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30722" w14:textId="77777777" w:rsidR="00B65FAE" w:rsidRPr="00B65FAE" w:rsidRDefault="00B65FAE" w:rsidP="00B65FAE">
      <w:pPr>
        <w:spacing w:line="360" w:lineRule="auto"/>
        <w:jc w:val="center"/>
        <w:rPr>
          <w:b/>
          <w:bCs/>
          <w:sz w:val="28"/>
          <w:szCs w:val="28"/>
        </w:rPr>
      </w:pPr>
      <w:r w:rsidRPr="00B65FAE">
        <w:rPr>
          <w:b/>
          <w:bCs/>
          <w:sz w:val="28"/>
          <w:szCs w:val="28"/>
        </w:rPr>
        <w:t>ЧАСТНОЕ ОБРАЗОВАТЕЛЬНОЕ УЧРЕЖДЕНИЕ</w:t>
      </w:r>
    </w:p>
    <w:p w14:paraId="2DA574CD" w14:textId="77777777" w:rsidR="00B65FAE" w:rsidRPr="00B65FAE" w:rsidRDefault="00B65FAE" w:rsidP="00B65FAE">
      <w:pPr>
        <w:spacing w:line="360" w:lineRule="auto"/>
        <w:jc w:val="center"/>
        <w:rPr>
          <w:b/>
          <w:bCs/>
          <w:sz w:val="28"/>
          <w:szCs w:val="28"/>
        </w:rPr>
      </w:pPr>
      <w:r w:rsidRPr="00B65FAE">
        <w:rPr>
          <w:b/>
          <w:bCs/>
          <w:sz w:val="28"/>
          <w:szCs w:val="28"/>
        </w:rPr>
        <w:t xml:space="preserve"> ПРОФЕССИОНАЛЬНОГО ОБРАЗОВАНИЯ</w:t>
      </w:r>
    </w:p>
    <w:p w14:paraId="3F7EA0F5" w14:textId="77777777" w:rsidR="00B65FAE" w:rsidRPr="00A416A2" w:rsidRDefault="00B65FAE" w:rsidP="00B65FAE">
      <w:pPr>
        <w:spacing w:line="360" w:lineRule="auto"/>
        <w:jc w:val="center"/>
        <w:rPr>
          <w:b/>
          <w:bCs/>
          <w:szCs w:val="28"/>
        </w:rPr>
      </w:pPr>
      <w:r w:rsidRPr="00B65FAE">
        <w:rPr>
          <w:b/>
          <w:bCs/>
          <w:sz w:val="28"/>
          <w:szCs w:val="28"/>
        </w:rPr>
        <w:t>«СТАВРОПОЛЬСКИЙ МНОГОПРОФИЛЬНЫЙ КОЛЛЕДЖ</w:t>
      </w:r>
      <w:r>
        <w:rPr>
          <w:b/>
          <w:bCs/>
          <w:szCs w:val="28"/>
        </w:rPr>
        <w:t>»</w:t>
      </w:r>
    </w:p>
    <w:p w14:paraId="77F1B197" w14:textId="77777777" w:rsidR="007242AB" w:rsidRPr="00F3161B" w:rsidRDefault="007242AB" w:rsidP="00E57664">
      <w:pPr>
        <w:shd w:val="clear" w:color="auto" w:fill="FFFFFF"/>
        <w:jc w:val="center"/>
        <w:rPr>
          <w:sz w:val="28"/>
          <w:szCs w:val="28"/>
        </w:rPr>
      </w:pPr>
    </w:p>
    <w:p w14:paraId="0E36DEDA" w14:textId="77777777" w:rsidR="007242AB" w:rsidRPr="00F3161B" w:rsidRDefault="007242AB" w:rsidP="00E57664">
      <w:pPr>
        <w:shd w:val="clear" w:color="auto" w:fill="FFFFFF"/>
        <w:jc w:val="center"/>
        <w:rPr>
          <w:sz w:val="28"/>
          <w:szCs w:val="28"/>
        </w:rPr>
      </w:pPr>
    </w:p>
    <w:p w14:paraId="6A10015F" w14:textId="77777777" w:rsidR="007242AB" w:rsidRPr="00F3161B" w:rsidRDefault="007242AB" w:rsidP="00E57664">
      <w:pPr>
        <w:shd w:val="clear" w:color="auto" w:fill="FFFFFF"/>
        <w:jc w:val="center"/>
        <w:rPr>
          <w:sz w:val="28"/>
          <w:szCs w:val="28"/>
        </w:rPr>
      </w:pPr>
    </w:p>
    <w:p w14:paraId="031191DA" w14:textId="77777777" w:rsidR="007242AB" w:rsidRPr="00F3161B" w:rsidRDefault="007242AB" w:rsidP="00E57664">
      <w:pPr>
        <w:shd w:val="clear" w:color="auto" w:fill="FFFFFF"/>
        <w:jc w:val="center"/>
        <w:rPr>
          <w:sz w:val="28"/>
          <w:szCs w:val="28"/>
        </w:rPr>
      </w:pPr>
    </w:p>
    <w:p w14:paraId="541500BB" w14:textId="77777777" w:rsidR="007242AB" w:rsidRPr="00F3161B" w:rsidRDefault="007242AB" w:rsidP="00E57664">
      <w:pPr>
        <w:shd w:val="clear" w:color="auto" w:fill="FFFFFF"/>
        <w:jc w:val="center"/>
        <w:rPr>
          <w:sz w:val="28"/>
          <w:szCs w:val="28"/>
        </w:rPr>
      </w:pPr>
    </w:p>
    <w:p w14:paraId="44C9EA0A" w14:textId="77777777" w:rsidR="007242AB" w:rsidRPr="00F3161B" w:rsidRDefault="007242AB" w:rsidP="00E57664">
      <w:pPr>
        <w:shd w:val="clear" w:color="auto" w:fill="FFFFFF"/>
        <w:jc w:val="center"/>
        <w:rPr>
          <w:sz w:val="28"/>
          <w:szCs w:val="28"/>
        </w:rPr>
      </w:pPr>
    </w:p>
    <w:p w14:paraId="112465E4" w14:textId="77777777" w:rsidR="007242AB" w:rsidRPr="00F3161B" w:rsidRDefault="007242AB" w:rsidP="00E57664">
      <w:pPr>
        <w:shd w:val="clear" w:color="auto" w:fill="FFFFFF"/>
        <w:jc w:val="center"/>
        <w:rPr>
          <w:sz w:val="28"/>
          <w:szCs w:val="28"/>
        </w:rPr>
      </w:pPr>
    </w:p>
    <w:p w14:paraId="3C6590A7" w14:textId="77777777" w:rsidR="007242AB" w:rsidRPr="00F3161B" w:rsidRDefault="007242AB" w:rsidP="00E57664">
      <w:pPr>
        <w:shd w:val="clear" w:color="auto" w:fill="FFFFFF"/>
        <w:jc w:val="center"/>
        <w:rPr>
          <w:sz w:val="28"/>
          <w:szCs w:val="28"/>
        </w:rPr>
      </w:pPr>
    </w:p>
    <w:p w14:paraId="1F6B32AF" w14:textId="77777777" w:rsidR="007242AB" w:rsidRPr="00F3161B" w:rsidRDefault="007242AB" w:rsidP="00E57664">
      <w:pPr>
        <w:shd w:val="clear" w:color="auto" w:fill="FFFFFF"/>
        <w:jc w:val="center"/>
        <w:rPr>
          <w:sz w:val="28"/>
          <w:szCs w:val="28"/>
        </w:rPr>
      </w:pPr>
    </w:p>
    <w:p w14:paraId="6E841925" w14:textId="77777777" w:rsidR="007242AB" w:rsidRPr="00F3161B" w:rsidRDefault="007242AB" w:rsidP="00E57664">
      <w:pPr>
        <w:shd w:val="clear" w:color="auto" w:fill="FFFFFF"/>
        <w:jc w:val="center"/>
        <w:rPr>
          <w:sz w:val="28"/>
          <w:szCs w:val="28"/>
        </w:rPr>
      </w:pPr>
    </w:p>
    <w:p w14:paraId="5CC59BC6" w14:textId="77777777" w:rsidR="007242AB" w:rsidRPr="00F3161B" w:rsidRDefault="007242AB" w:rsidP="00E57664">
      <w:pPr>
        <w:shd w:val="clear" w:color="auto" w:fill="FFFFFF"/>
        <w:jc w:val="center"/>
        <w:rPr>
          <w:sz w:val="28"/>
          <w:szCs w:val="28"/>
        </w:rPr>
      </w:pPr>
    </w:p>
    <w:p w14:paraId="23F5D42C" w14:textId="77777777" w:rsidR="00E813D1" w:rsidRDefault="00E813D1" w:rsidP="00E813D1">
      <w:pPr>
        <w:shd w:val="clear" w:color="auto" w:fill="FFFFFF"/>
        <w:jc w:val="center"/>
        <w:rPr>
          <w:b/>
          <w:sz w:val="28"/>
          <w:szCs w:val="28"/>
        </w:rPr>
      </w:pPr>
    </w:p>
    <w:p w14:paraId="28D95C46" w14:textId="77777777" w:rsidR="007242AB" w:rsidRPr="00F3161B" w:rsidRDefault="007242AB" w:rsidP="00E57664">
      <w:pPr>
        <w:shd w:val="clear" w:color="auto" w:fill="FFFFFF"/>
        <w:jc w:val="center"/>
        <w:rPr>
          <w:sz w:val="28"/>
          <w:szCs w:val="28"/>
        </w:rPr>
      </w:pPr>
    </w:p>
    <w:p w14:paraId="35B5BD6D" w14:textId="77777777" w:rsidR="007242AB" w:rsidRPr="00F3161B" w:rsidRDefault="007242AB" w:rsidP="00E57664">
      <w:pPr>
        <w:shd w:val="clear" w:color="auto" w:fill="FFFFFF"/>
        <w:jc w:val="center"/>
        <w:rPr>
          <w:sz w:val="28"/>
          <w:szCs w:val="28"/>
        </w:rPr>
      </w:pPr>
    </w:p>
    <w:p w14:paraId="1830C9D4" w14:textId="77777777" w:rsidR="007242AB" w:rsidRPr="00F3161B" w:rsidRDefault="007242AB" w:rsidP="00E57664">
      <w:pPr>
        <w:shd w:val="clear" w:color="auto" w:fill="FFFFFF"/>
        <w:jc w:val="center"/>
        <w:rPr>
          <w:sz w:val="28"/>
          <w:szCs w:val="28"/>
        </w:rPr>
      </w:pPr>
    </w:p>
    <w:p w14:paraId="22BB8B94" w14:textId="77777777" w:rsidR="007242AB" w:rsidRPr="00D07C4C" w:rsidRDefault="001F1119" w:rsidP="00E57664">
      <w:pPr>
        <w:shd w:val="clear" w:color="auto" w:fill="FFFFFF"/>
        <w:jc w:val="center"/>
        <w:rPr>
          <w:sz w:val="36"/>
          <w:szCs w:val="28"/>
        </w:rPr>
      </w:pPr>
      <w:r w:rsidRPr="00D07C4C">
        <w:rPr>
          <w:sz w:val="36"/>
          <w:szCs w:val="28"/>
        </w:rPr>
        <w:t>МЕТОДИЧЕСКИЕ УКАЗАНИЯ</w:t>
      </w:r>
    </w:p>
    <w:p w14:paraId="0FE68423" w14:textId="77777777" w:rsidR="001F1119" w:rsidRPr="001F1119" w:rsidRDefault="001F1119" w:rsidP="00E57664">
      <w:pPr>
        <w:shd w:val="clear" w:color="auto" w:fill="FFFFFF"/>
        <w:jc w:val="center"/>
        <w:rPr>
          <w:b/>
          <w:sz w:val="36"/>
          <w:szCs w:val="28"/>
        </w:rPr>
      </w:pPr>
    </w:p>
    <w:p w14:paraId="1967DE40" w14:textId="77777777" w:rsidR="00D07C4C" w:rsidRDefault="001F1119" w:rsidP="0096218E">
      <w:pPr>
        <w:shd w:val="clear" w:color="auto" w:fill="FFFFFF"/>
        <w:spacing w:line="360" w:lineRule="auto"/>
        <w:jc w:val="center"/>
        <w:rPr>
          <w:sz w:val="28"/>
          <w:szCs w:val="28"/>
        </w:rPr>
      </w:pPr>
      <w:r>
        <w:rPr>
          <w:sz w:val="28"/>
          <w:szCs w:val="28"/>
        </w:rPr>
        <w:t xml:space="preserve">к </w:t>
      </w:r>
      <w:r w:rsidR="00FA6EC6">
        <w:rPr>
          <w:sz w:val="28"/>
          <w:szCs w:val="28"/>
        </w:rPr>
        <w:t xml:space="preserve">практическим </w:t>
      </w:r>
      <w:r>
        <w:rPr>
          <w:sz w:val="28"/>
          <w:szCs w:val="28"/>
        </w:rPr>
        <w:t xml:space="preserve">работам </w:t>
      </w:r>
      <w:r w:rsidR="00B405C3">
        <w:rPr>
          <w:sz w:val="28"/>
          <w:szCs w:val="28"/>
        </w:rPr>
        <w:t xml:space="preserve">и практической подготовке </w:t>
      </w:r>
    </w:p>
    <w:p w14:paraId="40C6052E" w14:textId="77777777" w:rsidR="007242AB" w:rsidRDefault="00FA6EC6" w:rsidP="0096218E">
      <w:pPr>
        <w:shd w:val="clear" w:color="auto" w:fill="FFFFFF"/>
        <w:spacing w:line="360" w:lineRule="auto"/>
        <w:jc w:val="center"/>
        <w:rPr>
          <w:sz w:val="28"/>
          <w:szCs w:val="28"/>
        </w:rPr>
      </w:pPr>
      <w:r>
        <w:rPr>
          <w:sz w:val="28"/>
          <w:szCs w:val="28"/>
        </w:rPr>
        <w:t>по дисциплине</w:t>
      </w:r>
    </w:p>
    <w:p w14:paraId="07C19DF1" w14:textId="77777777" w:rsidR="00FA4D7D" w:rsidRPr="00D07C4C" w:rsidRDefault="00FA4D7D" w:rsidP="0096218E">
      <w:pPr>
        <w:shd w:val="clear" w:color="auto" w:fill="FFFFFF"/>
        <w:spacing w:line="360" w:lineRule="auto"/>
        <w:jc w:val="center"/>
        <w:rPr>
          <w:sz w:val="28"/>
          <w:szCs w:val="28"/>
        </w:rPr>
      </w:pPr>
      <w:r w:rsidRPr="00D07C4C">
        <w:rPr>
          <w:sz w:val="28"/>
          <w:szCs w:val="28"/>
        </w:rPr>
        <w:t>«</w:t>
      </w:r>
      <w:r w:rsidR="00752F35">
        <w:rPr>
          <w:sz w:val="28"/>
          <w:szCs w:val="28"/>
        </w:rPr>
        <w:t>Компьютерные сети</w:t>
      </w:r>
      <w:r w:rsidRPr="00D07C4C">
        <w:rPr>
          <w:sz w:val="28"/>
          <w:szCs w:val="28"/>
        </w:rPr>
        <w:t>»</w:t>
      </w:r>
    </w:p>
    <w:p w14:paraId="29D4CD11" w14:textId="77777777" w:rsidR="001F1119" w:rsidRPr="001F1119" w:rsidRDefault="00E813D1" w:rsidP="0096218E">
      <w:pPr>
        <w:shd w:val="clear" w:color="auto" w:fill="FFFFFF"/>
        <w:spacing w:line="360" w:lineRule="auto"/>
        <w:jc w:val="center"/>
        <w:rPr>
          <w:sz w:val="28"/>
          <w:szCs w:val="28"/>
        </w:rPr>
      </w:pPr>
      <w:r w:rsidRPr="001F1119">
        <w:rPr>
          <w:sz w:val="28"/>
          <w:szCs w:val="28"/>
        </w:rPr>
        <w:t xml:space="preserve">для </w:t>
      </w:r>
      <w:r w:rsidR="0096218E">
        <w:rPr>
          <w:sz w:val="28"/>
          <w:szCs w:val="28"/>
        </w:rPr>
        <w:t>обучающихся по</w:t>
      </w:r>
      <w:r w:rsidR="001F1119" w:rsidRPr="001F1119">
        <w:rPr>
          <w:sz w:val="28"/>
          <w:szCs w:val="28"/>
        </w:rPr>
        <w:t xml:space="preserve"> специальности</w:t>
      </w:r>
    </w:p>
    <w:p w14:paraId="63CBC696" w14:textId="77777777" w:rsidR="007242AB" w:rsidRPr="00F3161B" w:rsidRDefault="00752F35" w:rsidP="0096218E">
      <w:pPr>
        <w:shd w:val="clear" w:color="auto" w:fill="FFFFFF"/>
        <w:spacing w:line="360" w:lineRule="auto"/>
        <w:jc w:val="center"/>
        <w:rPr>
          <w:b/>
          <w:i/>
          <w:sz w:val="28"/>
          <w:szCs w:val="28"/>
        </w:rPr>
      </w:pPr>
      <w:r w:rsidRPr="004A42C0">
        <w:rPr>
          <w:sz w:val="28"/>
          <w:szCs w:val="28"/>
        </w:rPr>
        <w:t>09.02.07 Информационные системы и программирование</w:t>
      </w:r>
    </w:p>
    <w:p w14:paraId="1B8E584A" w14:textId="77777777" w:rsidR="00E01B0B" w:rsidRPr="00F3161B" w:rsidRDefault="00E01B0B" w:rsidP="00E57664">
      <w:pPr>
        <w:shd w:val="clear" w:color="auto" w:fill="FFFFFF"/>
        <w:jc w:val="center"/>
        <w:rPr>
          <w:b/>
          <w:i/>
          <w:sz w:val="28"/>
          <w:szCs w:val="28"/>
        </w:rPr>
      </w:pPr>
    </w:p>
    <w:p w14:paraId="3EDDC2A9" w14:textId="77777777" w:rsidR="00E01B0B" w:rsidRPr="00FA4D7D" w:rsidRDefault="00E01B0B" w:rsidP="00E57664">
      <w:pPr>
        <w:shd w:val="clear" w:color="auto" w:fill="FFFFFF"/>
        <w:jc w:val="center"/>
        <w:rPr>
          <w:sz w:val="28"/>
          <w:szCs w:val="28"/>
        </w:rPr>
      </w:pPr>
    </w:p>
    <w:p w14:paraId="5C819493" w14:textId="77777777" w:rsidR="00E813D1" w:rsidRPr="00FA4D7D" w:rsidRDefault="00E813D1" w:rsidP="00E57664">
      <w:pPr>
        <w:shd w:val="clear" w:color="auto" w:fill="FFFFFF"/>
        <w:jc w:val="center"/>
        <w:rPr>
          <w:sz w:val="28"/>
          <w:szCs w:val="28"/>
        </w:rPr>
      </w:pPr>
    </w:p>
    <w:p w14:paraId="722DBAAB" w14:textId="77777777" w:rsidR="00E813D1" w:rsidRPr="00FA4D7D" w:rsidRDefault="00E813D1" w:rsidP="00E57664">
      <w:pPr>
        <w:shd w:val="clear" w:color="auto" w:fill="FFFFFF"/>
        <w:jc w:val="center"/>
        <w:rPr>
          <w:sz w:val="28"/>
          <w:szCs w:val="28"/>
        </w:rPr>
      </w:pPr>
    </w:p>
    <w:p w14:paraId="5F5F2835" w14:textId="77777777" w:rsidR="00E813D1" w:rsidRPr="00FA4D7D" w:rsidRDefault="00E813D1" w:rsidP="00E57664">
      <w:pPr>
        <w:shd w:val="clear" w:color="auto" w:fill="FFFFFF"/>
        <w:jc w:val="center"/>
        <w:rPr>
          <w:sz w:val="28"/>
          <w:szCs w:val="28"/>
        </w:rPr>
      </w:pPr>
    </w:p>
    <w:p w14:paraId="60965D48" w14:textId="77777777" w:rsidR="00E813D1" w:rsidRPr="00FA4D7D" w:rsidRDefault="00E813D1" w:rsidP="00E57664">
      <w:pPr>
        <w:shd w:val="clear" w:color="auto" w:fill="FFFFFF"/>
        <w:jc w:val="center"/>
        <w:rPr>
          <w:sz w:val="28"/>
          <w:szCs w:val="28"/>
        </w:rPr>
      </w:pPr>
    </w:p>
    <w:p w14:paraId="03857FCE" w14:textId="77777777" w:rsidR="00E813D1" w:rsidRPr="00FA4D7D" w:rsidRDefault="00E813D1" w:rsidP="00E57664">
      <w:pPr>
        <w:shd w:val="clear" w:color="auto" w:fill="FFFFFF"/>
        <w:jc w:val="center"/>
        <w:rPr>
          <w:sz w:val="28"/>
          <w:szCs w:val="28"/>
        </w:rPr>
      </w:pPr>
    </w:p>
    <w:p w14:paraId="3384C3D9" w14:textId="77777777" w:rsidR="00E813D1" w:rsidRPr="00FA4D7D" w:rsidRDefault="00E813D1" w:rsidP="00E57664">
      <w:pPr>
        <w:shd w:val="clear" w:color="auto" w:fill="FFFFFF"/>
        <w:jc w:val="center"/>
        <w:rPr>
          <w:sz w:val="28"/>
          <w:szCs w:val="28"/>
        </w:rPr>
      </w:pPr>
    </w:p>
    <w:p w14:paraId="075A36A6" w14:textId="77777777" w:rsidR="00E813D1" w:rsidRPr="00FA4D7D" w:rsidRDefault="00E813D1" w:rsidP="00E57664">
      <w:pPr>
        <w:shd w:val="clear" w:color="auto" w:fill="FFFFFF"/>
        <w:jc w:val="center"/>
        <w:rPr>
          <w:sz w:val="28"/>
          <w:szCs w:val="28"/>
        </w:rPr>
      </w:pPr>
    </w:p>
    <w:p w14:paraId="2AEF377A" w14:textId="77777777" w:rsidR="00E813D1" w:rsidRDefault="00E813D1" w:rsidP="00E57664">
      <w:pPr>
        <w:shd w:val="clear" w:color="auto" w:fill="FFFFFF"/>
        <w:jc w:val="center"/>
        <w:rPr>
          <w:sz w:val="28"/>
          <w:szCs w:val="28"/>
        </w:rPr>
      </w:pPr>
    </w:p>
    <w:p w14:paraId="36300D80" w14:textId="77777777" w:rsidR="00D07C4C" w:rsidRPr="00FA4D7D" w:rsidRDefault="00D07C4C" w:rsidP="00E57664">
      <w:pPr>
        <w:shd w:val="clear" w:color="auto" w:fill="FFFFFF"/>
        <w:jc w:val="center"/>
        <w:rPr>
          <w:sz w:val="28"/>
          <w:szCs w:val="28"/>
        </w:rPr>
      </w:pPr>
    </w:p>
    <w:p w14:paraId="6C82BA98" w14:textId="77777777" w:rsidR="00E813D1" w:rsidRPr="00FA4D7D" w:rsidRDefault="00E813D1" w:rsidP="00E57664">
      <w:pPr>
        <w:shd w:val="clear" w:color="auto" w:fill="FFFFFF"/>
        <w:jc w:val="center"/>
        <w:rPr>
          <w:b/>
          <w:i/>
          <w:sz w:val="28"/>
          <w:szCs w:val="28"/>
        </w:rPr>
      </w:pPr>
    </w:p>
    <w:p w14:paraId="6E3D43EA" w14:textId="77777777" w:rsidR="00E01B0B" w:rsidRPr="00F3161B" w:rsidRDefault="00E01B0B" w:rsidP="00E57664">
      <w:pPr>
        <w:shd w:val="clear" w:color="auto" w:fill="FFFFFF"/>
        <w:jc w:val="center"/>
        <w:rPr>
          <w:b/>
          <w:i/>
          <w:sz w:val="28"/>
          <w:szCs w:val="28"/>
        </w:rPr>
      </w:pPr>
    </w:p>
    <w:p w14:paraId="3F635B06" w14:textId="77777777" w:rsidR="00E01B0B" w:rsidRPr="00F3161B" w:rsidRDefault="00E01B0B" w:rsidP="00E57664">
      <w:pPr>
        <w:shd w:val="clear" w:color="auto" w:fill="FFFFFF"/>
        <w:jc w:val="center"/>
        <w:rPr>
          <w:b/>
          <w:i/>
          <w:sz w:val="28"/>
          <w:szCs w:val="28"/>
        </w:rPr>
      </w:pPr>
    </w:p>
    <w:p w14:paraId="61A7C820" w14:textId="33E86F58" w:rsidR="007242AB" w:rsidRPr="00F3161B" w:rsidRDefault="00E01B0B" w:rsidP="00E57664">
      <w:pPr>
        <w:shd w:val="clear" w:color="auto" w:fill="FFFFFF"/>
        <w:jc w:val="center"/>
        <w:rPr>
          <w:sz w:val="28"/>
          <w:szCs w:val="28"/>
        </w:rPr>
        <w:sectPr w:rsidR="007242AB" w:rsidRPr="00F3161B" w:rsidSect="00AC3067">
          <w:headerReference w:type="default" r:id="rId8"/>
          <w:footerReference w:type="even" r:id="rId9"/>
          <w:footerReference w:type="default" r:id="rId10"/>
          <w:type w:val="continuous"/>
          <w:pgSz w:w="11909" w:h="16834"/>
          <w:pgMar w:top="1134" w:right="851" w:bottom="1134" w:left="1701" w:header="720" w:footer="720" w:gutter="0"/>
          <w:cols w:space="60"/>
          <w:noEndnote/>
          <w:titlePg/>
        </w:sectPr>
      </w:pPr>
      <w:r w:rsidRPr="00F3161B">
        <w:rPr>
          <w:sz w:val="28"/>
          <w:szCs w:val="28"/>
        </w:rPr>
        <w:t>Ставрополь</w:t>
      </w:r>
      <w:r w:rsidR="00B405C3">
        <w:rPr>
          <w:sz w:val="28"/>
          <w:szCs w:val="28"/>
        </w:rPr>
        <w:t>,</w:t>
      </w:r>
      <w:r w:rsidRPr="00F3161B">
        <w:rPr>
          <w:sz w:val="28"/>
          <w:szCs w:val="28"/>
        </w:rPr>
        <w:t xml:space="preserve"> </w:t>
      </w:r>
      <w:r w:rsidR="001611E9">
        <w:rPr>
          <w:sz w:val="28"/>
          <w:szCs w:val="28"/>
        </w:rPr>
        <w:t>20</w:t>
      </w:r>
      <w:r w:rsidR="00B912AF">
        <w:rPr>
          <w:sz w:val="28"/>
          <w:szCs w:val="28"/>
        </w:rPr>
        <w:t>2</w:t>
      </w:r>
      <w:r w:rsidR="009C7B34">
        <w:rPr>
          <w:sz w:val="28"/>
          <w:szCs w:val="28"/>
        </w:rPr>
        <w:t>5</w:t>
      </w:r>
      <w:r w:rsidR="00B912AF">
        <w:rPr>
          <w:sz w:val="28"/>
          <w:szCs w:val="28"/>
        </w:rPr>
        <w:t xml:space="preserve"> г.</w:t>
      </w:r>
    </w:p>
    <w:p w14:paraId="215BE11B" w14:textId="77777777" w:rsidR="00815481" w:rsidRDefault="00CE7EE9" w:rsidP="000561A2">
      <w:pPr>
        <w:spacing w:line="360" w:lineRule="auto"/>
        <w:ind w:firstLine="680"/>
        <w:jc w:val="both"/>
        <w:rPr>
          <w:color w:val="000000"/>
          <w:sz w:val="28"/>
          <w:szCs w:val="28"/>
        </w:rPr>
      </w:pPr>
      <w:r>
        <w:rPr>
          <w:sz w:val="28"/>
          <w:szCs w:val="28"/>
        </w:rPr>
        <w:lastRenderedPageBreak/>
        <w:tab/>
      </w:r>
      <w:r w:rsidR="00BD1471">
        <w:rPr>
          <w:sz w:val="28"/>
          <w:szCs w:val="28"/>
        </w:rPr>
        <w:t xml:space="preserve">Рассматриваются вопросы проектирования программно-аппаратного комплекса сетевой инфраструктуры предприятия. Работа предполагает использование виртуальных машин сетевого оборудования (маршрутизаторов). Методические рекомендации предназначены для  студентов специальности </w:t>
      </w:r>
      <w:r w:rsidR="00B65FAE">
        <w:rPr>
          <w:sz w:val="28"/>
          <w:szCs w:val="28"/>
        </w:rPr>
        <w:t xml:space="preserve"> </w:t>
      </w:r>
      <w:r w:rsidR="00BD1471">
        <w:rPr>
          <w:sz w:val="28"/>
          <w:szCs w:val="32"/>
        </w:rPr>
        <w:t>«</w:t>
      </w:r>
      <w:r w:rsidR="00752F35" w:rsidRPr="004A42C0">
        <w:rPr>
          <w:sz w:val="28"/>
          <w:szCs w:val="28"/>
        </w:rPr>
        <w:t>Информационные системы и программирование</w:t>
      </w:r>
      <w:r w:rsidR="00BD1471">
        <w:rPr>
          <w:sz w:val="28"/>
          <w:szCs w:val="32"/>
        </w:rPr>
        <w:t>»</w:t>
      </w:r>
      <w:r w:rsidR="00BD1471">
        <w:rPr>
          <w:sz w:val="28"/>
          <w:szCs w:val="28"/>
        </w:rPr>
        <w:t xml:space="preserve"> при изучении курса «</w:t>
      </w:r>
      <w:r w:rsidR="00752F35">
        <w:rPr>
          <w:sz w:val="28"/>
          <w:szCs w:val="28"/>
        </w:rPr>
        <w:t>Компьютерные сети</w:t>
      </w:r>
      <w:r w:rsidR="00BD1471">
        <w:rPr>
          <w:sz w:val="28"/>
          <w:szCs w:val="28"/>
        </w:rPr>
        <w:t>», могут быть полезны студентам</w:t>
      </w:r>
      <w:r w:rsidR="00C926CE">
        <w:rPr>
          <w:sz w:val="28"/>
          <w:szCs w:val="28"/>
        </w:rPr>
        <w:t xml:space="preserve">, </w:t>
      </w:r>
      <w:r w:rsidR="00BD1471">
        <w:rPr>
          <w:sz w:val="28"/>
          <w:szCs w:val="28"/>
        </w:rPr>
        <w:t>специалистам, занимающимся вопросами проектирования и разработки локальных вычислительных сетей.</w:t>
      </w:r>
      <w:r w:rsidR="00815481" w:rsidRPr="00815481">
        <w:rPr>
          <w:color w:val="000000"/>
          <w:sz w:val="28"/>
          <w:szCs w:val="28"/>
        </w:rPr>
        <w:t xml:space="preserve"> </w:t>
      </w:r>
    </w:p>
    <w:p w14:paraId="744B4315" w14:textId="3BCC22B2" w:rsidR="00815481" w:rsidRPr="00815481" w:rsidRDefault="00815481" w:rsidP="00815481">
      <w:pPr>
        <w:spacing w:line="360" w:lineRule="auto"/>
        <w:ind w:firstLine="851"/>
        <w:jc w:val="both"/>
        <w:rPr>
          <w:color w:val="000000"/>
          <w:sz w:val="28"/>
          <w:szCs w:val="28"/>
        </w:rPr>
      </w:pPr>
      <w:r>
        <w:rPr>
          <w:color w:val="000000"/>
          <w:sz w:val="28"/>
          <w:szCs w:val="28"/>
        </w:rPr>
        <w:t xml:space="preserve">Составитель: </w:t>
      </w:r>
      <w:r w:rsidRPr="00815481">
        <w:rPr>
          <w:color w:val="000000"/>
          <w:sz w:val="28"/>
          <w:szCs w:val="28"/>
        </w:rPr>
        <w:t>Таракановских Д.О.</w:t>
      </w:r>
    </w:p>
    <w:p w14:paraId="2BC1EED5" w14:textId="7CEE5222" w:rsidR="00815481" w:rsidRPr="00815481" w:rsidRDefault="00815481" w:rsidP="00815481">
      <w:pPr>
        <w:spacing w:line="360" w:lineRule="auto"/>
        <w:ind w:firstLine="851"/>
        <w:jc w:val="both"/>
        <w:rPr>
          <w:bCs/>
          <w:color w:val="000000"/>
          <w:sz w:val="28"/>
          <w:szCs w:val="28"/>
        </w:rPr>
      </w:pPr>
      <w:r w:rsidRPr="00815481">
        <w:rPr>
          <w:bCs/>
          <w:color w:val="000000"/>
          <w:sz w:val="28"/>
          <w:szCs w:val="28"/>
        </w:rPr>
        <w:t xml:space="preserve">Рассмотрено на заседании кафедры Информационных систем и программирования, Протокол № </w:t>
      </w:r>
      <w:r w:rsidR="009C7B34">
        <w:rPr>
          <w:bCs/>
          <w:color w:val="000000"/>
          <w:sz w:val="28"/>
          <w:szCs w:val="28"/>
        </w:rPr>
        <w:t>10</w:t>
      </w:r>
      <w:r w:rsidRPr="00815481">
        <w:rPr>
          <w:bCs/>
          <w:color w:val="000000"/>
          <w:sz w:val="28"/>
          <w:szCs w:val="28"/>
        </w:rPr>
        <w:t xml:space="preserve"> от </w:t>
      </w:r>
      <w:r w:rsidR="009C7B34">
        <w:rPr>
          <w:bCs/>
          <w:color w:val="000000"/>
          <w:sz w:val="28"/>
          <w:szCs w:val="28"/>
        </w:rPr>
        <w:t>15</w:t>
      </w:r>
      <w:r w:rsidRPr="00815481">
        <w:rPr>
          <w:bCs/>
          <w:color w:val="000000"/>
          <w:sz w:val="28"/>
          <w:szCs w:val="28"/>
        </w:rPr>
        <w:t>.05.202</w:t>
      </w:r>
      <w:r w:rsidR="009C7B34">
        <w:rPr>
          <w:bCs/>
          <w:color w:val="000000"/>
          <w:sz w:val="28"/>
          <w:szCs w:val="28"/>
        </w:rPr>
        <w:t>5</w:t>
      </w:r>
      <w:r w:rsidRPr="00815481">
        <w:rPr>
          <w:bCs/>
          <w:color w:val="000000"/>
          <w:sz w:val="28"/>
          <w:szCs w:val="28"/>
        </w:rPr>
        <w:t xml:space="preserve"> г.</w:t>
      </w:r>
    </w:p>
    <w:p w14:paraId="167B7F87" w14:textId="457889F1" w:rsidR="00815481" w:rsidRDefault="00815481" w:rsidP="00815481">
      <w:pPr>
        <w:spacing w:line="360" w:lineRule="auto"/>
        <w:ind w:firstLine="851"/>
        <w:jc w:val="both"/>
        <w:rPr>
          <w:bCs/>
          <w:color w:val="000000"/>
          <w:sz w:val="28"/>
          <w:szCs w:val="28"/>
        </w:rPr>
      </w:pPr>
      <w:r w:rsidRPr="00815481">
        <w:rPr>
          <w:bCs/>
          <w:color w:val="000000"/>
          <w:sz w:val="28"/>
          <w:szCs w:val="28"/>
        </w:rPr>
        <w:t xml:space="preserve">Рекомендовано к использованию в учебном процессе кафедрой Информационных систем и программирования, </w:t>
      </w:r>
      <w:r w:rsidR="009C7B34" w:rsidRPr="00815481">
        <w:rPr>
          <w:bCs/>
          <w:color w:val="000000"/>
          <w:sz w:val="28"/>
          <w:szCs w:val="28"/>
        </w:rPr>
        <w:t xml:space="preserve">Протокол № </w:t>
      </w:r>
      <w:r w:rsidR="009C7B34">
        <w:rPr>
          <w:bCs/>
          <w:color w:val="000000"/>
          <w:sz w:val="28"/>
          <w:szCs w:val="28"/>
        </w:rPr>
        <w:t>10</w:t>
      </w:r>
      <w:r w:rsidR="009C7B34" w:rsidRPr="00815481">
        <w:rPr>
          <w:bCs/>
          <w:color w:val="000000"/>
          <w:sz w:val="28"/>
          <w:szCs w:val="28"/>
        </w:rPr>
        <w:t xml:space="preserve"> от </w:t>
      </w:r>
      <w:r w:rsidR="009C7B34">
        <w:rPr>
          <w:bCs/>
          <w:color w:val="000000"/>
          <w:sz w:val="28"/>
          <w:szCs w:val="28"/>
        </w:rPr>
        <w:t>15</w:t>
      </w:r>
      <w:r w:rsidR="009C7B34" w:rsidRPr="00815481">
        <w:rPr>
          <w:bCs/>
          <w:color w:val="000000"/>
          <w:sz w:val="28"/>
          <w:szCs w:val="28"/>
        </w:rPr>
        <w:t>.05.202</w:t>
      </w:r>
      <w:r w:rsidR="009C7B34">
        <w:rPr>
          <w:bCs/>
          <w:color w:val="000000"/>
          <w:sz w:val="28"/>
          <w:szCs w:val="28"/>
        </w:rPr>
        <w:t>5</w:t>
      </w:r>
      <w:r w:rsidR="009C7B34" w:rsidRPr="00815481">
        <w:rPr>
          <w:bCs/>
          <w:color w:val="000000"/>
          <w:sz w:val="28"/>
          <w:szCs w:val="28"/>
        </w:rPr>
        <w:t xml:space="preserve"> г.</w:t>
      </w:r>
    </w:p>
    <w:p w14:paraId="3A46C499" w14:textId="77777777" w:rsidR="00815481" w:rsidRDefault="00815481" w:rsidP="00815481">
      <w:pPr>
        <w:spacing w:line="360" w:lineRule="auto"/>
        <w:ind w:firstLine="851"/>
        <w:jc w:val="both"/>
        <w:rPr>
          <w:color w:val="000000"/>
          <w:sz w:val="28"/>
          <w:szCs w:val="28"/>
        </w:rPr>
      </w:pPr>
    </w:p>
    <w:p w14:paraId="5EDA91BA" w14:textId="77777777" w:rsidR="009807E7" w:rsidRPr="00F3161B" w:rsidRDefault="00D14D18" w:rsidP="002F4475">
      <w:pPr>
        <w:shd w:val="clear" w:color="auto" w:fill="FFFFFF"/>
        <w:ind w:firstLine="720"/>
        <w:jc w:val="center"/>
        <w:rPr>
          <w:color w:val="000000"/>
          <w:spacing w:val="-3"/>
          <w:sz w:val="28"/>
          <w:szCs w:val="28"/>
        </w:rPr>
      </w:pPr>
      <w:r>
        <w:rPr>
          <w:color w:val="000000"/>
          <w:spacing w:val="-3"/>
          <w:sz w:val="28"/>
          <w:szCs w:val="28"/>
        </w:rPr>
        <w:br w:type="page"/>
      </w:r>
      <w:r w:rsidR="00F3161B">
        <w:rPr>
          <w:color w:val="000000"/>
          <w:spacing w:val="-3"/>
          <w:sz w:val="28"/>
          <w:szCs w:val="28"/>
        </w:rPr>
        <w:lastRenderedPageBreak/>
        <w:t>СОДЕРЖАН</w:t>
      </w:r>
      <w:r w:rsidR="002F4475" w:rsidRPr="00F3161B">
        <w:rPr>
          <w:color w:val="000000"/>
          <w:spacing w:val="-3"/>
          <w:sz w:val="28"/>
          <w:szCs w:val="28"/>
        </w:rPr>
        <w:t>ИЕ</w:t>
      </w:r>
    </w:p>
    <w:p w14:paraId="02156643" w14:textId="77777777" w:rsidR="009807E7" w:rsidRPr="00F3161B" w:rsidRDefault="009807E7" w:rsidP="001B27EE">
      <w:pPr>
        <w:shd w:val="clear" w:color="auto" w:fill="FFFFFF"/>
        <w:ind w:firstLine="720"/>
        <w:rPr>
          <w:color w:val="000000"/>
          <w:spacing w:val="-3"/>
          <w:sz w:val="28"/>
          <w:szCs w:val="28"/>
        </w:rPr>
      </w:pPr>
    </w:p>
    <w:p w14:paraId="0A00DC14" w14:textId="77777777" w:rsidR="00C926CE" w:rsidRPr="00DA78DD" w:rsidRDefault="00552367" w:rsidP="0016215F">
      <w:pPr>
        <w:pStyle w:val="12"/>
        <w:rPr>
          <w:rFonts w:ascii="Calibri" w:hAnsi="Calibri"/>
          <w:noProof/>
          <w:sz w:val="28"/>
          <w:szCs w:val="28"/>
        </w:rPr>
      </w:pPr>
      <w:r w:rsidRPr="00DA78DD">
        <w:rPr>
          <w:sz w:val="28"/>
          <w:szCs w:val="28"/>
        </w:rPr>
        <w:fldChar w:fldCharType="begin"/>
      </w:r>
      <w:r w:rsidRPr="00DA78DD">
        <w:rPr>
          <w:sz w:val="28"/>
          <w:szCs w:val="28"/>
        </w:rPr>
        <w:instrText xml:space="preserve"> TOC \o "1-3" \h \z \u </w:instrText>
      </w:r>
      <w:r w:rsidRPr="00DA78DD">
        <w:rPr>
          <w:sz w:val="28"/>
          <w:szCs w:val="28"/>
        </w:rPr>
        <w:fldChar w:fldCharType="separate"/>
      </w:r>
      <w:hyperlink w:anchor="_Toc84885753" w:history="1">
        <w:r w:rsidR="00C926CE" w:rsidRPr="00DA78DD">
          <w:rPr>
            <w:rStyle w:val="a7"/>
            <w:noProof/>
            <w:sz w:val="28"/>
            <w:szCs w:val="28"/>
          </w:rPr>
          <w:t xml:space="preserve">Практическая подготовка № 1. </w:t>
        </w:r>
        <w:r w:rsidR="00C926CE" w:rsidRPr="00DA78DD">
          <w:rPr>
            <w:rStyle w:val="a7"/>
            <w:noProof/>
            <w:sz w:val="28"/>
            <w:szCs w:val="28"/>
            <w:lang w:eastAsia="en-US"/>
          </w:rPr>
          <w:t>Проектирование</w:t>
        </w:r>
        <w:r w:rsidR="00C926CE" w:rsidRPr="00DA78DD">
          <w:rPr>
            <w:rStyle w:val="a7"/>
            <w:noProof/>
            <w:spacing w:val="-4"/>
            <w:sz w:val="28"/>
            <w:szCs w:val="28"/>
            <w:lang w:eastAsia="en-US"/>
          </w:rPr>
          <w:t xml:space="preserve"> </w:t>
        </w:r>
        <w:r w:rsidR="00C926CE" w:rsidRPr="00DA78DD">
          <w:rPr>
            <w:rStyle w:val="a7"/>
            <w:noProof/>
            <w:sz w:val="28"/>
            <w:szCs w:val="28"/>
            <w:lang w:eastAsia="en-US"/>
          </w:rPr>
          <w:t>локальной</w:t>
        </w:r>
        <w:r w:rsidR="00C926CE" w:rsidRPr="00DA78DD">
          <w:rPr>
            <w:rStyle w:val="a7"/>
            <w:noProof/>
            <w:spacing w:val="-4"/>
            <w:sz w:val="28"/>
            <w:szCs w:val="28"/>
            <w:lang w:eastAsia="en-US"/>
          </w:rPr>
          <w:t xml:space="preserve"> </w:t>
        </w:r>
        <w:r w:rsidR="00C926CE" w:rsidRPr="00DA78DD">
          <w:rPr>
            <w:rStyle w:val="a7"/>
            <w:noProof/>
            <w:sz w:val="28"/>
            <w:szCs w:val="28"/>
            <w:lang w:eastAsia="en-US"/>
          </w:rPr>
          <w:t>сети</w:t>
        </w:r>
        <w:r w:rsidR="00C926CE" w:rsidRPr="00DA78DD">
          <w:rPr>
            <w:noProof/>
            <w:webHidden/>
            <w:sz w:val="28"/>
            <w:szCs w:val="28"/>
          </w:rPr>
          <w:tab/>
        </w:r>
        <w:r w:rsidR="00C926CE" w:rsidRPr="00DA78DD">
          <w:rPr>
            <w:noProof/>
            <w:webHidden/>
            <w:sz w:val="28"/>
            <w:szCs w:val="28"/>
          </w:rPr>
          <w:fldChar w:fldCharType="begin"/>
        </w:r>
        <w:r w:rsidR="00C926CE" w:rsidRPr="00DA78DD">
          <w:rPr>
            <w:noProof/>
            <w:webHidden/>
            <w:sz w:val="28"/>
            <w:szCs w:val="28"/>
          </w:rPr>
          <w:instrText xml:space="preserve"> PAGEREF _Toc84885753 \h </w:instrText>
        </w:r>
        <w:r w:rsidR="00C926CE" w:rsidRPr="00DA78DD">
          <w:rPr>
            <w:noProof/>
            <w:webHidden/>
            <w:sz w:val="28"/>
            <w:szCs w:val="28"/>
          </w:rPr>
        </w:r>
        <w:r w:rsidR="00C926CE" w:rsidRPr="00DA78DD">
          <w:rPr>
            <w:noProof/>
            <w:webHidden/>
            <w:sz w:val="28"/>
            <w:szCs w:val="28"/>
          </w:rPr>
          <w:fldChar w:fldCharType="separate"/>
        </w:r>
        <w:r w:rsidR="0016215F">
          <w:rPr>
            <w:noProof/>
            <w:webHidden/>
            <w:sz w:val="28"/>
            <w:szCs w:val="28"/>
          </w:rPr>
          <w:t>4</w:t>
        </w:r>
        <w:r w:rsidR="00C926CE" w:rsidRPr="00DA78DD">
          <w:rPr>
            <w:noProof/>
            <w:webHidden/>
            <w:sz w:val="28"/>
            <w:szCs w:val="28"/>
          </w:rPr>
          <w:fldChar w:fldCharType="end"/>
        </w:r>
      </w:hyperlink>
    </w:p>
    <w:p w14:paraId="5E07A689" w14:textId="77777777" w:rsidR="00C926CE" w:rsidRPr="00DA78DD" w:rsidRDefault="00932D37" w:rsidP="0016215F">
      <w:pPr>
        <w:pStyle w:val="12"/>
        <w:rPr>
          <w:rFonts w:ascii="Calibri" w:hAnsi="Calibri"/>
          <w:noProof/>
          <w:sz w:val="28"/>
          <w:szCs w:val="28"/>
        </w:rPr>
      </w:pPr>
      <w:hyperlink w:anchor="_Toc84885757" w:history="1">
        <w:r w:rsidR="00C926CE" w:rsidRPr="00DA78DD">
          <w:rPr>
            <w:rStyle w:val="a7"/>
            <w:noProof/>
            <w:sz w:val="28"/>
            <w:szCs w:val="28"/>
          </w:rPr>
          <w:t xml:space="preserve">Практическая подготовка№ 2. </w:t>
        </w:r>
        <w:r w:rsidR="00C926CE" w:rsidRPr="00DA78DD">
          <w:rPr>
            <w:rStyle w:val="a7"/>
            <w:caps/>
            <w:noProof/>
            <w:sz w:val="28"/>
            <w:szCs w:val="28"/>
          </w:rPr>
          <w:t>А</w:t>
        </w:r>
        <w:r w:rsidR="00C926CE" w:rsidRPr="00DA78DD">
          <w:rPr>
            <w:rStyle w:val="a7"/>
            <w:noProof/>
            <w:sz w:val="28"/>
            <w:szCs w:val="28"/>
          </w:rPr>
          <w:t>ппаратное и программное обеспечение компьютерных сетей</w:t>
        </w:r>
        <w:r w:rsidR="00C926CE" w:rsidRPr="00DA78DD">
          <w:rPr>
            <w:noProof/>
            <w:webHidden/>
            <w:sz w:val="28"/>
            <w:szCs w:val="28"/>
          </w:rPr>
          <w:tab/>
        </w:r>
        <w:r w:rsidR="00C926CE" w:rsidRPr="00DA78DD">
          <w:rPr>
            <w:noProof/>
            <w:webHidden/>
            <w:sz w:val="28"/>
            <w:szCs w:val="28"/>
          </w:rPr>
          <w:fldChar w:fldCharType="begin"/>
        </w:r>
        <w:r w:rsidR="00C926CE" w:rsidRPr="00DA78DD">
          <w:rPr>
            <w:noProof/>
            <w:webHidden/>
            <w:sz w:val="28"/>
            <w:szCs w:val="28"/>
          </w:rPr>
          <w:instrText xml:space="preserve"> PAGEREF _Toc84885757 \h </w:instrText>
        </w:r>
        <w:r w:rsidR="00C926CE" w:rsidRPr="00DA78DD">
          <w:rPr>
            <w:noProof/>
            <w:webHidden/>
            <w:sz w:val="28"/>
            <w:szCs w:val="28"/>
          </w:rPr>
        </w:r>
        <w:r w:rsidR="00C926CE" w:rsidRPr="00DA78DD">
          <w:rPr>
            <w:noProof/>
            <w:webHidden/>
            <w:sz w:val="28"/>
            <w:szCs w:val="28"/>
          </w:rPr>
          <w:fldChar w:fldCharType="separate"/>
        </w:r>
        <w:r w:rsidR="0016215F">
          <w:rPr>
            <w:noProof/>
            <w:webHidden/>
            <w:sz w:val="28"/>
            <w:szCs w:val="28"/>
          </w:rPr>
          <w:t>11</w:t>
        </w:r>
        <w:r w:rsidR="00C926CE" w:rsidRPr="00DA78DD">
          <w:rPr>
            <w:noProof/>
            <w:webHidden/>
            <w:sz w:val="28"/>
            <w:szCs w:val="28"/>
          </w:rPr>
          <w:fldChar w:fldCharType="end"/>
        </w:r>
      </w:hyperlink>
    </w:p>
    <w:p w14:paraId="668CBA3D" w14:textId="77777777" w:rsidR="00C926CE" w:rsidRPr="00DA78DD" w:rsidRDefault="00932D37" w:rsidP="0016215F">
      <w:pPr>
        <w:pStyle w:val="12"/>
        <w:rPr>
          <w:rFonts w:ascii="Calibri" w:hAnsi="Calibri"/>
          <w:noProof/>
          <w:sz w:val="28"/>
          <w:szCs w:val="28"/>
        </w:rPr>
      </w:pPr>
      <w:hyperlink w:anchor="_Toc84885758" w:history="1">
        <w:r w:rsidR="00C926CE" w:rsidRPr="00DA78DD">
          <w:rPr>
            <w:rStyle w:val="a7"/>
            <w:noProof/>
            <w:sz w:val="28"/>
            <w:szCs w:val="28"/>
          </w:rPr>
          <w:t xml:space="preserve">Практическая работа №3. Изучение работы сетевых устройств на уровнях модели </w:t>
        </w:r>
        <w:r w:rsidR="00C926CE" w:rsidRPr="00DA78DD">
          <w:rPr>
            <w:rStyle w:val="a7"/>
            <w:noProof/>
            <w:sz w:val="28"/>
            <w:szCs w:val="28"/>
            <w:lang w:val="en-US"/>
          </w:rPr>
          <w:t>OSI</w:t>
        </w:r>
        <w:r w:rsidR="00C926CE" w:rsidRPr="00DA78DD">
          <w:rPr>
            <w:noProof/>
            <w:webHidden/>
            <w:sz w:val="28"/>
            <w:szCs w:val="28"/>
          </w:rPr>
          <w:tab/>
        </w:r>
        <w:r w:rsidR="00C926CE" w:rsidRPr="00DA78DD">
          <w:rPr>
            <w:noProof/>
            <w:webHidden/>
            <w:sz w:val="28"/>
            <w:szCs w:val="28"/>
          </w:rPr>
          <w:fldChar w:fldCharType="begin"/>
        </w:r>
        <w:r w:rsidR="00C926CE" w:rsidRPr="00DA78DD">
          <w:rPr>
            <w:noProof/>
            <w:webHidden/>
            <w:sz w:val="28"/>
            <w:szCs w:val="28"/>
          </w:rPr>
          <w:instrText xml:space="preserve"> PAGEREF _Toc84885758 \h </w:instrText>
        </w:r>
        <w:r w:rsidR="00C926CE" w:rsidRPr="00DA78DD">
          <w:rPr>
            <w:noProof/>
            <w:webHidden/>
            <w:sz w:val="28"/>
            <w:szCs w:val="28"/>
          </w:rPr>
        </w:r>
        <w:r w:rsidR="00C926CE" w:rsidRPr="00DA78DD">
          <w:rPr>
            <w:noProof/>
            <w:webHidden/>
            <w:sz w:val="28"/>
            <w:szCs w:val="28"/>
          </w:rPr>
          <w:fldChar w:fldCharType="separate"/>
        </w:r>
        <w:r w:rsidR="0016215F">
          <w:rPr>
            <w:noProof/>
            <w:webHidden/>
            <w:sz w:val="28"/>
            <w:szCs w:val="28"/>
          </w:rPr>
          <w:t>20</w:t>
        </w:r>
        <w:r w:rsidR="00C926CE" w:rsidRPr="00DA78DD">
          <w:rPr>
            <w:noProof/>
            <w:webHidden/>
            <w:sz w:val="28"/>
            <w:szCs w:val="28"/>
          </w:rPr>
          <w:fldChar w:fldCharType="end"/>
        </w:r>
      </w:hyperlink>
    </w:p>
    <w:p w14:paraId="3FD196F8" w14:textId="77777777" w:rsidR="00C926CE" w:rsidRPr="00DA78DD" w:rsidRDefault="00932D37" w:rsidP="0016215F">
      <w:pPr>
        <w:pStyle w:val="12"/>
        <w:rPr>
          <w:rFonts w:ascii="Calibri" w:hAnsi="Calibri"/>
          <w:noProof/>
          <w:sz w:val="28"/>
          <w:szCs w:val="28"/>
        </w:rPr>
      </w:pPr>
      <w:hyperlink w:anchor="_Toc84885762" w:history="1">
        <w:r w:rsidR="00C926CE" w:rsidRPr="00DA78DD">
          <w:rPr>
            <w:rStyle w:val="a7"/>
            <w:noProof/>
            <w:sz w:val="28"/>
            <w:szCs w:val="28"/>
          </w:rPr>
          <w:t>Практическая подготовка №4. Механизм адресации в ip-сетях</w:t>
        </w:r>
        <w:r w:rsidR="00C926CE" w:rsidRPr="00DA78DD">
          <w:rPr>
            <w:noProof/>
            <w:webHidden/>
            <w:sz w:val="28"/>
            <w:szCs w:val="28"/>
          </w:rPr>
          <w:tab/>
        </w:r>
        <w:r w:rsidR="00C926CE" w:rsidRPr="00DA78DD">
          <w:rPr>
            <w:noProof/>
            <w:webHidden/>
            <w:sz w:val="28"/>
            <w:szCs w:val="28"/>
          </w:rPr>
          <w:fldChar w:fldCharType="begin"/>
        </w:r>
        <w:r w:rsidR="00C926CE" w:rsidRPr="00DA78DD">
          <w:rPr>
            <w:noProof/>
            <w:webHidden/>
            <w:sz w:val="28"/>
            <w:szCs w:val="28"/>
          </w:rPr>
          <w:instrText xml:space="preserve"> PAGEREF _Toc84885762 \h </w:instrText>
        </w:r>
        <w:r w:rsidR="00C926CE" w:rsidRPr="00DA78DD">
          <w:rPr>
            <w:noProof/>
            <w:webHidden/>
            <w:sz w:val="28"/>
            <w:szCs w:val="28"/>
          </w:rPr>
        </w:r>
        <w:r w:rsidR="00C926CE" w:rsidRPr="00DA78DD">
          <w:rPr>
            <w:noProof/>
            <w:webHidden/>
            <w:sz w:val="28"/>
            <w:szCs w:val="28"/>
          </w:rPr>
          <w:fldChar w:fldCharType="separate"/>
        </w:r>
        <w:r w:rsidR="0016215F">
          <w:rPr>
            <w:noProof/>
            <w:webHidden/>
            <w:sz w:val="28"/>
            <w:szCs w:val="28"/>
          </w:rPr>
          <w:t>24</w:t>
        </w:r>
        <w:r w:rsidR="00C926CE" w:rsidRPr="00DA78DD">
          <w:rPr>
            <w:noProof/>
            <w:webHidden/>
            <w:sz w:val="28"/>
            <w:szCs w:val="28"/>
          </w:rPr>
          <w:fldChar w:fldCharType="end"/>
        </w:r>
      </w:hyperlink>
    </w:p>
    <w:p w14:paraId="669975A4" w14:textId="77777777" w:rsidR="00C926CE" w:rsidRPr="00DA78DD" w:rsidRDefault="00932D37" w:rsidP="0016215F">
      <w:pPr>
        <w:pStyle w:val="12"/>
        <w:rPr>
          <w:rFonts w:ascii="Calibri" w:hAnsi="Calibri"/>
          <w:noProof/>
          <w:sz w:val="28"/>
          <w:szCs w:val="28"/>
        </w:rPr>
      </w:pPr>
      <w:hyperlink w:anchor="_Toc84885767" w:history="1">
        <w:r w:rsidR="00C926CE" w:rsidRPr="00DA78DD">
          <w:rPr>
            <w:rStyle w:val="a7"/>
            <w:noProof/>
            <w:sz w:val="28"/>
            <w:szCs w:val="28"/>
          </w:rPr>
          <w:t>Практическая подготовка № 5.</w:t>
        </w:r>
        <w:r w:rsidR="00A960A9" w:rsidRPr="00DA78DD">
          <w:rPr>
            <w:rStyle w:val="a7"/>
            <w:noProof/>
            <w:sz w:val="28"/>
            <w:szCs w:val="28"/>
            <w:lang w:val="en-US"/>
          </w:rPr>
          <w:t xml:space="preserve"> </w:t>
        </w:r>
        <w:r w:rsidR="00A960A9" w:rsidRPr="00DA78DD">
          <w:rPr>
            <w:noProof/>
            <w:color w:val="000000"/>
            <w:sz w:val="28"/>
            <w:szCs w:val="28"/>
          </w:rPr>
          <w:t xml:space="preserve">Создание схемы </w:t>
        </w:r>
        <w:r w:rsidR="00A960A9" w:rsidRPr="00DA78DD">
          <w:rPr>
            <w:bCs/>
            <w:noProof/>
            <w:color w:val="000000"/>
            <w:sz w:val="28"/>
            <w:szCs w:val="28"/>
          </w:rPr>
          <w:t xml:space="preserve">компьютерной сети </w:t>
        </w:r>
        <w:r w:rsidR="00A960A9" w:rsidRPr="00DA78DD">
          <w:rPr>
            <w:noProof/>
            <w:color w:val="000000"/>
            <w:sz w:val="28"/>
            <w:szCs w:val="28"/>
          </w:rPr>
          <w:t>в Lucidchart.</w:t>
        </w:r>
        <w:r w:rsidR="00C926CE" w:rsidRPr="00DA78DD">
          <w:rPr>
            <w:noProof/>
            <w:webHidden/>
            <w:sz w:val="28"/>
            <w:szCs w:val="28"/>
          </w:rPr>
          <w:tab/>
        </w:r>
        <w:r w:rsidR="00C926CE" w:rsidRPr="00DA78DD">
          <w:rPr>
            <w:noProof/>
            <w:webHidden/>
            <w:sz w:val="28"/>
            <w:szCs w:val="28"/>
          </w:rPr>
          <w:fldChar w:fldCharType="begin"/>
        </w:r>
        <w:r w:rsidR="00C926CE" w:rsidRPr="00DA78DD">
          <w:rPr>
            <w:noProof/>
            <w:webHidden/>
            <w:sz w:val="28"/>
            <w:szCs w:val="28"/>
          </w:rPr>
          <w:instrText xml:space="preserve"> PAGEREF _Toc84885767 \h </w:instrText>
        </w:r>
        <w:r w:rsidR="00C926CE" w:rsidRPr="00DA78DD">
          <w:rPr>
            <w:noProof/>
            <w:webHidden/>
            <w:sz w:val="28"/>
            <w:szCs w:val="28"/>
          </w:rPr>
        </w:r>
        <w:r w:rsidR="00C926CE" w:rsidRPr="00DA78DD">
          <w:rPr>
            <w:noProof/>
            <w:webHidden/>
            <w:sz w:val="28"/>
            <w:szCs w:val="28"/>
          </w:rPr>
          <w:fldChar w:fldCharType="separate"/>
        </w:r>
        <w:r w:rsidR="0016215F">
          <w:rPr>
            <w:noProof/>
            <w:webHidden/>
            <w:sz w:val="28"/>
            <w:szCs w:val="28"/>
          </w:rPr>
          <w:t>38</w:t>
        </w:r>
        <w:r w:rsidR="00C926CE" w:rsidRPr="00DA78DD">
          <w:rPr>
            <w:noProof/>
            <w:webHidden/>
            <w:sz w:val="28"/>
            <w:szCs w:val="28"/>
          </w:rPr>
          <w:fldChar w:fldCharType="end"/>
        </w:r>
      </w:hyperlink>
    </w:p>
    <w:p w14:paraId="284314B5" w14:textId="77777777" w:rsidR="00C926CE" w:rsidRPr="00DA78DD" w:rsidRDefault="00932D37" w:rsidP="0016215F">
      <w:pPr>
        <w:pStyle w:val="12"/>
        <w:rPr>
          <w:rFonts w:ascii="Calibri" w:hAnsi="Calibri"/>
          <w:noProof/>
          <w:sz w:val="28"/>
          <w:szCs w:val="28"/>
        </w:rPr>
      </w:pPr>
      <w:hyperlink w:anchor="_Toc84885768" w:history="1">
        <w:r w:rsidR="00C926CE" w:rsidRPr="00DA78DD">
          <w:rPr>
            <w:rStyle w:val="a7"/>
            <w:noProof/>
            <w:sz w:val="28"/>
            <w:szCs w:val="28"/>
          </w:rPr>
          <w:t>Практическая подготовка № 6.</w:t>
        </w:r>
        <w:r w:rsidR="00C320E6" w:rsidRPr="00DA78DD">
          <w:rPr>
            <w:rStyle w:val="a7"/>
            <w:noProof/>
            <w:sz w:val="28"/>
            <w:szCs w:val="28"/>
          </w:rPr>
          <w:t xml:space="preserve"> </w:t>
        </w:r>
        <w:r w:rsidR="00C320E6" w:rsidRPr="00DA78DD">
          <w:rPr>
            <w:noProof/>
            <w:sz w:val="28"/>
            <w:szCs w:val="28"/>
          </w:rPr>
          <w:t>Решение задач по теме «Адресация в сети»</w:t>
        </w:r>
        <w:r w:rsidR="00C926CE" w:rsidRPr="00DA78DD">
          <w:rPr>
            <w:noProof/>
            <w:webHidden/>
            <w:sz w:val="28"/>
            <w:szCs w:val="28"/>
          </w:rPr>
          <w:tab/>
        </w:r>
        <w:r w:rsidR="00C926CE" w:rsidRPr="00DA78DD">
          <w:rPr>
            <w:noProof/>
            <w:webHidden/>
            <w:sz w:val="28"/>
            <w:szCs w:val="28"/>
          </w:rPr>
          <w:fldChar w:fldCharType="begin"/>
        </w:r>
        <w:r w:rsidR="00C926CE" w:rsidRPr="00DA78DD">
          <w:rPr>
            <w:noProof/>
            <w:webHidden/>
            <w:sz w:val="28"/>
            <w:szCs w:val="28"/>
          </w:rPr>
          <w:instrText xml:space="preserve"> PAGEREF _Toc84885768 \h </w:instrText>
        </w:r>
        <w:r w:rsidR="00C926CE" w:rsidRPr="00DA78DD">
          <w:rPr>
            <w:noProof/>
            <w:webHidden/>
            <w:sz w:val="28"/>
            <w:szCs w:val="28"/>
          </w:rPr>
        </w:r>
        <w:r w:rsidR="00C926CE" w:rsidRPr="00DA78DD">
          <w:rPr>
            <w:noProof/>
            <w:webHidden/>
            <w:sz w:val="28"/>
            <w:szCs w:val="28"/>
          </w:rPr>
          <w:fldChar w:fldCharType="separate"/>
        </w:r>
        <w:r w:rsidR="0016215F">
          <w:rPr>
            <w:noProof/>
            <w:webHidden/>
            <w:sz w:val="28"/>
            <w:szCs w:val="28"/>
          </w:rPr>
          <w:t>60</w:t>
        </w:r>
        <w:r w:rsidR="00C926CE" w:rsidRPr="00DA78DD">
          <w:rPr>
            <w:noProof/>
            <w:webHidden/>
            <w:sz w:val="28"/>
            <w:szCs w:val="28"/>
          </w:rPr>
          <w:fldChar w:fldCharType="end"/>
        </w:r>
      </w:hyperlink>
    </w:p>
    <w:p w14:paraId="307E2E75" w14:textId="77777777" w:rsidR="00C926CE" w:rsidRPr="00DA78DD" w:rsidRDefault="00932D37" w:rsidP="0016215F">
      <w:pPr>
        <w:pStyle w:val="12"/>
        <w:rPr>
          <w:rFonts w:ascii="Calibri" w:hAnsi="Calibri"/>
          <w:noProof/>
          <w:sz w:val="28"/>
          <w:szCs w:val="28"/>
        </w:rPr>
      </w:pPr>
      <w:hyperlink w:anchor="_Toc84885769" w:history="1">
        <w:r w:rsidR="00C926CE" w:rsidRPr="00DA78DD">
          <w:rPr>
            <w:rStyle w:val="a7"/>
            <w:noProof/>
            <w:sz w:val="28"/>
            <w:szCs w:val="28"/>
          </w:rPr>
          <w:t>Практическая подготовка № 7.</w:t>
        </w:r>
        <w:r w:rsidR="001F29B3" w:rsidRPr="00DA78DD">
          <w:rPr>
            <w:noProof/>
            <w:sz w:val="28"/>
            <w:szCs w:val="28"/>
          </w:rPr>
          <w:t xml:space="preserve"> </w:t>
        </w:r>
        <w:r w:rsidR="001F29B3" w:rsidRPr="00DA78DD">
          <w:rPr>
            <w:rStyle w:val="a7"/>
            <w:noProof/>
            <w:sz w:val="28"/>
            <w:szCs w:val="28"/>
          </w:rPr>
          <w:t>Создание сети из двух ПК в программе Cisco Parket Tracer</w:t>
        </w:r>
        <w:r w:rsidR="00C926CE" w:rsidRPr="00DA78DD">
          <w:rPr>
            <w:noProof/>
            <w:webHidden/>
            <w:sz w:val="28"/>
            <w:szCs w:val="28"/>
          </w:rPr>
          <w:tab/>
        </w:r>
        <w:r w:rsidR="00C926CE" w:rsidRPr="00DA78DD">
          <w:rPr>
            <w:noProof/>
            <w:webHidden/>
            <w:sz w:val="28"/>
            <w:szCs w:val="28"/>
          </w:rPr>
          <w:fldChar w:fldCharType="begin"/>
        </w:r>
        <w:r w:rsidR="00C926CE" w:rsidRPr="00DA78DD">
          <w:rPr>
            <w:noProof/>
            <w:webHidden/>
            <w:sz w:val="28"/>
            <w:szCs w:val="28"/>
          </w:rPr>
          <w:instrText xml:space="preserve"> PAGEREF _Toc84885769 \h </w:instrText>
        </w:r>
        <w:r w:rsidR="00C926CE" w:rsidRPr="00DA78DD">
          <w:rPr>
            <w:noProof/>
            <w:webHidden/>
            <w:sz w:val="28"/>
            <w:szCs w:val="28"/>
          </w:rPr>
        </w:r>
        <w:r w:rsidR="00C926CE" w:rsidRPr="00DA78DD">
          <w:rPr>
            <w:noProof/>
            <w:webHidden/>
            <w:sz w:val="28"/>
            <w:szCs w:val="28"/>
          </w:rPr>
          <w:fldChar w:fldCharType="separate"/>
        </w:r>
        <w:r w:rsidR="0016215F">
          <w:rPr>
            <w:noProof/>
            <w:webHidden/>
            <w:sz w:val="28"/>
            <w:szCs w:val="28"/>
          </w:rPr>
          <w:t>64</w:t>
        </w:r>
        <w:r w:rsidR="00C926CE" w:rsidRPr="00DA78DD">
          <w:rPr>
            <w:noProof/>
            <w:webHidden/>
            <w:sz w:val="28"/>
            <w:szCs w:val="28"/>
          </w:rPr>
          <w:fldChar w:fldCharType="end"/>
        </w:r>
      </w:hyperlink>
    </w:p>
    <w:p w14:paraId="73C91C03" w14:textId="77777777" w:rsidR="00C926CE" w:rsidRPr="00DA78DD" w:rsidRDefault="00932D37" w:rsidP="0016215F">
      <w:pPr>
        <w:pStyle w:val="12"/>
        <w:rPr>
          <w:rFonts w:ascii="Calibri" w:hAnsi="Calibri"/>
          <w:noProof/>
          <w:sz w:val="28"/>
          <w:szCs w:val="28"/>
        </w:rPr>
      </w:pPr>
      <w:hyperlink w:anchor="_Toc84885770" w:history="1">
        <w:r w:rsidR="00C926CE" w:rsidRPr="00DA78DD">
          <w:rPr>
            <w:rStyle w:val="a7"/>
            <w:noProof/>
            <w:sz w:val="28"/>
            <w:szCs w:val="28"/>
          </w:rPr>
          <w:t>Практическая работа № 8.</w:t>
        </w:r>
        <w:r w:rsidR="00DA78DD" w:rsidRPr="00DA78DD">
          <w:rPr>
            <w:rStyle w:val="a7"/>
            <w:noProof/>
            <w:sz w:val="28"/>
            <w:szCs w:val="28"/>
          </w:rPr>
          <w:t xml:space="preserve"> Назначение IP-адресов. Маски подсети</w:t>
        </w:r>
        <w:r w:rsidR="00C926CE" w:rsidRPr="00DA78DD">
          <w:rPr>
            <w:noProof/>
            <w:webHidden/>
            <w:sz w:val="28"/>
            <w:szCs w:val="28"/>
          </w:rPr>
          <w:tab/>
        </w:r>
        <w:r w:rsidR="00C926CE" w:rsidRPr="00DA78DD">
          <w:rPr>
            <w:noProof/>
            <w:webHidden/>
            <w:sz w:val="28"/>
            <w:szCs w:val="28"/>
          </w:rPr>
          <w:fldChar w:fldCharType="begin"/>
        </w:r>
        <w:r w:rsidR="00C926CE" w:rsidRPr="00DA78DD">
          <w:rPr>
            <w:noProof/>
            <w:webHidden/>
            <w:sz w:val="28"/>
            <w:szCs w:val="28"/>
          </w:rPr>
          <w:instrText xml:space="preserve"> PAGEREF _Toc84885770 \h </w:instrText>
        </w:r>
        <w:r w:rsidR="00C926CE" w:rsidRPr="00DA78DD">
          <w:rPr>
            <w:noProof/>
            <w:webHidden/>
            <w:sz w:val="28"/>
            <w:szCs w:val="28"/>
          </w:rPr>
        </w:r>
        <w:r w:rsidR="00C926CE" w:rsidRPr="00DA78DD">
          <w:rPr>
            <w:noProof/>
            <w:webHidden/>
            <w:sz w:val="28"/>
            <w:szCs w:val="28"/>
          </w:rPr>
          <w:fldChar w:fldCharType="separate"/>
        </w:r>
        <w:r w:rsidR="0016215F">
          <w:rPr>
            <w:noProof/>
            <w:webHidden/>
            <w:sz w:val="28"/>
            <w:szCs w:val="28"/>
          </w:rPr>
          <w:t>67</w:t>
        </w:r>
        <w:r w:rsidR="00C926CE" w:rsidRPr="00DA78DD">
          <w:rPr>
            <w:noProof/>
            <w:webHidden/>
            <w:sz w:val="28"/>
            <w:szCs w:val="28"/>
          </w:rPr>
          <w:fldChar w:fldCharType="end"/>
        </w:r>
      </w:hyperlink>
    </w:p>
    <w:p w14:paraId="0544934F" w14:textId="77777777" w:rsidR="0016215F" w:rsidRPr="0016215F" w:rsidRDefault="00C926CE" w:rsidP="0016215F">
      <w:pPr>
        <w:pStyle w:val="12"/>
        <w:rPr>
          <w:rStyle w:val="a7"/>
          <w:noProof/>
          <w:sz w:val="28"/>
          <w:szCs w:val="28"/>
        </w:rPr>
      </w:pPr>
      <w:r w:rsidRPr="00DA78DD">
        <w:rPr>
          <w:rStyle w:val="a7"/>
          <w:noProof/>
          <w:sz w:val="28"/>
          <w:szCs w:val="28"/>
        </w:rPr>
        <w:fldChar w:fldCharType="begin"/>
      </w:r>
      <w:r w:rsidRPr="00DA78DD">
        <w:rPr>
          <w:rStyle w:val="a7"/>
          <w:noProof/>
          <w:sz w:val="28"/>
          <w:szCs w:val="28"/>
        </w:rPr>
        <w:instrText xml:space="preserve"> </w:instrText>
      </w:r>
      <w:r w:rsidRPr="00DA78DD">
        <w:rPr>
          <w:noProof/>
          <w:sz w:val="28"/>
          <w:szCs w:val="28"/>
        </w:rPr>
        <w:instrText>HYPERLINK \l "_Toc84885771"</w:instrText>
      </w:r>
      <w:r w:rsidRPr="00DA78DD">
        <w:rPr>
          <w:rStyle w:val="a7"/>
          <w:noProof/>
          <w:sz w:val="28"/>
          <w:szCs w:val="28"/>
        </w:rPr>
        <w:instrText xml:space="preserve"> </w:instrText>
      </w:r>
      <w:r w:rsidRPr="00DA78DD">
        <w:rPr>
          <w:rStyle w:val="a7"/>
          <w:noProof/>
          <w:sz w:val="28"/>
          <w:szCs w:val="28"/>
        </w:rPr>
        <w:fldChar w:fldCharType="separate"/>
      </w:r>
      <w:r w:rsidRPr="00DA78DD">
        <w:rPr>
          <w:rStyle w:val="a7"/>
          <w:noProof/>
          <w:sz w:val="28"/>
          <w:szCs w:val="28"/>
        </w:rPr>
        <w:t>Практическая работа № 9.</w:t>
      </w:r>
      <w:r w:rsidR="0016215F" w:rsidRPr="0016215F">
        <w:rPr>
          <w:noProof/>
        </w:rPr>
        <w:t xml:space="preserve"> </w:t>
      </w:r>
      <w:r w:rsidR="0016215F" w:rsidRPr="0016215F">
        <w:rPr>
          <w:rStyle w:val="a7"/>
          <w:noProof/>
          <w:sz w:val="28"/>
          <w:szCs w:val="28"/>
        </w:rPr>
        <w:t>Компьютерные сети. Интернет. Способы</w:t>
      </w:r>
    </w:p>
    <w:p w14:paraId="32D3E6B0" w14:textId="77777777" w:rsidR="00C926CE" w:rsidRPr="00DA78DD" w:rsidRDefault="0016215F" w:rsidP="0016215F">
      <w:pPr>
        <w:pStyle w:val="12"/>
        <w:rPr>
          <w:rFonts w:ascii="Calibri" w:hAnsi="Calibri"/>
          <w:noProof/>
          <w:sz w:val="28"/>
          <w:szCs w:val="28"/>
        </w:rPr>
      </w:pPr>
      <w:r w:rsidRPr="0016215F">
        <w:rPr>
          <w:rStyle w:val="a7"/>
          <w:noProof/>
          <w:sz w:val="28"/>
          <w:szCs w:val="28"/>
        </w:rPr>
        <w:t>защиты информации</w:t>
      </w:r>
      <w:r w:rsidR="00C926CE" w:rsidRPr="00DA78DD">
        <w:rPr>
          <w:noProof/>
          <w:webHidden/>
          <w:sz w:val="28"/>
          <w:szCs w:val="28"/>
        </w:rPr>
        <w:tab/>
      </w:r>
      <w:r w:rsidR="00C926CE" w:rsidRPr="00DA78DD">
        <w:rPr>
          <w:noProof/>
          <w:webHidden/>
          <w:sz w:val="28"/>
          <w:szCs w:val="28"/>
        </w:rPr>
        <w:fldChar w:fldCharType="begin"/>
      </w:r>
      <w:r w:rsidR="00C926CE" w:rsidRPr="00DA78DD">
        <w:rPr>
          <w:noProof/>
          <w:webHidden/>
          <w:sz w:val="28"/>
          <w:szCs w:val="28"/>
        </w:rPr>
        <w:instrText xml:space="preserve"> PAGEREF _Toc84885771 \h </w:instrText>
      </w:r>
      <w:r w:rsidR="00C926CE" w:rsidRPr="00DA78DD">
        <w:rPr>
          <w:noProof/>
          <w:webHidden/>
          <w:sz w:val="28"/>
          <w:szCs w:val="28"/>
        </w:rPr>
      </w:r>
      <w:r w:rsidR="00C926CE" w:rsidRPr="00DA78DD">
        <w:rPr>
          <w:noProof/>
          <w:webHidden/>
          <w:sz w:val="28"/>
          <w:szCs w:val="28"/>
        </w:rPr>
        <w:fldChar w:fldCharType="separate"/>
      </w:r>
      <w:r>
        <w:rPr>
          <w:noProof/>
          <w:webHidden/>
          <w:sz w:val="28"/>
          <w:szCs w:val="28"/>
        </w:rPr>
        <w:t>82</w:t>
      </w:r>
      <w:r w:rsidR="00C926CE" w:rsidRPr="00DA78DD">
        <w:rPr>
          <w:noProof/>
          <w:webHidden/>
          <w:sz w:val="28"/>
          <w:szCs w:val="28"/>
        </w:rPr>
        <w:fldChar w:fldCharType="end"/>
      </w:r>
      <w:r w:rsidR="00C926CE" w:rsidRPr="00DA78DD">
        <w:rPr>
          <w:rStyle w:val="a7"/>
          <w:noProof/>
          <w:sz w:val="28"/>
          <w:szCs w:val="28"/>
        </w:rPr>
        <w:fldChar w:fldCharType="end"/>
      </w:r>
    </w:p>
    <w:p w14:paraId="0645AF21" w14:textId="77777777" w:rsidR="00E45AAD" w:rsidRPr="000F0389" w:rsidRDefault="00552367" w:rsidP="0016215F">
      <w:pPr>
        <w:pStyle w:val="12"/>
        <w:sectPr w:rsidR="00E45AAD" w:rsidRPr="000F0389" w:rsidSect="00AC3067">
          <w:headerReference w:type="default" r:id="rId11"/>
          <w:pgSz w:w="11909" w:h="16834"/>
          <w:pgMar w:top="1134" w:right="851" w:bottom="1134" w:left="1701" w:header="720" w:footer="720" w:gutter="0"/>
          <w:cols w:space="60"/>
          <w:noEndnote/>
        </w:sectPr>
      </w:pPr>
      <w:r w:rsidRPr="00DA78DD">
        <w:rPr>
          <w:sz w:val="28"/>
          <w:szCs w:val="28"/>
        </w:rPr>
        <w:fldChar w:fldCharType="end"/>
      </w:r>
    </w:p>
    <w:p w14:paraId="3A5C3984" w14:textId="77777777" w:rsidR="00EA781E" w:rsidRPr="00B41B38" w:rsidRDefault="00B405C3" w:rsidP="00B41B38">
      <w:pPr>
        <w:pStyle w:val="10"/>
        <w:jc w:val="center"/>
        <w:rPr>
          <w:sz w:val="28"/>
          <w:szCs w:val="28"/>
        </w:rPr>
      </w:pPr>
      <w:bookmarkStart w:id="0" w:name="_Toc375908227"/>
      <w:bookmarkStart w:id="1" w:name="_Toc84885753"/>
      <w:r w:rsidRPr="00B41B38">
        <w:rPr>
          <w:sz w:val="28"/>
          <w:szCs w:val="28"/>
        </w:rPr>
        <w:lastRenderedPageBreak/>
        <w:t>Практическая подготовка</w:t>
      </w:r>
      <w:r w:rsidR="00AC3067" w:rsidRPr="00B41B38">
        <w:rPr>
          <w:sz w:val="28"/>
          <w:szCs w:val="28"/>
        </w:rPr>
        <w:t xml:space="preserve"> </w:t>
      </w:r>
      <w:r w:rsidR="00035A90" w:rsidRPr="00B41B38">
        <w:rPr>
          <w:sz w:val="28"/>
          <w:szCs w:val="28"/>
        </w:rPr>
        <w:t>№ 1.</w:t>
      </w:r>
      <w:bookmarkEnd w:id="0"/>
      <w:r w:rsidR="00B41B38" w:rsidRPr="00B41B38">
        <w:rPr>
          <w:sz w:val="28"/>
          <w:szCs w:val="28"/>
        </w:rPr>
        <w:t xml:space="preserve"> </w:t>
      </w:r>
      <w:r w:rsidR="00EA781E" w:rsidRPr="00B41B38">
        <w:rPr>
          <w:sz w:val="28"/>
          <w:szCs w:val="28"/>
          <w:lang w:eastAsia="en-US"/>
        </w:rPr>
        <w:t>Проектирование</w:t>
      </w:r>
      <w:r w:rsidR="00EA781E" w:rsidRPr="00B41B38">
        <w:rPr>
          <w:spacing w:val="-4"/>
          <w:sz w:val="28"/>
          <w:szCs w:val="28"/>
          <w:lang w:eastAsia="en-US"/>
        </w:rPr>
        <w:t xml:space="preserve"> </w:t>
      </w:r>
      <w:r w:rsidR="00EA781E" w:rsidRPr="00B41B38">
        <w:rPr>
          <w:sz w:val="28"/>
          <w:szCs w:val="28"/>
          <w:lang w:eastAsia="en-US"/>
        </w:rPr>
        <w:t>локальной</w:t>
      </w:r>
      <w:r w:rsidR="00EA781E" w:rsidRPr="00B41B38">
        <w:rPr>
          <w:spacing w:val="-4"/>
          <w:sz w:val="28"/>
          <w:szCs w:val="28"/>
          <w:lang w:eastAsia="en-US"/>
        </w:rPr>
        <w:t xml:space="preserve"> </w:t>
      </w:r>
      <w:r w:rsidR="00EA781E" w:rsidRPr="00B41B38">
        <w:rPr>
          <w:sz w:val="28"/>
          <w:szCs w:val="28"/>
          <w:lang w:eastAsia="en-US"/>
        </w:rPr>
        <w:t>сети</w:t>
      </w:r>
      <w:bookmarkEnd w:id="1"/>
    </w:p>
    <w:p w14:paraId="7F173D17" w14:textId="77777777" w:rsidR="00AC3067" w:rsidRPr="00AC3067" w:rsidRDefault="00AC3067" w:rsidP="00AC3067">
      <w:pPr>
        <w:adjustRightInd/>
        <w:spacing w:before="189"/>
        <w:ind w:right="-20"/>
        <w:jc w:val="both"/>
        <w:rPr>
          <w:sz w:val="28"/>
          <w:szCs w:val="28"/>
          <w:lang w:eastAsia="en-US"/>
        </w:rPr>
      </w:pPr>
      <w:r w:rsidRPr="00AC3067">
        <w:rPr>
          <w:b/>
          <w:sz w:val="28"/>
          <w:szCs w:val="28"/>
          <w:lang w:eastAsia="en-US"/>
        </w:rPr>
        <w:t>Тема:</w:t>
      </w:r>
      <w:r w:rsidRPr="00AC3067">
        <w:rPr>
          <w:spacing w:val="-3"/>
          <w:sz w:val="28"/>
          <w:szCs w:val="28"/>
          <w:lang w:eastAsia="en-US"/>
        </w:rPr>
        <w:t xml:space="preserve"> </w:t>
      </w:r>
      <w:r w:rsidRPr="00AC3067">
        <w:rPr>
          <w:sz w:val="28"/>
          <w:szCs w:val="28"/>
          <w:lang w:eastAsia="en-US"/>
        </w:rPr>
        <w:t>Проектирование</w:t>
      </w:r>
      <w:r w:rsidRPr="00AC3067">
        <w:rPr>
          <w:spacing w:val="-4"/>
          <w:sz w:val="28"/>
          <w:szCs w:val="28"/>
          <w:lang w:eastAsia="en-US"/>
        </w:rPr>
        <w:t xml:space="preserve"> </w:t>
      </w:r>
      <w:r w:rsidRPr="00AC3067">
        <w:rPr>
          <w:sz w:val="28"/>
          <w:szCs w:val="28"/>
          <w:lang w:eastAsia="en-US"/>
        </w:rPr>
        <w:t>локальной</w:t>
      </w:r>
      <w:r w:rsidRPr="00AC3067">
        <w:rPr>
          <w:spacing w:val="-4"/>
          <w:sz w:val="28"/>
          <w:szCs w:val="28"/>
          <w:lang w:eastAsia="en-US"/>
        </w:rPr>
        <w:t xml:space="preserve"> </w:t>
      </w:r>
      <w:r w:rsidRPr="00AC3067">
        <w:rPr>
          <w:sz w:val="28"/>
          <w:szCs w:val="28"/>
          <w:lang w:eastAsia="en-US"/>
        </w:rPr>
        <w:t>сети в Microsoft Visio (Lucidchart).</w:t>
      </w:r>
    </w:p>
    <w:p w14:paraId="398F87C7" w14:textId="77777777" w:rsidR="00AC3067" w:rsidRPr="00AC3067" w:rsidRDefault="00AC3067" w:rsidP="00AC3067">
      <w:pPr>
        <w:adjustRightInd/>
        <w:spacing w:before="162" w:line="360" w:lineRule="auto"/>
        <w:ind w:right="-20"/>
        <w:jc w:val="both"/>
        <w:rPr>
          <w:sz w:val="28"/>
          <w:szCs w:val="28"/>
          <w:lang w:eastAsia="en-US"/>
        </w:rPr>
      </w:pPr>
      <w:r w:rsidRPr="00AC3067">
        <w:rPr>
          <w:b/>
          <w:sz w:val="28"/>
          <w:szCs w:val="28"/>
          <w:lang w:eastAsia="en-US"/>
        </w:rPr>
        <w:t>Цель:</w:t>
      </w:r>
      <w:r w:rsidRPr="00AC3067">
        <w:rPr>
          <w:spacing w:val="1"/>
          <w:sz w:val="28"/>
          <w:szCs w:val="28"/>
          <w:lang w:eastAsia="en-US"/>
        </w:rPr>
        <w:t xml:space="preserve"> </w:t>
      </w:r>
      <w:r w:rsidRPr="00AC3067">
        <w:rPr>
          <w:sz w:val="28"/>
          <w:szCs w:val="28"/>
          <w:lang w:eastAsia="en-US"/>
        </w:rPr>
        <w:t>Научиться</w:t>
      </w:r>
      <w:r w:rsidRPr="00AC3067">
        <w:rPr>
          <w:spacing w:val="1"/>
          <w:sz w:val="28"/>
          <w:szCs w:val="28"/>
          <w:lang w:eastAsia="en-US"/>
        </w:rPr>
        <w:t xml:space="preserve"> </w:t>
      </w:r>
      <w:r w:rsidRPr="00AC3067">
        <w:rPr>
          <w:sz w:val="28"/>
          <w:szCs w:val="28"/>
          <w:lang w:eastAsia="en-US"/>
        </w:rPr>
        <w:t>создавать</w:t>
      </w:r>
      <w:r w:rsidRPr="00AC3067">
        <w:rPr>
          <w:spacing w:val="1"/>
          <w:sz w:val="28"/>
          <w:szCs w:val="28"/>
          <w:lang w:eastAsia="en-US"/>
        </w:rPr>
        <w:t xml:space="preserve"> </w:t>
      </w:r>
      <w:r w:rsidRPr="00AC3067">
        <w:rPr>
          <w:sz w:val="28"/>
          <w:szCs w:val="28"/>
          <w:lang w:eastAsia="en-US"/>
        </w:rPr>
        <w:t>проект</w:t>
      </w:r>
      <w:r w:rsidRPr="00AC3067">
        <w:rPr>
          <w:spacing w:val="1"/>
          <w:sz w:val="28"/>
          <w:szCs w:val="28"/>
          <w:lang w:eastAsia="en-US"/>
        </w:rPr>
        <w:t xml:space="preserve"> </w:t>
      </w:r>
      <w:r w:rsidRPr="00AC3067">
        <w:rPr>
          <w:sz w:val="28"/>
          <w:szCs w:val="28"/>
          <w:lang w:eastAsia="en-US"/>
        </w:rPr>
        <w:t>локальной</w:t>
      </w:r>
      <w:r w:rsidRPr="00AC3067">
        <w:rPr>
          <w:spacing w:val="1"/>
          <w:sz w:val="28"/>
          <w:szCs w:val="28"/>
          <w:lang w:eastAsia="en-US"/>
        </w:rPr>
        <w:t xml:space="preserve"> </w:t>
      </w:r>
      <w:r w:rsidRPr="00AC3067">
        <w:rPr>
          <w:sz w:val="28"/>
          <w:szCs w:val="28"/>
          <w:lang w:eastAsia="en-US"/>
        </w:rPr>
        <w:t>сети</w:t>
      </w:r>
      <w:r w:rsidRPr="00AC3067">
        <w:rPr>
          <w:spacing w:val="1"/>
          <w:sz w:val="28"/>
          <w:szCs w:val="28"/>
          <w:lang w:eastAsia="en-US"/>
        </w:rPr>
        <w:t xml:space="preserve"> </w:t>
      </w:r>
      <w:r w:rsidRPr="00AC3067">
        <w:rPr>
          <w:sz w:val="28"/>
          <w:szCs w:val="28"/>
          <w:lang w:eastAsia="en-US"/>
        </w:rPr>
        <w:t>с</w:t>
      </w:r>
      <w:r w:rsidRPr="00AC3067">
        <w:rPr>
          <w:spacing w:val="1"/>
          <w:sz w:val="28"/>
          <w:szCs w:val="28"/>
          <w:lang w:eastAsia="en-US"/>
        </w:rPr>
        <w:t xml:space="preserve"> </w:t>
      </w:r>
      <w:r w:rsidRPr="00AC3067">
        <w:rPr>
          <w:sz w:val="28"/>
          <w:szCs w:val="28"/>
          <w:lang w:eastAsia="en-US"/>
        </w:rPr>
        <w:t>учетом</w:t>
      </w:r>
      <w:r w:rsidRPr="00AC3067">
        <w:rPr>
          <w:spacing w:val="-67"/>
          <w:sz w:val="28"/>
          <w:szCs w:val="28"/>
          <w:lang w:eastAsia="en-US"/>
        </w:rPr>
        <w:t xml:space="preserve"> </w:t>
      </w:r>
      <w:r w:rsidRPr="00AC3067">
        <w:rPr>
          <w:sz w:val="28"/>
          <w:szCs w:val="28"/>
          <w:lang w:eastAsia="en-US"/>
        </w:rPr>
        <w:t>предлагаемых</w:t>
      </w:r>
      <w:r w:rsidRPr="00AC3067">
        <w:rPr>
          <w:spacing w:val="-1"/>
          <w:sz w:val="28"/>
          <w:szCs w:val="28"/>
          <w:lang w:eastAsia="en-US"/>
        </w:rPr>
        <w:t xml:space="preserve"> </w:t>
      </w:r>
      <w:r w:rsidRPr="00AC3067">
        <w:rPr>
          <w:sz w:val="28"/>
          <w:szCs w:val="28"/>
          <w:lang w:eastAsia="en-US"/>
        </w:rPr>
        <w:t>требований.</w:t>
      </w:r>
      <w:r w:rsidRPr="00AC3067">
        <w:rPr>
          <w:spacing w:val="-2"/>
          <w:sz w:val="28"/>
          <w:szCs w:val="28"/>
          <w:lang w:eastAsia="en-US"/>
        </w:rPr>
        <w:t xml:space="preserve"> </w:t>
      </w:r>
      <w:r w:rsidRPr="00AC3067">
        <w:rPr>
          <w:sz w:val="28"/>
          <w:szCs w:val="28"/>
          <w:lang w:eastAsia="en-US"/>
        </w:rPr>
        <w:t>Обосновать</w:t>
      </w:r>
      <w:r w:rsidRPr="00AC3067">
        <w:rPr>
          <w:spacing w:val="-4"/>
          <w:sz w:val="28"/>
          <w:szCs w:val="28"/>
          <w:lang w:eastAsia="en-US"/>
        </w:rPr>
        <w:t xml:space="preserve"> </w:t>
      </w:r>
      <w:r w:rsidRPr="00AC3067">
        <w:rPr>
          <w:sz w:val="28"/>
          <w:szCs w:val="28"/>
          <w:lang w:eastAsia="en-US"/>
        </w:rPr>
        <w:t>выбор сетевого</w:t>
      </w:r>
      <w:r w:rsidRPr="00AC3067">
        <w:rPr>
          <w:spacing w:val="-3"/>
          <w:sz w:val="28"/>
          <w:szCs w:val="28"/>
          <w:lang w:eastAsia="en-US"/>
        </w:rPr>
        <w:t xml:space="preserve"> </w:t>
      </w:r>
      <w:r w:rsidRPr="00AC3067">
        <w:rPr>
          <w:sz w:val="28"/>
          <w:szCs w:val="28"/>
          <w:lang w:eastAsia="en-US"/>
        </w:rPr>
        <w:t>оборудования.</w:t>
      </w:r>
    </w:p>
    <w:p w14:paraId="5258B0D6" w14:textId="77777777" w:rsidR="00AC3067" w:rsidRPr="00AC3067" w:rsidRDefault="00AC3067" w:rsidP="00AC3067">
      <w:pPr>
        <w:adjustRightInd/>
        <w:spacing w:before="245"/>
        <w:ind w:right="-20"/>
        <w:jc w:val="center"/>
        <w:outlineLvl w:val="1"/>
        <w:rPr>
          <w:b/>
          <w:sz w:val="28"/>
          <w:szCs w:val="28"/>
          <w:lang w:eastAsia="en-US"/>
        </w:rPr>
      </w:pPr>
      <w:bookmarkStart w:id="2" w:name="_Toc84885754"/>
      <w:r w:rsidRPr="00AC3067">
        <w:rPr>
          <w:b/>
          <w:sz w:val="28"/>
          <w:szCs w:val="28"/>
          <w:lang w:eastAsia="en-US"/>
        </w:rPr>
        <w:t>Методические</w:t>
      </w:r>
      <w:r w:rsidRPr="00AC3067">
        <w:rPr>
          <w:b/>
          <w:spacing w:val="-7"/>
          <w:sz w:val="28"/>
          <w:szCs w:val="28"/>
          <w:lang w:eastAsia="en-US"/>
        </w:rPr>
        <w:t xml:space="preserve"> </w:t>
      </w:r>
      <w:r w:rsidRPr="00AC3067">
        <w:rPr>
          <w:b/>
          <w:sz w:val="28"/>
          <w:szCs w:val="28"/>
          <w:lang w:eastAsia="en-US"/>
        </w:rPr>
        <w:t>указания</w:t>
      </w:r>
      <w:r w:rsidRPr="00AC3067">
        <w:rPr>
          <w:b/>
          <w:spacing w:val="-5"/>
          <w:sz w:val="28"/>
          <w:szCs w:val="28"/>
          <w:lang w:eastAsia="en-US"/>
        </w:rPr>
        <w:t xml:space="preserve"> </w:t>
      </w:r>
      <w:r w:rsidRPr="00AC3067">
        <w:rPr>
          <w:b/>
          <w:sz w:val="28"/>
          <w:szCs w:val="28"/>
          <w:lang w:eastAsia="en-US"/>
        </w:rPr>
        <w:t>к</w:t>
      </w:r>
      <w:r w:rsidRPr="00AC3067">
        <w:rPr>
          <w:b/>
          <w:spacing w:val="-6"/>
          <w:sz w:val="28"/>
          <w:szCs w:val="28"/>
          <w:lang w:eastAsia="en-US"/>
        </w:rPr>
        <w:t xml:space="preserve"> </w:t>
      </w:r>
      <w:r w:rsidRPr="00AC3067">
        <w:rPr>
          <w:b/>
          <w:sz w:val="28"/>
          <w:szCs w:val="28"/>
          <w:lang w:eastAsia="en-US"/>
        </w:rPr>
        <w:t>лабораторной</w:t>
      </w:r>
      <w:r w:rsidRPr="00AC3067">
        <w:rPr>
          <w:b/>
          <w:spacing w:val="-7"/>
          <w:sz w:val="28"/>
          <w:szCs w:val="28"/>
          <w:lang w:eastAsia="en-US"/>
        </w:rPr>
        <w:t xml:space="preserve"> </w:t>
      </w:r>
      <w:r w:rsidRPr="00AC3067">
        <w:rPr>
          <w:b/>
          <w:sz w:val="28"/>
          <w:szCs w:val="28"/>
          <w:lang w:eastAsia="en-US"/>
        </w:rPr>
        <w:t>работе</w:t>
      </w:r>
      <w:bookmarkEnd w:id="2"/>
    </w:p>
    <w:p w14:paraId="2F84EFE3" w14:textId="77777777" w:rsidR="00AC3067" w:rsidRPr="00AC3067" w:rsidRDefault="00AC3067" w:rsidP="00AC3067">
      <w:pPr>
        <w:adjustRightInd/>
        <w:spacing w:before="53" w:line="360" w:lineRule="auto"/>
        <w:ind w:right="-20"/>
        <w:jc w:val="both"/>
        <w:rPr>
          <w:sz w:val="28"/>
          <w:szCs w:val="28"/>
          <w:lang w:eastAsia="en-US"/>
        </w:rPr>
      </w:pPr>
      <w:r w:rsidRPr="00AC3067">
        <w:rPr>
          <w:sz w:val="28"/>
          <w:szCs w:val="28"/>
          <w:lang w:eastAsia="en-US"/>
        </w:rPr>
        <w:t>В</w:t>
      </w:r>
      <w:r w:rsidRPr="00AC3067">
        <w:rPr>
          <w:spacing w:val="1"/>
          <w:sz w:val="28"/>
          <w:szCs w:val="28"/>
          <w:lang w:eastAsia="en-US"/>
        </w:rPr>
        <w:t xml:space="preserve"> </w:t>
      </w:r>
      <w:r w:rsidRPr="00AC3067">
        <w:rPr>
          <w:sz w:val="28"/>
          <w:szCs w:val="28"/>
          <w:lang w:eastAsia="en-US"/>
        </w:rPr>
        <w:t>настоящее</w:t>
      </w:r>
      <w:r w:rsidRPr="00AC3067">
        <w:rPr>
          <w:spacing w:val="1"/>
          <w:sz w:val="28"/>
          <w:szCs w:val="28"/>
          <w:lang w:eastAsia="en-US"/>
        </w:rPr>
        <w:t xml:space="preserve"> </w:t>
      </w:r>
      <w:r w:rsidRPr="00AC3067">
        <w:rPr>
          <w:sz w:val="28"/>
          <w:szCs w:val="28"/>
          <w:lang w:eastAsia="en-US"/>
        </w:rPr>
        <w:t>время</w:t>
      </w:r>
      <w:r w:rsidRPr="00AC3067">
        <w:rPr>
          <w:spacing w:val="1"/>
          <w:sz w:val="28"/>
          <w:szCs w:val="28"/>
          <w:lang w:eastAsia="en-US"/>
        </w:rPr>
        <w:t xml:space="preserve"> </w:t>
      </w:r>
      <w:r w:rsidRPr="00AC3067">
        <w:rPr>
          <w:sz w:val="28"/>
          <w:szCs w:val="28"/>
          <w:lang w:eastAsia="en-US"/>
        </w:rPr>
        <w:t>довольно</w:t>
      </w:r>
      <w:r w:rsidRPr="00AC3067">
        <w:rPr>
          <w:spacing w:val="1"/>
          <w:sz w:val="28"/>
          <w:szCs w:val="28"/>
          <w:lang w:eastAsia="en-US"/>
        </w:rPr>
        <w:t xml:space="preserve"> </w:t>
      </w:r>
      <w:r w:rsidRPr="00AC3067">
        <w:rPr>
          <w:sz w:val="28"/>
          <w:szCs w:val="28"/>
          <w:lang w:eastAsia="en-US"/>
        </w:rPr>
        <w:t>часто</w:t>
      </w:r>
      <w:r w:rsidRPr="00AC3067">
        <w:rPr>
          <w:spacing w:val="1"/>
          <w:sz w:val="28"/>
          <w:szCs w:val="28"/>
          <w:lang w:eastAsia="en-US"/>
        </w:rPr>
        <w:t xml:space="preserve"> </w:t>
      </w:r>
      <w:r w:rsidRPr="00AC3067">
        <w:rPr>
          <w:sz w:val="28"/>
          <w:szCs w:val="28"/>
          <w:lang w:eastAsia="en-US"/>
        </w:rPr>
        <w:t>бывает</w:t>
      </w:r>
      <w:r w:rsidRPr="00AC3067">
        <w:rPr>
          <w:spacing w:val="1"/>
          <w:sz w:val="28"/>
          <w:szCs w:val="28"/>
          <w:lang w:eastAsia="en-US"/>
        </w:rPr>
        <w:t xml:space="preserve"> </w:t>
      </w:r>
      <w:r w:rsidRPr="00AC3067">
        <w:rPr>
          <w:sz w:val="28"/>
          <w:szCs w:val="28"/>
          <w:lang w:eastAsia="en-US"/>
        </w:rPr>
        <w:t>необходимым</w:t>
      </w:r>
      <w:r w:rsidRPr="00AC3067">
        <w:rPr>
          <w:spacing w:val="1"/>
          <w:sz w:val="28"/>
          <w:szCs w:val="28"/>
          <w:lang w:eastAsia="en-US"/>
        </w:rPr>
        <w:t xml:space="preserve"> </w:t>
      </w:r>
      <w:r w:rsidRPr="00AC3067">
        <w:rPr>
          <w:sz w:val="28"/>
          <w:szCs w:val="28"/>
          <w:lang w:eastAsia="en-US"/>
        </w:rPr>
        <w:t>проявить</w:t>
      </w:r>
      <w:r w:rsidRPr="00AC3067">
        <w:rPr>
          <w:spacing w:val="1"/>
          <w:sz w:val="28"/>
          <w:szCs w:val="28"/>
          <w:lang w:eastAsia="en-US"/>
        </w:rPr>
        <w:t xml:space="preserve"> </w:t>
      </w:r>
      <w:r w:rsidRPr="00AC3067">
        <w:rPr>
          <w:sz w:val="28"/>
          <w:szCs w:val="28"/>
          <w:lang w:eastAsia="en-US"/>
        </w:rPr>
        <w:t>знания</w:t>
      </w:r>
      <w:r w:rsidRPr="00AC3067">
        <w:rPr>
          <w:spacing w:val="1"/>
          <w:sz w:val="28"/>
          <w:szCs w:val="28"/>
          <w:lang w:eastAsia="en-US"/>
        </w:rPr>
        <w:t xml:space="preserve"> </w:t>
      </w:r>
      <w:r w:rsidRPr="00AC3067">
        <w:rPr>
          <w:sz w:val="28"/>
          <w:szCs w:val="28"/>
          <w:lang w:eastAsia="en-US"/>
        </w:rPr>
        <w:t>и</w:t>
      </w:r>
      <w:r w:rsidRPr="00AC3067">
        <w:rPr>
          <w:spacing w:val="1"/>
          <w:sz w:val="28"/>
          <w:szCs w:val="28"/>
          <w:lang w:eastAsia="en-US"/>
        </w:rPr>
        <w:t xml:space="preserve"> </w:t>
      </w:r>
      <w:r w:rsidRPr="00AC3067">
        <w:rPr>
          <w:sz w:val="28"/>
          <w:szCs w:val="28"/>
          <w:lang w:eastAsia="en-US"/>
        </w:rPr>
        <w:t>умения</w:t>
      </w:r>
      <w:r w:rsidRPr="00AC3067">
        <w:rPr>
          <w:spacing w:val="1"/>
          <w:sz w:val="28"/>
          <w:szCs w:val="28"/>
          <w:lang w:eastAsia="en-US"/>
        </w:rPr>
        <w:t xml:space="preserve"> </w:t>
      </w:r>
      <w:r w:rsidRPr="00AC3067">
        <w:rPr>
          <w:sz w:val="28"/>
          <w:szCs w:val="28"/>
          <w:lang w:eastAsia="en-US"/>
        </w:rPr>
        <w:t>выполнения</w:t>
      </w:r>
      <w:r w:rsidRPr="00AC3067">
        <w:rPr>
          <w:spacing w:val="1"/>
          <w:sz w:val="28"/>
          <w:szCs w:val="28"/>
          <w:lang w:eastAsia="en-US"/>
        </w:rPr>
        <w:t xml:space="preserve"> </w:t>
      </w:r>
      <w:r w:rsidRPr="00AC3067">
        <w:rPr>
          <w:sz w:val="28"/>
          <w:szCs w:val="28"/>
          <w:lang w:eastAsia="en-US"/>
        </w:rPr>
        <w:t>проектов</w:t>
      </w:r>
      <w:r w:rsidRPr="00AC3067">
        <w:rPr>
          <w:spacing w:val="1"/>
          <w:sz w:val="28"/>
          <w:szCs w:val="28"/>
          <w:lang w:eastAsia="en-US"/>
        </w:rPr>
        <w:t xml:space="preserve"> </w:t>
      </w:r>
      <w:r w:rsidRPr="00AC3067">
        <w:rPr>
          <w:sz w:val="28"/>
          <w:szCs w:val="28"/>
          <w:lang w:eastAsia="en-US"/>
        </w:rPr>
        <w:t>локальной</w:t>
      </w:r>
      <w:r w:rsidRPr="00AC3067">
        <w:rPr>
          <w:spacing w:val="1"/>
          <w:sz w:val="28"/>
          <w:szCs w:val="28"/>
          <w:lang w:eastAsia="en-US"/>
        </w:rPr>
        <w:t xml:space="preserve"> </w:t>
      </w:r>
      <w:r w:rsidRPr="00AC3067">
        <w:rPr>
          <w:sz w:val="28"/>
          <w:szCs w:val="28"/>
          <w:lang w:eastAsia="en-US"/>
        </w:rPr>
        <w:t>сети.</w:t>
      </w:r>
      <w:r w:rsidRPr="00AC3067">
        <w:rPr>
          <w:spacing w:val="1"/>
          <w:sz w:val="28"/>
          <w:szCs w:val="28"/>
          <w:lang w:eastAsia="en-US"/>
        </w:rPr>
        <w:t xml:space="preserve"> </w:t>
      </w:r>
      <w:r w:rsidRPr="00AC3067">
        <w:rPr>
          <w:sz w:val="28"/>
          <w:szCs w:val="28"/>
          <w:lang w:eastAsia="en-US"/>
        </w:rPr>
        <w:t>Обычно,</w:t>
      </w:r>
      <w:r w:rsidRPr="00AC3067">
        <w:rPr>
          <w:spacing w:val="1"/>
          <w:sz w:val="28"/>
          <w:szCs w:val="28"/>
          <w:lang w:eastAsia="en-US"/>
        </w:rPr>
        <w:t xml:space="preserve"> </w:t>
      </w:r>
      <w:r w:rsidRPr="00AC3067">
        <w:rPr>
          <w:sz w:val="28"/>
          <w:szCs w:val="28"/>
          <w:lang w:eastAsia="en-US"/>
        </w:rPr>
        <w:t>для</w:t>
      </w:r>
      <w:r w:rsidRPr="00AC3067">
        <w:rPr>
          <w:spacing w:val="-67"/>
          <w:sz w:val="28"/>
          <w:szCs w:val="28"/>
          <w:lang w:eastAsia="en-US"/>
        </w:rPr>
        <w:t xml:space="preserve"> </w:t>
      </w:r>
      <w:r w:rsidRPr="00AC3067">
        <w:rPr>
          <w:sz w:val="28"/>
          <w:szCs w:val="28"/>
          <w:lang w:eastAsia="en-US"/>
        </w:rPr>
        <w:t>проектирования</w:t>
      </w:r>
      <w:r w:rsidRPr="00AC3067">
        <w:rPr>
          <w:spacing w:val="1"/>
          <w:sz w:val="28"/>
          <w:szCs w:val="28"/>
          <w:lang w:eastAsia="en-US"/>
        </w:rPr>
        <w:t xml:space="preserve"> </w:t>
      </w:r>
      <w:r w:rsidRPr="00AC3067">
        <w:rPr>
          <w:sz w:val="28"/>
          <w:szCs w:val="28"/>
          <w:lang w:eastAsia="en-US"/>
        </w:rPr>
        <w:t>сети</w:t>
      </w:r>
      <w:r w:rsidRPr="00AC3067">
        <w:rPr>
          <w:spacing w:val="1"/>
          <w:sz w:val="28"/>
          <w:szCs w:val="28"/>
          <w:lang w:eastAsia="en-US"/>
        </w:rPr>
        <w:t xml:space="preserve"> </w:t>
      </w:r>
      <w:r w:rsidRPr="00AC3067">
        <w:rPr>
          <w:sz w:val="28"/>
          <w:szCs w:val="28"/>
          <w:lang w:eastAsia="en-US"/>
        </w:rPr>
        <w:t>в</w:t>
      </w:r>
      <w:r w:rsidRPr="00AC3067">
        <w:rPr>
          <w:spacing w:val="1"/>
          <w:sz w:val="28"/>
          <w:szCs w:val="28"/>
          <w:lang w:eastAsia="en-US"/>
        </w:rPr>
        <w:t xml:space="preserve"> </w:t>
      </w:r>
      <w:r w:rsidRPr="00AC3067">
        <w:rPr>
          <w:sz w:val="28"/>
          <w:szCs w:val="28"/>
          <w:lang w:eastAsia="en-US"/>
        </w:rPr>
        <w:t>крупных</w:t>
      </w:r>
      <w:r w:rsidRPr="00AC3067">
        <w:rPr>
          <w:spacing w:val="1"/>
          <w:sz w:val="28"/>
          <w:szCs w:val="28"/>
          <w:lang w:eastAsia="en-US"/>
        </w:rPr>
        <w:t xml:space="preserve"> </w:t>
      </w:r>
      <w:r w:rsidRPr="00AC3067">
        <w:rPr>
          <w:sz w:val="28"/>
          <w:szCs w:val="28"/>
          <w:lang w:eastAsia="en-US"/>
        </w:rPr>
        <w:t>фирмах</w:t>
      </w:r>
      <w:r w:rsidRPr="00AC3067">
        <w:rPr>
          <w:spacing w:val="1"/>
          <w:sz w:val="28"/>
          <w:szCs w:val="28"/>
          <w:lang w:eastAsia="en-US"/>
        </w:rPr>
        <w:t xml:space="preserve"> </w:t>
      </w:r>
      <w:r w:rsidRPr="00AC3067">
        <w:rPr>
          <w:sz w:val="28"/>
          <w:szCs w:val="28"/>
          <w:lang w:eastAsia="en-US"/>
        </w:rPr>
        <w:t>и</w:t>
      </w:r>
      <w:r w:rsidRPr="00AC3067">
        <w:rPr>
          <w:spacing w:val="1"/>
          <w:sz w:val="28"/>
          <w:szCs w:val="28"/>
          <w:lang w:eastAsia="en-US"/>
        </w:rPr>
        <w:t xml:space="preserve"> </w:t>
      </w:r>
      <w:r w:rsidRPr="00AC3067">
        <w:rPr>
          <w:sz w:val="28"/>
          <w:szCs w:val="28"/>
          <w:lang w:eastAsia="en-US"/>
        </w:rPr>
        <w:t>организациях</w:t>
      </w:r>
      <w:r w:rsidRPr="00AC3067">
        <w:rPr>
          <w:spacing w:val="1"/>
          <w:sz w:val="28"/>
          <w:szCs w:val="28"/>
          <w:lang w:eastAsia="en-US"/>
        </w:rPr>
        <w:t xml:space="preserve"> </w:t>
      </w:r>
      <w:r w:rsidRPr="00AC3067">
        <w:rPr>
          <w:sz w:val="28"/>
          <w:szCs w:val="28"/>
          <w:lang w:eastAsia="en-US"/>
        </w:rPr>
        <w:t>приглашают</w:t>
      </w:r>
      <w:r w:rsidRPr="00AC3067">
        <w:rPr>
          <w:spacing w:val="1"/>
          <w:sz w:val="28"/>
          <w:szCs w:val="28"/>
          <w:lang w:eastAsia="en-US"/>
        </w:rPr>
        <w:t xml:space="preserve"> </w:t>
      </w:r>
      <w:r w:rsidRPr="00AC3067">
        <w:rPr>
          <w:sz w:val="28"/>
          <w:szCs w:val="28"/>
          <w:lang w:eastAsia="en-US"/>
        </w:rPr>
        <w:t>сотрудников фирм, занимающихся проектированием и монтажом сетей. Если</w:t>
      </w:r>
      <w:r w:rsidRPr="00AC3067">
        <w:rPr>
          <w:spacing w:val="-67"/>
          <w:sz w:val="28"/>
          <w:szCs w:val="28"/>
          <w:lang w:eastAsia="en-US"/>
        </w:rPr>
        <w:t xml:space="preserve"> </w:t>
      </w:r>
      <w:r w:rsidRPr="00AC3067">
        <w:rPr>
          <w:sz w:val="28"/>
          <w:szCs w:val="28"/>
          <w:lang w:eastAsia="en-US"/>
        </w:rPr>
        <w:t>фирма</w:t>
      </w:r>
      <w:r w:rsidRPr="00AC3067">
        <w:rPr>
          <w:spacing w:val="1"/>
          <w:sz w:val="28"/>
          <w:szCs w:val="28"/>
          <w:lang w:eastAsia="en-US"/>
        </w:rPr>
        <w:t xml:space="preserve"> </w:t>
      </w:r>
      <w:r w:rsidRPr="00AC3067">
        <w:rPr>
          <w:sz w:val="28"/>
          <w:szCs w:val="28"/>
          <w:lang w:eastAsia="en-US"/>
        </w:rPr>
        <w:t>небольшая,</w:t>
      </w:r>
      <w:r w:rsidRPr="00AC3067">
        <w:rPr>
          <w:spacing w:val="1"/>
          <w:sz w:val="28"/>
          <w:szCs w:val="28"/>
          <w:lang w:eastAsia="en-US"/>
        </w:rPr>
        <w:t xml:space="preserve"> </w:t>
      </w:r>
      <w:r w:rsidRPr="00AC3067">
        <w:rPr>
          <w:sz w:val="28"/>
          <w:szCs w:val="28"/>
          <w:lang w:eastAsia="en-US"/>
        </w:rPr>
        <w:t>то</w:t>
      </w:r>
      <w:r w:rsidRPr="00AC3067">
        <w:rPr>
          <w:spacing w:val="1"/>
          <w:sz w:val="28"/>
          <w:szCs w:val="28"/>
          <w:lang w:eastAsia="en-US"/>
        </w:rPr>
        <w:t xml:space="preserve"> </w:t>
      </w:r>
      <w:r w:rsidRPr="00AC3067">
        <w:rPr>
          <w:sz w:val="28"/>
          <w:szCs w:val="28"/>
          <w:lang w:eastAsia="en-US"/>
        </w:rPr>
        <w:t>иногда</w:t>
      </w:r>
      <w:r w:rsidRPr="00AC3067">
        <w:rPr>
          <w:spacing w:val="1"/>
          <w:sz w:val="28"/>
          <w:szCs w:val="28"/>
          <w:lang w:eastAsia="en-US"/>
        </w:rPr>
        <w:t xml:space="preserve"> </w:t>
      </w:r>
      <w:r w:rsidRPr="00AC3067">
        <w:rPr>
          <w:sz w:val="28"/>
          <w:szCs w:val="28"/>
          <w:lang w:eastAsia="en-US"/>
        </w:rPr>
        <w:t>целесообразно</w:t>
      </w:r>
      <w:r w:rsidRPr="00AC3067">
        <w:rPr>
          <w:spacing w:val="1"/>
          <w:sz w:val="28"/>
          <w:szCs w:val="28"/>
          <w:lang w:eastAsia="en-US"/>
        </w:rPr>
        <w:t xml:space="preserve"> </w:t>
      </w:r>
      <w:r w:rsidRPr="00AC3067">
        <w:rPr>
          <w:sz w:val="28"/>
          <w:szCs w:val="28"/>
          <w:lang w:eastAsia="en-US"/>
        </w:rPr>
        <w:t>проводить</w:t>
      </w:r>
      <w:r w:rsidRPr="00AC3067">
        <w:rPr>
          <w:spacing w:val="1"/>
          <w:sz w:val="28"/>
          <w:szCs w:val="28"/>
          <w:lang w:eastAsia="en-US"/>
        </w:rPr>
        <w:t xml:space="preserve"> </w:t>
      </w:r>
      <w:r w:rsidRPr="00AC3067">
        <w:rPr>
          <w:sz w:val="28"/>
          <w:szCs w:val="28"/>
          <w:lang w:eastAsia="en-US"/>
        </w:rPr>
        <w:t>проектирование</w:t>
      </w:r>
      <w:r w:rsidRPr="00AC3067">
        <w:rPr>
          <w:spacing w:val="1"/>
          <w:sz w:val="28"/>
          <w:szCs w:val="28"/>
          <w:lang w:eastAsia="en-US"/>
        </w:rPr>
        <w:t xml:space="preserve"> </w:t>
      </w:r>
      <w:r w:rsidRPr="00AC3067">
        <w:rPr>
          <w:sz w:val="28"/>
          <w:szCs w:val="28"/>
          <w:lang w:eastAsia="en-US"/>
        </w:rPr>
        <w:t>и</w:t>
      </w:r>
      <w:r w:rsidRPr="00AC3067">
        <w:rPr>
          <w:spacing w:val="1"/>
          <w:sz w:val="28"/>
          <w:szCs w:val="28"/>
          <w:lang w:eastAsia="en-US"/>
        </w:rPr>
        <w:t xml:space="preserve"> </w:t>
      </w:r>
      <w:r w:rsidRPr="00AC3067">
        <w:rPr>
          <w:sz w:val="28"/>
          <w:szCs w:val="28"/>
          <w:lang w:eastAsia="en-US"/>
        </w:rPr>
        <w:t>монтаж</w:t>
      </w:r>
      <w:r w:rsidRPr="00AC3067">
        <w:rPr>
          <w:spacing w:val="1"/>
          <w:sz w:val="28"/>
          <w:szCs w:val="28"/>
          <w:lang w:eastAsia="en-US"/>
        </w:rPr>
        <w:t xml:space="preserve"> </w:t>
      </w:r>
      <w:r w:rsidRPr="00AC3067">
        <w:rPr>
          <w:sz w:val="28"/>
          <w:szCs w:val="28"/>
          <w:lang w:eastAsia="en-US"/>
        </w:rPr>
        <w:t>сети</w:t>
      </w:r>
      <w:r w:rsidRPr="00AC3067">
        <w:rPr>
          <w:spacing w:val="1"/>
          <w:sz w:val="28"/>
          <w:szCs w:val="28"/>
          <w:lang w:eastAsia="en-US"/>
        </w:rPr>
        <w:t xml:space="preserve"> </w:t>
      </w:r>
      <w:r w:rsidRPr="00AC3067">
        <w:rPr>
          <w:sz w:val="28"/>
          <w:szCs w:val="28"/>
          <w:lang w:eastAsia="en-US"/>
        </w:rPr>
        <w:t>«своими»</w:t>
      </w:r>
      <w:r w:rsidRPr="00AC3067">
        <w:rPr>
          <w:spacing w:val="1"/>
          <w:sz w:val="28"/>
          <w:szCs w:val="28"/>
          <w:lang w:eastAsia="en-US"/>
        </w:rPr>
        <w:t xml:space="preserve"> </w:t>
      </w:r>
      <w:r w:rsidRPr="00AC3067">
        <w:rPr>
          <w:sz w:val="28"/>
          <w:szCs w:val="28"/>
          <w:lang w:eastAsia="en-US"/>
        </w:rPr>
        <w:t>силами.</w:t>
      </w:r>
      <w:r w:rsidRPr="00AC3067">
        <w:rPr>
          <w:spacing w:val="1"/>
          <w:sz w:val="28"/>
          <w:szCs w:val="28"/>
          <w:lang w:eastAsia="en-US"/>
        </w:rPr>
        <w:t xml:space="preserve"> </w:t>
      </w:r>
      <w:r w:rsidRPr="00AC3067">
        <w:rPr>
          <w:sz w:val="28"/>
          <w:szCs w:val="28"/>
          <w:lang w:eastAsia="en-US"/>
        </w:rPr>
        <w:t>Поэтому,</w:t>
      </w:r>
      <w:r w:rsidRPr="00AC3067">
        <w:rPr>
          <w:spacing w:val="1"/>
          <w:sz w:val="28"/>
          <w:szCs w:val="28"/>
          <w:lang w:eastAsia="en-US"/>
        </w:rPr>
        <w:t xml:space="preserve"> </w:t>
      </w:r>
      <w:r w:rsidRPr="00AC3067">
        <w:rPr>
          <w:sz w:val="28"/>
          <w:szCs w:val="28"/>
          <w:lang w:eastAsia="en-US"/>
        </w:rPr>
        <w:t>рассмотрим</w:t>
      </w:r>
      <w:r w:rsidRPr="00AC3067">
        <w:rPr>
          <w:spacing w:val="1"/>
          <w:sz w:val="28"/>
          <w:szCs w:val="28"/>
          <w:lang w:eastAsia="en-US"/>
        </w:rPr>
        <w:t xml:space="preserve"> </w:t>
      </w:r>
      <w:r w:rsidRPr="00AC3067">
        <w:rPr>
          <w:sz w:val="28"/>
          <w:szCs w:val="28"/>
          <w:lang w:eastAsia="en-US"/>
        </w:rPr>
        <w:t>основные</w:t>
      </w:r>
      <w:r w:rsidRPr="00AC3067">
        <w:rPr>
          <w:spacing w:val="1"/>
          <w:sz w:val="28"/>
          <w:szCs w:val="28"/>
          <w:lang w:eastAsia="en-US"/>
        </w:rPr>
        <w:t xml:space="preserve"> </w:t>
      </w:r>
      <w:r w:rsidRPr="00AC3067">
        <w:rPr>
          <w:sz w:val="28"/>
          <w:szCs w:val="28"/>
          <w:lang w:eastAsia="en-US"/>
        </w:rPr>
        <w:t>этапы</w:t>
      </w:r>
      <w:r w:rsidRPr="00AC3067">
        <w:rPr>
          <w:spacing w:val="1"/>
          <w:sz w:val="28"/>
          <w:szCs w:val="28"/>
          <w:lang w:eastAsia="en-US"/>
        </w:rPr>
        <w:t xml:space="preserve"> </w:t>
      </w:r>
      <w:r w:rsidRPr="00AC3067">
        <w:rPr>
          <w:sz w:val="28"/>
          <w:szCs w:val="28"/>
          <w:lang w:eastAsia="en-US"/>
        </w:rPr>
        <w:t>проектирования</w:t>
      </w:r>
      <w:r w:rsidRPr="00AC3067">
        <w:rPr>
          <w:spacing w:val="1"/>
          <w:sz w:val="28"/>
          <w:szCs w:val="28"/>
          <w:lang w:eastAsia="en-US"/>
        </w:rPr>
        <w:t xml:space="preserve"> </w:t>
      </w:r>
      <w:r w:rsidRPr="00AC3067">
        <w:rPr>
          <w:sz w:val="28"/>
          <w:szCs w:val="28"/>
          <w:lang w:eastAsia="en-US"/>
        </w:rPr>
        <w:t>локальной</w:t>
      </w:r>
      <w:r w:rsidRPr="00AC3067">
        <w:rPr>
          <w:spacing w:val="1"/>
          <w:sz w:val="28"/>
          <w:szCs w:val="28"/>
          <w:lang w:eastAsia="en-US"/>
        </w:rPr>
        <w:t xml:space="preserve"> </w:t>
      </w:r>
      <w:r w:rsidRPr="00AC3067">
        <w:rPr>
          <w:sz w:val="28"/>
          <w:szCs w:val="28"/>
          <w:lang w:eastAsia="en-US"/>
        </w:rPr>
        <w:t>сети</w:t>
      </w:r>
      <w:r w:rsidRPr="00AC3067">
        <w:rPr>
          <w:spacing w:val="1"/>
          <w:sz w:val="28"/>
          <w:szCs w:val="28"/>
          <w:lang w:eastAsia="en-US"/>
        </w:rPr>
        <w:t xml:space="preserve"> </w:t>
      </w:r>
      <w:r w:rsidRPr="00AC3067">
        <w:rPr>
          <w:sz w:val="28"/>
          <w:szCs w:val="28"/>
          <w:lang w:eastAsia="en-US"/>
        </w:rPr>
        <w:t>для</w:t>
      </w:r>
      <w:r w:rsidRPr="00AC3067">
        <w:rPr>
          <w:spacing w:val="1"/>
          <w:sz w:val="28"/>
          <w:szCs w:val="28"/>
          <w:lang w:eastAsia="en-US"/>
        </w:rPr>
        <w:t xml:space="preserve"> </w:t>
      </w:r>
      <w:r w:rsidRPr="00AC3067">
        <w:rPr>
          <w:sz w:val="28"/>
          <w:szCs w:val="28"/>
          <w:lang w:eastAsia="en-US"/>
        </w:rPr>
        <w:t>небольшой</w:t>
      </w:r>
      <w:r w:rsidRPr="00AC3067">
        <w:rPr>
          <w:spacing w:val="1"/>
          <w:sz w:val="28"/>
          <w:szCs w:val="28"/>
          <w:lang w:eastAsia="en-US"/>
        </w:rPr>
        <w:t xml:space="preserve"> </w:t>
      </w:r>
      <w:r w:rsidRPr="00AC3067">
        <w:rPr>
          <w:sz w:val="28"/>
          <w:szCs w:val="28"/>
          <w:lang w:eastAsia="en-US"/>
        </w:rPr>
        <w:t>фирмы,</w:t>
      </w:r>
      <w:r w:rsidRPr="00AC3067">
        <w:rPr>
          <w:spacing w:val="1"/>
          <w:sz w:val="28"/>
          <w:szCs w:val="28"/>
          <w:lang w:eastAsia="en-US"/>
        </w:rPr>
        <w:t xml:space="preserve"> </w:t>
      </w:r>
      <w:r w:rsidRPr="00AC3067">
        <w:rPr>
          <w:sz w:val="28"/>
          <w:szCs w:val="28"/>
          <w:lang w:eastAsia="en-US"/>
        </w:rPr>
        <w:t>состоящей</w:t>
      </w:r>
      <w:r w:rsidRPr="00AC3067">
        <w:rPr>
          <w:spacing w:val="1"/>
          <w:sz w:val="28"/>
          <w:szCs w:val="28"/>
          <w:lang w:eastAsia="en-US"/>
        </w:rPr>
        <w:t xml:space="preserve"> </w:t>
      </w:r>
      <w:r w:rsidRPr="00AC3067">
        <w:rPr>
          <w:sz w:val="28"/>
          <w:szCs w:val="28"/>
          <w:lang w:eastAsia="en-US"/>
        </w:rPr>
        <w:t>из</w:t>
      </w:r>
      <w:r w:rsidRPr="00AC3067">
        <w:rPr>
          <w:spacing w:val="-67"/>
          <w:sz w:val="28"/>
          <w:szCs w:val="28"/>
          <w:lang w:eastAsia="en-US"/>
        </w:rPr>
        <w:t xml:space="preserve"> </w:t>
      </w:r>
      <w:r w:rsidRPr="00AC3067">
        <w:rPr>
          <w:sz w:val="28"/>
          <w:szCs w:val="28"/>
          <w:lang w:eastAsia="en-US"/>
        </w:rPr>
        <w:t>определенного</w:t>
      </w:r>
      <w:r w:rsidRPr="00AC3067">
        <w:rPr>
          <w:spacing w:val="1"/>
          <w:sz w:val="28"/>
          <w:szCs w:val="28"/>
          <w:lang w:eastAsia="en-US"/>
        </w:rPr>
        <w:t xml:space="preserve"> </w:t>
      </w:r>
      <w:r w:rsidRPr="00AC3067">
        <w:rPr>
          <w:sz w:val="28"/>
          <w:szCs w:val="28"/>
          <w:lang w:eastAsia="en-US"/>
        </w:rPr>
        <w:t>количества</w:t>
      </w:r>
      <w:r w:rsidRPr="00AC3067">
        <w:rPr>
          <w:spacing w:val="1"/>
          <w:sz w:val="28"/>
          <w:szCs w:val="28"/>
          <w:lang w:eastAsia="en-US"/>
        </w:rPr>
        <w:t xml:space="preserve"> </w:t>
      </w:r>
      <w:r w:rsidRPr="00AC3067">
        <w:rPr>
          <w:sz w:val="28"/>
          <w:szCs w:val="28"/>
          <w:lang w:eastAsia="en-US"/>
        </w:rPr>
        <w:t>сотрудников,</w:t>
      </w:r>
      <w:r w:rsidRPr="00AC3067">
        <w:rPr>
          <w:spacing w:val="1"/>
          <w:sz w:val="28"/>
          <w:szCs w:val="28"/>
          <w:lang w:eastAsia="en-US"/>
        </w:rPr>
        <w:t xml:space="preserve"> </w:t>
      </w:r>
      <w:r w:rsidRPr="00AC3067">
        <w:rPr>
          <w:sz w:val="28"/>
          <w:szCs w:val="28"/>
          <w:lang w:eastAsia="en-US"/>
        </w:rPr>
        <w:t>которая</w:t>
      </w:r>
      <w:r w:rsidRPr="00AC3067">
        <w:rPr>
          <w:spacing w:val="1"/>
          <w:sz w:val="28"/>
          <w:szCs w:val="28"/>
          <w:lang w:eastAsia="en-US"/>
        </w:rPr>
        <w:t xml:space="preserve"> </w:t>
      </w:r>
      <w:r w:rsidRPr="00AC3067">
        <w:rPr>
          <w:sz w:val="28"/>
          <w:szCs w:val="28"/>
          <w:lang w:eastAsia="en-US"/>
        </w:rPr>
        <w:t>занимает</w:t>
      </w:r>
      <w:r w:rsidRPr="00AC3067">
        <w:rPr>
          <w:spacing w:val="1"/>
          <w:sz w:val="28"/>
          <w:szCs w:val="28"/>
          <w:lang w:eastAsia="en-US"/>
        </w:rPr>
        <w:t xml:space="preserve"> </w:t>
      </w:r>
      <w:r w:rsidRPr="00AC3067">
        <w:rPr>
          <w:sz w:val="28"/>
          <w:szCs w:val="28"/>
          <w:lang w:eastAsia="en-US"/>
        </w:rPr>
        <w:t>определенное</w:t>
      </w:r>
      <w:r w:rsidRPr="00AC3067">
        <w:rPr>
          <w:spacing w:val="1"/>
          <w:sz w:val="28"/>
          <w:szCs w:val="28"/>
          <w:lang w:eastAsia="en-US"/>
        </w:rPr>
        <w:t xml:space="preserve"> </w:t>
      </w:r>
      <w:r w:rsidRPr="00AC3067">
        <w:rPr>
          <w:sz w:val="28"/>
          <w:szCs w:val="28"/>
          <w:lang w:eastAsia="en-US"/>
        </w:rPr>
        <w:t>количество комнат</w:t>
      </w:r>
      <w:r w:rsidRPr="00AC3067">
        <w:rPr>
          <w:spacing w:val="-4"/>
          <w:sz w:val="28"/>
          <w:szCs w:val="28"/>
          <w:lang w:eastAsia="en-US"/>
        </w:rPr>
        <w:t xml:space="preserve"> </w:t>
      </w:r>
      <w:r w:rsidRPr="00AC3067">
        <w:rPr>
          <w:sz w:val="28"/>
          <w:szCs w:val="28"/>
          <w:lang w:eastAsia="en-US"/>
        </w:rPr>
        <w:t>и этажей.</w:t>
      </w:r>
    </w:p>
    <w:p w14:paraId="19F3B1C2" w14:textId="77777777" w:rsidR="00AC3067" w:rsidRPr="00AC3067" w:rsidRDefault="00AC3067" w:rsidP="00AC3067">
      <w:pPr>
        <w:adjustRightInd/>
        <w:spacing w:line="360" w:lineRule="auto"/>
        <w:ind w:right="-20" w:firstLine="720"/>
        <w:jc w:val="both"/>
        <w:rPr>
          <w:sz w:val="28"/>
          <w:szCs w:val="28"/>
          <w:lang w:eastAsia="en-US"/>
        </w:rPr>
      </w:pPr>
      <w:r w:rsidRPr="00AC3067">
        <w:rPr>
          <w:sz w:val="28"/>
          <w:szCs w:val="28"/>
          <w:lang w:eastAsia="en-US"/>
        </w:rPr>
        <w:t>Основные</w:t>
      </w:r>
      <w:r w:rsidRPr="00AC3067">
        <w:rPr>
          <w:spacing w:val="-4"/>
          <w:sz w:val="28"/>
          <w:szCs w:val="28"/>
          <w:lang w:eastAsia="en-US"/>
        </w:rPr>
        <w:t xml:space="preserve"> </w:t>
      </w:r>
      <w:r w:rsidRPr="00AC3067">
        <w:rPr>
          <w:sz w:val="28"/>
          <w:szCs w:val="28"/>
          <w:lang w:eastAsia="en-US"/>
        </w:rPr>
        <w:t>этапы</w:t>
      </w:r>
      <w:r w:rsidRPr="00AC3067">
        <w:rPr>
          <w:spacing w:val="-4"/>
          <w:sz w:val="28"/>
          <w:szCs w:val="28"/>
          <w:lang w:eastAsia="en-US"/>
        </w:rPr>
        <w:t xml:space="preserve"> </w:t>
      </w:r>
      <w:r w:rsidRPr="00AC3067">
        <w:rPr>
          <w:sz w:val="28"/>
          <w:szCs w:val="28"/>
          <w:lang w:eastAsia="en-US"/>
        </w:rPr>
        <w:t>проектирования</w:t>
      </w:r>
      <w:r w:rsidRPr="00AC3067">
        <w:rPr>
          <w:spacing w:val="-4"/>
          <w:sz w:val="28"/>
          <w:szCs w:val="28"/>
          <w:lang w:eastAsia="en-US"/>
        </w:rPr>
        <w:t xml:space="preserve"> </w:t>
      </w:r>
      <w:r w:rsidRPr="00AC3067">
        <w:rPr>
          <w:sz w:val="28"/>
          <w:szCs w:val="28"/>
          <w:lang w:eastAsia="en-US"/>
        </w:rPr>
        <w:t>локальной</w:t>
      </w:r>
      <w:r w:rsidRPr="00AC3067">
        <w:rPr>
          <w:spacing w:val="-3"/>
          <w:sz w:val="28"/>
          <w:szCs w:val="28"/>
          <w:lang w:eastAsia="en-US"/>
        </w:rPr>
        <w:t xml:space="preserve"> </w:t>
      </w:r>
      <w:r w:rsidRPr="00AC3067">
        <w:rPr>
          <w:sz w:val="28"/>
          <w:szCs w:val="28"/>
          <w:lang w:eastAsia="en-US"/>
        </w:rPr>
        <w:t>сети:</w:t>
      </w:r>
    </w:p>
    <w:p w14:paraId="34F70E3C" w14:textId="77777777" w:rsidR="00AC3067" w:rsidRPr="00AC3067" w:rsidRDefault="00AC3067" w:rsidP="00EE00FC">
      <w:pPr>
        <w:widowControl/>
        <w:numPr>
          <w:ilvl w:val="3"/>
          <w:numId w:val="23"/>
        </w:numPr>
        <w:tabs>
          <w:tab w:val="left" w:pos="1154"/>
        </w:tabs>
        <w:autoSpaceDE/>
        <w:autoSpaceDN/>
        <w:adjustRightInd/>
        <w:spacing w:line="360" w:lineRule="auto"/>
        <w:ind w:left="0" w:right="-20" w:firstLine="720"/>
        <w:jc w:val="both"/>
        <w:rPr>
          <w:sz w:val="28"/>
          <w:szCs w:val="28"/>
          <w:lang w:eastAsia="en-US"/>
        </w:rPr>
      </w:pPr>
      <w:r w:rsidRPr="00AC3067">
        <w:rPr>
          <w:sz w:val="28"/>
          <w:szCs w:val="28"/>
          <w:lang w:eastAsia="en-US"/>
        </w:rPr>
        <w:t>Определение</w:t>
      </w:r>
      <w:r w:rsidRPr="00AC3067">
        <w:rPr>
          <w:spacing w:val="-5"/>
          <w:sz w:val="28"/>
          <w:szCs w:val="28"/>
          <w:lang w:eastAsia="en-US"/>
        </w:rPr>
        <w:t xml:space="preserve"> </w:t>
      </w:r>
      <w:r w:rsidRPr="00AC3067">
        <w:rPr>
          <w:sz w:val="28"/>
          <w:szCs w:val="28"/>
          <w:lang w:eastAsia="en-US"/>
        </w:rPr>
        <w:t>количества</w:t>
      </w:r>
      <w:r w:rsidRPr="00AC3067">
        <w:rPr>
          <w:spacing w:val="-4"/>
          <w:sz w:val="28"/>
          <w:szCs w:val="28"/>
          <w:lang w:eastAsia="en-US"/>
        </w:rPr>
        <w:t xml:space="preserve"> </w:t>
      </w:r>
      <w:r w:rsidRPr="00AC3067">
        <w:rPr>
          <w:sz w:val="28"/>
          <w:szCs w:val="28"/>
          <w:lang w:eastAsia="en-US"/>
        </w:rPr>
        <w:t>сотрудников,</w:t>
      </w:r>
      <w:r w:rsidRPr="00AC3067">
        <w:rPr>
          <w:spacing w:val="-5"/>
          <w:sz w:val="28"/>
          <w:szCs w:val="28"/>
          <w:lang w:eastAsia="en-US"/>
        </w:rPr>
        <w:t xml:space="preserve"> </w:t>
      </w:r>
      <w:r w:rsidRPr="00AC3067">
        <w:rPr>
          <w:sz w:val="28"/>
          <w:szCs w:val="28"/>
          <w:lang w:eastAsia="en-US"/>
        </w:rPr>
        <w:t>использующих</w:t>
      </w:r>
      <w:r w:rsidRPr="00AC3067">
        <w:rPr>
          <w:spacing w:val="-3"/>
          <w:sz w:val="28"/>
          <w:szCs w:val="28"/>
          <w:lang w:eastAsia="en-US"/>
        </w:rPr>
        <w:t xml:space="preserve"> </w:t>
      </w:r>
      <w:r>
        <w:rPr>
          <w:sz w:val="28"/>
          <w:szCs w:val="28"/>
          <w:lang w:eastAsia="en-US"/>
        </w:rPr>
        <w:t>компьютеры</w:t>
      </w:r>
    </w:p>
    <w:p w14:paraId="04E9D477" w14:textId="77777777" w:rsidR="00AC3067" w:rsidRPr="00AC3067" w:rsidRDefault="00AC3067" w:rsidP="00EE00FC">
      <w:pPr>
        <w:widowControl/>
        <w:numPr>
          <w:ilvl w:val="3"/>
          <w:numId w:val="23"/>
        </w:numPr>
        <w:tabs>
          <w:tab w:val="left" w:pos="1369"/>
        </w:tabs>
        <w:autoSpaceDE/>
        <w:autoSpaceDN/>
        <w:adjustRightInd/>
        <w:spacing w:line="360" w:lineRule="auto"/>
        <w:ind w:left="0" w:right="-20" w:firstLine="720"/>
        <w:jc w:val="both"/>
        <w:rPr>
          <w:sz w:val="28"/>
          <w:szCs w:val="28"/>
          <w:lang w:eastAsia="en-US"/>
        </w:rPr>
      </w:pPr>
      <w:r w:rsidRPr="00AC3067">
        <w:rPr>
          <w:sz w:val="28"/>
          <w:szCs w:val="28"/>
          <w:lang w:eastAsia="en-US"/>
        </w:rPr>
        <w:t>Определение</w:t>
      </w:r>
      <w:r w:rsidRPr="00AC3067">
        <w:rPr>
          <w:spacing w:val="1"/>
          <w:sz w:val="28"/>
          <w:szCs w:val="28"/>
          <w:lang w:eastAsia="en-US"/>
        </w:rPr>
        <w:t xml:space="preserve"> </w:t>
      </w:r>
      <w:r w:rsidRPr="00AC3067">
        <w:rPr>
          <w:sz w:val="28"/>
          <w:szCs w:val="28"/>
          <w:lang w:eastAsia="en-US"/>
        </w:rPr>
        <w:t>планируемого</w:t>
      </w:r>
      <w:r w:rsidRPr="00AC3067">
        <w:rPr>
          <w:spacing w:val="1"/>
          <w:sz w:val="28"/>
          <w:szCs w:val="28"/>
          <w:lang w:eastAsia="en-US"/>
        </w:rPr>
        <w:t xml:space="preserve"> </w:t>
      </w:r>
      <w:r w:rsidRPr="00AC3067">
        <w:rPr>
          <w:sz w:val="28"/>
          <w:szCs w:val="28"/>
          <w:lang w:eastAsia="en-US"/>
        </w:rPr>
        <w:t>расширения</w:t>
      </w:r>
      <w:r w:rsidRPr="00AC3067">
        <w:rPr>
          <w:spacing w:val="1"/>
          <w:sz w:val="28"/>
          <w:szCs w:val="28"/>
          <w:lang w:eastAsia="en-US"/>
        </w:rPr>
        <w:t xml:space="preserve"> </w:t>
      </w:r>
      <w:r w:rsidRPr="00AC3067">
        <w:rPr>
          <w:sz w:val="28"/>
          <w:szCs w:val="28"/>
          <w:lang w:eastAsia="en-US"/>
        </w:rPr>
        <w:t>штата</w:t>
      </w:r>
      <w:r w:rsidRPr="00AC3067">
        <w:rPr>
          <w:spacing w:val="1"/>
          <w:sz w:val="28"/>
          <w:szCs w:val="28"/>
          <w:lang w:eastAsia="en-US"/>
        </w:rPr>
        <w:t xml:space="preserve"> </w:t>
      </w:r>
      <w:r w:rsidRPr="00AC3067">
        <w:rPr>
          <w:sz w:val="28"/>
          <w:szCs w:val="28"/>
          <w:lang w:eastAsia="en-US"/>
        </w:rPr>
        <w:t>фирмы</w:t>
      </w:r>
      <w:r w:rsidRPr="00AC3067">
        <w:rPr>
          <w:spacing w:val="1"/>
          <w:sz w:val="28"/>
          <w:szCs w:val="28"/>
          <w:lang w:eastAsia="en-US"/>
        </w:rPr>
        <w:t xml:space="preserve"> </w:t>
      </w:r>
      <w:r w:rsidRPr="00AC3067">
        <w:rPr>
          <w:sz w:val="28"/>
          <w:szCs w:val="28"/>
          <w:lang w:eastAsia="en-US"/>
        </w:rPr>
        <w:t>(при</w:t>
      </w:r>
      <w:r w:rsidRPr="00AC3067">
        <w:rPr>
          <w:spacing w:val="-67"/>
          <w:sz w:val="28"/>
          <w:szCs w:val="28"/>
          <w:lang w:eastAsia="en-US"/>
        </w:rPr>
        <w:t xml:space="preserve"> </w:t>
      </w:r>
      <w:r w:rsidRPr="00AC3067">
        <w:rPr>
          <w:sz w:val="28"/>
          <w:szCs w:val="28"/>
          <w:lang w:eastAsia="en-US"/>
        </w:rPr>
        <w:t>проектировании</w:t>
      </w:r>
      <w:r w:rsidRPr="00AC3067">
        <w:rPr>
          <w:spacing w:val="1"/>
          <w:sz w:val="28"/>
          <w:szCs w:val="28"/>
          <w:lang w:eastAsia="en-US"/>
        </w:rPr>
        <w:t xml:space="preserve"> </w:t>
      </w:r>
      <w:r w:rsidRPr="00AC3067">
        <w:rPr>
          <w:sz w:val="28"/>
          <w:szCs w:val="28"/>
          <w:lang w:eastAsia="en-US"/>
        </w:rPr>
        <w:t>локальной</w:t>
      </w:r>
      <w:r w:rsidRPr="00AC3067">
        <w:rPr>
          <w:spacing w:val="1"/>
          <w:sz w:val="28"/>
          <w:szCs w:val="28"/>
          <w:lang w:eastAsia="en-US"/>
        </w:rPr>
        <w:t xml:space="preserve"> </w:t>
      </w:r>
      <w:r w:rsidRPr="00AC3067">
        <w:rPr>
          <w:sz w:val="28"/>
          <w:szCs w:val="28"/>
          <w:lang w:eastAsia="en-US"/>
        </w:rPr>
        <w:t>сети</w:t>
      </w:r>
      <w:r w:rsidRPr="00AC3067">
        <w:rPr>
          <w:spacing w:val="1"/>
          <w:sz w:val="28"/>
          <w:szCs w:val="28"/>
          <w:lang w:eastAsia="en-US"/>
        </w:rPr>
        <w:t xml:space="preserve"> </w:t>
      </w:r>
      <w:r w:rsidRPr="00AC3067">
        <w:rPr>
          <w:sz w:val="28"/>
          <w:szCs w:val="28"/>
          <w:lang w:eastAsia="en-US"/>
        </w:rPr>
        <w:t>необходимо</w:t>
      </w:r>
      <w:r w:rsidRPr="00AC3067">
        <w:rPr>
          <w:spacing w:val="1"/>
          <w:sz w:val="28"/>
          <w:szCs w:val="28"/>
          <w:lang w:eastAsia="en-US"/>
        </w:rPr>
        <w:t xml:space="preserve"> </w:t>
      </w:r>
      <w:r w:rsidRPr="00AC3067">
        <w:rPr>
          <w:sz w:val="28"/>
          <w:szCs w:val="28"/>
          <w:lang w:eastAsia="en-US"/>
        </w:rPr>
        <w:t>предусмотреть</w:t>
      </w:r>
      <w:r w:rsidRPr="00AC3067">
        <w:rPr>
          <w:spacing w:val="1"/>
          <w:sz w:val="28"/>
          <w:szCs w:val="28"/>
          <w:lang w:eastAsia="en-US"/>
        </w:rPr>
        <w:t xml:space="preserve"> </w:t>
      </w:r>
      <w:r w:rsidRPr="00AC3067">
        <w:rPr>
          <w:sz w:val="28"/>
          <w:szCs w:val="28"/>
          <w:lang w:eastAsia="en-US"/>
        </w:rPr>
        <w:t>планируемое</w:t>
      </w:r>
      <w:r w:rsidRPr="00AC3067">
        <w:rPr>
          <w:spacing w:val="1"/>
          <w:sz w:val="28"/>
          <w:szCs w:val="28"/>
          <w:lang w:eastAsia="en-US"/>
        </w:rPr>
        <w:t xml:space="preserve"> </w:t>
      </w:r>
      <w:r w:rsidRPr="00AC3067">
        <w:rPr>
          <w:sz w:val="28"/>
          <w:szCs w:val="28"/>
          <w:lang w:eastAsia="en-US"/>
        </w:rPr>
        <w:t>расширение фирмы, чтобы в дальнейшем была возможность подключения</w:t>
      </w:r>
      <w:r w:rsidRPr="00AC3067">
        <w:rPr>
          <w:spacing w:val="1"/>
          <w:sz w:val="28"/>
          <w:szCs w:val="28"/>
          <w:lang w:eastAsia="en-US"/>
        </w:rPr>
        <w:t xml:space="preserve"> </w:t>
      </w:r>
      <w:r w:rsidRPr="00AC3067">
        <w:rPr>
          <w:sz w:val="28"/>
          <w:szCs w:val="28"/>
          <w:lang w:eastAsia="en-US"/>
        </w:rPr>
        <w:t>дополнительных узлов</w:t>
      </w:r>
      <w:r w:rsidRPr="00AC3067">
        <w:rPr>
          <w:spacing w:val="-2"/>
          <w:sz w:val="28"/>
          <w:szCs w:val="28"/>
          <w:lang w:eastAsia="en-US"/>
        </w:rPr>
        <w:t xml:space="preserve"> </w:t>
      </w:r>
      <w:r w:rsidRPr="00AC3067">
        <w:rPr>
          <w:sz w:val="28"/>
          <w:szCs w:val="28"/>
          <w:lang w:eastAsia="en-US"/>
        </w:rPr>
        <w:t>к сети).</w:t>
      </w:r>
    </w:p>
    <w:p w14:paraId="19888358" w14:textId="77777777" w:rsidR="00AC3067" w:rsidRPr="00AC3067" w:rsidRDefault="00AC3067" w:rsidP="00EE00FC">
      <w:pPr>
        <w:widowControl/>
        <w:numPr>
          <w:ilvl w:val="3"/>
          <w:numId w:val="23"/>
        </w:numPr>
        <w:tabs>
          <w:tab w:val="left" w:pos="1228"/>
        </w:tabs>
        <w:autoSpaceDE/>
        <w:autoSpaceDN/>
        <w:adjustRightInd/>
        <w:spacing w:line="360" w:lineRule="auto"/>
        <w:ind w:left="0" w:right="-20" w:firstLine="720"/>
        <w:jc w:val="both"/>
        <w:rPr>
          <w:sz w:val="28"/>
          <w:szCs w:val="28"/>
          <w:lang w:eastAsia="en-US"/>
        </w:rPr>
      </w:pPr>
      <w:r w:rsidRPr="00AC3067">
        <w:rPr>
          <w:sz w:val="28"/>
          <w:szCs w:val="28"/>
          <w:lang w:eastAsia="en-US"/>
        </w:rPr>
        <w:t>Определение</w:t>
      </w:r>
      <w:r w:rsidRPr="00AC3067">
        <w:rPr>
          <w:spacing w:val="1"/>
          <w:sz w:val="28"/>
          <w:szCs w:val="28"/>
          <w:lang w:eastAsia="en-US"/>
        </w:rPr>
        <w:t xml:space="preserve"> </w:t>
      </w:r>
      <w:r w:rsidRPr="00AC3067">
        <w:rPr>
          <w:sz w:val="28"/>
          <w:szCs w:val="28"/>
          <w:lang w:eastAsia="en-US"/>
        </w:rPr>
        <w:t>количества</w:t>
      </w:r>
      <w:r w:rsidRPr="00AC3067">
        <w:rPr>
          <w:spacing w:val="1"/>
          <w:sz w:val="28"/>
          <w:szCs w:val="28"/>
          <w:lang w:eastAsia="en-US"/>
        </w:rPr>
        <w:t xml:space="preserve"> </w:t>
      </w:r>
      <w:r w:rsidRPr="00AC3067">
        <w:rPr>
          <w:sz w:val="28"/>
          <w:szCs w:val="28"/>
          <w:lang w:eastAsia="en-US"/>
        </w:rPr>
        <w:t>комнат</w:t>
      </w:r>
      <w:r w:rsidRPr="00AC3067">
        <w:rPr>
          <w:spacing w:val="1"/>
          <w:sz w:val="28"/>
          <w:szCs w:val="28"/>
          <w:lang w:eastAsia="en-US"/>
        </w:rPr>
        <w:t xml:space="preserve"> </w:t>
      </w:r>
      <w:r w:rsidRPr="00AC3067">
        <w:rPr>
          <w:sz w:val="28"/>
          <w:szCs w:val="28"/>
          <w:lang w:eastAsia="en-US"/>
        </w:rPr>
        <w:t>и</w:t>
      </w:r>
      <w:r w:rsidRPr="00AC3067">
        <w:rPr>
          <w:spacing w:val="1"/>
          <w:sz w:val="28"/>
          <w:szCs w:val="28"/>
          <w:lang w:eastAsia="en-US"/>
        </w:rPr>
        <w:t xml:space="preserve"> </w:t>
      </w:r>
      <w:r w:rsidRPr="00AC3067">
        <w:rPr>
          <w:sz w:val="28"/>
          <w:szCs w:val="28"/>
          <w:lang w:eastAsia="en-US"/>
        </w:rPr>
        <w:t>этажей,</w:t>
      </w:r>
      <w:r w:rsidRPr="00AC3067">
        <w:rPr>
          <w:spacing w:val="1"/>
          <w:sz w:val="28"/>
          <w:szCs w:val="28"/>
          <w:lang w:eastAsia="en-US"/>
        </w:rPr>
        <w:t xml:space="preserve"> </w:t>
      </w:r>
      <w:r w:rsidRPr="00AC3067">
        <w:rPr>
          <w:sz w:val="28"/>
          <w:szCs w:val="28"/>
          <w:lang w:eastAsia="en-US"/>
        </w:rPr>
        <w:t>занимаемых</w:t>
      </w:r>
      <w:r w:rsidRPr="00AC3067">
        <w:rPr>
          <w:spacing w:val="1"/>
          <w:sz w:val="28"/>
          <w:szCs w:val="28"/>
          <w:lang w:eastAsia="en-US"/>
        </w:rPr>
        <w:t xml:space="preserve"> </w:t>
      </w:r>
      <w:r w:rsidRPr="00AC3067">
        <w:rPr>
          <w:sz w:val="28"/>
          <w:szCs w:val="28"/>
          <w:lang w:eastAsia="en-US"/>
        </w:rPr>
        <w:t>фирмой</w:t>
      </w:r>
      <w:r w:rsidRPr="00AC3067">
        <w:rPr>
          <w:spacing w:val="1"/>
          <w:sz w:val="28"/>
          <w:szCs w:val="28"/>
          <w:lang w:eastAsia="en-US"/>
        </w:rPr>
        <w:t xml:space="preserve"> </w:t>
      </w:r>
      <w:r w:rsidRPr="00AC3067">
        <w:rPr>
          <w:sz w:val="28"/>
          <w:szCs w:val="28"/>
          <w:lang w:eastAsia="en-US"/>
        </w:rPr>
        <w:t>с</w:t>
      </w:r>
      <w:r w:rsidRPr="00AC3067">
        <w:rPr>
          <w:spacing w:val="-67"/>
          <w:sz w:val="28"/>
          <w:szCs w:val="28"/>
          <w:lang w:eastAsia="en-US"/>
        </w:rPr>
        <w:t xml:space="preserve"> </w:t>
      </w:r>
      <w:r w:rsidRPr="00AC3067">
        <w:rPr>
          <w:sz w:val="28"/>
          <w:szCs w:val="28"/>
          <w:lang w:eastAsia="en-US"/>
        </w:rPr>
        <w:t>возможностью</w:t>
      </w:r>
      <w:r w:rsidRPr="00AC3067">
        <w:rPr>
          <w:spacing w:val="-2"/>
          <w:sz w:val="28"/>
          <w:szCs w:val="28"/>
          <w:lang w:eastAsia="en-US"/>
        </w:rPr>
        <w:t xml:space="preserve"> </w:t>
      </w:r>
      <w:r w:rsidRPr="00AC3067">
        <w:rPr>
          <w:sz w:val="28"/>
          <w:szCs w:val="28"/>
          <w:lang w:eastAsia="en-US"/>
        </w:rPr>
        <w:t>дальнейшего</w:t>
      </w:r>
      <w:r w:rsidRPr="00AC3067">
        <w:rPr>
          <w:spacing w:val="1"/>
          <w:sz w:val="28"/>
          <w:szCs w:val="28"/>
          <w:lang w:eastAsia="en-US"/>
        </w:rPr>
        <w:t xml:space="preserve"> </w:t>
      </w:r>
      <w:r w:rsidRPr="00AC3067">
        <w:rPr>
          <w:sz w:val="28"/>
          <w:szCs w:val="28"/>
          <w:lang w:eastAsia="en-US"/>
        </w:rPr>
        <w:t>расширения.</w:t>
      </w:r>
    </w:p>
    <w:p w14:paraId="25237D98" w14:textId="77777777" w:rsidR="00AC3067" w:rsidRPr="00AC3067" w:rsidRDefault="00AC3067" w:rsidP="00EE00FC">
      <w:pPr>
        <w:widowControl/>
        <w:numPr>
          <w:ilvl w:val="3"/>
          <w:numId w:val="23"/>
        </w:numPr>
        <w:tabs>
          <w:tab w:val="left" w:pos="1154"/>
        </w:tabs>
        <w:autoSpaceDE/>
        <w:autoSpaceDN/>
        <w:adjustRightInd/>
        <w:spacing w:line="360" w:lineRule="auto"/>
        <w:ind w:left="0" w:right="-20" w:firstLine="720"/>
        <w:jc w:val="both"/>
        <w:rPr>
          <w:sz w:val="28"/>
          <w:szCs w:val="28"/>
          <w:lang w:eastAsia="en-US"/>
        </w:rPr>
      </w:pPr>
      <w:r w:rsidRPr="00AC3067">
        <w:rPr>
          <w:sz w:val="28"/>
          <w:szCs w:val="28"/>
          <w:lang w:eastAsia="en-US"/>
        </w:rPr>
        <w:t>Выбор</w:t>
      </w:r>
      <w:r w:rsidRPr="00AC3067">
        <w:rPr>
          <w:spacing w:val="-3"/>
          <w:sz w:val="28"/>
          <w:szCs w:val="28"/>
          <w:lang w:eastAsia="en-US"/>
        </w:rPr>
        <w:t xml:space="preserve"> </w:t>
      </w:r>
      <w:r w:rsidRPr="00AC3067">
        <w:rPr>
          <w:sz w:val="28"/>
          <w:szCs w:val="28"/>
          <w:lang w:eastAsia="en-US"/>
        </w:rPr>
        <w:t>физической</w:t>
      </w:r>
      <w:r w:rsidRPr="00AC3067">
        <w:rPr>
          <w:spacing w:val="-4"/>
          <w:sz w:val="28"/>
          <w:szCs w:val="28"/>
          <w:lang w:eastAsia="en-US"/>
        </w:rPr>
        <w:t xml:space="preserve"> </w:t>
      </w:r>
      <w:r w:rsidRPr="00AC3067">
        <w:rPr>
          <w:sz w:val="28"/>
          <w:szCs w:val="28"/>
          <w:lang w:eastAsia="en-US"/>
        </w:rPr>
        <w:t>топологии</w:t>
      </w:r>
      <w:r w:rsidRPr="00AC3067">
        <w:rPr>
          <w:spacing w:val="-4"/>
          <w:sz w:val="28"/>
          <w:szCs w:val="28"/>
          <w:lang w:eastAsia="en-US"/>
        </w:rPr>
        <w:t xml:space="preserve"> </w:t>
      </w:r>
      <w:r w:rsidRPr="00AC3067">
        <w:rPr>
          <w:sz w:val="28"/>
          <w:szCs w:val="28"/>
          <w:lang w:eastAsia="en-US"/>
        </w:rPr>
        <w:t>сети.</w:t>
      </w:r>
    </w:p>
    <w:p w14:paraId="5D95F3A7" w14:textId="77777777" w:rsidR="00AC3067" w:rsidRPr="00AC3067" w:rsidRDefault="00AC3067" w:rsidP="00EE00FC">
      <w:pPr>
        <w:widowControl/>
        <w:numPr>
          <w:ilvl w:val="3"/>
          <w:numId w:val="23"/>
        </w:numPr>
        <w:tabs>
          <w:tab w:val="left" w:pos="1379"/>
        </w:tabs>
        <w:autoSpaceDE/>
        <w:autoSpaceDN/>
        <w:adjustRightInd/>
        <w:spacing w:line="360" w:lineRule="auto"/>
        <w:ind w:left="0" w:right="-20" w:firstLine="720"/>
        <w:jc w:val="both"/>
        <w:rPr>
          <w:sz w:val="28"/>
          <w:szCs w:val="28"/>
          <w:lang w:eastAsia="en-US"/>
        </w:rPr>
      </w:pPr>
      <w:r w:rsidRPr="00AC3067">
        <w:rPr>
          <w:sz w:val="28"/>
          <w:szCs w:val="28"/>
          <w:lang w:eastAsia="en-US"/>
        </w:rPr>
        <w:t>Выбор</w:t>
      </w:r>
      <w:r w:rsidRPr="00AC3067">
        <w:rPr>
          <w:spacing w:val="1"/>
          <w:sz w:val="28"/>
          <w:szCs w:val="28"/>
          <w:lang w:eastAsia="en-US"/>
        </w:rPr>
        <w:t xml:space="preserve"> </w:t>
      </w:r>
      <w:r w:rsidRPr="00AC3067">
        <w:rPr>
          <w:sz w:val="28"/>
          <w:szCs w:val="28"/>
          <w:lang w:eastAsia="en-US"/>
        </w:rPr>
        <w:t>оптимального</w:t>
      </w:r>
      <w:r w:rsidRPr="00AC3067">
        <w:rPr>
          <w:spacing w:val="1"/>
          <w:sz w:val="28"/>
          <w:szCs w:val="28"/>
          <w:lang w:eastAsia="en-US"/>
        </w:rPr>
        <w:t xml:space="preserve"> </w:t>
      </w:r>
      <w:r w:rsidRPr="00AC3067">
        <w:rPr>
          <w:sz w:val="28"/>
          <w:szCs w:val="28"/>
          <w:lang w:eastAsia="en-US"/>
        </w:rPr>
        <w:t>сетевого</w:t>
      </w:r>
      <w:r w:rsidRPr="00AC3067">
        <w:rPr>
          <w:spacing w:val="1"/>
          <w:sz w:val="28"/>
          <w:szCs w:val="28"/>
          <w:lang w:eastAsia="en-US"/>
        </w:rPr>
        <w:t xml:space="preserve"> </w:t>
      </w:r>
      <w:r w:rsidRPr="00AC3067">
        <w:rPr>
          <w:sz w:val="28"/>
          <w:szCs w:val="28"/>
          <w:lang w:eastAsia="en-US"/>
        </w:rPr>
        <w:t>оборудования</w:t>
      </w:r>
      <w:r w:rsidRPr="00AC3067">
        <w:rPr>
          <w:spacing w:val="1"/>
          <w:sz w:val="28"/>
          <w:szCs w:val="28"/>
          <w:lang w:eastAsia="en-US"/>
        </w:rPr>
        <w:t xml:space="preserve"> </w:t>
      </w:r>
      <w:r w:rsidRPr="00AC3067">
        <w:rPr>
          <w:sz w:val="28"/>
          <w:szCs w:val="28"/>
          <w:lang w:eastAsia="en-US"/>
        </w:rPr>
        <w:t>(коммутаторов,</w:t>
      </w:r>
      <w:r w:rsidRPr="00AC3067">
        <w:rPr>
          <w:spacing w:val="-67"/>
          <w:sz w:val="28"/>
          <w:szCs w:val="28"/>
          <w:lang w:eastAsia="en-US"/>
        </w:rPr>
        <w:t xml:space="preserve"> </w:t>
      </w:r>
      <w:r w:rsidRPr="00AC3067">
        <w:rPr>
          <w:sz w:val="28"/>
          <w:szCs w:val="28"/>
          <w:lang w:eastAsia="en-US"/>
        </w:rPr>
        <w:t>маршрутизаторов)</w:t>
      </w:r>
      <w:r w:rsidRPr="00AC3067">
        <w:rPr>
          <w:spacing w:val="-4"/>
          <w:sz w:val="28"/>
          <w:szCs w:val="28"/>
          <w:lang w:eastAsia="en-US"/>
        </w:rPr>
        <w:t xml:space="preserve"> </w:t>
      </w:r>
      <w:r w:rsidRPr="00AC3067">
        <w:rPr>
          <w:sz w:val="28"/>
          <w:szCs w:val="28"/>
          <w:lang w:eastAsia="en-US"/>
        </w:rPr>
        <w:t>с</w:t>
      </w:r>
      <w:r w:rsidRPr="00AC3067">
        <w:rPr>
          <w:spacing w:val="-2"/>
          <w:sz w:val="28"/>
          <w:szCs w:val="28"/>
          <w:lang w:eastAsia="en-US"/>
        </w:rPr>
        <w:t xml:space="preserve"> </w:t>
      </w:r>
      <w:r w:rsidRPr="00AC3067">
        <w:rPr>
          <w:sz w:val="28"/>
          <w:szCs w:val="28"/>
          <w:lang w:eastAsia="en-US"/>
        </w:rPr>
        <w:t>учетом</w:t>
      </w:r>
      <w:r w:rsidRPr="00AC3067">
        <w:rPr>
          <w:spacing w:val="-2"/>
          <w:sz w:val="28"/>
          <w:szCs w:val="28"/>
          <w:lang w:eastAsia="en-US"/>
        </w:rPr>
        <w:t xml:space="preserve"> </w:t>
      </w:r>
      <w:r w:rsidRPr="00AC3067">
        <w:rPr>
          <w:sz w:val="28"/>
          <w:szCs w:val="28"/>
          <w:lang w:eastAsia="en-US"/>
        </w:rPr>
        <w:t>планируемого расширения</w:t>
      </w:r>
      <w:r w:rsidRPr="00AC3067">
        <w:rPr>
          <w:spacing w:val="-1"/>
          <w:sz w:val="28"/>
          <w:szCs w:val="28"/>
          <w:lang w:eastAsia="en-US"/>
        </w:rPr>
        <w:t xml:space="preserve"> </w:t>
      </w:r>
      <w:r w:rsidRPr="00AC3067">
        <w:rPr>
          <w:sz w:val="28"/>
          <w:szCs w:val="28"/>
          <w:lang w:eastAsia="en-US"/>
        </w:rPr>
        <w:t>и</w:t>
      </w:r>
      <w:r w:rsidRPr="00AC3067">
        <w:rPr>
          <w:spacing w:val="-5"/>
          <w:sz w:val="28"/>
          <w:szCs w:val="28"/>
          <w:lang w:eastAsia="en-US"/>
        </w:rPr>
        <w:t xml:space="preserve"> </w:t>
      </w:r>
      <w:r w:rsidRPr="00AC3067">
        <w:rPr>
          <w:sz w:val="28"/>
          <w:szCs w:val="28"/>
          <w:lang w:eastAsia="en-US"/>
        </w:rPr>
        <w:t>бюджета</w:t>
      </w:r>
      <w:r w:rsidRPr="00AC3067">
        <w:rPr>
          <w:spacing w:val="-4"/>
          <w:sz w:val="28"/>
          <w:szCs w:val="28"/>
          <w:lang w:eastAsia="en-US"/>
        </w:rPr>
        <w:t xml:space="preserve"> </w:t>
      </w:r>
      <w:r w:rsidRPr="00AC3067">
        <w:rPr>
          <w:sz w:val="28"/>
          <w:szCs w:val="28"/>
          <w:lang w:eastAsia="en-US"/>
        </w:rPr>
        <w:t>фирмы.</w:t>
      </w:r>
    </w:p>
    <w:p w14:paraId="5CB139CA" w14:textId="77777777" w:rsidR="00AC3067" w:rsidRPr="00AC3067" w:rsidRDefault="00AC3067" w:rsidP="00EE00FC">
      <w:pPr>
        <w:widowControl/>
        <w:numPr>
          <w:ilvl w:val="3"/>
          <w:numId w:val="23"/>
        </w:numPr>
        <w:tabs>
          <w:tab w:val="left" w:pos="1276"/>
        </w:tabs>
        <w:autoSpaceDE/>
        <w:autoSpaceDN/>
        <w:adjustRightInd/>
        <w:spacing w:line="360" w:lineRule="auto"/>
        <w:ind w:left="0" w:right="-20" w:firstLine="709"/>
        <w:jc w:val="both"/>
        <w:rPr>
          <w:sz w:val="28"/>
          <w:szCs w:val="28"/>
          <w:lang w:eastAsia="en-US"/>
        </w:rPr>
      </w:pPr>
      <w:r w:rsidRPr="00AC3067">
        <w:rPr>
          <w:sz w:val="28"/>
          <w:szCs w:val="28"/>
          <w:lang w:eastAsia="en-US"/>
        </w:rPr>
        <w:t>Выбор</w:t>
      </w:r>
      <w:r w:rsidRPr="00AC3067">
        <w:rPr>
          <w:spacing w:val="1"/>
          <w:sz w:val="28"/>
          <w:szCs w:val="28"/>
          <w:lang w:eastAsia="en-US"/>
        </w:rPr>
        <w:t xml:space="preserve"> </w:t>
      </w:r>
      <w:r w:rsidRPr="00AC3067">
        <w:rPr>
          <w:sz w:val="28"/>
          <w:szCs w:val="28"/>
          <w:lang w:eastAsia="en-US"/>
        </w:rPr>
        <w:t>сетевого</w:t>
      </w:r>
      <w:r w:rsidRPr="00AC3067">
        <w:rPr>
          <w:spacing w:val="1"/>
          <w:sz w:val="28"/>
          <w:szCs w:val="28"/>
          <w:lang w:eastAsia="en-US"/>
        </w:rPr>
        <w:t xml:space="preserve"> </w:t>
      </w:r>
      <w:r w:rsidRPr="00AC3067">
        <w:rPr>
          <w:sz w:val="28"/>
          <w:szCs w:val="28"/>
          <w:lang w:eastAsia="en-US"/>
        </w:rPr>
        <w:t>кабеля</w:t>
      </w:r>
      <w:r w:rsidRPr="00AC3067">
        <w:rPr>
          <w:spacing w:val="1"/>
          <w:sz w:val="28"/>
          <w:szCs w:val="28"/>
          <w:lang w:eastAsia="en-US"/>
        </w:rPr>
        <w:t xml:space="preserve"> </w:t>
      </w:r>
      <w:r w:rsidRPr="00AC3067">
        <w:rPr>
          <w:sz w:val="28"/>
          <w:szCs w:val="28"/>
          <w:lang w:eastAsia="en-US"/>
        </w:rPr>
        <w:t>и</w:t>
      </w:r>
      <w:r w:rsidRPr="00AC3067">
        <w:rPr>
          <w:spacing w:val="1"/>
          <w:sz w:val="28"/>
          <w:szCs w:val="28"/>
          <w:lang w:eastAsia="en-US"/>
        </w:rPr>
        <w:t xml:space="preserve"> </w:t>
      </w:r>
      <w:r w:rsidRPr="00AC3067">
        <w:rPr>
          <w:sz w:val="28"/>
          <w:szCs w:val="28"/>
          <w:lang w:eastAsia="en-US"/>
        </w:rPr>
        <w:t>предварительный</w:t>
      </w:r>
      <w:r w:rsidRPr="00AC3067">
        <w:rPr>
          <w:spacing w:val="1"/>
          <w:sz w:val="28"/>
          <w:szCs w:val="28"/>
          <w:lang w:eastAsia="en-US"/>
        </w:rPr>
        <w:t xml:space="preserve"> </w:t>
      </w:r>
      <w:r w:rsidRPr="00AC3067">
        <w:rPr>
          <w:sz w:val="28"/>
          <w:szCs w:val="28"/>
          <w:lang w:eastAsia="en-US"/>
        </w:rPr>
        <w:t>подсчет</w:t>
      </w:r>
      <w:r w:rsidRPr="00AC3067">
        <w:rPr>
          <w:spacing w:val="1"/>
          <w:sz w:val="28"/>
          <w:szCs w:val="28"/>
          <w:lang w:eastAsia="en-US"/>
        </w:rPr>
        <w:t xml:space="preserve"> </w:t>
      </w:r>
      <w:r w:rsidRPr="00AC3067">
        <w:rPr>
          <w:sz w:val="28"/>
          <w:szCs w:val="28"/>
          <w:lang w:eastAsia="en-US"/>
        </w:rPr>
        <w:t>метража</w:t>
      </w:r>
      <w:r w:rsidRPr="00AC3067">
        <w:rPr>
          <w:spacing w:val="1"/>
          <w:sz w:val="28"/>
          <w:szCs w:val="28"/>
          <w:lang w:eastAsia="en-US"/>
        </w:rPr>
        <w:t xml:space="preserve"> </w:t>
      </w:r>
      <w:r w:rsidRPr="00AC3067">
        <w:rPr>
          <w:sz w:val="28"/>
          <w:szCs w:val="28"/>
          <w:lang w:eastAsia="en-US"/>
        </w:rPr>
        <w:t>в</w:t>
      </w:r>
      <w:r w:rsidRPr="00AC3067">
        <w:rPr>
          <w:spacing w:val="1"/>
          <w:sz w:val="28"/>
          <w:szCs w:val="28"/>
          <w:lang w:eastAsia="en-US"/>
        </w:rPr>
        <w:t xml:space="preserve"> </w:t>
      </w:r>
      <w:r w:rsidRPr="00AC3067">
        <w:rPr>
          <w:sz w:val="28"/>
          <w:szCs w:val="28"/>
          <w:lang w:eastAsia="en-US"/>
        </w:rPr>
        <w:t>соответствии</w:t>
      </w:r>
      <w:r w:rsidRPr="00AC3067">
        <w:rPr>
          <w:spacing w:val="-1"/>
          <w:sz w:val="28"/>
          <w:szCs w:val="28"/>
          <w:lang w:eastAsia="en-US"/>
        </w:rPr>
        <w:t xml:space="preserve"> </w:t>
      </w:r>
      <w:r w:rsidRPr="00AC3067">
        <w:rPr>
          <w:sz w:val="28"/>
          <w:szCs w:val="28"/>
          <w:lang w:eastAsia="en-US"/>
        </w:rPr>
        <w:t>с</w:t>
      </w:r>
      <w:r w:rsidRPr="00AC3067">
        <w:rPr>
          <w:spacing w:val="-1"/>
          <w:sz w:val="28"/>
          <w:szCs w:val="28"/>
          <w:lang w:eastAsia="en-US"/>
        </w:rPr>
        <w:t xml:space="preserve"> </w:t>
      </w:r>
      <w:r w:rsidRPr="00AC3067">
        <w:rPr>
          <w:sz w:val="28"/>
          <w:szCs w:val="28"/>
          <w:lang w:eastAsia="en-US"/>
        </w:rPr>
        <w:t>метражом</w:t>
      </w:r>
      <w:r w:rsidRPr="00AC3067">
        <w:rPr>
          <w:spacing w:val="-3"/>
          <w:sz w:val="28"/>
          <w:szCs w:val="28"/>
          <w:lang w:eastAsia="en-US"/>
        </w:rPr>
        <w:t xml:space="preserve"> </w:t>
      </w:r>
      <w:r w:rsidRPr="00AC3067">
        <w:rPr>
          <w:sz w:val="28"/>
          <w:szCs w:val="28"/>
          <w:lang w:eastAsia="en-US"/>
        </w:rPr>
        <w:t>комнат.</w:t>
      </w:r>
    </w:p>
    <w:p w14:paraId="1602D859" w14:textId="77777777" w:rsidR="00AC3067" w:rsidRPr="00AC3067" w:rsidRDefault="00AC3067" w:rsidP="00AC3067">
      <w:pPr>
        <w:adjustRightInd/>
        <w:spacing w:line="360" w:lineRule="auto"/>
        <w:ind w:right="-20" w:firstLine="709"/>
        <w:jc w:val="both"/>
        <w:rPr>
          <w:sz w:val="28"/>
          <w:szCs w:val="28"/>
          <w:lang w:eastAsia="en-US"/>
        </w:rPr>
        <w:sectPr w:rsidR="00AC3067" w:rsidRPr="00AC3067" w:rsidSect="00AC3067">
          <w:footerReference w:type="default" r:id="rId12"/>
          <w:pgSz w:w="11910" w:h="16840"/>
          <w:pgMar w:top="1134" w:right="851" w:bottom="1134" w:left="1701" w:header="720" w:footer="720" w:gutter="0"/>
          <w:cols w:space="720"/>
          <w:docGrid w:linePitch="272"/>
        </w:sectPr>
      </w:pPr>
    </w:p>
    <w:p w14:paraId="06327945" w14:textId="77777777" w:rsidR="00AC3067" w:rsidRPr="00AC3067" w:rsidRDefault="00AC3067" w:rsidP="00EE00FC">
      <w:pPr>
        <w:widowControl/>
        <w:numPr>
          <w:ilvl w:val="3"/>
          <w:numId w:val="23"/>
        </w:numPr>
        <w:tabs>
          <w:tab w:val="left" w:pos="1154"/>
        </w:tabs>
        <w:autoSpaceDE/>
        <w:autoSpaceDN/>
        <w:adjustRightInd/>
        <w:spacing w:line="360" w:lineRule="auto"/>
        <w:ind w:left="0" w:right="-20" w:firstLine="709"/>
        <w:jc w:val="both"/>
        <w:rPr>
          <w:sz w:val="28"/>
          <w:szCs w:val="28"/>
          <w:lang w:eastAsia="en-US"/>
        </w:rPr>
      </w:pPr>
      <w:r w:rsidRPr="00AC3067">
        <w:rPr>
          <w:sz w:val="28"/>
          <w:szCs w:val="28"/>
          <w:lang w:eastAsia="en-US"/>
        </w:rPr>
        <w:lastRenderedPageBreak/>
        <w:t>Возможность использования сетевых коробов, пач-панелей,</w:t>
      </w:r>
      <w:r w:rsidRPr="00AC3067">
        <w:rPr>
          <w:spacing w:val="1"/>
          <w:sz w:val="28"/>
          <w:szCs w:val="28"/>
          <w:lang w:eastAsia="en-US"/>
        </w:rPr>
        <w:t xml:space="preserve"> </w:t>
      </w:r>
      <w:r w:rsidRPr="00AC3067">
        <w:rPr>
          <w:sz w:val="28"/>
          <w:szCs w:val="28"/>
          <w:lang w:eastAsia="en-US"/>
        </w:rPr>
        <w:t>патчкордов, розеток, коммуникационных шкафов для размещения свитчей,</w:t>
      </w:r>
      <w:r w:rsidRPr="00AC3067">
        <w:rPr>
          <w:spacing w:val="-67"/>
          <w:sz w:val="28"/>
          <w:szCs w:val="28"/>
          <w:lang w:eastAsia="en-US"/>
        </w:rPr>
        <w:t xml:space="preserve"> </w:t>
      </w:r>
      <w:r w:rsidRPr="00AC3067">
        <w:rPr>
          <w:sz w:val="28"/>
          <w:szCs w:val="28"/>
          <w:lang w:eastAsia="en-US"/>
        </w:rPr>
        <w:t>управляемых свитчей, маршрутизаторов, серверов, если необходимо</w:t>
      </w:r>
      <w:r w:rsidRPr="00AC3067">
        <w:rPr>
          <w:spacing w:val="1"/>
          <w:sz w:val="28"/>
          <w:szCs w:val="28"/>
          <w:lang w:eastAsia="en-US"/>
        </w:rPr>
        <w:t xml:space="preserve"> </w:t>
      </w:r>
      <w:r w:rsidRPr="00AC3067">
        <w:rPr>
          <w:sz w:val="28"/>
          <w:szCs w:val="28"/>
          <w:lang w:eastAsia="en-US"/>
        </w:rPr>
        <w:t>ограничить</w:t>
      </w:r>
      <w:r w:rsidRPr="00AC3067">
        <w:rPr>
          <w:spacing w:val="-3"/>
          <w:sz w:val="28"/>
          <w:szCs w:val="28"/>
          <w:lang w:eastAsia="en-US"/>
        </w:rPr>
        <w:t xml:space="preserve"> </w:t>
      </w:r>
      <w:r w:rsidRPr="00AC3067">
        <w:rPr>
          <w:sz w:val="28"/>
          <w:szCs w:val="28"/>
          <w:lang w:eastAsia="en-US"/>
        </w:rPr>
        <w:t>физический</w:t>
      </w:r>
      <w:r w:rsidRPr="00AC3067">
        <w:rPr>
          <w:spacing w:val="-4"/>
          <w:sz w:val="28"/>
          <w:szCs w:val="28"/>
          <w:lang w:eastAsia="en-US"/>
        </w:rPr>
        <w:t xml:space="preserve"> </w:t>
      </w:r>
      <w:r w:rsidRPr="00AC3067">
        <w:rPr>
          <w:sz w:val="28"/>
          <w:szCs w:val="28"/>
          <w:lang w:eastAsia="en-US"/>
        </w:rPr>
        <w:t>доступ</w:t>
      </w:r>
      <w:r w:rsidRPr="00AC3067">
        <w:rPr>
          <w:spacing w:val="-1"/>
          <w:sz w:val="28"/>
          <w:szCs w:val="28"/>
          <w:lang w:eastAsia="en-US"/>
        </w:rPr>
        <w:t xml:space="preserve"> </w:t>
      </w:r>
      <w:r w:rsidRPr="00AC3067">
        <w:rPr>
          <w:sz w:val="28"/>
          <w:szCs w:val="28"/>
          <w:lang w:eastAsia="en-US"/>
        </w:rPr>
        <w:t>к</w:t>
      </w:r>
      <w:r w:rsidRPr="00AC3067">
        <w:rPr>
          <w:spacing w:val="-2"/>
          <w:sz w:val="28"/>
          <w:szCs w:val="28"/>
          <w:lang w:eastAsia="en-US"/>
        </w:rPr>
        <w:t xml:space="preserve"> </w:t>
      </w:r>
      <w:r w:rsidRPr="00AC3067">
        <w:rPr>
          <w:sz w:val="28"/>
          <w:szCs w:val="28"/>
          <w:lang w:eastAsia="en-US"/>
        </w:rPr>
        <w:t>оборудованию</w:t>
      </w:r>
      <w:r w:rsidRPr="00AC3067">
        <w:rPr>
          <w:spacing w:val="-2"/>
          <w:sz w:val="28"/>
          <w:szCs w:val="28"/>
          <w:lang w:eastAsia="en-US"/>
        </w:rPr>
        <w:t xml:space="preserve"> </w:t>
      </w:r>
      <w:r w:rsidRPr="00AC3067">
        <w:rPr>
          <w:sz w:val="28"/>
          <w:szCs w:val="28"/>
          <w:lang w:eastAsia="en-US"/>
        </w:rPr>
        <w:t>сотрудников</w:t>
      </w:r>
      <w:r w:rsidRPr="00AC3067">
        <w:rPr>
          <w:spacing w:val="-3"/>
          <w:sz w:val="28"/>
          <w:szCs w:val="28"/>
          <w:lang w:eastAsia="en-US"/>
        </w:rPr>
        <w:t xml:space="preserve"> </w:t>
      </w:r>
      <w:r w:rsidRPr="00AC3067">
        <w:rPr>
          <w:sz w:val="28"/>
          <w:szCs w:val="28"/>
          <w:lang w:eastAsia="en-US"/>
        </w:rPr>
        <w:t>фирмы.</w:t>
      </w:r>
    </w:p>
    <w:p w14:paraId="5963029D" w14:textId="77777777" w:rsidR="00AC3067" w:rsidRPr="00AC3067" w:rsidRDefault="00AC3067" w:rsidP="00EE00FC">
      <w:pPr>
        <w:widowControl/>
        <w:numPr>
          <w:ilvl w:val="3"/>
          <w:numId w:val="23"/>
        </w:numPr>
        <w:tabs>
          <w:tab w:val="left" w:pos="1256"/>
        </w:tabs>
        <w:autoSpaceDE/>
        <w:autoSpaceDN/>
        <w:adjustRightInd/>
        <w:spacing w:line="360" w:lineRule="auto"/>
        <w:ind w:left="0" w:right="-20" w:firstLine="709"/>
        <w:jc w:val="both"/>
        <w:rPr>
          <w:sz w:val="28"/>
          <w:szCs w:val="28"/>
          <w:lang w:eastAsia="en-US"/>
        </w:rPr>
      </w:pPr>
      <w:r w:rsidRPr="00AC3067">
        <w:rPr>
          <w:sz w:val="28"/>
          <w:szCs w:val="28"/>
          <w:lang w:eastAsia="en-US"/>
        </w:rPr>
        <w:t>Выбор</w:t>
      </w:r>
      <w:r w:rsidRPr="00AC3067">
        <w:rPr>
          <w:spacing w:val="1"/>
          <w:sz w:val="28"/>
          <w:szCs w:val="28"/>
          <w:lang w:eastAsia="en-US"/>
        </w:rPr>
        <w:t xml:space="preserve"> </w:t>
      </w:r>
      <w:r w:rsidRPr="00AC3067">
        <w:rPr>
          <w:sz w:val="28"/>
          <w:szCs w:val="28"/>
          <w:lang w:eastAsia="en-US"/>
        </w:rPr>
        <w:t>типа</w:t>
      </w:r>
      <w:r w:rsidRPr="00AC3067">
        <w:rPr>
          <w:spacing w:val="1"/>
          <w:sz w:val="28"/>
          <w:szCs w:val="28"/>
          <w:lang w:eastAsia="en-US"/>
        </w:rPr>
        <w:t xml:space="preserve"> </w:t>
      </w:r>
      <w:r w:rsidRPr="00AC3067">
        <w:rPr>
          <w:sz w:val="28"/>
          <w:szCs w:val="28"/>
          <w:lang w:eastAsia="en-US"/>
        </w:rPr>
        <w:t>сети</w:t>
      </w:r>
      <w:r w:rsidRPr="00AC3067">
        <w:rPr>
          <w:spacing w:val="1"/>
          <w:sz w:val="28"/>
          <w:szCs w:val="28"/>
          <w:lang w:eastAsia="en-US"/>
        </w:rPr>
        <w:t xml:space="preserve"> </w:t>
      </w:r>
      <w:r w:rsidRPr="00AC3067">
        <w:rPr>
          <w:sz w:val="28"/>
          <w:szCs w:val="28"/>
          <w:lang w:eastAsia="en-US"/>
        </w:rPr>
        <w:t>–</w:t>
      </w:r>
      <w:r w:rsidRPr="00AC3067">
        <w:rPr>
          <w:spacing w:val="1"/>
          <w:sz w:val="28"/>
          <w:szCs w:val="28"/>
          <w:lang w:eastAsia="en-US"/>
        </w:rPr>
        <w:t xml:space="preserve"> </w:t>
      </w:r>
      <w:r w:rsidRPr="00AC3067">
        <w:rPr>
          <w:sz w:val="28"/>
          <w:szCs w:val="28"/>
          <w:lang w:eastAsia="en-US"/>
        </w:rPr>
        <w:t>одноранговая</w:t>
      </w:r>
      <w:r w:rsidRPr="00AC3067">
        <w:rPr>
          <w:spacing w:val="1"/>
          <w:sz w:val="28"/>
          <w:szCs w:val="28"/>
          <w:lang w:eastAsia="en-US"/>
        </w:rPr>
        <w:t xml:space="preserve"> </w:t>
      </w:r>
      <w:r w:rsidRPr="00AC3067">
        <w:rPr>
          <w:sz w:val="28"/>
          <w:szCs w:val="28"/>
          <w:lang w:eastAsia="en-US"/>
        </w:rPr>
        <w:t>сеть,</w:t>
      </w:r>
      <w:r w:rsidRPr="00AC3067">
        <w:rPr>
          <w:spacing w:val="1"/>
          <w:sz w:val="28"/>
          <w:szCs w:val="28"/>
          <w:lang w:eastAsia="en-US"/>
        </w:rPr>
        <w:t xml:space="preserve"> </w:t>
      </w:r>
      <w:r w:rsidRPr="00AC3067">
        <w:rPr>
          <w:sz w:val="28"/>
          <w:szCs w:val="28"/>
          <w:lang w:eastAsia="en-US"/>
        </w:rPr>
        <w:t>сеть</w:t>
      </w:r>
      <w:r w:rsidRPr="00AC3067">
        <w:rPr>
          <w:spacing w:val="1"/>
          <w:sz w:val="28"/>
          <w:szCs w:val="28"/>
          <w:lang w:eastAsia="en-US"/>
        </w:rPr>
        <w:t xml:space="preserve"> </w:t>
      </w:r>
      <w:r w:rsidRPr="00AC3067">
        <w:rPr>
          <w:sz w:val="28"/>
          <w:szCs w:val="28"/>
          <w:lang w:eastAsia="en-US"/>
        </w:rPr>
        <w:t>на</w:t>
      </w:r>
      <w:r w:rsidRPr="00AC3067">
        <w:rPr>
          <w:spacing w:val="1"/>
          <w:sz w:val="28"/>
          <w:szCs w:val="28"/>
          <w:lang w:eastAsia="en-US"/>
        </w:rPr>
        <w:t xml:space="preserve"> </w:t>
      </w:r>
      <w:r w:rsidRPr="00AC3067">
        <w:rPr>
          <w:sz w:val="28"/>
          <w:szCs w:val="28"/>
          <w:lang w:eastAsia="en-US"/>
        </w:rPr>
        <w:t>основе</w:t>
      </w:r>
      <w:r w:rsidRPr="00AC3067">
        <w:rPr>
          <w:spacing w:val="1"/>
          <w:sz w:val="28"/>
          <w:szCs w:val="28"/>
          <w:lang w:eastAsia="en-US"/>
        </w:rPr>
        <w:t xml:space="preserve"> </w:t>
      </w:r>
      <w:r w:rsidRPr="00AC3067">
        <w:rPr>
          <w:sz w:val="28"/>
          <w:szCs w:val="28"/>
          <w:lang w:eastAsia="en-US"/>
        </w:rPr>
        <w:t>сервера,</w:t>
      </w:r>
      <w:r w:rsidRPr="00AC3067">
        <w:rPr>
          <w:spacing w:val="1"/>
          <w:sz w:val="28"/>
          <w:szCs w:val="28"/>
          <w:lang w:eastAsia="en-US"/>
        </w:rPr>
        <w:t xml:space="preserve"> </w:t>
      </w:r>
      <w:r w:rsidRPr="00AC3067">
        <w:rPr>
          <w:sz w:val="28"/>
          <w:szCs w:val="28"/>
          <w:lang w:eastAsia="en-US"/>
        </w:rPr>
        <w:t>комбинированная</w:t>
      </w:r>
      <w:r w:rsidRPr="00AC3067">
        <w:rPr>
          <w:spacing w:val="-1"/>
          <w:sz w:val="28"/>
          <w:szCs w:val="28"/>
          <w:lang w:eastAsia="en-US"/>
        </w:rPr>
        <w:t xml:space="preserve"> </w:t>
      </w:r>
      <w:r w:rsidRPr="00AC3067">
        <w:rPr>
          <w:sz w:val="28"/>
          <w:szCs w:val="28"/>
          <w:lang w:eastAsia="en-US"/>
        </w:rPr>
        <w:t>сеть.</w:t>
      </w:r>
    </w:p>
    <w:p w14:paraId="466823DE" w14:textId="77777777" w:rsidR="00AC3067" w:rsidRPr="00AC3067" w:rsidRDefault="00AC3067" w:rsidP="00EE00FC">
      <w:pPr>
        <w:widowControl/>
        <w:numPr>
          <w:ilvl w:val="3"/>
          <w:numId w:val="23"/>
        </w:numPr>
        <w:tabs>
          <w:tab w:val="left" w:pos="1316"/>
        </w:tabs>
        <w:autoSpaceDE/>
        <w:autoSpaceDN/>
        <w:adjustRightInd/>
        <w:spacing w:line="360" w:lineRule="auto"/>
        <w:ind w:left="0" w:right="-20" w:firstLine="709"/>
        <w:jc w:val="both"/>
        <w:rPr>
          <w:sz w:val="28"/>
          <w:szCs w:val="28"/>
          <w:lang w:eastAsia="en-US"/>
        </w:rPr>
      </w:pPr>
      <w:r w:rsidRPr="00AC3067">
        <w:rPr>
          <w:sz w:val="28"/>
          <w:szCs w:val="28"/>
          <w:lang w:eastAsia="en-US"/>
        </w:rPr>
        <w:t>Определение</w:t>
      </w:r>
      <w:r w:rsidRPr="00AC3067">
        <w:rPr>
          <w:spacing w:val="1"/>
          <w:sz w:val="28"/>
          <w:szCs w:val="28"/>
          <w:lang w:eastAsia="en-US"/>
        </w:rPr>
        <w:t xml:space="preserve"> </w:t>
      </w:r>
      <w:r w:rsidRPr="00AC3067">
        <w:rPr>
          <w:sz w:val="28"/>
          <w:szCs w:val="28"/>
          <w:lang w:eastAsia="en-US"/>
        </w:rPr>
        <w:t>типов</w:t>
      </w:r>
      <w:r w:rsidRPr="00AC3067">
        <w:rPr>
          <w:spacing w:val="1"/>
          <w:sz w:val="28"/>
          <w:szCs w:val="28"/>
          <w:lang w:eastAsia="en-US"/>
        </w:rPr>
        <w:t xml:space="preserve"> </w:t>
      </w:r>
      <w:r w:rsidRPr="00AC3067">
        <w:rPr>
          <w:sz w:val="28"/>
          <w:szCs w:val="28"/>
          <w:lang w:eastAsia="en-US"/>
        </w:rPr>
        <w:t>серверов</w:t>
      </w:r>
      <w:r w:rsidRPr="00AC3067">
        <w:rPr>
          <w:spacing w:val="1"/>
          <w:sz w:val="28"/>
          <w:szCs w:val="28"/>
          <w:lang w:eastAsia="en-US"/>
        </w:rPr>
        <w:t xml:space="preserve"> </w:t>
      </w:r>
      <w:r w:rsidRPr="00AC3067">
        <w:rPr>
          <w:sz w:val="28"/>
          <w:szCs w:val="28"/>
          <w:lang w:eastAsia="en-US"/>
        </w:rPr>
        <w:t>для</w:t>
      </w:r>
      <w:r w:rsidRPr="00AC3067">
        <w:rPr>
          <w:spacing w:val="1"/>
          <w:sz w:val="28"/>
          <w:szCs w:val="28"/>
          <w:lang w:eastAsia="en-US"/>
        </w:rPr>
        <w:t xml:space="preserve"> </w:t>
      </w:r>
      <w:r w:rsidRPr="00AC3067">
        <w:rPr>
          <w:sz w:val="28"/>
          <w:szCs w:val="28"/>
          <w:lang w:eastAsia="en-US"/>
        </w:rPr>
        <w:t>сети</w:t>
      </w:r>
      <w:r w:rsidRPr="00AC3067">
        <w:rPr>
          <w:spacing w:val="1"/>
          <w:sz w:val="28"/>
          <w:szCs w:val="28"/>
          <w:lang w:eastAsia="en-US"/>
        </w:rPr>
        <w:t xml:space="preserve"> </w:t>
      </w:r>
      <w:r w:rsidRPr="00AC3067">
        <w:rPr>
          <w:sz w:val="28"/>
          <w:szCs w:val="28"/>
          <w:lang w:eastAsia="en-US"/>
        </w:rPr>
        <w:t>на</w:t>
      </w:r>
      <w:r w:rsidRPr="00AC3067">
        <w:rPr>
          <w:spacing w:val="1"/>
          <w:sz w:val="28"/>
          <w:szCs w:val="28"/>
          <w:lang w:eastAsia="en-US"/>
        </w:rPr>
        <w:t xml:space="preserve"> </w:t>
      </w:r>
      <w:r w:rsidRPr="00AC3067">
        <w:rPr>
          <w:sz w:val="28"/>
          <w:szCs w:val="28"/>
          <w:lang w:eastAsia="en-US"/>
        </w:rPr>
        <w:t>основе</w:t>
      </w:r>
      <w:r w:rsidRPr="00AC3067">
        <w:rPr>
          <w:spacing w:val="1"/>
          <w:sz w:val="28"/>
          <w:szCs w:val="28"/>
          <w:lang w:eastAsia="en-US"/>
        </w:rPr>
        <w:t xml:space="preserve"> </w:t>
      </w:r>
      <w:r w:rsidRPr="00AC3067">
        <w:rPr>
          <w:sz w:val="28"/>
          <w:szCs w:val="28"/>
          <w:lang w:eastAsia="en-US"/>
        </w:rPr>
        <w:t>сервера</w:t>
      </w:r>
      <w:r w:rsidRPr="00AC3067">
        <w:rPr>
          <w:spacing w:val="1"/>
          <w:sz w:val="28"/>
          <w:szCs w:val="28"/>
          <w:lang w:eastAsia="en-US"/>
        </w:rPr>
        <w:t xml:space="preserve"> </w:t>
      </w:r>
      <w:r w:rsidRPr="00AC3067">
        <w:rPr>
          <w:sz w:val="28"/>
          <w:szCs w:val="28"/>
          <w:lang w:eastAsia="en-US"/>
        </w:rPr>
        <w:t>и</w:t>
      </w:r>
      <w:r w:rsidRPr="00AC3067">
        <w:rPr>
          <w:spacing w:val="1"/>
          <w:sz w:val="28"/>
          <w:szCs w:val="28"/>
          <w:lang w:eastAsia="en-US"/>
        </w:rPr>
        <w:t xml:space="preserve"> </w:t>
      </w:r>
      <w:r w:rsidRPr="00AC3067">
        <w:rPr>
          <w:sz w:val="28"/>
          <w:szCs w:val="28"/>
          <w:lang w:eastAsia="en-US"/>
        </w:rPr>
        <w:t>комбинированной</w:t>
      </w:r>
      <w:r w:rsidRPr="00AC3067">
        <w:rPr>
          <w:spacing w:val="1"/>
          <w:sz w:val="28"/>
          <w:szCs w:val="28"/>
          <w:lang w:eastAsia="en-US"/>
        </w:rPr>
        <w:t xml:space="preserve"> </w:t>
      </w:r>
      <w:r w:rsidRPr="00AC3067">
        <w:rPr>
          <w:sz w:val="28"/>
          <w:szCs w:val="28"/>
          <w:lang w:eastAsia="en-US"/>
        </w:rPr>
        <w:t>сети</w:t>
      </w:r>
      <w:r w:rsidRPr="00AC3067">
        <w:rPr>
          <w:spacing w:val="1"/>
          <w:sz w:val="28"/>
          <w:szCs w:val="28"/>
          <w:lang w:eastAsia="en-US"/>
        </w:rPr>
        <w:t xml:space="preserve"> </w:t>
      </w:r>
      <w:r w:rsidRPr="00AC3067">
        <w:rPr>
          <w:sz w:val="28"/>
          <w:szCs w:val="28"/>
          <w:lang w:eastAsia="en-US"/>
        </w:rPr>
        <w:t>(файловый</w:t>
      </w:r>
      <w:r w:rsidRPr="00AC3067">
        <w:rPr>
          <w:spacing w:val="1"/>
          <w:sz w:val="28"/>
          <w:szCs w:val="28"/>
          <w:lang w:eastAsia="en-US"/>
        </w:rPr>
        <w:t xml:space="preserve"> </w:t>
      </w:r>
      <w:r w:rsidRPr="00AC3067">
        <w:rPr>
          <w:sz w:val="28"/>
          <w:szCs w:val="28"/>
          <w:lang w:eastAsia="en-US"/>
        </w:rPr>
        <w:t>сервер,</w:t>
      </w:r>
      <w:r w:rsidRPr="00AC3067">
        <w:rPr>
          <w:spacing w:val="1"/>
          <w:sz w:val="28"/>
          <w:szCs w:val="28"/>
          <w:lang w:eastAsia="en-US"/>
        </w:rPr>
        <w:t xml:space="preserve"> </w:t>
      </w:r>
      <w:r w:rsidRPr="00AC3067">
        <w:rPr>
          <w:sz w:val="28"/>
          <w:szCs w:val="28"/>
          <w:lang w:eastAsia="en-US"/>
        </w:rPr>
        <w:t>сервер</w:t>
      </w:r>
      <w:r w:rsidRPr="00AC3067">
        <w:rPr>
          <w:spacing w:val="1"/>
          <w:sz w:val="28"/>
          <w:szCs w:val="28"/>
          <w:lang w:eastAsia="en-US"/>
        </w:rPr>
        <w:t xml:space="preserve"> </w:t>
      </w:r>
      <w:r w:rsidRPr="00AC3067">
        <w:rPr>
          <w:sz w:val="28"/>
          <w:szCs w:val="28"/>
          <w:lang w:eastAsia="en-US"/>
        </w:rPr>
        <w:t>приложений,</w:t>
      </w:r>
      <w:r w:rsidRPr="00AC3067">
        <w:rPr>
          <w:spacing w:val="1"/>
          <w:sz w:val="28"/>
          <w:szCs w:val="28"/>
          <w:lang w:eastAsia="en-US"/>
        </w:rPr>
        <w:t xml:space="preserve"> </w:t>
      </w:r>
      <w:r w:rsidRPr="00AC3067">
        <w:rPr>
          <w:sz w:val="28"/>
          <w:szCs w:val="28"/>
          <w:lang w:eastAsia="en-US"/>
        </w:rPr>
        <w:t>сервер-</w:t>
      </w:r>
      <w:r w:rsidRPr="00AC3067">
        <w:rPr>
          <w:spacing w:val="-67"/>
          <w:sz w:val="28"/>
          <w:szCs w:val="28"/>
          <w:lang w:eastAsia="en-US"/>
        </w:rPr>
        <w:t xml:space="preserve"> </w:t>
      </w:r>
      <w:r w:rsidRPr="00AC3067">
        <w:rPr>
          <w:sz w:val="28"/>
          <w:szCs w:val="28"/>
          <w:lang w:eastAsia="en-US"/>
        </w:rPr>
        <w:t>маршрутизатор, почтовый сервер, принт-сервер). Возможность совмещения</w:t>
      </w:r>
      <w:r w:rsidRPr="00AC3067">
        <w:rPr>
          <w:spacing w:val="1"/>
          <w:sz w:val="28"/>
          <w:szCs w:val="28"/>
          <w:lang w:eastAsia="en-US"/>
        </w:rPr>
        <w:t xml:space="preserve"> </w:t>
      </w:r>
      <w:r w:rsidRPr="00AC3067">
        <w:rPr>
          <w:sz w:val="28"/>
          <w:szCs w:val="28"/>
          <w:lang w:eastAsia="en-US"/>
        </w:rPr>
        <w:t>услуг, предоставляемых серверами (например, можно объединить почтовый</w:t>
      </w:r>
      <w:r w:rsidRPr="00AC3067">
        <w:rPr>
          <w:spacing w:val="1"/>
          <w:sz w:val="28"/>
          <w:szCs w:val="28"/>
          <w:lang w:eastAsia="en-US"/>
        </w:rPr>
        <w:t xml:space="preserve"> </w:t>
      </w:r>
      <w:r w:rsidRPr="00AC3067">
        <w:rPr>
          <w:sz w:val="28"/>
          <w:szCs w:val="28"/>
          <w:lang w:eastAsia="en-US"/>
        </w:rPr>
        <w:t>сервер и</w:t>
      </w:r>
      <w:r w:rsidRPr="00AC3067">
        <w:rPr>
          <w:spacing w:val="-1"/>
          <w:sz w:val="28"/>
          <w:szCs w:val="28"/>
          <w:lang w:eastAsia="en-US"/>
        </w:rPr>
        <w:t xml:space="preserve"> </w:t>
      </w:r>
      <w:r w:rsidRPr="00AC3067">
        <w:rPr>
          <w:sz w:val="28"/>
          <w:szCs w:val="28"/>
          <w:lang w:eastAsia="en-US"/>
        </w:rPr>
        <w:t>сервер-маршрутизатор,</w:t>
      </w:r>
      <w:r w:rsidRPr="00AC3067">
        <w:rPr>
          <w:spacing w:val="-2"/>
          <w:sz w:val="28"/>
          <w:szCs w:val="28"/>
          <w:lang w:eastAsia="en-US"/>
        </w:rPr>
        <w:t xml:space="preserve"> </w:t>
      </w:r>
      <w:r w:rsidRPr="00AC3067">
        <w:rPr>
          <w:sz w:val="28"/>
          <w:szCs w:val="28"/>
          <w:lang w:eastAsia="en-US"/>
        </w:rPr>
        <w:t>или</w:t>
      </w:r>
      <w:r w:rsidRPr="00AC3067">
        <w:rPr>
          <w:spacing w:val="-1"/>
          <w:sz w:val="28"/>
          <w:szCs w:val="28"/>
          <w:lang w:eastAsia="en-US"/>
        </w:rPr>
        <w:t xml:space="preserve"> </w:t>
      </w:r>
      <w:r w:rsidRPr="00AC3067">
        <w:rPr>
          <w:sz w:val="28"/>
          <w:szCs w:val="28"/>
          <w:lang w:eastAsia="en-US"/>
        </w:rPr>
        <w:t>файловый</w:t>
      </w:r>
      <w:r w:rsidRPr="00AC3067">
        <w:rPr>
          <w:spacing w:val="-1"/>
          <w:sz w:val="28"/>
          <w:szCs w:val="28"/>
          <w:lang w:eastAsia="en-US"/>
        </w:rPr>
        <w:t xml:space="preserve"> </w:t>
      </w:r>
      <w:r w:rsidRPr="00AC3067">
        <w:rPr>
          <w:sz w:val="28"/>
          <w:szCs w:val="28"/>
          <w:lang w:eastAsia="en-US"/>
        </w:rPr>
        <w:t>сервер и</w:t>
      </w:r>
      <w:r w:rsidRPr="00AC3067">
        <w:rPr>
          <w:spacing w:val="-3"/>
          <w:sz w:val="28"/>
          <w:szCs w:val="28"/>
          <w:lang w:eastAsia="en-US"/>
        </w:rPr>
        <w:t xml:space="preserve"> </w:t>
      </w:r>
      <w:r w:rsidRPr="00AC3067">
        <w:rPr>
          <w:sz w:val="28"/>
          <w:szCs w:val="28"/>
          <w:lang w:eastAsia="en-US"/>
        </w:rPr>
        <w:t>принт-сервер).</w:t>
      </w:r>
    </w:p>
    <w:p w14:paraId="2434C588" w14:textId="77777777" w:rsidR="00AC3067" w:rsidRPr="00AC3067" w:rsidRDefault="00AC3067" w:rsidP="00EE00FC">
      <w:pPr>
        <w:widowControl/>
        <w:numPr>
          <w:ilvl w:val="3"/>
          <w:numId w:val="23"/>
        </w:numPr>
        <w:tabs>
          <w:tab w:val="left" w:pos="1342"/>
        </w:tabs>
        <w:autoSpaceDE/>
        <w:autoSpaceDN/>
        <w:adjustRightInd/>
        <w:spacing w:line="360" w:lineRule="auto"/>
        <w:ind w:left="0" w:right="-20" w:firstLine="709"/>
        <w:jc w:val="both"/>
        <w:rPr>
          <w:sz w:val="28"/>
          <w:szCs w:val="28"/>
          <w:lang w:eastAsia="en-US"/>
        </w:rPr>
      </w:pPr>
      <w:r w:rsidRPr="00AC3067">
        <w:rPr>
          <w:sz w:val="28"/>
          <w:szCs w:val="28"/>
          <w:lang w:eastAsia="en-US"/>
        </w:rPr>
        <w:t>Определить уровень безопасности, необходимый для нормального</w:t>
      </w:r>
      <w:r w:rsidRPr="00AC3067">
        <w:rPr>
          <w:spacing w:val="1"/>
          <w:sz w:val="28"/>
          <w:szCs w:val="28"/>
          <w:lang w:eastAsia="en-US"/>
        </w:rPr>
        <w:t xml:space="preserve"> </w:t>
      </w:r>
      <w:r w:rsidRPr="00AC3067">
        <w:rPr>
          <w:sz w:val="28"/>
          <w:szCs w:val="28"/>
          <w:lang w:eastAsia="en-US"/>
        </w:rPr>
        <w:t>функционирования фирмы и хранения коммерческой информации, исходя из</w:t>
      </w:r>
      <w:r w:rsidRPr="00AC3067">
        <w:rPr>
          <w:spacing w:val="1"/>
          <w:sz w:val="28"/>
          <w:szCs w:val="28"/>
          <w:lang w:eastAsia="en-US"/>
        </w:rPr>
        <w:t xml:space="preserve"> </w:t>
      </w:r>
      <w:r w:rsidRPr="00AC3067">
        <w:rPr>
          <w:sz w:val="28"/>
          <w:szCs w:val="28"/>
          <w:lang w:eastAsia="en-US"/>
        </w:rPr>
        <w:t>этого, выбрать, под какой</w:t>
      </w:r>
      <w:r w:rsidRPr="00AC3067">
        <w:rPr>
          <w:spacing w:val="1"/>
          <w:sz w:val="28"/>
          <w:szCs w:val="28"/>
          <w:lang w:eastAsia="en-US"/>
        </w:rPr>
        <w:t xml:space="preserve"> </w:t>
      </w:r>
      <w:r w:rsidRPr="00AC3067">
        <w:rPr>
          <w:sz w:val="28"/>
          <w:szCs w:val="28"/>
          <w:lang w:eastAsia="en-US"/>
        </w:rPr>
        <w:t>операционной системой будут работать рабочие</w:t>
      </w:r>
      <w:r w:rsidRPr="00AC3067">
        <w:rPr>
          <w:spacing w:val="1"/>
          <w:sz w:val="28"/>
          <w:szCs w:val="28"/>
          <w:lang w:eastAsia="en-US"/>
        </w:rPr>
        <w:t xml:space="preserve"> </w:t>
      </w:r>
      <w:r w:rsidRPr="00AC3067">
        <w:rPr>
          <w:sz w:val="28"/>
          <w:szCs w:val="28"/>
          <w:lang w:eastAsia="en-US"/>
        </w:rPr>
        <w:t>станции</w:t>
      </w:r>
      <w:r w:rsidRPr="00AC3067">
        <w:rPr>
          <w:spacing w:val="-1"/>
          <w:sz w:val="28"/>
          <w:szCs w:val="28"/>
          <w:lang w:eastAsia="en-US"/>
        </w:rPr>
        <w:t xml:space="preserve"> </w:t>
      </w:r>
      <w:r w:rsidRPr="00AC3067">
        <w:rPr>
          <w:sz w:val="28"/>
          <w:szCs w:val="28"/>
          <w:lang w:eastAsia="en-US"/>
        </w:rPr>
        <w:t>локальной</w:t>
      </w:r>
      <w:r w:rsidRPr="00AC3067">
        <w:rPr>
          <w:spacing w:val="-3"/>
          <w:sz w:val="28"/>
          <w:szCs w:val="28"/>
          <w:lang w:eastAsia="en-US"/>
        </w:rPr>
        <w:t xml:space="preserve"> </w:t>
      </w:r>
      <w:r w:rsidRPr="00AC3067">
        <w:rPr>
          <w:sz w:val="28"/>
          <w:szCs w:val="28"/>
          <w:lang w:eastAsia="en-US"/>
        </w:rPr>
        <w:t>сети и сервера.</w:t>
      </w:r>
    </w:p>
    <w:p w14:paraId="178AA9A2" w14:textId="77777777" w:rsidR="00AC3067" w:rsidRPr="00AC3067" w:rsidRDefault="00AC3067" w:rsidP="00EE00FC">
      <w:pPr>
        <w:widowControl/>
        <w:numPr>
          <w:ilvl w:val="3"/>
          <w:numId w:val="23"/>
        </w:numPr>
        <w:tabs>
          <w:tab w:val="left" w:pos="1494"/>
        </w:tabs>
        <w:autoSpaceDE/>
        <w:autoSpaceDN/>
        <w:adjustRightInd/>
        <w:spacing w:line="360" w:lineRule="auto"/>
        <w:ind w:left="0" w:right="-20" w:firstLine="709"/>
        <w:jc w:val="both"/>
        <w:rPr>
          <w:sz w:val="28"/>
          <w:szCs w:val="28"/>
          <w:lang w:eastAsia="en-US"/>
        </w:rPr>
      </w:pPr>
      <w:r w:rsidRPr="00AC3067">
        <w:rPr>
          <w:sz w:val="28"/>
          <w:szCs w:val="28"/>
          <w:lang w:eastAsia="en-US"/>
        </w:rPr>
        <w:t>Выбрав</w:t>
      </w:r>
      <w:r w:rsidRPr="00AC3067">
        <w:rPr>
          <w:spacing w:val="1"/>
          <w:sz w:val="28"/>
          <w:szCs w:val="28"/>
          <w:lang w:eastAsia="en-US"/>
        </w:rPr>
        <w:t xml:space="preserve"> </w:t>
      </w:r>
      <w:r w:rsidRPr="00AC3067">
        <w:rPr>
          <w:sz w:val="28"/>
          <w:szCs w:val="28"/>
          <w:lang w:eastAsia="en-US"/>
        </w:rPr>
        <w:t>коммуникационное</w:t>
      </w:r>
      <w:r w:rsidRPr="00AC3067">
        <w:rPr>
          <w:spacing w:val="1"/>
          <w:sz w:val="28"/>
          <w:szCs w:val="28"/>
          <w:lang w:eastAsia="en-US"/>
        </w:rPr>
        <w:t xml:space="preserve"> </w:t>
      </w:r>
      <w:r w:rsidRPr="00AC3067">
        <w:rPr>
          <w:sz w:val="28"/>
          <w:szCs w:val="28"/>
          <w:lang w:eastAsia="en-US"/>
        </w:rPr>
        <w:t>оборудование</w:t>
      </w:r>
      <w:r w:rsidRPr="00AC3067">
        <w:rPr>
          <w:spacing w:val="1"/>
          <w:sz w:val="28"/>
          <w:szCs w:val="28"/>
          <w:lang w:eastAsia="en-US"/>
        </w:rPr>
        <w:t xml:space="preserve"> </w:t>
      </w:r>
      <w:r w:rsidRPr="00AC3067">
        <w:rPr>
          <w:sz w:val="28"/>
          <w:szCs w:val="28"/>
          <w:lang w:eastAsia="en-US"/>
        </w:rPr>
        <w:t>и</w:t>
      </w:r>
      <w:r w:rsidRPr="00AC3067">
        <w:rPr>
          <w:spacing w:val="1"/>
          <w:sz w:val="28"/>
          <w:szCs w:val="28"/>
          <w:lang w:eastAsia="en-US"/>
        </w:rPr>
        <w:t xml:space="preserve"> </w:t>
      </w:r>
      <w:r w:rsidRPr="00AC3067">
        <w:rPr>
          <w:sz w:val="28"/>
          <w:szCs w:val="28"/>
          <w:lang w:eastAsia="en-US"/>
        </w:rPr>
        <w:t>дополнительное</w:t>
      </w:r>
      <w:r w:rsidRPr="00AC3067">
        <w:rPr>
          <w:spacing w:val="1"/>
          <w:sz w:val="28"/>
          <w:szCs w:val="28"/>
          <w:lang w:eastAsia="en-US"/>
        </w:rPr>
        <w:t xml:space="preserve"> </w:t>
      </w:r>
      <w:r w:rsidRPr="00AC3067">
        <w:rPr>
          <w:sz w:val="28"/>
          <w:szCs w:val="28"/>
          <w:lang w:eastAsia="en-US"/>
        </w:rPr>
        <w:t>оборудование для монтажа сети, произвести с учетом текущих цен на сетевое</w:t>
      </w:r>
      <w:r w:rsidRPr="00AC3067">
        <w:rPr>
          <w:spacing w:val="-67"/>
          <w:sz w:val="28"/>
          <w:szCs w:val="28"/>
          <w:lang w:eastAsia="en-US"/>
        </w:rPr>
        <w:t xml:space="preserve"> </w:t>
      </w:r>
      <w:r w:rsidRPr="00AC3067">
        <w:rPr>
          <w:sz w:val="28"/>
          <w:szCs w:val="28"/>
          <w:lang w:eastAsia="en-US"/>
        </w:rPr>
        <w:t>оборудование</w:t>
      </w:r>
      <w:r w:rsidRPr="00AC3067">
        <w:rPr>
          <w:spacing w:val="1"/>
          <w:sz w:val="28"/>
          <w:szCs w:val="28"/>
          <w:lang w:eastAsia="en-US"/>
        </w:rPr>
        <w:t xml:space="preserve"> </w:t>
      </w:r>
      <w:r w:rsidRPr="00AC3067">
        <w:rPr>
          <w:sz w:val="28"/>
          <w:szCs w:val="28"/>
          <w:lang w:eastAsia="en-US"/>
        </w:rPr>
        <w:t>расчет</w:t>
      </w:r>
      <w:r w:rsidRPr="00AC3067">
        <w:rPr>
          <w:spacing w:val="1"/>
          <w:sz w:val="28"/>
          <w:szCs w:val="28"/>
          <w:lang w:eastAsia="en-US"/>
        </w:rPr>
        <w:t xml:space="preserve"> </w:t>
      </w:r>
      <w:r w:rsidRPr="00AC3067">
        <w:rPr>
          <w:sz w:val="28"/>
          <w:szCs w:val="28"/>
          <w:lang w:eastAsia="en-US"/>
        </w:rPr>
        <w:t>примерной</w:t>
      </w:r>
      <w:r w:rsidRPr="00AC3067">
        <w:rPr>
          <w:spacing w:val="1"/>
          <w:sz w:val="28"/>
          <w:szCs w:val="28"/>
          <w:lang w:eastAsia="en-US"/>
        </w:rPr>
        <w:t xml:space="preserve"> </w:t>
      </w:r>
      <w:r w:rsidRPr="00AC3067">
        <w:rPr>
          <w:sz w:val="28"/>
          <w:szCs w:val="28"/>
          <w:lang w:eastAsia="en-US"/>
        </w:rPr>
        <w:t>сметы</w:t>
      </w:r>
      <w:r w:rsidRPr="00AC3067">
        <w:rPr>
          <w:spacing w:val="1"/>
          <w:sz w:val="28"/>
          <w:szCs w:val="28"/>
          <w:lang w:eastAsia="en-US"/>
        </w:rPr>
        <w:t xml:space="preserve"> </w:t>
      </w:r>
      <w:r w:rsidRPr="00AC3067">
        <w:rPr>
          <w:sz w:val="28"/>
          <w:szCs w:val="28"/>
          <w:lang w:eastAsia="en-US"/>
        </w:rPr>
        <w:t>расходов</w:t>
      </w:r>
      <w:r w:rsidRPr="00AC3067">
        <w:rPr>
          <w:spacing w:val="1"/>
          <w:sz w:val="28"/>
          <w:szCs w:val="28"/>
          <w:lang w:eastAsia="en-US"/>
        </w:rPr>
        <w:t xml:space="preserve"> </w:t>
      </w:r>
      <w:r w:rsidRPr="00AC3067">
        <w:rPr>
          <w:sz w:val="28"/>
          <w:szCs w:val="28"/>
          <w:lang w:eastAsia="en-US"/>
        </w:rPr>
        <w:t>проекта</w:t>
      </w:r>
      <w:r w:rsidRPr="00AC3067">
        <w:rPr>
          <w:spacing w:val="1"/>
          <w:sz w:val="28"/>
          <w:szCs w:val="28"/>
          <w:lang w:eastAsia="en-US"/>
        </w:rPr>
        <w:t xml:space="preserve"> </w:t>
      </w:r>
      <w:r w:rsidRPr="00AC3067">
        <w:rPr>
          <w:sz w:val="28"/>
          <w:szCs w:val="28"/>
          <w:lang w:eastAsia="en-US"/>
        </w:rPr>
        <w:t>локальной</w:t>
      </w:r>
      <w:r w:rsidRPr="00AC3067">
        <w:rPr>
          <w:spacing w:val="1"/>
          <w:sz w:val="28"/>
          <w:szCs w:val="28"/>
          <w:lang w:eastAsia="en-US"/>
        </w:rPr>
        <w:t xml:space="preserve"> </w:t>
      </w:r>
      <w:r w:rsidRPr="00AC3067">
        <w:rPr>
          <w:sz w:val="28"/>
          <w:szCs w:val="28"/>
          <w:lang w:eastAsia="en-US"/>
        </w:rPr>
        <w:t>сети</w:t>
      </w:r>
      <w:r w:rsidRPr="00AC3067">
        <w:rPr>
          <w:spacing w:val="1"/>
          <w:sz w:val="28"/>
          <w:szCs w:val="28"/>
          <w:lang w:eastAsia="en-US"/>
        </w:rPr>
        <w:t xml:space="preserve"> </w:t>
      </w:r>
      <w:r w:rsidRPr="00AC3067">
        <w:rPr>
          <w:sz w:val="28"/>
          <w:szCs w:val="28"/>
          <w:lang w:eastAsia="en-US"/>
        </w:rPr>
        <w:t>фирмы (прайсы по сетевому оборудованию можно найти на сайтах фирм,</w:t>
      </w:r>
      <w:r w:rsidRPr="00AC3067">
        <w:rPr>
          <w:spacing w:val="1"/>
          <w:sz w:val="28"/>
          <w:szCs w:val="28"/>
          <w:lang w:eastAsia="en-US"/>
        </w:rPr>
        <w:t xml:space="preserve"> </w:t>
      </w:r>
      <w:r w:rsidRPr="00AC3067">
        <w:rPr>
          <w:sz w:val="28"/>
          <w:szCs w:val="28"/>
          <w:lang w:eastAsia="en-US"/>
        </w:rPr>
        <w:t>например,</w:t>
      </w:r>
      <w:r w:rsidRPr="00AC3067">
        <w:rPr>
          <w:spacing w:val="-2"/>
          <w:sz w:val="28"/>
          <w:szCs w:val="28"/>
          <w:lang w:eastAsia="en-US"/>
        </w:rPr>
        <w:t xml:space="preserve"> </w:t>
      </w:r>
      <w:r w:rsidRPr="00AC3067">
        <w:rPr>
          <w:sz w:val="28"/>
          <w:szCs w:val="28"/>
          <w:lang w:eastAsia="en-US"/>
        </w:rPr>
        <w:t>«Компьютерные технологии»).</w:t>
      </w:r>
    </w:p>
    <w:p w14:paraId="3D9A5A4F" w14:textId="77777777" w:rsidR="00AC3067" w:rsidRPr="00AC3067" w:rsidRDefault="00AC3067" w:rsidP="00AC3067">
      <w:pPr>
        <w:adjustRightInd/>
        <w:spacing w:line="360" w:lineRule="auto"/>
        <w:ind w:right="-20" w:firstLine="709"/>
        <w:jc w:val="both"/>
        <w:rPr>
          <w:sz w:val="28"/>
          <w:szCs w:val="28"/>
          <w:lang w:eastAsia="en-US"/>
        </w:rPr>
      </w:pPr>
    </w:p>
    <w:p w14:paraId="658753DA" w14:textId="77777777" w:rsidR="00AC3067" w:rsidRPr="00AC3067" w:rsidRDefault="00AC3067" w:rsidP="00AC3067">
      <w:pPr>
        <w:adjustRightInd/>
        <w:spacing w:line="360" w:lineRule="auto"/>
        <w:ind w:right="-20" w:firstLine="709"/>
        <w:jc w:val="both"/>
        <w:rPr>
          <w:sz w:val="28"/>
          <w:szCs w:val="28"/>
          <w:lang w:eastAsia="en-US"/>
        </w:rPr>
      </w:pPr>
      <w:r w:rsidRPr="00AC3067">
        <w:rPr>
          <w:sz w:val="28"/>
          <w:szCs w:val="28"/>
          <w:lang w:eastAsia="en-US"/>
        </w:rPr>
        <w:t>Основные</w:t>
      </w:r>
      <w:r w:rsidRPr="00AC3067">
        <w:rPr>
          <w:spacing w:val="-7"/>
          <w:sz w:val="28"/>
          <w:szCs w:val="28"/>
          <w:lang w:eastAsia="en-US"/>
        </w:rPr>
        <w:t xml:space="preserve"> </w:t>
      </w:r>
      <w:r w:rsidRPr="00AC3067">
        <w:rPr>
          <w:sz w:val="28"/>
          <w:szCs w:val="28"/>
          <w:lang w:eastAsia="en-US"/>
        </w:rPr>
        <w:t>рекомендации</w:t>
      </w:r>
      <w:r w:rsidRPr="00AC3067">
        <w:rPr>
          <w:spacing w:val="-3"/>
          <w:sz w:val="28"/>
          <w:szCs w:val="28"/>
          <w:lang w:eastAsia="en-US"/>
        </w:rPr>
        <w:t xml:space="preserve"> </w:t>
      </w:r>
      <w:r w:rsidRPr="00AC3067">
        <w:rPr>
          <w:sz w:val="28"/>
          <w:szCs w:val="28"/>
          <w:lang w:eastAsia="en-US"/>
        </w:rPr>
        <w:t>к</w:t>
      </w:r>
      <w:r w:rsidRPr="00AC3067">
        <w:rPr>
          <w:spacing w:val="-5"/>
          <w:sz w:val="28"/>
          <w:szCs w:val="28"/>
          <w:lang w:eastAsia="en-US"/>
        </w:rPr>
        <w:t xml:space="preserve"> </w:t>
      </w:r>
      <w:r w:rsidRPr="00AC3067">
        <w:rPr>
          <w:sz w:val="28"/>
          <w:szCs w:val="28"/>
          <w:lang w:eastAsia="en-US"/>
        </w:rPr>
        <w:t>выполнению</w:t>
      </w:r>
      <w:r w:rsidRPr="00AC3067">
        <w:rPr>
          <w:spacing w:val="-7"/>
          <w:sz w:val="28"/>
          <w:szCs w:val="28"/>
          <w:lang w:eastAsia="en-US"/>
        </w:rPr>
        <w:t xml:space="preserve"> </w:t>
      </w:r>
      <w:r w:rsidRPr="00AC3067">
        <w:rPr>
          <w:sz w:val="28"/>
          <w:szCs w:val="28"/>
          <w:lang w:eastAsia="en-US"/>
        </w:rPr>
        <w:t>лабораторной</w:t>
      </w:r>
      <w:r w:rsidRPr="00AC3067">
        <w:rPr>
          <w:spacing w:val="-6"/>
          <w:sz w:val="28"/>
          <w:szCs w:val="28"/>
          <w:lang w:eastAsia="en-US"/>
        </w:rPr>
        <w:t xml:space="preserve"> </w:t>
      </w:r>
      <w:r w:rsidRPr="00AC3067">
        <w:rPr>
          <w:sz w:val="28"/>
          <w:szCs w:val="28"/>
          <w:lang w:eastAsia="en-US"/>
        </w:rPr>
        <w:t>работы.</w:t>
      </w:r>
    </w:p>
    <w:p w14:paraId="13A8B328" w14:textId="77777777" w:rsidR="00AC3067" w:rsidRPr="00AC3067" w:rsidRDefault="00AC3067" w:rsidP="00AC3067">
      <w:pPr>
        <w:adjustRightInd/>
        <w:spacing w:line="360" w:lineRule="auto"/>
        <w:ind w:right="-20" w:firstLine="709"/>
        <w:jc w:val="both"/>
        <w:rPr>
          <w:sz w:val="28"/>
          <w:szCs w:val="28"/>
          <w:lang w:eastAsia="en-US"/>
        </w:rPr>
      </w:pPr>
      <w:r w:rsidRPr="00AC3067">
        <w:rPr>
          <w:sz w:val="28"/>
          <w:szCs w:val="28"/>
          <w:lang w:eastAsia="en-US"/>
        </w:rPr>
        <w:t>1 При выполнении проектирования локальной сети в соответствии с</w:t>
      </w:r>
      <w:r w:rsidRPr="00AC3067">
        <w:rPr>
          <w:spacing w:val="1"/>
          <w:sz w:val="28"/>
          <w:szCs w:val="28"/>
          <w:lang w:eastAsia="en-US"/>
        </w:rPr>
        <w:t xml:space="preserve"> </w:t>
      </w:r>
      <w:r w:rsidRPr="00AC3067">
        <w:rPr>
          <w:sz w:val="28"/>
          <w:szCs w:val="28"/>
          <w:lang w:eastAsia="en-US"/>
        </w:rPr>
        <w:t>вариантом</w:t>
      </w:r>
      <w:r w:rsidRPr="00AC3067">
        <w:rPr>
          <w:spacing w:val="-1"/>
          <w:sz w:val="28"/>
          <w:szCs w:val="28"/>
          <w:lang w:eastAsia="en-US"/>
        </w:rPr>
        <w:t xml:space="preserve"> </w:t>
      </w:r>
      <w:r w:rsidRPr="00AC3067">
        <w:rPr>
          <w:sz w:val="28"/>
          <w:szCs w:val="28"/>
          <w:lang w:eastAsia="en-US"/>
        </w:rPr>
        <w:t>заданий</w:t>
      </w:r>
      <w:r w:rsidRPr="00AC3067">
        <w:rPr>
          <w:spacing w:val="-3"/>
          <w:sz w:val="28"/>
          <w:szCs w:val="28"/>
          <w:lang w:eastAsia="en-US"/>
        </w:rPr>
        <w:t xml:space="preserve"> </w:t>
      </w:r>
      <w:r w:rsidRPr="00AC3067">
        <w:rPr>
          <w:sz w:val="28"/>
          <w:szCs w:val="28"/>
          <w:lang w:eastAsia="en-US"/>
        </w:rPr>
        <w:t>для</w:t>
      </w:r>
      <w:r w:rsidRPr="00AC3067">
        <w:rPr>
          <w:spacing w:val="-1"/>
          <w:sz w:val="28"/>
          <w:szCs w:val="28"/>
          <w:lang w:eastAsia="en-US"/>
        </w:rPr>
        <w:t xml:space="preserve"> </w:t>
      </w:r>
      <w:r w:rsidRPr="00AC3067">
        <w:rPr>
          <w:sz w:val="28"/>
          <w:szCs w:val="28"/>
          <w:lang w:eastAsia="en-US"/>
        </w:rPr>
        <w:t>проводной сети</w:t>
      </w:r>
      <w:r w:rsidRPr="00AC3067">
        <w:rPr>
          <w:spacing w:val="-3"/>
          <w:sz w:val="28"/>
          <w:szCs w:val="28"/>
          <w:lang w:eastAsia="en-US"/>
        </w:rPr>
        <w:t xml:space="preserve"> </w:t>
      </w:r>
      <w:r w:rsidRPr="00AC3067">
        <w:rPr>
          <w:sz w:val="28"/>
          <w:szCs w:val="28"/>
          <w:lang w:eastAsia="en-US"/>
        </w:rPr>
        <w:t>рекомендуется:</w:t>
      </w:r>
    </w:p>
    <w:p w14:paraId="49EDBAA8" w14:textId="77777777" w:rsidR="00AC3067" w:rsidRPr="00AC3067" w:rsidRDefault="00AC3067" w:rsidP="00EE00FC">
      <w:pPr>
        <w:widowControl/>
        <w:numPr>
          <w:ilvl w:val="0"/>
          <w:numId w:val="22"/>
        </w:numPr>
        <w:tabs>
          <w:tab w:val="left" w:pos="1252"/>
        </w:tabs>
        <w:autoSpaceDE/>
        <w:autoSpaceDN/>
        <w:adjustRightInd/>
        <w:spacing w:line="360" w:lineRule="auto"/>
        <w:ind w:left="0" w:right="-20" w:firstLine="709"/>
        <w:jc w:val="both"/>
        <w:rPr>
          <w:sz w:val="28"/>
          <w:szCs w:val="28"/>
          <w:lang w:eastAsia="en-US"/>
        </w:rPr>
      </w:pPr>
      <w:r w:rsidRPr="00AC3067">
        <w:rPr>
          <w:sz w:val="28"/>
          <w:szCs w:val="28"/>
          <w:lang w:eastAsia="en-US"/>
        </w:rPr>
        <w:t>при</w:t>
      </w:r>
      <w:r w:rsidRPr="00AC3067">
        <w:rPr>
          <w:spacing w:val="1"/>
          <w:sz w:val="28"/>
          <w:szCs w:val="28"/>
          <w:lang w:eastAsia="en-US"/>
        </w:rPr>
        <w:t xml:space="preserve"> </w:t>
      </w:r>
      <w:r w:rsidRPr="00AC3067">
        <w:rPr>
          <w:sz w:val="28"/>
          <w:szCs w:val="28"/>
          <w:lang w:eastAsia="en-US"/>
        </w:rPr>
        <w:t>выборе</w:t>
      </w:r>
      <w:r w:rsidRPr="00AC3067">
        <w:rPr>
          <w:spacing w:val="1"/>
          <w:sz w:val="28"/>
          <w:szCs w:val="28"/>
          <w:lang w:eastAsia="en-US"/>
        </w:rPr>
        <w:t xml:space="preserve"> </w:t>
      </w:r>
      <w:r w:rsidRPr="00AC3067">
        <w:rPr>
          <w:sz w:val="28"/>
          <w:szCs w:val="28"/>
          <w:lang w:eastAsia="en-US"/>
        </w:rPr>
        <w:t>физической</w:t>
      </w:r>
      <w:r w:rsidRPr="00AC3067">
        <w:rPr>
          <w:spacing w:val="1"/>
          <w:sz w:val="28"/>
          <w:szCs w:val="28"/>
          <w:lang w:eastAsia="en-US"/>
        </w:rPr>
        <w:t xml:space="preserve"> </w:t>
      </w:r>
      <w:r w:rsidRPr="00AC3067">
        <w:rPr>
          <w:sz w:val="28"/>
          <w:szCs w:val="28"/>
          <w:lang w:eastAsia="en-US"/>
        </w:rPr>
        <w:t>топологии</w:t>
      </w:r>
      <w:r w:rsidRPr="00AC3067">
        <w:rPr>
          <w:spacing w:val="1"/>
          <w:sz w:val="28"/>
          <w:szCs w:val="28"/>
          <w:lang w:eastAsia="en-US"/>
        </w:rPr>
        <w:t xml:space="preserve"> </w:t>
      </w:r>
      <w:r w:rsidRPr="00AC3067">
        <w:rPr>
          <w:sz w:val="28"/>
          <w:szCs w:val="28"/>
          <w:lang w:eastAsia="en-US"/>
        </w:rPr>
        <w:t>использовать</w:t>
      </w:r>
      <w:r w:rsidRPr="00AC3067">
        <w:rPr>
          <w:spacing w:val="1"/>
          <w:sz w:val="28"/>
          <w:szCs w:val="28"/>
          <w:lang w:eastAsia="en-US"/>
        </w:rPr>
        <w:t xml:space="preserve"> </w:t>
      </w:r>
      <w:r w:rsidRPr="00AC3067">
        <w:rPr>
          <w:sz w:val="28"/>
          <w:szCs w:val="28"/>
          <w:lang w:eastAsia="en-US"/>
        </w:rPr>
        <w:t>«звезду»</w:t>
      </w:r>
      <w:r w:rsidRPr="00AC3067">
        <w:rPr>
          <w:spacing w:val="1"/>
          <w:sz w:val="28"/>
          <w:szCs w:val="28"/>
          <w:lang w:eastAsia="en-US"/>
        </w:rPr>
        <w:t xml:space="preserve"> </w:t>
      </w:r>
      <w:r w:rsidRPr="00AC3067">
        <w:rPr>
          <w:sz w:val="28"/>
          <w:szCs w:val="28"/>
          <w:lang w:eastAsia="en-US"/>
        </w:rPr>
        <w:t>или</w:t>
      </w:r>
      <w:r w:rsidRPr="00AC3067">
        <w:rPr>
          <w:spacing w:val="-67"/>
          <w:sz w:val="28"/>
          <w:szCs w:val="28"/>
          <w:lang w:eastAsia="en-US"/>
        </w:rPr>
        <w:t xml:space="preserve"> </w:t>
      </w:r>
      <w:r w:rsidRPr="00AC3067">
        <w:rPr>
          <w:sz w:val="28"/>
          <w:szCs w:val="28"/>
          <w:lang w:eastAsia="en-US"/>
        </w:rPr>
        <w:t>иерархическую</w:t>
      </w:r>
      <w:r w:rsidRPr="00AC3067">
        <w:rPr>
          <w:spacing w:val="-2"/>
          <w:sz w:val="28"/>
          <w:szCs w:val="28"/>
          <w:lang w:eastAsia="en-US"/>
        </w:rPr>
        <w:t xml:space="preserve"> </w:t>
      </w:r>
      <w:r w:rsidRPr="00AC3067">
        <w:rPr>
          <w:sz w:val="28"/>
          <w:szCs w:val="28"/>
          <w:lang w:eastAsia="en-US"/>
        </w:rPr>
        <w:t>звезду»</w:t>
      </w:r>
      <w:r w:rsidRPr="00AC3067">
        <w:rPr>
          <w:spacing w:val="-1"/>
          <w:sz w:val="28"/>
          <w:szCs w:val="28"/>
          <w:lang w:eastAsia="en-US"/>
        </w:rPr>
        <w:t xml:space="preserve"> </w:t>
      </w:r>
      <w:r w:rsidRPr="00AC3067">
        <w:rPr>
          <w:sz w:val="28"/>
          <w:szCs w:val="28"/>
          <w:lang w:eastAsia="en-US"/>
        </w:rPr>
        <w:t>(с</w:t>
      </w:r>
      <w:r w:rsidRPr="00AC3067">
        <w:rPr>
          <w:spacing w:val="-1"/>
          <w:sz w:val="28"/>
          <w:szCs w:val="28"/>
          <w:lang w:eastAsia="en-US"/>
        </w:rPr>
        <w:t xml:space="preserve"> </w:t>
      </w:r>
      <w:r w:rsidRPr="00AC3067">
        <w:rPr>
          <w:sz w:val="28"/>
          <w:szCs w:val="28"/>
          <w:lang w:eastAsia="en-US"/>
        </w:rPr>
        <w:t>несколькими</w:t>
      </w:r>
      <w:r w:rsidRPr="00AC3067">
        <w:rPr>
          <w:spacing w:val="-2"/>
          <w:sz w:val="28"/>
          <w:szCs w:val="28"/>
          <w:lang w:eastAsia="en-US"/>
        </w:rPr>
        <w:t xml:space="preserve"> </w:t>
      </w:r>
      <w:r w:rsidRPr="00AC3067">
        <w:rPr>
          <w:sz w:val="28"/>
          <w:szCs w:val="28"/>
          <w:lang w:eastAsia="en-US"/>
        </w:rPr>
        <w:t>коммутаторами);</w:t>
      </w:r>
    </w:p>
    <w:p w14:paraId="401E908E" w14:textId="77777777" w:rsidR="00AC3067" w:rsidRPr="00AC3067" w:rsidRDefault="00AC3067" w:rsidP="00EE00FC">
      <w:pPr>
        <w:widowControl/>
        <w:numPr>
          <w:ilvl w:val="0"/>
          <w:numId w:val="22"/>
        </w:numPr>
        <w:tabs>
          <w:tab w:val="left" w:pos="1192"/>
        </w:tabs>
        <w:autoSpaceDE/>
        <w:autoSpaceDN/>
        <w:adjustRightInd/>
        <w:spacing w:line="360" w:lineRule="auto"/>
        <w:ind w:left="0" w:right="-20" w:firstLine="709"/>
        <w:jc w:val="both"/>
        <w:rPr>
          <w:sz w:val="28"/>
          <w:szCs w:val="28"/>
          <w:lang w:eastAsia="en-US"/>
        </w:rPr>
      </w:pPr>
      <w:r w:rsidRPr="00AC3067">
        <w:rPr>
          <w:sz w:val="28"/>
          <w:szCs w:val="28"/>
          <w:lang w:eastAsia="en-US"/>
        </w:rPr>
        <w:t>для</w:t>
      </w:r>
      <w:r w:rsidRPr="00AC3067">
        <w:rPr>
          <w:spacing w:val="1"/>
          <w:sz w:val="28"/>
          <w:szCs w:val="28"/>
          <w:lang w:eastAsia="en-US"/>
        </w:rPr>
        <w:t xml:space="preserve"> </w:t>
      </w:r>
      <w:r w:rsidRPr="00AC3067">
        <w:rPr>
          <w:sz w:val="28"/>
          <w:szCs w:val="28"/>
          <w:lang w:eastAsia="en-US"/>
        </w:rPr>
        <w:t>обеспечения</w:t>
      </w:r>
      <w:r w:rsidRPr="00AC3067">
        <w:rPr>
          <w:spacing w:val="1"/>
          <w:sz w:val="28"/>
          <w:szCs w:val="28"/>
          <w:lang w:eastAsia="en-US"/>
        </w:rPr>
        <w:t xml:space="preserve"> </w:t>
      </w:r>
      <w:r w:rsidRPr="00AC3067">
        <w:rPr>
          <w:sz w:val="28"/>
          <w:szCs w:val="28"/>
          <w:lang w:eastAsia="en-US"/>
        </w:rPr>
        <w:t>возможности</w:t>
      </w:r>
      <w:r w:rsidRPr="00AC3067">
        <w:rPr>
          <w:spacing w:val="1"/>
          <w:sz w:val="28"/>
          <w:szCs w:val="28"/>
          <w:lang w:eastAsia="en-US"/>
        </w:rPr>
        <w:t xml:space="preserve"> </w:t>
      </w:r>
      <w:r w:rsidRPr="00AC3067">
        <w:rPr>
          <w:sz w:val="28"/>
          <w:szCs w:val="28"/>
          <w:lang w:eastAsia="en-US"/>
        </w:rPr>
        <w:t>фильтрации</w:t>
      </w:r>
      <w:r w:rsidRPr="00AC3067">
        <w:rPr>
          <w:spacing w:val="1"/>
          <w:sz w:val="28"/>
          <w:szCs w:val="28"/>
          <w:lang w:eastAsia="en-US"/>
        </w:rPr>
        <w:t xml:space="preserve"> </w:t>
      </w:r>
      <w:r w:rsidRPr="00AC3067">
        <w:rPr>
          <w:sz w:val="28"/>
          <w:szCs w:val="28"/>
          <w:lang w:eastAsia="en-US"/>
        </w:rPr>
        <w:t>трафика</w:t>
      </w:r>
      <w:r w:rsidRPr="00AC3067">
        <w:rPr>
          <w:spacing w:val="1"/>
          <w:sz w:val="28"/>
          <w:szCs w:val="28"/>
          <w:lang w:eastAsia="en-US"/>
        </w:rPr>
        <w:t xml:space="preserve"> </w:t>
      </w:r>
      <w:r w:rsidRPr="00AC3067">
        <w:rPr>
          <w:sz w:val="28"/>
          <w:szCs w:val="28"/>
          <w:lang w:eastAsia="en-US"/>
        </w:rPr>
        <w:t>на</w:t>
      </w:r>
      <w:r w:rsidRPr="00AC3067">
        <w:rPr>
          <w:spacing w:val="1"/>
          <w:sz w:val="28"/>
          <w:szCs w:val="28"/>
          <w:lang w:eastAsia="en-US"/>
        </w:rPr>
        <w:t xml:space="preserve"> </w:t>
      </w:r>
      <w:r w:rsidRPr="00AC3067">
        <w:rPr>
          <w:sz w:val="28"/>
          <w:szCs w:val="28"/>
          <w:lang w:eastAsia="en-US"/>
        </w:rPr>
        <w:t>канальном</w:t>
      </w:r>
      <w:r w:rsidRPr="00AC3067">
        <w:rPr>
          <w:spacing w:val="1"/>
          <w:sz w:val="28"/>
          <w:szCs w:val="28"/>
          <w:lang w:eastAsia="en-US"/>
        </w:rPr>
        <w:t xml:space="preserve"> </w:t>
      </w:r>
      <w:r w:rsidRPr="00AC3067">
        <w:rPr>
          <w:sz w:val="28"/>
          <w:szCs w:val="28"/>
          <w:lang w:eastAsia="en-US"/>
        </w:rPr>
        <w:t>уровне и обеспечения дополнительных средств безопасности использовать</w:t>
      </w:r>
      <w:r w:rsidRPr="00AC3067">
        <w:rPr>
          <w:spacing w:val="1"/>
          <w:sz w:val="28"/>
          <w:szCs w:val="28"/>
          <w:lang w:eastAsia="en-US"/>
        </w:rPr>
        <w:t xml:space="preserve"> </w:t>
      </w:r>
      <w:r w:rsidRPr="00AC3067">
        <w:rPr>
          <w:sz w:val="28"/>
          <w:szCs w:val="28"/>
          <w:lang w:eastAsia="en-US"/>
        </w:rPr>
        <w:t>управляемый</w:t>
      </w:r>
      <w:r w:rsidRPr="00AC3067">
        <w:rPr>
          <w:spacing w:val="-1"/>
          <w:sz w:val="28"/>
          <w:szCs w:val="28"/>
          <w:lang w:eastAsia="en-US"/>
        </w:rPr>
        <w:t xml:space="preserve"> </w:t>
      </w:r>
      <w:r w:rsidRPr="00AC3067">
        <w:rPr>
          <w:sz w:val="28"/>
          <w:szCs w:val="28"/>
          <w:lang w:eastAsia="en-US"/>
        </w:rPr>
        <w:t>коммутатор;</w:t>
      </w:r>
    </w:p>
    <w:p w14:paraId="6F9C6309" w14:textId="77777777" w:rsidR="00AC3067" w:rsidRPr="00AC3067" w:rsidRDefault="00AC3067" w:rsidP="00AC3067">
      <w:pPr>
        <w:adjustRightInd/>
        <w:spacing w:line="360" w:lineRule="auto"/>
        <w:ind w:right="-20" w:firstLine="709"/>
        <w:jc w:val="both"/>
        <w:rPr>
          <w:sz w:val="28"/>
          <w:szCs w:val="28"/>
          <w:lang w:eastAsia="en-US"/>
        </w:rPr>
        <w:sectPr w:rsidR="00AC3067" w:rsidRPr="00AC3067" w:rsidSect="00AC3067">
          <w:pgSz w:w="11910" w:h="16840"/>
          <w:pgMar w:top="1134" w:right="851" w:bottom="1134" w:left="1701" w:header="720" w:footer="720" w:gutter="0"/>
          <w:cols w:space="720"/>
          <w:docGrid w:linePitch="272"/>
        </w:sectPr>
      </w:pPr>
    </w:p>
    <w:p w14:paraId="5D904D19" w14:textId="77777777" w:rsidR="00AC3067" w:rsidRPr="00AC3067" w:rsidRDefault="00AC3067" w:rsidP="00EE00FC">
      <w:pPr>
        <w:widowControl/>
        <w:numPr>
          <w:ilvl w:val="0"/>
          <w:numId w:val="22"/>
        </w:numPr>
        <w:tabs>
          <w:tab w:val="left" w:pos="1197"/>
        </w:tabs>
        <w:autoSpaceDE/>
        <w:autoSpaceDN/>
        <w:adjustRightInd/>
        <w:spacing w:line="360" w:lineRule="auto"/>
        <w:ind w:left="0" w:right="-20" w:firstLine="709"/>
        <w:jc w:val="both"/>
        <w:rPr>
          <w:sz w:val="28"/>
          <w:szCs w:val="28"/>
          <w:lang w:eastAsia="en-US"/>
        </w:rPr>
      </w:pPr>
      <w:r w:rsidRPr="00AC3067">
        <w:rPr>
          <w:sz w:val="28"/>
          <w:szCs w:val="28"/>
          <w:lang w:eastAsia="en-US"/>
        </w:rPr>
        <w:lastRenderedPageBreak/>
        <w:t>если</w:t>
      </w:r>
      <w:r w:rsidRPr="00AC3067">
        <w:rPr>
          <w:spacing w:val="1"/>
          <w:sz w:val="28"/>
          <w:szCs w:val="28"/>
          <w:lang w:eastAsia="en-US"/>
        </w:rPr>
        <w:t xml:space="preserve"> </w:t>
      </w:r>
      <w:r w:rsidRPr="00AC3067">
        <w:rPr>
          <w:sz w:val="28"/>
          <w:szCs w:val="28"/>
          <w:lang w:eastAsia="en-US"/>
        </w:rPr>
        <w:t>предполагается</w:t>
      </w:r>
      <w:r w:rsidRPr="00AC3067">
        <w:rPr>
          <w:spacing w:val="1"/>
          <w:sz w:val="28"/>
          <w:szCs w:val="28"/>
          <w:lang w:eastAsia="en-US"/>
        </w:rPr>
        <w:t xml:space="preserve"> </w:t>
      </w:r>
      <w:r w:rsidRPr="00AC3067">
        <w:rPr>
          <w:sz w:val="28"/>
          <w:szCs w:val="28"/>
          <w:lang w:eastAsia="en-US"/>
        </w:rPr>
        <w:t>выход</w:t>
      </w:r>
      <w:r w:rsidRPr="00AC3067">
        <w:rPr>
          <w:spacing w:val="1"/>
          <w:sz w:val="28"/>
          <w:szCs w:val="28"/>
          <w:lang w:eastAsia="en-US"/>
        </w:rPr>
        <w:t xml:space="preserve"> </w:t>
      </w:r>
      <w:r w:rsidRPr="00AC3067">
        <w:rPr>
          <w:sz w:val="28"/>
          <w:szCs w:val="28"/>
          <w:lang w:eastAsia="en-US"/>
        </w:rPr>
        <w:t>в</w:t>
      </w:r>
      <w:r w:rsidRPr="00AC3067">
        <w:rPr>
          <w:spacing w:val="1"/>
          <w:sz w:val="28"/>
          <w:szCs w:val="28"/>
          <w:lang w:eastAsia="en-US"/>
        </w:rPr>
        <w:t xml:space="preserve"> </w:t>
      </w:r>
      <w:r w:rsidRPr="00AC3067">
        <w:rPr>
          <w:sz w:val="28"/>
          <w:szCs w:val="28"/>
          <w:lang w:eastAsia="en-US"/>
        </w:rPr>
        <w:t>Internet</w:t>
      </w:r>
      <w:r w:rsidRPr="00AC3067">
        <w:rPr>
          <w:spacing w:val="1"/>
          <w:sz w:val="28"/>
          <w:szCs w:val="28"/>
          <w:lang w:eastAsia="en-US"/>
        </w:rPr>
        <w:t xml:space="preserve"> </w:t>
      </w:r>
      <w:r w:rsidRPr="00AC3067">
        <w:rPr>
          <w:sz w:val="28"/>
          <w:szCs w:val="28"/>
          <w:lang w:eastAsia="en-US"/>
        </w:rPr>
        <w:t>или</w:t>
      </w:r>
      <w:r w:rsidRPr="00AC3067">
        <w:rPr>
          <w:spacing w:val="1"/>
          <w:sz w:val="28"/>
          <w:szCs w:val="28"/>
          <w:lang w:eastAsia="en-US"/>
        </w:rPr>
        <w:t xml:space="preserve"> </w:t>
      </w:r>
      <w:r w:rsidRPr="00AC3067">
        <w:rPr>
          <w:sz w:val="28"/>
          <w:szCs w:val="28"/>
          <w:lang w:eastAsia="en-US"/>
        </w:rPr>
        <w:t>соединение</w:t>
      </w:r>
      <w:r w:rsidRPr="00AC3067">
        <w:rPr>
          <w:spacing w:val="1"/>
          <w:sz w:val="28"/>
          <w:szCs w:val="28"/>
          <w:lang w:eastAsia="en-US"/>
        </w:rPr>
        <w:t xml:space="preserve"> </w:t>
      </w:r>
      <w:r w:rsidRPr="00AC3067">
        <w:rPr>
          <w:sz w:val="28"/>
          <w:szCs w:val="28"/>
          <w:lang w:eastAsia="en-US"/>
        </w:rPr>
        <w:t>с</w:t>
      </w:r>
      <w:r w:rsidRPr="00AC3067">
        <w:rPr>
          <w:spacing w:val="1"/>
          <w:sz w:val="28"/>
          <w:szCs w:val="28"/>
          <w:lang w:eastAsia="en-US"/>
        </w:rPr>
        <w:t xml:space="preserve"> </w:t>
      </w:r>
      <w:r w:rsidRPr="00AC3067">
        <w:rPr>
          <w:sz w:val="28"/>
          <w:szCs w:val="28"/>
          <w:lang w:eastAsia="en-US"/>
        </w:rPr>
        <w:t>другими</w:t>
      </w:r>
      <w:r w:rsidRPr="00AC3067">
        <w:rPr>
          <w:spacing w:val="1"/>
          <w:sz w:val="28"/>
          <w:szCs w:val="28"/>
          <w:lang w:eastAsia="en-US"/>
        </w:rPr>
        <w:t xml:space="preserve"> </w:t>
      </w:r>
      <w:r w:rsidRPr="00AC3067">
        <w:rPr>
          <w:sz w:val="28"/>
          <w:szCs w:val="28"/>
          <w:lang w:eastAsia="en-US"/>
        </w:rPr>
        <w:t>сетями,</w:t>
      </w:r>
      <w:r w:rsidRPr="00AC3067">
        <w:rPr>
          <w:spacing w:val="-4"/>
          <w:sz w:val="28"/>
          <w:szCs w:val="28"/>
          <w:lang w:eastAsia="en-US"/>
        </w:rPr>
        <w:t xml:space="preserve"> </w:t>
      </w:r>
      <w:r w:rsidRPr="00AC3067">
        <w:rPr>
          <w:sz w:val="28"/>
          <w:szCs w:val="28"/>
          <w:lang w:eastAsia="en-US"/>
        </w:rPr>
        <w:t>использовать</w:t>
      </w:r>
      <w:r w:rsidRPr="00AC3067">
        <w:rPr>
          <w:spacing w:val="-2"/>
          <w:sz w:val="28"/>
          <w:szCs w:val="28"/>
          <w:lang w:eastAsia="en-US"/>
        </w:rPr>
        <w:t xml:space="preserve"> </w:t>
      </w:r>
      <w:r w:rsidRPr="00AC3067">
        <w:rPr>
          <w:sz w:val="28"/>
          <w:szCs w:val="28"/>
          <w:lang w:eastAsia="en-US"/>
        </w:rPr>
        <w:t>маршрутизатор.</w:t>
      </w:r>
    </w:p>
    <w:p w14:paraId="03EAA99A" w14:textId="77777777" w:rsidR="00AC3067" w:rsidRPr="00AC3067" w:rsidRDefault="00AC3067" w:rsidP="00EE00FC">
      <w:pPr>
        <w:widowControl/>
        <w:numPr>
          <w:ilvl w:val="0"/>
          <w:numId w:val="22"/>
        </w:numPr>
        <w:tabs>
          <w:tab w:val="left" w:pos="1134"/>
        </w:tabs>
        <w:autoSpaceDE/>
        <w:autoSpaceDN/>
        <w:adjustRightInd/>
        <w:spacing w:line="360" w:lineRule="auto"/>
        <w:ind w:left="0" w:right="-20" w:firstLine="709"/>
        <w:jc w:val="both"/>
        <w:rPr>
          <w:sz w:val="28"/>
          <w:szCs w:val="28"/>
          <w:lang w:eastAsia="en-US"/>
        </w:rPr>
      </w:pPr>
      <w:r w:rsidRPr="00AC3067">
        <w:rPr>
          <w:sz w:val="28"/>
          <w:szCs w:val="28"/>
          <w:lang w:eastAsia="en-US"/>
        </w:rPr>
        <w:t>при выборе сетевого кабеля обратить внимание на то, необходим ли</w:t>
      </w:r>
      <w:r w:rsidRPr="00AC3067">
        <w:rPr>
          <w:spacing w:val="1"/>
          <w:sz w:val="28"/>
          <w:szCs w:val="28"/>
          <w:lang w:eastAsia="en-US"/>
        </w:rPr>
        <w:t xml:space="preserve"> </w:t>
      </w:r>
      <w:r w:rsidRPr="00AC3067">
        <w:rPr>
          <w:sz w:val="28"/>
          <w:szCs w:val="28"/>
          <w:lang w:eastAsia="en-US"/>
        </w:rPr>
        <w:t>экранированный кабель, или достаточно выбрать неэкранированную витую</w:t>
      </w:r>
      <w:r w:rsidRPr="00AC3067">
        <w:rPr>
          <w:spacing w:val="1"/>
          <w:sz w:val="28"/>
          <w:szCs w:val="28"/>
          <w:lang w:eastAsia="en-US"/>
        </w:rPr>
        <w:t xml:space="preserve"> </w:t>
      </w:r>
      <w:r w:rsidRPr="00AC3067">
        <w:rPr>
          <w:sz w:val="28"/>
          <w:szCs w:val="28"/>
          <w:lang w:eastAsia="en-US"/>
        </w:rPr>
        <w:t>пару;</w:t>
      </w:r>
    </w:p>
    <w:p w14:paraId="5C79338A" w14:textId="77777777" w:rsidR="00AC3067" w:rsidRPr="00AC3067" w:rsidRDefault="00AC3067" w:rsidP="00EE00FC">
      <w:pPr>
        <w:widowControl/>
        <w:numPr>
          <w:ilvl w:val="0"/>
          <w:numId w:val="22"/>
        </w:numPr>
        <w:tabs>
          <w:tab w:val="left" w:pos="1216"/>
        </w:tabs>
        <w:autoSpaceDE/>
        <w:autoSpaceDN/>
        <w:adjustRightInd/>
        <w:spacing w:line="360" w:lineRule="auto"/>
        <w:ind w:left="0" w:right="-20" w:firstLine="709"/>
        <w:jc w:val="both"/>
        <w:rPr>
          <w:sz w:val="28"/>
          <w:szCs w:val="28"/>
          <w:lang w:eastAsia="en-US"/>
        </w:rPr>
      </w:pPr>
      <w:r w:rsidRPr="00AC3067">
        <w:rPr>
          <w:sz w:val="28"/>
          <w:szCs w:val="28"/>
          <w:lang w:eastAsia="en-US"/>
        </w:rPr>
        <w:t>кабель</w:t>
      </w:r>
      <w:r w:rsidRPr="00AC3067">
        <w:rPr>
          <w:spacing w:val="1"/>
          <w:sz w:val="28"/>
          <w:szCs w:val="28"/>
          <w:lang w:eastAsia="en-US"/>
        </w:rPr>
        <w:t xml:space="preserve"> </w:t>
      </w:r>
      <w:r w:rsidRPr="00AC3067">
        <w:rPr>
          <w:sz w:val="28"/>
          <w:szCs w:val="28"/>
          <w:lang w:eastAsia="en-US"/>
        </w:rPr>
        <w:t>рекомендуется</w:t>
      </w:r>
      <w:r w:rsidRPr="00AC3067">
        <w:rPr>
          <w:spacing w:val="1"/>
          <w:sz w:val="28"/>
          <w:szCs w:val="28"/>
          <w:lang w:eastAsia="en-US"/>
        </w:rPr>
        <w:t xml:space="preserve"> </w:t>
      </w:r>
      <w:r w:rsidRPr="00AC3067">
        <w:rPr>
          <w:sz w:val="28"/>
          <w:szCs w:val="28"/>
          <w:lang w:eastAsia="en-US"/>
        </w:rPr>
        <w:t>выбирать</w:t>
      </w:r>
      <w:r w:rsidRPr="00AC3067">
        <w:rPr>
          <w:spacing w:val="1"/>
          <w:sz w:val="28"/>
          <w:szCs w:val="28"/>
          <w:lang w:eastAsia="en-US"/>
        </w:rPr>
        <w:t xml:space="preserve"> </w:t>
      </w:r>
      <w:r w:rsidRPr="00AC3067">
        <w:rPr>
          <w:sz w:val="28"/>
          <w:szCs w:val="28"/>
          <w:lang w:eastAsia="en-US"/>
        </w:rPr>
        <w:t>также</w:t>
      </w:r>
      <w:r w:rsidRPr="00AC3067">
        <w:rPr>
          <w:spacing w:val="1"/>
          <w:sz w:val="28"/>
          <w:szCs w:val="28"/>
          <w:lang w:eastAsia="en-US"/>
        </w:rPr>
        <w:t xml:space="preserve"> </w:t>
      </w:r>
      <w:r w:rsidRPr="00AC3067">
        <w:rPr>
          <w:sz w:val="28"/>
          <w:szCs w:val="28"/>
          <w:lang w:eastAsia="en-US"/>
        </w:rPr>
        <w:t>с</w:t>
      </w:r>
      <w:r w:rsidRPr="00AC3067">
        <w:rPr>
          <w:spacing w:val="1"/>
          <w:sz w:val="28"/>
          <w:szCs w:val="28"/>
          <w:lang w:eastAsia="en-US"/>
        </w:rPr>
        <w:t xml:space="preserve"> </w:t>
      </w:r>
      <w:r w:rsidRPr="00AC3067">
        <w:rPr>
          <w:sz w:val="28"/>
          <w:szCs w:val="28"/>
          <w:lang w:eastAsia="en-US"/>
        </w:rPr>
        <w:t>учетом</w:t>
      </w:r>
      <w:r w:rsidRPr="00AC3067">
        <w:rPr>
          <w:spacing w:val="1"/>
          <w:sz w:val="28"/>
          <w:szCs w:val="28"/>
          <w:lang w:eastAsia="en-US"/>
        </w:rPr>
        <w:t xml:space="preserve"> </w:t>
      </w:r>
      <w:r w:rsidRPr="00AC3067">
        <w:rPr>
          <w:sz w:val="28"/>
          <w:szCs w:val="28"/>
          <w:lang w:eastAsia="en-US"/>
        </w:rPr>
        <w:t>того,</w:t>
      </w:r>
      <w:r w:rsidRPr="00AC3067">
        <w:rPr>
          <w:spacing w:val="1"/>
          <w:sz w:val="28"/>
          <w:szCs w:val="28"/>
          <w:lang w:eastAsia="en-US"/>
        </w:rPr>
        <w:t xml:space="preserve"> </w:t>
      </w:r>
      <w:r w:rsidRPr="00AC3067">
        <w:rPr>
          <w:sz w:val="28"/>
          <w:szCs w:val="28"/>
          <w:lang w:eastAsia="en-US"/>
        </w:rPr>
        <w:t>будет</w:t>
      </w:r>
      <w:r w:rsidRPr="00AC3067">
        <w:rPr>
          <w:spacing w:val="1"/>
          <w:sz w:val="28"/>
          <w:szCs w:val="28"/>
          <w:lang w:eastAsia="en-US"/>
        </w:rPr>
        <w:t xml:space="preserve"> </w:t>
      </w:r>
      <w:r w:rsidRPr="00AC3067">
        <w:rPr>
          <w:sz w:val="28"/>
          <w:szCs w:val="28"/>
          <w:lang w:eastAsia="en-US"/>
        </w:rPr>
        <w:t>ли</w:t>
      </w:r>
      <w:r w:rsidRPr="00AC3067">
        <w:rPr>
          <w:spacing w:val="1"/>
          <w:sz w:val="28"/>
          <w:szCs w:val="28"/>
          <w:lang w:eastAsia="en-US"/>
        </w:rPr>
        <w:t xml:space="preserve"> </w:t>
      </w:r>
      <w:r w:rsidRPr="00AC3067">
        <w:rPr>
          <w:sz w:val="28"/>
          <w:szCs w:val="28"/>
          <w:lang w:eastAsia="en-US"/>
        </w:rPr>
        <w:t>использоваться</w:t>
      </w:r>
      <w:r w:rsidRPr="00AC3067">
        <w:rPr>
          <w:spacing w:val="1"/>
          <w:sz w:val="28"/>
          <w:szCs w:val="28"/>
          <w:lang w:eastAsia="en-US"/>
        </w:rPr>
        <w:t xml:space="preserve"> </w:t>
      </w:r>
      <w:r w:rsidRPr="00AC3067">
        <w:rPr>
          <w:sz w:val="28"/>
          <w:szCs w:val="28"/>
          <w:lang w:eastAsia="en-US"/>
        </w:rPr>
        <w:t>у</w:t>
      </w:r>
      <w:r w:rsidRPr="00AC3067">
        <w:rPr>
          <w:spacing w:val="1"/>
          <w:sz w:val="28"/>
          <w:szCs w:val="28"/>
          <w:lang w:eastAsia="en-US"/>
        </w:rPr>
        <w:t xml:space="preserve"> </w:t>
      </w:r>
      <w:r w:rsidRPr="00AC3067">
        <w:rPr>
          <w:sz w:val="28"/>
          <w:szCs w:val="28"/>
          <w:lang w:eastAsia="en-US"/>
        </w:rPr>
        <w:t>вас</w:t>
      </w:r>
      <w:r w:rsidRPr="00AC3067">
        <w:rPr>
          <w:spacing w:val="1"/>
          <w:sz w:val="28"/>
          <w:szCs w:val="28"/>
          <w:lang w:eastAsia="en-US"/>
        </w:rPr>
        <w:t xml:space="preserve"> </w:t>
      </w:r>
      <w:r w:rsidRPr="00AC3067">
        <w:rPr>
          <w:sz w:val="28"/>
          <w:szCs w:val="28"/>
          <w:lang w:eastAsia="en-US"/>
        </w:rPr>
        <w:t>для</w:t>
      </w:r>
      <w:r w:rsidRPr="00AC3067">
        <w:rPr>
          <w:spacing w:val="1"/>
          <w:sz w:val="28"/>
          <w:szCs w:val="28"/>
          <w:lang w:eastAsia="en-US"/>
        </w:rPr>
        <w:t xml:space="preserve"> </w:t>
      </w:r>
      <w:r w:rsidRPr="00AC3067">
        <w:rPr>
          <w:sz w:val="28"/>
          <w:szCs w:val="28"/>
          <w:lang w:eastAsia="en-US"/>
        </w:rPr>
        <w:t>укладки</w:t>
      </w:r>
      <w:r w:rsidRPr="00AC3067">
        <w:rPr>
          <w:spacing w:val="1"/>
          <w:sz w:val="28"/>
          <w:szCs w:val="28"/>
          <w:lang w:eastAsia="en-US"/>
        </w:rPr>
        <w:t xml:space="preserve"> </w:t>
      </w:r>
      <w:r w:rsidRPr="00AC3067">
        <w:rPr>
          <w:sz w:val="28"/>
          <w:szCs w:val="28"/>
          <w:lang w:eastAsia="en-US"/>
        </w:rPr>
        <w:t>кабеля</w:t>
      </w:r>
      <w:r w:rsidRPr="00AC3067">
        <w:rPr>
          <w:spacing w:val="1"/>
          <w:sz w:val="28"/>
          <w:szCs w:val="28"/>
          <w:lang w:eastAsia="en-US"/>
        </w:rPr>
        <w:t xml:space="preserve"> </w:t>
      </w:r>
      <w:r w:rsidRPr="00AC3067">
        <w:rPr>
          <w:sz w:val="28"/>
          <w:szCs w:val="28"/>
          <w:lang w:eastAsia="en-US"/>
        </w:rPr>
        <w:t>сетевые</w:t>
      </w:r>
      <w:r w:rsidRPr="00AC3067">
        <w:rPr>
          <w:spacing w:val="1"/>
          <w:sz w:val="28"/>
          <w:szCs w:val="28"/>
          <w:lang w:eastAsia="en-US"/>
        </w:rPr>
        <w:t xml:space="preserve"> </w:t>
      </w:r>
      <w:r w:rsidRPr="00AC3067">
        <w:rPr>
          <w:sz w:val="28"/>
          <w:szCs w:val="28"/>
          <w:lang w:eastAsia="en-US"/>
        </w:rPr>
        <w:t>короба,</w:t>
      </w:r>
      <w:r w:rsidRPr="00AC3067">
        <w:rPr>
          <w:spacing w:val="70"/>
          <w:sz w:val="28"/>
          <w:szCs w:val="28"/>
          <w:lang w:eastAsia="en-US"/>
        </w:rPr>
        <w:t xml:space="preserve"> </w:t>
      </w:r>
      <w:r w:rsidRPr="00AC3067">
        <w:rPr>
          <w:sz w:val="28"/>
          <w:szCs w:val="28"/>
          <w:lang w:eastAsia="en-US"/>
        </w:rPr>
        <w:t>патчпанели,</w:t>
      </w:r>
      <w:r w:rsidRPr="00AC3067">
        <w:rPr>
          <w:spacing w:val="1"/>
          <w:sz w:val="28"/>
          <w:szCs w:val="28"/>
          <w:lang w:eastAsia="en-US"/>
        </w:rPr>
        <w:t xml:space="preserve"> </w:t>
      </w:r>
      <w:r w:rsidRPr="00AC3067">
        <w:rPr>
          <w:sz w:val="28"/>
          <w:szCs w:val="28"/>
          <w:lang w:eastAsia="en-US"/>
        </w:rPr>
        <w:t>сетевые</w:t>
      </w:r>
      <w:r w:rsidRPr="00AC3067">
        <w:rPr>
          <w:spacing w:val="-4"/>
          <w:sz w:val="28"/>
          <w:szCs w:val="28"/>
          <w:lang w:eastAsia="en-US"/>
        </w:rPr>
        <w:t xml:space="preserve"> </w:t>
      </w:r>
      <w:r w:rsidRPr="00AC3067">
        <w:rPr>
          <w:sz w:val="28"/>
          <w:szCs w:val="28"/>
          <w:lang w:eastAsia="en-US"/>
        </w:rPr>
        <w:t>розетки,</w:t>
      </w:r>
      <w:r w:rsidRPr="00AC3067">
        <w:rPr>
          <w:spacing w:val="-2"/>
          <w:sz w:val="28"/>
          <w:szCs w:val="28"/>
          <w:lang w:eastAsia="en-US"/>
        </w:rPr>
        <w:t xml:space="preserve"> </w:t>
      </w:r>
      <w:r w:rsidRPr="00AC3067">
        <w:rPr>
          <w:sz w:val="28"/>
          <w:szCs w:val="28"/>
          <w:lang w:eastAsia="en-US"/>
        </w:rPr>
        <w:t>или это</w:t>
      </w:r>
      <w:r w:rsidRPr="00AC3067">
        <w:rPr>
          <w:spacing w:val="1"/>
          <w:sz w:val="28"/>
          <w:szCs w:val="28"/>
          <w:lang w:eastAsia="en-US"/>
        </w:rPr>
        <w:t xml:space="preserve"> </w:t>
      </w:r>
      <w:r w:rsidRPr="00AC3067">
        <w:rPr>
          <w:sz w:val="28"/>
          <w:szCs w:val="28"/>
          <w:lang w:eastAsia="en-US"/>
        </w:rPr>
        <w:t>оборудование</w:t>
      </w:r>
      <w:r w:rsidRPr="00AC3067">
        <w:rPr>
          <w:spacing w:val="-4"/>
          <w:sz w:val="28"/>
          <w:szCs w:val="28"/>
          <w:lang w:eastAsia="en-US"/>
        </w:rPr>
        <w:t xml:space="preserve"> </w:t>
      </w:r>
      <w:r w:rsidRPr="00AC3067">
        <w:rPr>
          <w:sz w:val="28"/>
          <w:szCs w:val="28"/>
          <w:lang w:eastAsia="en-US"/>
        </w:rPr>
        <w:t>не будет</w:t>
      </w:r>
      <w:r w:rsidRPr="00AC3067">
        <w:rPr>
          <w:spacing w:val="-1"/>
          <w:sz w:val="28"/>
          <w:szCs w:val="28"/>
          <w:lang w:eastAsia="en-US"/>
        </w:rPr>
        <w:t xml:space="preserve"> </w:t>
      </w:r>
      <w:r w:rsidRPr="00AC3067">
        <w:rPr>
          <w:sz w:val="28"/>
          <w:szCs w:val="28"/>
          <w:lang w:eastAsia="en-US"/>
        </w:rPr>
        <w:t>использоваться.</w:t>
      </w:r>
    </w:p>
    <w:p w14:paraId="30BB109F" w14:textId="77777777" w:rsidR="00AC3067" w:rsidRPr="00AC3067" w:rsidRDefault="00AC3067" w:rsidP="00EE00FC">
      <w:pPr>
        <w:widowControl/>
        <w:numPr>
          <w:ilvl w:val="0"/>
          <w:numId w:val="22"/>
        </w:numPr>
        <w:tabs>
          <w:tab w:val="left" w:pos="1139"/>
        </w:tabs>
        <w:autoSpaceDE/>
        <w:autoSpaceDN/>
        <w:adjustRightInd/>
        <w:spacing w:line="360" w:lineRule="auto"/>
        <w:ind w:left="0" w:right="-20" w:firstLine="709"/>
        <w:jc w:val="both"/>
        <w:rPr>
          <w:sz w:val="28"/>
          <w:szCs w:val="28"/>
          <w:lang w:eastAsia="en-US"/>
        </w:rPr>
      </w:pPr>
      <w:r w:rsidRPr="00AC3067">
        <w:rPr>
          <w:sz w:val="28"/>
          <w:szCs w:val="28"/>
          <w:lang w:eastAsia="en-US"/>
        </w:rPr>
        <w:t>при расчете</w:t>
      </w:r>
      <w:r w:rsidRPr="00AC3067">
        <w:rPr>
          <w:spacing w:val="1"/>
          <w:sz w:val="28"/>
          <w:szCs w:val="28"/>
          <w:lang w:eastAsia="en-US"/>
        </w:rPr>
        <w:t xml:space="preserve"> </w:t>
      </w:r>
      <w:r w:rsidRPr="00AC3067">
        <w:rPr>
          <w:sz w:val="28"/>
          <w:szCs w:val="28"/>
          <w:lang w:eastAsia="en-US"/>
        </w:rPr>
        <w:t>примерной сметы расходов самостоятельно определить</w:t>
      </w:r>
      <w:r w:rsidRPr="00AC3067">
        <w:rPr>
          <w:spacing w:val="1"/>
          <w:sz w:val="28"/>
          <w:szCs w:val="28"/>
          <w:lang w:eastAsia="en-US"/>
        </w:rPr>
        <w:t xml:space="preserve"> </w:t>
      </w:r>
      <w:r w:rsidRPr="00AC3067">
        <w:rPr>
          <w:sz w:val="28"/>
          <w:szCs w:val="28"/>
          <w:lang w:eastAsia="en-US"/>
        </w:rPr>
        <w:t>метраж</w:t>
      </w:r>
      <w:r w:rsidRPr="00AC3067">
        <w:rPr>
          <w:spacing w:val="-1"/>
          <w:sz w:val="28"/>
          <w:szCs w:val="28"/>
          <w:lang w:eastAsia="en-US"/>
        </w:rPr>
        <w:t xml:space="preserve"> </w:t>
      </w:r>
      <w:r w:rsidRPr="00AC3067">
        <w:rPr>
          <w:sz w:val="28"/>
          <w:szCs w:val="28"/>
          <w:lang w:eastAsia="en-US"/>
        </w:rPr>
        <w:t>комнат,</w:t>
      </w:r>
      <w:r w:rsidRPr="00AC3067">
        <w:rPr>
          <w:spacing w:val="-2"/>
          <w:sz w:val="28"/>
          <w:szCs w:val="28"/>
          <w:lang w:eastAsia="en-US"/>
        </w:rPr>
        <w:t xml:space="preserve"> </w:t>
      </w:r>
      <w:r w:rsidRPr="00AC3067">
        <w:rPr>
          <w:sz w:val="28"/>
          <w:szCs w:val="28"/>
          <w:lang w:eastAsia="en-US"/>
        </w:rPr>
        <w:t>чтобы</w:t>
      </w:r>
      <w:r w:rsidRPr="00AC3067">
        <w:rPr>
          <w:spacing w:val="-1"/>
          <w:sz w:val="28"/>
          <w:szCs w:val="28"/>
          <w:lang w:eastAsia="en-US"/>
        </w:rPr>
        <w:t xml:space="preserve"> </w:t>
      </w:r>
      <w:r w:rsidRPr="00AC3067">
        <w:rPr>
          <w:sz w:val="28"/>
          <w:szCs w:val="28"/>
          <w:lang w:eastAsia="en-US"/>
        </w:rPr>
        <w:t>в</w:t>
      </w:r>
      <w:r w:rsidRPr="00AC3067">
        <w:rPr>
          <w:spacing w:val="-2"/>
          <w:sz w:val="28"/>
          <w:szCs w:val="28"/>
          <w:lang w:eastAsia="en-US"/>
        </w:rPr>
        <w:t xml:space="preserve"> </w:t>
      </w:r>
      <w:r w:rsidRPr="00AC3067">
        <w:rPr>
          <w:sz w:val="28"/>
          <w:szCs w:val="28"/>
          <w:lang w:eastAsia="en-US"/>
        </w:rPr>
        <w:t>дальнейшем</w:t>
      </w:r>
      <w:r w:rsidRPr="00AC3067">
        <w:rPr>
          <w:spacing w:val="-4"/>
          <w:sz w:val="28"/>
          <w:szCs w:val="28"/>
          <w:lang w:eastAsia="en-US"/>
        </w:rPr>
        <w:t xml:space="preserve"> </w:t>
      </w:r>
      <w:r w:rsidRPr="00AC3067">
        <w:rPr>
          <w:sz w:val="28"/>
          <w:szCs w:val="28"/>
          <w:lang w:eastAsia="en-US"/>
        </w:rPr>
        <w:t>расчитать</w:t>
      </w:r>
      <w:r w:rsidRPr="00AC3067">
        <w:rPr>
          <w:spacing w:val="-3"/>
          <w:sz w:val="28"/>
          <w:szCs w:val="28"/>
          <w:lang w:eastAsia="en-US"/>
        </w:rPr>
        <w:t xml:space="preserve"> </w:t>
      </w:r>
      <w:r w:rsidRPr="00AC3067">
        <w:rPr>
          <w:sz w:val="28"/>
          <w:szCs w:val="28"/>
          <w:lang w:eastAsia="en-US"/>
        </w:rPr>
        <w:t>метраж</w:t>
      </w:r>
      <w:r w:rsidRPr="00AC3067">
        <w:rPr>
          <w:spacing w:val="68"/>
          <w:sz w:val="28"/>
          <w:szCs w:val="28"/>
          <w:lang w:eastAsia="en-US"/>
        </w:rPr>
        <w:t xml:space="preserve"> </w:t>
      </w:r>
      <w:r w:rsidRPr="00AC3067">
        <w:rPr>
          <w:sz w:val="28"/>
          <w:szCs w:val="28"/>
          <w:lang w:eastAsia="en-US"/>
        </w:rPr>
        <w:t>сетевого кабеля;</w:t>
      </w:r>
    </w:p>
    <w:p w14:paraId="13797549" w14:textId="77777777" w:rsidR="00AC3067" w:rsidRPr="00AC3067" w:rsidRDefault="00AC3067" w:rsidP="00EE00FC">
      <w:pPr>
        <w:widowControl/>
        <w:numPr>
          <w:ilvl w:val="0"/>
          <w:numId w:val="22"/>
        </w:numPr>
        <w:tabs>
          <w:tab w:val="left" w:pos="1199"/>
        </w:tabs>
        <w:autoSpaceDE/>
        <w:autoSpaceDN/>
        <w:adjustRightInd/>
        <w:spacing w:line="360" w:lineRule="auto"/>
        <w:ind w:left="0" w:right="-20" w:firstLine="709"/>
        <w:jc w:val="both"/>
        <w:rPr>
          <w:sz w:val="28"/>
          <w:szCs w:val="28"/>
          <w:lang w:eastAsia="en-US"/>
        </w:rPr>
      </w:pPr>
      <w:r w:rsidRPr="00AC3067">
        <w:rPr>
          <w:sz w:val="28"/>
          <w:szCs w:val="28"/>
          <w:lang w:eastAsia="en-US"/>
        </w:rPr>
        <w:t>при</w:t>
      </w:r>
      <w:r w:rsidRPr="00AC3067">
        <w:rPr>
          <w:spacing w:val="1"/>
          <w:sz w:val="28"/>
          <w:szCs w:val="28"/>
          <w:lang w:eastAsia="en-US"/>
        </w:rPr>
        <w:t xml:space="preserve"> </w:t>
      </w:r>
      <w:r w:rsidRPr="00AC3067">
        <w:rPr>
          <w:sz w:val="28"/>
          <w:szCs w:val="28"/>
          <w:lang w:eastAsia="en-US"/>
        </w:rPr>
        <w:t>расчете</w:t>
      </w:r>
      <w:r w:rsidRPr="00AC3067">
        <w:rPr>
          <w:spacing w:val="1"/>
          <w:sz w:val="28"/>
          <w:szCs w:val="28"/>
          <w:lang w:eastAsia="en-US"/>
        </w:rPr>
        <w:t xml:space="preserve"> </w:t>
      </w:r>
      <w:r w:rsidRPr="00AC3067">
        <w:rPr>
          <w:sz w:val="28"/>
          <w:szCs w:val="28"/>
          <w:lang w:eastAsia="en-US"/>
        </w:rPr>
        <w:t>сметы</w:t>
      </w:r>
      <w:r w:rsidRPr="00AC3067">
        <w:rPr>
          <w:spacing w:val="1"/>
          <w:sz w:val="28"/>
          <w:szCs w:val="28"/>
          <w:lang w:eastAsia="en-US"/>
        </w:rPr>
        <w:t xml:space="preserve"> </w:t>
      </w:r>
      <w:r w:rsidRPr="00AC3067">
        <w:rPr>
          <w:sz w:val="28"/>
          <w:szCs w:val="28"/>
          <w:lang w:eastAsia="en-US"/>
        </w:rPr>
        <w:t>расходов</w:t>
      </w:r>
      <w:r w:rsidRPr="00AC3067">
        <w:rPr>
          <w:spacing w:val="1"/>
          <w:sz w:val="28"/>
          <w:szCs w:val="28"/>
          <w:lang w:eastAsia="en-US"/>
        </w:rPr>
        <w:t xml:space="preserve"> </w:t>
      </w:r>
      <w:r w:rsidRPr="00AC3067">
        <w:rPr>
          <w:sz w:val="28"/>
          <w:szCs w:val="28"/>
          <w:lang w:eastAsia="en-US"/>
        </w:rPr>
        <w:t>на</w:t>
      </w:r>
      <w:r w:rsidRPr="00AC3067">
        <w:rPr>
          <w:spacing w:val="1"/>
          <w:sz w:val="28"/>
          <w:szCs w:val="28"/>
          <w:lang w:eastAsia="en-US"/>
        </w:rPr>
        <w:t xml:space="preserve"> </w:t>
      </w:r>
      <w:r w:rsidRPr="00AC3067">
        <w:rPr>
          <w:sz w:val="28"/>
          <w:szCs w:val="28"/>
          <w:lang w:eastAsia="en-US"/>
        </w:rPr>
        <w:t>проект</w:t>
      </w:r>
      <w:r w:rsidRPr="00AC3067">
        <w:rPr>
          <w:spacing w:val="1"/>
          <w:sz w:val="28"/>
          <w:szCs w:val="28"/>
          <w:lang w:eastAsia="en-US"/>
        </w:rPr>
        <w:t xml:space="preserve"> </w:t>
      </w:r>
      <w:r w:rsidRPr="00AC3067">
        <w:rPr>
          <w:sz w:val="28"/>
          <w:szCs w:val="28"/>
          <w:lang w:eastAsia="en-US"/>
        </w:rPr>
        <w:t>локальной</w:t>
      </w:r>
      <w:r w:rsidRPr="00AC3067">
        <w:rPr>
          <w:spacing w:val="1"/>
          <w:sz w:val="28"/>
          <w:szCs w:val="28"/>
          <w:lang w:eastAsia="en-US"/>
        </w:rPr>
        <w:t xml:space="preserve"> </w:t>
      </w:r>
      <w:r w:rsidRPr="00AC3067">
        <w:rPr>
          <w:sz w:val="28"/>
          <w:szCs w:val="28"/>
          <w:lang w:eastAsia="en-US"/>
        </w:rPr>
        <w:t>сети</w:t>
      </w:r>
      <w:r w:rsidRPr="00AC3067">
        <w:rPr>
          <w:spacing w:val="1"/>
          <w:sz w:val="28"/>
          <w:szCs w:val="28"/>
          <w:lang w:eastAsia="en-US"/>
        </w:rPr>
        <w:t xml:space="preserve"> </w:t>
      </w:r>
      <w:r w:rsidRPr="00AC3067">
        <w:rPr>
          <w:sz w:val="28"/>
          <w:szCs w:val="28"/>
          <w:lang w:eastAsia="en-US"/>
        </w:rPr>
        <w:t>обратить</w:t>
      </w:r>
      <w:r w:rsidRPr="00AC3067">
        <w:rPr>
          <w:spacing w:val="1"/>
          <w:sz w:val="28"/>
          <w:szCs w:val="28"/>
          <w:lang w:eastAsia="en-US"/>
        </w:rPr>
        <w:t xml:space="preserve"> </w:t>
      </w:r>
      <w:r w:rsidRPr="00AC3067">
        <w:rPr>
          <w:sz w:val="28"/>
          <w:szCs w:val="28"/>
          <w:lang w:eastAsia="en-US"/>
        </w:rPr>
        <w:t>внимание</w:t>
      </w:r>
      <w:r w:rsidRPr="00AC3067">
        <w:rPr>
          <w:spacing w:val="1"/>
          <w:sz w:val="28"/>
          <w:szCs w:val="28"/>
          <w:lang w:eastAsia="en-US"/>
        </w:rPr>
        <w:t xml:space="preserve"> </w:t>
      </w:r>
      <w:r w:rsidRPr="00AC3067">
        <w:rPr>
          <w:sz w:val="28"/>
          <w:szCs w:val="28"/>
          <w:lang w:eastAsia="en-US"/>
        </w:rPr>
        <w:t>на</w:t>
      </w:r>
      <w:r w:rsidRPr="00AC3067">
        <w:rPr>
          <w:spacing w:val="1"/>
          <w:sz w:val="28"/>
          <w:szCs w:val="28"/>
          <w:lang w:eastAsia="en-US"/>
        </w:rPr>
        <w:t xml:space="preserve"> </w:t>
      </w:r>
      <w:r w:rsidRPr="00AC3067">
        <w:rPr>
          <w:sz w:val="28"/>
          <w:szCs w:val="28"/>
          <w:lang w:eastAsia="en-US"/>
        </w:rPr>
        <w:t>конфигурацию</w:t>
      </w:r>
      <w:r w:rsidRPr="00AC3067">
        <w:rPr>
          <w:spacing w:val="1"/>
          <w:sz w:val="28"/>
          <w:szCs w:val="28"/>
          <w:lang w:eastAsia="en-US"/>
        </w:rPr>
        <w:t xml:space="preserve"> </w:t>
      </w:r>
      <w:r w:rsidRPr="00AC3067">
        <w:rPr>
          <w:sz w:val="28"/>
          <w:szCs w:val="28"/>
          <w:lang w:eastAsia="en-US"/>
        </w:rPr>
        <w:t>серверов</w:t>
      </w:r>
      <w:r w:rsidRPr="00AC3067">
        <w:rPr>
          <w:spacing w:val="1"/>
          <w:sz w:val="28"/>
          <w:szCs w:val="28"/>
          <w:lang w:eastAsia="en-US"/>
        </w:rPr>
        <w:t xml:space="preserve"> </w:t>
      </w:r>
      <w:r w:rsidRPr="00AC3067">
        <w:rPr>
          <w:sz w:val="28"/>
          <w:szCs w:val="28"/>
          <w:lang w:eastAsia="en-US"/>
        </w:rPr>
        <w:t>и</w:t>
      </w:r>
      <w:r w:rsidRPr="00AC3067">
        <w:rPr>
          <w:spacing w:val="1"/>
          <w:sz w:val="28"/>
          <w:szCs w:val="28"/>
          <w:lang w:eastAsia="en-US"/>
        </w:rPr>
        <w:t xml:space="preserve"> </w:t>
      </w:r>
      <w:r w:rsidRPr="00AC3067">
        <w:rPr>
          <w:sz w:val="28"/>
          <w:szCs w:val="28"/>
          <w:lang w:eastAsia="en-US"/>
        </w:rPr>
        <w:t>конфигурацию</w:t>
      </w:r>
      <w:r w:rsidRPr="00AC3067">
        <w:rPr>
          <w:spacing w:val="1"/>
          <w:sz w:val="28"/>
          <w:szCs w:val="28"/>
          <w:lang w:eastAsia="en-US"/>
        </w:rPr>
        <w:t xml:space="preserve"> </w:t>
      </w:r>
      <w:r w:rsidRPr="00AC3067">
        <w:rPr>
          <w:sz w:val="28"/>
          <w:szCs w:val="28"/>
          <w:lang w:eastAsia="en-US"/>
        </w:rPr>
        <w:t>рабочих</w:t>
      </w:r>
      <w:r w:rsidRPr="00AC3067">
        <w:rPr>
          <w:spacing w:val="1"/>
          <w:sz w:val="28"/>
          <w:szCs w:val="28"/>
          <w:lang w:eastAsia="en-US"/>
        </w:rPr>
        <w:t xml:space="preserve"> </w:t>
      </w:r>
      <w:r w:rsidRPr="00AC3067">
        <w:rPr>
          <w:sz w:val="28"/>
          <w:szCs w:val="28"/>
          <w:lang w:eastAsia="en-US"/>
        </w:rPr>
        <w:t>станций.</w:t>
      </w:r>
      <w:r w:rsidRPr="00AC3067">
        <w:rPr>
          <w:spacing w:val="1"/>
          <w:sz w:val="28"/>
          <w:szCs w:val="28"/>
          <w:lang w:eastAsia="en-US"/>
        </w:rPr>
        <w:t xml:space="preserve"> </w:t>
      </w:r>
      <w:r w:rsidRPr="00AC3067">
        <w:rPr>
          <w:sz w:val="28"/>
          <w:szCs w:val="28"/>
          <w:lang w:eastAsia="en-US"/>
        </w:rPr>
        <w:t>Объяснить необходимость закупки серверов и рабочих станций выбранной</w:t>
      </w:r>
      <w:r w:rsidRPr="00AC3067">
        <w:rPr>
          <w:spacing w:val="1"/>
          <w:sz w:val="28"/>
          <w:szCs w:val="28"/>
          <w:lang w:eastAsia="en-US"/>
        </w:rPr>
        <w:t xml:space="preserve"> </w:t>
      </w:r>
      <w:r w:rsidRPr="00AC3067">
        <w:rPr>
          <w:sz w:val="28"/>
          <w:szCs w:val="28"/>
          <w:lang w:eastAsia="en-US"/>
        </w:rPr>
        <w:t>вами</w:t>
      </w:r>
      <w:r w:rsidRPr="00AC3067">
        <w:rPr>
          <w:spacing w:val="-1"/>
          <w:sz w:val="28"/>
          <w:szCs w:val="28"/>
          <w:lang w:eastAsia="en-US"/>
        </w:rPr>
        <w:t xml:space="preserve"> </w:t>
      </w:r>
      <w:r w:rsidRPr="00AC3067">
        <w:rPr>
          <w:sz w:val="28"/>
          <w:szCs w:val="28"/>
          <w:lang w:eastAsia="en-US"/>
        </w:rPr>
        <w:t>конфигурации;</w:t>
      </w:r>
    </w:p>
    <w:p w14:paraId="35953CF9" w14:textId="77777777" w:rsidR="00AC3067" w:rsidRPr="00AC3067" w:rsidRDefault="00AC3067" w:rsidP="00EE00FC">
      <w:pPr>
        <w:widowControl/>
        <w:numPr>
          <w:ilvl w:val="0"/>
          <w:numId w:val="22"/>
        </w:numPr>
        <w:tabs>
          <w:tab w:val="left" w:pos="1348"/>
        </w:tabs>
        <w:autoSpaceDE/>
        <w:autoSpaceDN/>
        <w:adjustRightInd/>
        <w:spacing w:line="360" w:lineRule="auto"/>
        <w:ind w:left="0" w:right="-20" w:firstLine="709"/>
        <w:jc w:val="both"/>
        <w:rPr>
          <w:sz w:val="28"/>
          <w:szCs w:val="28"/>
          <w:lang w:eastAsia="en-US"/>
        </w:rPr>
      </w:pPr>
      <w:r w:rsidRPr="00AC3067">
        <w:rPr>
          <w:sz w:val="28"/>
          <w:szCs w:val="28"/>
          <w:lang w:eastAsia="en-US"/>
        </w:rPr>
        <w:t>обосновать</w:t>
      </w:r>
      <w:r w:rsidRPr="00AC3067">
        <w:rPr>
          <w:spacing w:val="1"/>
          <w:sz w:val="28"/>
          <w:szCs w:val="28"/>
          <w:lang w:eastAsia="en-US"/>
        </w:rPr>
        <w:t xml:space="preserve"> </w:t>
      </w:r>
      <w:r w:rsidRPr="00AC3067">
        <w:rPr>
          <w:sz w:val="28"/>
          <w:szCs w:val="28"/>
          <w:lang w:eastAsia="en-US"/>
        </w:rPr>
        <w:t>выбор</w:t>
      </w:r>
      <w:r w:rsidRPr="00AC3067">
        <w:rPr>
          <w:spacing w:val="1"/>
          <w:sz w:val="28"/>
          <w:szCs w:val="28"/>
          <w:lang w:eastAsia="en-US"/>
        </w:rPr>
        <w:t xml:space="preserve"> </w:t>
      </w:r>
      <w:r w:rsidRPr="00AC3067">
        <w:rPr>
          <w:sz w:val="28"/>
          <w:szCs w:val="28"/>
          <w:lang w:eastAsia="en-US"/>
        </w:rPr>
        <w:t>операционных</w:t>
      </w:r>
      <w:r w:rsidRPr="00AC3067">
        <w:rPr>
          <w:spacing w:val="1"/>
          <w:sz w:val="28"/>
          <w:szCs w:val="28"/>
          <w:lang w:eastAsia="en-US"/>
        </w:rPr>
        <w:t xml:space="preserve"> </w:t>
      </w:r>
      <w:r w:rsidRPr="00AC3067">
        <w:rPr>
          <w:sz w:val="28"/>
          <w:szCs w:val="28"/>
          <w:lang w:eastAsia="en-US"/>
        </w:rPr>
        <w:t>систем</w:t>
      </w:r>
      <w:r w:rsidRPr="00AC3067">
        <w:rPr>
          <w:spacing w:val="1"/>
          <w:sz w:val="28"/>
          <w:szCs w:val="28"/>
          <w:lang w:eastAsia="en-US"/>
        </w:rPr>
        <w:t xml:space="preserve"> </w:t>
      </w:r>
      <w:r w:rsidRPr="00AC3067">
        <w:rPr>
          <w:sz w:val="28"/>
          <w:szCs w:val="28"/>
          <w:lang w:eastAsia="en-US"/>
        </w:rPr>
        <w:t>для</w:t>
      </w:r>
      <w:r w:rsidRPr="00AC3067">
        <w:rPr>
          <w:spacing w:val="1"/>
          <w:sz w:val="28"/>
          <w:szCs w:val="28"/>
          <w:lang w:eastAsia="en-US"/>
        </w:rPr>
        <w:t xml:space="preserve"> </w:t>
      </w:r>
      <w:r w:rsidRPr="00AC3067">
        <w:rPr>
          <w:sz w:val="28"/>
          <w:szCs w:val="28"/>
          <w:lang w:eastAsia="en-US"/>
        </w:rPr>
        <w:t>компьютеров</w:t>
      </w:r>
      <w:r w:rsidRPr="00AC3067">
        <w:rPr>
          <w:spacing w:val="1"/>
          <w:sz w:val="28"/>
          <w:szCs w:val="28"/>
          <w:lang w:eastAsia="en-US"/>
        </w:rPr>
        <w:t xml:space="preserve"> </w:t>
      </w:r>
      <w:r w:rsidRPr="00AC3067">
        <w:rPr>
          <w:sz w:val="28"/>
          <w:szCs w:val="28"/>
          <w:lang w:eastAsia="en-US"/>
        </w:rPr>
        <w:t>сотрудников</w:t>
      </w:r>
      <w:r w:rsidRPr="00AC3067">
        <w:rPr>
          <w:spacing w:val="-3"/>
          <w:sz w:val="28"/>
          <w:szCs w:val="28"/>
          <w:lang w:eastAsia="en-US"/>
        </w:rPr>
        <w:t xml:space="preserve"> </w:t>
      </w:r>
      <w:r w:rsidRPr="00AC3067">
        <w:rPr>
          <w:sz w:val="28"/>
          <w:szCs w:val="28"/>
          <w:lang w:eastAsia="en-US"/>
        </w:rPr>
        <w:t>фирмы</w:t>
      </w:r>
      <w:r w:rsidRPr="00AC3067">
        <w:rPr>
          <w:spacing w:val="-2"/>
          <w:sz w:val="28"/>
          <w:szCs w:val="28"/>
          <w:lang w:eastAsia="en-US"/>
        </w:rPr>
        <w:t xml:space="preserve"> </w:t>
      </w:r>
      <w:r w:rsidRPr="00AC3067">
        <w:rPr>
          <w:sz w:val="28"/>
          <w:szCs w:val="28"/>
          <w:lang w:eastAsia="en-US"/>
        </w:rPr>
        <w:t>и серверов.</w:t>
      </w:r>
    </w:p>
    <w:p w14:paraId="3950F2ED" w14:textId="77777777" w:rsidR="00AC3067" w:rsidRPr="00AC3067" w:rsidRDefault="00AC3067" w:rsidP="00EE00FC">
      <w:pPr>
        <w:widowControl/>
        <w:numPr>
          <w:ilvl w:val="0"/>
          <w:numId w:val="22"/>
        </w:numPr>
        <w:tabs>
          <w:tab w:val="left" w:pos="1269"/>
        </w:tabs>
        <w:autoSpaceDE/>
        <w:autoSpaceDN/>
        <w:adjustRightInd/>
        <w:spacing w:line="360" w:lineRule="auto"/>
        <w:ind w:left="0" w:right="-20" w:firstLine="709"/>
        <w:jc w:val="both"/>
        <w:rPr>
          <w:sz w:val="28"/>
          <w:szCs w:val="28"/>
          <w:lang w:eastAsia="en-US"/>
        </w:rPr>
      </w:pPr>
      <w:r w:rsidRPr="00AC3067">
        <w:rPr>
          <w:sz w:val="28"/>
          <w:szCs w:val="28"/>
          <w:lang w:eastAsia="en-US"/>
        </w:rPr>
        <w:t>обосновать</w:t>
      </w:r>
      <w:r w:rsidRPr="00AC3067">
        <w:rPr>
          <w:spacing w:val="1"/>
          <w:sz w:val="28"/>
          <w:szCs w:val="28"/>
          <w:lang w:eastAsia="en-US"/>
        </w:rPr>
        <w:t xml:space="preserve"> </w:t>
      </w:r>
      <w:r w:rsidRPr="00AC3067">
        <w:rPr>
          <w:sz w:val="28"/>
          <w:szCs w:val="28"/>
          <w:lang w:eastAsia="en-US"/>
        </w:rPr>
        <w:t>использование</w:t>
      </w:r>
      <w:r w:rsidRPr="00AC3067">
        <w:rPr>
          <w:spacing w:val="1"/>
          <w:sz w:val="28"/>
          <w:szCs w:val="28"/>
          <w:lang w:eastAsia="en-US"/>
        </w:rPr>
        <w:t xml:space="preserve"> </w:t>
      </w:r>
      <w:r w:rsidRPr="00AC3067">
        <w:rPr>
          <w:sz w:val="28"/>
          <w:szCs w:val="28"/>
          <w:lang w:eastAsia="en-US"/>
        </w:rPr>
        <w:t>коммутационных</w:t>
      </w:r>
      <w:r w:rsidRPr="00AC3067">
        <w:rPr>
          <w:spacing w:val="1"/>
          <w:sz w:val="28"/>
          <w:szCs w:val="28"/>
          <w:lang w:eastAsia="en-US"/>
        </w:rPr>
        <w:t xml:space="preserve"> </w:t>
      </w:r>
      <w:r w:rsidRPr="00AC3067">
        <w:rPr>
          <w:sz w:val="28"/>
          <w:szCs w:val="28"/>
          <w:lang w:eastAsia="en-US"/>
        </w:rPr>
        <w:t>шкафов</w:t>
      </w:r>
      <w:r w:rsidRPr="00AC3067">
        <w:rPr>
          <w:spacing w:val="1"/>
          <w:sz w:val="28"/>
          <w:szCs w:val="28"/>
          <w:lang w:eastAsia="en-US"/>
        </w:rPr>
        <w:t xml:space="preserve"> </w:t>
      </w:r>
      <w:r w:rsidRPr="00AC3067">
        <w:rPr>
          <w:sz w:val="28"/>
          <w:szCs w:val="28"/>
          <w:lang w:eastAsia="en-US"/>
        </w:rPr>
        <w:t>в</w:t>
      </w:r>
      <w:r w:rsidRPr="00AC3067">
        <w:rPr>
          <w:spacing w:val="1"/>
          <w:sz w:val="28"/>
          <w:szCs w:val="28"/>
          <w:lang w:eastAsia="en-US"/>
        </w:rPr>
        <w:t xml:space="preserve"> </w:t>
      </w:r>
      <w:r w:rsidRPr="00AC3067">
        <w:rPr>
          <w:sz w:val="28"/>
          <w:szCs w:val="28"/>
          <w:lang w:eastAsia="en-US"/>
        </w:rPr>
        <w:t>каждой</w:t>
      </w:r>
      <w:r w:rsidRPr="00AC3067">
        <w:rPr>
          <w:spacing w:val="1"/>
          <w:sz w:val="28"/>
          <w:szCs w:val="28"/>
          <w:lang w:eastAsia="en-US"/>
        </w:rPr>
        <w:t xml:space="preserve"> </w:t>
      </w:r>
      <w:r w:rsidRPr="00AC3067">
        <w:rPr>
          <w:sz w:val="28"/>
          <w:szCs w:val="28"/>
          <w:lang w:eastAsia="en-US"/>
        </w:rPr>
        <w:t>комнате под коммутаторы, сервера; для удобства подключения в напольных</w:t>
      </w:r>
      <w:r w:rsidRPr="00AC3067">
        <w:rPr>
          <w:spacing w:val="1"/>
          <w:sz w:val="28"/>
          <w:szCs w:val="28"/>
          <w:lang w:eastAsia="en-US"/>
        </w:rPr>
        <w:t xml:space="preserve"> </w:t>
      </w:r>
      <w:r w:rsidRPr="00AC3067">
        <w:rPr>
          <w:sz w:val="28"/>
          <w:szCs w:val="28"/>
          <w:lang w:eastAsia="en-US"/>
        </w:rPr>
        <w:t>шкафах</w:t>
      </w:r>
      <w:r w:rsidRPr="00AC3067">
        <w:rPr>
          <w:spacing w:val="1"/>
          <w:sz w:val="28"/>
          <w:szCs w:val="28"/>
          <w:lang w:eastAsia="en-US"/>
        </w:rPr>
        <w:t xml:space="preserve"> </w:t>
      </w:r>
      <w:r w:rsidRPr="00AC3067">
        <w:rPr>
          <w:sz w:val="28"/>
          <w:szCs w:val="28"/>
          <w:lang w:eastAsia="en-US"/>
        </w:rPr>
        <w:t>использовать</w:t>
      </w:r>
      <w:r w:rsidRPr="00AC3067">
        <w:rPr>
          <w:spacing w:val="1"/>
          <w:sz w:val="28"/>
          <w:szCs w:val="28"/>
          <w:lang w:eastAsia="en-US"/>
        </w:rPr>
        <w:t xml:space="preserve"> </w:t>
      </w:r>
      <w:r w:rsidRPr="00AC3067">
        <w:rPr>
          <w:sz w:val="28"/>
          <w:szCs w:val="28"/>
          <w:lang w:eastAsia="en-US"/>
        </w:rPr>
        <w:t>патч-панели.</w:t>
      </w:r>
      <w:r w:rsidRPr="00AC3067">
        <w:rPr>
          <w:spacing w:val="1"/>
          <w:sz w:val="28"/>
          <w:szCs w:val="28"/>
          <w:lang w:eastAsia="en-US"/>
        </w:rPr>
        <w:t xml:space="preserve"> </w:t>
      </w:r>
      <w:r w:rsidRPr="00AC3067">
        <w:rPr>
          <w:sz w:val="28"/>
          <w:szCs w:val="28"/>
          <w:lang w:eastAsia="en-US"/>
        </w:rPr>
        <w:t>Коммутационные</w:t>
      </w:r>
      <w:r w:rsidRPr="00AC3067">
        <w:rPr>
          <w:spacing w:val="1"/>
          <w:sz w:val="28"/>
          <w:szCs w:val="28"/>
          <w:lang w:eastAsia="en-US"/>
        </w:rPr>
        <w:t xml:space="preserve"> </w:t>
      </w:r>
      <w:r w:rsidRPr="00AC3067">
        <w:rPr>
          <w:sz w:val="28"/>
          <w:szCs w:val="28"/>
          <w:lang w:eastAsia="en-US"/>
        </w:rPr>
        <w:t>шкафы,</w:t>
      </w:r>
      <w:r w:rsidRPr="00AC3067">
        <w:rPr>
          <w:spacing w:val="1"/>
          <w:sz w:val="28"/>
          <w:szCs w:val="28"/>
          <w:lang w:eastAsia="en-US"/>
        </w:rPr>
        <w:t xml:space="preserve"> </w:t>
      </w:r>
      <w:r w:rsidRPr="00AC3067">
        <w:rPr>
          <w:sz w:val="28"/>
          <w:szCs w:val="28"/>
          <w:lang w:eastAsia="en-US"/>
        </w:rPr>
        <w:t>патч-панели,</w:t>
      </w:r>
      <w:r w:rsidRPr="00AC3067">
        <w:rPr>
          <w:spacing w:val="-67"/>
          <w:sz w:val="28"/>
          <w:szCs w:val="28"/>
          <w:lang w:eastAsia="en-US"/>
        </w:rPr>
        <w:t xml:space="preserve"> </w:t>
      </w:r>
      <w:r w:rsidRPr="00AC3067">
        <w:rPr>
          <w:sz w:val="28"/>
          <w:szCs w:val="28"/>
          <w:lang w:eastAsia="en-US"/>
        </w:rPr>
        <w:t>сетевые розетки, инструмент для</w:t>
      </w:r>
      <w:r w:rsidRPr="00AC3067">
        <w:rPr>
          <w:spacing w:val="1"/>
          <w:sz w:val="28"/>
          <w:szCs w:val="28"/>
          <w:lang w:eastAsia="en-US"/>
        </w:rPr>
        <w:t xml:space="preserve"> </w:t>
      </w:r>
      <w:r w:rsidRPr="00AC3067">
        <w:rPr>
          <w:sz w:val="28"/>
          <w:szCs w:val="28"/>
          <w:lang w:eastAsia="en-US"/>
        </w:rPr>
        <w:t>монтажа локальной сети учесть в смете</w:t>
      </w:r>
      <w:r w:rsidRPr="00AC3067">
        <w:rPr>
          <w:spacing w:val="1"/>
          <w:sz w:val="28"/>
          <w:szCs w:val="28"/>
          <w:lang w:eastAsia="en-US"/>
        </w:rPr>
        <w:t xml:space="preserve"> </w:t>
      </w:r>
      <w:r w:rsidRPr="00AC3067">
        <w:rPr>
          <w:sz w:val="28"/>
          <w:szCs w:val="28"/>
          <w:lang w:eastAsia="en-US"/>
        </w:rPr>
        <w:t>расходов.</w:t>
      </w:r>
    </w:p>
    <w:p w14:paraId="71843919" w14:textId="77777777" w:rsidR="00AC3067" w:rsidRPr="00AC3067" w:rsidRDefault="00AC3067" w:rsidP="00AC3067">
      <w:pPr>
        <w:adjustRightInd/>
        <w:spacing w:line="360" w:lineRule="auto"/>
        <w:ind w:right="-20" w:firstLine="709"/>
        <w:jc w:val="both"/>
        <w:outlineLvl w:val="1"/>
        <w:rPr>
          <w:sz w:val="28"/>
          <w:szCs w:val="28"/>
          <w:lang w:eastAsia="en-US"/>
        </w:rPr>
      </w:pPr>
      <w:bookmarkStart w:id="3" w:name="_Toc84885755"/>
      <w:r w:rsidRPr="00AC3067">
        <w:rPr>
          <w:sz w:val="28"/>
          <w:szCs w:val="28"/>
          <w:lang w:eastAsia="en-US"/>
        </w:rPr>
        <w:t>Задание</w:t>
      </w:r>
      <w:r w:rsidRPr="00AC3067">
        <w:rPr>
          <w:spacing w:val="-3"/>
          <w:sz w:val="28"/>
          <w:szCs w:val="28"/>
          <w:lang w:eastAsia="en-US"/>
        </w:rPr>
        <w:t xml:space="preserve"> </w:t>
      </w:r>
      <w:r w:rsidRPr="00AC3067">
        <w:rPr>
          <w:sz w:val="28"/>
          <w:szCs w:val="28"/>
          <w:lang w:eastAsia="en-US"/>
        </w:rPr>
        <w:t>к</w:t>
      </w:r>
      <w:r w:rsidRPr="00AC3067">
        <w:rPr>
          <w:spacing w:val="-3"/>
          <w:sz w:val="28"/>
          <w:szCs w:val="28"/>
          <w:lang w:eastAsia="en-US"/>
        </w:rPr>
        <w:t xml:space="preserve"> </w:t>
      </w:r>
      <w:r w:rsidRPr="00AC3067">
        <w:rPr>
          <w:sz w:val="28"/>
          <w:szCs w:val="28"/>
          <w:lang w:eastAsia="en-US"/>
        </w:rPr>
        <w:t>лабораторной</w:t>
      </w:r>
      <w:r w:rsidRPr="00AC3067">
        <w:rPr>
          <w:spacing w:val="-4"/>
          <w:sz w:val="28"/>
          <w:szCs w:val="28"/>
          <w:lang w:eastAsia="en-US"/>
        </w:rPr>
        <w:t xml:space="preserve"> </w:t>
      </w:r>
      <w:r w:rsidRPr="00AC3067">
        <w:rPr>
          <w:sz w:val="28"/>
          <w:szCs w:val="28"/>
          <w:lang w:eastAsia="en-US"/>
        </w:rPr>
        <w:t>работе</w:t>
      </w:r>
      <w:r w:rsidRPr="00AC3067">
        <w:rPr>
          <w:spacing w:val="-3"/>
          <w:sz w:val="28"/>
          <w:szCs w:val="28"/>
          <w:lang w:eastAsia="en-US"/>
        </w:rPr>
        <w:t xml:space="preserve"> </w:t>
      </w:r>
      <w:r w:rsidRPr="00AC3067">
        <w:rPr>
          <w:sz w:val="28"/>
          <w:szCs w:val="28"/>
          <w:lang w:eastAsia="en-US"/>
        </w:rPr>
        <w:t>(часть</w:t>
      </w:r>
      <w:r w:rsidRPr="00AC3067">
        <w:rPr>
          <w:spacing w:val="-6"/>
          <w:sz w:val="28"/>
          <w:szCs w:val="28"/>
          <w:lang w:eastAsia="en-US"/>
        </w:rPr>
        <w:t xml:space="preserve"> </w:t>
      </w:r>
      <w:r w:rsidRPr="00AC3067">
        <w:rPr>
          <w:sz w:val="28"/>
          <w:szCs w:val="28"/>
          <w:lang w:eastAsia="en-US"/>
        </w:rPr>
        <w:t>1)</w:t>
      </w:r>
      <w:bookmarkEnd w:id="3"/>
    </w:p>
    <w:p w14:paraId="788F6D76" w14:textId="77777777" w:rsidR="00AC3067" w:rsidRPr="00AC3067" w:rsidRDefault="00AC3067" w:rsidP="00AC3067">
      <w:pPr>
        <w:adjustRightInd/>
        <w:spacing w:line="360" w:lineRule="auto"/>
        <w:ind w:right="-20" w:firstLine="709"/>
        <w:jc w:val="both"/>
        <w:rPr>
          <w:sz w:val="28"/>
          <w:szCs w:val="28"/>
          <w:lang w:eastAsia="en-US"/>
        </w:rPr>
      </w:pPr>
      <w:r w:rsidRPr="00AC3067">
        <w:rPr>
          <w:sz w:val="28"/>
          <w:szCs w:val="28"/>
          <w:lang w:eastAsia="en-US"/>
        </w:rPr>
        <w:t>Небольшую фирму, состоящую из «А» сотрудников, занимающую «В»</w:t>
      </w:r>
      <w:r w:rsidRPr="00AC3067">
        <w:rPr>
          <w:spacing w:val="1"/>
          <w:sz w:val="28"/>
          <w:szCs w:val="28"/>
          <w:lang w:eastAsia="en-US"/>
        </w:rPr>
        <w:t xml:space="preserve"> </w:t>
      </w:r>
      <w:r w:rsidRPr="00AC3067">
        <w:rPr>
          <w:sz w:val="28"/>
          <w:szCs w:val="28"/>
          <w:lang w:eastAsia="en-US"/>
        </w:rPr>
        <w:t>этажей</w:t>
      </w:r>
      <w:r w:rsidRPr="00AC3067">
        <w:rPr>
          <w:spacing w:val="1"/>
          <w:sz w:val="28"/>
          <w:szCs w:val="28"/>
          <w:lang w:eastAsia="en-US"/>
        </w:rPr>
        <w:t xml:space="preserve"> </w:t>
      </w:r>
      <w:r w:rsidRPr="00AC3067">
        <w:rPr>
          <w:sz w:val="28"/>
          <w:szCs w:val="28"/>
          <w:lang w:eastAsia="en-US"/>
        </w:rPr>
        <w:t>в</w:t>
      </w:r>
      <w:r w:rsidRPr="00AC3067">
        <w:rPr>
          <w:spacing w:val="1"/>
          <w:sz w:val="28"/>
          <w:szCs w:val="28"/>
          <w:lang w:eastAsia="en-US"/>
        </w:rPr>
        <w:t xml:space="preserve"> </w:t>
      </w:r>
      <w:r w:rsidRPr="00AC3067">
        <w:rPr>
          <w:sz w:val="28"/>
          <w:szCs w:val="28"/>
          <w:lang w:eastAsia="en-US"/>
        </w:rPr>
        <w:t>одном</w:t>
      </w:r>
      <w:r w:rsidRPr="00AC3067">
        <w:rPr>
          <w:spacing w:val="1"/>
          <w:sz w:val="28"/>
          <w:szCs w:val="28"/>
          <w:lang w:eastAsia="en-US"/>
        </w:rPr>
        <w:t xml:space="preserve"> </w:t>
      </w:r>
      <w:r w:rsidRPr="00AC3067">
        <w:rPr>
          <w:sz w:val="28"/>
          <w:szCs w:val="28"/>
          <w:lang w:eastAsia="en-US"/>
        </w:rPr>
        <w:t>здании,</w:t>
      </w:r>
      <w:r w:rsidRPr="00AC3067">
        <w:rPr>
          <w:spacing w:val="1"/>
          <w:sz w:val="28"/>
          <w:szCs w:val="28"/>
          <w:lang w:eastAsia="en-US"/>
        </w:rPr>
        <w:t xml:space="preserve"> </w:t>
      </w:r>
      <w:r w:rsidRPr="00AC3067">
        <w:rPr>
          <w:sz w:val="28"/>
          <w:szCs w:val="28"/>
          <w:lang w:eastAsia="en-US"/>
        </w:rPr>
        <w:t>размещающуюся</w:t>
      </w:r>
      <w:r w:rsidRPr="00AC3067">
        <w:rPr>
          <w:spacing w:val="1"/>
          <w:sz w:val="28"/>
          <w:szCs w:val="28"/>
          <w:lang w:eastAsia="en-US"/>
        </w:rPr>
        <w:t xml:space="preserve"> </w:t>
      </w:r>
      <w:r w:rsidRPr="00AC3067">
        <w:rPr>
          <w:sz w:val="28"/>
          <w:szCs w:val="28"/>
          <w:lang w:eastAsia="en-US"/>
        </w:rPr>
        <w:t>в</w:t>
      </w:r>
      <w:r w:rsidRPr="00AC3067">
        <w:rPr>
          <w:spacing w:val="1"/>
          <w:sz w:val="28"/>
          <w:szCs w:val="28"/>
          <w:lang w:eastAsia="en-US"/>
        </w:rPr>
        <w:t xml:space="preserve"> </w:t>
      </w:r>
      <w:r w:rsidRPr="00AC3067">
        <w:rPr>
          <w:sz w:val="28"/>
          <w:szCs w:val="28"/>
          <w:lang w:eastAsia="en-US"/>
        </w:rPr>
        <w:t>«С»</w:t>
      </w:r>
      <w:r w:rsidRPr="00AC3067">
        <w:rPr>
          <w:spacing w:val="70"/>
          <w:sz w:val="28"/>
          <w:szCs w:val="28"/>
          <w:lang w:eastAsia="en-US"/>
        </w:rPr>
        <w:t xml:space="preserve"> </w:t>
      </w:r>
      <w:r w:rsidRPr="00AC3067">
        <w:rPr>
          <w:sz w:val="28"/>
          <w:szCs w:val="28"/>
          <w:lang w:eastAsia="en-US"/>
        </w:rPr>
        <w:t>комнатах</w:t>
      </w:r>
      <w:r w:rsidRPr="00AC3067">
        <w:rPr>
          <w:spacing w:val="70"/>
          <w:sz w:val="28"/>
          <w:szCs w:val="28"/>
          <w:lang w:eastAsia="en-US"/>
        </w:rPr>
        <w:t xml:space="preserve"> </w:t>
      </w:r>
      <w:r w:rsidRPr="00AC3067">
        <w:rPr>
          <w:sz w:val="28"/>
          <w:szCs w:val="28"/>
          <w:lang w:eastAsia="en-US"/>
        </w:rPr>
        <w:t>(количество</w:t>
      </w:r>
      <w:r w:rsidRPr="00AC3067">
        <w:rPr>
          <w:spacing w:val="1"/>
          <w:sz w:val="28"/>
          <w:szCs w:val="28"/>
          <w:lang w:eastAsia="en-US"/>
        </w:rPr>
        <w:t xml:space="preserve"> </w:t>
      </w:r>
      <w:r w:rsidRPr="00AC3067">
        <w:rPr>
          <w:sz w:val="28"/>
          <w:szCs w:val="28"/>
          <w:lang w:eastAsia="en-US"/>
        </w:rPr>
        <w:t>комнат</w:t>
      </w:r>
      <w:r w:rsidRPr="00AC3067">
        <w:rPr>
          <w:spacing w:val="1"/>
          <w:sz w:val="28"/>
          <w:szCs w:val="28"/>
          <w:lang w:eastAsia="en-US"/>
        </w:rPr>
        <w:t xml:space="preserve"> </w:t>
      </w:r>
      <w:r w:rsidRPr="00AC3067">
        <w:rPr>
          <w:sz w:val="28"/>
          <w:szCs w:val="28"/>
          <w:lang w:eastAsia="en-US"/>
        </w:rPr>
        <w:t>на</w:t>
      </w:r>
      <w:r w:rsidRPr="00AC3067">
        <w:rPr>
          <w:spacing w:val="1"/>
          <w:sz w:val="28"/>
          <w:szCs w:val="28"/>
          <w:lang w:eastAsia="en-US"/>
        </w:rPr>
        <w:t xml:space="preserve"> </w:t>
      </w:r>
      <w:r w:rsidRPr="00AC3067">
        <w:rPr>
          <w:sz w:val="28"/>
          <w:szCs w:val="28"/>
          <w:lang w:eastAsia="en-US"/>
        </w:rPr>
        <w:t>этажах</w:t>
      </w:r>
      <w:r w:rsidRPr="00AC3067">
        <w:rPr>
          <w:spacing w:val="1"/>
          <w:sz w:val="28"/>
          <w:szCs w:val="28"/>
          <w:lang w:eastAsia="en-US"/>
        </w:rPr>
        <w:t xml:space="preserve"> </w:t>
      </w:r>
      <w:r w:rsidRPr="00AC3067">
        <w:rPr>
          <w:sz w:val="28"/>
          <w:szCs w:val="28"/>
          <w:lang w:eastAsia="en-US"/>
        </w:rPr>
        <w:t>выбрать</w:t>
      </w:r>
      <w:r w:rsidRPr="00AC3067">
        <w:rPr>
          <w:spacing w:val="1"/>
          <w:sz w:val="28"/>
          <w:szCs w:val="28"/>
          <w:lang w:eastAsia="en-US"/>
        </w:rPr>
        <w:t xml:space="preserve"> </w:t>
      </w:r>
      <w:r w:rsidRPr="00AC3067">
        <w:rPr>
          <w:sz w:val="28"/>
          <w:szCs w:val="28"/>
          <w:lang w:eastAsia="en-US"/>
        </w:rPr>
        <w:t>из</w:t>
      </w:r>
      <w:r w:rsidRPr="00AC3067">
        <w:rPr>
          <w:spacing w:val="1"/>
          <w:sz w:val="28"/>
          <w:szCs w:val="28"/>
          <w:lang w:eastAsia="en-US"/>
        </w:rPr>
        <w:t xml:space="preserve"> </w:t>
      </w:r>
      <w:r w:rsidRPr="00AC3067">
        <w:rPr>
          <w:sz w:val="28"/>
          <w:szCs w:val="28"/>
          <w:lang w:eastAsia="en-US"/>
        </w:rPr>
        <w:t>указанного</w:t>
      </w:r>
      <w:r w:rsidRPr="00AC3067">
        <w:rPr>
          <w:spacing w:val="1"/>
          <w:sz w:val="28"/>
          <w:szCs w:val="28"/>
          <w:lang w:eastAsia="en-US"/>
        </w:rPr>
        <w:t xml:space="preserve"> </w:t>
      </w:r>
      <w:r w:rsidRPr="00AC3067">
        <w:rPr>
          <w:sz w:val="28"/>
          <w:szCs w:val="28"/>
          <w:lang w:eastAsia="en-US"/>
        </w:rPr>
        <w:t>количества</w:t>
      </w:r>
      <w:r w:rsidRPr="00AC3067">
        <w:rPr>
          <w:spacing w:val="1"/>
          <w:sz w:val="28"/>
          <w:szCs w:val="28"/>
          <w:lang w:eastAsia="en-US"/>
        </w:rPr>
        <w:t xml:space="preserve"> </w:t>
      </w:r>
      <w:r w:rsidRPr="00AC3067">
        <w:rPr>
          <w:sz w:val="28"/>
          <w:szCs w:val="28"/>
          <w:lang w:eastAsia="en-US"/>
        </w:rPr>
        <w:t>самостоятельно),</w:t>
      </w:r>
      <w:r w:rsidRPr="00AC3067">
        <w:rPr>
          <w:spacing w:val="1"/>
          <w:sz w:val="28"/>
          <w:szCs w:val="28"/>
          <w:lang w:eastAsia="en-US"/>
        </w:rPr>
        <w:t xml:space="preserve"> </w:t>
      </w:r>
      <w:r w:rsidRPr="00AC3067">
        <w:rPr>
          <w:sz w:val="28"/>
          <w:szCs w:val="28"/>
          <w:lang w:eastAsia="en-US"/>
        </w:rPr>
        <w:t>необходимо</w:t>
      </w:r>
      <w:r w:rsidRPr="00AC3067">
        <w:rPr>
          <w:spacing w:val="-3"/>
          <w:sz w:val="28"/>
          <w:szCs w:val="28"/>
          <w:lang w:eastAsia="en-US"/>
        </w:rPr>
        <w:t xml:space="preserve"> </w:t>
      </w:r>
      <w:r w:rsidRPr="00AC3067">
        <w:rPr>
          <w:sz w:val="28"/>
          <w:szCs w:val="28"/>
          <w:lang w:eastAsia="en-US"/>
        </w:rPr>
        <w:t>обеспечить</w:t>
      </w:r>
      <w:r w:rsidRPr="00AC3067">
        <w:rPr>
          <w:spacing w:val="-1"/>
          <w:sz w:val="28"/>
          <w:szCs w:val="28"/>
          <w:lang w:eastAsia="en-US"/>
        </w:rPr>
        <w:t xml:space="preserve"> </w:t>
      </w:r>
      <w:r w:rsidRPr="00AC3067">
        <w:rPr>
          <w:sz w:val="28"/>
          <w:szCs w:val="28"/>
          <w:lang w:eastAsia="en-US"/>
        </w:rPr>
        <w:t>локальной сетью.</w:t>
      </w:r>
    </w:p>
    <w:p w14:paraId="316751F6" w14:textId="77777777" w:rsidR="00AC3067" w:rsidRPr="00AC3067" w:rsidRDefault="00AC3067" w:rsidP="00AC3067">
      <w:pPr>
        <w:adjustRightInd/>
        <w:spacing w:line="360" w:lineRule="auto"/>
        <w:ind w:right="-20" w:firstLine="709"/>
        <w:jc w:val="both"/>
        <w:rPr>
          <w:sz w:val="28"/>
          <w:szCs w:val="28"/>
          <w:lang w:eastAsia="en-US"/>
        </w:rPr>
      </w:pPr>
      <w:r w:rsidRPr="00AC3067">
        <w:rPr>
          <w:sz w:val="28"/>
          <w:szCs w:val="28"/>
          <w:lang w:eastAsia="en-US"/>
        </w:rPr>
        <w:t>Последнее время увеличился объем работы и в будущем планируется</w:t>
      </w:r>
      <w:r w:rsidRPr="00AC3067">
        <w:rPr>
          <w:spacing w:val="-67"/>
          <w:sz w:val="28"/>
          <w:szCs w:val="28"/>
          <w:lang w:eastAsia="en-US"/>
        </w:rPr>
        <w:t xml:space="preserve"> </w:t>
      </w:r>
      <w:r w:rsidRPr="00AC3067">
        <w:rPr>
          <w:sz w:val="28"/>
          <w:szCs w:val="28"/>
          <w:lang w:eastAsia="en-US"/>
        </w:rPr>
        <w:t>расширение</w:t>
      </w:r>
      <w:r w:rsidRPr="00AC3067">
        <w:rPr>
          <w:spacing w:val="-1"/>
          <w:sz w:val="28"/>
          <w:szCs w:val="28"/>
          <w:lang w:eastAsia="en-US"/>
        </w:rPr>
        <w:t xml:space="preserve"> </w:t>
      </w:r>
      <w:r w:rsidRPr="00AC3067">
        <w:rPr>
          <w:sz w:val="28"/>
          <w:szCs w:val="28"/>
          <w:lang w:eastAsia="en-US"/>
        </w:rPr>
        <w:t>штата (D</w:t>
      </w:r>
      <w:r w:rsidRPr="00AC3067">
        <w:rPr>
          <w:spacing w:val="-2"/>
          <w:sz w:val="28"/>
          <w:szCs w:val="28"/>
          <w:lang w:eastAsia="en-US"/>
        </w:rPr>
        <w:t xml:space="preserve"> </w:t>
      </w:r>
      <w:r w:rsidRPr="00AC3067">
        <w:rPr>
          <w:sz w:val="28"/>
          <w:szCs w:val="28"/>
          <w:lang w:eastAsia="en-US"/>
        </w:rPr>
        <w:t>человек).</w:t>
      </w:r>
    </w:p>
    <w:p w14:paraId="63C01B37" w14:textId="77777777" w:rsidR="00AC3067" w:rsidRPr="00AC3067" w:rsidRDefault="00AC3067" w:rsidP="00AC3067">
      <w:pPr>
        <w:adjustRightInd/>
        <w:spacing w:line="360" w:lineRule="auto"/>
        <w:ind w:right="-20" w:firstLine="709"/>
        <w:jc w:val="both"/>
        <w:rPr>
          <w:sz w:val="28"/>
          <w:szCs w:val="28"/>
          <w:lang w:eastAsia="en-US"/>
        </w:rPr>
        <w:sectPr w:rsidR="00AC3067" w:rsidRPr="00AC3067" w:rsidSect="00AC3067">
          <w:pgSz w:w="11910" w:h="16840"/>
          <w:pgMar w:top="1134" w:right="851" w:bottom="1134" w:left="1701" w:header="720" w:footer="720" w:gutter="0"/>
          <w:cols w:space="720"/>
        </w:sectPr>
      </w:pPr>
    </w:p>
    <w:p w14:paraId="5BE0E672" w14:textId="77777777" w:rsidR="00AC3067" w:rsidRPr="00AC3067" w:rsidRDefault="00AC3067" w:rsidP="00AC3067">
      <w:pPr>
        <w:adjustRightInd/>
        <w:spacing w:line="360" w:lineRule="auto"/>
        <w:ind w:right="-20" w:firstLine="709"/>
        <w:jc w:val="both"/>
        <w:rPr>
          <w:sz w:val="28"/>
          <w:szCs w:val="28"/>
          <w:lang w:eastAsia="en-US"/>
        </w:rPr>
      </w:pPr>
      <w:r w:rsidRPr="00AC3067">
        <w:rPr>
          <w:sz w:val="28"/>
          <w:szCs w:val="28"/>
          <w:lang w:eastAsia="en-US"/>
        </w:rPr>
        <w:lastRenderedPageBreak/>
        <w:t>У</w:t>
      </w:r>
      <w:r w:rsidRPr="00AC3067">
        <w:rPr>
          <w:spacing w:val="1"/>
          <w:sz w:val="28"/>
          <w:szCs w:val="28"/>
          <w:lang w:eastAsia="en-US"/>
        </w:rPr>
        <w:t xml:space="preserve"> </w:t>
      </w:r>
      <w:r w:rsidRPr="00AC3067">
        <w:rPr>
          <w:sz w:val="28"/>
          <w:szCs w:val="28"/>
          <w:lang w:eastAsia="en-US"/>
        </w:rPr>
        <w:t>каждого</w:t>
      </w:r>
      <w:r w:rsidRPr="00AC3067">
        <w:rPr>
          <w:spacing w:val="1"/>
          <w:sz w:val="28"/>
          <w:szCs w:val="28"/>
          <w:lang w:eastAsia="en-US"/>
        </w:rPr>
        <w:t xml:space="preserve"> </w:t>
      </w:r>
      <w:r w:rsidRPr="00AC3067">
        <w:rPr>
          <w:sz w:val="28"/>
          <w:szCs w:val="28"/>
          <w:lang w:eastAsia="en-US"/>
        </w:rPr>
        <w:t>сотрудника</w:t>
      </w:r>
      <w:r w:rsidRPr="00AC3067">
        <w:rPr>
          <w:spacing w:val="1"/>
          <w:sz w:val="28"/>
          <w:szCs w:val="28"/>
          <w:lang w:eastAsia="en-US"/>
        </w:rPr>
        <w:t xml:space="preserve"> </w:t>
      </w:r>
      <w:r w:rsidRPr="00AC3067">
        <w:rPr>
          <w:sz w:val="28"/>
          <w:szCs w:val="28"/>
          <w:lang w:eastAsia="en-US"/>
        </w:rPr>
        <w:t>есть</w:t>
      </w:r>
      <w:r w:rsidRPr="00AC3067">
        <w:rPr>
          <w:spacing w:val="1"/>
          <w:sz w:val="28"/>
          <w:szCs w:val="28"/>
          <w:lang w:eastAsia="en-US"/>
        </w:rPr>
        <w:t xml:space="preserve"> </w:t>
      </w:r>
      <w:r w:rsidRPr="00AC3067">
        <w:rPr>
          <w:sz w:val="28"/>
          <w:szCs w:val="28"/>
          <w:lang w:eastAsia="en-US"/>
        </w:rPr>
        <w:t>компьютер.</w:t>
      </w:r>
      <w:r w:rsidRPr="00AC3067">
        <w:rPr>
          <w:spacing w:val="1"/>
          <w:sz w:val="28"/>
          <w:szCs w:val="28"/>
          <w:lang w:eastAsia="en-US"/>
        </w:rPr>
        <w:t xml:space="preserve"> </w:t>
      </w:r>
      <w:r w:rsidRPr="00AC3067">
        <w:rPr>
          <w:sz w:val="28"/>
          <w:szCs w:val="28"/>
          <w:lang w:eastAsia="en-US"/>
        </w:rPr>
        <w:t>Информация</w:t>
      </w:r>
      <w:r w:rsidRPr="00AC3067">
        <w:rPr>
          <w:spacing w:val="1"/>
          <w:sz w:val="28"/>
          <w:szCs w:val="28"/>
          <w:lang w:eastAsia="en-US"/>
        </w:rPr>
        <w:t xml:space="preserve"> </w:t>
      </w:r>
      <w:r w:rsidRPr="00AC3067">
        <w:rPr>
          <w:sz w:val="28"/>
          <w:szCs w:val="28"/>
          <w:lang w:eastAsia="en-US"/>
        </w:rPr>
        <w:t>конфиденциальна.</w:t>
      </w:r>
      <w:r w:rsidRPr="00AC3067">
        <w:rPr>
          <w:spacing w:val="1"/>
          <w:sz w:val="28"/>
          <w:szCs w:val="28"/>
          <w:lang w:eastAsia="en-US"/>
        </w:rPr>
        <w:t xml:space="preserve"> </w:t>
      </w:r>
      <w:r w:rsidRPr="00AC3067">
        <w:rPr>
          <w:sz w:val="28"/>
          <w:szCs w:val="28"/>
          <w:lang w:eastAsia="en-US"/>
        </w:rPr>
        <w:t>Одновременно</w:t>
      </w:r>
      <w:r w:rsidRPr="00AC3067">
        <w:rPr>
          <w:spacing w:val="1"/>
          <w:sz w:val="28"/>
          <w:szCs w:val="28"/>
          <w:lang w:eastAsia="en-US"/>
        </w:rPr>
        <w:t xml:space="preserve"> </w:t>
      </w:r>
      <w:r w:rsidRPr="00AC3067">
        <w:rPr>
          <w:sz w:val="28"/>
          <w:szCs w:val="28"/>
          <w:lang w:eastAsia="en-US"/>
        </w:rPr>
        <w:t>с</w:t>
      </w:r>
      <w:r w:rsidRPr="00AC3067">
        <w:rPr>
          <w:spacing w:val="1"/>
          <w:sz w:val="28"/>
          <w:szCs w:val="28"/>
          <w:lang w:eastAsia="en-US"/>
        </w:rPr>
        <w:t xml:space="preserve"> </w:t>
      </w:r>
      <w:r w:rsidRPr="00AC3067">
        <w:rPr>
          <w:sz w:val="28"/>
          <w:szCs w:val="28"/>
          <w:lang w:eastAsia="en-US"/>
        </w:rPr>
        <w:t>установкой</w:t>
      </w:r>
      <w:r w:rsidRPr="00AC3067">
        <w:rPr>
          <w:spacing w:val="1"/>
          <w:sz w:val="28"/>
          <w:szCs w:val="28"/>
          <w:lang w:eastAsia="en-US"/>
        </w:rPr>
        <w:t xml:space="preserve"> </w:t>
      </w:r>
      <w:r w:rsidRPr="00AC3067">
        <w:rPr>
          <w:sz w:val="28"/>
          <w:szCs w:val="28"/>
          <w:lang w:eastAsia="en-US"/>
        </w:rPr>
        <w:t>сети</w:t>
      </w:r>
      <w:r w:rsidRPr="00AC3067">
        <w:rPr>
          <w:spacing w:val="71"/>
          <w:sz w:val="28"/>
          <w:szCs w:val="28"/>
          <w:lang w:eastAsia="en-US"/>
        </w:rPr>
        <w:t xml:space="preserve"> </w:t>
      </w:r>
      <w:r w:rsidRPr="00AC3067">
        <w:rPr>
          <w:sz w:val="28"/>
          <w:szCs w:val="28"/>
          <w:lang w:eastAsia="en-US"/>
        </w:rPr>
        <w:t>планируется</w:t>
      </w:r>
      <w:r w:rsidRPr="00AC3067">
        <w:rPr>
          <w:spacing w:val="1"/>
          <w:sz w:val="28"/>
          <w:szCs w:val="28"/>
          <w:lang w:eastAsia="en-US"/>
        </w:rPr>
        <w:t xml:space="preserve"> </w:t>
      </w:r>
      <w:r w:rsidRPr="00AC3067">
        <w:rPr>
          <w:sz w:val="28"/>
          <w:szCs w:val="28"/>
          <w:lang w:eastAsia="en-US"/>
        </w:rPr>
        <w:t>установка</w:t>
      </w:r>
      <w:r w:rsidRPr="00AC3067">
        <w:rPr>
          <w:spacing w:val="1"/>
          <w:sz w:val="28"/>
          <w:szCs w:val="28"/>
          <w:lang w:eastAsia="en-US"/>
        </w:rPr>
        <w:t xml:space="preserve"> </w:t>
      </w:r>
      <w:r w:rsidRPr="00AC3067">
        <w:rPr>
          <w:sz w:val="28"/>
          <w:szCs w:val="28"/>
          <w:lang w:eastAsia="en-US"/>
        </w:rPr>
        <w:t>лазерного</w:t>
      </w:r>
      <w:r w:rsidRPr="00AC3067">
        <w:rPr>
          <w:spacing w:val="1"/>
          <w:sz w:val="28"/>
          <w:szCs w:val="28"/>
          <w:lang w:eastAsia="en-US"/>
        </w:rPr>
        <w:t xml:space="preserve"> </w:t>
      </w:r>
      <w:r w:rsidRPr="00AC3067">
        <w:rPr>
          <w:sz w:val="28"/>
          <w:szCs w:val="28"/>
          <w:lang w:eastAsia="en-US"/>
        </w:rPr>
        <w:t>принтера</w:t>
      </w:r>
      <w:r w:rsidRPr="00AC3067">
        <w:rPr>
          <w:spacing w:val="1"/>
          <w:sz w:val="28"/>
          <w:szCs w:val="28"/>
          <w:lang w:eastAsia="en-US"/>
        </w:rPr>
        <w:t xml:space="preserve"> </w:t>
      </w:r>
      <w:r w:rsidRPr="00AC3067">
        <w:rPr>
          <w:sz w:val="28"/>
          <w:szCs w:val="28"/>
          <w:lang w:eastAsia="en-US"/>
        </w:rPr>
        <w:t>(выбрать</w:t>
      </w:r>
      <w:r w:rsidRPr="00AC3067">
        <w:rPr>
          <w:spacing w:val="1"/>
          <w:sz w:val="28"/>
          <w:szCs w:val="28"/>
          <w:lang w:eastAsia="en-US"/>
        </w:rPr>
        <w:t xml:space="preserve"> </w:t>
      </w:r>
      <w:r w:rsidRPr="00AC3067">
        <w:rPr>
          <w:sz w:val="28"/>
          <w:szCs w:val="28"/>
          <w:lang w:eastAsia="en-US"/>
        </w:rPr>
        <w:t>оптимальное</w:t>
      </w:r>
      <w:r w:rsidRPr="00AC3067">
        <w:rPr>
          <w:spacing w:val="71"/>
          <w:sz w:val="28"/>
          <w:szCs w:val="28"/>
          <w:lang w:eastAsia="en-US"/>
        </w:rPr>
        <w:t xml:space="preserve"> </w:t>
      </w:r>
      <w:r w:rsidRPr="00AC3067">
        <w:rPr>
          <w:sz w:val="28"/>
          <w:szCs w:val="28"/>
          <w:lang w:eastAsia="en-US"/>
        </w:rPr>
        <w:t>количество</w:t>
      </w:r>
      <w:r w:rsidRPr="00AC3067">
        <w:rPr>
          <w:spacing w:val="1"/>
          <w:sz w:val="28"/>
          <w:szCs w:val="28"/>
          <w:lang w:eastAsia="en-US"/>
        </w:rPr>
        <w:t xml:space="preserve"> </w:t>
      </w:r>
      <w:r w:rsidRPr="00AC3067">
        <w:rPr>
          <w:sz w:val="28"/>
          <w:szCs w:val="28"/>
          <w:lang w:eastAsia="en-US"/>
        </w:rPr>
        <w:t>принтеров</w:t>
      </w:r>
      <w:r w:rsidRPr="00AC3067">
        <w:rPr>
          <w:spacing w:val="1"/>
          <w:sz w:val="28"/>
          <w:szCs w:val="28"/>
          <w:lang w:eastAsia="en-US"/>
        </w:rPr>
        <w:t xml:space="preserve"> </w:t>
      </w:r>
      <w:r w:rsidRPr="00AC3067">
        <w:rPr>
          <w:sz w:val="28"/>
          <w:szCs w:val="28"/>
          <w:lang w:eastAsia="en-US"/>
        </w:rPr>
        <w:t>для</w:t>
      </w:r>
      <w:r w:rsidRPr="00AC3067">
        <w:rPr>
          <w:spacing w:val="1"/>
          <w:sz w:val="28"/>
          <w:szCs w:val="28"/>
          <w:lang w:eastAsia="en-US"/>
        </w:rPr>
        <w:t xml:space="preserve"> </w:t>
      </w:r>
      <w:r w:rsidRPr="00AC3067">
        <w:rPr>
          <w:sz w:val="28"/>
          <w:szCs w:val="28"/>
          <w:lang w:eastAsia="en-US"/>
        </w:rPr>
        <w:t>нормальной</w:t>
      </w:r>
      <w:r w:rsidRPr="00AC3067">
        <w:rPr>
          <w:spacing w:val="1"/>
          <w:sz w:val="28"/>
          <w:szCs w:val="28"/>
          <w:lang w:eastAsia="en-US"/>
        </w:rPr>
        <w:t xml:space="preserve"> </w:t>
      </w:r>
      <w:r w:rsidRPr="00AC3067">
        <w:rPr>
          <w:sz w:val="28"/>
          <w:szCs w:val="28"/>
          <w:lang w:eastAsia="en-US"/>
        </w:rPr>
        <w:t>работы</w:t>
      </w:r>
      <w:r w:rsidRPr="00AC3067">
        <w:rPr>
          <w:spacing w:val="1"/>
          <w:sz w:val="28"/>
          <w:szCs w:val="28"/>
          <w:lang w:eastAsia="en-US"/>
        </w:rPr>
        <w:t xml:space="preserve"> </w:t>
      </w:r>
      <w:r w:rsidRPr="00AC3067">
        <w:rPr>
          <w:sz w:val="28"/>
          <w:szCs w:val="28"/>
          <w:lang w:eastAsia="en-US"/>
        </w:rPr>
        <w:t>фирмы).</w:t>
      </w:r>
      <w:r w:rsidRPr="00AC3067">
        <w:rPr>
          <w:spacing w:val="1"/>
          <w:sz w:val="28"/>
          <w:szCs w:val="28"/>
          <w:lang w:eastAsia="en-US"/>
        </w:rPr>
        <w:t xml:space="preserve"> </w:t>
      </w:r>
      <w:r w:rsidRPr="00AC3067">
        <w:rPr>
          <w:sz w:val="28"/>
          <w:szCs w:val="28"/>
          <w:lang w:eastAsia="en-US"/>
        </w:rPr>
        <w:t>Планируется,</w:t>
      </w:r>
      <w:r w:rsidRPr="00AC3067">
        <w:rPr>
          <w:spacing w:val="1"/>
          <w:sz w:val="28"/>
          <w:szCs w:val="28"/>
          <w:lang w:eastAsia="en-US"/>
        </w:rPr>
        <w:t xml:space="preserve"> </w:t>
      </w:r>
      <w:r w:rsidRPr="00AC3067">
        <w:rPr>
          <w:sz w:val="28"/>
          <w:szCs w:val="28"/>
          <w:lang w:eastAsia="en-US"/>
        </w:rPr>
        <w:t>что</w:t>
      </w:r>
      <w:r w:rsidRPr="00AC3067">
        <w:rPr>
          <w:spacing w:val="1"/>
          <w:sz w:val="28"/>
          <w:szCs w:val="28"/>
          <w:lang w:eastAsia="en-US"/>
        </w:rPr>
        <w:t xml:space="preserve"> </w:t>
      </w:r>
      <w:r w:rsidRPr="00AC3067">
        <w:rPr>
          <w:sz w:val="28"/>
          <w:szCs w:val="28"/>
          <w:lang w:eastAsia="en-US"/>
        </w:rPr>
        <w:t>будет</w:t>
      </w:r>
      <w:r w:rsidRPr="00AC3067">
        <w:rPr>
          <w:spacing w:val="1"/>
          <w:sz w:val="28"/>
          <w:szCs w:val="28"/>
          <w:lang w:eastAsia="en-US"/>
        </w:rPr>
        <w:t xml:space="preserve"> </w:t>
      </w:r>
      <w:r w:rsidRPr="00AC3067">
        <w:rPr>
          <w:sz w:val="28"/>
          <w:szCs w:val="28"/>
          <w:lang w:eastAsia="en-US"/>
        </w:rPr>
        <w:t>использоваться</w:t>
      </w:r>
      <w:r w:rsidRPr="00AC3067">
        <w:rPr>
          <w:spacing w:val="1"/>
          <w:sz w:val="28"/>
          <w:szCs w:val="28"/>
          <w:lang w:eastAsia="en-US"/>
        </w:rPr>
        <w:t xml:space="preserve"> </w:t>
      </w:r>
      <w:r w:rsidRPr="00AC3067">
        <w:rPr>
          <w:sz w:val="28"/>
          <w:szCs w:val="28"/>
          <w:lang w:eastAsia="en-US"/>
        </w:rPr>
        <w:t>сетевая</w:t>
      </w:r>
      <w:r w:rsidRPr="00AC3067">
        <w:rPr>
          <w:spacing w:val="1"/>
          <w:sz w:val="28"/>
          <w:szCs w:val="28"/>
          <w:lang w:eastAsia="en-US"/>
        </w:rPr>
        <w:t xml:space="preserve"> </w:t>
      </w:r>
      <w:r w:rsidRPr="00AC3067">
        <w:rPr>
          <w:sz w:val="28"/>
          <w:szCs w:val="28"/>
          <w:lang w:eastAsia="en-US"/>
        </w:rPr>
        <w:t>база</w:t>
      </w:r>
      <w:r w:rsidRPr="00AC3067">
        <w:rPr>
          <w:spacing w:val="1"/>
          <w:sz w:val="28"/>
          <w:szCs w:val="28"/>
          <w:lang w:eastAsia="en-US"/>
        </w:rPr>
        <w:t xml:space="preserve"> </w:t>
      </w:r>
      <w:r w:rsidRPr="00AC3067">
        <w:rPr>
          <w:sz w:val="28"/>
          <w:szCs w:val="28"/>
          <w:lang w:eastAsia="en-US"/>
        </w:rPr>
        <w:t>данных,</w:t>
      </w:r>
      <w:r w:rsidRPr="00AC3067">
        <w:rPr>
          <w:spacing w:val="1"/>
          <w:sz w:val="28"/>
          <w:szCs w:val="28"/>
          <w:lang w:eastAsia="en-US"/>
        </w:rPr>
        <w:t xml:space="preserve"> </w:t>
      </w:r>
      <w:r w:rsidRPr="00AC3067">
        <w:rPr>
          <w:sz w:val="28"/>
          <w:szCs w:val="28"/>
          <w:lang w:eastAsia="en-US"/>
        </w:rPr>
        <w:t>необходим</w:t>
      </w:r>
      <w:r w:rsidRPr="00AC3067">
        <w:rPr>
          <w:spacing w:val="1"/>
          <w:sz w:val="28"/>
          <w:szCs w:val="28"/>
          <w:lang w:eastAsia="en-US"/>
        </w:rPr>
        <w:t xml:space="preserve"> </w:t>
      </w:r>
      <w:r w:rsidRPr="00AC3067">
        <w:rPr>
          <w:sz w:val="28"/>
          <w:szCs w:val="28"/>
          <w:lang w:eastAsia="en-US"/>
        </w:rPr>
        <w:t>сервер</w:t>
      </w:r>
      <w:r w:rsidRPr="00AC3067">
        <w:rPr>
          <w:spacing w:val="1"/>
          <w:sz w:val="28"/>
          <w:szCs w:val="28"/>
          <w:lang w:eastAsia="en-US"/>
        </w:rPr>
        <w:t xml:space="preserve"> </w:t>
      </w:r>
      <w:r w:rsidRPr="00AC3067">
        <w:rPr>
          <w:sz w:val="28"/>
          <w:szCs w:val="28"/>
          <w:lang w:eastAsia="en-US"/>
        </w:rPr>
        <w:t>для</w:t>
      </w:r>
      <w:r w:rsidRPr="00AC3067">
        <w:rPr>
          <w:spacing w:val="1"/>
          <w:sz w:val="28"/>
          <w:szCs w:val="28"/>
          <w:lang w:eastAsia="en-US"/>
        </w:rPr>
        <w:t xml:space="preserve"> </w:t>
      </w:r>
      <w:r w:rsidRPr="00AC3067">
        <w:rPr>
          <w:sz w:val="28"/>
          <w:szCs w:val="28"/>
          <w:lang w:eastAsia="en-US"/>
        </w:rPr>
        <w:t>хранения</w:t>
      </w:r>
      <w:r w:rsidRPr="00AC3067">
        <w:rPr>
          <w:spacing w:val="1"/>
          <w:sz w:val="28"/>
          <w:szCs w:val="28"/>
          <w:lang w:eastAsia="en-US"/>
        </w:rPr>
        <w:t xml:space="preserve"> </w:t>
      </w:r>
      <w:r w:rsidRPr="00AC3067">
        <w:rPr>
          <w:sz w:val="28"/>
          <w:szCs w:val="28"/>
          <w:lang w:eastAsia="en-US"/>
        </w:rPr>
        <w:t>информации.</w:t>
      </w:r>
    </w:p>
    <w:p w14:paraId="5DF5789B" w14:textId="77777777" w:rsidR="00AC3067" w:rsidRPr="00AC3067" w:rsidRDefault="00AC3067" w:rsidP="00AC3067">
      <w:pPr>
        <w:adjustRightInd/>
        <w:spacing w:line="360" w:lineRule="auto"/>
        <w:ind w:right="-20" w:firstLine="709"/>
        <w:jc w:val="both"/>
        <w:rPr>
          <w:sz w:val="28"/>
          <w:szCs w:val="28"/>
          <w:lang w:eastAsia="en-US"/>
        </w:rPr>
      </w:pPr>
      <w:r w:rsidRPr="00AC3067">
        <w:rPr>
          <w:sz w:val="28"/>
          <w:szCs w:val="28"/>
          <w:lang w:eastAsia="en-US"/>
        </w:rPr>
        <w:t>Предложите проект локальной сети для этой фирмы. Необходимо</w:t>
      </w:r>
      <w:r w:rsidRPr="00AC3067">
        <w:rPr>
          <w:spacing w:val="1"/>
          <w:sz w:val="28"/>
          <w:szCs w:val="28"/>
          <w:lang w:eastAsia="en-US"/>
        </w:rPr>
        <w:t xml:space="preserve"> </w:t>
      </w:r>
      <w:r w:rsidRPr="00AC3067">
        <w:rPr>
          <w:sz w:val="28"/>
          <w:szCs w:val="28"/>
          <w:lang w:eastAsia="en-US"/>
        </w:rPr>
        <w:t>привести</w:t>
      </w:r>
      <w:r w:rsidRPr="00AC3067">
        <w:rPr>
          <w:spacing w:val="1"/>
          <w:sz w:val="28"/>
          <w:szCs w:val="28"/>
          <w:lang w:eastAsia="en-US"/>
        </w:rPr>
        <w:t xml:space="preserve"> </w:t>
      </w:r>
      <w:r w:rsidRPr="00AC3067">
        <w:rPr>
          <w:sz w:val="28"/>
          <w:szCs w:val="28"/>
          <w:lang w:eastAsia="en-US"/>
        </w:rPr>
        <w:t>примерный</w:t>
      </w:r>
      <w:r w:rsidRPr="00AC3067">
        <w:rPr>
          <w:spacing w:val="1"/>
          <w:sz w:val="28"/>
          <w:szCs w:val="28"/>
          <w:lang w:eastAsia="en-US"/>
        </w:rPr>
        <w:t xml:space="preserve"> </w:t>
      </w:r>
      <w:r w:rsidRPr="00AC3067">
        <w:rPr>
          <w:sz w:val="28"/>
          <w:szCs w:val="28"/>
          <w:lang w:eastAsia="en-US"/>
        </w:rPr>
        <w:t>план</w:t>
      </w:r>
      <w:r w:rsidRPr="00AC3067">
        <w:rPr>
          <w:spacing w:val="1"/>
          <w:sz w:val="28"/>
          <w:szCs w:val="28"/>
          <w:lang w:eastAsia="en-US"/>
        </w:rPr>
        <w:t xml:space="preserve"> </w:t>
      </w:r>
      <w:r w:rsidRPr="00AC3067">
        <w:rPr>
          <w:sz w:val="28"/>
          <w:szCs w:val="28"/>
          <w:lang w:eastAsia="en-US"/>
        </w:rPr>
        <w:t>размещения</w:t>
      </w:r>
      <w:r w:rsidRPr="00AC3067">
        <w:rPr>
          <w:spacing w:val="1"/>
          <w:sz w:val="28"/>
          <w:szCs w:val="28"/>
          <w:lang w:eastAsia="en-US"/>
        </w:rPr>
        <w:t xml:space="preserve"> </w:t>
      </w:r>
      <w:r w:rsidRPr="00AC3067">
        <w:rPr>
          <w:sz w:val="28"/>
          <w:szCs w:val="28"/>
          <w:lang w:eastAsia="en-US"/>
        </w:rPr>
        <w:t>сотрудников</w:t>
      </w:r>
      <w:r w:rsidRPr="00AC3067">
        <w:rPr>
          <w:spacing w:val="1"/>
          <w:sz w:val="28"/>
          <w:szCs w:val="28"/>
          <w:lang w:eastAsia="en-US"/>
        </w:rPr>
        <w:t xml:space="preserve"> </w:t>
      </w:r>
      <w:r w:rsidRPr="00AC3067">
        <w:rPr>
          <w:sz w:val="28"/>
          <w:szCs w:val="28"/>
          <w:lang w:eastAsia="en-US"/>
        </w:rPr>
        <w:t>по</w:t>
      </w:r>
      <w:r w:rsidRPr="00AC3067">
        <w:rPr>
          <w:spacing w:val="1"/>
          <w:sz w:val="28"/>
          <w:szCs w:val="28"/>
          <w:lang w:eastAsia="en-US"/>
        </w:rPr>
        <w:t xml:space="preserve"> </w:t>
      </w:r>
      <w:r w:rsidRPr="00AC3067">
        <w:rPr>
          <w:sz w:val="28"/>
          <w:szCs w:val="28"/>
          <w:lang w:eastAsia="en-US"/>
        </w:rPr>
        <w:t>комнатам,</w:t>
      </w:r>
      <w:r w:rsidRPr="00AC3067">
        <w:rPr>
          <w:spacing w:val="1"/>
          <w:sz w:val="28"/>
          <w:szCs w:val="28"/>
          <w:lang w:eastAsia="en-US"/>
        </w:rPr>
        <w:t xml:space="preserve"> </w:t>
      </w:r>
      <w:r w:rsidRPr="00AC3067">
        <w:rPr>
          <w:sz w:val="28"/>
          <w:szCs w:val="28"/>
          <w:lang w:eastAsia="en-US"/>
        </w:rPr>
        <w:t>перечислить</w:t>
      </w:r>
      <w:r w:rsidRPr="00AC3067">
        <w:rPr>
          <w:spacing w:val="1"/>
          <w:sz w:val="28"/>
          <w:szCs w:val="28"/>
          <w:lang w:eastAsia="en-US"/>
        </w:rPr>
        <w:t xml:space="preserve"> </w:t>
      </w:r>
      <w:r w:rsidRPr="00AC3067">
        <w:rPr>
          <w:sz w:val="28"/>
          <w:szCs w:val="28"/>
          <w:lang w:eastAsia="en-US"/>
        </w:rPr>
        <w:t>сетевое</w:t>
      </w:r>
      <w:r w:rsidRPr="00AC3067">
        <w:rPr>
          <w:spacing w:val="1"/>
          <w:sz w:val="28"/>
          <w:szCs w:val="28"/>
          <w:lang w:eastAsia="en-US"/>
        </w:rPr>
        <w:t xml:space="preserve"> </w:t>
      </w:r>
      <w:r w:rsidRPr="00AC3067">
        <w:rPr>
          <w:sz w:val="28"/>
          <w:szCs w:val="28"/>
          <w:lang w:eastAsia="en-US"/>
        </w:rPr>
        <w:t>оборудование,</w:t>
      </w:r>
      <w:r w:rsidRPr="00AC3067">
        <w:rPr>
          <w:spacing w:val="1"/>
          <w:sz w:val="28"/>
          <w:szCs w:val="28"/>
          <w:lang w:eastAsia="en-US"/>
        </w:rPr>
        <w:t xml:space="preserve"> </w:t>
      </w:r>
      <w:r w:rsidRPr="00AC3067">
        <w:rPr>
          <w:sz w:val="28"/>
          <w:szCs w:val="28"/>
          <w:lang w:eastAsia="en-US"/>
        </w:rPr>
        <w:t>обосновать</w:t>
      </w:r>
      <w:r w:rsidRPr="00AC3067">
        <w:rPr>
          <w:spacing w:val="1"/>
          <w:sz w:val="28"/>
          <w:szCs w:val="28"/>
          <w:lang w:eastAsia="en-US"/>
        </w:rPr>
        <w:t xml:space="preserve"> </w:t>
      </w:r>
      <w:r w:rsidRPr="00AC3067">
        <w:rPr>
          <w:sz w:val="28"/>
          <w:szCs w:val="28"/>
          <w:lang w:eastAsia="en-US"/>
        </w:rPr>
        <w:t>выбор</w:t>
      </w:r>
      <w:r w:rsidRPr="00AC3067">
        <w:rPr>
          <w:spacing w:val="1"/>
          <w:sz w:val="28"/>
          <w:szCs w:val="28"/>
          <w:lang w:eastAsia="en-US"/>
        </w:rPr>
        <w:t xml:space="preserve"> </w:t>
      </w:r>
      <w:r w:rsidRPr="00AC3067">
        <w:rPr>
          <w:sz w:val="28"/>
          <w:szCs w:val="28"/>
          <w:lang w:eastAsia="en-US"/>
        </w:rPr>
        <w:t>данного</w:t>
      </w:r>
      <w:r w:rsidRPr="00AC3067">
        <w:rPr>
          <w:spacing w:val="1"/>
          <w:sz w:val="28"/>
          <w:szCs w:val="28"/>
          <w:lang w:eastAsia="en-US"/>
        </w:rPr>
        <w:t xml:space="preserve"> </w:t>
      </w:r>
      <w:r w:rsidRPr="00AC3067">
        <w:rPr>
          <w:sz w:val="28"/>
          <w:szCs w:val="28"/>
          <w:lang w:eastAsia="en-US"/>
        </w:rPr>
        <w:t>сетевого</w:t>
      </w:r>
      <w:r w:rsidRPr="00AC3067">
        <w:rPr>
          <w:spacing w:val="-67"/>
          <w:sz w:val="28"/>
          <w:szCs w:val="28"/>
          <w:lang w:eastAsia="en-US"/>
        </w:rPr>
        <w:t xml:space="preserve"> </w:t>
      </w:r>
      <w:r w:rsidRPr="00AC3067">
        <w:rPr>
          <w:sz w:val="28"/>
          <w:szCs w:val="28"/>
          <w:lang w:eastAsia="en-US"/>
        </w:rPr>
        <w:t>оборудования,</w:t>
      </w:r>
      <w:r w:rsidRPr="00AC3067">
        <w:rPr>
          <w:spacing w:val="1"/>
          <w:sz w:val="28"/>
          <w:szCs w:val="28"/>
          <w:lang w:eastAsia="en-US"/>
        </w:rPr>
        <w:t xml:space="preserve"> </w:t>
      </w:r>
      <w:r w:rsidRPr="00AC3067">
        <w:rPr>
          <w:sz w:val="28"/>
          <w:szCs w:val="28"/>
          <w:lang w:eastAsia="en-US"/>
        </w:rPr>
        <w:t>необходимого</w:t>
      </w:r>
      <w:r w:rsidRPr="00AC3067">
        <w:rPr>
          <w:spacing w:val="1"/>
          <w:sz w:val="28"/>
          <w:szCs w:val="28"/>
          <w:lang w:eastAsia="en-US"/>
        </w:rPr>
        <w:t xml:space="preserve"> </w:t>
      </w:r>
      <w:r w:rsidRPr="00AC3067">
        <w:rPr>
          <w:sz w:val="28"/>
          <w:szCs w:val="28"/>
          <w:lang w:eastAsia="en-US"/>
        </w:rPr>
        <w:t>для</w:t>
      </w:r>
      <w:r w:rsidRPr="00AC3067">
        <w:rPr>
          <w:spacing w:val="1"/>
          <w:sz w:val="28"/>
          <w:szCs w:val="28"/>
          <w:lang w:eastAsia="en-US"/>
        </w:rPr>
        <w:t xml:space="preserve"> </w:t>
      </w:r>
      <w:r w:rsidRPr="00AC3067">
        <w:rPr>
          <w:sz w:val="28"/>
          <w:szCs w:val="28"/>
          <w:lang w:eastAsia="en-US"/>
        </w:rPr>
        <w:t>нормальной</w:t>
      </w:r>
      <w:r w:rsidRPr="00AC3067">
        <w:rPr>
          <w:spacing w:val="1"/>
          <w:sz w:val="28"/>
          <w:szCs w:val="28"/>
          <w:lang w:eastAsia="en-US"/>
        </w:rPr>
        <w:t xml:space="preserve"> </w:t>
      </w:r>
      <w:r w:rsidRPr="00AC3067">
        <w:rPr>
          <w:sz w:val="28"/>
          <w:szCs w:val="28"/>
          <w:lang w:eastAsia="en-US"/>
        </w:rPr>
        <w:t>работы</w:t>
      </w:r>
      <w:r w:rsidRPr="00AC3067">
        <w:rPr>
          <w:spacing w:val="1"/>
          <w:sz w:val="28"/>
          <w:szCs w:val="28"/>
          <w:lang w:eastAsia="en-US"/>
        </w:rPr>
        <w:t xml:space="preserve"> </w:t>
      </w:r>
      <w:r w:rsidRPr="00AC3067">
        <w:rPr>
          <w:sz w:val="28"/>
          <w:szCs w:val="28"/>
          <w:lang w:eastAsia="en-US"/>
        </w:rPr>
        <w:t>сети,</w:t>
      </w:r>
      <w:r w:rsidRPr="00AC3067">
        <w:rPr>
          <w:spacing w:val="1"/>
          <w:sz w:val="28"/>
          <w:szCs w:val="28"/>
          <w:lang w:eastAsia="en-US"/>
        </w:rPr>
        <w:t xml:space="preserve"> </w:t>
      </w:r>
      <w:r w:rsidRPr="00AC3067">
        <w:rPr>
          <w:sz w:val="28"/>
          <w:szCs w:val="28"/>
          <w:lang w:eastAsia="en-US"/>
        </w:rPr>
        <w:t>описать</w:t>
      </w:r>
      <w:r w:rsidRPr="00AC3067">
        <w:rPr>
          <w:spacing w:val="1"/>
          <w:sz w:val="28"/>
          <w:szCs w:val="28"/>
          <w:lang w:eastAsia="en-US"/>
        </w:rPr>
        <w:t xml:space="preserve"> </w:t>
      </w:r>
      <w:r w:rsidRPr="00AC3067">
        <w:rPr>
          <w:sz w:val="28"/>
          <w:szCs w:val="28"/>
          <w:lang w:eastAsia="en-US"/>
        </w:rPr>
        <w:t>топологию,</w:t>
      </w:r>
      <w:r w:rsidRPr="00AC3067">
        <w:rPr>
          <w:spacing w:val="1"/>
          <w:sz w:val="28"/>
          <w:szCs w:val="28"/>
          <w:lang w:eastAsia="en-US"/>
        </w:rPr>
        <w:t xml:space="preserve"> </w:t>
      </w:r>
      <w:r w:rsidRPr="00AC3067">
        <w:rPr>
          <w:sz w:val="28"/>
          <w:szCs w:val="28"/>
          <w:lang w:eastAsia="en-US"/>
        </w:rPr>
        <w:t>которой</w:t>
      </w:r>
      <w:r w:rsidRPr="00AC3067">
        <w:rPr>
          <w:spacing w:val="1"/>
          <w:sz w:val="28"/>
          <w:szCs w:val="28"/>
          <w:lang w:eastAsia="en-US"/>
        </w:rPr>
        <w:t xml:space="preserve"> </w:t>
      </w:r>
      <w:r w:rsidRPr="00AC3067">
        <w:rPr>
          <w:sz w:val="28"/>
          <w:szCs w:val="28"/>
          <w:lang w:eastAsia="en-US"/>
        </w:rPr>
        <w:t>Вы</w:t>
      </w:r>
      <w:r w:rsidRPr="00AC3067">
        <w:rPr>
          <w:spacing w:val="1"/>
          <w:sz w:val="28"/>
          <w:szCs w:val="28"/>
          <w:lang w:eastAsia="en-US"/>
        </w:rPr>
        <w:t xml:space="preserve"> </w:t>
      </w:r>
      <w:r w:rsidRPr="00AC3067">
        <w:rPr>
          <w:sz w:val="28"/>
          <w:szCs w:val="28"/>
          <w:lang w:eastAsia="en-US"/>
        </w:rPr>
        <w:t>будете</w:t>
      </w:r>
      <w:r w:rsidRPr="00AC3067">
        <w:rPr>
          <w:spacing w:val="1"/>
          <w:sz w:val="28"/>
          <w:szCs w:val="28"/>
          <w:lang w:eastAsia="en-US"/>
        </w:rPr>
        <w:t xml:space="preserve"> </w:t>
      </w:r>
      <w:r w:rsidRPr="00AC3067">
        <w:rPr>
          <w:sz w:val="28"/>
          <w:szCs w:val="28"/>
          <w:lang w:eastAsia="en-US"/>
        </w:rPr>
        <w:t>придерживаться,</w:t>
      </w:r>
      <w:r w:rsidRPr="00AC3067">
        <w:rPr>
          <w:spacing w:val="1"/>
          <w:sz w:val="28"/>
          <w:szCs w:val="28"/>
          <w:lang w:eastAsia="en-US"/>
        </w:rPr>
        <w:t xml:space="preserve"> </w:t>
      </w:r>
      <w:r w:rsidRPr="00AC3067">
        <w:rPr>
          <w:sz w:val="28"/>
          <w:szCs w:val="28"/>
          <w:lang w:eastAsia="en-US"/>
        </w:rPr>
        <w:t>проектируя</w:t>
      </w:r>
      <w:r w:rsidRPr="00AC3067">
        <w:rPr>
          <w:spacing w:val="1"/>
          <w:sz w:val="28"/>
          <w:szCs w:val="28"/>
          <w:lang w:eastAsia="en-US"/>
        </w:rPr>
        <w:t xml:space="preserve"> </w:t>
      </w:r>
      <w:r w:rsidRPr="00AC3067">
        <w:rPr>
          <w:sz w:val="28"/>
          <w:szCs w:val="28"/>
          <w:lang w:eastAsia="en-US"/>
        </w:rPr>
        <w:t>сеть,</w:t>
      </w:r>
      <w:r w:rsidRPr="00AC3067">
        <w:rPr>
          <w:spacing w:val="1"/>
          <w:sz w:val="28"/>
          <w:szCs w:val="28"/>
          <w:lang w:eastAsia="en-US"/>
        </w:rPr>
        <w:t xml:space="preserve"> </w:t>
      </w:r>
      <w:r w:rsidRPr="00AC3067">
        <w:rPr>
          <w:sz w:val="28"/>
          <w:szCs w:val="28"/>
          <w:lang w:eastAsia="en-US"/>
        </w:rPr>
        <w:t>обосновать выбор. Описать обязанности сотрудников по отношению к сети</w:t>
      </w:r>
      <w:r w:rsidRPr="00AC3067">
        <w:rPr>
          <w:spacing w:val="-67"/>
          <w:sz w:val="28"/>
          <w:szCs w:val="28"/>
          <w:lang w:eastAsia="en-US"/>
        </w:rPr>
        <w:t xml:space="preserve"> </w:t>
      </w:r>
      <w:r w:rsidRPr="00AC3067">
        <w:rPr>
          <w:sz w:val="28"/>
          <w:szCs w:val="28"/>
          <w:lang w:eastAsia="en-US"/>
        </w:rPr>
        <w:t>(будет</w:t>
      </w:r>
      <w:r w:rsidRPr="00AC3067">
        <w:rPr>
          <w:spacing w:val="1"/>
          <w:sz w:val="28"/>
          <w:szCs w:val="28"/>
          <w:lang w:eastAsia="en-US"/>
        </w:rPr>
        <w:t xml:space="preserve"> </w:t>
      </w:r>
      <w:r w:rsidRPr="00AC3067">
        <w:rPr>
          <w:sz w:val="28"/>
          <w:szCs w:val="28"/>
          <w:lang w:eastAsia="en-US"/>
        </w:rPr>
        <w:t>ли</w:t>
      </w:r>
      <w:r w:rsidRPr="00AC3067">
        <w:rPr>
          <w:spacing w:val="1"/>
          <w:sz w:val="28"/>
          <w:szCs w:val="28"/>
          <w:lang w:eastAsia="en-US"/>
        </w:rPr>
        <w:t xml:space="preserve"> </w:t>
      </w:r>
      <w:r w:rsidRPr="00AC3067">
        <w:rPr>
          <w:sz w:val="28"/>
          <w:szCs w:val="28"/>
          <w:lang w:eastAsia="en-US"/>
        </w:rPr>
        <w:t>ими</w:t>
      </w:r>
      <w:r w:rsidRPr="00AC3067">
        <w:rPr>
          <w:spacing w:val="1"/>
          <w:sz w:val="28"/>
          <w:szCs w:val="28"/>
          <w:lang w:eastAsia="en-US"/>
        </w:rPr>
        <w:t xml:space="preserve"> </w:t>
      </w:r>
      <w:r w:rsidRPr="00AC3067">
        <w:rPr>
          <w:sz w:val="28"/>
          <w:szCs w:val="28"/>
          <w:lang w:eastAsia="en-US"/>
        </w:rPr>
        <w:t>производиться</w:t>
      </w:r>
      <w:r w:rsidRPr="00AC3067">
        <w:rPr>
          <w:spacing w:val="1"/>
          <w:sz w:val="28"/>
          <w:szCs w:val="28"/>
          <w:lang w:eastAsia="en-US"/>
        </w:rPr>
        <w:t xml:space="preserve"> </w:t>
      </w:r>
      <w:r w:rsidRPr="00AC3067">
        <w:rPr>
          <w:sz w:val="28"/>
          <w:szCs w:val="28"/>
          <w:lang w:eastAsia="en-US"/>
        </w:rPr>
        <w:t>настройка</w:t>
      </w:r>
      <w:r w:rsidRPr="00AC3067">
        <w:rPr>
          <w:spacing w:val="1"/>
          <w:sz w:val="28"/>
          <w:szCs w:val="28"/>
          <w:lang w:eastAsia="en-US"/>
        </w:rPr>
        <w:t xml:space="preserve"> </w:t>
      </w:r>
      <w:r w:rsidRPr="00AC3067">
        <w:rPr>
          <w:sz w:val="28"/>
          <w:szCs w:val="28"/>
          <w:lang w:eastAsia="en-US"/>
        </w:rPr>
        <w:t>адаптеров</w:t>
      </w:r>
      <w:r w:rsidRPr="00AC3067">
        <w:rPr>
          <w:spacing w:val="1"/>
          <w:sz w:val="28"/>
          <w:szCs w:val="28"/>
          <w:lang w:eastAsia="en-US"/>
        </w:rPr>
        <w:t xml:space="preserve"> </w:t>
      </w:r>
      <w:r w:rsidRPr="00AC3067">
        <w:rPr>
          <w:sz w:val="28"/>
          <w:szCs w:val="28"/>
          <w:lang w:eastAsia="en-US"/>
        </w:rPr>
        <w:t>и</w:t>
      </w:r>
      <w:r w:rsidRPr="00AC3067">
        <w:rPr>
          <w:spacing w:val="1"/>
          <w:sz w:val="28"/>
          <w:szCs w:val="28"/>
          <w:lang w:eastAsia="en-US"/>
        </w:rPr>
        <w:t xml:space="preserve"> </w:t>
      </w:r>
      <w:r w:rsidRPr="00AC3067">
        <w:rPr>
          <w:sz w:val="28"/>
          <w:szCs w:val="28"/>
          <w:lang w:eastAsia="en-US"/>
        </w:rPr>
        <w:t>т.д.).</w:t>
      </w:r>
      <w:r w:rsidRPr="00AC3067">
        <w:rPr>
          <w:spacing w:val="1"/>
          <w:sz w:val="28"/>
          <w:szCs w:val="28"/>
          <w:lang w:eastAsia="en-US"/>
        </w:rPr>
        <w:t xml:space="preserve"> </w:t>
      </w:r>
      <w:r w:rsidRPr="00AC3067">
        <w:rPr>
          <w:sz w:val="28"/>
          <w:szCs w:val="28"/>
          <w:lang w:eastAsia="en-US"/>
        </w:rPr>
        <w:t>Какие</w:t>
      </w:r>
      <w:r w:rsidRPr="00AC3067">
        <w:rPr>
          <w:spacing w:val="1"/>
          <w:sz w:val="28"/>
          <w:szCs w:val="28"/>
          <w:lang w:eastAsia="en-US"/>
        </w:rPr>
        <w:t xml:space="preserve"> </w:t>
      </w:r>
      <w:r w:rsidRPr="00AC3067">
        <w:rPr>
          <w:sz w:val="28"/>
          <w:szCs w:val="28"/>
          <w:lang w:eastAsia="en-US"/>
        </w:rPr>
        <w:t>меры</w:t>
      </w:r>
      <w:r w:rsidRPr="00AC3067">
        <w:rPr>
          <w:spacing w:val="-67"/>
          <w:sz w:val="28"/>
          <w:szCs w:val="28"/>
          <w:lang w:eastAsia="en-US"/>
        </w:rPr>
        <w:t xml:space="preserve"> </w:t>
      </w:r>
      <w:r w:rsidRPr="00AC3067">
        <w:rPr>
          <w:sz w:val="28"/>
          <w:szCs w:val="28"/>
          <w:lang w:eastAsia="en-US"/>
        </w:rPr>
        <w:t>безопасности</w:t>
      </w:r>
      <w:r w:rsidRPr="00AC3067">
        <w:rPr>
          <w:spacing w:val="1"/>
          <w:sz w:val="28"/>
          <w:szCs w:val="28"/>
          <w:lang w:eastAsia="en-US"/>
        </w:rPr>
        <w:t xml:space="preserve"> </w:t>
      </w:r>
      <w:r w:rsidRPr="00AC3067">
        <w:rPr>
          <w:sz w:val="28"/>
          <w:szCs w:val="28"/>
          <w:lang w:eastAsia="en-US"/>
        </w:rPr>
        <w:t>Вы</w:t>
      </w:r>
      <w:r w:rsidRPr="00AC3067">
        <w:rPr>
          <w:spacing w:val="1"/>
          <w:sz w:val="28"/>
          <w:szCs w:val="28"/>
          <w:lang w:eastAsia="en-US"/>
        </w:rPr>
        <w:t xml:space="preserve"> </w:t>
      </w:r>
      <w:r w:rsidRPr="00AC3067">
        <w:rPr>
          <w:sz w:val="28"/>
          <w:szCs w:val="28"/>
          <w:lang w:eastAsia="en-US"/>
        </w:rPr>
        <w:t>бы</w:t>
      </w:r>
      <w:r w:rsidRPr="00AC3067">
        <w:rPr>
          <w:spacing w:val="1"/>
          <w:sz w:val="28"/>
          <w:szCs w:val="28"/>
          <w:lang w:eastAsia="en-US"/>
        </w:rPr>
        <w:t xml:space="preserve"> </w:t>
      </w:r>
      <w:r w:rsidRPr="00AC3067">
        <w:rPr>
          <w:sz w:val="28"/>
          <w:szCs w:val="28"/>
          <w:lang w:eastAsia="en-US"/>
        </w:rPr>
        <w:t>предложили</w:t>
      </w:r>
      <w:r w:rsidRPr="00AC3067">
        <w:rPr>
          <w:spacing w:val="1"/>
          <w:sz w:val="28"/>
          <w:szCs w:val="28"/>
          <w:lang w:eastAsia="en-US"/>
        </w:rPr>
        <w:t xml:space="preserve"> </w:t>
      </w:r>
      <w:r w:rsidRPr="00AC3067">
        <w:rPr>
          <w:sz w:val="28"/>
          <w:szCs w:val="28"/>
          <w:lang w:eastAsia="en-US"/>
        </w:rPr>
        <w:t>для</w:t>
      </w:r>
      <w:r w:rsidRPr="00AC3067">
        <w:rPr>
          <w:spacing w:val="1"/>
          <w:sz w:val="28"/>
          <w:szCs w:val="28"/>
          <w:lang w:eastAsia="en-US"/>
        </w:rPr>
        <w:t xml:space="preserve"> </w:t>
      </w:r>
      <w:r w:rsidRPr="00AC3067">
        <w:rPr>
          <w:sz w:val="28"/>
          <w:szCs w:val="28"/>
          <w:lang w:eastAsia="en-US"/>
        </w:rPr>
        <w:t>сохранения</w:t>
      </w:r>
      <w:r w:rsidRPr="00AC3067">
        <w:rPr>
          <w:spacing w:val="1"/>
          <w:sz w:val="28"/>
          <w:szCs w:val="28"/>
          <w:lang w:eastAsia="en-US"/>
        </w:rPr>
        <w:t xml:space="preserve"> </w:t>
      </w:r>
      <w:r w:rsidRPr="00AC3067">
        <w:rPr>
          <w:sz w:val="28"/>
          <w:szCs w:val="28"/>
          <w:lang w:eastAsia="en-US"/>
        </w:rPr>
        <w:t>конфиденциальности</w:t>
      </w:r>
      <w:r w:rsidRPr="00AC3067">
        <w:rPr>
          <w:spacing w:val="1"/>
          <w:sz w:val="28"/>
          <w:szCs w:val="28"/>
          <w:lang w:eastAsia="en-US"/>
        </w:rPr>
        <w:t xml:space="preserve"> </w:t>
      </w:r>
      <w:r w:rsidRPr="00AC3067">
        <w:rPr>
          <w:sz w:val="28"/>
          <w:szCs w:val="28"/>
          <w:lang w:eastAsia="en-US"/>
        </w:rPr>
        <w:t>информации. Посчитать стоимость проекта с учетом выбранного сетевого</w:t>
      </w:r>
      <w:r w:rsidRPr="00AC3067">
        <w:rPr>
          <w:spacing w:val="1"/>
          <w:sz w:val="28"/>
          <w:szCs w:val="28"/>
          <w:lang w:eastAsia="en-US"/>
        </w:rPr>
        <w:t xml:space="preserve"> </w:t>
      </w:r>
      <w:r w:rsidRPr="00AC3067">
        <w:rPr>
          <w:sz w:val="28"/>
          <w:szCs w:val="28"/>
          <w:lang w:eastAsia="en-US"/>
        </w:rPr>
        <w:t>оборудования.</w:t>
      </w:r>
    </w:p>
    <w:p w14:paraId="2D20C04E" w14:textId="77777777" w:rsidR="00AC3067" w:rsidRPr="00AC3067" w:rsidRDefault="00AC3067" w:rsidP="00AC3067">
      <w:pPr>
        <w:adjustRightInd/>
        <w:spacing w:line="360" w:lineRule="auto"/>
        <w:ind w:right="-20" w:firstLine="709"/>
        <w:jc w:val="both"/>
        <w:rPr>
          <w:sz w:val="28"/>
          <w:szCs w:val="28"/>
          <w:lang w:eastAsia="en-US"/>
        </w:rPr>
      </w:pPr>
      <w:r w:rsidRPr="00AC3067">
        <w:rPr>
          <w:sz w:val="28"/>
          <w:szCs w:val="28"/>
          <w:lang w:eastAsia="en-US"/>
        </w:rPr>
        <w:t>Варианты лабораторной работы приведены таблице 1.</w:t>
      </w:r>
      <w:r w:rsidRPr="00AC3067">
        <w:rPr>
          <w:spacing w:val="-67"/>
          <w:sz w:val="28"/>
          <w:szCs w:val="28"/>
          <w:lang w:eastAsia="en-US"/>
        </w:rPr>
        <w:t xml:space="preserve"> </w:t>
      </w:r>
      <w:r w:rsidRPr="00AC3067">
        <w:rPr>
          <w:sz w:val="28"/>
          <w:szCs w:val="28"/>
          <w:lang w:eastAsia="en-US"/>
        </w:rPr>
        <w:t>Таблица</w:t>
      </w:r>
      <w:r w:rsidRPr="00AC3067">
        <w:rPr>
          <w:spacing w:val="-1"/>
          <w:sz w:val="28"/>
          <w:szCs w:val="28"/>
          <w:lang w:eastAsia="en-US"/>
        </w:rPr>
        <w:t xml:space="preserve"> </w:t>
      </w:r>
      <w:r w:rsidRPr="00AC3067">
        <w:rPr>
          <w:sz w:val="28"/>
          <w:szCs w:val="28"/>
          <w:lang w:eastAsia="en-US"/>
        </w:rPr>
        <w:t>1</w:t>
      </w:r>
      <w:r w:rsidRPr="00AC3067">
        <w:rPr>
          <w:spacing w:val="-2"/>
          <w:sz w:val="28"/>
          <w:szCs w:val="28"/>
          <w:lang w:eastAsia="en-US"/>
        </w:rPr>
        <w:t xml:space="preserve"> </w:t>
      </w:r>
      <w:r w:rsidRPr="00AC3067">
        <w:rPr>
          <w:sz w:val="28"/>
          <w:szCs w:val="28"/>
          <w:lang w:eastAsia="en-US"/>
        </w:rPr>
        <w:t>–</w:t>
      </w:r>
      <w:r w:rsidRPr="00AC3067">
        <w:rPr>
          <w:spacing w:val="1"/>
          <w:sz w:val="28"/>
          <w:szCs w:val="28"/>
          <w:lang w:eastAsia="en-US"/>
        </w:rPr>
        <w:t xml:space="preserve"> </w:t>
      </w:r>
      <w:r w:rsidRPr="00AC3067">
        <w:rPr>
          <w:sz w:val="28"/>
          <w:szCs w:val="28"/>
          <w:lang w:eastAsia="en-US"/>
        </w:rPr>
        <w:t>Варианты заданий</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985"/>
        <w:gridCol w:w="2126"/>
        <w:gridCol w:w="1557"/>
        <w:gridCol w:w="1985"/>
      </w:tblGrid>
      <w:tr w:rsidR="00C926CE" w:rsidRPr="00B41B38" w14:paraId="1D85861D" w14:textId="77777777" w:rsidTr="00B41B38">
        <w:trPr>
          <w:trHeight w:val="964"/>
        </w:trPr>
        <w:tc>
          <w:tcPr>
            <w:tcW w:w="1526" w:type="dxa"/>
            <w:shd w:val="clear" w:color="auto" w:fill="auto"/>
          </w:tcPr>
          <w:p w14:paraId="5C7E3CB0"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w:t>
            </w:r>
          </w:p>
          <w:p w14:paraId="71EB094C"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варианта</w:t>
            </w:r>
          </w:p>
        </w:tc>
        <w:tc>
          <w:tcPr>
            <w:tcW w:w="1985" w:type="dxa"/>
            <w:shd w:val="clear" w:color="auto" w:fill="auto"/>
          </w:tcPr>
          <w:p w14:paraId="60D08EE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«А»</w:t>
            </w:r>
          </w:p>
          <w:p w14:paraId="3C06720E"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сотрудники</w:t>
            </w:r>
          </w:p>
        </w:tc>
        <w:tc>
          <w:tcPr>
            <w:tcW w:w="2126" w:type="dxa"/>
            <w:shd w:val="clear" w:color="auto" w:fill="auto"/>
          </w:tcPr>
          <w:p w14:paraId="5E5269E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«В»</w:t>
            </w:r>
          </w:p>
          <w:p w14:paraId="1AB50B66" w14:textId="77777777" w:rsidR="00AC3067" w:rsidRPr="00B41B38" w:rsidRDefault="00B41BB5"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Э</w:t>
            </w:r>
            <w:r w:rsidR="00AC3067" w:rsidRPr="00B41B38">
              <w:rPr>
                <w:rFonts w:eastAsia="Calibri"/>
                <w:sz w:val="28"/>
                <w:szCs w:val="22"/>
                <w:lang w:val="en-US" w:eastAsia="en-US"/>
              </w:rPr>
              <w:t>тажи</w:t>
            </w:r>
          </w:p>
        </w:tc>
        <w:tc>
          <w:tcPr>
            <w:tcW w:w="1557" w:type="dxa"/>
            <w:shd w:val="clear" w:color="auto" w:fill="auto"/>
          </w:tcPr>
          <w:p w14:paraId="2E830B0B"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«С»</w:t>
            </w:r>
          </w:p>
          <w:p w14:paraId="744B674E" w14:textId="77777777" w:rsidR="00AC3067" w:rsidRPr="00B41B38" w:rsidRDefault="00EA781E"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К</w:t>
            </w:r>
            <w:r w:rsidR="00AC3067" w:rsidRPr="00B41B38">
              <w:rPr>
                <w:rFonts w:eastAsia="Calibri"/>
                <w:sz w:val="28"/>
                <w:szCs w:val="22"/>
                <w:lang w:val="en-US" w:eastAsia="en-US"/>
              </w:rPr>
              <w:t>омнаты</w:t>
            </w:r>
          </w:p>
        </w:tc>
        <w:tc>
          <w:tcPr>
            <w:tcW w:w="1985" w:type="dxa"/>
            <w:shd w:val="clear" w:color="auto" w:fill="auto"/>
          </w:tcPr>
          <w:p w14:paraId="0BC71207"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«Д»</w:t>
            </w:r>
          </w:p>
          <w:p w14:paraId="6F0B3F3A"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Расширение</w:t>
            </w:r>
          </w:p>
        </w:tc>
      </w:tr>
      <w:tr w:rsidR="00C926CE" w:rsidRPr="00B41B38" w14:paraId="19300BB4" w14:textId="77777777" w:rsidTr="00B41B38">
        <w:trPr>
          <w:trHeight w:val="484"/>
        </w:trPr>
        <w:tc>
          <w:tcPr>
            <w:tcW w:w="1526" w:type="dxa"/>
            <w:shd w:val="clear" w:color="auto" w:fill="auto"/>
          </w:tcPr>
          <w:p w14:paraId="2676CBB2"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w:t>
            </w:r>
          </w:p>
        </w:tc>
        <w:tc>
          <w:tcPr>
            <w:tcW w:w="1985" w:type="dxa"/>
            <w:shd w:val="clear" w:color="auto" w:fill="auto"/>
          </w:tcPr>
          <w:p w14:paraId="3671383E"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10</w:t>
            </w:r>
          </w:p>
        </w:tc>
        <w:tc>
          <w:tcPr>
            <w:tcW w:w="2126" w:type="dxa"/>
            <w:shd w:val="clear" w:color="auto" w:fill="auto"/>
          </w:tcPr>
          <w:p w14:paraId="30876E6D"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557" w:type="dxa"/>
            <w:shd w:val="clear" w:color="auto" w:fill="auto"/>
          </w:tcPr>
          <w:p w14:paraId="56A4258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3</w:t>
            </w:r>
          </w:p>
        </w:tc>
        <w:tc>
          <w:tcPr>
            <w:tcW w:w="1985" w:type="dxa"/>
            <w:shd w:val="clear" w:color="auto" w:fill="auto"/>
          </w:tcPr>
          <w:p w14:paraId="723FEB3A"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r>
      <w:tr w:rsidR="00C926CE" w:rsidRPr="00B41B38" w14:paraId="27F63B79" w14:textId="77777777" w:rsidTr="00B41B38">
        <w:trPr>
          <w:trHeight w:val="482"/>
        </w:trPr>
        <w:tc>
          <w:tcPr>
            <w:tcW w:w="1526" w:type="dxa"/>
            <w:shd w:val="clear" w:color="auto" w:fill="auto"/>
          </w:tcPr>
          <w:p w14:paraId="633DC72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985" w:type="dxa"/>
            <w:shd w:val="clear" w:color="auto" w:fill="auto"/>
          </w:tcPr>
          <w:p w14:paraId="540D863F"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12</w:t>
            </w:r>
          </w:p>
        </w:tc>
        <w:tc>
          <w:tcPr>
            <w:tcW w:w="2126" w:type="dxa"/>
            <w:shd w:val="clear" w:color="auto" w:fill="auto"/>
          </w:tcPr>
          <w:p w14:paraId="25E3F462"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w:t>
            </w:r>
          </w:p>
        </w:tc>
        <w:tc>
          <w:tcPr>
            <w:tcW w:w="1557" w:type="dxa"/>
            <w:shd w:val="clear" w:color="auto" w:fill="auto"/>
          </w:tcPr>
          <w:p w14:paraId="352310BE"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4</w:t>
            </w:r>
          </w:p>
        </w:tc>
        <w:tc>
          <w:tcPr>
            <w:tcW w:w="1985" w:type="dxa"/>
            <w:shd w:val="clear" w:color="auto" w:fill="auto"/>
          </w:tcPr>
          <w:p w14:paraId="1D462B42"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r>
      <w:tr w:rsidR="00C926CE" w:rsidRPr="00B41B38" w14:paraId="0FCEE400" w14:textId="77777777" w:rsidTr="00B41B38">
        <w:trPr>
          <w:trHeight w:val="484"/>
        </w:trPr>
        <w:tc>
          <w:tcPr>
            <w:tcW w:w="1526" w:type="dxa"/>
            <w:shd w:val="clear" w:color="auto" w:fill="auto"/>
          </w:tcPr>
          <w:p w14:paraId="2C546926"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3</w:t>
            </w:r>
          </w:p>
        </w:tc>
        <w:tc>
          <w:tcPr>
            <w:tcW w:w="1985" w:type="dxa"/>
            <w:shd w:val="clear" w:color="auto" w:fill="auto"/>
          </w:tcPr>
          <w:p w14:paraId="3D52A8A0"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12</w:t>
            </w:r>
          </w:p>
        </w:tc>
        <w:tc>
          <w:tcPr>
            <w:tcW w:w="2126" w:type="dxa"/>
            <w:shd w:val="clear" w:color="auto" w:fill="auto"/>
          </w:tcPr>
          <w:p w14:paraId="271BE974"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557" w:type="dxa"/>
            <w:shd w:val="clear" w:color="auto" w:fill="auto"/>
          </w:tcPr>
          <w:p w14:paraId="74D7CD1F"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3</w:t>
            </w:r>
          </w:p>
        </w:tc>
        <w:tc>
          <w:tcPr>
            <w:tcW w:w="1985" w:type="dxa"/>
            <w:shd w:val="clear" w:color="auto" w:fill="auto"/>
          </w:tcPr>
          <w:p w14:paraId="15E51121"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8</w:t>
            </w:r>
          </w:p>
        </w:tc>
      </w:tr>
      <w:tr w:rsidR="00C926CE" w:rsidRPr="00B41B38" w14:paraId="6ED0EA02" w14:textId="77777777" w:rsidTr="00B41B38">
        <w:trPr>
          <w:trHeight w:val="481"/>
        </w:trPr>
        <w:tc>
          <w:tcPr>
            <w:tcW w:w="1526" w:type="dxa"/>
            <w:shd w:val="clear" w:color="auto" w:fill="auto"/>
          </w:tcPr>
          <w:p w14:paraId="0F0D92A5"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4</w:t>
            </w:r>
          </w:p>
        </w:tc>
        <w:tc>
          <w:tcPr>
            <w:tcW w:w="1985" w:type="dxa"/>
            <w:shd w:val="clear" w:color="auto" w:fill="auto"/>
          </w:tcPr>
          <w:p w14:paraId="16BF71BA"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10</w:t>
            </w:r>
          </w:p>
        </w:tc>
        <w:tc>
          <w:tcPr>
            <w:tcW w:w="2126" w:type="dxa"/>
            <w:shd w:val="clear" w:color="auto" w:fill="auto"/>
          </w:tcPr>
          <w:p w14:paraId="497A9F5F"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w:t>
            </w:r>
          </w:p>
        </w:tc>
        <w:tc>
          <w:tcPr>
            <w:tcW w:w="1557" w:type="dxa"/>
            <w:shd w:val="clear" w:color="auto" w:fill="auto"/>
          </w:tcPr>
          <w:p w14:paraId="0040DF3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985" w:type="dxa"/>
            <w:shd w:val="clear" w:color="auto" w:fill="auto"/>
          </w:tcPr>
          <w:p w14:paraId="53BF5947"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r>
      <w:tr w:rsidR="00C926CE" w:rsidRPr="00B41B38" w14:paraId="0AC34709" w14:textId="77777777" w:rsidTr="00B41B38">
        <w:trPr>
          <w:trHeight w:val="482"/>
        </w:trPr>
        <w:tc>
          <w:tcPr>
            <w:tcW w:w="1526" w:type="dxa"/>
            <w:shd w:val="clear" w:color="auto" w:fill="auto"/>
          </w:tcPr>
          <w:p w14:paraId="5FAE488F"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c>
          <w:tcPr>
            <w:tcW w:w="1985" w:type="dxa"/>
            <w:shd w:val="clear" w:color="auto" w:fill="auto"/>
          </w:tcPr>
          <w:p w14:paraId="3C227D47"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7</w:t>
            </w:r>
          </w:p>
        </w:tc>
        <w:tc>
          <w:tcPr>
            <w:tcW w:w="2126" w:type="dxa"/>
            <w:shd w:val="clear" w:color="auto" w:fill="auto"/>
          </w:tcPr>
          <w:p w14:paraId="122CD2C7"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w:t>
            </w:r>
          </w:p>
        </w:tc>
        <w:tc>
          <w:tcPr>
            <w:tcW w:w="1557" w:type="dxa"/>
            <w:shd w:val="clear" w:color="auto" w:fill="auto"/>
          </w:tcPr>
          <w:p w14:paraId="5C9EE8CB"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985" w:type="dxa"/>
            <w:shd w:val="clear" w:color="auto" w:fill="auto"/>
          </w:tcPr>
          <w:p w14:paraId="57559F0B"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3</w:t>
            </w:r>
          </w:p>
        </w:tc>
      </w:tr>
      <w:tr w:rsidR="00C926CE" w:rsidRPr="00B41B38" w14:paraId="2C2745D1" w14:textId="77777777" w:rsidTr="00B41B38">
        <w:trPr>
          <w:trHeight w:val="484"/>
        </w:trPr>
        <w:tc>
          <w:tcPr>
            <w:tcW w:w="1526" w:type="dxa"/>
            <w:shd w:val="clear" w:color="auto" w:fill="auto"/>
          </w:tcPr>
          <w:p w14:paraId="0088D62D"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6</w:t>
            </w:r>
          </w:p>
        </w:tc>
        <w:tc>
          <w:tcPr>
            <w:tcW w:w="1985" w:type="dxa"/>
            <w:shd w:val="clear" w:color="auto" w:fill="auto"/>
          </w:tcPr>
          <w:p w14:paraId="1C8D2EC7"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8</w:t>
            </w:r>
          </w:p>
        </w:tc>
        <w:tc>
          <w:tcPr>
            <w:tcW w:w="2126" w:type="dxa"/>
            <w:shd w:val="clear" w:color="auto" w:fill="auto"/>
          </w:tcPr>
          <w:p w14:paraId="6F484522"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w:t>
            </w:r>
          </w:p>
        </w:tc>
        <w:tc>
          <w:tcPr>
            <w:tcW w:w="1557" w:type="dxa"/>
            <w:shd w:val="clear" w:color="auto" w:fill="auto"/>
          </w:tcPr>
          <w:p w14:paraId="4291219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4</w:t>
            </w:r>
          </w:p>
        </w:tc>
        <w:tc>
          <w:tcPr>
            <w:tcW w:w="1985" w:type="dxa"/>
            <w:shd w:val="clear" w:color="auto" w:fill="auto"/>
          </w:tcPr>
          <w:p w14:paraId="54C1DC24"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r>
      <w:tr w:rsidR="00C926CE" w:rsidRPr="00B41B38" w14:paraId="78B5A0A4" w14:textId="77777777" w:rsidTr="00B41B38">
        <w:trPr>
          <w:trHeight w:val="481"/>
        </w:trPr>
        <w:tc>
          <w:tcPr>
            <w:tcW w:w="1526" w:type="dxa"/>
            <w:shd w:val="clear" w:color="auto" w:fill="auto"/>
          </w:tcPr>
          <w:p w14:paraId="79AE3C9D"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7</w:t>
            </w:r>
          </w:p>
        </w:tc>
        <w:tc>
          <w:tcPr>
            <w:tcW w:w="1985" w:type="dxa"/>
            <w:shd w:val="clear" w:color="auto" w:fill="auto"/>
          </w:tcPr>
          <w:p w14:paraId="2C583D2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9</w:t>
            </w:r>
          </w:p>
        </w:tc>
        <w:tc>
          <w:tcPr>
            <w:tcW w:w="2126" w:type="dxa"/>
            <w:shd w:val="clear" w:color="auto" w:fill="auto"/>
          </w:tcPr>
          <w:p w14:paraId="502E22FC"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w:t>
            </w:r>
          </w:p>
        </w:tc>
        <w:tc>
          <w:tcPr>
            <w:tcW w:w="1557" w:type="dxa"/>
            <w:shd w:val="clear" w:color="auto" w:fill="auto"/>
          </w:tcPr>
          <w:p w14:paraId="1500EB07"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3</w:t>
            </w:r>
          </w:p>
        </w:tc>
        <w:tc>
          <w:tcPr>
            <w:tcW w:w="1985" w:type="dxa"/>
            <w:shd w:val="clear" w:color="auto" w:fill="auto"/>
          </w:tcPr>
          <w:p w14:paraId="5F4517F9"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7</w:t>
            </w:r>
          </w:p>
        </w:tc>
      </w:tr>
      <w:tr w:rsidR="00C926CE" w:rsidRPr="00B41B38" w14:paraId="48D9EC9E" w14:textId="77777777" w:rsidTr="00B41B38">
        <w:trPr>
          <w:trHeight w:val="484"/>
        </w:trPr>
        <w:tc>
          <w:tcPr>
            <w:tcW w:w="1526" w:type="dxa"/>
            <w:shd w:val="clear" w:color="auto" w:fill="auto"/>
          </w:tcPr>
          <w:p w14:paraId="6AE0B71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8</w:t>
            </w:r>
          </w:p>
        </w:tc>
        <w:tc>
          <w:tcPr>
            <w:tcW w:w="1985" w:type="dxa"/>
            <w:shd w:val="clear" w:color="auto" w:fill="auto"/>
          </w:tcPr>
          <w:p w14:paraId="49DC4BB6"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10</w:t>
            </w:r>
          </w:p>
        </w:tc>
        <w:tc>
          <w:tcPr>
            <w:tcW w:w="2126" w:type="dxa"/>
            <w:shd w:val="clear" w:color="auto" w:fill="auto"/>
          </w:tcPr>
          <w:p w14:paraId="2351700B"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557" w:type="dxa"/>
            <w:shd w:val="clear" w:color="auto" w:fill="auto"/>
          </w:tcPr>
          <w:p w14:paraId="06441131"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985" w:type="dxa"/>
            <w:shd w:val="clear" w:color="auto" w:fill="auto"/>
          </w:tcPr>
          <w:p w14:paraId="7C544B4E"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r>
      <w:tr w:rsidR="00C926CE" w:rsidRPr="00B41B38" w14:paraId="0CE2A6EC" w14:textId="77777777" w:rsidTr="00B41B38">
        <w:trPr>
          <w:trHeight w:val="481"/>
        </w:trPr>
        <w:tc>
          <w:tcPr>
            <w:tcW w:w="1526" w:type="dxa"/>
            <w:shd w:val="clear" w:color="auto" w:fill="auto"/>
          </w:tcPr>
          <w:p w14:paraId="6B5737D9"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9</w:t>
            </w:r>
          </w:p>
        </w:tc>
        <w:tc>
          <w:tcPr>
            <w:tcW w:w="1985" w:type="dxa"/>
            <w:shd w:val="clear" w:color="auto" w:fill="auto"/>
          </w:tcPr>
          <w:p w14:paraId="0C06607E"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12</w:t>
            </w:r>
          </w:p>
        </w:tc>
        <w:tc>
          <w:tcPr>
            <w:tcW w:w="2126" w:type="dxa"/>
            <w:shd w:val="clear" w:color="auto" w:fill="auto"/>
          </w:tcPr>
          <w:p w14:paraId="6BB08189"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557" w:type="dxa"/>
            <w:shd w:val="clear" w:color="auto" w:fill="auto"/>
          </w:tcPr>
          <w:p w14:paraId="6D6654B6"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c>
          <w:tcPr>
            <w:tcW w:w="1985" w:type="dxa"/>
            <w:shd w:val="clear" w:color="auto" w:fill="auto"/>
          </w:tcPr>
          <w:p w14:paraId="09CCB259"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r>
    </w:tbl>
    <w:p w14:paraId="6E2A741D" w14:textId="77777777" w:rsidR="00AC3067" w:rsidRPr="00AC3067" w:rsidRDefault="00AC3067" w:rsidP="00AC3067">
      <w:pPr>
        <w:adjustRightInd/>
        <w:spacing w:line="360" w:lineRule="auto"/>
        <w:ind w:right="-20" w:firstLine="709"/>
        <w:jc w:val="both"/>
        <w:rPr>
          <w:sz w:val="28"/>
          <w:szCs w:val="22"/>
          <w:lang w:eastAsia="en-US"/>
        </w:rPr>
        <w:sectPr w:rsidR="00AC3067" w:rsidRPr="00AC3067" w:rsidSect="00AC3067">
          <w:pgSz w:w="11910" w:h="16840"/>
          <w:pgMar w:top="1134" w:right="851" w:bottom="1134" w:left="1701" w:header="720" w:footer="720"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985"/>
        <w:gridCol w:w="2126"/>
        <w:gridCol w:w="1557"/>
        <w:gridCol w:w="1985"/>
      </w:tblGrid>
      <w:tr w:rsidR="00C926CE" w:rsidRPr="00B41B38" w14:paraId="13F929D3" w14:textId="77777777" w:rsidTr="00B41B38">
        <w:trPr>
          <w:trHeight w:val="967"/>
        </w:trPr>
        <w:tc>
          <w:tcPr>
            <w:tcW w:w="1526" w:type="dxa"/>
            <w:shd w:val="clear" w:color="auto" w:fill="auto"/>
          </w:tcPr>
          <w:p w14:paraId="6DB56834"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lastRenderedPageBreak/>
              <w:t>№</w:t>
            </w:r>
          </w:p>
          <w:p w14:paraId="636B93D7"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варианта</w:t>
            </w:r>
          </w:p>
        </w:tc>
        <w:tc>
          <w:tcPr>
            <w:tcW w:w="1985" w:type="dxa"/>
            <w:shd w:val="clear" w:color="auto" w:fill="auto"/>
          </w:tcPr>
          <w:p w14:paraId="3113902C"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«А»</w:t>
            </w:r>
          </w:p>
          <w:p w14:paraId="568EC57E"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сотрудники</w:t>
            </w:r>
          </w:p>
        </w:tc>
        <w:tc>
          <w:tcPr>
            <w:tcW w:w="2126" w:type="dxa"/>
            <w:shd w:val="clear" w:color="auto" w:fill="auto"/>
          </w:tcPr>
          <w:p w14:paraId="3E3B66FD"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«В»</w:t>
            </w:r>
          </w:p>
          <w:p w14:paraId="07EAC730" w14:textId="77777777" w:rsidR="00AC3067" w:rsidRPr="00B41B38" w:rsidRDefault="00B41BB5"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Э</w:t>
            </w:r>
            <w:r w:rsidR="00AC3067" w:rsidRPr="00B41B38">
              <w:rPr>
                <w:rFonts w:eastAsia="Calibri"/>
                <w:sz w:val="28"/>
                <w:szCs w:val="22"/>
                <w:lang w:val="en-US" w:eastAsia="en-US"/>
              </w:rPr>
              <w:t>тажи</w:t>
            </w:r>
          </w:p>
        </w:tc>
        <w:tc>
          <w:tcPr>
            <w:tcW w:w="1557" w:type="dxa"/>
            <w:shd w:val="clear" w:color="auto" w:fill="auto"/>
          </w:tcPr>
          <w:p w14:paraId="54E836A8"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«С»</w:t>
            </w:r>
          </w:p>
          <w:p w14:paraId="6B85AA0A" w14:textId="77777777" w:rsidR="00AC3067" w:rsidRPr="00B41B38" w:rsidRDefault="00EA781E"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К</w:t>
            </w:r>
            <w:r w:rsidR="00AC3067" w:rsidRPr="00B41B38">
              <w:rPr>
                <w:rFonts w:eastAsia="Calibri"/>
                <w:sz w:val="28"/>
                <w:szCs w:val="22"/>
                <w:lang w:val="en-US" w:eastAsia="en-US"/>
              </w:rPr>
              <w:t>омнаты</w:t>
            </w:r>
          </w:p>
        </w:tc>
        <w:tc>
          <w:tcPr>
            <w:tcW w:w="1985" w:type="dxa"/>
            <w:shd w:val="clear" w:color="auto" w:fill="auto"/>
          </w:tcPr>
          <w:p w14:paraId="01D927C4"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«Д»</w:t>
            </w:r>
          </w:p>
          <w:p w14:paraId="02D72D80"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Расширение</w:t>
            </w:r>
          </w:p>
        </w:tc>
      </w:tr>
      <w:tr w:rsidR="00C926CE" w:rsidRPr="00B41B38" w14:paraId="6F19D8CB" w14:textId="77777777" w:rsidTr="00B41B38">
        <w:trPr>
          <w:trHeight w:val="484"/>
        </w:trPr>
        <w:tc>
          <w:tcPr>
            <w:tcW w:w="1526" w:type="dxa"/>
            <w:shd w:val="clear" w:color="auto" w:fill="auto"/>
          </w:tcPr>
          <w:p w14:paraId="58C62F1B"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10</w:t>
            </w:r>
          </w:p>
        </w:tc>
        <w:tc>
          <w:tcPr>
            <w:tcW w:w="1985" w:type="dxa"/>
            <w:shd w:val="clear" w:color="auto" w:fill="auto"/>
          </w:tcPr>
          <w:p w14:paraId="4609FE8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12</w:t>
            </w:r>
          </w:p>
        </w:tc>
        <w:tc>
          <w:tcPr>
            <w:tcW w:w="2126" w:type="dxa"/>
            <w:shd w:val="clear" w:color="auto" w:fill="auto"/>
          </w:tcPr>
          <w:p w14:paraId="0875B7D7"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w:t>
            </w:r>
          </w:p>
        </w:tc>
        <w:tc>
          <w:tcPr>
            <w:tcW w:w="1557" w:type="dxa"/>
            <w:shd w:val="clear" w:color="auto" w:fill="auto"/>
          </w:tcPr>
          <w:p w14:paraId="271A7B30"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985" w:type="dxa"/>
            <w:shd w:val="clear" w:color="auto" w:fill="auto"/>
          </w:tcPr>
          <w:p w14:paraId="3DF4B03D"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8</w:t>
            </w:r>
          </w:p>
        </w:tc>
      </w:tr>
      <w:tr w:rsidR="00C926CE" w:rsidRPr="00B41B38" w14:paraId="336BB1E7" w14:textId="77777777" w:rsidTr="00B41B38">
        <w:trPr>
          <w:trHeight w:val="482"/>
        </w:trPr>
        <w:tc>
          <w:tcPr>
            <w:tcW w:w="1526" w:type="dxa"/>
            <w:shd w:val="clear" w:color="auto" w:fill="auto"/>
          </w:tcPr>
          <w:p w14:paraId="4D9ECC45"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11</w:t>
            </w:r>
          </w:p>
        </w:tc>
        <w:tc>
          <w:tcPr>
            <w:tcW w:w="1985" w:type="dxa"/>
            <w:shd w:val="clear" w:color="auto" w:fill="auto"/>
          </w:tcPr>
          <w:p w14:paraId="600F5BE4"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10</w:t>
            </w:r>
          </w:p>
        </w:tc>
        <w:tc>
          <w:tcPr>
            <w:tcW w:w="2126" w:type="dxa"/>
            <w:shd w:val="clear" w:color="auto" w:fill="auto"/>
          </w:tcPr>
          <w:p w14:paraId="48451816"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w:t>
            </w:r>
          </w:p>
        </w:tc>
        <w:tc>
          <w:tcPr>
            <w:tcW w:w="1557" w:type="dxa"/>
            <w:shd w:val="clear" w:color="auto" w:fill="auto"/>
          </w:tcPr>
          <w:p w14:paraId="1DB9F12A"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4</w:t>
            </w:r>
          </w:p>
        </w:tc>
        <w:tc>
          <w:tcPr>
            <w:tcW w:w="1985" w:type="dxa"/>
            <w:shd w:val="clear" w:color="auto" w:fill="auto"/>
          </w:tcPr>
          <w:p w14:paraId="0165A4B0"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r>
      <w:tr w:rsidR="00C926CE" w:rsidRPr="00B41B38" w14:paraId="25DEE277" w14:textId="77777777" w:rsidTr="00B41B38">
        <w:trPr>
          <w:trHeight w:val="481"/>
        </w:trPr>
        <w:tc>
          <w:tcPr>
            <w:tcW w:w="1526" w:type="dxa"/>
            <w:shd w:val="clear" w:color="auto" w:fill="auto"/>
          </w:tcPr>
          <w:p w14:paraId="4594CD1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12</w:t>
            </w:r>
          </w:p>
        </w:tc>
        <w:tc>
          <w:tcPr>
            <w:tcW w:w="1985" w:type="dxa"/>
            <w:shd w:val="clear" w:color="auto" w:fill="auto"/>
          </w:tcPr>
          <w:p w14:paraId="788C354B"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7</w:t>
            </w:r>
          </w:p>
        </w:tc>
        <w:tc>
          <w:tcPr>
            <w:tcW w:w="2126" w:type="dxa"/>
            <w:shd w:val="clear" w:color="auto" w:fill="auto"/>
          </w:tcPr>
          <w:p w14:paraId="35E5693F"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w:t>
            </w:r>
          </w:p>
        </w:tc>
        <w:tc>
          <w:tcPr>
            <w:tcW w:w="1557" w:type="dxa"/>
            <w:shd w:val="clear" w:color="auto" w:fill="auto"/>
          </w:tcPr>
          <w:p w14:paraId="3D03580D"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985" w:type="dxa"/>
            <w:shd w:val="clear" w:color="auto" w:fill="auto"/>
          </w:tcPr>
          <w:p w14:paraId="4455AD1C"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3</w:t>
            </w:r>
          </w:p>
        </w:tc>
      </w:tr>
      <w:tr w:rsidR="00C926CE" w:rsidRPr="00B41B38" w14:paraId="01C3A07E" w14:textId="77777777" w:rsidTr="00B41B38">
        <w:trPr>
          <w:trHeight w:val="484"/>
        </w:trPr>
        <w:tc>
          <w:tcPr>
            <w:tcW w:w="1526" w:type="dxa"/>
            <w:shd w:val="clear" w:color="auto" w:fill="auto"/>
          </w:tcPr>
          <w:p w14:paraId="72A2BA28"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13</w:t>
            </w:r>
          </w:p>
        </w:tc>
        <w:tc>
          <w:tcPr>
            <w:tcW w:w="1985" w:type="dxa"/>
            <w:shd w:val="clear" w:color="auto" w:fill="auto"/>
          </w:tcPr>
          <w:p w14:paraId="67CC82F2"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8</w:t>
            </w:r>
          </w:p>
        </w:tc>
        <w:tc>
          <w:tcPr>
            <w:tcW w:w="2126" w:type="dxa"/>
            <w:shd w:val="clear" w:color="auto" w:fill="auto"/>
          </w:tcPr>
          <w:p w14:paraId="2BC865D7"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w:t>
            </w:r>
          </w:p>
        </w:tc>
        <w:tc>
          <w:tcPr>
            <w:tcW w:w="1557" w:type="dxa"/>
            <w:shd w:val="clear" w:color="auto" w:fill="auto"/>
          </w:tcPr>
          <w:p w14:paraId="41F7C079"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985" w:type="dxa"/>
            <w:shd w:val="clear" w:color="auto" w:fill="auto"/>
          </w:tcPr>
          <w:p w14:paraId="589FB3DA"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r>
      <w:tr w:rsidR="00C926CE" w:rsidRPr="00B41B38" w14:paraId="5C052BED" w14:textId="77777777" w:rsidTr="00B41B38">
        <w:trPr>
          <w:trHeight w:val="482"/>
        </w:trPr>
        <w:tc>
          <w:tcPr>
            <w:tcW w:w="1526" w:type="dxa"/>
            <w:shd w:val="clear" w:color="auto" w:fill="auto"/>
          </w:tcPr>
          <w:p w14:paraId="48F0C3A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14</w:t>
            </w:r>
          </w:p>
        </w:tc>
        <w:tc>
          <w:tcPr>
            <w:tcW w:w="1985" w:type="dxa"/>
            <w:shd w:val="clear" w:color="auto" w:fill="auto"/>
          </w:tcPr>
          <w:p w14:paraId="578E1118"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9</w:t>
            </w:r>
          </w:p>
        </w:tc>
        <w:tc>
          <w:tcPr>
            <w:tcW w:w="2126" w:type="dxa"/>
            <w:shd w:val="clear" w:color="auto" w:fill="auto"/>
          </w:tcPr>
          <w:p w14:paraId="00329E2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w:t>
            </w:r>
          </w:p>
        </w:tc>
        <w:tc>
          <w:tcPr>
            <w:tcW w:w="1557" w:type="dxa"/>
            <w:shd w:val="clear" w:color="auto" w:fill="auto"/>
          </w:tcPr>
          <w:p w14:paraId="30E96514"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985" w:type="dxa"/>
            <w:shd w:val="clear" w:color="auto" w:fill="auto"/>
          </w:tcPr>
          <w:p w14:paraId="04D78B3C"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7</w:t>
            </w:r>
          </w:p>
        </w:tc>
      </w:tr>
      <w:tr w:rsidR="00C926CE" w:rsidRPr="00B41B38" w14:paraId="59382D20" w14:textId="77777777" w:rsidTr="00B41B38">
        <w:trPr>
          <w:trHeight w:val="484"/>
        </w:trPr>
        <w:tc>
          <w:tcPr>
            <w:tcW w:w="1526" w:type="dxa"/>
            <w:shd w:val="clear" w:color="auto" w:fill="auto"/>
          </w:tcPr>
          <w:p w14:paraId="4D73069A"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15</w:t>
            </w:r>
          </w:p>
        </w:tc>
        <w:tc>
          <w:tcPr>
            <w:tcW w:w="1985" w:type="dxa"/>
            <w:shd w:val="clear" w:color="auto" w:fill="auto"/>
          </w:tcPr>
          <w:p w14:paraId="50D1242D"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15</w:t>
            </w:r>
          </w:p>
        </w:tc>
        <w:tc>
          <w:tcPr>
            <w:tcW w:w="2126" w:type="dxa"/>
            <w:shd w:val="clear" w:color="auto" w:fill="auto"/>
          </w:tcPr>
          <w:p w14:paraId="0265B136"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557" w:type="dxa"/>
            <w:shd w:val="clear" w:color="auto" w:fill="auto"/>
          </w:tcPr>
          <w:p w14:paraId="124C167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4</w:t>
            </w:r>
          </w:p>
        </w:tc>
        <w:tc>
          <w:tcPr>
            <w:tcW w:w="1985" w:type="dxa"/>
            <w:shd w:val="clear" w:color="auto" w:fill="auto"/>
          </w:tcPr>
          <w:p w14:paraId="0C05E53E"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8</w:t>
            </w:r>
          </w:p>
        </w:tc>
      </w:tr>
      <w:tr w:rsidR="00C926CE" w:rsidRPr="00B41B38" w14:paraId="6E78DB62" w14:textId="77777777" w:rsidTr="00B41B38">
        <w:trPr>
          <w:trHeight w:val="481"/>
        </w:trPr>
        <w:tc>
          <w:tcPr>
            <w:tcW w:w="1526" w:type="dxa"/>
            <w:shd w:val="clear" w:color="auto" w:fill="auto"/>
          </w:tcPr>
          <w:p w14:paraId="5B2807E7"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16</w:t>
            </w:r>
          </w:p>
        </w:tc>
        <w:tc>
          <w:tcPr>
            <w:tcW w:w="1985" w:type="dxa"/>
            <w:shd w:val="clear" w:color="auto" w:fill="auto"/>
          </w:tcPr>
          <w:p w14:paraId="29C41C9C"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15</w:t>
            </w:r>
          </w:p>
        </w:tc>
        <w:tc>
          <w:tcPr>
            <w:tcW w:w="2126" w:type="dxa"/>
            <w:shd w:val="clear" w:color="auto" w:fill="auto"/>
          </w:tcPr>
          <w:p w14:paraId="638A5187"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557" w:type="dxa"/>
            <w:shd w:val="clear" w:color="auto" w:fill="auto"/>
          </w:tcPr>
          <w:p w14:paraId="4C66A579"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4</w:t>
            </w:r>
          </w:p>
        </w:tc>
        <w:tc>
          <w:tcPr>
            <w:tcW w:w="1985" w:type="dxa"/>
            <w:shd w:val="clear" w:color="auto" w:fill="auto"/>
          </w:tcPr>
          <w:p w14:paraId="18E6EF59"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10</w:t>
            </w:r>
          </w:p>
        </w:tc>
      </w:tr>
      <w:tr w:rsidR="00C926CE" w:rsidRPr="00B41B38" w14:paraId="38AA5CE5" w14:textId="77777777" w:rsidTr="00B41B38">
        <w:trPr>
          <w:trHeight w:val="482"/>
        </w:trPr>
        <w:tc>
          <w:tcPr>
            <w:tcW w:w="1526" w:type="dxa"/>
            <w:shd w:val="clear" w:color="auto" w:fill="auto"/>
          </w:tcPr>
          <w:p w14:paraId="2D852554"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17</w:t>
            </w:r>
          </w:p>
        </w:tc>
        <w:tc>
          <w:tcPr>
            <w:tcW w:w="1985" w:type="dxa"/>
            <w:shd w:val="clear" w:color="auto" w:fill="auto"/>
          </w:tcPr>
          <w:p w14:paraId="67F5E28D"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17</w:t>
            </w:r>
          </w:p>
        </w:tc>
        <w:tc>
          <w:tcPr>
            <w:tcW w:w="2126" w:type="dxa"/>
            <w:shd w:val="clear" w:color="auto" w:fill="auto"/>
          </w:tcPr>
          <w:p w14:paraId="5F012FA9"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557" w:type="dxa"/>
            <w:shd w:val="clear" w:color="auto" w:fill="auto"/>
          </w:tcPr>
          <w:p w14:paraId="4B8E4A9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4</w:t>
            </w:r>
          </w:p>
        </w:tc>
        <w:tc>
          <w:tcPr>
            <w:tcW w:w="1985" w:type="dxa"/>
            <w:shd w:val="clear" w:color="auto" w:fill="auto"/>
          </w:tcPr>
          <w:p w14:paraId="2CCFBDA0"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12</w:t>
            </w:r>
          </w:p>
        </w:tc>
      </w:tr>
      <w:tr w:rsidR="00C926CE" w:rsidRPr="00B41B38" w14:paraId="36EFFA76" w14:textId="77777777" w:rsidTr="00B41B38">
        <w:trPr>
          <w:trHeight w:val="484"/>
        </w:trPr>
        <w:tc>
          <w:tcPr>
            <w:tcW w:w="1526" w:type="dxa"/>
            <w:shd w:val="clear" w:color="auto" w:fill="auto"/>
          </w:tcPr>
          <w:p w14:paraId="7ABA98C0"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18</w:t>
            </w:r>
          </w:p>
        </w:tc>
        <w:tc>
          <w:tcPr>
            <w:tcW w:w="1985" w:type="dxa"/>
            <w:shd w:val="clear" w:color="auto" w:fill="auto"/>
          </w:tcPr>
          <w:p w14:paraId="6382FC9A"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20</w:t>
            </w:r>
          </w:p>
        </w:tc>
        <w:tc>
          <w:tcPr>
            <w:tcW w:w="2126" w:type="dxa"/>
            <w:shd w:val="clear" w:color="auto" w:fill="auto"/>
          </w:tcPr>
          <w:p w14:paraId="33218DB7"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3</w:t>
            </w:r>
          </w:p>
        </w:tc>
        <w:tc>
          <w:tcPr>
            <w:tcW w:w="1557" w:type="dxa"/>
            <w:shd w:val="clear" w:color="auto" w:fill="auto"/>
          </w:tcPr>
          <w:p w14:paraId="2946834B"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c>
          <w:tcPr>
            <w:tcW w:w="1985" w:type="dxa"/>
            <w:shd w:val="clear" w:color="auto" w:fill="auto"/>
          </w:tcPr>
          <w:p w14:paraId="1127979C"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12</w:t>
            </w:r>
          </w:p>
        </w:tc>
      </w:tr>
      <w:tr w:rsidR="00C926CE" w:rsidRPr="00B41B38" w14:paraId="1B8B9A5B" w14:textId="77777777" w:rsidTr="00B41B38">
        <w:trPr>
          <w:trHeight w:val="481"/>
        </w:trPr>
        <w:tc>
          <w:tcPr>
            <w:tcW w:w="1526" w:type="dxa"/>
            <w:shd w:val="clear" w:color="auto" w:fill="auto"/>
          </w:tcPr>
          <w:p w14:paraId="2F6862F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19</w:t>
            </w:r>
          </w:p>
        </w:tc>
        <w:tc>
          <w:tcPr>
            <w:tcW w:w="1985" w:type="dxa"/>
            <w:shd w:val="clear" w:color="auto" w:fill="auto"/>
          </w:tcPr>
          <w:p w14:paraId="52A8D53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20</w:t>
            </w:r>
          </w:p>
        </w:tc>
        <w:tc>
          <w:tcPr>
            <w:tcW w:w="2126" w:type="dxa"/>
            <w:shd w:val="clear" w:color="auto" w:fill="auto"/>
          </w:tcPr>
          <w:p w14:paraId="3207E5F6"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3</w:t>
            </w:r>
          </w:p>
        </w:tc>
        <w:tc>
          <w:tcPr>
            <w:tcW w:w="1557" w:type="dxa"/>
            <w:shd w:val="clear" w:color="auto" w:fill="auto"/>
          </w:tcPr>
          <w:p w14:paraId="740DDF70"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c>
          <w:tcPr>
            <w:tcW w:w="1985" w:type="dxa"/>
            <w:shd w:val="clear" w:color="auto" w:fill="auto"/>
          </w:tcPr>
          <w:p w14:paraId="5341BA0E"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10</w:t>
            </w:r>
          </w:p>
        </w:tc>
      </w:tr>
      <w:tr w:rsidR="00C926CE" w:rsidRPr="00B41B38" w14:paraId="01501380" w14:textId="77777777" w:rsidTr="00B41B38">
        <w:trPr>
          <w:trHeight w:val="484"/>
        </w:trPr>
        <w:tc>
          <w:tcPr>
            <w:tcW w:w="1526" w:type="dxa"/>
            <w:shd w:val="clear" w:color="auto" w:fill="auto"/>
          </w:tcPr>
          <w:p w14:paraId="55AD64C8"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20</w:t>
            </w:r>
          </w:p>
        </w:tc>
        <w:tc>
          <w:tcPr>
            <w:tcW w:w="1985" w:type="dxa"/>
            <w:shd w:val="clear" w:color="auto" w:fill="auto"/>
          </w:tcPr>
          <w:p w14:paraId="780030AF"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17</w:t>
            </w:r>
          </w:p>
        </w:tc>
        <w:tc>
          <w:tcPr>
            <w:tcW w:w="2126" w:type="dxa"/>
            <w:shd w:val="clear" w:color="auto" w:fill="auto"/>
          </w:tcPr>
          <w:p w14:paraId="3A589639"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557" w:type="dxa"/>
            <w:shd w:val="clear" w:color="auto" w:fill="auto"/>
          </w:tcPr>
          <w:p w14:paraId="7387CADE"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3</w:t>
            </w:r>
          </w:p>
        </w:tc>
        <w:tc>
          <w:tcPr>
            <w:tcW w:w="1985" w:type="dxa"/>
            <w:shd w:val="clear" w:color="auto" w:fill="auto"/>
          </w:tcPr>
          <w:p w14:paraId="3B7E8F66"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12</w:t>
            </w:r>
          </w:p>
        </w:tc>
      </w:tr>
      <w:tr w:rsidR="00C926CE" w:rsidRPr="00B41B38" w14:paraId="5704C618" w14:textId="77777777" w:rsidTr="00B41B38">
        <w:trPr>
          <w:trHeight w:val="481"/>
        </w:trPr>
        <w:tc>
          <w:tcPr>
            <w:tcW w:w="1526" w:type="dxa"/>
            <w:shd w:val="clear" w:color="auto" w:fill="auto"/>
          </w:tcPr>
          <w:p w14:paraId="7808C800"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21</w:t>
            </w:r>
          </w:p>
        </w:tc>
        <w:tc>
          <w:tcPr>
            <w:tcW w:w="1985" w:type="dxa"/>
            <w:shd w:val="clear" w:color="auto" w:fill="auto"/>
          </w:tcPr>
          <w:p w14:paraId="03ED922E"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16</w:t>
            </w:r>
          </w:p>
        </w:tc>
        <w:tc>
          <w:tcPr>
            <w:tcW w:w="2126" w:type="dxa"/>
            <w:shd w:val="clear" w:color="auto" w:fill="auto"/>
          </w:tcPr>
          <w:p w14:paraId="4C0D963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w:t>
            </w:r>
          </w:p>
        </w:tc>
        <w:tc>
          <w:tcPr>
            <w:tcW w:w="1557" w:type="dxa"/>
            <w:shd w:val="clear" w:color="auto" w:fill="auto"/>
          </w:tcPr>
          <w:p w14:paraId="4047F1CD"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4</w:t>
            </w:r>
          </w:p>
        </w:tc>
        <w:tc>
          <w:tcPr>
            <w:tcW w:w="1985" w:type="dxa"/>
            <w:shd w:val="clear" w:color="auto" w:fill="auto"/>
          </w:tcPr>
          <w:p w14:paraId="2314260F"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r>
      <w:tr w:rsidR="00C926CE" w:rsidRPr="00B41B38" w14:paraId="40A24458" w14:textId="77777777" w:rsidTr="00B41B38">
        <w:trPr>
          <w:trHeight w:val="482"/>
        </w:trPr>
        <w:tc>
          <w:tcPr>
            <w:tcW w:w="1526" w:type="dxa"/>
            <w:shd w:val="clear" w:color="auto" w:fill="auto"/>
          </w:tcPr>
          <w:p w14:paraId="6D306CD8"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22</w:t>
            </w:r>
          </w:p>
        </w:tc>
        <w:tc>
          <w:tcPr>
            <w:tcW w:w="1985" w:type="dxa"/>
            <w:shd w:val="clear" w:color="auto" w:fill="auto"/>
          </w:tcPr>
          <w:p w14:paraId="75CC8A69"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16</w:t>
            </w:r>
          </w:p>
        </w:tc>
        <w:tc>
          <w:tcPr>
            <w:tcW w:w="2126" w:type="dxa"/>
            <w:shd w:val="clear" w:color="auto" w:fill="auto"/>
          </w:tcPr>
          <w:p w14:paraId="42E6C65F"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557" w:type="dxa"/>
            <w:shd w:val="clear" w:color="auto" w:fill="auto"/>
          </w:tcPr>
          <w:p w14:paraId="2A54F777"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c>
          <w:tcPr>
            <w:tcW w:w="1985" w:type="dxa"/>
            <w:shd w:val="clear" w:color="auto" w:fill="auto"/>
          </w:tcPr>
          <w:p w14:paraId="18A6589D"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6</w:t>
            </w:r>
          </w:p>
        </w:tc>
      </w:tr>
      <w:tr w:rsidR="00C926CE" w:rsidRPr="00B41B38" w14:paraId="540E0BCC" w14:textId="77777777" w:rsidTr="00B41B38">
        <w:trPr>
          <w:trHeight w:val="484"/>
        </w:trPr>
        <w:tc>
          <w:tcPr>
            <w:tcW w:w="1526" w:type="dxa"/>
            <w:shd w:val="clear" w:color="auto" w:fill="auto"/>
          </w:tcPr>
          <w:p w14:paraId="2C24BE7C"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23</w:t>
            </w:r>
          </w:p>
        </w:tc>
        <w:tc>
          <w:tcPr>
            <w:tcW w:w="1985" w:type="dxa"/>
            <w:shd w:val="clear" w:color="auto" w:fill="auto"/>
          </w:tcPr>
          <w:p w14:paraId="18AC5EB6"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18</w:t>
            </w:r>
          </w:p>
        </w:tc>
        <w:tc>
          <w:tcPr>
            <w:tcW w:w="2126" w:type="dxa"/>
            <w:shd w:val="clear" w:color="auto" w:fill="auto"/>
          </w:tcPr>
          <w:p w14:paraId="27BA206B"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w:t>
            </w:r>
          </w:p>
        </w:tc>
        <w:tc>
          <w:tcPr>
            <w:tcW w:w="1557" w:type="dxa"/>
            <w:shd w:val="clear" w:color="auto" w:fill="auto"/>
          </w:tcPr>
          <w:p w14:paraId="2A7A7A78"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4</w:t>
            </w:r>
          </w:p>
        </w:tc>
        <w:tc>
          <w:tcPr>
            <w:tcW w:w="1985" w:type="dxa"/>
            <w:shd w:val="clear" w:color="auto" w:fill="auto"/>
          </w:tcPr>
          <w:p w14:paraId="37B92004"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7</w:t>
            </w:r>
          </w:p>
        </w:tc>
      </w:tr>
      <w:tr w:rsidR="00C926CE" w:rsidRPr="00B41B38" w14:paraId="0875073D" w14:textId="77777777" w:rsidTr="00B41B38">
        <w:trPr>
          <w:trHeight w:val="482"/>
        </w:trPr>
        <w:tc>
          <w:tcPr>
            <w:tcW w:w="1526" w:type="dxa"/>
            <w:shd w:val="clear" w:color="auto" w:fill="auto"/>
          </w:tcPr>
          <w:p w14:paraId="39E782DA"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24</w:t>
            </w:r>
          </w:p>
        </w:tc>
        <w:tc>
          <w:tcPr>
            <w:tcW w:w="1985" w:type="dxa"/>
            <w:shd w:val="clear" w:color="auto" w:fill="auto"/>
          </w:tcPr>
          <w:p w14:paraId="0193B4B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22</w:t>
            </w:r>
          </w:p>
        </w:tc>
        <w:tc>
          <w:tcPr>
            <w:tcW w:w="2126" w:type="dxa"/>
            <w:shd w:val="clear" w:color="auto" w:fill="auto"/>
          </w:tcPr>
          <w:p w14:paraId="1A87DFCA"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557" w:type="dxa"/>
            <w:shd w:val="clear" w:color="auto" w:fill="auto"/>
          </w:tcPr>
          <w:p w14:paraId="69A11B07"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c>
          <w:tcPr>
            <w:tcW w:w="1985" w:type="dxa"/>
            <w:shd w:val="clear" w:color="auto" w:fill="auto"/>
          </w:tcPr>
          <w:p w14:paraId="6496CE4B"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8</w:t>
            </w:r>
          </w:p>
        </w:tc>
      </w:tr>
      <w:tr w:rsidR="00C926CE" w:rsidRPr="00B41B38" w14:paraId="6DDE6F30" w14:textId="77777777" w:rsidTr="00B41B38">
        <w:trPr>
          <w:trHeight w:val="484"/>
        </w:trPr>
        <w:tc>
          <w:tcPr>
            <w:tcW w:w="1526" w:type="dxa"/>
            <w:shd w:val="clear" w:color="auto" w:fill="auto"/>
          </w:tcPr>
          <w:p w14:paraId="0CA36988"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25</w:t>
            </w:r>
          </w:p>
        </w:tc>
        <w:tc>
          <w:tcPr>
            <w:tcW w:w="1985" w:type="dxa"/>
            <w:shd w:val="clear" w:color="auto" w:fill="auto"/>
          </w:tcPr>
          <w:p w14:paraId="74144CFC"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22</w:t>
            </w:r>
          </w:p>
        </w:tc>
        <w:tc>
          <w:tcPr>
            <w:tcW w:w="2126" w:type="dxa"/>
            <w:shd w:val="clear" w:color="auto" w:fill="auto"/>
          </w:tcPr>
          <w:p w14:paraId="49DA63CC"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w:t>
            </w:r>
          </w:p>
        </w:tc>
        <w:tc>
          <w:tcPr>
            <w:tcW w:w="1557" w:type="dxa"/>
            <w:shd w:val="clear" w:color="auto" w:fill="auto"/>
          </w:tcPr>
          <w:p w14:paraId="5A33538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4</w:t>
            </w:r>
          </w:p>
        </w:tc>
        <w:tc>
          <w:tcPr>
            <w:tcW w:w="1985" w:type="dxa"/>
            <w:shd w:val="clear" w:color="auto" w:fill="auto"/>
          </w:tcPr>
          <w:p w14:paraId="7E17B096"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9</w:t>
            </w:r>
          </w:p>
        </w:tc>
      </w:tr>
      <w:tr w:rsidR="00C926CE" w:rsidRPr="00B41B38" w14:paraId="0B9A372D" w14:textId="77777777" w:rsidTr="00B41B38">
        <w:trPr>
          <w:trHeight w:val="481"/>
        </w:trPr>
        <w:tc>
          <w:tcPr>
            <w:tcW w:w="1526" w:type="dxa"/>
            <w:shd w:val="clear" w:color="auto" w:fill="auto"/>
          </w:tcPr>
          <w:p w14:paraId="095C78A8"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26</w:t>
            </w:r>
          </w:p>
        </w:tc>
        <w:tc>
          <w:tcPr>
            <w:tcW w:w="1985" w:type="dxa"/>
            <w:shd w:val="clear" w:color="auto" w:fill="auto"/>
          </w:tcPr>
          <w:p w14:paraId="3B8D6E05"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17</w:t>
            </w:r>
          </w:p>
        </w:tc>
        <w:tc>
          <w:tcPr>
            <w:tcW w:w="2126" w:type="dxa"/>
            <w:shd w:val="clear" w:color="auto" w:fill="auto"/>
          </w:tcPr>
          <w:p w14:paraId="3BC27701"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557" w:type="dxa"/>
            <w:shd w:val="clear" w:color="auto" w:fill="auto"/>
          </w:tcPr>
          <w:p w14:paraId="2E5C3C41"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3</w:t>
            </w:r>
          </w:p>
        </w:tc>
        <w:tc>
          <w:tcPr>
            <w:tcW w:w="1985" w:type="dxa"/>
            <w:shd w:val="clear" w:color="auto" w:fill="auto"/>
          </w:tcPr>
          <w:p w14:paraId="238049C1"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10</w:t>
            </w:r>
          </w:p>
        </w:tc>
      </w:tr>
      <w:tr w:rsidR="00C926CE" w:rsidRPr="00B41B38" w14:paraId="1E2B512C" w14:textId="77777777" w:rsidTr="00B41B38">
        <w:trPr>
          <w:trHeight w:val="482"/>
        </w:trPr>
        <w:tc>
          <w:tcPr>
            <w:tcW w:w="1526" w:type="dxa"/>
            <w:shd w:val="clear" w:color="auto" w:fill="auto"/>
          </w:tcPr>
          <w:p w14:paraId="36436675"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27</w:t>
            </w:r>
          </w:p>
        </w:tc>
        <w:tc>
          <w:tcPr>
            <w:tcW w:w="1985" w:type="dxa"/>
            <w:shd w:val="clear" w:color="auto" w:fill="auto"/>
          </w:tcPr>
          <w:p w14:paraId="52BE5751"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30</w:t>
            </w:r>
          </w:p>
        </w:tc>
        <w:tc>
          <w:tcPr>
            <w:tcW w:w="2126" w:type="dxa"/>
            <w:shd w:val="clear" w:color="auto" w:fill="auto"/>
          </w:tcPr>
          <w:p w14:paraId="6B289CD5"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557" w:type="dxa"/>
            <w:shd w:val="clear" w:color="auto" w:fill="auto"/>
          </w:tcPr>
          <w:p w14:paraId="1015927D"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4</w:t>
            </w:r>
          </w:p>
        </w:tc>
        <w:tc>
          <w:tcPr>
            <w:tcW w:w="1985" w:type="dxa"/>
            <w:shd w:val="clear" w:color="auto" w:fill="auto"/>
          </w:tcPr>
          <w:p w14:paraId="26A189AC"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r>
      <w:tr w:rsidR="00C926CE" w:rsidRPr="00B41B38" w14:paraId="53B473CD" w14:textId="77777777" w:rsidTr="00B41B38">
        <w:trPr>
          <w:trHeight w:val="484"/>
        </w:trPr>
        <w:tc>
          <w:tcPr>
            <w:tcW w:w="1526" w:type="dxa"/>
            <w:shd w:val="clear" w:color="auto" w:fill="auto"/>
          </w:tcPr>
          <w:p w14:paraId="7ED5B59C"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28</w:t>
            </w:r>
          </w:p>
        </w:tc>
        <w:tc>
          <w:tcPr>
            <w:tcW w:w="1985" w:type="dxa"/>
            <w:shd w:val="clear" w:color="auto" w:fill="auto"/>
          </w:tcPr>
          <w:p w14:paraId="67A51D74"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31</w:t>
            </w:r>
          </w:p>
        </w:tc>
        <w:tc>
          <w:tcPr>
            <w:tcW w:w="2126" w:type="dxa"/>
            <w:shd w:val="clear" w:color="auto" w:fill="auto"/>
          </w:tcPr>
          <w:p w14:paraId="4467C7AD"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557" w:type="dxa"/>
            <w:shd w:val="clear" w:color="auto" w:fill="auto"/>
          </w:tcPr>
          <w:p w14:paraId="5C641E33"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c>
          <w:tcPr>
            <w:tcW w:w="1985" w:type="dxa"/>
            <w:shd w:val="clear" w:color="auto" w:fill="auto"/>
          </w:tcPr>
          <w:p w14:paraId="07E76904"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5</w:t>
            </w:r>
          </w:p>
        </w:tc>
      </w:tr>
      <w:tr w:rsidR="00C926CE" w:rsidRPr="00B41B38" w14:paraId="52B04C59" w14:textId="77777777" w:rsidTr="00B41B38">
        <w:trPr>
          <w:trHeight w:val="482"/>
        </w:trPr>
        <w:tc>
          <w:tcPr>
            <w:tcW w:w="1526" w:type="dxa"/>
            <w:shd w:val="clear" w:color="auto" w:fill="auto"/>
          </w:tcPr>
          <w:p w14:paraId="4CCB65E6"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29</w:t>
            </w:r>
          </w:p>
        </w:tc>
        <w:tc>
          <w:tcPr>
            <w:tcW w:w="1985" w:type="dxa"/>
            <w:shd w:val="clear" w:color="auto" w:fill="auto"/>
          </w:tcPr>
          <w:p w14:paraId="32110E02"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32</w:t>
            </w:r>
          </w:p>
        </w:tc>
        <w:tc>
          <w:tcPr>
            <w:tcW w:w="2126" w:type="dxa"/>
            <w:shd w:val="clear" w:color="auto" w:fill="auto"/>
          </w:tcPr>
          <w:p w14:paraId="53533A51"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557" w:type="dxa"/>
            <w:shd w:val="clear" w:color="auto" w:fill="auto"/>
          </w:tcPr>
          <w:p w14:paraId="3AF11C3A"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4</w:t>
            </w:r>
          </w:p>
        </w:tc>
        <w:tc>
          <w:tcPr>
            <w:tcW w:w="1985" w:type="dxa"/>
            <w:shd w:val="clear" w:color="auto" w:fill="auto"/>
          </w:tcPr>
          <w:p w14:paraId="4ED4BF00"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7</w:t>
            </w:r>
          </w:p>
        </w:tc>
      </w:tr>
      <w:tr w:rsidR="00C926CE" w:rsidRPr="00B41B38" w14:paraId="65F20936" w14:textId="77777777" w:rsidTr="00B41B38">
        <w:trPr>
          <w:trHeight w:val="484"/>
        </w:trPr>
        <w:tc>
          <w:tcPr>
            <w:tcW w:w="1526" w:type="dxa"/>
            <w:shd w:val="clear" w:color="auto" w:fill="auto"/>
          </w:tcPr>
          <w:p w14:paraId="506DDB02"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30</w:t>
            </w:r>
          </w:p>
        </w:tc>
        <w:tc>
          <w:tcPr>
            <w:tcW w:w="1985" w:type="dxa"/>
            <w:shd w:val="clear" w:color="auto" w:fill="auto"/>
          </w:tcPr>
          <w:p w14:paraId="2177AC0D"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33</w:t>
            </w:r>
          </w:p>
        </w:tc>
        <w:tc>
          <w:tcPr>
            <w:tcW w:w="2126" w:type="dxa"/>
            <w:shd w:val="clear" w:color="auto" w:fill="auto"/>
          </w:tcPr>
          <w:p w14:paraId="07103DC7"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1</w:t>
            </w:r>
          </w:p>
        </w:tc>
        <w:tc>
          <w:tcPr>
            <w:tcW w:w="1557" w:type="dxa"/>
            <w:shd w:val="clear" w:color="auto" w:fill="auto"/>
          </w:tcPr>
          <w:p w14:paraId="151EA09C"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2</w:t>
            </w:r>
          </w:p>
        </w:tc>
        <w:tc>
          <w:tcPr>
            <w:tcW w:w="1985" w:type="dxa"/>
            <w:shd w:val="clear" w:color="auto" w:fill="auto"/>
          </w:tcPr>
          <w:p w14:paraId="530445AE" w14:textId="77777777" w:rsidR="00AC3067" w:rsidRPr="00B41B38" w:rsidRDefault="00AC3067" w:rsidP="00B41B38">
            <w:pPr>
              <w:adjustRightInd/>
              <w:spacing w:line="360" w:lineRule="auto"/>
              <w:ind w:right="-20" w:firstLine="709"/>
              <w:jc w:val="both"/>
              <w:rPr>
                <w:rFonts w:eastAsia="Calibri"/>
                <w:sz w:val="28"/>
                <w:szCs w:val="22"/>
                <w:lang w:val="en-US" w:eastAsia="en-US"/>
              </w:rPr>
            </w:pPr>
            <w:r w:rsidRPr="00B41B38">
              <w:rPr>
                <w:rFonts w:eastAsia="Calibri"/>
                <w:sz w:val="28"/>
                <w:szCs w:val="22"/>
                <w:lang w:val="en-US" w:eastAsia="en-US"/>
              </w:rPr>
              <w:t>8</w:t>
            </w:r>
          </w:p>
        </w:tc>
      </w:tr>
    </w:tbl>
    <w:p w14:paraId="11585721" w14:textId="77777777" w:rsidR="00AC3067" w:rsidRPr="00AC3067" w:rsidRDefault="00AC3067" w:rsidP="00AC3067">
      <w:pPr>
        <w:adjustRightInd/>
        <w:spacing w:line="360" w:lineRule="auto"/>
        <w:ind w:right="-20" w:firstLine="709"/>
        <w:jc w:val="both"/>
        <w:rPr>
          <w:szCs w:val="28"/>
          <w:lang w:eastAsia="en-US"/>
        </w:rPr>
      </w:pPr>
    </w:p>
    <w:p w14:paraId="05133FCB" w14:textId="77777777" w:rsidR="00AC3067" w:rsidRPr="00AC3067" w:rsidRDefault="00AC3067" w:rsidP="00AC3067">
      <w:pPr>
        <w:adjustRightInd/>
        <w:spacing w:line="360" w:lineRule="auto"/>
        <w:ind w:right="-20" w:firstLine="709"/>
        <w:jc w:val="both"/>
        <w:rPr>
          <w:szCs w:val="28"/>
          <w:lang w:eastAsia="en-US"/>
        </w:rPr>
      </w:pPr>
    </w:p>
    <w:p w14:paraId="4E830811" w14:textId="77777777" w:rsidR="00AC3067" w:rsidRPr="00AC3067" w:rsidRDefault="00AC3067" w:rsidP="00AC3067">
      <w:pPr>
        <w:adjustRightInd/>
        <w:spacing w:line="360" w:lineRule="auto"/>
        <w:ind w:right="-20" w:firstLine="709"/>
        <w:jc w:val="both"/>
        <w:rPr>
          <w:rFonts w:ascii="Cambria" w:hAnsi="Cambria"/>
          <w:sz w:val="28"/>
          <w:szCs w:val="28"/>
          <w:lang w:eastAsia="en-US"/>
        </w:rPr>
      </w:pPr>
      <w:r w:rsidRPr="00AC3067">
        <w:rPr>
          <w:rFonts w:ascii="Cambria" w:hAnsi="Cambria"/>
          <w:sz w:val="28"/>
          <w:szCs w:val="28"/>
          <w:lang w:eastAsia="en-US"/>
        </w:rPr>
        <w:t>Задание</w:t>
      </w:r>
      <w:r w:rsidRPr="00AC3067">
        <w:rPr>
          <w:rFonts w:ascii="Cambria" w:hAnsi="Cambria"/>
          <w:spacing w:val="-3"/>
          <w:sz w:val="28"/>
          <w:szCs w:val="28"/>
          <w:lang w:eastAsia="en-US"/>
        </w:rPr>
        <w:t xml:space="preserve"> </w:t>
      </w:r>
      <w:r w:rsidRPr="00AC3067">
        <w:rPr>
          <w:rFonts w:ascii="Cambria" w:hAnsi="Cambria"/>
          <w:sz w:val="28"/>
          <w:szCs w:val="28"/>
          <w:lang w:eastAsia="en-US"/>
        </w:rPr>
        <w:t>к</w:t>
      </w:r>
      <w:r w:rsidRPr="00AC3067">
        <w:rPr>
          <w:rFonts w:ascii="Cambria" w:hAnsi="Cambria"/>
          <w:spacing w:val="-5"/>
          <w:sz w:val="28"/>
          <w:szCs w:val="28"/>
          <w:lang w:eastAsia="en-US"/>
        </w:rPr>
        <w:t xml:space="preserve"> </w:t>
      </w:r>
      <w:r w:rsidRPr="00AC3067">
        <w:rPr>
          <w:rFonts w:ascii="Cambria" w:hAnsi="Cambria"/>
          <w:sz w:val="28"/>
          <w:szCs w:val="28"/>
          <w:lang w:eastAsia="en-US"/>
        </w:rPr>
        <w:t>лабораторной</w:t>
      </w:r>
      <w:r w:rsidRPr="00AC3067">
        <w:rPr>
          <w:rFonts w:ascii="Cambria" w:hAnsi="Cambria"/>
          <w:spacing w:val="-1"/>
          <w:sz w:val="28"/>
          <w:szCs w:val="28"/>
          <w:lang w:eastAsia="en-US"/>
        </w:rPr>
        <w:t xml:space="preserve"> </w:t>
      </w:r>
      <w:r w:rsidRPr="00AC3067">
        <w:rPr>
          <w:rFonts w:ascii="Cambria" w:hAnsi="Cambria"/>
          <w:sz w:val="28"/>
          <w:szCs w:val="28"/>
          <w:lang w:eastAsia="en-US"/>
        </w:rPr>
        <w:t>работе</w:t>
      </w:r>
      <w:r w:rsidRPr="00AC3067">
        <w:rPr>
          <w:rFonts w:ascii="Cambria" w:hAnsi="Cambria"/>
          <w:spacing w:val="-2"/>
          <w:sz w:val="28"/>
          <w:szCs w:val="28"/>
          <w:lang w:eastAsia="en-US"/>
        </w:rPr>
        <w:t xml:space="preserve"> </w:t>
      </w:r>
      <w:r w:rsidRPr="00AC3067">
        <w:rPr>
          <w:rFonts w:ascii="Cambria" w:hAnsi="Cambria"/>
          <w:sz w:val="28"/>
          <w:szCs w:val="28"/>
          <w:lang w:eastAsia="en-US"/>
        </w:rPr>
        <w:t>(часть</w:t>
      </w:r>
      <w:r w:rsidRPr="00AC3067">
        <w:rPr>
          <w:rFonts w:ascii="Cambria" w:hAnsi="Cambria"/>
          <w:spacing w:val="-2"/>
          <w:sz w:val="28"/>
          <w:szCs w:val="28"/>
          <w:lang w:eastAsia="en-US"/>
        </w:rPr>
        <w:t xml:space="preserve"> </w:t>
      </w:r>
      <w:r w:rsidRPr="00AC3067">
        <w:rPr>
          <w:rFonts w:ascii="Cambria" w:hAnsi="Cambria"/>
          <w:sz w:val="28"/>
          <w:szCs w:val="28"/>
          <w:lang w:eastAsia="en-US"/>
        </w:rPr>
        <w:t>2)</w:t>
      </w:r>
    </w:p>
    <w:p w14:paraId="13D94C4B" w14:textId="77777777" w:rsidR="00AC3067" w:rsidRPr="00AC3067" w:rsidRDefault="00AC3067" w:rsidP="00AC3067">
      <w:pPr>
        <w:adjustRightInd/>
        <w:spacing w:line="360" w:lineRule="auto"/>
        <w:ind w:right="-20" w:firstLine="709"/>
        <w:jc w:val="both"/>
        <w:rPr>
          <w:sz w:val="28"/>
          <w:szCs w:val="28"/>
          <w:lang w:eastAsia="en-US"/>
        </w:rPr>
      </w:pPr>
      <w:r w:rsidRPr="00AC3067">
        <w:rPr>
          <w:sz w:val="28"/>
          <w:szCs w:val="28"/>
          <w:lang w:eastAsia="en-US"/>
        </w:rPr>
        <w:t>Предложите</w:t>
      </w:r>
      <w:r w:rsidRPr="00AC3067">
        <w:rPr>
          <w:spacing w:val="1"/>
          <w:sz w:val="28"/>
          <w:szCs w:val="28"/>
          <w:lang w:eastAsia="en-US"/>
        </w:rPr>
        <w:t xml:space="preserve"> </w:t>
      </w:r>
      <w:r w:rsidRPr="00AC3067">
        <w:rPr>
          <w:sz w:val="28"/>
          <w:szCs w:val="28"/>
          <w:lang w:eastAsia="en-US"/>
        </w:rPr>
        <w:t>проект</w:t>
      </w:r>
      <w:r w:rsidRPr="00AC3067">
        <w:rPr>
          <w:spacing w:val="1"/>
          <w:sz w:val="28"/>
          <w:szCs w:val="28"/>
          <w:lang w:eastAsia="en-US"/>
        </w:rPr>
        <w:t xml:space="preserve"> </w:t>
      </w:r>
      <w:r w:rsidRPr="00AC3067">
        <w:rPr>
          <w:sz w:val="28"/>
          <w:szCs w:val="28"/>
          <w:lang w:eastAsia="en-US"/>
        </w:rPr>
        <w:t>локальной</w:t>
      </w:r>
      <w:r w:rsidRPr="00AC3067">
        <w:rPr>
          <w:spacing w:val="1"/>
          <w:sz w:val="28"/>
          <w:szCs w:val="28"/>
          <w:lang w:eastAsia="en-US"/>
        </w:rPr>
        <w:t xml:space="preserve"> </w:t>
      </w:r>
      <w:r w:rsidRPr="00AC3067">
        <w:rPr>
          <w:sz w:val="28"/>
          <w:szCs w:val="28"/>
          <w:lang w:eastAsia="en-US"/>
        </w:rPr>
        <w:t>сети</w:t>
      </w:r>
      <w:r w:rsidRPr="00AC3067">
        <w:rPr>
          <w:spacing w:val="1"/>
          <w:sz w:val="28"/>
          <w:szCs w:val="28"/>
          <w:lang w:eastAsia="en-US"/>
        </w:rPr>
        <w:t xml:space="preserve"> </w:t>
      </w:r>
      <w:r w:rsidRPr="00AC3067">
        <w:rPr>
          <w:sz w:val="28"/>
          <w:szCs w:val="28"/>
          <w:lang w:eastAsia="en-US"/>
        </w:rPr>
        <w:t>для</w:t>
      </w:r>
      <w:r w:rsidRPr="00AC3067">
        <w:rPr>
          <w:spacing w:val="1"/>
          <w:sz w:val="28"/>
          <w:szCs w:val="28"/>
          <w:lang w:eastAsia="en-US"/>
        </w:rPr>
        <w:t xml:space="preserve"> </w:t>
      </w:r>
      <w:r w:rsidRPr="00AC3067">
        <w:rPr>
          <w:sz w:val="28"/>
          <w:szCs w:val="28"/>
          <w:lang w:eastAsia="en-US"/>
        </w:rPr>
        <w:t>этой</w:t>
      </w:r>
      <w:r w:rsidRPr="00AC3067">
        <w:rPr>
          <w:spacing w:val="1"/>
          <w:sz w:val="28"/>
          <w:szCs w:val="28"/>
          <w:lang w:eastAsia="en-US"/>
        </w:rPr>
        <w:t xml:space="preserve"> </w:t>
      </w:r>
      <w:r w:rsidRPr="00AC3067">
        <w:rPr>
          <w:sz w:val="28"/>
          <w:szCs w:val="28"/>
          <w:lang w:eastAsia="en-US"/>
        </w:rPr>
        <w:t>фирмы,</w:t>
      </w:r>
      <w:r w:rsidRPr="00AC3067">
        <w:rPr>
          <w:spacing w:val="1"/>
          <w:sz w:val="28"/>
          <w:szCs w:val="28"/>
          <w:lang w:eastAsia="en-US"/>
        </w:rPr>
        <w:t xml:space="preserve"> </w:t>
      </w:r>
      <w:r w:rsidRPr="00AC3067">
        <w:rPr>
          <w:sz w:val="28"/>
          <w:szCs w:val="28"/>
          <w:lang w:eastAsia="en-US"/>
        </w:rPr>
        <w:t>план</w:t>
      </w:r>
      <w:r w:rsidRPr="00AC3067">
        <w:rPr>
          <w:spacing w:val="1"/>
          <w:sz w:val="28"/>
          <w:szCs w:val="28"/>
          <w:lang w:eastAsia="en-US"/>
        </w:rPr>
        <w:t xml:space="preserve"> </w:t>
      </w:r>
      <w:r w:rsidRPr="00AC3067">
        <w:rPr>
          <w:sz w:val="28"/>
          <w:szCs w:val="28"/>
          <w:lang w:eastAsia="en-US"/>
        </w:rPr>
        <w:t>размещения</w:t>
      </w:r>
      <w:r w:rsidRPr="00AC3067">
        <w:rPr>
          <w:spacing w:val="1"/>
          <w:sz w:val="28"/>
          <w:szCs w:val="28"/>
          <w:lang w:eastAsia="en-US"/>
        </w:rPr>
        <w:t xml:space="preserve"> </w:t>
      </w:r>
      <w:r w:rsidRPr="00AC3067">
        <w:rPr>
          <w:sz w:val="28"/>
          <w:szCs w:val="28"/>
          <w:lang w:eastAsia="en-US"/>
        </w:rPr>
        <w:t>сотрудников</w:t>
      </w:r>
      <w:r w:rsidRPr="00AC3067">
        <w:rPr>
          <w:spacing w:val="1"/>
          <w:sz w:val="28"/>
          <w:szCs w:val="28"/>
          <w:lang w:eastAsia="en-US"/>
        </w:rPr>
        <w:t xml:space="preserve"> </w:t>
      </w:r>
      <w:r w:rsidRPr="00AC3067">
        <w:rPr>
          <w:sz w:val="28"/>
          <w:szCs w:val="28"/>
          <w:lang w:eastAsia="en-US"/>
        </w:rPr>
        <w:t>которой</w:t>
      </w:r>
      <w:r w:rsidRPr="00AC3067">
        <w:rPr>
          <w:spacing w:val="1"/>
          <w:sz w:val="28"/>
          <w:szCs w:val="28"/>
          <w:lang w:eastAsia="en-US"/>
        </w:rPr>
        <w:t xml:space="preserve"> </w:t>
      </w:r>
      <w:r w:rsidRPr="00AC3067">
        <w:rPr>
          <w:sz w:val="28"/>
          <w:szCs w:val="28"/>
          <w:lang w:eastAsia="en-US"/>
        </w:rPr>
        <w:t>приведен</w:t>
      </w:r>
      <w:r w:rsidRPr="00AC3067">
        <w:rPr>
          <w:spacing w:val="1"/>
          <w:sz w:val="28"/>
          <w:szCs w:val="28"/>
          <w:lang w:eastAsia="en-US"/>
        </w:rPr>
        <w:t xml:space="preserve"> </w:t>
      </w:r>
      <w:r w:rsidRPr="00AC3067">
        <w:rPr>
          <w:sz w:val="28"/>
          <w:szCs w:val="28"/>
          <w:lang w:eastAsia="en-US"/>
        </w:rPr>
        <w:t>на</w:t>
      </w:r>
      <w:r w:rsidRPr="00AC3067">
        <w:rPr>
          <w:spacing w:val="1"/>
          <w:sz w:val="28"/>
          <w:szCs w:val="28"/>
          <w:lang w:eastAsia="en-US"/>
        </w:rPr>
        <w:t xml:space="preserve"> </w:t>
      </w:r>
      <w:r w:rsidRPr="00AC3067">
        <w:rPr>
          <w:sz w:val="28"/>
          <w:szCs w:val="28"/>
          <w:lang w:eastAsia="en-US"/>
        </w:rPr>
        <w:t>рисунке</w:t>
      </w:r>
      <w:r w:rsidRPr="00AC3067">
        <w:rPr>
          <w:spacing w:val="1"/>
          <w:sz w:val="28"/>
          <w:szCs w:val="28"/>
          <w:lang w:eastAsia="en-US"/>
        </w:rPr>
        <w:t xml:space="preserve"> </w:t>
      </w:r>
      <w:r w:rsidRPr="00AC3067">
        <w:rPr>
          <w:sz w:val="28"/>
          <w:szCs w:val="28"/>
          <w:lang w:eastAsia="en-US"/>
        </w:rPr>
        <w:t>1.</w:t>
      </w:r>
      <w:r w:rsidRPr="00AC3067">
        <w:rPr>
          <w:spacing w:val="1"/>
          <w:sz w:val="28"/>
          <w:szCs w:val="28"/>
          <w:lang w:eastAsia="en-US"/>
        </w:rPr>
        <w:t xml:space="preserve"> </w:t>
      </w:r>
      <w:r w:rsidRPr="00AC3067">
        <w:rPr>
          <w:sz w:val="28"/>
          <w:szCs w:val="28"/>
          <w:lang w:eastAsia="en-US"/>
        </w:rPr>
        <w:t>Необходимо</w:t>
      </w:r>
      <w:r w:rsidRPr="00AC3067">
        <w:rPr>
          <w:spacing w:val="1"/>
          <w:sz w:val="28"/>
          <w:szCs w:val="28"/>
          <w:lang w:eastAsia="en-US"/>
        </w:rPr>
        <w:t xml:space="preserve"> </w:t>
      </w:r>
      <w:r w:rsidRPr="00AC3067">
        <w:rPr>
          <w:sz w:val="28"/>
          <w:szCs w:val="28"/>
          <w:lang w:eastAsia="en-US"/>
        </w:rPr>
        <w:t>перечислить</w:t>
      </w:r>
      <w:r w:rsidRPr="00AC3067">
        <w:rPr>
          <w:spacing w:val="1"/>
          <w:sz w:val="28"/>
          <w:szCs w:val="28"/>
          <w:lang w:eastAsia="en-US"/>
        </w:rPr>
        <w:t xml:space="preserve"> </w:t>
      </w:r>
      <w:r w:rsidRPr="00AC3067">
        <w:rPr>
          <w:sz w:val="28"/>
          <w:szCs w:val="28"/>
          <w:lang w:eastAsia="en-US"/>
        </w:rPr>
        <w:t>сетевое</w:t>
      </w:r>
      <w:r w:rsidRPr="00AC3067">
        <w:rPr>
          <w:spacing w:val="1"/>
          <w:sz w:val="28"/>
          <w:szCs w:val="28"/>
          <w:lang w:eastAsia="en-US"/>
        </w:rPr>
        <w:t xml:space="preserve"> </w:t>
      </w:r>
      <w:r w:rsidRPr="00AC3067">
        <w:rPr>
          <w:sz w:val="28"/>
          <w:szCs w:val="28"/>
          <w:lang w:eastAsia="en-US"/>
        </w:rPr>
        <w:lastRenderedPageBreak/>
        <w:t>оборудование,</w:t>
      </w:r>
      <w:r w:rsidRPr="00AC3067">
        <w:rPr>
          <w:spacing w:val="1"/>
          <w:sz w:val="28"/>
          <w:szCs w:val="28"/>
          <w:lang w:eastAsia="en-US"/>
        </w:rPr>
        <w:t xml:space="preserve"> </w:t>
      </w:r>
      <w:r w:rsidRPr="00AC3067">
        <w:rPr>
          <w:sz w:val="28"/>
          <w:szCs w:val="28"/>
          <w:lang w:eastAsia="en-US"/>
        </w:rPr>
        <w:t>обосновать</w:t>
      </w:r>
      <w:r w:rsidRPr="00AC3067">
        <w:rPr>
          <w:spacing w:val="1"/>
          <w:sz w:val="28"/>
          <w:szCs w:val="28"/>
          <w:lang w:eastAsia="en-US"/>
        </w:rPr>
        <w:t xml:space="preserve"> </w:t>
      </w:r>
      <w:r w:rsidRPr="00AC3067">
        <w:rPr>
          <w:sz w:val="28"/>
          <w:szCs w:val="28"/>
          <w:lang w:eastAsia="en-US"/>
        </w:rPr>
        <w:t>выбор</w:t>
      </w:r>
      <w:r w:rsidRPr="00AC3067">
        <w:rPr>
          <w:spacing w:val="1"/>
          <w:sz w:val="28"/>
          <w:szCs w:val="28"/>
          <w:lang w:eastAsia="en-US"/>
        </w:rPr>
        <w:t xml:space="preserve"> </w:t>
      </w:r>
      <w:r w:rsidRPr="00AC3067">
        <w:rPr>
          <w:sz w:val="28"/>
          <w:szCs w:val="28"/>
          <w:lang w:eastAsia="en-US"/>
        </w:rPr>
        <w:t>данного</w:t>
      </w:r>
      <w:r w:rsidRPr="00AC3067">
        <w:rPr>
          <w:spacing w:val="1"/>
          <w:sz w:val="28"/>
          <w:szCs w:val="28"/>
          <w:lang w:eastAsia="en-US"/>
        </w:rPr>
        <w:t xml:space="preserve"> </w:t>
      </w:r>
      <w:r w:rsidRPr="00AC3067">
        <w:rPr>
          <w:sz w:val="28"/>
          <w:szCs w:val="28"/>
          <w:lang w:eastAsia="en-US"/>
        </w:rPr>
        <w:t>сетевого</w:t>
      </w:r>
      <w:r w:rsidRPr="00AC3067">
        <w:rPr>
          <w:spacing w:val="-67"/>
          <w:sz w:val="28"/>
          <w:szCs w:val="28"/>
          <w:lang w:eastAsia="en-US"/>
        </w:rPr>
        <w:t xml:space="preserve"> </w:t>
      </w:r>
      <w:r w:rsidRPr="00AC3067">
        <w:rPr>
          <w:sz w:val="28"/>
          <w:szCs w:val="28"/>
          <w:lang w:eastAsia="en-US"/>
        </w:rPr>
        <w:t>оборудования,</w:t>
      </w:r>
      <w:r w:rsidRPr="00AC3067">
        <w:rPr>
          <w:spacing w:val="18"/>
          <w:sz w:val="28"/>
          <w:szCs w:val="28"/>
          <w:lang w:eastAsia="en-US"/>
        </w:rPr>
        <w:t xml:space="preserve"> </w:t>
      </w:r>
      <w:r w:rsidRPr="00AC3067">
        <w:rPr>
          <w:sz w:val="28"/>
          <w:szCs w:val="28"/>
          <w:lang w:eastAsia="en-US"/>
        </w:rPr>
        <w:t>необходимого</w:t>
      </w:r>
      <w:r w:rsidRPr="00AC3067">
        <w:rPr>
          <w:spacing w:val="19"/>
          <w:sz w:val="28"/>
          <w:szCs w:val="28"/>
          <w:lang w:eastAsia="en-US"/>
        </w:rPr>
        <w:t xml:space="preserve"> </w:t>
      </w:r>
      <w:r w:rsidRPr="00AC3067">
        <w:rPr>
          <w:sz w:val="28"/>
          <w:szCs w:val="28"/>
          <w:lang w:eastAsia="en-US"/>
        </w:rPr>
        <w:t>для</w:t>
      </w:r>
      <w:r w:rsidRPr="00AC3067">
        <w:rPr>
          <w:spacing w:val="21"/>
          <w:sz w:val="28"/>
          <w:szCs w:val="28"/>
          <w:lang w:eastAsia="en-US"/>
        </w:rPr>
        <w:t xml:space="preserve"> </w:t>
      </w:r>
      <w:r w:rsidRPr="00AC3067">
        <w:rPr>
          <w:sz w:val="28"/>
          <w:szCs w:val="28"/>
          <w:lang w:eastAsia="en-US"/>
        </w:rPr>
        <w:t>нормальной</w:t>
      </w:r>
      <w:r w:rsidRPr="00AC3067">
        <w:rPr>
          <w:spacing w:val="18"/>
          <w:sz w:val="28"/>
          <w:szCs w:val="28"/>
          <w:lang w:eastAsia="en-US"/>
        </w:rPr>
        <w:t xml:space="preserve"> </w:t>
      </w:r>
      <w:r w:rsidRPr="00AC3067">
        <w:rPr>
          <w:sz w:val="28"/>
          <w:szCs w:val="28"/>
          <w:lang w:eastAsia="en-US"/>
        </w:rPr>
        <w:t>работы</w:t>
      </w:r>
      <w:r w:rsidRPr="00AC3067">
        <w:rPr>
          <w:spacing w:val="18"/>
          <w:sz w:val="28"/>
          <w:szCs w:val="28"/>
          <w:lang w:eastAsia="en-US"/>
        </w:rPr>
        <w:t xml:space="preserve"> </w:t>
      </w:r>
      <w:r w:rsidRPr="00AC3067">
        <w:rPr>
          <w:sz w:val="28"/>
          <w:szCs w:val="28"/>
          <w:lang w:eastAsia="en-US"/>
        </w:rPr>
        <w:t>сети,</w:t>
      </w:r>
      <w:r w:rsidRPr="00AC3067">
        <w:rPr>
          <w:spacing w:val="17"/>
          <w:sz w:val="28"/>
          <w:szCs w:val="28"/>
          <w:lang w:eastAsia="en-US"/>
        </w:rPr>
        <w:t xml:space="preserve"> </w:t>
      </w:r>
      <w:r w:rsidRPr="00AC3067">
        <w:rPr>
          <w:sz w:val="28"/>
          <w:szCs w:val="28"/>
          <w:lang w:eastAsia="en-US"/>
        </w:rPr>
        <w:t>описать</w:t>
      </w:r>
      <w:r>
        <w:rPr>
          <w:sz w:val="28"/>
          <w:szCs w:val="28"/>
          <w:lang w:eastAsia="en-US"/>
        </w:rPr>
        <w:t xml:space="preserve"> </w:t>
      </w:r>
      <w:r w:rsidRPr="00AC3067">
        <w:rPr>
          <w:sz w:val="28"/>
          <w:szCs w:val="28"/>
          <w:lang w:eastAsia="en-US"/>
        </w:rPr>
        <w:t>топологию,</w:t>
      </w:r>
      <w:r w:rsidRPr="00AC3067">
        <w:rPr>
          <w:spacing w:val="1"/>
          <w:sz w:val="28"/>
          <w:szCs w:val="28"/>
          <w:lang w:eastAsia="en-US"/>
        </w:rPr>
        <w:t xml:space="preserve"> </w:t>
      </w:r>
      <w:r w:rsidRPr="00AC3067">
        <w:rPr>
          <w:sz w:val="28"/>
          <w:szCs w:val="28"/>
          <w:lang w:eastAsia="en-US"/>
        </w:rPr>
        <w:t>которой</w:t>
      </w:r>
      <w:r w:rsidRPr="00AC3067">
        <w:rPr>
          <w:spacing w:val="1"/>
          <w:sz w:val="28"/>
          <w:szCs w:val="28"/>
          <w:lang w:eastAsia="en-US"/>
        </w:rPr>
        <w:t xml:space="preserve"> </w:t>
      </w:r>
      <w:r w:rsidRPr="00AC3067">
        <w:rPr>
          <w:sz w:val="28"/>
          <w:szCs w:val="28"/>
          <w:lang w:eastAsia="en-US"/>
        </w:rPr>
        <w:t>Вы</w:t>
      </w:r>
      <w:r w:rsidRPr="00AC3067">
        <w:rPr>
          <w:spacing w:val="1"/>
          <w:sz w:val="28"/>
          <w:szCs w:val="28"/>
          <w:lang w:eastAsia="en-US"/>
        </w:rPr>
        <w:t xml:space="preserve"> </w:t>
      </w:r>
      <w:r w:rsidRPr="00AC3067">
        <w:rPr>
          <w:sz w:val="28"/>
          <w:szCs w:val="28"/>
          <w:lang w:eastAsia="en-US"/>
        </w:rPr>
        <w:t>будете</w:t>
      </w:r>
      <w:r w:rsidRPr="00AC3067">
        <w:rPr>
          <w:spacing w:val="1"/>
          <w:sz w:val="28"/>
          <w:szCs w:val="28"/>
          <w:lang w:eastAsia="en-US"/>
        </w:rPr>
        <w:t xml:space="preserve"> </w:t>
      </w:r>
      <w:r w:rsidRPr="00AC3067">
        <w:rPr>
          <w:sz w:val="28"/>
          <w:szCs w:val="28"/>
          <w:lang w:eastAsia="en-US"/>
        </w:rPr>
        <w:t>придерживаться,</w:t>
      </w:r>
      <w:r w:rsidRPr="00AC3067">
        <w:rPr>
          <w:spacing w:val="1"/>
          <w:sz w:val="28"/>
          <w:szCs w:val="28"/>
          <w:lang w:eastAsia="en-US"/>
        </w:rPr>
        <w:t xml:space="preserve"> </w:t>
      </w:r>
      <w:r w:rsidRPr="00AC3067">
        <w:rPr>
          <w:sz w:val="28"/>
          <w:szCs w:val="28"/>
          <w:lang w:eastAsia="en-US"/>
        </w:rPr>
        <w:t>проектируя</w:t>
      </w:r>
      <w:r w:rsidRPr="00AC3067">
        <w:rPr>
          <w:spacing w:val="1"/>
          <w:sz w:val="28"/>
          <w:szCs w:val="28"/>
          <w:lang w:eastAsia="en-US"/>
        </w:rPr>
        <w:t xml:space="preserve"> </w:t>
      </w:r>
      <w:r w:rsidRPr="00AC3067">
        <w:rPr>
          <w:sz w:val="28"/>
          <w:szCs w:val="28"/>
          <w:lang w:eastAsia="en-US"/>
        </w:rPr>
        <w:t>сеть,</w:t>
      </w:r>
      <w:r w:rsidRPr="00AC3067">
        <w:rPr>
          <w:spacing w:val="1"/>
          <w:sz w:val="28"/>
          <w:szCs w:val="28"/>
          <w:lang w:eastAsia="en-US"/>
        </w:rPr>
        <w:t xml:space="preserve"> </w:t>
      </w:r>
      <w:r w:rsidRPr="00AC3067">
        <w:rPr>
          <w:sz w:val="28"/>
          <w:szCs w:val="28"/>
          <w:lang w:eastAsia="en-US"/>
        </w:rPr>
        <w:t>обосновать выбор. Описать обязанности сотрудников по отношению к сети</w:t>
      </w:r>
      <w:r w:rsidRPr="00AC3067">
        <w:rPr>
          <w:spacing w:val="-67"/>
          <w:sz w:val="28"/>
          <w:szCs w:val="28"/>
          <w:lang w:eastAsia="en-US"/>
        </w:rPr>
        <w:t xml:space="preserve"> </w:t>
      </w:r>
      <w:r w:rsidRPr="00AC3067">
        <w:rPr>
          <w:sz w:val="28"/>
          <w:szCs w:val="28"/>
          <w:lang w:eastAsia="en-US"/>
        </w:rPr>
        <w:t>(будет</w:t>
      </w:r>
      <w:r w:rsidRPr="00AC3067">
        <w:rPr>
          <w:spacing w:val="1"/>
          <w:sz w:val="28"/>
          <w:szCs w:val="28"/>
          <w:lang w:eastAsia="en-US"/>
        </w:rPr>
        <w:t xml:space="preserve"> </w:t>
      </w:r>
      <w:r w:rsidRPr="00AC3067">
        <w:rPr>
          <w:sz w:val="28"/>
          <w:szCs w:val="28"/>
          <w:lang w:eastAsia="en-US"/>
        </w:rPr>
        <w:t>ли</w:t>
      </w:r>
      <w:r w:rsidRPr="00AC3067">
        <w:rPr>
          <w:spacing w:val="1"/>
          <w:sz w:val="28"/>
          <w:szCs w:val="28"/>
          <w:lang w:eastAsia="en-US"/>
        </w:rPr>
        <w:t xml:space="preserve"> </w:t>
      </w:r>
      <w:r w:rsidRPr="00AC3067">
        <w:rPr>
          <w:sz w:val="28"/>
          <w:szCs w:val="28"/>
          <w:lang w:eastAsia="en-US"/>
        </w:rPr>
        <w:t>ими</w:t>
      </w:r>
      <w:r w:rsidRPr="00AC3067">
        <w:rPr>
          <w:spacing w:val="1"/>
          <w:sz w:val="28"/>
          <w:szCs w:val="28"/>
          <w:lang w:eastAsia="en-US"/>
        </w:rPr>
        <w:t xml:space="preserve"> </w:t>
      </w:r>
      <w:r w:rsidRPr="00AC3067">
        <w:rPr>
          <w:sz w:val="28"/>
          <w:szCs w:val="28"/>
          <w:lang w:eastAsia="en-US"/>
        </w:rPr>
        <w:t>производиться</w:t>
      </w:r>
      <w:r w:rsidRPr="00AC3067">
        <w:rPr>
          <w:spacing w:val="1"/>
          <w:sz w:val="28"/>
          <w:szCs w:val="28"/>
          <w:lang w:eastAsia="en-US"/>
        </w:rPr>
        <w:t xml:space="preserve"> </w:t>
      </w:r>
      <w:r w:rsidRPr="00AC3067">
        <w:rPr>
          <w:sz w:val="28"/>
          <w:szCs w:val="28"/>
          <w:lang w:eastAsia="en-US"/>
        </w:rPr>
        <w:t>настройка</w:t>
      </w:r>
      <w:r w:rsidRPr="00AC3067">
        <w:rPr>
          <w:spacing w:val="1"/>
          <w:sz w:val="28"/>
          <w:szCs w:val="28"/>
          <w:lang w:eastAsia="en-US"/>
        </w:rPr>
        <w:t xml:space="preserve"> </w:t>
      </w:r>
      <w:r w:rsidRPr="00AC3067">
        <w:rPr>
          <w:sz w:val="28"/>
          <w:szCs w:val="28"/>
          <w:lang w:eastAsia="en-US"/>
        </w:rPr>
        <w:t>адаптеров</w:t>
      </w:r>
      <w:r w:rsidRPr="00AC3067">
        <w:rPr>
          <w:spacing w:val="1"/>
          <w:sz w:val="28"/>
          <w:szCs w:val="28"/>
          <w:lang w:eastAsia="en-US"/>
        </w:rPr>
        <w:t xml:space="preserve"> </w:t>
      </w:r>
      <w:r w:rsidRPr="00AC3067">
        <w:rPr>
          <w:sz w:val="28"/>
          <w:szCs w:val="28"/>
          <w:lang w:eastAsia="en-US"/>
        </w:rPr>
        <w:t>и</w:t>
      </w:r>
      <w:r w:rsidRPr="00AC3067">
        <w:rPr>
          <w:spacing w:val="1"/>
          <w:sz w:val="28"/>
          <w:szCs w:val="28"/>
          <w:lang w:eastAsia="en-US"/>
        </w:rPr>
        <w:t xml:space="preserve"> </w:t>
      </w:r>
      <w:r w:rsidRPr="00AC3067">
        <w:rPr>
          <w:sz w:val="28"/>
          <w:szCs w:val="28"/>
          <w:lang w:eastAsia="en-US"/>
        </w:rPr>
        <w:t>т.д.).</w:t>
      </w:r>
      <w:r w:rsidRPr="00AC3067">
        <w:rPr>
          <w:spacing w:val="1"/>
          <w:sz w:val="28"/>
          <w:szCs w:val="28"/>
          <w:lang w:eastAsia="en-US"/>
        </w:rPr>
        <w:t xml:space="preserve"> </w:t>
      </w:r>
      <w:r w:rsidRPr="00AC3067">
        <w:rPr>
          <w:sz w:val="28"/>
          <w:szCs w:val="28"/>
          <w:lang w:eastAsia="en-US"/>
        </w:rPr>
        <w:t>Какие</w:t>
      </w:r>
      <w:r w:rsidRPr="00AC3067">
        <w:rPr>
          <w:spacing w:val="1"/>
          <w:sz w:val="28"/>
          <w:szCs w:val="28"/>
          <w:lang w:eastAsia="en-US"/>
        </w:rPr>
        <w:t xml:space="preserve"> </w:t>
      </w:r>
      <w:r w:rsidRPr="00AC3067">
        <w:rPr>
          <w:sz w:val="28"/>
          <w:szCs w:val="28"/>
          <w:lang w:eastAsia="en-US"/>
        </w:rPr>
        <w:t>меры</w:t>
      </w:r>
      <w:r w:rsidRPr="00AC3067">
        <w:rPr>
          <w:spacing w:val="-67"/>
          <w:sz w:val="28"/>
          <w:szCs w:val="28"/>
          <w:lang w:eastAsia="en-US"/>
        </w:rPr>
        <w:t xml:space="preserve"> </w:t>
      </w:r>
      <w:r w:rsidRPr="00AC3067">
        <w:rPr>
          <w:sz w:val="28"/>
          <w:szCs w:val="28"/>
          <w:lang w:eastAsia="en-US"/>
        </w:rPr>
        <w:t>безопасности</w:t>
      </w:r>
      <w:r w:rsidRPr="00AC3067">
        <w:rPr>
          <w:spacing w:val="1"/>
          <w:sz w:val="28"/>
          <w:szCs w:val="28"/>
          <w:lang w:eastAsia="en-US"/>
        </w:rPr>
        <w:t xml:space="preserve"> </w:t>
      </w:r>
      <w:r w:rsidRPr="00AC3067">
        <w:rPr>
          <w:sz w:val="28"/>
          <w:szCs w:val="28"/>
          <w:lang w:eastAsia="en-US"/>
        </w:rPr>
        <w:t>Вы</w:t>
      </w:r>
      <w:r w:rsidRPr="00AC3067">
        <w:rPr>
          <w:spacing w:val="1"/>
          <w:sz w:val="28"/>
          <w:szCs w:val="28"/>
          <w:lang w:eastAsia="en-US"/>
        </w:rPr>
        <w:t xml:space="preserve"> </w:t>
      </w:r>
      <w:r w:rsidRPr="00AC3067">
        <w:rPr>
          <w:sz w:val="28"/>
          <w:szCs w:val="28"/>
          <w:lang w:eastAsia="en-US"/>
        </w:rPr>
        <w:t>бы</w:t>
      </w:r>
      <w:r w:rsidRPr="00AC3067">
        <w:rPr>
          <w:spacing w:val="1"/>
          <w:sz w:val="28"/>
          <w:szCs w:val="28"/>
          <w:lang w:eastAsia="en-US"/>
        </w:rPr>
        <w:t xml:space="preserve"> </w:t>
      </w:r>
      <w:r w:rsidRPr="00AC3067">
        <w:rPr>
          <w:sz w:val="28"/>
          <w:szCs w:val="28"/>
          <w:lang w:eastAsia="en-US"/>
        </w:rPr>
        <w:t>предложили</w:t>
      </w:r>
      <w:r w:rsidRPr="00AC3067">
        <w:rPr>
          <w:spacing w:val="1"/>
          <w:sz w:val="28"/>
          <w:szCs w:val="28"/>
          <w:lang w:eastAsia="en-US"/>
        </w:rPr>
        <w:t xml:space="preserve"> </w:t>
      </w:r>
      <w:r w:rsidRPr="00AC3067">
        <w:rPr>
          <w:sz w:val="28"/>
          <w:szCs w:val="28"/>
          <w:lang w:eastAsia="en-US"/>
        </w:rPr>
        <w:t>для</w:t>
      </w:r>
      <w:r w:rsidRPr="00AC3067">
        <w:rPr>
          <w:spacing w:val="1"/>
          <w:sz w:val="28"/>
          <w:szCs w:val="28"/>
          <w:lang w:eastAsia="en-US"/>
        </w:rPr>
        <w:t xml:space="preserve"> </w:t>
      </w:r>
      <w:r w:rsidRPr="00AC3067">
        <w:rPr>
          <w:sz w:val="28"/>
          <w:szCs w:val="28"/>
          <w:lang w:eastAsia="en-US"/>
        </w:rPr>
        <w:t>сохранения</w:t>
      </w:r>
      <w:r w:rsidRPr="00AC3067">
        <w:rPr>
          <w:spacing w:val="1"/>
          <w:sz w:val="28"/>
          <w:szCs w:val="28"/>
          <w:lang w:eastAsia="en-US"/>
        </w:rPr>
        <w:t xml:space="preserve"> </w:t>
      </w:r>
      <w:r w:rsidRPr="00AC3067">
        <w:rPr>
          <w:sz w:val="28"/>
          <w:szCs w:val="28"/>
          <w:lang w:eastAsia="en-US"/>
        </w:rPr>
        <w:t>конфиденциальности</w:t>
      </w:r>
      <w:r w:rsidRPr="00AC3067">
        <w:rPr>
          <w:spacing w:val="1"/>
          <w:sz w:val="28"/>
          <w:szCs w:val="28"/>
          <w:lang w:eastAsia="en-US"/>
        </w:rPr>
        <w:t xml:space="preserve"> </w:t>
      </w:r>
      <w:r w:rsidRPr="00AC3067">
        <w:rPr>
          <w:sz w:val="28"/>
          <w:szCs w:val="28"/>
          <w:lang w:eastAsia="en-US"/>
        </w:rPr>
        <w:t>информации.</w:t>
      </w:r>
    </w:p>
    <w:p w14:paraId="1250A41A" w14:textId="77777777" w:rsidR="00AC3067" w:rsidRPr="00AC3067" w:rsidRDefault="00AC3067" w:rsidP="00AC3067">
      <w:pPr>
        <w:adjustRightInd/>
        <w:spacing w:line="360" w:lineRule="auto"/>
        <w:ind w:right="-20" w:firstLine="709"/>
        <w:jc w:val="both"/>
        <w:rPr>
          <w:sz w:val="28"/>
          <w:szCs w:val="28"/>
          <w:lang w:eastAsia="en-US"/>
        </w:rPr>
      </w:pPr>
      <w:r w:rsidRPr="00AC3067">
        <w:rPr>
          <w:sz w:val="28"/>
          <w:szCs w:val="28"/>
          <w:lang w:eastAsia="en-US"/>
        </w:rPr>
        <w:t>Исходные</w:t>
      </w:r>
      <w:r w:rsidRPr="00AC3067">
        <w:rPr>
          <w:spacing w:val="-5"/>
          <w:sz w:val="28"/>
          <w:szCs w:val="28"/>
          <w:lang w:eastAsia="en-US"/>
        </w:rPr>
        <w:t xml:space="preserve"> </w:t>
      </w:r>
      <w:r w:rsidRPr="00AC3067">
        <w:rPr>
          <w:sz w:val="28"/>
          <w:szCs w:val="28"/>
          <w:lang w:eastAsia="en-US"/>
        </w:rPr>
        <w:t>данные</w:t>
      </w:r>
      <w:r w:rsidRPr="00AC3067">
        <w:rPr>
          <w:spacing w:val="-1"/>
          <w:sz w:val="28"/>
          <w:szCs w:val="28"/>
          <w:lang w:eastAsia="en-US"/>
        </w:rPr>
        <w:t xml:space="preserve"> </w:t>
      </w:r>
      <w:r w:rsidRPr="00AC3067">
        <w:rPr>
          <w:sz w:val="28"/>
          <w:szCs w:val="28"/>
          <w:lang w:eastAsia="en-US"/>
        </w:rPr>
        <w:t>взять</w:t>
      </w:r>
      <w:r w:rsidRPr="00AC3067">
        <w:rPr>
          <w:spacing w:val="-2"/>
          <w:sz w:val="28"/>
          <w:szCs w:val="28"/>
          <w:lang w:eastAsia="en-US"/>
        </w:rPr>
        <w:t xml:space="preserve"> </w:t>
      </w:r>
      <w:r w:rsidRPr="00AC3067">
        <w:rPr>
          <w:sz w:val="28"/>
          <w:szCs w:val="28"/>
          <w:lang w:eastAsia="en-US"/>
        </w:rPr>
        <w:t>из</w:t>
      </w:r>
      <w:r w:rsidRPr="00AC3067">
        <w:rPr>
          <w:spacing w:val="-2"/>
          <w:sz w:val="28"/>
          <w:szCs w:val="28"/>
          <w:lang w:eastAsia="en-US"/>
        </w:rPr>
        <w:t xml:space="preserve"> </w:t>
      </w:r>
      <w:r w:rsidRPr="00AC3067">
        <w:rPr>
          <w:sz w:val="28"/>
          <w:szCs w:val="28"/>
          <w:lang w:eastAsia="en-US"/>
        </w:rPr>
        <w:t>рисунка</w:t>
      </w:r>
      <w:r w:rsidRPr="00AC3067">
        <w:rPr>
          <w:spacing w:val="-1"/>
          <w:sz w:val="28"/>
          <w:szCs w:val="28"/>
          <w:lang w:eastAsia="en-US"/>
        </w:rPr>
        <w:t xml:space="preserve"> </w:t>
      </w:r>
      <w:r w:rsidRPr="00AC3067">
        <w:rPr>
          <w:sz w:val="28"/>
          <w:szCs w:val="28"/>
          <w:lang w:eastAsia="en-US"/>
        </w:rPr>
        <w:t>1.</w:t>
      </w:r>
    </w:p>
    <w:p w14:paraId="3AB43E88" w14:textId="77777777" w:rsidR="00AC3067" w:rsidRPr="00AC3067" w:rsidRDefault="00AC3067" w:rsidP="00AC3067">
      <w:pPr>
        <w:adjustRightInd/>
        <w:spacing w:line="360" w:lineRule="auto"/>
        <w:ind w:right="-20" w:firstLine="709"/>
        <w:jc w:val="both"/>
        <w:rPr>
          <w:sz w:val="21"/>
          <w:szCs w:val="28"/>
          <w:lang w:eastAsia="en-US"/>
        </w:rPr>
      </w:pPr>
    </w:p>
    <w:p w14:paraId="2FCFAD04" w14:textId="77777777" w:rsidR="00AC3067" w:rsidRPr="00AC3067" w:rsidRDefault="00AC3067" w:rsidP="00AC3067">
      <w:pPr>
        <w:adjustRightInd/>
        <w:spacing w:line="360" w:lineRule="auto"/>
        <w:ind w:right="-20" w:firstLine="709"/>
        <w:jc w:val="both"/>
        <w:rPr>
          <w:rFonts w:ascii="Microsoft Sans Serif" w:hAnsi="Microsoft Sans Serif"/>
          <w:sz w:val="16"/>
          <w:szCs w:val="22"/>
          <w:lang w:eastAsia="en-US"/>
        </w:rPr>
      </w:pPr>
      <w:r w:rsidRPr="00AC3067">
        <w:rPr>
          <w:rFonts w:ascii="Microsoft Sans Serif" w:hAnsi="Microsoft Sans Serif"/>
          <w:sz w:val="16"/>
          <w:szCs w:val="22"/>
          <w:lang w:eastAsia="en-US"/>
        </w:rPr>
        <w:t>Этаж 1</w:t>
      </w:r>
    </w:p>
    <w:p w14:paraId="4D2D427A" w14:textId="77777777" w:rsidR="00AC3067" w:rsidRPr="00AC3067" w:rsidRDefault="00AC3067" w:rsidP="00AC3067">
      <w:pPr>
        <w:adjustRightInd/>
        <w:spacing w:line="360" w:lineRule="auto"/>
        <w:ind w:right="-20" w:firstLine="709"/>
        <w:jc w:val="both"/>
        <w:rPr>
          <w:rFonts w:ascii="Microsoft Sans Serif"/>
          <w:sz w:val="10"/>
          <w:szCs w:val="28"/>
          <w:lang w:eastAsia="en-US"/>
        </w:rPr>
      </w:pPr>
    </w:p>
    <w:tbl>
      <w:tblPr>
        <w:tblW w:w="0" w:type="auto"/>
        <w:tblInd w:w="7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152"/>
        <w:gridCol w:w="3227"/>
        <w:gridCol w:w="2154"/>
      </w:tblGrid>
      <w:tr w:rsidR="00AC3067" w:rsidRPr="00B41B38" w14:paraId="67C6621C" w14:textId="77777777" w:rsidTr="00B41B38">
        <w:trPr>
          <w:trHeight w:val="2507"/>
        </w:trPr>
        <w:tc>
          <w:tcPr>
            <w:tcW w:w="2152" w:type="dxa"/>
            <w:shd w:val="clear" w:color="auto" w:fill="auto"/>
          </w:tcPr>
          <w:p w14:paraId="5C5C1BDC" w14:textId="77777777" w:rsidR="00AC3067" w:rsidRPr="00B41B38" w:rsidRDefault="00AC3067" w:rsidP="00B41B38">
            <w:pPr>
              <w:adjustRightInd/>
              <w:spacing w:line="360" w:lineRule="auto"/>
              <w:ind w:right="-20" w:firstLine="709"/>
              <w:jc w:val="both"/>
              <w:rPr>
                <w:rFonts w:ascii="Microsoft Sans Serif" w:eastAsia="Calibri"/>
                <w:sz w:val="15"/>
                <w:szCs w:val="22"/>
                <w:lang w:val="en-US" w:eastAsia="en-US"/>
              </w:rPr>
            </w:pPr>
          </w:p>
          <w:p w14:paraId="54A5A315" w14:textId="77777777" w:rsidR="00AC3067" w:rsidRPr="00B41B38" w:rsidRDefault="00944637" w:rsidP="00B41B38">
            <w:pPr>
              <w:tabs>
                <w:tab w:val="left" w:pos="1606"/>
              </w:tabs>
              <w:adjustRightInd/>
              <w:spacing w:line="360" w:lineRule="auto"/>
              <w:ind w:right="-20" w:firstLine="709"/>
              <w:jc w:val="both"/>
              <w:rPr>
                <w:rFonts w:ascii="Microsoft Sans Serif" w:eastAsia="Calibri"/>
                <w:sz w:val="22"/>
                <w:szCs w:val="22"/>
                <w:lang w:val="en-US" w:eastAsia="en-US"/>
              </w:rPr>
            </w:pPr>
            <w:r w:rsidRPr="00B41B38">
              <w:rPr>
                <w:rFonts w:ascii="Microsoft Sans Serif" w:eastAsia="Calibri"/>
                <w:noProof/>
                <w:sz w:val="22"/>
                <w:szCs w:val="22"/>
              </w:rPr>
              <w:drawing>
                <wp:inline distT="0" distB="0" distL="0" distR="0" wp14:anchorId="55BC8396" wp14:editId="3C1101CF">
                  <wp:extent cx="236220" cy="236220"/>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00AC3067" w:rsidRPr="00B41B38">
              <w:rPr>
                <w:rFonts w:ascii="Microsoft Sans Serif" w:eastAsia="Calibri"/>
                <w:sz w:val="22"/>
                <w:szCs w:val="22"/>
                <w:lang w:val="en-US" w:eastAsia="en-US"/>
              </w:rPr>
              <w:tab/>
            </w:r>
            <w:r w:rsidRPr="00B41B38">
              <w:rPr>
                <w:rFonts w:ascii="Microsoft Sans Serif" w:eastAsia="Calibri"/>
                <w:noProof/>
                <w:sz w:val="22"/>
                <w:szCs w:val="22"/>
              </w:rPr>
              <w:drawing>
                <wp:inline distT="0" distB="0" distL="0" distR="0" wp14:anchorId="737F46C0" wp14:editId="74CA2ACF">
                  <wp:extent cx="236220" cy="236220"/>
                  <wp:effectExtent l="0" t="0" r="0" b="0"/>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p w14:paraId="716E4680" w14:textId="77777777" w:rsidR="00AC3067" w:rsidRPr="00B41B38" w:rsidRDefault="00AC3067" w:rsidP="00B41B38">
            <w:pPr>
              <w:tabs>
                <w:tab w:val="left" w:leader="dot" w:pos="1706"/>
              </w:tabs>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t>РС1</w:t>
            </w:r>
            <w:r w:rsidRPr="00B41B38">
              <w:rPr>
                <w:rFonts w:eastAsia="Calibri"/>
                <w:sz w:val="16"/>
                <w:szCs w:val="22"/>
                <w:lang w:val="en-US" w:eastAsia="en-US"/>
              </w:rPr>
              <w:tab/>
            </w:r>
            <w:r w:rsidRPr="00B41B38">
              <w:rPr>
                <w:rFonts w:ascii="Microsoft Sans Serif" w:eastAsia="Calibri" w:hAnsi="Microsoft Sans Serif"/>
                <w:sz w:val="16"/>
                <w:szCs w:val="22"/>
                <w:lang w:val="en-US" w:eastAsia="en-US"/>
              </w:rPr>
              <w:t>РС10</w:t>
            </w:r>
          </w:p>
          <w:p w14:paraId="2E938F97" w14:textId="77777777" w:rsidR="00AC3067" w:rsidRPr="00B41B38" w:rsidRDefault="00AC3067" w:rsidP="00B41B38">
            <w:pPr>
              <w:adjustRightInd/>
              <w:spacing w:line="360" w:lineRule="auto"/>
              <w:ind w:right="-20" w:firstLine="709"/>
              <w:jc w:val="both"/>
              <w:rPr>
                <w:rFonts w:ascii="Microsoft Sans Serif" w:eastAsia="Calibri"/>
                <w:sz w:val="18"/>
                <w:szCs w:val="22"/>
                <w:lang w:val="en-US" w:eastAsia="en-US"/>
              </w:rPr>
            </w:pPr>
          </w:p>
          <w:p w14:paraId="6DF86DB1" w14:textId="77777777" w:rsidR="00AC3067" w:rsidRPr="00B41B38" w:rsidRDefault="00AC3067" w:rsidP="00B41B38">
            <w:pPr>
              <w:adjustRightInd/>
              <w:spacing w:line="360" w:lineRule="auto"/>
              <w:ind w:right="-20" w:firstLine="709"/>
              <w:jc w:val="both"/>
              <w:rPr>
                <w:rFonts w:ascii="Microsoft Sans Serif" w:eastAsia="Calibri"/>
                <w:sz w:val="18"/>
                <w:szCs w:val="22"/>
                <w:lang w:val="en-US" w:eastAsia="en-US"/>
              </w:rPr>
            </w:pPr>
          </w:p>
          <w:p w14:paraId="6E951755" w14:textId="77777777" w:rsidR="00AC3067" w:rsidRPr="00B41B38" w:rsidRDefault="00AC3067" w:rsidP="00B41B38">
            <w:pPr>
              <w:adjustRightInd/>
              <w:spacing w:line="360" w:lineRule="auto"/>
              <w:ind w:right="-20" w:firstLine="709"/>
              <w:jc w:val="both"/>
              <w:rPr>
                <w:rFonts w:ascii="Microsoft Sans Serif" w:eastAsia="Calibri"/>
                <w:sz w:val="18"/>
                <w:szCs w:val="22"/>
                <w:lang w:val="en-US" w:eastAsia="en-US"/>
              </w:rPr>
            </w:pPr>
          </w:p>
          <w:p w14:paraId="68AD17C8" w14:textId="77777777" w:rsidR="00AC3067" w:rsidRPr="00B41B38" w:rsidRDefault="00AC3067" w:rsidP="00B41B38">
            <w:pPr>
              <w:adjustRightInd/>
              <w:spacing w:line="360" w:lineRule="auto"/>
              <w:ind w:right="-20" w:firstLine="709"/>
              <w:jc w:val="both"/>
              <w:rPr>
                <w:rFonts w:ascii="Microsoft Sans Serif" w:eastAsia="Calibri"/>
                <w:sz w:val="18"/>
                <w:szCs w:val="22"/>
                <w:lang w:val="en-US" w:eastAsia="en-US"/>
              </w:rPr>
            </w:pPr>
          </w:p>
          <w:p w14:paraId="53762FE4" w14:textId="77777777" w:rsidR="00AC3067" w:rsidRPr="00B41B38" w:rsidRDefault="00AC3067" w:rsidP="00B41B38">
            <w:pPr>
              <w:adjustRightInd/>
              <w:spacing w:line="360" w:lineRule="auto"/>
              <w:ind w:right="-20" w:firstLine="709"/>
              <w:jc w:val="both"/>
              <w:rPr>
                <w:rFonts w:ascii="Microsoft Sans Serif" w:eastAsia="Calibri"/>
                <w:sz w:val="18"/>
                <w:szCs w:val="22"/>
                <w:lang w:val="en-US" w:eastAsia="en-US"/>
              </w:rPr>
            </w:pPr>
          </w:p>
          <w:p w14:paraId="78182EAB" w14:textId="77777777" w:rsidR="00AC3067" w:rsidRPr="00B41B38" w:rsidRDefault="00AC3067" w:rsidP="00B41B38">
            <w:pPr>
              <w:adjustRightInd/>
              <w:spacing w:line="360" w:lineRule="auto"/>
              <w:ind w:right="-20" w:firstLine="709"/>
              <w:jc w:val="both"/>
              <w:rPr>
                <w:rFonts w:ascii="Microsoft Sans Serif" w:eastAsia="Calibri"/>
                <w:sz w:val="18"/>
                <w:szCs w:val="22"/>
                <w:lang w:val="en-US" w:eastAsia="en-US"/>
              </w:rPr>
            </w:pPr>
          </w:p>
          <w:p w14:paraId="52C34517" w14:textId="77777777" w:rsidR="00AC3067" w:rsidRPr="00B41B38" w:rsidRDefault="00AC3067" w:rsidP="00B41B38">
            <w:pPr>
              <w:adjustRightInd/>
              <w:spacing w:line="360" w:lineRule="auto"/>
              <w:ind w:right="-20" w:firstLine="709"/>
              <w:jc w:val="both"/>
              <w:rPr>
                <w:rFonts w:ascii="Microsoft Sans Serif" w:eastAsia="Calibri"/>
                <w:sz w:val="22"/>
                <w:szCs w:val="22"/>
                <w:lang w:val="en-US" w:eastAsia="en-US"/>
              </w:rPr>
            </w:pPr>
          </w:p>
          <w:p w14:paraId="283E5DA5"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t>Комната</w:t>
            </w:r>
            <w:r w:rsidRPr="00B41B38">
              <w:rPr>
                <w:rFonts w:ascii="Microsoft Sans Serif" w:eastAsia="Calibri" w:hAnsi="Microsoft Sans Serif"/>
                <w:spacing w:val="-8"/>
                <w:sz w:val="16"/>
                <w:szCs w:val="22"/>
                <w:lang w:val="en-US" w:eastAsia="en-US"/>
              </w:rPr>
              <w:t xml:space="preserve"> </w:t>
            </w:r>
            <w:r w:rsidRPr="00B41B38">
              <w:rPr>
                <w:rFonts w:ascii="Microsoft Sans Serif" w:eastAsia="Calibri" w:hAnsi="Microsoft Sans Serif"/>
                <w:sz w:val="16"/>
                <w:szCs w:val="22"/>
                <w:lang w:val="en-US" w:eastAsia="en-US"/>
              </w:rPr>
              <w:t>1</w:t>
            </w:r>
          </w:p>
        </w:tc>
        <w:tc>
          <w:tcPr>
            <w:tcW w:w="3227" w:type="dxa"/>
            <w:shd w:val="clear" w:color="auto" w:fill="auto"/>
          </w:tcPr>
          <w:p w14:paraId="7B9B580E"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t>Комната</w:t>
            </w:r>
            <w:r w:rsidRPr="00B41B38">
              <w:rPr>
                <w:rFonts w:ascii="Microsoft Sans Serif" w:eastAsia="Calibri" w:hAnsi="Microsoft Sans Serif"/>
                <w:spacing w:val="-8"/>
                <w:sz w:val="16"/>
                <w:szCs w:val="22"/>
                <w:lang w:val="en-US" w:eastAsia="en-US"/>
              </w:rPr>
              <w:t xml:space="preserve"> </w:t>
            </w:r>
            <w:r w:rsidRPr="00B41B38">
              <w:rPr>
                <w:rFonts w:ascii="Microsoft Sans Serif" w:eastAsia="Calibri" w:hAnsi="Microsoft Sans Serif"/>
                <w:sz w:val="16"/>
                <w:szCs w:val="22"/>
                <w:lang w:val="en-US" w:eastAsia="en-US"/>
              </w:rPr>
              <w:t>2</w:t>
            </w:r>
          </w:p>
          <w:p w14:paraId="118E1E7B" w14:textId="77777777" w:rsidR="00AC3067" w:rsidRPr="00B41B38" w:rsidRDefault="00AC3067" w:rsidP="00B41B38">
            <w:pPr>
              <w:adjustRightInd/>
              <w:spacing w:line="360" w:lineRule="auto"/>
              <w:ind w:right="-20" w:firstLine="709"/>
              <w:jc w:val="both"/>
              <w:rPr>
                <w:rFonts w:ascii="Microsoft Sans Serif" w:eastAsia="Calibri"/>
                <w:sz w:val="22"/>
                <w:szCs w:val="22"/>
                <w:lang w:val="en-US" w:eastAsia="en-US"/>
              </w:rPr>
            </w:pPr>
          </w:p>
          <w:p w14:paraId="1433FEDF" w14:textId="77777777" w:rsidR="00AC3067" w:rsidRPr="00B41B38" w:rsidRDefault="00AC3067" w:rsidP="00B41B38">
            <w:pPr>
              <w:adjustRightInd/>
              <w:spacing w:line="360" w:lineRule="auto"/>
              <w:ind w:right="-20" w:firstLine="709"/>
              <w:jc w:val="both"/>
              <w:rPr>
                <w:rFonts w:ascii="Microsoft Sans Serif" w:eastAsia="Calibri"/>
                <w:sz w:val="22"/>
                <w:szCs w:val="22"/>
                <w:lang w:val="en-US" w:eastAsia="en-US"/>
              </w:rPr>
            </w:pPr>
          </w:p>
          <w:p w14:paraId="29C56E9B" w14:textId="77777777" w:rsidR="00AC3067" w:rsidRPr="00B41B38" w:rsidRDefault="00AC3067" w:rsidP="00B41B38">
            <w:pPr>
              <w:adjustRightInd/>
              <w:spacing w:line="360" w:lineRule="auto"/>
              <w:ind w:right="-20" w:firstLine="709"/>
              <w:jc w:val="both"/>
              <w:rPr>
                <w:rFonts w:ascii="Microsoft Sans Serif" w:eastAsia="Calibri"/>
                <w:sz w:val="22"/>
                <w:szCs w:val="22"/>
                <w:lang w:val="en-US" w:eastAsia="en-US"/>
              </w:rPr>
            </w:pPr>
          </w:p>
          <w:p w14:paraId="1630EFA0" w14:textId="77777777" w:rsidR="00AC3067" w:rsidRPr="00B41B38" w:rsidRDefault="00AC3067" w:rsidP="00B41B38">
            <w:pPr>
              <w:adjustRightInd/>
              <w:spacing w:line="360" w:lineRule="auto"/>
              <w:ind w:right="-20" w:firstLine="709"/>
              <w:jc w:val="both"/>
              <w:rPr>
                <w:rFonts w:ascii="Microsoft Sans Serif" w:eastAsia="Calibri"/>
                <w:sz w:val="22"/>
                <w:szCs w:val="22"/>
                <w:lang w:val="en-US" w:eastAsia="en-US"/>
              </w:rPr>
            </w:pPr>
          </w:p>
          <w:p w14:paraId="6E659341" w14:textId="77777777" w:rsidR="00AC3067" w:rsidRPr="00B41B38" w:rsidRDefault="00AC3067" w:rsidP="00B41B38">
            <w:pPr>
              <w:adjustRightInd/>
              <w:spacing w:line="360" w:lineRule="auto"/>
              <w:ind w:right="-20" w:firstLine="709"/>
              <w:jc w:val="both"/>
              <w:rPr>
                <w:rFonts w:ascii="Microsoft Sans Serif" w:eastAsia="Calibri"/>
                <w:sz w:val="22"/>
                <w:szCs w:val="22"/>
                <w:lang w:val="en-US" w:eastAsia="en-US"/>
              </w:rPr>
            </w:pPr>
          </w:p>
          <w:p w14:paraId="49CF256A" w14:textId="77777777" w:rsidR="00AC3067" w:rsidRPr="00B41B38" w:rsidRDefault="00AC3067" w:rsidP="00B41B38">
            <w:pPr>
              <w:adjustRightInd/>
              <w:spacing w:line="360" w:lineRule="auto"/>
              <w:ind w:right="-20" w:firstLine="709"/>
              <w:jc w:val="both"/>
              <w:rPr>
                <w:rFonts w:ascii="Microsoft Sans Serif" w:eastAsia="Calibri"/>
                <w:sz w:val="29"/>
                <w:szCs w:val="22"/>
                <w:lang w:val="en-US" w:eastAsia="en-US"/>
              </w:rPr>
            </w:pPr>
          </w:p>
          <w:p w14:paraId="2ADB36A4" w14:textId="77777777" w:rsidR="00AC3067" w:rsidRPr="00B41B38" w:rsidRDefault="00944637" w:rsidP="00B41B38">
            <w:pPr>
              <w:tabs>
                <w:tab w:val="left" w:pos="2019"/>
              </w:tabs>
              <w:adjustRightInd/>
              <w:spacing w:line="360" w:lineRule="auto"/>
              <w:ind w:right="-20" w:firstLine="709"/>
              <w:jc w:val="both"/>
              <w:rPr>
                <w:rFonts w:ascii="Microsoft Sans Serif" w:eastAsia="Calibri"/>
                <w:sz w:val="22"/>
                <w:szCs w:val="22"/>
                <w:lang w:val="en-US" w:eastAsia="en-US"/>
              </w:rPr>
            </w:pPr>
            <w:r w:rsidRPr="00B41B38">
              <w:rPr>
                <w:rFonts w:ascii="Microsoft Sans Serif" w:eastAsia="Calibri"/>
                <w:noProof/>
                <w:sz w:val="22"/>
                <w:szCs w:val="22"/>
              </w:rPr>
              <w:drawing>
                <wp:inline distT="0" distB="0" distL="0" distR="0" wp14:anchorId="0AD9392B" wp14:editId="4A72E4BD">
                  <wp:extent cx="236220" cy="236220"/>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00AC3067" w:rsidRPr="00B41B38">
              <w:rPr>
                <w:rFonts w:ascii="Microsoft Sans Serif" w:eastAsia="Calibri"/>
                <w:sz w:val="22"/>
                <w:szCs w:val="22"/>
                <w:lang w:val="en-US" w:eastAsia="en-US"/>
              </w:rPr>
              <w:tab/>
            </w:r>
            <w:r w:rsidRPr="00B41B38">
              <w:rPr>
                <w:rFonts w:ascii="Microsoft Sans Serif" w:eastAsia="Calibri"/>
                <w:noProof/>
                <w:sz w:val="22"/>
                <w:szCs w:val="22"/>
              </w:rPr>
              <w:drawing>
                <wp:inline distT="0" distB="0" distL="0" distR="0" wp14:anchorId="34BDF064" wp14:editId="75BBFBF9">
                  <wp:extent cx="236220" cy="236220"/>
                  <wp:effectExtent l="0" t="0" r="0" b="0"/>
                  <wp:docPr id="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p w14:paraId="36CBF0F8" w14:textId="77777777" w:rsidR="00AC3067" w:rsidRPr="00B41B38" w:rsidRDefault="00AC3067" w:rsidP="00B41B38">
            <w:pPr>
              <w:tabs>
                <w:tab w:val="left" w:leader="dot" w:pos="2164"/>
              </w:tabs>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t>РС1</w:t>
            </w:r>
            <w:r w:rsidRPr="00B41B38">
              <w:rPr>
                <w:rFonts w:eastAsia="Calibri"/>
                <w:sz w:val="16"/>
                <w:szCs w:val="22"/>
                <w:lang w:val="en-US" w:eastAsia="en-US"/>
              </w:rPr>
              <w:tab/>
            </w:r>
            <w:r w:rsidRPr="00B41B38">
              <w:rPr>
                <w:rFonts w:ascii="Microsoft Sans Serif" w:eastAsia="Calibri" w:hAnsi="Microsoft Sans Serif"/>
                <w:sz w:val="16"/>
                <w:szCs w:val="22"/>
                <w:lang w:val="en-US" w:eastAsia="en-US"/>
              </w:rPr>
              <w:t>РС6</w:t>
            </w:r>
          </w:p>
        </w:tc>
        <w:tc>
          <w:tcPr>
            <w:tcW w:w="2154" w:type="dxa"/>
            <w:shd w:val="clear" w:color="auto" w:fill="auto"/>
          </w:tcPr>
          <w:p w14:paraId="48E82732" w14:textId="77777777" w:rsidR="00AC3067" w:rsidRPr="00B41B38" w:rsidRDefault="00AC3067" w:rsidP="00B41B38">
            <w:pPr>
              <w:adjustRightInd/>
              <w:spacing w:line="360" w:lineRule="auto"/>
              <w:ind w:right="-20" w:firstLine="709"/>
              <w:jc w:val="both"/>
              <w:rPr>
                <w:rFonts w:ascii="Microsoft Sans Serif" w:eastAsia="Calibri"/>
                <w:sz w:val="22"/>
                <w:szCs w:val="22"/>
                <w:lang w:val="en-US" w:eastAsia="en-US"/>
              </w:rPr>
            </w:pPr>
          </w:p>
          <w:p w14:paraId="0D347F7C" w14:textId="77777777" w:rsidR="00AC3067" w:rsidRPr="00B41B38" w:rsidRDefault="00AC3067" w:rsidP="00B41B38">
            <w:pPr>
              <w:adjustRightInd/>
              <w:spacing w:line="360" w:lineRule="auto"/>
              <w:ind w:right="-20" w:firstLine="709"/>
              <w:jc w:val="both"/>
              <w:rPr>
                <w:rFonts w:ascii="Microsoft Sans Serif" w:eastAsia="Calibri"/>
                <w:sz w:val="10"/>
                <w:szCs w:val="22"/>
                <w:lang w:val="en-US" w:eastAsia="en-US"/>
              </w:rPr>
            </w:pPr>
          </w:p>
          <w:p w14:paraId="320B751D" w14:textId="77777777" w:rsidR="00AC3067" w:rsidRPr="00B41B38" w:rsidRDefault="00944637" w:rsidP="00B41B38">
            <w:pPr>
              <w:tabs>
                <w:tab w:val="left" w:pos="1517"/>
              </w:tabs>
              <w:adjustRightInd/>
              <w:spacing w:line="360" w:lineRule="auto"/>
              <w:ind w:right="-20" w:firstLine="709"/>
              <w:jc w:val="both"/>
              <w:rPr>
                <w:rFonts w:ascii="Microsoft Sans Serif" w:eastAsia="Calibri"/>
                <w:sz w:val="22"/>
                <w:szCs w:val="22"/>
                <w:lang w:val="en-US" w:eastAsia="en-US"/>
              </w:rPr>
            </w:pPr>
            <w:r w:rsidRPr="00B41B38">
              <w:rPr>
                <w:rFonts w:ascii="Microsoft Sans Serif" w:eastAsia="Calibri"/>
                <w:noProof/>
                <w:sz w:val="22"/>
                <w:szCs w:val="22"/>
              </w:rPr>
              <w:drawing>
                <wp:inline distT="0" distB="0" distL="0" distR="0" wp14:anchorId="47BE82E2" wp14:editId="72AFE2A7">
                  <wp:extent cx="236220" cy="236220"/>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00AC3067" w:rsidRPr="00B41B38">
              <w:rPr>
                <w:rFonts w:ascii="Microsoft Sans Serif" w:eastAsia="Calibri"/>
                <w:sz w:val="22"/>
                <w:szCs w:val="22"/>
                <w:lang w:val="en-US" w:eastAsia="en-US"/>
              </w:rPr>
              <w:tab/>
            </w:r>
            <w:r w:rsidRPr="00B41B38">
              <w:rPr>
                <w:rFonts w:ascii="Microsoft Sans Serif" w:eastAsia="Calibri"/>
                <w:noProof/>
                <w:sz w:val="22"/>
                <w:szCs w:val="22"/>
              </w:rPr>
              <w:drawing>
                <wp:inline distT="0" distB="0" distL="0" distR="0" wp14:anchorId="6097169A" wp14:editId="1F4B0E8E">
                  <wp:extent cx="236220" cy="236220"/>
                  <wp:effectExtent l="0" t="0" r="0" b="0"/>
                  <wp:docPr id="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p w14:paraId="7C98B4CB" w14:textId="77777777" w:rsidR="00AC3067" w:rsidRPr="00B41B38" w:rsidRDefault="00AC3067" w:rsidP="00B41B38">
            <w:pPr>
              <w:tabs>
                <w:tab w:val="left" w:leader="dot" w:pos="1617"/>
              </w:tabs>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t>РС1</w:t>
            </w:r>
            <w:r w:rsidRPr="00B41B38">
              <w:rPr>
                <w:rFonts w:eastAsia="Calibri"/>
                <w:sz w:val="16"/>
                <w:szCs w:val="22"/>
                <w:lang w:val="en-US" w:eastAsia="en-US"/>
              </w:rPr>
              <w:tab/>
            </w:r>
            <w:r w:rsidRPr="00B41B38">
              <w:rPr>
                <w:rFonts w:ascii="Microsoft Sans Serif" w:eastAsia="Calibri" w:hAnsi="Microsoft Sans Serif"/>
                <w:sz w:val="16"/>
                <w:szCs w:val="22"/>
                <w:lang w:val="en-US" w:eastAsia="en-US"/>
              </w:rPr>
              <w:t>РС13</w:t>
            </w:r>
          </w:p>
          <w:p w14:paraId="095CD918" w14:textId="77777777" w:rsidR="00AC3067" w:rsidRPr="00B41B38" w:rsidRDefault="00AC3067" w:rsidP="00B41B38">
            <w:pPr>
              <w:adjustRightInd/>
              <w:spacing w:line="360" w:lineRule="auto"/>
              <w:ind w:right="-20" w:firstLine="709"/>
              <w:jc w:val="both"/>
              <w:rPr>
                <w:rFonts w:ascii="Microsoft Sans Serif" w:eastAsia="Calibri"/>
                <w:sz w:val="18"/>
                <w:szCs w:val="22"/>
                <w:lang w:val="en-US" w:eastAsia="en-US"/>
              </w:rPr>
            </w:pPr>
          </w:p>
          <w:p w14:paraId="4A011F3F" w14:textId="77777777" w:rsidR="00AC3067" w:rsidRPr="00B41B38" w:rsidRDefault="00AC3067" w:rsidP="00B41B38">
            <w:pPr>
              <w:adjustRightInd/>
              <w:spacing w:line="360" w:lineRule="auto"/>
              <w:ind w:right="-20" w:firstLine="709"/>
              <w:jc w:val="both"/>
              <w:rPr>
                <w:rFonts w:ascii="Microsoft Sans Serif" w:eastAsia="Calibri"/>
                <w:sz w:val="18"/>
                <w:szCs w:val="22"/>
                <w:lang w:val="en-US" w:eastAsia="en-US"/>
              </w:rPr>
            </w:pPr>
          </w:p>
          <w:p w14:paraId="28189033" w14:textId="77777777" w:rsidR="00AC3067" w:rsidRPr="00B41B38" w:rsidRDefault="00AC3067" w:rsidP="00B41B38">
            <w:pPr>
              <w:adjustRightInd/>
              <w:spacing w:line="360" w:lineRule="auto"/>
              <w:ind w:right="-20" w:firstLine="709"/>
              <w:jc w:val="both"/>
              <w:rPr>
                <w:rFonts w:ascii="Microsoft Sans Serif" w:eastAsia="Calibri"/>
                <w:sz w:val="18"/>
                <w:szCs w:val="22"/>
                <w:lang w:val="en-US" w:eastAsia="en-US"/>
              </w:rPr>
            </w:pPr>
          </w:p>
          <w:p w14:paraId="5160C5F9" w14:textId="77777777" w:rsidR="00AC3067" w:rsidRPr="00B41B38" w:rsidRDefault="00AC3067" w:rsidP="00B41B38">
            <w:pPr>
              <w:adjustRightInd/>
              <w:spacing w:line="360" w:lineRule="auto"/>
              <w:ind w:right="-20" w:firstLine="709"/>
              <w:jc w:val="both"/>
              <w:rPr>
                <w:rFonts w:ascii="Microsoft Sans Serif" w:eastAsia="Calibri"/>
                <w:sz w:val="18"/>
                <w:szCs w:val="22"/>
                <w:lang w:val="en-US" w:eastAsia="en-US"/>
              </w:rPr>
            </w:pPr>
          </w:p>
          <w:p w14:paraId="0897CC4F" w14:textId="77777777" w:rsidR="00AC3067" w:rsidRPr="00B41B38" w:rsidRDefault="00AC3067" w:rsidP="00B41B38">
            <w:pPr>
              <w:adjustRightInd/>
              <w:spacing w:line="360" w:lineRule="auto"/>
              <w:ind w:right="-20" w:firstLine="709"/>
              <w:jc w:val="both"/>
              <w:rPr>
                <w:rFonts w:ascii="Microsoft Sans Serif" w:eastAsia="Calibri"/>
                <w:sz w:val="18"/>
                <w:szCs w:val="22"/>
                <w:lang w:val="en-US" w:eastAsia="en-US"/>
              </w:rPr>
            </w:pPr>
          </w:p>
          <w:p w14:paraId="4285A6ED" w14:textId="77777777" w:rsidR="00AC3067" w:rsidRPr="00B41B38" w:rsidRDefault="00AC3067" w:rsidP="00B41B38">
            <w:pPr>
              <w:adjustRightInd/>
              <w:spacing w:line="360" w:lineRule="auto"/>
              <w:ind w:right="-20" w:firstLine="709"/>
              <w:jc w:val="both"/>
              <w:rPr>
                <w:rFonts w:ascii="Microsoft Sans Serif" w:eastAsia="Calibri"/>
                <w:sz w:val="24"/>
                <w:szCs w:val="22"/>
                <w:lang w:val="en-US" w:eastAsia="en-US"/>
              </w:rPr>
            </w:pPr>
          </w:p>
          <w:p w14:paraId="1C619CBB"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t>Комната</w:t>
            </w:r>
            <w:r w:rsidRPr="00B41B38">
              <w:rPr>
                <w:rFonts w:ascii="Microsoft Sans Serif" w:eastAsia="Calibri" w:hAnsi="Microsoft Sans Serif"/>
                <w:spacing w:val="-8"/>
                <w:sz w:val="16"/>
                <w:szCs w:val="22"/>
                <w:lang w:val="en-US" w:eastAsia="en-US"/>
              </w:rPr>
              <w:t xml:space="preserve"> </w:t>
            </w:r>
            <w:r w:rsidRPr="00B41B38">
              <w:rPr>
                <w:rFonts w:ascii="Microsoft Sans Serif" w:eastAsia="Calibri" w:hAnsi="Microsoft Sans Serif"/>
                <w:sz w:val="16"/>
                <w:szCs w:val="22"/>
                <w:lang w:val="en-US" w:eastAsia="en-US"/>
              </w:rPr>
              <w:t>3</w:t>
            </w:r>
          </w:p>
        </w:tc>
      </w:tr>
    </w:tbl>
    <w:p w14:paraId="40AEC482" w14:textId="77777777" w:rsidR="00AC3067" w:rsidRPr="00AC3067" w:rsidRDefault="00AC3067" w:rsidP="00AC3067">
      <w:pPr>
        <w:adjustRightInd/>
        <w:spacing w:line="360" w:lineRule="auto"/>
        <w:ind w:right="-20" w:firstLine="709"/>
        <w:jc w:val="both"/>
        <w:rPr>
          <w:rFonts w:ascii="Microsoft Sans Serif"/>
          <w:sz w:val="18"/>
          <w:szCs w:val="28"/>
          <w:lang w:eastAsia="en-US"/>
        </w:rPr>
      </w:pPr>
    </w:p>
    <w:p w14:paraId="0BB57E21" w14:textId="77777777" w:rsidR="00AC3067" w:rsidRPr="00AC3067" w:rsidRDefault="00AC3067" w:rsidP="00AC3067">
      <w:pPr>
        <w:adjustRightInd/>
        <w:spacing w:line="360" w:lineRule="auto"/>
        <w:ind w:right="-20" w:firstLine="709"/>
        <w:jc w:val="both"/>
        <w:rPr>
          <w:rFonts w:ascii="Microsoft Sans Serif"/>
          <w:sz w:val="25"/>
          <w:szCs w:val="28"/>
          <w:lang w:eastAsia="en-US"/>
        </w:rPr>
      </w:pPr>
    </w:p>
    <w:p w14:paraId="4CB475BB" w14:textId="77777777" w:rsidR="00AC3067" w:rsidRPr="00AC3067" w:rsidRDefault="00AC3067" w:rsidP="00AC3067">
      <w:pPr>
        <w:adjustRightInd/>
        <w:spacing w:line="360" w:lineRule="auto"/>
        <w:ind w:right="-20" w:firstLine="709"/>
        <w:jc w:val="both"/>
        <w:rPr>
          <w:rFonts w:ascii="Microsoft Sans Serif" w:hAnsi="Microsoft Sans Serif"/>
          <w:sz w:val="16"/>
          <w:szCs w:val="22"/>
          <w:lang w:eastAsia="en-US"/>
        </w:rPr>
      </w:pPr>
      <w:r w:rsidRPr="00AC3067">
        <w:rPr>
          <w:rFonts w:ascii="Microsoft Sans Serif" w:hAnsi="Microsoft Sans Serif"/>
          <w:sz w:val="16"/>
          <w:szCs w:val="22"/>
          <w:lang w:eastAsia="en-US"/>
        </w:rPr>
        <w:t>Этаж 2</w:t>
      </w:r>
    </w:p>
    <w:tbl>
      <w:tblPr>
        <w:tblW w:w="0" w:type="auto"/>
        <w:tblInd w:w="7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34"/>
        <w:gridCol w:w="6098"/>
      </w:tblGrid>
      <w:tr w:rsidR="00AC3067" w:rsidRPr="00B41B38" w14:paraId="3544BC91" w14:textId="77777777" w:rsidTr="00B41B38">
        <w:trPr>
          <w:trHeight w:val="1251"/>
        </w:trPr>
        <w:tc>
          <w:tcPr>
            <w:tcW w:w="1434" w:type="dxa"/>
            <w:shd w:val="clear" w:color="auto" w:fill="auto"/>
          </w:tcPr>
          <w:p w14:paraId="4215542F"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t>Комната</w:t>
            </w:r>
            <w:r w:rsidRPr="00B41B38">
              <w:rPr>
                <w:rFonts w:ascii="Microsoft Sans Serif" w:eastAsia="Calibri" w:hAnsi="Microsoft Sans Serif"/>
                <w:spacing w:val="-8"/>
                <w:sz w:val="16"/>
                <w:szCs w:val="22"/>
                <w:lang w:val="en-US" w:eastAsia="en-US"/>
              </w:rPr>
              <w:t xml:space="preserve"> </w:t>
            </w:r>
            <w:r w:rsidRPr="00B41B38">
              <w:rPr>
                <w:rFonts w:ascii="Microsoft Sans Serif" w:eastAsia="Calibri" w:hAnsi="Microsoft Sans Serif"/>
                <w:sz w:val="16"/>
                <w:szCs w:val="22"/>
                <w:lang w:val="en-US" w:eastAsia="en-US"/>
              </w:rPr>
              <w:t>1</w:t>
            </w:r>
          </w:p>
        </w:tc>
        <w:tc>
          <w:tcPr>
            <w:tcW w:w="6098" w:type="dxa"/>
            <w:vMerge w:val="restart"/>
            <w:shd w:val="clear" w:color="auto" w:fill="auto"/>
          </w:tcPr>
          <w:p w14:paraId="474B7354" w14:textId="77777777" w:rsidR="00AC3067" w:rsidRPr="00B41B38" w:rsidRDefault="00AC3067" w:rsidP="00B41B38">
            <w:pPr>
              <w:adjustRightInd/>
              <w:spacing w:line="360" w:lineRule="auto"/>
              <w:ind w:right="-20" w:firstLine="709"/>
              <w:jc w:val="both"/>
              <w:rPr>
                <w:rFonts w:ascii="Microsoft Sans Serif" w:eastAsia="Calibri"/>
                <w:sz w:val="17"/>
                <w:szCs w:val="22"/>
                <w:lang w:eastAsia="en-US"/>
              </w:rPr>
            </w:pPr>
          </w:p>
          <w:p w14:paraId="349438B4"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eastAsia="en-US"/>
              </w:rPr>
            </w:pPr>
            <w:r w:rsidRPr="00B41B38">
              <w:rPr>
                <w:rFonts w:ascii="Microsoft Sans Serif" w:eastAsia="Calibri" w:hAnsi="Microsoft Sans Serif"/>
                <w:sz w:val="16"/>
                <w:szCs w:val="22"/>
                <w:lang w:eastAsia="en-US"/>
              </w:rPr>
              <w:t>Комната</w:t>
            </w:r>
            <w:r w:rsidRPr="00B41B38">
              <w:rPr>
                <w:rFonts w:ascii="Microsoft Sans Serif" w:eastAsia="Calibri" w:hAnsi="Microsoft Sans Serif"/>
                <w:spacing w:val="-8"/>
                <w:sz w:val="16"/>
                <w:szCs w:val="22"/>
                <w:lang w:eastAsia="en-US"/>
              </w:rPr>
              <w:t xml:space="preserve"> </w:t>
            </w:r>
            <w:r w:rsidRPr="00B41B38">
              <w:rPr>
                <w:rFonts w:ascii="Microsoft Sans Serif" w:eastAsia="Calibri" w:hAnsi="Microsoft Sans Serif"/>
                <w:sz w:val="16"/>
                <w:szCs w:val="22"/>
                <w:lang w:eastAsia="en-US"/>
              </w:rPr>
              <w:t>3</w:t>
            </w:r>
          </w:p>
          <w:p w14:paraId="35502D67" w14:textId="77777777" w:rsidR="00AC3067" w:rsidRPr="00B41B38" w:rsidRDefault="00AC3067" w:rsidP="00B41B38">
            <w:pPr>
              <w:adjustRightInd/>
              <w:spacing w:line="360" w:lineRule="auto"/>
              <w:ind w:right="-20" w:firstLine="709"/>
              <w:jc w:val="both"/>
              <w:rPr>
                <w:rFonts w:ascii="Microsoft Sans Serif" w:eastAsia="Calibri"/>
                <w:sz w:val="18"/>
                <w:szCs w:val="22"/>
                <w:lang w:eastAsia="en-US"/>
              </w:rPr>
            </w:pPr>
          </w:p>
          <w:p w14:paraId="5FEAA45A" w14:textId="77777777" w:rsidR="00AC3067" w:rsidRPr="00B41B38" w:rsidRDefault="00AC3067" w:rsidP="00B41B38">
            <w:pPr>
              <w:adjustRightInd/>
              <w:spacing w:line="360" w:lineRule="auto"/>
              <w:ind w:right="-20" w:firstLine="709"/>
              <w:jc w:val="both"/>
              <w:rPr>
                <w:rFonts w:ascii="Microsoft Sans Serif" w:eastAsia="Calibri"/>
                <w:sz w:val="24"/>
                <w:szCs w:val="22"/>
                <w:lang w:eastAsia="en-US"/>
              </w:rPr>
            </w:pPr>
          </w:p>
          <w:p w14:paraId="47B00C07"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eastAsia="en-US"/>
              </w:rPr>
            </w:pPr>
            <w:r w:rsidRPr="00B41B38">
              <w:rPr>
                <w:rFonts w:ascii="Microsoft Sans Serif" w:eastAsia="Calibri" w:hAnsi="Microsoft Sans Serif"/>
                <w:sz w:val="16"/>
                <w:szCs w:val="22"/>
                <w:lang w:eastAsia="en-US"/>
              </w:rPr>
              <w:t>Информационный</w:t>
            </w:r>
            <w:r w:rsidRPr="00B41B38">
              <w:rPr>
                <w:rFonts w:ascii="Microsoft Sans Serif" w:eastAsia="Calibri" w:hAnsi="Microsoft Sans Serif"/>
                <w:spacing w:val="-9"/>
                <w:sz w:val="16"/>
                <w:szCs w:val="22"/>
                <w:lang w:eastAsia="en-US"/>
              </w:rPr>
              <w:t xml:space="preserve"> </w:t>
            </w:r>
            <w:r w:rsidRPr="00B41B38">
              <w:rPr>
                <w:rFonts w:ascii="Microsoft Sans Serif" w:eastAsia="Calibri" w:hAnsi="Microsoft Sans Serif"/>
                <w:sz w:val="16"/>
                <w:szCs w:val="22"/>
                <w:lang w:eastAsia="en-US"/>
              </w:rPr>
              <w:t>Центр</w:t>
            </w:r>
            <w:r w:rsidRPr="00B41B38">
              <w:rPr>
                <w:rFonts w:ascii="Microsoft Sans Serif" w:eastAsia="Calibri" w:hAnsi="Microsoft Sans Serif"/>
                <w:spacing w:val="-7"/>
                <w:sz w:val="16"/>
                <w:szCs w:val="22"/>
                <w:lang w:eastAsia="en-US"/>
              </w:rPr>
              <w:t xml:space="preserve"> </w:t>
            </w:r>
            <w:r w:rsidRPr="00B41B38">
              <w:rPr>
                <w:rFonts w:ascii="Microsoft Sans Serif" w:eastAsia="Calibri" w:hAnsi="Microsoft Sans Serif"/>
                <w:sz w:val="16"/>
                <w:szCs w:val="22"/>
                <w:lang w:eastAsia="en-US"/>
              </w:rPr>
              <w:t>(файловый</w:t>
            </w:r>
            <w:r w:rsidRPr="00B41B38">
              <w:rPr>
                <w:rFonts w:ascii="Microsoft Sans Serif" w:eastAsia="Calibri" w:hAnsi="Microsoft Sans Serif"/>
                <w:spacing w:val="-8"/>
                <w:sz w:val="16"/>
                <w:szCs w:val="22"/>
                <w:lang w:eastAsia="en-US"/>
              </w:rPr>
              <w:t xml:space="preserve"> </w:t>
            </w:r>
            <w:r w:rsidRPr="00B41B38">
              <w:rPr>
                <w:rFonts w:ascii="Microsoft Sans Serif" w:eastAsia="Calibri" w:hAnsi="Microsoft Sans Serif"/>
                <w:sz w:val="16"/>
                <w:szCs w:val="22"/>
                <w:lang w:eastAsia="en-US"/>
              </w:rPr>
              <w:t>сервер,</w:t>
            </w:r>
            <w:r w:rsidRPr="00B41B38">
              <w:rPr>
                <w:rFonts w:ascii="Microsoft Sans Serif" w:eastAsia="Calibri" w:hAnsi="Microsoft Sans Serif"/>
                <w:spacing w:val="-7"/>
                <w:sz w:val="16"/>
                <w:szCs w:val="22"/>
                <w:lang w:eastAsia="en-US"/>
              </w:rPr>
              <w:t xml:space="preserve"> </w:t>
            </w:r>
            <w:r w:rsidRPr="00B41B38">
              <w:rPr>
                <w:rFonts w:ascii="Microsoft Sans Serif" w:eastAsia="Calibri" w:hAnsi="Microsoft Sans Serif"/>
                <w:sz w:val="16"/>
                <w:szCs w:val="22"/>
                <w:lang w:eastAsia="en-US"/>
              </w:rPr>
              <w:t>принт-сервер,</w:t>
            </w:r>
            <w:r w:rsidRPr="00B41B38">
              <w:rPr>
                <w:rFonts w:ascii="Microsoft Sans Serif" w:eastAsia="Calibri" w:hAnsi="Microsoft Sans Serif"/>
                <w:spacing w:val="-39"/>
                <w:sz w:val="16"/>
                <w:szCs w:val="22"/>
                <w:lang w:eastAsia="en-US"/>
              </w:rPr>
              <w:t xml:space="preserve"> </w:t>
            </w:r>
            <w:r w:rsidRPr="00B41B38">
              <w:rPr>
                <w:rFonts w:ascii="Microsoft Sans Serif" w:eastAsia="Calibri" w:hAnsi="Microsoft Sans Serif"/>
                <w:sz w:val="16"/>
                <w:szCs w:val="22"/>
                <w:lang w:eastAsia="en-US"/>
              </w:rPr>
              <w:t>почтовый сервер,</w:t>
            </w:r>
            <w:r w:rsidRPr="00B41B38">
              <w:rPr>
                <w:rFonts w:ascii="Microsoft Sans Serif" w:eastAsia="Calibri" w:hAnsi="Microsoft Sans Serif"/>
                <w:spacing w:val="2"/>
                <w:sz w:val="16"/>
                <w:szCs w:val="22"/>
                <w:lang w:eastAsia="en-US"/>
              </w:rPr>
              <w:t xml:space="preserve"> </w:t>
            </w:r>
            <w:r w:rsidRPr="00B41B38">
              <w:rPr>
                <w:rFonts w:ascii="Microsoft Sans Serif" w:eastAsia="Calibri" w:hAnsi="Microsoft Sans Serif"/>
                <w:sz w:val="16"/>
                <w:szCs w:val="22"/>
                <w:lang w:eastAsia="en-US"/>
              </w:rPr>
              <w:t>маршрутизатор)</w:t>
            </w:r>
          </w:p>
          <w:p w14:paraId="47CA41A2"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eastAsia="en-US"/>
              </w:rPr>
            </w:pPr>
            <w:r w:rsidRPr="00B41B38">
              <w:rPr>
                <w:rFonts w:ascii="Microsoft Sans Serif" w:eastAsia="Calibri" w:hAnsi="Microsoft Sans Serif"/>
                <w:sz w:val="16"/>
                <w:szCs w:val="22"/>
                <w:lang w:eastAsia="en-US"/>
              </w:rPr>
              <w:t>Обосновать выбор кол-ва машин под серверы, разместить в</w:t>
            </w:r>
            <w:r w:rsidRPr="00B41B38">
              <w:rPr>
                <w:rFonts w:ascii="Microsoft Sans Serif" w:eastAsia="Calibri" w:hAnsi="Microsoft Sans Serif"/>
                <w:spacing w:val="1"/>
                <w:sz w:val="16"/>
                <w:szCs w:val="22"/>
                <w:lang w:eastAsia="en-US"/>
              </w:rPr>
              <w:t xml:space="preserve"> </w:t>
            </w:r>
            <w:r w:rsidRPr="00B41B38">
              <w:rPr>
                <w:rFonts w:ascii="Microsoft Sans Serif" w:eastAsia="Calibri" w:hAnsi="Microsoft Sans Serif"/>
                <w:sz w:val="16"/>
                <w:szCs w:val="22"/>
                <w:lang w:eastAsia="en-US"/>
              </w:rPr>
              <w:t>комнате</w:t>
            </w:r>
            <w:r w:rsidRPr="00B41B38">
              <w:rPr>
                <w:rFonts w:ascii="Microsoft Sans Serif" w:eastAsia="Calibri" w:hAnsi="Microsoft Sans Serif"/>
                <w:spacing w:val="-6"/>
                <w:sz w:val="16"/>
                <w:szCs w:val="22"/>
                <w:lang w:eastAsia="en-US"/>
              </w:rPr>
              <w:t xml:space="preserve"> </w:t>
            </w:r>
            <w:r w:rsidRPr="00B41B38">
              <w:rPr>
                <w:rFonts w:ascii="Microsoft Sans Serif" w:eastAsia="Calibri" w:hAnsi="Microsoft Sans Serif"/>
                <w:sz w:val="16"/>
                <w:szCs w:val="22"/>
                <w:lang w:eastAsia="en-US"/>
              </w:rPr>
              <w:t>1</w:t>
            </w:r>
            <w:r w:rsidRPr="00B41B38">
              <w:rPr>
                <w:rFonts w:ascii="Microsoft Sans Serif" w:eastAsia="Calibri" w:hAnsi="Microsoft Sans Serif"/>
                <w:spacing w:val="-5"/>
                <w:sz w:val="16"/>
                <w:szCs w:val="22"/>
                <w:lang w:eastAsia="en-US"/>
              </w:rPr>
              <w:t xml:space="preserve"> </w:t>
            </w:r>
            <w:r w:rsidRPr="00B41B38">
              <w:rPr>
                <w:rFonts w:ascii="Microsoft Sans Serif" w:eastAsia="Calibri" w:hAnsi="Microsoft Sans Serif"/>
                <w:sz w:val="16"/>
                <w:szCs w:val="22"/>
                <w:lang w:eastAsia="en-US"/>
              </w:rPr>
              <w:t>и</w:t>
            </w:r>
            <w:r w:rsidRPr="00B41B38">
              <w:rPr>
                <w:rFonts w:ascii="Microsoft Sans Serif" w:eastAsia="Calibri" w:hAnsi="Microsoft Sans Serif"/>
                <w:spacing w:val="-5"/>
                <w:sz w:val="16"/>
                <w:szCs w:val="22"/>
                <w:lang w:eastAsia="en-US"/>
              </w:rPr>
              <w:t xml:space="preserve"> </w:t>
            </w:r>
            <w:r w:rsidRPr="00B41B38">
              <w:rPr>
                <w:rFonts w:ascii="Microsoft Sans Serif" w:eastAsia="Calibri" w:hAnsi="Microsoft Sans Serif"/>
                <w:sz w:val="16"/>
                <w:szCs w:val="22"/>
                <w:lang w:eastAsia="en-US"/>
              </w:rPr>
              <w:t>2,</w:t>
            </w:r>
            <w:r w:rsidRPr="00B41B38">
              <w:rPr>
                <w:rFonts w:ascii="Microsoft Sans Serif" w:eastAsia="Calibri" w:hAnsi="Microsoft Sans Serif"/>
                <w:spacing w:val="-5"/>
                <w:sz w:val="16"/>
                <w:szCs w:val="22"/>
                <w:lang w:eastAsia="en-US"/>
              </w:rPr>
              <w:t xml:space="preserve"> </w:t>
            </w:r>
            <w:r w:rsidRPr="00B41B38">
              <w:rPr>
                <w:rFonts w:ascii="Microsoft Sans Serif" w:eastAsia="Calibri" w:hAnsi="Microsoft Sans Serif"/>
                <w:sz w:val="16"/>
                <w:szCs w:val="22"/>
                <w:lang w:eastAsia="en-US"/>
              </w:rPr>
              <w:t>в</w:t>
            </w:r>
            <w:r w:rsidRPr="00B41B38">
              <w:rPr>
                <w:rFonts w:ascii="Microsoft Sans Serif" w:eastAsia="Calibri" w:hAnsi="Microsoft Sans Serif"/>
                <w:spacing w:val="-4"/>
                <w:sz w:val="16"/>
                <w:szCs w:val="22"/>
                <w:lang w:eastAsia="en-US"/>
              </w:rPr>
              <w:t xml:space="preserve"> </w:t>
            </w:r>
            <w:r w:rsidRPr="00B41B38">
              <w:rPr>
                <w:rFonts w:ascii="Microsoft Sans Serif" w:eastAsia="Calibri" w:hAnsi="Microsoft Sans Serif"/>
                <w:sz w:val="16"/>
                <w:szCs w:val="22"/>
                <w:lang w:eastAsia="en-US"/>
              </w:rPr>
              <w:t>комнате</w:t>
            </w:r>
            <w:r w:rsidRPr="00B41B38">
              <w:rPr>
                <w:rFonts w:ascii="Microsoft Sans Serif" w:eastAsia="Calibri" w:hAnsi="Microsoft Sans Serif"/>
                <w:spacing w:val="-5"/>
                <w:sz w:val="16"/>
                <w:szCs w:val="22"/>
                <w:lang w:eastAsia="en-US"/>
              </w:rPr>
              <w:t xml:space="preserve"> </w:t>
            </w:r>
            <w:r w:rsidRPr="00B41B38">
              <w:rPr>
                <w:rFonts w:ascii="Microsoft Sans Serif" w:eastAsia="Calibri" w:hAnsi="Microsoft Sans Serif"/>
                <w:sz w:val="16"/>
                <w:szCs w:val="22"/>
                <w:lang w:eastAsia="en-US"/>
              </w:rPr>
              <w:t>3</w:t>
            </w:r>
            <w:r w:rsidRPr="00B41B38">
              <w:rPr>
                <w:rFonts w:ascii="Microsoft Sans Serif" w:eastAsia="Calibri" w:hAnsi="Microsoft Sans Serif"/>
                <w:spacing w:val="-5"/>
                <w:sz w:val="16"/>
                <w:szCs w:val="22"/>
                <w:lang w:eastAsia="en-US"/>
              </w:rPr>
              <w:t xml:space="preserve"> </w:t>
            </w:r>
            <w:r w:rsidRPr="00B41B38">
              <w:rPr>
                <w:rFonts w:ascii="Microsoft Sans Serif" w:eastAsia="Calibri" w:hAnsi="Microsoft Sans Serif"/>
                <w:sz w:val="16"/>
                <w:szCs w:val="22"/>
                <w:lang w:eastAsia="en-US"/>
              </w:rPr>
              <w:t>находятся</w:t>
            </w:r>
            <w:r w:rsidRPr="00B41B38">
              <w:rPr>
                <w:rFonts w:ascii="Microsoft Sans Serif" w:eastAsia="Calibri" w:hAnsi="Microsoft Sans Serif"/>
                <w:spacing w:val="-5"/>
                <w:sz w:val="16"/>
                <w:szCs w:val="22"/>
                <w:lang w:eastAsia="en-US"/>
              </w:rPr>
              <w:t xml:space="preserve"> </w:t>
            </w:r>
            <w:r w:rsidRPr="00B41B38">
              <w:rPr>
                <w:rFonts w:ascii="Microsoft Sans Serif" w:eastAsia="Calibri" w:hAnsi="Microsoft Sans Serif"/>
                <w:sz w:val="16"/>
                <w:szCs w:val="22"/>
                <w:lang w:eastAsia="en-US"/>
              </w:rPr>
              <w:t>еще</w:t>
            </w:r>
            <w:r w:rsidRPr="00B41B38">
              <w:rPr>
                <w:rFonts w:ascii="Microsoft Sans Serif" w:eastAsia="Calibri" w:hAnsi="Microsoft Sans Serif"/>
                <w:spacing w:val="-6"/>
                <w:sz w:val="16"/>
                <w:szCs w:val="22"/>
                <w:lang w:eastAsia="en-US"/>
              </w:rPr>
              <w:t xml:space="preserve"> </w:t>
            </w:r>
            <w:r w:rsidRPr="00B41B38">
              <w:rPr>
                <w:rFonts w:ascii="Microsoft Sans Serif" w:eastAsia="Calibri" w:hAnsi="Microsoft Sans Serif"/>
                <w:sz w:val="16"/>
                <w:szCs w:val="22"/>
                <w:lang w:eastAsia="en-US"/>
              </w:rPr>
              <w:t>5</w:t>
            </w:r>
            <w:r w:rsidRPr="00B41B38">
              <w:rPr>
                <w:rFonts w:ascii="Microsoft Sans Serif" w:eastAsia="Calibri" w:hAnsi="Microsoft Sans Serif"/>
                <w:spacing w:val="-5"/>
                <w:sz w:val="16"/>
                <w:szCs w:val="22"/>
                <w:lang w:eastAsia="en-US"/>
              </w:rPr>
              <w:t xml:space="preserve"> </w:t>
            </w:r>
            <w:r w:rsidRPr="00B41B38">
              <w:rPr>
                <w:rFonts w:ascii="Microsoft Sans Serif" w:eastAsia="Calibri" w:hAnsi="Microsoft Sans Serif"/>
                <w:sz w:val="16"/>
                <w:szCs w:val="22"/>
                <w:lang w:eastAsia="en-US"/>
              </w:rPr>
              <w:t>пользовательских</w:t>
            </w:r>
            <w:r w:rsidRPr="00B41B38">
              <w:rPr>
                <w:rFonts w:ascii="Microsoft Sans Serif" w:eastAsia="Calibri" w:hAnsi="Microsoft Sans Serif"/>
                <w:spacing w:val="-39"/>
                <w:sz w:val="16"/>
                <w:szCs w:val="22"/>
                <w:lang w:eastAsia="en-US"/>
              </w:rPr>
              <w:t xml:space="preserve"> </w:t>
            </w:r>
            <w:r w:rsidRPr="00B41B38">
              <w:rPr>
                <w:rFonts w:ascii="Microsoft Sans Serif" w:eastAsia="Calibri" w:hAnsi="Microsoft Sans Serif"/>
                <w:sz w:val="16"/>
                <w:szCs w:val="22"/>
                <w:lang w:eastAsia="en-US"/>
              </w:rPr>
              <w:t>машин</w:t>
            </w:r>
          </w:p>
        </w:tc>
      </w:tr>
      <w:tr w:rsidR="00AC3067" w:rsidRPr="00B41B38" w14:paraId="3DFE8A48" w14:textId="77777777" w:rsidTr="00B41B38">
        <w:trPr>
          <w:trHeight w:val="1251"/>
        </w:trPr>
        <w:tc>
          <w:tcPr>
            <w:tcW w:w="1434" w:type="dxa"/>
            <w:shd w:val="clear" w:color="auto" w:fill="auto"/>
          </w:tcPr>
          <w:p w14:paraId="2902E2EA" w14:textId="77777777" w:rsidR="00AC3067" w:rsidRPr="00B41B38" w:rsidRDefault="00AC3067" w:rsidP="00B41B38">
            <w:pPr>
              <w:adjustRightInd/>
              <w:spacing w:line="360" w:lineRule="auto"/>
              <w:ind w:right="-20" w:firstLine="709"/>
              <w:jc w:val="both"/>
              <w:rPr>
                <w:rFonts w:ascii="Microsoft Sans Serif" w:eastAsia="Calibri"/>
                <w:sz w:val="18"/>
                <w:szCs w:val="22"/>
                <w:lang w:eastAsia="en-US"/>
              </w:rPr>
            </w:pPr>
          </w:p>
          <w:p w14:paraId="6EC7F57C" w14:textId="77777777" w:rsidR="00AC3067" w:rsidRPr="00B41B38" w:rsidRDefault="00AC3067" w:rsidP="00B41B38">
            <w:pPr>
              <w:adjustRightInd/>
              <w:spacing w:line="360" w:lineRule="auto"/>
              <w:ind w:right="-20" w:firstLine="709"/>
              <w:jc w:val="both"/>
              <w:rPr>
                <w:rFonts w:ascii="Microsoft Sans Serif" w:eastAsia="Calibri"/>
                <w:sz w:val="18"/>
                <w:szCs w:val="22"/>
                <w:lang w:eastAsia="en-US"/>
              </w:rPr>
            </w:pPr>
          </w:p>
          <w:p w14:paraId="08218505" w14:textId="77777777" w:rsidR="00AC3067" w:rsidRPr="00B41B38" w:rsidRDefault="00AC3067" w:rsidP="00B41B38">
            <w:pPr>
              <w:adjustRightInd/>
              <w:spacing w:line="360" w:lineRule="auto"/>
              <w:ind w:right="-20" w:firstLine="709"/>
              <w:jc w:val="both"/>
              <w:rPr>
                <w:rFonts w:ascii="Microsoft Sans Serif" w:eastAsia="Calibri"/>
                <w:sz w:val="18"/>
                <w:szCs w:val="22"/>
                <w:lang w:eastAsia="en-US"/>
              </w:rPr>
            </w:pPr>
          </w:p>
          <w:p w14:paraId="08F8C4BF" w14:textId="77777777" w:rsidR="00AC3067" w:rsidRPr="00B41B38" w:rsidRDefault="00AC3067" w:rsidP="00B41B38">
            <w:pPr>
              <w:adjustRightInd/>
              <w:spacing w:line="360" w:lineRule="auto"/>
              <w:ind w:right="-20" w:firstLine="709"/>
              <w:jc w:val="both"/>
              <w:rPr>
                <w:rFonts w:ascii="Microsoft Sans Serif" w:eastAsia="Calibri"/>
                <w:sz w:val="18"/>
                <w:szCs w:val="22"/>
                <w:lang w:eastAsia="en-US"/>
              </w:rPr>
            </w:pPr>
          </w:p>
          <w:p w14:paraId="4AA08224"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t>Комната</w:t>
            </w:r>
            <w:r w:rsidRPr="00B41B38">
              <w:rPr>
                <w:rFonts w:ascii="Microsoft Sans Serif" w:eastAsia="Calibri" w:hAnsi="Microsoft Sans Serif"/>
                <w:spacing w:val="-8"/>
                <w:sz w:val="16"/>
                <w:szCs w:val="22"/>
                <w:lang w:val="en-US" w:eastAsia="en-US"/>
              </w:rPr>
              <w:t xml:space="preserve"> </w:t>
            </w:r>
            <w:r w:rsidRPr="00B41B38">
              <w:rPr>
                <w:rFonts w:ascii="Microsoft Sans Serif" w:eastAsia="Calibri" w:hAnsi="Microsoft Sans Serif"/>
                <w:sz w:val="16"/>
                <w:szCs w:val="22"/>
                <w:lang w:val="en-US" w:eastAsia="en-US"/>
              </w:rPr>
              <w:t>2</w:t>
            </w:r>
          </w:p>
        </w:tc>
        <w:tc>
          <w:tcPr>
            <w:tcW w:w="6098" w:type="dxa"/>
            <w:vMerge/>
            <w:tcBorders>
              <w:top w:val="nil"/>
            </w:tcBorders>
            <w:shd w:val="clear" w:color="auto" w:fill="auto"/>
          </w:tcPr>
          <w:p w14:paraId="0AAD861C" w14:textId="77777777" w:rsidR="00AC3067" w:rsidRPr="00B41B38" w:rsidRDefault="00AC3067" w:rsidP="00B41B38">
            <w:pPr>
              <w:adjustRightInd/>
              <w:spacing w:line="360" w:lineRule="auto"/>
              <w:ind w:right="-20" w:firstLine="709"/>
              <w:jc w:val="both"/>
              <w:rPr>
                <w:rFonts w:eastAsia="Calibri"/>
                <w:sz w:val="2"/>
                <w:szCs w:val="2"/>
                <w:lang w:val="en-US" w:eastAsia="en-US"/>
              </w:rPr>
            </w:pPr>
          </w:p>
        </w:tc>
      </w:tr>
    </w:tbl>
    <w:p w14:paraId="690BC924" w14:textId="77777777" w:rsidR="00AC3067" w:rsidRPr="00AC3067" w:rsidRDefault="00AC3067" w:rsidP="00AC3067">
      <w:pPr>
        <w:adjustRightInd/>
        <w:spacing w:line="360" w:lineRule="auto"/>
        <w:ind w:right="-20" w:firstLine="709"/>
        <w:jc w:val="both"/>
        <w:rPr>
          <w:rFonts w:ascii="Microsoft Sans Serif"/>
          <w:sz w:val="18"/>
          <w:szCs w:val="28"/>
          <w:lang w:eastAsia="en-US"/>
        </w:rPr>
      </w:pPr>
    </w:p>
    <w:p w14:paraId="043053E1" w14:textId="77777777" w:rsidR="00AC3067" w:rsidRPr="00AC3067" w:rsidRDefault="00AC3067" w:rsidP="00AC3067">
      <w:pPr>
        <w:adjustRightInd/>
        <w:spacing w:line="360" w:lineRule="auto"/>
        <w:ind w:right="-20" w:firstLine="709"/>
        <w:jc w:val="both"/>
        <w:rPr>
          <w:rFonts w:ascii="Microsoft Sans Serif"/>
          <w:szCs w:val="28"/>
          <w:lang w:eastAsia="en-US"/>
        </w:rPr>
      </w:pPr>
    </w:p>
    <w:p w14:paraId="4D0EA47F" w14:textId="77777777" w:rsidR="00AC3067" w:rsidRPr="00AC3067" w:rsidRDefault="00AC3067" w:rsidP="00AC3067">
      <w:pPr>
        <w:adjustRightInd/>
        <w:spacing w:line="360" w:lineRule="auto"/>
        <w:ind w:right="-20" w:firstLine="709"/>
        <w:jc w:val="both"/>
        <w:rPr>
          <w:rFonts w:ascii="Microsoft Sans Serif" w:hAnsi="Microsoft Sans Serif"/>
          <w:sz w:val="16"/>
          <w:szCs w:val="22"/>
          <w:lang w:eastAsia="en-US"/>
        </w:rPr>
      </w:pPr>
      <w:r w:rsidRPr="00AC3067">
        <w:rPr>
          <w:rFonts w:ascii="Microsoft Sans Serif" w:hAnsi="Microsoft Sans Serif"/>
          <w:sz w:val="16"/>
          <w:szCs w:val="22"/>
          <w:lang w:eastAsia="en-US"/>
        </w:rPr>
        <w:t>Этаж 3</w:t>
      </w:r>
    </w:p>
    <w:p w14:paraId="45C97A19" w14:textId="77777777" w:rsidR="00AC3067" w:rsidRPr="00AC3067" w:rsidRDefault="00AC3067" w:rsidP="00AC3067">
      <w:pPr>
        <w:adjustRightInd/>
        <w:spacing w:line="360" w:lineRule="auto"/>
        <w:ind w:right="-20" w:firstLine="709"/>
        <w:jc w:val="both"/>
        <w:rPr>
          <w:rFonts w:ascii="Microsoft Sans Serif"/>
          <w:sz w:val="8"/>
          <w:szCs w:val="28"/>
          <w:lang w:eastAsia="en-US"/>
        </w:rPr>
      </w:pPr>
    </w:p>
    <w:tbl>
      <w:tblPr>
        <w:tblW w:w="0" w:type="auto"/>
        <w:tblInd w:w="7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69"/>
        <w:gridCol w:w="363"/>
        <w:gridCol w:w="2133"/>
        <w:gridCol w:w="1498"/>
        <w:gridCol w:w="2270"/>
      </w:tblGrid>
      <w:tr w:rsidR="00C926CE" w:rsidRPr="00B41B38" w14:paraId="66737752" w14:textId="77777777" w:rsidTr="00B41B38">
        <w:trPr>
          <w:trHeight w:val="1253"/>
        </w:trPr>
        <w:tc>
          <w:tcPr>
            <w:tcW w:w="1269" w:type="dxa"/>
            <w:tcBorders>
              <w:right w:val="nil"/>
            </w:tcBorders>
            <w:shd w:val="clear" w:color="auto" w:fill="auto"/>
          </w:tcPr>
          <w:p w14:paraId="5D5DE261"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pacing w:val="-1"/>
                <w:sz w:val="16"/>
                <w:szCs w:val="22"/>
                <w:lang w:val="en-US" w:eastAsia="en-US"/>
              </w:rPr>
              <w:t>Комната</w:t>
            </w:r>
          </w:p>
          <w:p w14:paraId="75C28025" w14:textId="77777777" w:rsidR="00AC3067" w:rsidRPr="00B41B38" w:rsidRDefault="00AC3067" w:rsidP="00B41B38">
            <w:pPr>
              <w:adjustRightInd/>
              <w:spacing w:line="360" w:lineRule="auto"/>
              <w:ind w:right="-20" w:firstLine="709"/>
              <w:jc w:val="both"/>
              <w:rPr>
                <w:rFonts w:ascii="Microsoft Sans Serif" w:eastAsia="Calibri"/>
                <w:sz w:val="18"/>
                <w:szCs w:val="22"/>
                <w:lang w:val="en-US" w:eastAsia="en-US"/>
              </w:rPr>
            </w:pPr>
          </w:p>
          <w:p w14:paraId="41BB14A3" w14:textId="77777777" w:rsidR="00AC3067" w:rsidRPr="00B41B38" w:rsidRDefault="00944637" w:rsidP="00B41B38">
            <w:pPr>
              <w:adjustRightInd/>
              <w:spacing w:line="360" w:lineRule="auto"/>
              <w:ind w:right="-20" w:firstLine="709"/>
              <w:jc w:val="both"/>
              <w:rPr>
                <w:rFonts w:ascii="Microsoft Sans Serif" w:eastAsia="Calibri"/>
                <w:sz w:val="22"/>
                <w:szCs w:val="22"/>
                <w:lang w:val="en-US" w:eastAsia="en-US"/>
              </w:rPr>
            </w:pPr>
            <w:r w:rsidRPr="00B41B38">
              <w:rPr>
                <w:rFonts w:ascii="Microsoft Sans Serif" w:eastAsia="Calibri"/>
                <w:noProof/>
                <w:sz w:val="22"/>
                <w:szCs w:val="22"/>
              </w:rPr>
              <w:drawing>
                <wp:inline distT="0" distB="0" distL="0" distR="0" wp14:anchorId="1D7A13B0" wp14:editId="6F51FFF5">
                  <wp:extent cx="236220" cy="236220"/>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p w14:paraId="41137B2B"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t>РС1</w:t>
            </w:r>
          </w:p>
        </w:tc>
        <w:tc>
          <w:tcPr>
            <w:tcW w:w="363" w:type="dxa"/>
            <w:tcBorders>
              <w:left w:val="nil"/>
              <w:right w:val="nil"/>
            </w:tcBorders>
            <w:shd w:val="clear" w:color="auto" w:fill="auto"/>
          </w:tcPr>
          <w:p w14:paraId="2369052D" w14:textId="77777777" w:rsidR="00AC3067" w:rsidRPr="00B41B38" w:rsidRDefault="00AC3067" w:rsidP="00B41B38">
            <w:pPr>
              <w:adjustRightInd/>
              <w:spacing w:line="360" w:lineRule="auto"/>
              <w:ind w:right="-20" w:firstLine="709"/>
              <w:jc w:val="both"/>
              <w:rPr>
                <w:rFonts w:ascii="Microsoft Sans Serif" w:eastAsia="Calibri"/>
                <w:sz w:val="16"/>
                <w:szCs w:val="22"/>
                <w:lang w:val="en-US" w:eastAsia="en-US"/>
              </w:rPr>
            </w:pPr>
            <w:r w:rsidRPr="00B41B38">
              <w:rPr>
                <w:rFonts w:ascii="Microsoft Sans Serif" w:eastAsia="Calibri"/>
                <w:sz w:val="16"/>
                <w:szCs w:val="22"/>
                <w:lang w:val="en-US" w:eastAsia="en-US"/>
              </w:rPr>
              <w:t>1</w:t>
            </w:r>
          </w:p>
        </w:tc>
        <w:tc>
          <w:tcPr>
            <w:tcW w:w="2133" w:type="dxa"/>
            <w:tcBorders>
              <w:left w:val="nil"/>
            </w:tcBorders>
            <w:shd w:val="clear" w:color="auto" w:fill="auto"/>
          </w:tcPr>
          <w:p w14:paraId="0EF8600C" w14:textId="77777777" w:rsidR="00AC3067" w:rsidRPr="00B41B38" w:rsidRDefault="00AC3067" w:rsidP="00B41B38">
            <w:pPr>
              <w:adjustRightInd/>
              <w:spacing w:line="360" w:lineRule="auto"/>
              <w:ind w:right="-20" w:firstLine="709"/>
              <w:jc w:val="both"/>
              <w:rPr>
                <w:rFonts w:ascii="Microsoft Sans Serif" w:eastAsia="Calibri"/>
                <w:sz w:val="22"/>
                <w:szCs w:val="22"/>
                <w:lang w:val="en-US" w:eastAsia="en-US"/>
              </w:rPr>
            </w:pPr>
          </w:p>
          <w:p w14:paraId="698977E3" w14:textId="77777777" w:rsidR="00AC3067" w:rsidRPr="00B41B38" w:rsidRDefault="00AC3067" w:rsidP="00B41B38">
            <w:pPr>
              <w:adjustRightInd/>
              <w:spacing w:line="360" w:lineRule="auto"/>
              <w:ind w:right="-20" w:firstLine="709"/>
              <w:jc w:val="both"/>
              <w:rPr>
                <w:rFonts w:ascii="Microsoft Sans Serif" w:eastAsia="Calibri"/>
                <w:sz w:val="26"/>
                <w:szCs w:val="22"/>
                <w:lang w:val="en-US" w:eastAsia="en-US"/>
              </w:rPr>
            </w:pPr>
          </w:p>
          <w:p w14:paraId="59C91CE6" w14:textId="77777777" w:rsidR="00AC3067" w:rsidRPr="00B41B38" w:rsidRDefault="00944637" w:rsidP="00B41B38">
            <w:pPr>
              <w:adjustRightInd/>
              <w:spacing w:line="360" w:lineRule="auto"/>
              <w:ind w:right="-20" w:firstLine="709"/>
              <w:jc w:val="both"/>
              <w:rPr>
                <w:rFonts w:ascii="Microsoft Sans Serif" w:eastAsia="Calibri"/>
                <w:sz w:val="22"/>
                <w:szCs w:val="22"/>
                <w:lang w:val="en-US" w:eastAsia="en-US"/>
              </w:rPr>
            </w:pPr>
            <w:r w:rsidRPr="00B41B38">
              <w:rPr>
                <w:rFonts w:ascii="Microsoft Sans Serif" w:eastAsia="Calibri"/>
                <w:noProof/>
                <w:sz w:val="22"/>
                <w:szCs w:val="22"/>
              </w:rPr>
              <w:drawing>
                <wp:inline distT="0" distB="0" distL="0" distR="0" wp14:anchorId="37D53C9C" wp14:editId="0A830803">
                  <wp:extent cx="236220" cy="236220"/>
                  <wp:effectExtent l="0" t="0" r="0" b="0"/>
                  <wp:docPr id="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p w14:paraId="136690CE"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t>.....РС3</w:t>
            </w:r>
          </w:p>
        </w:tc>
        <w:tc>
          <w:tcPr>
            <w:tcW w:w="1498" w:type="dxa"/>
            <w:tcBorders>
              <w:right w:val="nil"/>
            </w:tcBorders>
            <w:shd w:val="clear" w:color="auto" w:fill="auto"/>
          </w:tcPr>
          <w:p w14:paraId="60CDDBDE"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t>Комната</w:t>
            </w:r>
            <w:r w:rsidRPr="00B41B38">
              <w:rPr>
                <w:rFonts w:ascii="Microsoft Sans Serif" w:eastAsia="Calibri" w:hAnsi="Microsoft Sans Serif"/>
                <w:spacing w:val="-8"/>
                <w:sz w:val="16"/>
                <w:szCs w:val="22"/>
                <w:lang w:val="en-US" w:eastAsia="en-US"/>
              </w:rPr>
              <w:t xml:space="preserve"> </w:t>
            </w:r>
            <w:r w:rsidRPr="00B41B38">
              <w:rPr>
                <w:rFonts w:ascii="Microsoft Sans Serif" w:eastAsia="Calibri" w:hAnsi="Microsoft Sans Serif"/>
                <w:sz w:val="16"/>
                <w:szCs w:val="22"/>
                <w:lang w:val="en-US" w:eastAsia="en-US"/>
              </w:rPr>
              <w:t>3</w:t>
            </w:r>
          </w:p>
          <w:p w14:paraId="5478B3DB" w14:textId="77777777" w:rsidR="00AC3067" w:rsidRPr="00B41B38" w:rsidRDefault="00AC3067" w:rsidP="00B41B38">
            <w:pPr>
              <w:adjustRightInd/>
              <w:spacing w:line="360" w:lineRule="auto"/>
              <w:ind w:right="-20" w:firstLine="709"/>
              <w:jc w:val="both"/>
              <w:rPr>
                <w:rFonts w:ascii="Microsoft Sans Serif" w:eastAsia="Calibri"/>
                <w:sz w:val="22"/>
                <w:szCs w:val="22"/>
                <w:lang w:val="en-US" w:eastAsia="en-US"/>
              </w:rPr>
            </w:pPr>
          </w:p>
          <w:p w14:paraId="3598BB17" w14:textId="77777777" w:rsidR="00AC3067" w:rsidRPr="00B41B38" w:rsidRDefault="00AC3067" w:rsidP="00B41B38">
            <w:pPr>
              <w:adjustRightInd/>
              <w:spacing w:line="360" w:lineRule="auto"/>
              <w:ind w:right="-20" w:firstLine="709"/>
              <w:jc w:val="both"/>
              <w:rPr>
                <w:rFonts w:ascii="Microsoft Sans Serif" w:eastAsia="Calibri"/>
                <w:sz w:val="21"/>
                <w:szCs w:val="22"/>
                <w:lang w:val="en-US" w:eastAsia="en-US"/>
              </w:rPr>
            </w:pPr>
          </w:p>
          <w:p w14:paraId="3F4E35BA" w14:textId="77777777" w:rsidR="00AC3067" w:rsidRPr="00B41B38" w:rsidRDefault="00944637" w:rsidP="00B41B38">
            <w:pPr>
              <w:adjustRightInd/>
              <w:spacing w:line="360" w:lineRule="auto"/>
              <w:ind w:right="-20" w:firstLine="709"/>
              <w:jc w:val="both"/>
              <w:rPr>
                <w:rFonts w:ascii="Microsoft Sans Serif" w:eastAsia="Calibri"/>
                <w:sz w:val="22"/>
                <w:szCs w:val="22"/>
                <w:lang w:val="en-US" w:eastAsia="en-US"/>
              </w:rPr>
            </w:pPr>
            <w:r w:rsidRPr="00B41B38">
              <w:rPr>
                <w:rFonts w:ascii="Microsoft Sans Serif" w:eastAsia="Calibri"/>
                <w:noProof/>
                <w:sz w:val="22"/>
                <w:szCs w:val="22"/>
              </w:rPr>
              <w:drawing>
                <wp:inline distT="0" distB="0" distL="0" distR="0" wp14:anchorId="5FD71EAC" wp14:editId="5AC0A68B">
                  <wp:extent cx="236220" cy="236220"/>
                  <wp:effectExtent l="0" t="0" r="0" b="0"/>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p w14:paraId="366FE847"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lastRenderedPageBreak/>
              <w:t>РС1</w:t>
            </w:r>
          </w:p>
        </w:tc>
        <w:tc>
          <w:tcPr>
            <w:tcW w:w="2270" w:type="dxa"/>
            <w:tcBorders>
              <w:left w:val="nil"/>
            </w:tcBorders>
            <w:shd w:val="clear" w:color="auto" w:fill="auto"/>
          </w:tcPr>
          <w:p w14:paraId="7E2EBF1C" w14:textId="77777777" w:rsidR="00AC3067" w:rsidRPr="00B41B38" w:rsidRDefault="00AC3067" w:rsidP="00B41B38">
            <w:pPr>
              <w:adjustRightInd/>
              <w:spacing w:line="360" w:lineRule="auto"/>
              <w:ind w:right="-20" w:firstLine="709"/>
              <w:jc w:val="both"/>
              <w:rPr>
                <w:rFonts w:ascii="Microsoft Sans Serif" w:eastAsia="Calibri"/>
                <w:sz w:val="22"/>
                <w:szCs w:val="22"/>
                <w:lang w:val="en-US" w:eastAsia="en-US"/>
              </w:rPr>
            </w:pPr>
          </w:p>
          <w:p w14:paraId="626694C6" w14:textId="77777777" w:rsidR="00AC3067" w:rsidRPr="00B41B38" w:rsidRDefault="00AC3067" w:rsidP="00B41B38">
            <w:pPr>
              <w:adjustRightInd/>
              <w:spacing w:line="360" w:lineRule="auto"/>
              <w:ind w:right="-20" w:firstLine="709"/>
              <w:jc w:val="both"/>
              <w:rPr>
                <w:rFonts w:ascii="Microsoft Sans Serif" w:eastAsia="Calibri"/>
                <w:sz w:val="22"/>
                <w:szCs w:val="22"/>
                <w:lang w:val="en-US" w:eastAsia="en-US"/>
              </w:rPr>
            </w:pPr>
          </w:p>
          <w:p w14:paraId="146656A9" w14:textId="77777777" w:rsidR="00AC3067" w:rsidRPr="00B41B38" w:rsidRDefault="00AC3067" w:rsidP="00B41B38">
            <w:pPr>
              <w:adjustRightInd/>
              <w:spacing w:line="360" w:lineRule="auto"/>
              <w:ind w:right="-20" w:firstLine="709"/>
              <w:jc w:val="both"/>
              <w:rPr>
                <w:rFonts w:ascii="Microsoft Sans Serif" w:eastAsia="Calibri"/>
                <w:sz w:val="18"/>
                <w:szCs w:val="22"/>
                <w:lang w:val="en-US" w:eastAsia="en-US"/>
              </w:rPr>
            </w:pPr>
          </w:p>
          <w:p w14:paraId="351745FF" w14:textId="77777777" w:rsidR="00AC3067" w:rsidRPr="00B41B38" w:rsidRDefault="00944637" w:rsidP="00B41B38">
            <w:pPr>
              <w:adjustRightInd/>
              <w:spacing w:line="360" w:lineRule="auto"/>
              <w:ind w:right="-20" w:firstLine="709"/>
              <w:jc w:val="both"/>
              <w:rPr>
                <w:rFonts w:ascii="Microsoft Sans Serif" w:eastAsia="Calibri"/>
                <w:sz w:val="22"/>
                <w:szCs w:val="22"/>
                <w:lang w:val="en-US" w:eastAsia="en-US"/>
              </w:rPr>
            </w:pPr>
            <w:r w:rsidRPr="00B41B38">
              <w:rPr>
                <w:rFonts w:ascii="Microsoft Sans Serif" w:eastAsia="Calibri"/>
                <w:noProof/>
                <w:sz w:val="22"/>
                <w:szCs w:val="22"/>
              </w:rPr>
              <w:drawing>
                <wp:inline distT="0" distB="0" distL="0" distR="0" wp14:anchorId="2BC1F837" wp14:editId="4B5C2807">
                  <wp:extent cx="236220" cy="236220"/>
                  <wp:effectExtent l="0" t="0" r="0" b="0"/>
                  <wp:docPr id="1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p w14:paraId="58E50EBE"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lastRenderedPageBreak/>
              <w:t>.....РС6</w:t>
            </w:r>
          </w:p>
        </w:tc>
      </w:tr>
      <w:tr w:rsidR="00C926CE" w:rsidRPr="00B41B38" w14:paraId="7780FB66" w14:textId="77777777" w:rsidTr="00B41B38">
        <w:trPr>
          <w:trHeight w:val="1251"/>
        </w:trPr>
        <w:tc>
          <w:tcPr>
            <w:tcW w:w="1269" w:type="dxa"/>
            <w:tcBorders>
              <w:right w:val="nil"/>
            </w:tcBorders>
            <w:shd w:val="clear" w:color="auto" w:fill="auto"/>
          </w:tcPr>
          <w:p w14:paraId="76B57EFE" w14:textId="77777777" w:rsidR="00AC3067" w:rsidRPr="00B41B38" w:rsidRDefault="00AC3067" w:rsidP="00B41B38">
            <w:pPr>
              <w:adjustRightInd/>
              <w:spacing w:line="360" w:lineRule="auto"/>
              <w:ind w:right="-20" w:firstLine="709"/>
              <w:jc w:val="both"/>
              <w:rPr>
                <w:rFonts w:ascii="Microsoft Sans Serif" w:eastAsia="Calibri"/>
                <w:sz w:val="23"/>
                <w:szCs w:val="22"/>
                <w:lang w:val="en-US" w:eastAsia="en-US"/>
              </w:rPr>
            </w:pPr>
          </w:p>
          <w:p w14:paraId="2BD5E04B" w14:textId="77777777" w:rsidR="00AC3067" w:rsidRPr="00B41B38" w:rsidRDefault="00944637" w:rsidP="00B41B38">
            <w:pPr>
              <w:adjustRightInd/>
              <w:spacing w:line="360" w:lineRule="auto"/>
              <w:ind w:right="-20" w:firstLine="709"/>
              <w:jc w:val="both"/>
              <w:rPr>
                <w:rFonts w:ascii="Microsoft Sans Serif" w:eastAsia="Calibri"/>
                <w:sz w:val="22"/>
                <w:szCs w:val="22"/>
                <w:lang w:val="en-US" w:eastAsia="en-US"/>
              </w:rPr>
            </w:pPr>
            <w:r w:rsidRPr="00B41B38">
              <w:rPr>
                <w:rFonts w:ascii="Microsoft Sans Serif" w:eastAsia="Calibri"/>
                <w:noProof/>
                <w:sz w:val="22"/>
                <w:szCs w:val="22"/>
              </w:rPr>
              <w:drawing>
                <wp:inline distT="0" distB="0" distL="0" distR="0" wp14:anchorId="29786A6A" wp14:editId="0B971E22">
                  <wp:extent cx="236220" cy="236220"/>
                  <wp:effectExtent l="0" t="0" r="0" b="0"/>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p w14:paraId="470A6733"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t>РС1</w:t>
            </w:r>
          </w:p>
          <w:p w14:paraId="7525F414" w14:textId="77777777" w:rsidR="00AC3067" w:rsidRPr="00B41B38" w:rsidRDefault="00AC3067" w:rsidP="00B41B38">
            <w:pPr>
              <w:adjustRightInd/>
              <w:spacing w:line="360" w:lineRule="auto"/>
              <w:ind w:right="-20" w:firstLine="709"/>
              <w:jc w:val="both"/>
              <w:rPr>
                <w:rFonts w:ascii="Microsoft Sans Serif" w:eastAsia="Calibri"/>
                <w:sz w:val="16"/>
                <w:szCs w:val="22"/>
                <w:lang w:val="en-US" w:eastAsia="en-US"/>
              </w:rPr>
            </w:pPr>
          </w:p>
          <w:p w14:paraId="4C119A54"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t>Комната</w:t>
            </w:r>
            <w:r w:rsidRPr="00B41B38">
              <w:rPr>
                <w:rFonts w:ascii="Microsoft Sans Serif" w:eastAsia="Calibri" w:hAnsi="Microsoft Sans Serif"/>
                <w:spacing w:val="-8"/>
                <w:sz w:val="16"/>
                <w:szCs w:val="22"/>
                <w:lang w:val="en-US" w:eastAsia="en-US"/>
              </w:rPr>
              <w:t xml:space="preserve"> </w:t>
            </w:r>
            <w:r w:rsidRPr="00B41B38">
              <w:rPr>
                <w:rFonts w:ascii="Microsoft Sans Serif" w:eastAsia="Calibri" w:hAnsi="Microsoft Sans Serif"/>
                <w:sz w:val="16"/>
                <w:szCs w:val="22"/>
                <w:lang w:val="en-US" w:eastAsia="en-US"/>
              </w:rPr>
              <w:t>2</w:t>
            </w:r>
          </w:p>
        </w:tc>
        <w:tc>
          <w:tcPr>
            <w:tcW w:w="2496" w:type="dxa"/>
            <w:gridSpan w:val="2"/>
            <w:tcBorders>
              <w:left w:val="nil"/>
            </w:tcBorders>
            <w:shd w:val="clear" w:color="auto" w:fill="auto"/>
          </w:tcPr>
          <w:p w14:paraId="5A5A541E" w14:textId="77777777" w:rsidR="00AC3067" w:rsidRPr="00B41B38" w:rsidRDefault="00AC3067" w:rsidP="00B41B38">
            <w:pPr>
              <w:adjustRightInd/>
              <w:spacing w:line="360" w:lineRule="auto"/>
              <w:ind w:right="-20" w:firstLine="709"/>
              <w:jc w:val="both"/>
              <w:rPr>
                <w:rFonts w:ascii="Microsoft Sans Serif" w:eastAsia="Calibri"/>
                <w:sz w:val="23"/>
                <w:szCs w:val="22"/>
                <w:lang w:val="en-US" w:eastAsia="en-US"/>
              </w:rPr>
            </w:pPr>
          </w:p>
          <w:p w14:paraId="5659E74D" w14:textId="77777777" w:rsidR="00AC3067" w:rsidRPr="00B41B38" w:rsidRDefault="00944637" w:rsidP="00B41B38">
            <w:pPr>
              <w:adjustRightInd/>
              <w:spacing w:line="360" w:lineRule="auto"/>
              <w:ind w:right="-20" w:firstLine="709"/>
              <w:jc w:val="both"/>
              <w:rPr>
                <w:rFonts w:ascii="Microsoft Sans Serif" w:eastAsia="Calibri"/>
                <w:sz w:val="22"/>
                <w:szCs w:val="22"/>
                <w:lang w:val="en-US" w:eastAsia="en-US"/>
              </w:rPr>
            </w:pPr>
            <w:r w:rsidRPr="00B41B38">
              <w:rPr>
                <w:rFonts w:ascii="Microsoft Sans Serif" w:eastAsia="Calibri"/>
                <w:noProof/>
                <w:sz w:val="22"/>
                <w:szCs w:val="22"/>
              </w:rPr>
              <w:drawing>
                <wp:inline distT="0" distB="0" distL="0" distR="0" wp14:anchorId="3F6BA59D" wp14:editId="1FBD58C5">
                  <wp:extent cx="236220" cy="236220"/>
                  <wp:effectExtent l="0" t="0" r="0" b="0"/>
                  <wp:docPr id="1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p w14:paraId="520B5E19"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t>.....РС4</w:t>
            </w:r>
          </w:p>
        </w:tc>
        <w:tc>
          <w:tcPr>
            <w:tcW w:w="1498" w:type="dxa"/>
            <w:tcBorders>
              <w:right w:val="nil"/>
            </w:tcBorders>
            <w:shd w:val="clear" w:color="auto" w:fill="auto"/>
          </w:tcPr>
          <w:p w14:paraId="1925B8DB" w14:textId="77777777" w:rsidR="00AC3067" w:rsidRPr="00B41B38" w:rsidRDefault="00AC3067" w:rsidP="00B41B38">
            <w:pPr>
              <w:adjustRightInd/>
              <w:spacing w:line="360" w:lineRule="auto"/>
              <w:ind w:right="-20" w:firstLine="709"/>
              <w:jc w:val="both"/>
              <w:rPr>
                <w:rFonts w:ascii="Microsoft Sans Serif" w:eastAsia="Calibri"/>
                <w:sz w:val="22"/>
                <w:szCs w:val="22"/>
                <w:lang w:val="en-US" w:eastAsia="en-US"/>
              </w:rPr>
            </w:pPr>
          </w:p>
          <w:p w14:paraId="57315FE1" w14:textId="77777777" w:rsidR="00AC3067" w:rsidRPr="00B41B38" w:rsidRDefault="00AC3067" w:rsidP="00B41B38">
            <w:pPr>
              <w:adjustRightInd/>
              <w:spacing w:line="360" w:lineRule="auto"/>
              <w:ind w:right="-20" w:firstLine="709"/>
              <w:jc w:val="both"/>
              <w:rPr>
                <w:rFonts w:ascii="Microsoft Sans Serif" w:eastAsia="Calibri"/>
                <w:sz w:val="15"/>
                <w:szCs w:val="22"/>
                <w:lang w:val="en-US" w:eastAsia="en-US"/>
              </w:rPr>
            </w:pPr>
          </w:p>
          <w:p w14:paraId="1C382F08" w14:textId="77777777" w:rsidR="00AC3067" w:rsidRPr="00B41B38" w:rsidRDefault="00944637" w:rsidP="00B41B38">
            <w:pPr>
              <w:adjustRightInd/>
              <w:spacing w:line="360" w:lineRule="auto"/>
              <w:ind w:right="-20" w:firstLine="709"/>
              <w:jc w:val="both"/>
              <w:rPr>
                <w:rFonts w:ascii="Microsoft Sans Serif" w:eastAsia="Calibri"/>
                <w:sz w:val="22"/>
                <w:szCs w:val="22"/>
                <w:lang w:val="en-US" w:eastAsia="en-US"/>
              </w:rPr>
            </w:pPr>
            <w:r w:rsidRPr="00B41B38">
              <w:rPr>
                <w:rFonts w:ascii="Microsoft Sans Serif" w:eastAsia="Calibri"/>
                <w:noProof/>
                <w:sz w:val="22"/>
                <w:szCs w:val="22"/>
              </w:rPr>
              <w:drawing>
                <wp:inline distT="0" distB="0" distL="0" distR="0" wp14:anchorId="3E034426" wp14:editId="1E5A43B1">
                  <wp:extent cx="236220" cy="236220"/>
                  <wp:effectExtent l="0" t="0" r="0" b="0"/>
                  <wp:docPr id="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p w14:paraId="3270F5C9"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t>РС1</w:t>
            </w:r>
          </w:p>
          <w:p w14:paraId="3291FC7B"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t>Комната</w:t>
            </w:r>
            <w:r w:rsidRPr="00B41B38">
              <w:rPr>
                <w:rFonts w:ascii="Microsoft Sans Serif" w:eastAsia="Calibri" w:hAnsi="Microsoft Sans Serif"/>
                <w:spacing w:val="-8"/>
                <w:sz w:val="16"/>
                <w:szCs w:val="22"/>
                <w:lang w:val="en-US" w:eastAsia="en-US"/>
              </w:rPr>
              <w:t xml:space="preserve"> </w:t>
            </w:r>
            <w:r w:rsidRPr="00B41B38">
              <w:rPr>
                <w:rFonts w:ascii="Microsoft Sans Serif" w:eastAsia="Calibri" w:hAnsi="Microsoft Sans Serif"/>
                <w:sz w:val="16"/>
                <w:szCs w:val="22"/>
                <w:lang w:val="en-US" w:eastAsia="en-US"/>
              </w:rPr>
              <w:t>4</w:t>
            </w:r>
          </w:p>
        </w:tc>
        <w:tc>
          <w:tcPr>
            <w:tcW w:w="2270" w:type="dxa"/>
            <w:tcBorders>
              <w:left w:val="nil"/>
            </w:tcBorders>
            <w:shd w:val="clear" w:color="auto" w:fill="auto"/>
          </w:tcPr>
          <w:p w14:paraId="258FDA12" w14:textId="77777777" w:rsidR="00AC3067" w:rsidRPr="00B41B38" w:rsidRDefault="00AC3067" w:rsidP="00B41B38">
            <w:pPr>
              <w:adjustRightInd/>
              <w:spacing w:line="360" w:lineRule="auto"/>
              <w:ind w:right="-20" w:firstLine="709"/>
              <w:jc w:val="both"/>
              <w:rPr>
                <w:rFonts w:ascii="Microsoft Sans Serif" w:eastAsia="Calibri"/>
                <w:sz w:val="22"/>
                <w:szCs w:val="22"/>
                <w:lang w:val="en-US" w:eastAsia="en-US"/>
              </w:rPr>
            </w:pPr>
          </w:p>
          <w:p w14:paraId="1AADA0C9" w14:textId="77777777" w:rsidR="00AC3067" w:rsidRPr="00B41B38" w:rsidRDefault="00AC3067" w:rsidP="00B41B38">
            <w:pPr>
              <w:adjustRightInd/>
              <w:spacing w:line="360" w:lineRule="auto"/>
              <w:ind w:right="-20" w:firstLine="709"/>
              <w:jc w:val="both"/>
              <w:rPr>
                <w:rFonts w:ascii="Microsoft Sans Serif" w:eastAsia="Calibri"/>
                <w:sz w:val="15"/>
                <w:szCs w:val="22"/>
                <w:lang w:val="en-US" w:eastAsia="en-US"/>
              </w:rPr>
            </w:pPr>
          </w:p>
          <w:p w14:paraId="11FDF3FF" w14:textId="77777777" w:rsidR="00AC3067" w:rsidRPr="00B41B38" w:rsidRDefault="00944637" w:rsidP="00B41B38">
            <w:pPr>
              <w:adjustRightInd/>
              <w:spacing w:line="360" w:lineRule="auto"/>
              <w:ind w:right="-20" w:firstLine="709"/>
              <w:jc w:val="both"/>
              <w:rPr>
                <w:rFonts w:ascii="Microsoft Sans Serif" w:eastAsia="Calibri"/>
                <w:sz w:val="22"/>
                <w:szCs w:val="22"/>
                <w:lang w:val="en-US" w:eastAsia="en-US"/>
              </w:rPr>
            </w:pPr>
            <w:r w:rsidRPr="00B41B38">
              <w:rPr>
                <w:rFonts w:ascii="Microsoft Sans Serif" w:eastAsia="Calibri"/>
                <w:noProof/>
                <w:sz w:val="22"/>
                <w:szCs w:val="22"/>
              </w:rPr>
              <w:drawing>
                <wp:inline distT="0" distB="0" distL="0" distR="0" wp14:anchorId="07E3A7A2" wp14:editId="43A2AC85">
                  <wp:extent cx="236220" cy="236220"/>
                  <wp:effectExtent l="0" t="0" r="0" b="0"/>
                  <wp:docPr id="14"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p w14:paraId="56864139" w14:textId="77777777" w:rsidR="00AC3067" w:rsidRPr="00B41B38" w:rsidRDefault="00AC3067" w:rsidP="00B41B38">
            <w:pPr>
              <w:adjustRightInd/>
              <w:spacing w:line="360" w:lineRule="auto"/>
              <w:ind w:right="-20" w:firstLine="709"/>
              <w:jc w:val="both"/>
              <w:rPr>
                <w:rFonts w:ascii="Microsoft Sans Serif" w:eastAsia="Calibri" w:hAnsi="Microsoft Sans Serif"/>
                <w:sz w:val="16"/>
                <w:szCs w:val="22"/>
                <w:lang w:val="en-US" w:eastAsia="en-US"/>
              </w:rPr>
            </w:pPr>
            <w:r w:rsidRPr="00B41B38">
              <w:rPr>
                <w:rFonts w:ascii="Microsoft Sans Serif" w:eastAsia="Calibri" w:hAnsi="Microsoft Sans Serif"/>
                <w:sz w:val="16"/>
                <w:szCs w:val="22"/>
                <w:lang w:val="en-US" w:eastAsia="en-US"/>
              </w:rPr>
              <w:t>.....РС6</w:t>
            </w:r>
          </w:p>
        </w:tc>
      </w:tr>
    </w:tbl>
    <w:p w14:paraId="2A397423" w14:textId="77777777" w:rsidR="00AC3067" w:rsidRPr="00AC3067" w:rsidRDefault="00AC3067" w:rsidP="00AC3067">
      <w:pPr>
        <w:adjustRightInd/>
        <w:spacing w:line="360" w:lineRule="auto"/>
        <w:ind w:right="-20" w:firstLine="709"/>
        <w:jc w:val="both"/>
        <w:rPr>
          <w:sz w:val="28"/>
          <w:szCs w:val="28"/>
          <w:lang w:eastAsia="en-US"/>
        </w:rPr>
      </w:pPr>
      <w:r w:rsidRPr="00AC3067">
        <w:rPr>
          <w:sz w:val="28"/>
          <w:szCs w:val="28"/>
          <w:lang w:eastAsia="en-US"/>
        </w:rPr>
        <w:t>Рисунок</w:t>
      </w:r>
      <w:r w:rsidRPr="00AC3067">
        <w:rPr>
          <w:spacing w:val="-5"/>
          <w:sz w:val="28"/>
          <w:szCs w:val="28"/>
          <w:lang w:eastAsia="en-US"/>
        </w:rPr>
        <w:t xml:space="preserve"> </w:t>
      </w:r>
      <w:r w:rsidRPr="00AC3067">
        <w:rPr>
          <w:sz w:val="28"/>
          <w:szCs w:val="28"/>
          <w:lang w:eastAsia="en-US"/>
        </w:rPr>
        <w:t>1–</w:t>
      </w:r>
      <w:r w:rsidRPr="00AC3067">
        <w:rPr>
          <w:spacing w:val="-1"/>
          <w:sz w:val="28"/>
          <w:szCs w:val="28"/>
          <w:lang w:eastAsia="en-US"/>
        </w:rPr>
        <w:t xml:space="preserve"> </w:t>
      </w:r>
      <w:r w:rsidRPr="00AC3067">
        <w:rPr>
          <w:sz w:val="28"/>
          <w:szCs w:val="28"/>
          <w:lang w:eastAsia="en-US"/>
        </w:rPr>
        <w:t>План</w:t>
      </w:r>
      <w:r w:rsidRPr="00AC3067">
        <w:rPr>
          <w:spacing w:val="-3"/>
          <w:sz w:val="28"/>
          <w:szCs w:val="28"/>
          <w:lang w:eastAsia="en-US"/>
        </w:rPr>
        <w:t xml:space="preserve"> </w:t>
      </w:r>
      <w:r w:rsidRPr="00AC3067">
        <w:rPr>
          <w:sz w:val="28"/>
          <w:szCs w:val="28"/>
          <w:lang w:eastAsia="en-US"/>
        </w:rPr>
        <w:t>размещения</w:t>
      </w:r>
      <w:r w:rsidRPr="00AC3067">
        <w:rPr>
          <w:spacing w:val="-2"/>
          <w:sz w:val="28"/>
          <w:szCs w:val="28"/>
          <w:lang w:eastAsia="en-US"/>
        </w:rPr>
        <w:t xml:space="preserve"> </w:t>
      </w:r>
      <w:r w:rsidRPr="00AC3067">
        <w:rPr>
          <w:sz w:val="28"/>
          <w:szCs w:val="28"/>
          <w:lang w:eastAsia="en-US"/>
        </w:rPr>
        <w:t>РС</w:t>
      </w:r>
      <w:r w:rsidRPr="00AC3067">
        <w:rPr>
          <w:spacing w:val="-5"/>
          <w:sz w:val="28"/>
          <w:szCs w:val="28"/>
          <w:lang w:eastAsia="en-US"/>
        </w:rPr>
        <w:t xml:space="preserve"> </w:t>
      </w:r>
      <w:r w:rsidRPr="00AC3067">
        <w:rPr>
          <w:sz w:val="28"/>
          <w:szCs w:val="28"/>
          <w:lang w:eastAsia="en-US"/>
        </w:rPr>
        <w:t>для</w:t>
      </w:r>
      <w:r w:rsidRPr="00AC3067">
        <w:rPr>
          <w:spacing w:val="-1"/>
          <w:sz w:val="28"/>
          <w:szCs w:val="28"/>
          <w:lang w:eastAsia="en-US"/>
        </w:rPr>
        <w:t xml:space="preserve"> </w:t>
      </w:r>
      <w:r w:rsidRPr="00AC3067">
        <w:rPr>
          <w:sz w:val="28"/>
          <w:szCs w:val="28"/>
          <w:lang w:eastAsia="en-US"/>
        </w:rPr>
        <w:t>проектирования</w:t>
      </w:r>
      <w:r w:rsidRPr="00AC3067">
        <w:rPr>
          <w:spacing w:val="-1"/>
          <w:sz w:val="28"/>
          <w:szCs w:val="28"/>
          <w:lang w:eastAsia="en-US"/>
        </w:rPr>
        <w:t xml:space="preserve"> </w:t>
      </w:r>
      <w:r w:rsidRPr="00AC3067">
        <w:rPr>
          <w:sz w:val="28"/>
          <w:szCs w:val="28"/>
          <w:lang w:eastAsia="en-US"/>
        </w:rPr>
        <w:t>ЛВС</w:t>
      </w:r>
      <w:r w:rsidRPr="00AC3067">
        <w:rPr>
          <w:spacing w:val="-2"/>
          <w:sz w:val="28"/>
          <w:szCs w:val="28"/>
          <w:lang w:eastAsia="en-US"/>
        </w:rPr>
        <w:t xml:space="preserve"> </w:t>
      </w:r>
      <w:r w:rsidRPr="00AC3067">
        <w:rPr>
          <w:sz w:val="28"/>
          <w:szCs w:val="28"/>
          <w:lang w:eastAsia="en-US"/>
        </w:rPr>
        <w:t>(задача</w:t>
      </w:r>
      <w:r w:rsidRPr="00AC3067">
        <w:rPr>
          <w:spacing w:val="-1"/>
          <w:sz w:val="28"/>
          <w:szCs w:val="28"/>
          <w:lang w:eastAsia="en-US"/>
        </w:rPr>
        <w:t xml:space="preserve"> </w:t>
      </w:r>
      <w:r w:rsidRPr="00AC3067">
        <w:rPr>
          <w:sz w:val="28"/>
          <w:szCs w:val="28"/>
          <w:lang w:eastAsia="en-US"/>
        </w:rPr>
        <w:t>2</w:t>
      </w:r>
    </w:p>
    <w:p w14:paraId="792934C2" w14:textId="77777777" w:rsidR="00AC3067" w:rsidRPr="00AC3067" w:rsidRDefault="00AC3067" w:rsidP="00AC3067">
      <w:pPr>
        <w:adjustRightInd/>
        <w:spacing w:line="360" w:lineRule="auto"/>
        <w:ind w:right="-20" w:firstLine="709"/>
        <w:jc w:val="both"/>
        <w:rPr>
          <w:sz w:val="28"/>
          <w:szCs w:val="28"/>
          <w:lang w:eastAsia="en-US"/>
        </w:rPr>
      </w:pPr>
      <w:r w:rsidRPr="00AC3067">
        <w:rPr>
          <w:sz w:val="28"/>
          <w:szCs w:val="28"/>
          <w:lang w:eastAsia="en-US"/>
        </w:rPr>
        <w:t>–</w:t>
      </w:r>
      <w:r w:rsidRPr="00AC3067">
        <w:rPr>
          <w:spacing w:val="-2"/>
          <w:sz w:val="28"/>
          <w:szCs w:val="28"/>
          <w:lang w:eastAsia="en-US"/>
        </w:rPr>
        <w:t xml:space="preserve"> </w:t>
      </w:r>
      <w:r w:rsidRPr="00AC3067">
        <w:rPr>
          <w:sz w:val="28"/>
          <w:szCs w:val="28"/>
          <w:lang w:eastAsia="en-US"/>
        </w:rPr>
        <w:t>вариант</w:t>
      </w:r>
      <w:r w:rsidRPr="00AC3067">
        <w:rPr>
          <w:spacing w:val="-2"/>
          <w:sz w:val="28"/>
          <w:szCs w:val="28"/>
          <w:lang w:eastAsia="en-US"/>
        </w:rPr>
        <w:t xml:space="preserve"> </w:t>
      </w:r>
      <w:r w:rsidRPr="00AC3067">
        <w:rPr>
          <w:sz w:val="28"/>
          <w:szCs w:val="28"/>
          <w:lang w:eastAsia="en-US"/>
        </w:rPr>
        <w:t>один</w:t>
      </w:r>
      <w:r w:rsidRPr="00AC3067">
        <w:rPr>
          <w:spacing w:val="-1"/>
          <w:sz w:val="28"/>
          <w:szCs w:val="28"/>
          <w:lang w:eastAsia="en-US"/>
        </w:rPr>
        <w:t xml:space="preserve"> </w:t>
      </w:r>
      <w:r w:rsidRPr="00AC3067">
        <w:rPr>
          <w:sz w:val="28"/>
          <w:szCs w:val="28"/>
          <w:lang w:eastAsia="en-US"/>
        </w:rPr>
        <w:t>для</w:t>
      </w:r>
      <w:r w:rsidRPr="00AC3067">
        <w:rPr>
          <w:spacing w:val="-4"/>
          <w:sz w:val="28"/>
          <w:szCs w:val="28"/>
          <w:lang w:eastAsia="en-US"/>
        </w:rPr>
        <w:t xml:space="preserve"> </w:t>
      </w:r>
      <w:r w:rsidRPr="00AC3067">
        <w:rPr>
          <w:sz w:val="28"/>
          <w:szCs w:val="28"/>
          <w:lang w:eastAsia="en-US"/>
        </w:rPr>
        <w:t>всех)</w:t>
      </w:r>
    </w:p>
    <w:p w14:paraId="3CD9F2B5" w14:textId="77777777" w:rsidR="00AC3067" w:rsidRPr="00AC3067" w:rsidRDefault="00AC3067" w:rsidP="00AC3067">
      <w:pPr>
        <w:adjustRightInd/>
        <w:spacing w:line="360" w:lineRule="auto"/>
        <w:ind w:right="-20" w:firstLine="709"/>
        <w:jc w:val="both"/>
        <w:rPr>
          <w:sz w:val="28"/>
          <w:szCs w:val="28"/>
          <w:lang w:eastAsia="en-US"/>
        </w:rPr>
      </w:pPr>
      <w:r w:rsidRPr="00AC3067">
        <w:rPr>
          <w:sz w:val="28"/>
          <w:szCs w:val="28"/>
          <w:lang w:eastAsia="en-US"/>
        </w:rPr>
        <w:t>Требования к отчету по лабораторной работе:</w:t>
      </w:r>
      <w:r w:rsidRPr="00AC3067">
        <w:rPr>
          <w:spacing w:val="-67"/>
          <w:sz w:val="28"/>
          <w:szCs w:val="28"/>
          <w:lang w:eastAsia="en-US"/>
        </w:rPr>
        <w:t xml:space="preserve"> </w:t>
      </w:r>
      <w:r w:rsidRPr="00AC3067">
        <w:rPr>
          <w:sz w:val="28"/>
          <w:szCs w:val="28"/>
          <w:lang w:eastAsia="en-US"/>
        </w:rPr>
        <w:t>Отчет</w:t>
      </w:r>
      <w:r w:rsidRPr="00AC3067">
        <w:rPr>
          <w:spacing w:val="-1"/>
          <w:sz w:val="28"/>
          <w:szCs w:val="28"/>
          <w:lang w:eastAsia="en-US"/>
        </w:rPr>
        <w:t xml:space="preserve"> </w:t>
      </w:r>
      <w:r w:rsidRPr="00AC3067">
        <w:rPr>
          <w:sz w:val="28"/>
          <w:szCs w:val="28"/>
          <w:lang w:eastAsia="en-US"/>
        </w:rPr>
        <w:t>по лабораторной</w:t>
      </w:r>
      <w:r w:rsidRPr="00AC3067">
        <w:rPr>
          <w:spacing w:val="-1"/>
          <w:sz w:val="28"/>
          <w:szCs w:val="28"/>
          <w:lang w:eastAsia="en-US"/>
        </w:rPr>
        <w:t xml:space="preserve"> </w:t>
      </w:r>
      <w:r w:rsidRPr="00AC3067">
        <w:rPr>
          <w:sz w:val="28"/>
          <w:szCs w:val="28"/>
          <w:lang w:eastAsia="en-US"/>
        </w:rPr>
        <w:t>работе</w:t>
      </w:r>
      <w:r w:rsidRPr="00AC3067">
        <w:rPr>
          <w:spacing w:val="-1"/>
          <w:sz w:val="28"/>
          <w:szCs w:val="28"/>
          <w:lang w:eastAsia="en-US"/>
        </w:rPr>
        <w:t xml:space="preserve"> </w:t>
      </w:r>
      <w:r w:rsidRPr="00AC3067">
        <w:rPr>
          <w:sz w:val="28"/>
          <w:szCs w:val="28"/>
          <w:lang w:eastAsia="en-US"/>
        </w:rPr>
        <w:t>должен</w:t>
      </w:r>
      <w:r w:rsidRPr="00AC3067">
        <w:rPr>
          <w:spacing w:val="-4"/>
          <w:sz w:val="28"/>
          <w:szCs w:val="28"/>
          <w:lang w:eastAsia="en-US"/>
        </w:rPr>
        <w:t xml:space="preserve"> </w:t>
      </w:r>
      <w:r w:rsidRPr="00AC3067">
        <w:rPr>
          <w:sz w:val="28"/>
          <w:szCs w:val="28"/>
          <w:lang w:eastAsia="en-US"/>
        </w:rPr>
        <w:t>содержать:</w:t>
      </w:r>
    </w:p>
    <w:p w14:paraId="1040E9E4" w14:textId="77777777" w:rsidR="00AC3067" w:rsidRPr="00AC3067" w:rsidRDefault="00AC3067" w:rsidP="00EE00FC">
      <w:pPr>
        <w:widowControl/>
        <w:numPr>
          <w:ilvl w:val="0"/>
          <w:numId w:val="21"/>
        </w:numPr>
        <w:tabs>
          <w:tab w:val="left" w:pos="902"/>
        </w:tabs>
        <w:autoSpaceDE/>
        <w:autoSpaceDN/>
        <w:adjustRightInd/>
        <w:spacing w:line="360" w:lineRule="auto"/>
        <w:ind w:left="0" w:right="-20" w:firstLine="709"/>
        <w:jc w:val="both"/>
        <w:rPr>
          <w:sz w:val="28"/>
          <w:szCs w:val="22"/>
          <w:lang w:eastAsia="en-US"/>
        </w:rPr>
      </w:pPr>
      <w:r w:rsidRPr="00AC3067">
        <w:rPr>
          <w:sz w:val="28"/>
          <w:szCs w:val="22"/>
          <w:lang w:eastAsia="en-US"/>
        </w:rPr>
        <w:t>схему</w:t>
      </w:r>
      <w:r w:rsidRPr="00AC3067">
        <w:rPr>
          <w:spacing w:val="1"/>
          <w:sz w:val="28"/>
          <w:szCs w:val="22"/>
          <w:lang w:eastAsia="en-US"/>
        </w:rPr>
        <w:t xml:space="preserve"> </w:t>
      </w:r>
      <w:r w:rsidRPr="00AC3067">
        <w:rPr>
          <w:sz w:val="28"/>
          <w:szCs w:val="22"/>
          <w:lang w:eastAsia="en-US"/>
        </w:rPr>
        <w:t>размещения</w:t>
      </w:r>
      <w:r w:rsidRPr="00AC3067">
        <w:rPr>
          <w:spacing w:val="1"/>
          <w:sz w:val="28"/>
          <w:szCs w:val="22"/>
          <w:lang w:eastAsia="en-US"/>
        </w:rPr>
        <w:t xml:space="preserve"> </w:t>
      </w:r>
      <w:r w:rsidRPr="00AC3067">
        <w:rPr>
          <w:sz w:val="28"/>
          <w:szCs w:val="22"/>
          <w:lang w:eastAsia="en-US"/>
        </w:rPr>
        <w:t>сотрудников</w:t>
      </w:r>
      <w:r w:rsidRPr="00AC3067">
        <w:rPr>
          <w:spacing w:val="1"/>
          <w:sz w:val="28"/>
          <w:szCs w:val="22"/>
          <w:lang w:eastAsia="en-US"/>
        </w:rPr>
        <w:t xml:space="preserve"> </w:t>
      </w:r>
      <w:r w:rsidRPr="00AC3067">
        <w:rPr>
          <w:sz w:val="28"/>
          <w:szCs w:val="22"/>
          <w:lang w:eastAsia="en-US"/>
        </w:rPr>
        <w:t>фирмы</w:t>
      </w:r>
      <w:r w:rsidRPr="00AC3067">
        <w:rPr>
          <w:spacing w:val="1"/>
          <w:sz w:val="28"/>
          <w:szCs w:val="22"/>
          <w:lang w:eastAsia="en-US"/>
        </w:rPr>
        <w:t xml:space="preserve"> </w:t>
      </w:r>
      <w:r w:rsidRPr="00AC3067">
        <w:rPr>
          <w:sz w:val="28"/>
          <w:szCs w:val="22"/>
          <w:lang w:eastAsia="en-US"/>
        </w:rPr>
        <w:t>по</w:t>
      </w:r>
      <w:r w:rsidRPr="00AC3067">
        <w:rPr>
          <w:spacing w:val="1"/>
          <w:sz w:val="28"/>
          <w:szCs w:val="22"/>
          <w:lang w:eastAsia="en-US"/>
        </w:rPr>
        <w:t xml:space="preserve"> </w:t>
      </w:r>
      <w:r w:rsidRPr="00AC3067">
        <w:rPr>
          <w:sz w:val="28"/>
          <w:szCs w:val="22"/>
          <w:lang w:eastAsia="en-US"/>
        </w:rPr>
        <w:t>отделам</w:t>
      </w:r>
      <w:r w:rsidRPr="00AC3067">
        <w:rPr>
          <w:spacing w:val="1"/>
          <w:sz w:val="28"/>
          <w:szCs w:val="22"/>
          <w:lang w:eastAsia="en-US"/>
        </w:rPr>
        <w:t xml:space="preserve"> </w:t>
      </w:r>
      <w:r w:rsidRPr="00AC3067">
        <w:rPr>
          <w:sz w:val="28"/>
          <w:szCs w:val="22"/>
          <w:lang w:eastAsia="en-US"/>
        </w:rPr>
        <w:t>(с</w:t>
      </w:r>
      <w:r w:rsidRPr="00AC3067">
        <w:rPr>
          <w:spacing w:val="1"/>
          <w:sz w:val="28"/>
          <w:szCs w:val="22"/>
          <w:lang w:eastAsia="en-US"/>
        </w:rPr>
        <w:t xml:space="preserve"> </w:t>
      </w:r>
      <w:r w:rsidRPr="00AC3067">
        <w:rPr>
          <w:sz w:val="28"/>
          <w:szCs w:val="22"/>
          <w:lang w:eastAsia="en-US"/>
        </w:rPr>
        <w:t>отделами</w:t>
      </w:r>
      <w:r w:rsidRPr="00AC3067">
        <w:rPr>
          <w:spacing w:val="1"/>
          <w:sz w:val="28"/>
          <w:szCs w:val="22"/>
          <w:lang w:eastAsia="en-US"/>
        </w:rPr>
        <w:t xml:space="preserve"> </w:t>
      </w:r>
      <w:r w:rsidRPr="00AC3067">
        <w:rPr>
          <w:sz w:val="28"/>
          <w:szCs w:val="22"/>
          <w:lang w:eastAsia="en-US"/>
        </w:rPr>
        <w:t>определиться</w:t>
      </w:r>
      <w:r w:rsidRPr="00AC3067">
        <w:rPr>
          <w:spacing w:val="-1"/>
          <w:sz w:val="28"/>
          <w:szCs w:val="22"/>
          <w:lang w:eastAsia="en-US"/>
        </w:rPr>
        <w:t xml:space="preserve"> </w:t>
      </w:r>
      <w:r w:rsidRPr="00AC3067">
        <w:rPr>
          <w:sz w:val="28"/>
          <w:szCs w:val="22"/>
          <w:lang w:eastAsia="en-US"/>
        </w:rPr>
        <w:t>самостоятельно);</w:t>
      </w:r>
    </w:p>
    <w:p w14:paraId="25598507" w14:textId="77777777" w:rsidR="00AC3067" w:rsidRPr="00AC3067" w:rsidRDefault="00AC3067" w:rsidP="00EE00FC">
      <w:pPr>
        <w:widowControl/>
        <w:numPr>
          <w:ilvl w:val="0"/>
          <w:numId w:val="21"/>
        </w:numPr>
        <w:tabs>
          <w:tab w:val="left" w:pos="834"/>
        </w:tabs>
        <w:autoSpaceDE/>
        <w:autoSpaceDN/>
        <w:adjustRightInd/>
        <w:spacing w:line="360" w:lineRule="auto"/>
        <w:ind w:left="0" w:right="-20" w:firstLine="709"/>
        <w:jc w:val="both"/>
        <w:rPr>
          <w:sz w:val="28"/>
          <w:szCs w:val="22"/>
          <w:lang w:eastAsia="en-US"/>
        </w:rPr>
      </w:pPr>
      <w:r w:rsidRPr="00AC3067">
        <w:rPr>
          <w:sz w:val="28"/>
          <w:szCs w:val="22"/>
          <w:lang w:eastAsia="en-US"/>
        </w:rPr>
        <w:t>схему</w:t>
      </w:r>
      <w:r w:rsidRPr="00AC3067">
        <w:rPr>
          <w:spacing w:val="1"/>
          <w:sz w:val="28"/>
          <w:szCs w:val="22"/>
          <w:lang w:eastAsia="en-US"/>
        </w:rPr>
        <w:t xml:space="preserve"> </w:t>
      </w:r>
      <w:r w:rsidRPr="00AC3067">
        <w:rPr>
          <w:sz w:val="28"/>
          <w:szCs w:val="22"/>
          <w:lang w:eastAsia="en-US"/>
        </w:rPr>
        <w:t>подключения</w:t>
      </w:r>
      <w:r w:rsidRPr="00AC3067">
        <w:rPr>
          <w:spacing w:val="1"/>
          <w:sz w:val="28"/>
          <w:szCs w:val="22"/>
          <w:lang w:eastAsia="en-US"/>
        </w:rPr>
        <w:t xml:space="preserve"> </w:t>
      </w:r>
      <w:r w:rsidRPr="00AC3067">
        <w:rPr>
          <w:sz w:val="28"/>
          <w:szCs w:val="22"/>
          <w:lang w:eastAsia="en-US"/>
        </w:rPr>
        <w:t>узлов</w:t>
      </w:r>
      <w:r w:rsidRPr="00AC3067">
        <w:rPr>
          <w:spacing w:val="1"/>
          <w:sz w:val="28"/>
          <w:szCs w:val="22"/>
          <w:lang w:eastAsia="en-US"/>
        </w:rPr>
        <w:t xml:space="preserve"> </w:t>
      </w:r>
      <w:r w:rsidRPr="00AC3067">
        <w:rPr>
          <w:sz w:val="28"/>
          <w:szCs w:val="22"/>
          <w:lang w:eastAsia="en-US"/>
        </w:rPr>
        <w:t>сети</w:t>
      </w:r>
      <w:r w:rsidRPr="00AC3067">
        <w:rPr>
          <w:spacing w:val="1"/>
          <w:sz w:val="28"/>
          <w:szCs w:val="22"/>
          <w:lang w:eastAsia="en-US"/>
        </w:rPr>
        <w:t xml:space="preserve"> </w:t>
      </w:r>
      <w:r w:rsidRPr="00AC3067">
        <w:rPr>
          <w:sz w:val="28"/>
          <w:szCs w:val="22"/>
          <w:lang w:eastAsia="en-US"/>
        </w:rPr>
        <w:t>к</w:t>
      </w:r>
      <w:r w:rsidRPr="00AC3067">
        <w:rPr>
          <w:spacing w:val="1"/>
          <w:sz w:val="28"/>
          <w:szCs w:val="22"/>
          <w:lang w:eastAsia="en-US"/>
        </w:rPr>
        <w:t xml:space="preserve"> </w:t>
      </w:r>
      <w:r w:rsidRPr="00AC3067">
        <w:rPr>
          <w:sz w:val="28"/>
          <w:szCs w:val="22"/>
          <w:lang w:eastAsia="en-US"/>
        </w:rPr>
        <w:t>коммутаторам,</w:t>
      </w:r>
      <w:r w:rsidRPr="00AC3067">
        <w:rPr>
          <w:spacing w:val="1"/>
          <w:sz w:val="28"/>
          <w:szCs w:val="22"/>
          <w:lang w:eastAsia="en-US"/>
        </w:rPr>
        <w:t xml:space="preserve"> </w:t>
      </w:r>
      <w:r w:rsidRPr="00AC3067">
        <w:rPr>
          <w:sz w:val="28"/>
          <w:szCs w:val="22"/>
          <w:lang w:eastAsia="en-US"/>
        </w:rPr>
        <w:t>маршрутизатору</w:t>
      </w:r>
      <w:r w:rsidRPr="00AC3067">
        <w:rPr>
          <w:spacing w:val="1"/>
          <w:sz w:val="28"/>
          <w:szCs w:val="22"/>
          <w:lang w:eastAsia="en-US"/>
        </w:rPr>
        <w:t xml:space="preserve"> </w:t>
      </w:r>
      <w:r w:rsidRPr="00AC3067">
        <w:rPr>
          <w:sz w:val="28"/>
          <w:szCs w:val="22"/>
          <w:lang w:eastAsia="en-US"/>
        </w:rPr>
        <w:t>(с</w:t>
      </w:r>
      <w:r w:rsidRPr="00AC3067">
        <w:rPr>
          <w:spacing w:val="1"/>
          <w:sz w:val="28"/>
          <w:szCs w:val="22"/>
          <w:lang w:eastAsia="en-US"/>
        </w:rPr>
        <w:t xml:space="preserve"> </w:t>
      </w:r>
      <w:r w:rsidRPr="00AC3067">
        <w:rPr>
          <w:sz w:val="28"/>
          <w:szCs w:val="22"/>
          <w:lang w:eastAsia="en-US"/>
        </w:rPr>
        <w:t>учетом</w:t>
      </w:r>
      <w:r w:rsidRPr="00AC3067">
        <w:rPr>
          <w:spacing w:val="-1"/>
          <w:sz w:val="28"/>
          <w:szCs w:val="22"/>
          <w:lang w:eastAsia="en-US"/>
        </w:rPr>
        <w:t xml:space="preserve"> </w:t>
      </w:r>
      <w:r w:rsidRPr="00AC3067">
        <w:rPr>
          <w:sz w:val="28"/>
          <w:szCs w:val="22"/>
          <w:lang w:eastAsia="en-US"/>
        </w:rPr>
        <w:t>серверов</w:t>
      </w:r>
      <w:r w:rsidRPr="00AC3067">
        <w:rPr>
          <w:spacing w:val="-4"/>
          <w:sz w:val="28"/>
          <w:szCs w:val="22"/>
          <w:lang w:eastAsia="en-US"/>
        </w:rPr>
        <w:t xml:space="preserve"> </w:t>
      </w:r>
      <w:r w:rsidRPr="00AC3067">
        <w:rPr>
          <w:sz w:val="28"/>
          <w:szCs w:val="22"/>
          <w:lang w:eastAsia="en-US"/>
        </w:rPr>
        <w:t>и рабочих</w:t>
      </w:r>
      <w:r w:rsidRPr="00AC3067">
        <w:rPr>
          <w:spacing w:val="1"/>
          <w:sz w:val="28"/>
          <w:szCs w:val="22"/>
          <w:lang w:eastAsia="en-US"/>
        </w:rPr>
        <w:t xml:space="preserve"> </w:t>
      </w:r>
      <w:r w:rsidRPr="00AC3067">
        <w:rPr>
          <w:sz w:val="28"/>
          <w:szCs w:val="22"/>
          <w:lang w:eastAsia="en-US"/>
        </w:rPr>
        <w:t>станций);</w:t>
      </w:r>
    </w:p>
    <w:p w14:paraId="76513608" w14:textId="77777777" w:rsidR="00AC3067" w:rsidRPr="00AC3067" w:rsidRDefault="00AC3067" w:rsidP="00EE00FC">
      <w:pPr>
        <w:widowControl/>
        <w:numPr>
          <w:ilvl w:val="0"/>
          <w:numId w:val="21"/>
        </w:numPr>
        <w:tabs>
          <w:tab w:val="left" w:pos="753"/>
        </w:tabs>
        <w:autoSpaceDE/>
        <w:autoSpaceDN/>
        <w:adjustRightInd/>
        <w:spacing w:line="360" w:lineRule="auto"/>
        <w:ind w:left="0" w:right="-20" w:firstLine="709"/>
        <w:jc w:val="both"/>
        <w:rPr>
          <w:sz w:val="28"/>
          <w:szCs w:val="22"/>
          <w:lang w:eastAsia="en-US"/>
        </w:rPr>
      </w:pPr>
      <w:r w:rsidRPr="00AC3067">
        <w:rPr>
          <w:sz w:val="28"/>
          <w:szCs w:val="22"/>
          <w:lang w:eastAsia="en-US"/>
        </w:rPr>
        <w:t>описание выбранной Вами типовой конфигурации для серверов, рабочих</w:t>
      </w:r>
      <w:r w:rsidRPr="00AC3067">
        <w:rPr>
          <w:spacing w:val="-67"/>
          <w:sz w:val="28"/>
          <w:szCs w:val="22"/>
          <w:lang w:eastAsia="en-US"/>
        </w:rPr>
        <w:t xml:space="preserve"> </w:t>
      </w:r>
      <w:r w:rsidRPr="00AC3067">
        <w:rPr>
          <w:sz w:val="28"/>
          <w:szCs w:val="22"/>
          <w:lang w:eastAsia="en-US"/>
        </w:rPr>
        <w:t>станций,</w:t>
      </w:r>
      <w:r w:rsidRPr="00AC3067">
        <w:rPr>
          <w:spacing w:val="1"/>
          <w:sz w:val="28"/>
          <w:szCs w:val="22"/>
          <w:lang w:eastAsia="en-US"/>
        </w:rPr>
        <w:t xml:space="preserve"> </w:t>
      </w:r>
      <w:r w:rsidRPr="00AC3067">
        <w:rPr>
          <w:sz w:val="28"/>
          <w:szCs w:val="22"/>
          <w:lang w:eastAsia="en-US"/>
        </w:rPr>
        <w:t>с</w:t>
      </w:r>
      <w:r w:rsidRPr="00AC3067">
        <w:rPr>
          <w:spacing w:val="1"/>
          <w:sz w:val="28"/>
          <w:szCs w:val="22"/>
          <w:lang w:eastAsia="en-US"/>
        </w:rPr>
        <w:t xml:space="preserve"> </w:t>
      </w:r>
      <w:r w:rsidRPr="00AC3067">
        <w:rPr>
          <w:sz w:val="28"/>
          <w:szCs w:val="22"/>
          <w:lang w:eastAsia="en-US"/>
        </w:rPr>
        <w:t>указанием</w:t>
      </w:r>
      <w:r w:rsidRPr="00AC3067">
        <w:rPr>
          <w:spacing w:val="1"/>
          <w:sz w:val="28"/>
          <w:szCs w:val="22"/>
          <w:lang w:eastAsia="en-US"/>
        </w:rPr>
        <w:t xml:space="preserve"> </w:t>
      </w:r>
      <w:r w:rsidRPr="00AC3067">
        <w:rPr>
          <w:sz w:val="28"/>
          <w:szCs w:val="22"/>
          <w:lang w:eastAsia="en-US"/>
        </w:rPr>
        <w:t>выбранной</w:t>
      </w:r>
      <w:r w:rsidRPr="00AC3067">
        <w:rPr>
          <w:spacing w:val="1"/>
          <w:sz w:val="28"/>
          <w:szCs w:val="22"/>
          <w:lang w:eastAsia="en-US"/>
        </w:rPr>
        <w:t xml:space="preserve"> </w:t>
      </w:r>
      <w:r w:rsidRPr="00AC3067">
        <w:rPr>
          <w:sz w:val="28"/>
          <w:szCs w:val="22"/>
          <w:lang w:eastAsia="en-US"/>
        </w:rPr>
        <w:t>ОС</w:t>
      </w:r>
      <w:r w:rsidRPr="00AC3067">
        <w:rPr>
          <w:spacing w:val="1"/>
          <w:sz w:val="28"/>
          <w:szCs w:val="22"/>
          <w:lang w:eastAsia="en-US"/>
        </w:rPr>
        <w:t xml:space="preserve"> </w:t>
      </w:r>
      <w:r w:rsidRPr="00AC3067">
        <w:rPr>
          <w:sz w:val="28"/>
          <w:szCs w:val="22"/>
          <w:lang w:eastAsia="en-US"/>
        </w:rPr>
        <w:t>и</w:t>
      </w:r>
      <w:r w:rsidRPr="00AC3067">
        <w:rPr>
          <w:spacing w:val="1"/>
          <w:sz w:val="28"/>
          <w:szCs w:val="22"/>
          <w:lang w:eastAsia="en-US"/>
        </w:rPr>
        <w:t xml:space="preserve"> </w:t>
      </w:r>
      <w:r w:rsidRPr="00AC3067">
        <w:rPr>
          <w:sz w:val="28"/>
          <w:szCs w:val="22"/>
          <w:lang w:eastAsia="en-US"/>
        </w:rPr>
        <w:t>аппаратуры</w:t>
      </w:r>
      <w:r w:rsidRPr="00AC3067">
        <w:rPr>
          <w:spacing w:val="1"/>
          <w:sz w:val="28"/>
          <w:szCs w:val="22"/>
          <w:lang w:eastAsia="en-US"/>
        </w:rPr>
        <w:t xml:space="preserve"> </w:t>
      </w:r>
      <w:r w:rsidRPr="00AC3067">
        <w:rPr>
          <w:sz w:val="28"/>
          <w:szCs w:val="22"/>
          <w:lang w:eastAsia="en-US"/>
        </w:rPr>
        <w:t>(тип</w:t>
      </w:r>
      <w:r w:rsidRPr="00AC3067">
        <w:rPr>
          <w:spacing w:val="1"/>
          <w:sz w:val="28"/>
          <w:szCs w:val="22"/>
          <w:lang w:eastAsia="en-US"/>
        </w:rPr>
        <w:t xml:space="preserve"> </w:t>
      </w:r>
      <w:r w:rsidRPr="00AC3067">
        <w:rPr>
          <w:sz w:val="28"/>
          <w:szCs w:val="22"/>
          <w:lang w:eastAsia="en-US"/>
        </w:rPr>
        <w:t>процессора,</w:t>
      </w:r>
      <w:r w:rsidRPr="00AC3067">
        <w:rPr>
          <w:spacing w:val="1"/>
          <w:sz w:val="28"/>
          <w:szCs w:val="22"/>
          <w:lang w:eastAsia="en-US"/>
        </w:rPr>
        <w:t xml:space="preserve"> </w:t>
      </w:r>
      <w:r w:rsidRPr="00AC3067">
        <w:rPr>
          <w:sz w:val="28"/>
          <w:szCs w:val="22"/>
          <w:lang w:eastAsia="en-US"/>
        </w:rPr>
        <w:t>память,</w:t>
      </w:r>
      <w:r w:rsidRPr="00AC3067">
        <w:rPr>
          <w:spacing w:val="1"/>
          <w:sz w:val="28"/>
          <w:szCs w:val="22"/>
          <w:lang w:eastAsia="en-US"/>
        </w:rPr>
        <w:t xml:space="preserve"> </w:t>
      </w:r>
      <w:r w:rsidRPr="00AC3067">
        <w:rPr>
          <w:sz w:val="28"/>
          <w:szCs w:val="22"/>
          <w:lang w:eastAsia="en-US"/>
        </w:rPr>
        <w:t>жесткий</w:t>
      </w:r>
      <w:r w:rsidRPr="00AC3067">
        <w:rPr>
          <w:spacing w:val="1"/>
          <w:sz w:val="28"/>
          <w:szCs w:val="22"/>
          <w:lang w:eastAsia="en-US"/>
        </w:rPr>
        <w:t xml:space="preserve"> </w:t>
      </w:r>
      <w:r w:rsidRPr="00AC3067">
        <w:rPr>
          <w:sz w:val="28"/>
          <w:szCs w:val="22"/>
          <w:lang w:eastAsia="en-US"/>
        </w:rPr>
        <w:t>диск</w:t>
      </w:r>
      <w:r w:rsidRPr="00AC3067">
        <w:rPr>
          <w:spacing w:val="1"/>
          <w:sz w:val="28"/>
          <w:szCs w:val="22"/>
          <w:lang w:eastAsia="en-US"/>
        </w:rPr>
        <w:t xml:space="preserve"> </w:t>
      </w:r>
      <w:r w:rsidRPr="00AC3067">
        <w:rPr>
          <w:sz w:val="28"/>
          <w:szCs w:val="22"/>
          <w:lang w:eastAsia="en-US"/>
        </w:rPr>
        <w:t>–</w:t>
      </w:r>
      <w:r w:rsidRPr="00AC3067">
        <w:rPr>
          <w:spacing w:val="1"/>
          <w:sz w:val="28"/>
          <w:szCs w:val="22"/>
          <w:lang w:eastAsia="en-US"/>
        </w:rPr>
        <w:t xml:space="preserve"> </w:t>
      </w:r>
      <w:r w:rsidRPr="00AC3067">
        <w:rPr>
          <w:sz w:val="28"/>
          <w:szCs w:val="22"/>
          <w:lang w:eastAsia="en-US"/>
        </w:rPr>
        <w:t>использовать</w:t>
      </w:r>
      <w:r w:rsidRPr="00AC3067">
        <w:rPr>
          <w:spacing w:val="1"/>
          <w:sz w:val="28"/>
          <w:szCs w:val="22"/>
          <w:lang w:eastAsia="en-US"/>
        </w:rPr>
        <w:t xml:space="preserve"> </w:t>
      </w:r>
      <w:r w:rsidRPr="00AC3067">
        <w:rPr>
          <w:sz w:val="28"/>
          <w:szCs w:val="22"/>
          <w:lang w:eastAsia="en-US"/>
        </w:rPr>
        <w:t>готовую</w:t>
      </w:r>
      <w:r w:rsidRPr="00AC3067">
        <w:rPr>
          <w:spacing w:val="1"/>
          <w:sz w:val="28"/>
          <w:szCs w:val="22"/>
          <w:lang w:eastAsia="en-US"/>
        </w:rPr>
        <w:t xml:space="preserve"> </w:t>
      </w:r>
      <w:r w:rsidRPr="00AC3067">
        <w:rPr>
          <w:sz w:val="28"/>
          <w:szCs w:val="22"/>
          <w:lang w:eastAsia="en-US"/>
        </w:rPr>
        <w:t>конфигурацию,</w:t>
      </w:r>
      <w:r w:rsidRPr="00AC3067">
        <w:rPr>
          <w:spacing w:val="1"/>
          <w:sz w:val="28"/>
          <w:szCs w:val="22"/>
          <w:lang w:eastAsia="en-US"/>
        </w:rPr>
        <w:t xml:space="preserve"> </w:t>
      </w:r>
      <w:r w:rsidRPr="00AC3067">
        <w:rPr>
          <w:sz w:val="28"/>
          <w:szCs w:val="22"/>
          <w:lang w:eastAsia="en-US"/>
        </w:rPr>
        <w:t>предлагаемую</w:t>
      </w:r>
      <w:r w:rsidRPr="00AC3067">
        <w:rPr>
          <w:spacing w:val="-2"/>
          <w:sz w:val="28"/>
          <w:szCs w:val="22"/>
          <w:lang w:eastAsia="en-US"/>
        </w:rPr>
        <w:t xml:space="preserve"> </w:t>
      </w:r>
      <w:r w:rsidRPr="00AC3067">
        <w:rPr>
          <w:sz w:val="28"/>
          <w:szCs w:val="22"/>
          <w:lang w:eastAsia="en-US"/>
        </w:rPr>
        <w:t>фирмами);</w:t>
      </w:r>
    </w:p>
    <w:p w14:paraId="2492BE9A" w14:textId="77777777" w:rsidR="00AC3067" w:rsidRPr="00AC3067" w:rsidRDefault="00AC3067" w:rsidP="00EE00FC">
      <w:pPr>
        <w:widowControl/>
        <w:numPr>
          <w:ilvl w:val="1"/>
          <w:numId w:val="21"/>
        </w:numPr>
        <w:tabs>
          <w:tab w:val="left" w:pos="1204"/>
        </w:tabs>
        <w:autoSpaceDE/>
        <w:autoSpaceDN/>
        <w:adjustRightInd/>
        <w:spacing w:line="360" w:lineRule="auto"/>
        <w:ind w:left="0" w:right="-20" w:firstLine="709"/>
        <w:jc w:val="both"/>
        <w:rPr>
          <w:sz w:val="28"/>
          <w:szCs w:val="22"/>
          <w:lang w:eastAsia="en-US"/>
        </w:rPr>
      </w:pPr>
      <w:r w:rsidRPr="00AC3067">
        <w:rPr>
          <w:sz w:val="28"/>
          <w:szCs w:val="22"/>
          <w:lang w:eastAsia="en-US"/>
        </w:rPr>
        <w:t>перечень</w:t>
      </w:r>
      <w:r w:rsidRPr="00AC3067">
        <w:rPr>
          <w:spacing w:val="1"/>
          <w:sz w:val="28"/>
          <w:szCs w:val="22"/>
          <w:lang w:eastAsia="en-US"/>
        </w:rPr>
        <w:t xml:space="preserve"> </w:t>
      </w:r>
      <w:r w:rsidRPr="00AC3067">
        <w:rPr>
          <w:sz w:val="28"/>
          <w:szCs w:val="22"/>
          <w:lang w:eastAsia="en-US"/>
        </w:rPr>
        <w:t>сетевого</w:t>
      </w:r>
      <w:r w:rsidRPr="00AC3067">
        <w:rPr>
          <w:spacing w:val="1"/>
          <w:sz w:val="28"/>
          <w:szCs w:val="22"/>
          <w:lang w:eastAsia="en-US"/>
        </w:rPr>
        <w:t xml:space="preserve"> </w:t>
      </w:r>
      <w:r w:rsidRPr="00AC3067">
        <w:rPr>
          <w:sz w:val="28"/>
          <w:szCs w:val="22"/>
          <w:lang w:eastAsia="en-US"/>
        </w:rPr>
        <w:t>оборудования</w:t>
      </w:r>
      <w:r w:rsidRPr="00AC3067">
        <w:rPr>
          <w:spacing w:val="1"/>
          <w:sz w:val="28"/>
          <w:szCs w:val="22"/>
          <w:lang w:eastAsia="en-US"/>
        </w:rPr>
        <w:t xml:space="preserve"> </w:t>
      </w:r>
      <w:r w:rsidRPr="00AC3067">
        <w:rPr>
          <w:sz w:val="28"/>
          <w:szCs w:val="22"/>
          <w:lang w:eastAsia="en-US"/>
        </w:rPr>
        <w:t>(коммутаторы,</w:t>
      </w:r>
      <w:r w:rsidRPr="00AC3067">
        <w:rPr>
          <w:spacing w:val="1"/>
          <w:sz w:val="28"/>
          <w:szCs w:val="22"/>
          <w:lang w:eastAsia="en-US"/>
        </w:rPr>
        <w:t xml:space="preserve"> </w:t>
      </w:r>
      <w:r w:rsidRPr="00AC3067">
        <w:rPr>
          <w:sz w:val="28"/>
          <w:szCs w:val="22"/>
          <w:lang w:eastAsia="en-US"/>
        </w:rPr>
        <w:t>маршрутизаторы,</w:t>
      </w:r>
      <w:r w:rsidRPr="00AC3067">
        <w:rPr>
          <w:spacing w:val="1"/>
          <w:sz w:val="28"/>
          <w:szCs w:val="22"/>
          <w:lang w:eastAsia="en-US"/>
        </w:rPr>
        <w:t xml:space="preserve"> </w:t>
      </w:r>
      <w:r w:rsidRPr="00AC3067">
        <w:rPr>
          <w:sz w:val="28"/>
          <w:szCs w:val="22"/>
          <w:lang w:eastAsia="en-US"/>
        </w:rPr>
        <w:t>кабель, пассивное сетевое оборудование), его кол-во, цена за единицу и</w:t>
      </w:r>
      <w:r w:rsidRPr="00AC3067">
        <w:rPr>
          <w:spacing w:val="1"/>
          <w:sz w:val="28"/>
          <w:szCs w:val="22"/>
          <w:lang w:eastAsia="en-US"/>
        </w:rPr>
        <w:t xml:space="preserve"> </w:t>
      </w:r>
      <w:r w:rsidRPr="00AC3067">
        <w:rPr>
          <w:sz w:val="28"/>
          <w:szCs w:val="22"/>
          <w:lang w:eastAsia="en-US"/>
        </w:rPr>
        <w:t>общая</w:t>
      </w:r>
      <w:r w:rsidRPr="00AC3067">
        <w:rPr>
          <w:spacing w:val="-1"/>
          <w:sz w:val="28"/>
          <w:szCs w:val="22"/>
          <w:lang w:eastAsia="en-US"/>
        </w:rPr>
        <w:t xml:space="preserve"> </w:t>
      </w:r>
      <w:r w:rsidRPr="00AC3067">
        <w:rPr>
          <w:sz w:val="28"/>
          <w:szCs w:val="22"/>
          <w:lang w:eastAsia="en-US"/>
        </w:rPr>
        <w:t>стоимость</w:t>
      </w:r>
      <w:r w:rsidRPr="00AC3067">
        <w:rPr>
          <w:spacing w:val="-2"/>
          <w:sz w:val="28"/>
          <w:szCs w:val="22"/>
          <w:lang w:eastAsia="en-US"/>
        </w:rPr>
        <w:t xml:space="preserve"> </w:t>
      </w:r>
      <w:r w:rsidRPr="00AC3067">
        <w:rPr>
          <w:sz w:val="28"/>
          <w:szCs w:val="22"/>
          <w:lang w:eastAsia="en-US"/>
        </w:rPr>
        <w:t>(взять</w:t>
      </w:r>
      <w:r w:rsidRPr="00AC3067">
        <w:rPr>
          <w:spacing w:val="-2"/>
          <w:sz w:val="28"/>
          <w:szCs w:val="22"/>
          <w:lang w:eastAsia="en-US"/>
        </w:rPr>
        <w:t xml:space="preserve"> </w:t>
      </w:r>
      <w:r w:rsidRPr="00AC3067">
        <w:rPr>
          <w:sz w:val="28"/>
          <w:szCs w:val="22"/>
          <w:lang w:eastAsia="en-US"/>
        </w:rPr>
        <w:t>из</w:t>
      </w:r>
      <w:r w:rsidRPr="00AC3067">
        <w:rPr>
          <w:spacing w:val="-2"/>
          <w:sz w:val="28"/>
          <w:szCs w:val="22"/>
          <w:lang w:eastAsia="en-US"/>
        </w:rPr>
        <w:t xml:space="preserve"> </w:t>
      </w:r>
      <w:r w:rsidRPr="00AC3067">
        <w:rPr>
          <w:sz w:val="28"/>
          <w:szCs w:val="22"/>
          <w:lang w:eastAsia="en-US"/>
        </w:rPr>
        <w:t>прайса</w:t>
      </w:r>
      <w:r w:rsidRPr="00AC3067">
        <w:rPr>
          <w:spacing w:val="-1"/>
          <w:sz w:val="28"/>
          <w:szCs w:val="22"/>
          <w:lang w:eastAsia="en-US"/>
        </w:rPr>
        <w:t xml:space="preserve"> </w:t>
      </w:r>
      <w:r w:rsidRPr="00AC3067">
        <w:rPr>
          <w:sz w:val="28"/>
          <w:szCs w:val="22"/>
          <w:lang w:eastAsia="en-US"/>
        </w:rPr>
        <w:t>сетевого оборудования);</w:t>
      </w:r>
    </w:p>
    <w:p w14:paraId="2CA6F0CA" w14:textId="77777777" w:rsidR="00AC3067" w:rsidRPr="00AC3067" w:rsidRDefault="00AC3067" w:rsidP="00EE00FC">
      <w:pPr>
        <w:widowControl/>
        <w:numPr>
          <w:ilvl w:val="1"/>
          <w:numId w:val="21"/>
        </w:numPr>
        <w:tabs>
          <w:tab w:val="left" w:pos="1120"/>
        </w:tabs>
        <w:autoSpaceDE/>
        <w:autoSpaceDN/>
        <w:adjustRightInd/>
        <w:spacing w:line="360" w:lineRule="auto"/>
        <w:ind w:left="0" w:right="-20" w:firstLine="709"/>
        <w:jc w:val="both"/>
        <w:rPr>
          <w:sz w:val="28"/>
          <w:szCs w:val="22"/>
          <w:lang w:eastAsia="en-US"/>
        </w:rPr>
      </w:pPr>
      <w:r w:rsidRPr="00AC3067">
        <w:rPr>
          <w:sz w:val="28"/>
          <w:szCs w:val="22"/>
          <w:lang w:eastAsia="en-US"/>
        </w:rPr>
        <w:t>типы серверов (сервер приложений, файловый сервер, прин-сервер и</w:t>
      </w:r>
      <w:r w:rsidRPr="00AC3067">
        <w:rPr>
          <w:spacing w:val="1"/>
          <w:sz w:val="28"/>
          <w:szCs w:val="22"/>
          <w:lang w:eastAsia="en-US"/>
        </w:rPr>
        <w:t xml:space="preserve"> </w:t>
      </w:r>
      <w:r w:rsidRPr="00AC3067">
        <w:rPr>
          <w:sz w:val="28"/>
          <w:szCs w:val="22"/>
          <w:lang w:eastAsia="en-US"/>
        </w:rPr>
        <w:t>т.д.);</w:t>
      </w:r>
    </w:p>
    <w:p w14:paraId="1B703CDE" w14:textId="77777777" w:rsidR="00AC3067" w:rsidRPr="00AC3067" w:rsidRDefault="00AC3067" w:rsidP="00EE00FC">
      <w:pPr>
        <w:widowControl/>
        <w:numPr>
          <w:ilvl w:val="1"/>
          <w:numId w:val="21"/>
        </w:numPr>
        <w:tabs>
          <w:tab w:val="left" w:pos="1283"/>
        </w:tabs>
        <w:autoSpaceDE/>
        <w:autoSpaceDN/>
        <w:adjustRightInd/>
        <w:spacing w:line="360" w:lineRule="auto"/>
        <w:ind w:left="0" w:right="-20" w:firstLine="709"/>
        <w:jc w:val="both"/>
        <w:rPr>
          <w:sz w:val="28"/>
          <w:szCs w:val="22"/>
          <w:lang w:eastAsia="en-US"/>
        </w:rPr>
      </w:pPr>
      <w:r w:rsidRPr="00AC3067">
        <w:rPr>
          <w:sz w:val="28"/>
          <w:szCs w:val="22"/>
          <w:lang w:eastAsia="en-US"/>
        </w:rPr>
        <w:t>действия</w:t>
      </w:r>
      <w:r w:rsidRPr="00AC3067">
        <w:rPr>
          <w:spacing w:val="1"/>
          <w:sz w:val="28"/>
          <w:szCs w:val="22"/>
          <w:lang w:eastAsia="en-US"/>
        </w:rPr>
        <w:t xml:space="preserve"> </w:t>
      </w:r>
      <w:r w:rsidRPr="00AC3067">
        <w:rPr>
          <w:sz w:val="28"/>
          <w:szCs w:val="22"/>
          <w:lang w:eastAsia="en-US"/>
        </w:rPr>
        <w:t>сотрудников</w:t>
      </w:r>
      <w:r w:rsidRPr="00AC3067">
        <w:rPr>
          <w:spacing w:val="1"/>
          <w:sz w:val="28"/>
          <w:szCs w:val="22"/>
          <w:lang w:eastAsia="en-US"/>
        </w:rPr>
        <w:t xml:space="preserve"> </w:t>
      </w:r>
      <w:r w:rsidRPr="00AC3067">
        <w:rPr>
          <w:sz w:val="28"/>
          <w:szCs w:val="22"/>
          <w:lang w:eastAsia="en-US"/>
        </w:rPr>
        <w:t>фирмы</w:t>
      </w:r>
      <w:r w:rsidRPr="00AC3067">
        <w:rPr>
          <w:spacing w:val="1"/>
          <w:sz w:val="28"/>
          <w:szCs w:val="22"/>
          <w:lang w:eastAsia="en-US"/>
        </w:rPr>
        <w:t xml:space="preserve"> </w:t>
      </w:r>
      <w:r w:rsidRPr="00AC3067">
        <w:rPr>
          <w:sz w:val="28"/>
          <w:szCs w:val="22"/>
          <w:lang w:eastAsia="en-US"/>
        </w:rPr>
        <w:t>по</w:t>
      </w:r>
      <w:r w:rsidRPr="00AC3067">
        <w:rPr>
          <w:spacing w:val="1"/>
          <w:sz w:val="28"/>
          <w:szCs w:val="22"/>
          <w:lang w:eastAsia="en-US"/>
        </w:rPr>
        <w:t xml:space="preserve"> </w:t>
      </w:r>
      <w:r w:rsidRPr="00AC3067">
        <w:rPr>
          <w:sz w:val="28"/>
          <w:szCs w:val="22"/>
          <w:lang w:eastAsia="en-US"/>
        </w:rPr>
        <w:t>настройке</w:t>
      </w:r>
      <w:r w:rsidRPr="00AC3067">
        <w:rPr>
          <w:spacing w:val="1"/>
          <w:sz w:val="28"/>
          <w:szCs w:val="22"/>
          <w:lang w:eastAsia="en-US"/>
        </w:rPr>
        <w:t xml:space="preserve"> </w:t>
      </w:r>
      <w:r w:rsidRPr="00AC3067">
        <w:rPr>
          <w:sz w:val="28"/>
          <w:szCs w:val="22"/>
          <w:lang w:eastAsia="en-US"/>
        </w:rPr>
        <w:t>и</w:t>
      </w:r>
      <w:r w:rsidRPr="00AC3067">
        <w:rPr>
          <w:spacing w:val="1"/>
          <w:sz w:val="28"/>
          <w:szCs w:val="22"/>
          <w:lang w:eastAsia="en-US"/>
        </w:rPr>
        <w:t xml:space="preserve"> </w:t>
      </w:r>
      <w:r w:rsidRPr="00AC3067">
        <w:rPr>
          <w:sz w:val="28"/>
          <w:szCs w:val="22"/>
          <w:lang w:eastAsia="en-US"/>
        </w:rPr>
        <w:t>поддержанию</w:t>
      </w:r>
      <w:r w:rsidRPr="00AC3067">
        <w:rPr>
          <w:spacing w:val="1"/>
          <w:sz w:val="28"/>
          <w:szCs w:val="22"/>
          <w:lang w:eastAsia="en-US"/>
        </w:rPr>
        <w:t xml:space="preserve"> </w:t>
      </w:r>
      <w:r w:rsidRPr="00AC3067">
        <w:rPr>
          <w:sz w:val="28"/>
          <w:szCs w:val="22"/>
          <w:lang w:eastAsia="en-US"/>
        </w:rPr>
        <w:t>работоспособности</w:t>
      </w:r>
      <w:r w:rsidRPr="00AC3067">
        <w:rPr>
          <w:spacing w:val="-4"/>
          <w:sz w:val="28"/>
          <w:szCs w:val="22"/>
          <w:lang w:eastAsia="en-US"/>
        </w:rPr>
        <w:t xml:space="preserve"> </w:t>
      </w:r>
      <w:r w:rsidRPr="00AC3067">
        <w:rPr>
          <w:sz w:val="28"/>
          <w:szCs w:val="22"/>
          <w:lang w:eastAsia="en-US"/>
        </w:rPr>
        <w:t>локальной</w:t>
      </w:r>
      <w:r w:rsidRPr="00AC3067">
        <w:rPr>
          <w:spacing w:val="4"/>
          <w:sz w:val="28"/>
          <w:szCs w:val="22"/>
          <w:lang w:eastAsia="en-US"/>
        </w:rPr>
        <w:t xml:space="preserve"> </w:t>
      </w:r>
      <w:r w:rsidRPr="00AC3067">
        <w:rPr>
          <w:sz w:val="28"/>
          <w:szCs w:val="22"/>
          <w:lang w:eastAsia="en-US"/>
        </w:rPr>
        <w:t>сети.</w:t>
      </w:r>
    </w:p>
    <w:p w14:paraId="3BDBCF10" w14:textId="77777777" w:rsidR="00AC3067" w:rsidRPr="00AC3067" w:rsidRDefault="00AC3067" w:rsidP="00EE00FC">
      <w:pPr>
        <w:widowControl/>
        <w:numPr>
          <w:ilvl w:val="1"/>
          <w:numId w:val="21"/>
        </w:numPr>
        <w:tabs>
          <w:tab w:val="left" w:pos="1106"/>
        </w:tabs>
        <w:autoSpaceDE/>
        <w:autoSpaceDN/>
        <w:adjustRightInd/>
        <w:spacing w:line="360" w:lineRule="auto"/>
        <w:ind w:left="0" w:right="-20" w:firstLine="709"/>
        <w:jc w:val="both"/>
        <w:rPr>
          <w:sz w:val="28"/>
          <w:szCs w:val="22"/>
          <w:lang w:eastAsia="en-US"/>
        </w:rPr>
      </w:pPr>
      <w:r w:rsidRPr="00AC3067">
        <w:rPr>
          <w:sz w:val="28"/>
          <w:szCs w:val="22"/>
          <w:lang w:eastAsia="en-US"/>
        </w:rPr>
        <w:t>какие</w:t>
      </w:r>
      <w:r w:rsidRPr="00AC3067">
        <w:rPr>
          <w:spacing w:val="-3"/>
          <w:sz w:val="28"/>
          <w:szCs w:val="22"/>
          <w:lang w:eastAsia="en-US"/>
        </w:rPr>
        <w:t xml:space="preserve"> </w:t>
      </w:r>
      <w:r w:rsidRPr="00AC3067">
        <w:rPr>
          <w:sz w:val="28"/>
          <w:szCs w:val="22"/>
          <w:lang w:eastAsia="en-US"/>
        </w:rPr>
        <w:t>средства</w:t>
      </w:r>
      <w:r w:rsidRPr="00AC3067">
        <w:rPr>
          <w:spacing w:val="-6"/>
          <w:sz w:val="28"/>
          <w:szCs w:val="22"/>
          <w:lang w:eastAsia="en-US"/>
        </w:rPr>
        <w:t xml:space="preserve"> </w:t>
      </w:r>
      <w:r w:rsidRPr="00AC3067">
        <w:rPr>
          <w:sz w:val="28"/>
          <w:szCs w:val="22"/>
          <w:lang w:eastAsia="en-US"/>
        </w:rPr>
        <w:t>безопасности</w:t>
      </w:r>
      <w:r w:rsidRPr="00AC3067">
        <w:rPr>
          <w:spacing w:val="-1"/>
          <w:sz w:val="28"/>
          <w:szCs w:val="22"/>
          <w:lang w:eastAsia="en-US"/>
        </w:rPr>
        <w:t xml:space="preserve"> </w:t>
      </w:r>
      <w:r w:rsidRPr="00AC3067">
        <w:rPr>
          <w:sz w:val="28"/>
          <w:szCs w:val="22"/>
          <w:lang w:eastAsia="en-US"/>
        </w:rPr>
        <w:t>сети</w:t>
      </w:r>
      <w:r w:rsidRPr="00AC3067">
        <w:rPr>
          <w:spacing w:val="-2"/>
          <w:sz w:val="28"/>
          <w:szCs w:val="22"/>
          <w:lang w:eastAsia="en-US"/>
        </w:rPr>
        <w:t xml:space="preserve"> </w:t>
      </w:r>
      <w:r w:rsidRPr="00AC3067">
        <w:rPr>
          <w:sz w:val="28"/>
          <w:szCs w:val="22"/>
          <w:lang w:eastAsia="en-US"/>
        </w:rPr>
        <w:t>можно</w:t>
      </w:r>
      <w:r w:rsidRPr="00AC3067">
        <w:rPr>
          <w:spacing w:val="-4"/>
          <w:sz w:val="28"/>
          <w:szCs w:val="22"/>
          <w:lang w:eastAsia="en-US"/>
        </w:rPr>
        <w:t xml:space="preserve"> </w:t>
      </w:r>
      <w:r w:rsidRPr="00AC3067">
        <w:rPr>
          <w:sz w:val="28"/>
          <w:szCs w:val="22"/>
          <w:lang w:eastAsia="en-US"/>
        </w:rPr>
        <w:t>использовать?</w:t>
      </w:r>
    </w:p>
    <w:p w14:paraId="7AA37E69" w14:textId="77777777" w:rsidR="00AC3067" w:rsidRPr="00AC3067" w:rsidRDefault="00AC3067" w:rsidP="00AC3067">
      <w:pPr>
        <w:adjustRightInd/>
        <w:spacing w:line="360" w:lineRule="auto"/>
        <w:ind w:right="-20" w:firstLine="709"/>
        <w:jc w:val="both"/>
        <w:outlineLvl w:val="1"/>
        <w:rPr>
          <w:sz w:val="32"/>
          <w:szCs w:val="32"/>
          <w:lang w:eastAsia="en-US"/>
        </w:rPr>
      </w:pPr>
      <w:bookmarkStart w:id="4" w:name="_Toc84885756"/>
      <w:r w:rsidRPr="00AC3067">
        <w:rPr>
          <w:sz w:val="32"/>
          <w:szCs w:val="32"/>
          <w:lang w:eastAsia="en-US"/>
        </w:rPr>
        <w:t>Контрольные</w:t>
      </w:r>
      <w:r w:rsidRPr="00AC3067">
        <w:rPr>
          <w:spacing w:val="-6"/>
          <w:sz w:val="32"/>
          <w:szCs w:val="32"/>
          <w:lang w:eastAsia="en-US"/>
        </w:rPr>
        <w:t xml:space="preserve"> </w:t>
      </w:r>
      <w:r w:rsidRPr="00AC3067">
        <w:rPr>
          <w:sz w:val="32"/>
          <w:szCs w:val="32"/>
          <w:lang w:eastAsia="en-US"/>
        </w:rPr>
        <w:t>вопросы:</w:t>
      </w:r>
      <w:bookmarkEnd w:id="4"/>
    </w:p>
    <w:p w14:paraId="6D358E09" w14:textId="77777777" w:rsidR="00AC3067" w:rsidRPr="00AC3067" w:rsidRDefault="00AC3067" w:rsidP="00EE00FC">
      <w:pPr>
        <w:widowControl/>
        <w:numPr>
          <w:ilvl w:val="0"/>
          <w:numId w:val="20"/>
        </w:numPr>
        <w:tabs>
          <w:tab w:val="left" w:pos="942"/>
        </w:tabs>
        <w:autoSpaceDE/>
        <w:autoSpaceDN/>
        <w:adjustRightInd/>
        <w:spacing w:line="360" w:lineRule="auto"/>
        <w:ind w:left="0" w:right="-20" w:firstLine="709"/>
        <w:jc w:val="both"/>
        <w:rPr>
          <w:sz w:val="28"/>
          <w:szCs w:val="22"/>
          <w:lang w:eastAsia="en-US"/>
        </w:rPr>
      </w:pPr>
      <w:r w:rsidRPr="00AC3067">
        <w:rPr>
          <w:sz w:val="28"/>
          <w:szCs w:val="22"/>
          <w:lang w:eastAsia="en-US"/>
        </w:rPr>
        <w:t>Что</w:t>
      </w:r>
      <w:r w:rsidRPr="00AC3067">
        <w:rPr>
          <w:spacing w:val="-1"/>
          <w:sz w:val="28"/>
          <w:szCs w:val="22"/>
          <w:lang w:eastAsia="en-US"/>
        </w:rPr>
        <w:t xml:space="preserve"> </w:t>
      </w:r>
      <w:r w:rsidRPr="00AC3067">
        <w:rPr>
          <w:sz w:val="28"/>
          <w:szCs w:val="22"/>
          <w:lang w:eastAsia="en-US"/>
        </w:rPr>
        <w:t>такое</w:t>
      </w:r>
      <w:r w:rsidRPr="00AC3067">
        <w:rPr>
          <w:spacing w:val="-1"/>
          <w:sz w:val="28"/>
          <w:szCs w:val="22"/>
          <w:lang w:eastAsia="en-US"/>
        </w:rPr>
        <w:t xml:space="preserve"> </w:t>
      </w:r>
      <w:r w:rsidRPr="00AC3067">
        <w:rPr>
          <w:sz w:val="28"/>
          <w:szCs w:val="22"/>
          <w:lang w:eastAsia="en-US"/>
        </w:rPr>
        <w:t>сеть</w:t>
      </w:r>
      <w:r w:rsidRPr="00AC3067">
        <w:rPr>
          <w:spacing w:val="-5"/>
          <w:sz w:val="28"/>
          <w:szCs w:val="22"/>
          <w:lang w:eastAsia="en-US"/>
        </w:rPr>
        <w:t xml:space="preserve"> </w:t>
      </w:r>
      <w:r w:rsidRPr="00AC3067">
        <w:rPr>
          <w:sz w:val="28"/>
          <w:szCs w:val="22"/>
          <w:lang w:eastAsia="en-US"/>
        </w:rPr>
        <w:t>на</w:t>
      </w:r>
      <w:r w:rsidRPr="00AC3067">
        <w:rPr>
          <w:spacing w:val="-1"/>
          <w:sz w:val="28"/>
          <w:szCs w:val="22"/>
          <w:lang w:eastAsia="en-US"/>
        </w:rPr>
        <w:t xml:space="preserve"> </w:t>
      </w:r>
      <w:r w:rsidRPr="00AC3067">
        <w:rPr>
          <w:sz w:val="28"/>
          <w:szCs w:val="22"/>
          <w:lang w:eastAsia="en-US"/>
        </w:rPr>
        <w:t>основе</w:t>
      </w:r>
      <w:r w:rsidRPr="00AC3067">
        <w:rPr>
          <w:spacing w:val="-2"/>
          <w:sz w:val="28"/>
          <w:szCs w:val="22"/>
          <w:lang w:eastAsia="en-US"/>
        </w:rPr>
        <w:t xml:space="preserve"> </w:t>
      </w:r>
      <w:r w:rsidRPr="00AC3067">
        <w:rPr>
          <w:sz w:val="28"/>
          <w:szCs w:val="22"/>
          <w:lang w:eastAsia="en-US"/>
        </w:rPr>
        <w:t>сервера?</w:t>
      </w:r>
    </w:p>
    <w:p w14:paraId="3A96CDE8" w14:textId="77777777" w:rsidR="00AC3067" w:rsidRPr="00AC3067" w:rsidRDefault="00AC3067" w:rsidP="00EE00FC">
      <w:pPr>
        <w:widowControl/>
        <w:numPr>
          <w:ilvl w:val="0"/>
          <w:numId w:val="20"/>
        </w:numPr>
        <w:tabs>
          <w:tab w:val="left" w:pos="942"/>
        </w:tabs>
        <w:autoSpaceDE/>
        <w:autoSpaceDN/>
        <w:adjustRightInd/>
        <w:spacing w:line="360" w:lineRule="auto"/>
        <w:ind w:left="0" w:right="-20" w:firstLine="709"/>
        <w:jc w:val="both"/>
        <w:rPr>
          <w:sz w:val="28"/>
          <w:szCs w:val="22"/>
          <w:lang w:eastAsia="en-US"/>
        </w:rPr>
      </w:pPr>
      <w:r w:rsidRPr="00AC3067">
        <w:rPr>
          <w:sz w:val="28"/>
          <w:szCs w:val="22"/>
          <w:lang w:eastAsia="en-US"/>
        </w:rPr>
        <w:t>Какие</w:t>
      </w:r>
      <w:r w:rsidRPr="00AC3067">
        <w:rPr>
          <w:spacing w:val="-5"/>
          <w:sz w:val="28"/>
          <w:szCs w:val="22"/>
          <w:lang w:eastAsia="en-US"/>
        </w:rPr>
        <w:t xml:space="preserve"> </w:t>
      </w:r>
      <w:r w:rsidRPr="00AC3067">
        <w:rPr>
          <w:sz w:val="28"/>
          <w:szCs w:val="22"/>
          <w:lang w:eastAsia="en-US"/>
        </w:rPr>
        <w:t>физические</w:t>
      </w:r>
      <w:r w:rsidRPr="00AC3067">
        <w:rPr>
          <w:spacing w:val="-1"/>
          <w:sz w:val="28"/>
          <w:szCs w:val="22"/>
          <w:lang w:eastAsia="en-US"/>
        </w:rPr>
        <w:t xml:space="preserve"> </w:t>
      </w:r>
      <w:r w:rsidRPr="00AC3067">
        <w:rPr>
          <w:sz w:val="28"/>
          <w:szCs w:val="22"/>
          <w:lang w:eastAsia="en-US"/>
        </w:rPr>
        <w:t>топологии</w:t>
      </w:r>
      <w:r w:rsidRPr="00AC3067">
        <w:rPr>
          <w:spacing w:val="-1"/>
          <w:sz w:val="28"/>
          <w:szCs w:val="22"/>
          <w:lang w:eastAsia="en-US"/>
        </w:rPr>
        <w:t xml:space="preserve"> </w:t>
      </w:r>
      <w:r w:rsidRPr="00AC3067">
        <w:rPr>
          <w:sz w:val="28"/>
          <w:szCs w:val="22"/>
          <w:lang w:eastAsia="en-US"/>
        </w:rPr>
        <w:t>Вы</w:t>
      </w:r>
      <w:r w:rsidRPr="00AC3067">
        <w:rPr>
          <w:spacing w:val="-2"/>
          <w:sz w:val="28"/>
          <w:szCs w:val="22"/>
          <w:lang w:eastAsia="en-US"/>
        </w:rPr>
        <w:t xml:space="preserve"> </w:t>
      </w:r>
      <w:r w:rsidRPr="00AC3067">
        <w:rPr>
          <w:sz w:val="28"/>
          <w:szCs w:val="22"/>
          <w:lang w:eastAsia="en-US"/>
        </w:rPr>
        <w:t>знаете?</w:t>
      </w:r>
    </w:p>
    <w:p w14:paraId="466600A4" w14:textId="77777777" w:rsidR="00AC3067" w:rsidRPr="00AC3067" w:rsidRDefault="00AC3067" w:rsidP="00EE00FC">
      <w:pPr>
        <w:widowControl/>
        <w:numPr>
          <w:ilvl w:val="0"/>
          <w:numId w:val="20"/>
        </w:numPr>
        <w:tabs>
          <w:tab w:val="left" w:pos="942"/>
        </w:tabs>
        <w:autoSpaceDE/>
        <w:autoSpaceDN/>
        <w:adjustRightInd/>
        <w:spacing w:line="360" w:lineRule="auto"/>
        <w:ind w:left="0" w:right="-20" w:firstLine="709"/>
        <w:jc w:val="both"/>
        <w:rPr>
          <w:sz w:val="28"/>
          <w:szCs w:val="22"/>
          <w:lang w:eastAsia="en-US"/>
        </w:rPr>
      </w:pPr>
      <w:r w:rsidRPr="00AC3067">
        <w:rPr>
          <w:sz w:val="28"/>
          <w:szCs w:val="22"/>
          <w:lang w:eastAsia="en-US"/>
        </w:rPr>
        <w:lastRenderedPageBreak/>
        <w:t>Какие</w:t>
      </w:r>
      <w:r w:rsidRPr="00AC3067">
        <w:rPr>
          <w:spacing w:val="-5"/>
          <w:sz w:val="28"/>
          <w:szCs w:val="22"/>
          <w:lang w:eastAsia="en-US"/>
        </w:rPr>
        <w:t xml:space="preserve"> </w:t>
      </w:r>
      <w:r w:rsidRPr="00AC3067">
        <w:rPr>
          <w:sz w:val="28"/>
          <w:szCs w:val="22"/>
          <w:lang w:eastAsia="en-US"/>
        </w:rPr>
        <w:t>категории</w:t>
      </w:r>
      <w:r w:rsidRPr="00AC3067">
        <w:rPr>
          <w:spacing w:val="-2"/>
          <w:sz w:val="28"/>
          <w:szCs w:val="22"/>
          <w:lang w:eastAsia="en-US"/>
        </w:rPr>
        <w:t xml:space="preserve"> </w:t>
      </w:r>
      <w:r w:rsidRPr="00AC3067">
        <w:rPr>
          <w:sz w:val="28"/>
          <w:szCs w:val="22"/>
          <w:lang w:eastAsia="en-US"/>
        </w:rPr>
        <w:t>кабеля</w:t>
      </w:r>
      <w:r w:rsidRPr="00AC3067">
        <w:rPr>
          <w:spacing w:val="-3"/>
          <w:sz w:val="28"/>
          <w:szCs w:val="22"/>
          <w:lang w:eastAsia="en-US"/>
        </w:rPr>
        <w:t xml:space="preserve"> </w:t>
      </w:r>
      <w:r w:rsidRPr="00AC3067">
        <w:rPr>
          <w:sz w:val="28"/>
          <w:szCs w:val="22"/>
          <w:lang w:eastAsia="en-US"/>
        </w:rPr>
        <w:t>«витая</w:t>
      </w:r>
      <w:r w:rsidRPr="00AC3067">
        <w:rPr>
          <w:spacing w:val="-5"/>
          <w:sz w:val="28"/>
          <w:szCs w:val="22"/>
          <w:lang w:eastAsia="en-US"/>
        </w:rPr>
        <w:t xml:space="preserve"> </w:t>
      </w:r>
      <w:r w:rsidRPr="00AC3067">
        <w:rPr>
          <w:sz w:val="28"/>
          <w:szCs w:val="22"/>
          <w:lang w:eastAsia="en-US"/>
        </w:rPr>
        <w:t>пара»</w:t>
      </w:r>
      <w:r w:rsidRPr="00AC3067">
        <w:rPr>
          <w:spacing w:val="-3"/>
          <w:sz w:val="28"/>
          <w:szCs w:val="22"/>
          <w:lang w:eastAsia="en-US"/>
        </w:rPr>
        <w:t xml:space="preserve"> </w:t>
      </w:r>
      <w:r w:rsidRPr="00AC3067">
        <w:rPr>
          <w:sz w:val="28"/>
          <w:szCs w:val="22"/>
          <w:lang w:eastAsia="en-US"/>
        </w:rPr>
        <w:t>Вы</w:t>
      </w:r>
      <w:r w:rsidRPr="00AC3067">
        <w:rPr>
          <w:spacing w:val="-1"/>
          <w:sz w:val="28"/>
          <w:szCs w:val="22"/>
          <w:lang w:eastAsia="en-US"/>
        </w:rPr>
        <w:t xml:space="preserve"> </w:t>
      </w:r>
      <w:r w:rsidRPr="00AC3067">
        <w:rPr>
          <w:sz w:val="28"/>
          <w:szCs w:val="22"/>
          <w:lang w:eastAsia="en-US"/>
        </w:rPr>
        <w:t>знаете?</w:t>
      </w:r>
    </w:p>
    <w:p w14:paraId="523378BB" w14:textId="77777777" w:rsidR="00AC3067" w:rsidRPr="00AC3067" w:rsidRDefault="00AC3067" w:rsidP="00EE00FC">
      <w:pPr>
        <w:widowControl/>
        <w:numPr>
          <w:ilvl w:val="0"/>
          <w:numId w:val="20"/>
        </w:numPr>
        <w:tabs>
          <w:tab w:val="left" w:pos="942"/>
        </w:tabs>
        <w:autoSpaceDE/>
        <w:autoSpaceDN/>
        <w:adjustRightInd/>
        <w:spacing w:line="360" w:lineRule="auto"/>
        <w:ind w:left="0" w:right="-20" w:firstLine="709"/>
        <w:jc w:val="both"/>
        <w:rPr>
          <w:sz w:val="28"/>
          <w:szCs w:val="22"/>
          <w:lang w:eastAsia="en-US"/>
        </w:rPr>
      </w:pPr>
      <w:r w:rsidRPr="00AC3067">
        <w:rPr>
          <w:sz w:val="28"/>
          <w:szCs w:val="22"/>
          <w:lang w:eastAsia="en-US"/>
        </w:rPr>
        <w:t>Какие</w:t>
      </w:r>
      <w:r w:rsidRPr="00AC3067">
        <w:rPr>
          <w:spacing w:val="-3"/>
          <w:sz w:val="28"/>
          <w:szCs w:val="22"/>
          <w:lang w:eastAsia="en-US"/>
        </w:rPr>
        <w:t xml:space="preserve"> </w:t>
      </w:r>
      <w:r w:rsidRPr="00AC3067">
        <w:rPr>
          <w:sz w:val="28"/>
          <w:szCs w:val="22"/>
          <w:lang w:eastAsia="en-US"/>
        </w:rPr>
        <w:t>еще типы</w:t>
      </w:r>
      <w:r w:rsidRPr="00AC3067">
        <w:rPr>
          <w:spacing w:val="-2"/>
          <w:sz w:val="28"/>
          <w:szCs w:val="22"/>
          <w:lang w:eastAsia="en-US"/>
        </w:rPr>
        <w:t xml:space="preserve"> </w:t>
      </w:r>
      <w:r w:rsidRPr="00AC3067">
        <w:rPr>
          <w:sz w:val="28"/>
          <w:szCs w:val="22"/>
          <w:lang w:eastAsia="en-US"/>
        </w:rPr>
        <w:t>кабеля</w:t>
      </w:r>
      <w:r w:rsidRPr="00AC3067">
        <w:rPr>
          <w:spacing w:val="-1"/>
          <w:sz w:val="28"/>
          <w:szCs w:val="22"/>
          <w:lang w:eastAsia="en-US"/>
        </w:rPr>
        <w:t xml:space="preserve"> </w:t>
      </w:r>
      <w:r w:rsidRPr="00AC3067">
        <w:rPr>
          <w:sz w:val="28"/>
          <w:szCs w:val="22"/>
          <w:lang w:eastAsia="en-US"/>
        </w:rPr>
        <w:t>Вы</w:t>
      </w:r>
      <w:r w:rsidRPr="00AC3067">
        <w:rPr>
          <w:spacing w:val="1"/>
          <w:sz w:val="28"/>
          <w:szCs w:val="22"/>
          <w:lang w:eastAsia="en-US"/>
        </w:rPr>
        <w:t xml:space="preserve"> </w:t>
      </w:r>
      <w:r w:rsidRPr="00AC3067">
        <w:rPr>
          <w:sz w:val="28"/>
          <w:szCs w:val="22"/>
          <w:lang w:eastAsia="en-US"/>
        </w:rPr>
        <w:t>знаете?</w:t>
      </w:r>
    </w:p>
    <w:p w14:paraId="1BAB8004" w14:textId="77777777" w:rsidR="00AC3067" w:rsidRPr="00AC3067" w:rsidRDefault="00AC3067" w:rsidP="00EE00FC">
      <w:pPr>
        <w:widowControl/>
        <w:numPr>
          <w:ilvl w:val="0"/>
          <w:numId w:val="20"/>
        </w:numPr>
        <w:tabs>
          <w:tab w:val="left" w:pos="942"/>
        </w:tabs>
        <w:autoSpaceDE/>
        <w:autoSpaceDN/>
        <w:adjustRightInd/>
        <w:spacing w:line="360" w:lineRule="auto"/>
        <w:ind w:left="0" w:right="-20" w:firstLine="709"/>
        <w:jc w:val="both"/>
        <w:rPr>
          <w:sz w:val="28"/>
          <w:szCs w:val="22"/>
          <w:lang w:eastAsia="en-US"/>
        </w:rPr>
      </w:pPr>
      <w:r w:rsidRPr="00AC3067">
        <w:rPr>
          <w:sz w:val="28"/>
          <w:szCs w:val="22"/>
          <w:lang w:eastAsia="en-US"/>
        </w:rPr>
        <w:t>Что</w:t>
      </w:r>
      <w:r w:rsidRPr="00AC3067">
        <w:rPr>
          <w:spacing w:val="-1"/>
          <w:sz w:val="28"/>
          <w:szCs w:val="22"/>
          <w:lang w:eastAsia="en-US"/>
        </w:rPr>
        <w:t xml:space="preserve"> </w:t>
      </w:r>
      <w:r w:rsidRPr="00AC3067">
        <w:rPr>
          <w:sz w:val="28"/>
          <w:szCs w:val="22"/>
          <w:lang w:eastAsia="en-US"/>
        </w:rPr>
        <w:t>такое</w:t>
      </w:r>
      <w:r w:rsidRPr="00AC3067">
        <w:rPr>
          <w:spacing w:val="-3"/>
          <w:sz w:val="28"/>
          <w:szCs w:val="22"/>
          <w:lang w:eastAsia="en-US"/>
        </w:rPr>
        <w:t xml:space="preserve"> </w:t>
      </w:r>
      <w:r w:rsidRPr="00AC3067">
        <w:rPr>
          <w:sz w:val="28"/>
          <w:szCs w:val="22"/>
          <w:lang w:eastAsia="en-US"/>
        </w:rPr>
        <w:t>8P8C?</w:t>
      </w:r>
    </w:p>
    <w:p w14:paraId="1D5AEA61" w14:textId="77777777" w:rsidR="00AC3067" w:rsidRPr="00AC3067" w:rsidRDefault="00AC3067" w:rsidP="00EE00FC">
      <w:pPr>
        <w:widowControl/>
        <w:numPr>
          <w:ilvl w:val="0"/>
          <w:numId w:val="20"/>
        </w:numPr>
        <w:tabs>
          <w:tab w:val="left" w:pos="942"/>
        </w:tabs>
        <w:autoSpaceDE/>
        <w:autoSpaceDN/>
        <w:adjustRightInd/>
        <w:spacing w:line="360" w:lineRule="auto"/>
        <w:ind w:left="0" w:right="-20" w:firstLine="709"/>
        <w:jc w:val="both"/>
        <w:rPr>
          <w:sz w:val="28"/>
          <w:szCs w:val="22"/>
          <w:lang w:eastAsia="en-US"/>
        </w:rPr>
      </w:pPr>
      <w:r w:rsidRPr="00AC3067">
        <w:rPr>
          <w:sz w:val="28"/>
          <w:szCs w:val="22"/>
          <w:lang w:eastAsia="en-US"/>
        </w:rPr>
        <w:t>В</w:t>
      </w:r>
      <w:r w:rsidRPr="00AC3067">
        <w:rPr>
          <w:spacing w:val="-2"/>
          <w:sz w:val="28"/>
          <w:szCs w:val="22"/>
          <w:lang w:eastAsia="en-US"/>
        </w:rPr>
        <w:t xml:space="preserve"> </w:t>
      </w:r>
      <w:r w:rsidRPr="00AC3067">
        <w:rPr>
          <w:sz w:val="28"/>
          <w:szCs w:val="22"/>
          <w:lang w:eastAsia="en-US"/>
        </w:rPr>
        <w:t>чем</w:t>
      </w:r>
      <w:r w:rsidRPr="00AC3067">
        <w:rPr>
          <w:spacing w:val="-3"/>
          <w:sz w:val="28"/>
          <w:szCs w:val="22"/>
          <w:lang w:eastAsia="en-US"/>
        </w:rPr>
        <w:t xml:space="preserve"> </w:t>
      </w:r>
      <w:r w:rsidRPr="00AC3067">
        <w:rPr>
          <w:sz w:val="28"/>
          <w:szCs w:val="22"/>
          <w:lang w:eastAsia="en-US"/>
        </w:rPr>
        <w:t>отличие</w:t>
      </w:r>
      <w:r w:rsidRPr="00AC3067">
        <w:rPr>
          <w:spacing w:val="-2"/>
          <w:sz w:val="28"/>
          <w:szCs w:val="22"/>
          <w:lang w:eastAsia="en-US"/>
        </w:rPr>
        <w:t xml:space="preserve"> </w:t>
      </w:r>
      <w:r w:rsidRPr="00AC3067">
        <w:rPr>
          <w:sz w:val="28"/>
          <w:szCs w:val="22"/>
          <w:lang w:eastAsia="en-US"/>
        </w:rPr>
        <w:t>концентратора</w:t>
      </w:r>
      <w:r w:rsidRPr="00AC3067">
        <w:rPr>
          <w:spacing w:val="-5"/>
          <w:sz w:val="28"/>
          <w:szCs w:val="22"/>
          <w:lang w:eastAsia="en-US"/>
        </w:rPr>
        <w:t xml:space="preserve"> </w:t>
      </w:r>
      <w:r w:rsidRPr="00AC3067">
        <w:rPr>
          <w:sz w:val="28"/>
          <w:szCs w:val="22"/>
          <w:lang w:eastAsia="en-US"/>
        </w:rPr>
        <w:t>от</w:t>
      </w:r>
      <w:r w:rsidRPr="00AC3067">
        <w:rPr>
          <w:spacing w:val="-3"/>
          <w:sz w:val="28"/>
          <w:szCs w:val="22"/>
          <w:lang w:eastAsia="en-US"/>
        </w:rPr>
        <w:t xml:space="preserve"> </w:t>
      </w:r>
      <w:r w:rsidRPr="00AC3067">
        <w:rPr>
          <w:sz w:val="28"/>
          <w:szCs w:val="22"/>
          <w:lang w:eastAsia="en-US"/>
        </w:rPr>
        <w:t>коммутатора?</w:t>
      </w:r>
    </w:p>
    <w:p w14:paraId="43DE454F" w14:textId="77777777" w:rsidR="00AC3067" w:rsidRPr="00AC3067" w:rsidRDefault="00AC3067" w:rsidP="00EE00FC">
      <w:pPr>
        <w:widowControl/>
        <w:numPr>
          <w:ilvl w:val="0"/>
          <w:numId w:val="20"/>
        </w:numPr>
        <w:tabs>
          <w:tab w:val="left" w:pos="942"/>
        </w:tabs>
        <w:autoSpaceDE/>
        <w:autoSpaceDN/>
        <w:adjustRightInd/>
        <w:spacing w:line="360" w:lineRule="auto"/>
        <w:ind w:left="0" w:right="-20" w:firstLine="709"/>
        <w:jc w:val="both"/>
        <w:rPr>
          <w:sz w:val="28"/>
          <w:szCs w:val="22"/>
          <w:lang w:eastAsia="en-US"/>
        </w:rPr>
      </w:pPr>
      <w:r w:rsidRPr="00AC3067">
        <w:rPr>
          <w:sz w:val="28"/>
          <w:szCs w:val="22"/>
          <w:lang w:eastAsia="en-US"/>
        </w:rPr>
        <w:t>Для</w:t>
      </w:r>
      <w:r w:rsidRPr="00AC3067">
        <w:rPr>
          <w:spacing w:val="-4"/>
          <w:sz w:val="28"/>
          <w:szCs w:val="22"/>
          <w:lang w:eastAsia="en-US"/>
        </w:rPr>
        <w:t xml:space="preserve"> </w:t>
      </w:r>
      <w:r w:rsidRPr="00AC3067">
        <w:rPr>
          <w:sz w:val="28"/>
          <w:szCs w:val="22"/>
          <w:lang w:eastAsia="en-US"/>
        </w:rPr>
        <w:t>чего</w:t>
      </w:r>
      <w:r w:rsidRPr="00AC3067">
        <w:rPr>
          <w:spacing w:val="-2"/>
          <w:sz w:val="28"/>
          <w:szCs w:val="22"/>
          <w:lang w:eastAsia="en-US"/>
        </w:rPr>
        <w:t xml:space="preserve"> </w:t>
      </w:r>
      <w:r w:rsidRPr="00AC3067">
        <w:rPr>
          <w:sz w:val="28"/>
          <w:szCs w:val="22"/>
          <w:lang w:eastAsia="en-US"/>
        </w:rPr>
        <w:t>используется</w:t>
      </w:r>
      <w:r w:rsidRPr="00AC3067">
        <w:rPr>
          <w:spacing w:val="-3"/>
          <w:sz w:val="28"/>
          <w:szCs w:val="22"/>
          <w:lang w:eastAsia="en-US"/>
        </w:rPr>
        <w:t xml:space="preserve"> </w:t>
      </w:r>
      <w:r w:rsidRPr="00AC3067">
        <w:rPr>
          <w:sz w:val="28"/>
          <w:szCs w:val="22"/>
          <w:lang w:eastAsia="en-US"/>
        </w:rPr>
        <w:t>управляемый</w:t>
      </w:r>
      <w:r w:rsidRPr="00AC3067">
        <w:rPr>
          <w:spacing w:val="-3"/>
          <w:sz w:val="28"/>
          <w:szCs w:val="22"/>
          <w:lang w:eastAsia="en-US"/>
        </w:rPr>
        <w:t xml:space="preserve"> </w:t>
      </w:r>
      <w:r w:rsidRPr="00AC3067">
        <w:rPr>
          <w:sz w:val="28"/>
          <w:szCs w:val="22"/>
          <w:lang w:eastAsia="en-US"/>
        </w:rPr>
        <w:t>коммутатор?</w:t>
      </w:r>
    </w:p>
    <w:p w14:paraId="4115B8C6" w14:textId="77777777" w:rsidR="00AC3067" w:rsidRPr="00AC3067" w:rsidRDefault="00AC3067" w:rsidP="00EE00FC">
      <w:pPr>
        <w:widowControl/>
        <w:numPr>
          <w:ilvl w:val="0"/>
          <w:numId w:val="20"/>
        </w:numPr>
        <w:tabs>
          <w:tab w:val="left" w:pos="942"/>
        </w:tabs>
        <w:autoSpaceDE/>
        <w:autoSpaceDN/>
        <w:adjustRightInd/>
        <w:spacing w:line="360" w:lineRule="auto"/>
        <w:ind w:left="0" w:right="-20" w:firstLine="709"/>
        <w:jc w:val="both"/>
        <w:rPr>
          <w:sz w:val="28"/>
          <w:szCs w:val="22"/>
          <w:lang w:eastAsia="en-US"/>
        </w:rPr>
      </w:pPr>
      <w:r w:rsidRPr="00AC3067">
        <w:rPr>
          <w:sz w:val="28"/>
          <w:szCs w:val="22"/>
          <w:lang w:eastAsia="en-US"/>
        </w:rPr>
        <w:t>В</w:t>
      </w:r>
      <w:r w:rsidRPr="00AC3067">
        <w:rPr>
          <w:spacing w:val="-3"/>
          <w:sz w:val="28"/>
          <w:szCs w:val="22"/>
          <w:lang w:eastAsia="en-US"/>
        </w:rPr>
        <w:t xml:space="preserve"> </w:t>
      </w:r>
      <w:r w:rsidRPr="00AC3067">
        <w:rPr>
          <w:sz w:val="28"/>
          <w:szCs w:val="22"/>
          <w:lang w:eastAsia="en-US"/>
        </w:rPr>
        <w:t>чем</w:t>
      </w:r>
      <w:r w:rsidRPr="00AC3067">
        <w:rPr>
          <w:spacing w:val="-3"/>
          <w:sz w:val="28"/>
          <w:szCs w:val="22"/>
          <w:lang w:eastAsia="en-US"/>
        </w:rPr>
        <w:t xml:space="preserve"> </w:t>
      </w:r>
      <w:r w:rsidRPr="00AC3067">
        <w:rPr>
          <w:sz w:val="28"/>
          <w:szCs w:val="22"/>
          <w:lang w:eastAsia="en-US"/>
        </w:rPr>
        <w:t>отличие</w:t>
      </w:r>
      <w:r w:rsidRPr="00AC3067">
        <w:rPr>
          <w:spacing w:val="-2"/>
          <w:sz w:val="28"/>
          <w:szCs w:val="22"/>
          <w:lang w:eastAsia="en-US"/>
        </w:rPr>
        <w:t xml:space="preserve"> </w:t>
      </w:r>
      <w:r w:rsidRPr="00AC3067">
        <w:rPr>
          <w:sz w:val="28"/>
          <w:szCs w:val="22"/>
          <w:lang w:eastAsia="en-US"/>
        </w:rPr>
        <w:t>маршрутизатора</w:t>
      </w:r>
      <w:r w:rsidRPr="00AC3067">
        <w:rPr>
          <w:spacing w:val="-2"/>
          <w:sz w:val="28"/>
          <w:szCs w:val="22"/>
          <w:lang w:eastAsia="en-US"/>
        </w:rPr>
        <w:t xml:space="preserve"> </w:t>
      </w:r>
      <w:r w:rsidRPr="00AC3067">
        <w:rPr>
          <w:sz w:val="28"/>
          <w:szCs w:val="22"/>
          <w:lang w:eastAsia="en-US"/>
        </w:rPr>
        <w:t>от</w:t>
      </w:r>
      <w:r w:rsidRPr="00AC3067">
        <w:rPr>
          <w:spacing w:val="-2"/>
          <w:sz w:val="28"/>
          <w:szCs w:val="22"/>
          <w:lang w:eastAsia="en-US"/>
        </w:rPr>
        <w:t xml:space="preserve"> </w:t>
      </w:r>
      <w:r w:rsidRPr="00AC3067">
        <w:rPr>
          <w:sz w:val="28"/>
          <w:szCs w:val="22"/>
          <w:lang w:eastAsia="en-US"/>
        </w:rPr>
        <w:t>коммутатора?</w:t>
      </w:r>
    </w:p>
    <w:p w14:paraId="795E4BEF" w14:textId="77777777" w:rsidR="00AC3067" w:rsidRPr="00AC3067" w:rsidRDefault="00AC3067" w:rsidP="00EE00FC">
      <w:pPr>
        <w:widowControl/>
        <w:numPr>
          <w:ilvl w:val="0"/>
          <w:numId w:val="20"/>
        </w:numPr>
        <w:tabs>
          <w:tab w:val="left" w:pos="942"/>
        </w:tabs>
        <w:autoSpaceDE/>
        <w:autoSpaceDN/>
        <w:adjustRightInd/>
        <w:spacing w:line="360" w:lineRule="auto"/>
        <w:ind w:left="0" w:right="-20" w:firstLine="709"/>
        <w:jc w:val="both"/>
        <w:rPr>
          <w:sz w:val="28"/>
          <w:szCs w:val="22"/>
          <w:lang w:eastAsia="en-US"/>
        </w:rPr>
      </w:pPr>
      <w:r w:rsidRPr="00AC3067">
        <w:rPr>
          <w:sz w:val="28"/>
          <w:szCs w:val="22"/>
          <w:lang w:eastAsia="en-US"/>
        </w:rPr>
        <w:t>От</w:t>
      </w:r>
      <w:r w:rsidRPr="00AC3067">
        <w:rPr>
          <w:spacing w:val="-3"/>
          <w:sz w:val="28"/>
          <w:szCs w:val="22"/>
          <w:lang w:eastAsia="en-US"/>
        </w:rPr>
        <w:t xml:space="preserve"> </w:t>
      </w:r>
      <w:r w:rsidRPr="00AC3067">
        <w:rPr>
          <w:sz w:val="28"/>
          <w:szCs w:val="22"/>
          <w:lang w:eastAsia="en-US"/>
        </w:rPr>
        <w:t>чего зависит,</w:t>
      </w:r>
      <w:r w:rsidRPr="00AC3067">
        <w:rPr>
          <w:spacing w:val="-2"/>
          <w:sz w:val="28"/>
          <w:szCs w:val="22"/>
          <w:lang w:eastAsia="en-US"/>
        </w:rPr>
        <w:t xml:space="preserve"> </w:t>
      </w:r>
      <w:r w:rsidRPr="00AC3067">
        <w:rPr>
          <w:sz w:val="28"/>
          <w:szCs w:val="22"/>
          <w:lang w:eastAsia="en-US"/>
        </w:rPr>
        <w:t>на</w:t>
      </w:r>
      <w:r w:rsidRPr="00AC3067">
        <w:rPr>
          <w:spacing w:val="-1"/>
          <w:sz w:val="28"/>
          <w:szCs w:val="22"/>
          <w:lang w:eastAsia="en-US"/>
        </w:rPr>
        <w:t xml:space="preserve"> </w:t>
      </w:r>
      <w:r w:rsidRPr="00AC3067">
        <w:rPr>
          <w:sz w:val="28"/>
          <w:szCs w:val="22"/>
          <w:lang w:eastAsia="en-US"/>
        </w:rPr>
        <w:t>сколько</w:t>
      </w:r>
      <w:r w:rsidRPr="00AC3067">
        <w:rPr>
          <w:spacing w:val="68"/>
          <w:sz w:val="28"/>
          <w:szCs w:val="22"/>
          <w:lang w:eastAsia="en-US"/>
        </w:rPr>
        <w:t xml:space="preserve"> </w:t>
      </w:r>
      <w:r w:rsidRPr="00AC3067">
        <w:rPr>
          <w:sz w:val="28"/>
          <w:szCs w:val="22"/>
          <w:lang w:eastAsia="en-US"/>
        </w:rPr>
        <w:t>портов</w:t>
      </w:r>
      <w:r w:rsidRPr="00AC3067">
        <w:rPr>
          <w:spacing w:val="-4"/>
          <w:sz w:val="28"/>
          <w:szCs w:val="22"/>
          <w:lang w:eastAsia="en-US"/>
        </w:rPr>
        <w:t xml:space="preserve"> </w:t>
      </w:r>
      <w:r w:rsidRPr="00AC3067">
        <w:rPr>
          <w:sz w:val="28"/>
          <w:szCs w:val="22"/>
          <w:lang w:eastAsia="en-US"/>
        </w:rPr>
        <w:t>выбрать</w:t>
      </w:r>
      <w:r w:rsidRPr="00AC3067">
        <w:rPr>
          <w:spacing w:val="-2"/>
          <w:sz w:val="28"/>
          <w:szCs w:val="22"/>
          <w:lang w:eastAsia="en-US"/>
        </w:rPr>
        <w:t xml:space="preserve"> </w:t>
      </w:r>
      <w:r w:rsidRPr="00AC3067">
        <w:rPr>
          <w:sz w:val="28"/>
          <w:szCs w:val="22"/>
          <w:lang w:eastAsia="en-US"/>
        </w:rPr>
        <w:t>коммутатор?</w:t>
      </w:r>
    </w:p>
    <w:p w14:paraId="3193FF05" w14:textId="77777777" w:rsidR="00AC3067" w:rsidRPr="00AC3067" w:rsidRDefault="00AC3067" w:rsidP="00EE00FC">
      <w:pPr>
        <w:widowControl/>
        <w:numPr>
          <w:ilvl w:val="0"/>
          <w:numId w:val="20"/>
        </w:numPr>
        <w:tabs>
          <w:tab w:val="left" w:pos="1637"/>
          <w:tab w:val="left" w:pos="1638"/>
        </w:tabs>
        <w:autoSpaceDE/>
        <w:autoSpaceDN/>
        <w:adjustRightInd/>
        <w:spacing w:line="360" w:lineRule="auto"/>
        <w:ind w:left="0" w:right="-20" w:firstLine="709"/>
        <w:jc w:val="both"/>
        <w:rPr>
          <w:sz w:val="28"/>
          <w:szCs w:val="22"/>
          <w:lang w:eastAsia="en-US"/>
        </w:rPr>
      </w:pPr>
      <w:r w:rsidRPr="00AC3067">
        <w:rPr>
          <w:sz w:val="28"/>
          <w:szCs w:val="22"/>
          <w:lang w:eastAsia="en-US"/>
        </w:rPr>
        <w:t>Для</w:t>
      </w:r>
      <w:r w:rsidRPr="00AC3067">
        <w:rPr>
          <w:spacing w:val="-3"/>
          <w:sz w:val="28"/>
          <w:szCs w:val="22"/>
          <w:lang w:eastAsia="en-US"/>
        </w:rPr>
        <w:t xml:space="preserve"> </w:t>
      </w:r>
      <w:r w:rsidRPr="00AC3067">
        <w:rPr>
          <w:sz w:val="28"/>
          <w:szCs w:val="22"/>
          <w:lang w:eastAsia="en-US"/>
        </w:rPr>
        <w:t>чего</w:t>
      </w:r>
      <w:r w:rsidRPr="00AC3067">
        <w:rPr>
          <w:spacing w:val="-2"/>
          <w:sz w:val="28"/>
          <w:szCs w:val="22"/>
          <w:lang w:eastAsia="en-US"/>
        </w:rPr>
        <w:t xml:space="preserve"> </w:t>
      </w:r>
      <w:r w:rsidRPr="00AC3067">
        <w:rPr>
          <w:sz w:val="28"/>
          <w:szCs w:val="22"/>
          <w:lang w:eastAsia="en-US"/>
        </w:rPr>
        <w:t>используются</w:t>
      </w:r>
      <w:r w:rsidRPr="00AC3067">
        <w:rPr>
          <w:spacing w:val="-3"/>
          <w:sz w:val="28"/>
          <w:szCs w:val="22"/>
          <w:lang w:eastAsia="en-US"/>
        </w:rPr>
        <w:t xml:space="preserve"> </w:t>
      </w:r>
      <w:r w:rsidRPr="00AC3067">
        <w:rPr>
          <w:sz w:val="28"/>
          <w:szCs w:val="22"/>
          <w:lang w:eastAsia="en-US"/>
        </w:rPr>
        <w:t>патч-панели?</w:t>
      </w:r>
    </w:p>
    <w:p w14:paraId="15AB2B93" w14:textId="77777777" w:rsidR="00AC3067" w:rsidRPr="00AC3067" w:rsidRDefault="00AC3067" w:rsidP="00EE00FC">
      <w:pPr>
        <w:widowControl/>
        <w:numPr>
          <w:ilvl w:val="0"/>
          <w:numId w:val="20"/>
        </w:numPr>
        <w:tabs>
          <w:tab w:val="left" w:pos="1637"/>
          <w:tab w:val="left" w:pos="1638"/>
        </w:tabs>
        <w:autoSpaceDE/>
        <w:autoSpaceDN/>
        <w:adjustRightInd/>
        <w:spacing w:line="360" w:lineRule="auto"/>
        <w:ind w:left="0" w:right="-20" w:firstLine="709"/>
        <w:jc w:val="both"/>
        <w:rPr>
          <w:sz w:val="28"/>
          <w:szCs w:val="22"/>
          <w:lang w:eastAsia="en-US"/>
        </w:rPr>
      </w:pPr>
      <w:r w:rsidRPr="00AC3067">
        <w:rPr>
          <w:sz w:val="28"/>
          <w:szCs w:val="22"/>
          <w:lang w:eastAsia="en-US"/>
        </w:rPr>
        <w:t>Какие</w:t>
      </w:r>
      <w:r w:rsidRPr="00AC3067">
        <w:rPr>
          <w:spacing w:val="32"/>
          <w:sz w:val="28"/>
          <w:szCs w:val="22"/>
          <w:lang w:eastAsia="en-US"/>
        </w:rPr>
        <w:t xml:space="preserve"> </w:t>
      </w:r>
      <w:r w:rsidRPr="00AC3067">
        <w:rPr>
          <w:sz w:val="28"/>
          <w:szCs w:val="22"/>
          <w:lang w:eastAsia="en-US"/>
        </w:rPr>
        <w:t>средства</w:t>
      </w:r>
      <w:r w:rsidRPr="00AC3067">
        <w:rPr>
          <w:spacing w:val="31"/>
          <w:sz w:val="28"/>
          <w:szCs w:val="22"/>
          <w:lang w:eastAsia="en-US"/>
        </w:rPr>
        <w:t xml:space="preserve"> </w:t>
      </w:r>
      <w:r w:rsidRPr="00AC3067">
        <w:rPr>
          <w:sz w:val="28"/>
          <w:szCs w:val="22"/>
          <w:lang w:eastAsia="en-US"/>
        </w:rPr>
        <w:t>защиты</w:t>
      </w:r>
      <w:r w:rsidRPr="00AC3067">
        <w:rPr>
          <w:spacing w:val="33"/>
          <w:sz w:val="28"/>
          <w:szCs w:val="22"/>
          <w:lang w:eastAsia="en-US"/>
        </w:rPr>
        <w:t xml:space="preserve"> </w:t>
      </w:r>
      <w:r w:rsidRPr="00AC3067">
        <w:rPr>
          <w:sz w:val="28"/>
          <w:szCs w:val="22"/>
          <w:lang w:eastAsia="en-US"/>
        </w:rPr>
        <w:t>сети</w:t>
      </w:r>
      <w:r w:rsidRPr="00AC3067">
        <w:rPr>
          <w:spacing w:val="32"/>
          <w:sz w:val="28"/>
          <w:szCs w:val="22"/>
          <w:lang w:eastAsia="en-US"/>
        </w:rPr>
        <w:t xml:space="preserve"> </w:t>
      </w:r>
      <w:r w:rsidRPr="00AC3067">
        <w:rPr>
          <w:sz w:val="28"/>
          <w:szCs w:val="22"/>
          <w:lang w:eastAsia="en-US"/>
        </w:rPr>
        <w:t>Вы</w:t>
      </w:r>
      <w:r w:rsidRPr="00AC3067">
        <w:rPr>
          <w:spacing w:val="33"/>
          <w:sz w:val="28"/>
          <w:szCs w:val="22"/>
          <w:lang w:eastAsia="en-US"/>
        </w:rPr>
        <w:t xml:space="preserve"> </w:t>
      </w:r>
      <w:r w:rsidRPr="00AC3067">
        <w:rPr>
          <w:sz w:val="28"/>
          <w:szCs w:val="22"/>
          <w:lang w:eastAsia="en-US"/>
        </w:rPr>
        <w:t>предложили</w:t>
      </w:r>
      <w:r w:rsidRPr="00AC3067">
        <w:rPr>
          <w:spacing w:val="32"/>
          <w:sz w:val="28"/>
          <w:szCs w:val="22"/>
          <w:lang w:eastAsia="en-US"/>
        </w:rPr>
        <w:t xml:space="preserve"> </w:t>
      </w:r>
      <w:r w:rsidRPr="00AC3067">
        <w:rPr>
          <w:sz w:val="28"/>
          <w:szCs w:val="22"/>
          <w:lang w:eastAsia="en-US"/>
        </w:rPr>
        <w:t>бы</w:t>
      </w:r>
      <w:r w:rsidRPr="00AC3067">
        <w:rPr>
          <w:spacing w:val="30"/>
          <w:sz w:val="28"/>
          <w:szCs w:val="22"/>
          <w:lang w:eastAsia="en-US"/>
        </w:rPr>
        <w:t xml:space="preserve"> </w:t>
      </w:r>
      <w:r w:rsidRPr="00AC3067">
        <w:rPr>
          <w:sz w:val="28"/>
          <w:szCs w:val="22"/>
          <w:lang w:eastAsia="en-US"/>
        </w:rPr>
        <w:t>для</w:t>
      </w:r>
      <w:r w:rsidRPr="00AC3067">
        <w:rPr>
          <w:spacing w:val="33"/>
          <w:sz w:val="28"/>
          <w:szCs w:val="22"/>
          <w:lang w:eastAsia="en-US"/>
        </w:rPr>
        <w:t xml:space="preserve"> </w:t>
      </w:r>
      <w:r w:rsidRPr="00AC3067">
        <w:rPr>
          <w:sz w:val="28"/>
          <w:szCs w:val="22"/>
          <w:lang w:eastAsia="en-US"/>
        </w:rPr>
        <w:t>своего</w:t>
      </w:r>
      <w:r w:rsidRPr="00AC3067">
        <w:rPr>
          <w:spacing w:val="-67"/>
          <w:sz w:val="28"/>
          <w:szCs w:val="22"/>
          <w:lang w:eastAsia="en-US"/>
        </w:rPr>
        <w:t xml:space="preserve"> </w:t>
      </w:r>
      <w:r w:rsidRPr="00AC3067">
        <w:rPr>
          <w:sz w:val="28"/>
          <w:szCs w:val="22"/>
          <w:lang w:eastAsia="en-US"/>
        </w:rPr>
        <w:t>проекта?</w:t>
      </w:r>
    </w:p>
    <w:p w14:paraId="62B36830" w14:textId="77777777" w:rsidR="00035A90" w:rsidRPr="00F3161B" w:rsidRDefault="00035A90" w:rsidP="00AC3067">
      <w:pPr>
        <w:spacing w:line="360" w:lineRule="auto"/>
        <w:ind w:right="-20" w:firstLine="709"/>
        <w:jc w:val="both"/>
        <w:rPr>
          <w:b/>
          <w:bCs/>
          <w:sz w:val="28"/>
          <w:szCs w:val="28"/>
        </w:rPr>
      </w:pPr>
      <w:r w:rsidRPr="00F3161B">
        <w:rPr>
          <w:b/>
          <w:bCs/>
          <w:sz w:val="28"/>
          <w:szCs w:val="28"/>
        </w:rPr>
        <w:t>Содержание отчёта:</w:t>
      </w:r>
    </w:p>
    <w:p w14:paraId="17B0E5B6" w14:textId="77777777" w:rsidR="00035A90" w:rsidRPr="00F3161B" w:rsidRDefault="00035A90" w:rsidP="00EE00FC">
      <w:pPr>
        <w:widowControl/>
        <w:numPr>
          <w:ilvl w:val="0"/>
          <w:numId w:val="2"/>
        </w:numPr>
        <w:autoSpaceDE/>
        <w:autoSpaceDN/>
        <w:adjustRightInd/>
        <w:spacing w:line="360" w:lineRule="auto"/>
        <w:ind w:left="0" w:right="-20" w:firstLine="709"/>
        <w:jc w:val="both"/>
        <w:rPr>
          <w:bCs/>
          <w:sz w:val="28"/>
          <w:szCs w:val="28"/>
        </w:rPr>
      </w:pPr>
      <w:r w:rsidRPr="00F3161B">
        <w:rPr>
          <w:bCs/>
          <w:sz w:val="28"/>
          <w:szCs w:val="28"/>
        </w:rPr>
        <w:t>Титульный лист.</w:t>
      </w:r>
    </w:p>
    <w:p w14:paraId="78693CA6" w14:textId="77777777" w:rsidR="00035A90" w:rsidRPr="00F3161B" w:rsidRDefault="00035A90" w:rsidP="00EE00FC">
      <w:pPr>
        <w:widowControl/>
        <w:numPr>
          <w:ilvl w:val="0"/>
          <w:numId w:val="2"/>
        </w:numPr>
        <w:autoSpaceDE/>
        <w:autoSpaceDN/>
        <w:adjustRightInd/>
        <w:spacing w:line="360" w:lineRule="auto"/>
        <w:ind w:left="0" w:right="-20" w:firstLine="709"/>
        <w:jc w:val="both"/>
        <w:rPr>
          <w:bCs/>
          <w:sz w:val="28"/>
          <w:szCs w:val="28"/>
        </w:rPr>
      </w:pPr>
      <w:r w:rsidRPr="00F3161B">
        <w:rPr>
          <w:bCs/>
          <w:sz w:val="28"/>
          <w:szCs w:val="28"/>
        </w:rPr>
        <w:t>Цель работы и задание.</w:t>
      </w:r>
    </w:p>
    <w:p w14:paraId="78489BB8" w14:textId="77777777" w:rsidR="00035A90" w:rsidRPr="00F3161B" w:rsidRDefault="00035A90" w:rsidP="00EE00FC">
      <w:pPr>
        <w:widowControl/>
        <w:numPr>
          <w:ilvl w:val="0"/>
          <w:numId w:val="2"/>
        </w:numPr>
        <w:autoSpaceDE/>
        <w:autoSpaceDN/>
        <w:adjustRightInd/>
        <w:spacing w:line="360" w:lineRule="auto"/>
        <w:ind w:left="0" w:right="-20" w:firstLine="709"/>
        <w:jc w:val="both"/>
        <w:rPr>
          <w:bCs/>
          <w:sz w:val="28"/>
          <w:szCs w:val="28"/>
        </w:rPr>
      </w:pPr>
      <w:r w:rsidRPr="00F3161B">
        <w:rPr>
          <w:bCs/>
          <w:sz w:val="28"/>
          <w:szCs w:val="28"/>
        </w:rPr>
        <w:t>Скриншоты основных этапов работы.</w:t>
      </w:r>
    </w:p>
    <w:p w14:paraId="148AE5F2" w14:textId="77777777" w:rsidR="00035A90" w:rsidRPr="00EA781E" w:rsidRDefault="00035A90" w:rsidP="00EE00FC">
      <w:pPr>
        <w:widowControl/>
        <w:numPr>
          <w:ilvl w:val="0"/>
          <w:numId w:val="2"/>
        </w:numPr>
        <w:autoSpaceDE/>
        <w:autoSpaceDN/>
        <w:adjustRightInd/>
        <w:spacing w:line="360" w:lineRule="auto"/>
        <w:ind w:left="0" w:right="-20" w:firstLine="709"/>
        <w:jc w:val="both"/>
        <w:rPr>
          <w:bCs/>
          <w:sz w:val="28"/>
          <w:szCs w:val="28"/>
        </w:rPr>
      </w:pPr>
      <w:r w:rsidRPr="00F3161B">
        <w:rPr>
          <w:bCs/>
          <w:sz w:val="28"/>
          <w:szCs w:val="28"/>
        </w:rPr>
        <w:t>Анализ полученных результатов и выводы по работе.</w:t>
      </w:r>
    </w:p>
    <w:p w14:paraId="2FA43162" w14:textId="77777777" w:rsidR="00035A90" w:rsidRPr="00E813D1" w:rsidRDefault="00E813D1" w:rsidP="00AC3067">
      <w:pPr>
        <w:spacing w:line="360" w:lineRule="auto"/>
        <w:ind w:right="-20" w:firstLine="709"/>
        <w:jc w:val="both"/>
        <w:rPr>
          <w:b/>
          <w:bCs/>
          <w:i/>
          <w:sz w:val="28"/>
          <w:szCs w:val="28"/>
        </w:rPr>
      </w:pPr>
      <w:r w:rsidRPr="00E813D1">
        <w:rPr>
          <w:b/>
          <w:bCs/>
          <w:i/>
          <w:sz w:val="28"/>
          <w:szCs w:val="28"/>
        </w:rPr>
        <w:t>Вопросы для самостоятельной работы</w:t>
      </w:r>
      <w:r w:rsidR="00035A90" w:rsidRPr="00E813D1">
        <w:rPr>
          <w:b/>
          <w:bCs/>
          <w:i/>
          <w:sz w:val="28"/>
          <w:szCs w:val="28"/>
        </w:rPr>
        <w:t>:</w:t>
      </w:r>
    </w:p>
    <w:p w14:paraId="4907467B" w14:textId="77777777" w:rsidR="00035A90" w:rsidRPr="00F3161B" w:rsidRDefault="00035A90" w:rsidP="00EE00FC">
      <w:pPr>
        <w:widowControl/>
        <w:numPr>
          <w:ilvl w:val="0"/>
          <w:numId w:val="3"/>
        </w:numPr>
        <w:autoSpaceDE/>
        <w:autoSpaceDN/>
        <w:adjustRightInd/>
        <w:spacing w:line="360" w:lineRule="auto"/>
        <w:ind w:left="0" w:right="-20" w:firstLine="709"/>
        <w:jc w:val="both"/>
        <w:rPr>
          <w:bCs/>
          <w:sz w:val="28"/>
          <w:szCs w:val="28"/>
        </w:rPr>
      </w:pPr>
      <w:r w:rsidRPr="00F3161B">
        <w:rPr>
          <w:bCs/>
          <w:sz w:val="28"/>
          <w:szCs w:val="28"/>
        </w:rPr>
        <w:t>Перечислить программное обеспечение, необходимое в  работе.</w:t>
      </w:r>
    </w:p>
    <w:p w14:paraId="3727BA45" w14:textId="77777777" w:rsidR="00035A90" w:rsidRPr="00F3161B" w:rsidRDefault="00035A90" w:rsidP="00EE00FC">
      <w:pPr>
        <w:widowControl/>
        <w:numPr>
          <w:ilvl w:val="0"/>
          <w:numId w:val="3"/>
        </w:numPr>
        <w:autoSpaceDE/>
        <w:autoSpaceDN/>
        <w:adjustRightInd/>
        <w:spacing w:line="360" w:lineRule="auto"/>
        <w:ind w:left="0" w:right="-20" w:firstLine="709"/>
        <w:jc w:val="both"/>
        <w:rPr>
          <w:bCs/>
          <w:sz w:val="28"/>
          <w:szCs w:val="28"/>
        </w:rPr>
      </w:pPr>
      <w:r w:rsidRPr="00F3161B">
        <w:rPr>
          <w:bCs/>
          <w:sz w:val="28"/>
          <w:szCs w:val="28"/>
        </w:rPr>
        <w:t>Дать определение и назначение  каждому из приложений.</w:t>
      </w:r>
    </w:p>
    <w:p w14:paraId="0A21BDE4" w14:textId="77777777" w:rsidR="00035A90" w:rsidRPr="00F3161B" w:rsidRDefault="00035A90" w:rsidP="00EE00FC">
      <w:pPr>
        <w:widowControl/>
        <w:numPr>
          <w:ilvl w:val="0"/>
          <w:numId w:val="3"/>
        </w:numPr>
        <w:autoSpaceDE/>
        <w:autoSpaceDN/>
        <w:adjustRightInd/>
        <w:spacing w:line="360" w:lineRule="auto"/>
        <w:ind w:left="0" w:right="-20" w:firstLine="709"/>
        <w:jc w:val="both"/>
        <w:rPr>
          <w:bCs/>
          <w:sz w:val="28"/>
          <w:szCs w:val="28"/>
        </w:rPr>
      </w:pPr>
      <w:r w:rsidRPr="00F3161B">
        <w:rPr>
          <w:bCs/>
          <w:sz w:val="28"/>
          <w:szCs w:val="28"/>
        </w:rPr>
        <w:t>Кратко описать создание пробной топологии.</w:t>
      </w:r>
    </w:p>
    <w:p w14:paraId="4B7E789E" w14:textId="77777777" w:rsidR="00B41BB5" w:rsidRDefault="00B41BB5" w:rsidP="00B41BB5">
      <w:pPr>
        <w:pStyle w:val="2"/>
        <w:rPr>
          <w:sz w:val="28"/>
          <w:szCs w:val="28"/>
        </w:rPr>
      </w:pPr>
    </w:p>
    <w:p w14:paraId="4DE6265B" w14:textId="77777777" w:rsidR="00A233B6" w:rsidRPr="00B41B38" w:rsidRDefault="00B405C3" w:rsidP="00B41B38">
      <w:pPr>
        <w:pStyle w:val="10"/>
        <w:jc w:val="center"/>
        <w:rPr>
          <w:caps/>
          <w:sz w:val="28"/>
          <w:szCs w:val="28"/>
        </w:rPr>
      </w:pPr>
      <w:bookmarkStart w:id="5" w:name="_Toc84885757"/>
      <w:r w:rsidRPr="00B41B38">
        <w:rPr>
          <w:sz w:val="28"/>
          <w:szCs w:val="28"/>
        </w:rPr>
        <w:t>Практическая подготовка</w:t>
      </w:r>
      <w:r w:rsidR="00F3161B" w:rsidRPr="00B41B38">
        <w:rPr>
          <w:sz w:val="28"/>
          <w:szCs w:val="28"/>
        </w:rPr>
        <w:t>№ 2</w:t>
      </w:r>
      <w:bookmarkStart w:id="6" w:name="_Toc472594840"/>
      <w:r w:rsidR="00B41B38" w:rsidRPr="00B41B38">
        <w:rPr>
          <w:kern w:val="0"/>
          <w:sz w:val="28"/>
          <w:szCs w:val="28"/>
        </w:rPr>
        <w:t xml:space="preserve">. </w:t>
      </w:r>
      <w:r w:rsidR="00A233B6" w:rsidRPr="00B41B38">
        <w:rPr>
          <w:caps/>
          <w:sz w:val="28"/>
          <w:szCs w:val="28"/>
        </w:rPr>
        <w:t>А</w:t>
      </w:r>
      <w:r w:rsidR="00B41B38" w:rsidRPr="00B41B38">
        <w:rPr>
          <w:sz w:val="28"/>
          <w:szCs w:val="28"/>
        </w:rPr>
        <w:t>ппаратное и программное обеспечение компьютерных сетей</w:t>
      </w:r>
      <w:bookmarkEnd w:id="5"/>
      <w:bookmarkEnd w:id="6"/>
    </w:p>
    <w:p w14:paraId="115A4C8D" w14:textId="77777777" w:rsidR="00A233B6" w:rsidRPr="00C926CE" w:rsidRDefault="00A233B6" w:rsidP="00A233B6">
      <w:pPr>
        <w:jc w:val="both"/>
        <w:rPr>
          <w:sz w:val="28"/>
        </w:rPr>
      </w:pPr>
      <w:r w:rsidRPr="00C926CE">
        <w:rPr>
          <w:b/>
          <w:sz w:val="28"/>
        </w:rPr>
        <w:t>Цель работы.</w:t>
      </w:r>
      <w:r w:rsidRPr="00C926CE">
        <w:rPr>
          <w:sz w:val="28"/>
        </w:rPr>
        <w:t xml:space="preserve"> Изучение состава аппаратного обеспечения компьютерных сетей. Изучение программного обеспечения компьютерных сетей. Приобретение умения предоставлять общий доступ к принтеру локальной сети</w:t>
      </w:r>
    </w:p>
    <w:p w14:paraId="50376861" w14:textId="77777777" w:rsidR="00A233B6" w:rsidRPr="00C926CE" w:rsidRDefault="00A233B6" w:rsidP="00A233B6">
      <w:pPr>
        <w:jc w:val="center"/>
        <w:rPr>
          <w:b/>
          <w:sz w:val="28"/>
        </w:rPr>
      </w:pPr>
      <w:r w:rsidRPr="00C926CE">
        <w:rPr>
          <w:b/>
          <w:sz w:val="28"/>
        </w:rPr>
        <w:t>План</w:t>
      </w:r>
    </w:p>
    <w:p w14:paraId="78AC430D" w14:textId="77777777" w:rsidR="00A233B6" w:rsidRPr="00C926CE" w:rsidRDefault="00A233B6" w:rsidP="00EE00FC">
      <w:pPr>
        <w:widowControl/>
        <w:numPr>
          <w:ilvl w:val="0"/>
          <w:numId w:val="4"/>
        </w:numPr>
        <w:autoSpaceDE/>
        <w:autoSpaceDN/>
        <w:adjustRightInd/>
        <w:rPr>
          <w:sz w:val="28"/>
        </w:rPr>
      </w:pPr>
      <w:r w:rsidRPr="00C926CE">
        <w:rPr>
          <w:sz w:val="28"/>
        </w:rPr>
        <w:t>Изучить назначение и основные функции аппаратного обеспечения компьютерных сетей</w:t>
      </w:r>
    </w:p>
    <w:p w14:paraId="0395468F" w14:textId="77777777" w:rsidR="00A233B6" w:rsidRPr="00C926CE" w:rsidRDefault="00A233B6" w:rsidP="00EE00FC">
      <w:pPr>
        <w:widowControl/>
        <w:numPr>
          <w:ilvl w:val="0"/>
          <w:numId w:val="4"/>
        </w:numPr>
        <w:autoSpaceDE/>
        <w:autoSpaceDN/>
        <w:adjustRightInd/>
        <w:rPr>
          <w:sz w:val="28"/>
        </w:rPr>
      </w:pPr>
      <w:r w:rsidRPr="00C926CE">
        <w:rPr>
          <w:sz w:val="28"/>
        </w:rPr>
        <w:t>Изучить программное обеспечение компьютерных сетей</w:t>
      </w:r>
    </w:p>
    <w:p w14:paraId="10C080BE" w14:textId="77777777" w:rsidR="00A233B6" w:rsidRPr="00C926CE" w:rsidRDefault="00A233B6" w:rsidP="00EE00FC">
      <w:pPr>
        <w:widowControl/>
        <w:numPr>
          <w:ilvl w:val="0"/>
          <w:numId w:val="4"/>
        </w:numPr>
        <w:autoSpaceDE/>
        <w:autoSpaceDN/>
        <w:adjustRightInd/>
        <w:rPr>
          <w:sz w:val="28"/>
        </w:rPr>
      </w:pPr>
      <w:r w:rsidRPr="00C926CE">
        <w:rPr>
          <w:sz w:val="28"/>
        </w:rPr>
        <w:t>Выполнить настройку общего доступа к принтеру локальной сети</w:t>
      </w:r>
    </w:p>
    <w:p w14:paraId="4417B39E" w14:textId="77777777" w:rsidR="00A233B6" w:rsidRPr="00C926CE" w:rsidRDefault="00A233B6" w:rsidP="00EE00FC">
      <w:pPr>
        <w:widowControl/>
        <w:numPr>
          <w:ilvl w:val="0"/>
          <w:numId w:val="4"/>
        </w:numPr>
        <w:autoSpaceDE/>
        <w:autoSpaceDN/>
        <w:adjustRightInd/>
        <w:rPr>
          <w:sz w:val="28"/>
        </w:rPr>
      </w:pPr>
      <w:r w:rsidRPr="00C926CE">
        <w:rPr>
          <w:sz w:val="28"/>
        </w:rPr>
        <w:t>Ответить на контрольные вопросы</w:t>
      </w:r>
    </w:p>
    <w:p w14:paraId="5C528FE2" w14:textId="77777777" w:rsidR="00A233B6" w:rsidRPr="00C926CE" w:rsidRDefault="00A233B6" w:rsidP="00A233B6">
      <w:pPr>
        <w:jc w:val="center"/>
        <w:rPr>
          <w:b/>
          <w:sz w:val="28"/>
        </w:rPr>
      </w:pPr>
      <w:r w:rsidRPr="00C926CE">
        <w:rPr>
          <w:b/>
          <w:sz w:val="28"/>
        </w:rPr>
        <w:t>Краткие сведения</w:t>
      </w:r>
    </w:p>
    <w:p w14:paraId="6666C8FC" w14:textId="77777777" w:rsidR="00A233B6" w:rsidRPr="00C926CE" w:rsidRDefault="00A233B6" w:rsidP="00A233B6">
      <w:pPr>
        <w:ind w:firstLine="708"/>
        <w:jc w:val="both"/>
        <w:rPr>
          <w:b/>
          <w:bCs/>
          <w:sz w:val="28"/>
        </w:rPr>
      </w:pPr>
      <w:r w:rsidRPr="00C926CE">
        <w:rPr>
          <w:sz w:val="28"/>
        </w:rPr>
        <w:t xml:space="preserve">При физическом соединении двух или более компьютеров образуется </w:t>
      </w:r>
      <w:r w:rsidRPr="00C926CE">
        <w:rPr>
          <w:sz w:val="28"/>
        </w:rPr>
        <w:lastRenderedPageBreak/>
        <w:t>компьютерная сеть. Компьютерная сеть представляет собой комплекс технических, коммуникационных и программных средств, обеспечивающих эффективное распределение вычислительных ресурсов.</w:t>
      </w:r>
    </w:p>
    <w:p w14:paraId="10395D5E" w14:textId="77777777" w:rsidR="00A233B6" w:rsidRPr="00C926CE" w:rsidRDefault="00A233B6" w:rsidP="00A233B6">
      <w:pPr>
        <w:ind w:firstLine="708"/>
        <w:jc w:val="both"/>
        <w:rPr>
          <w:sz w:val="28"/>
        </w:rPr>
      </w:pPr>
      <w:r w:rsidRPr="00C926CE">
        <w:rPr>
          <w:bCs/>
          <w:sz w:val="28"/>
        </w:rPr>
        <w:t>Уже сейчас есть сферы человеческой деятельности, которые принципиально не могут существовать без сетей (например, работа банков, крупных библиотек и т. д.) Сети используются при управлении крупными автоматизированными производствами, газопроводами, электростанциями и т.п.</w:t>
      </w:r>
    </w:p>
    <w:p w14:paraId="03BF8F42" w14:textId="77777777" w:rsidR="00A233B6" w:rsidRPr="00C926CE" w:rsidRDefault="00A233B6" w:rsidP="00A233B6">
      <w:pPr>
        <w:ind w:firstLine="708"/>
        <w:rPr>
          <w:sz w:val="28"/>
        </w:rPr>
      </w:pPr>
      <w:r w:rsidRPr="00C926CE">
        <w:rPr>
          <w:sz w:val="28"/>
        </w:rPr>
        <w:t xml:space="preserve">В общем случае, для создания компьютерных сетей необходимо специальное аппаратное обеспечение - сетевое оборудование и специальное программное обеспечение - сетевые программные средства. Назначение всех видов компьютерных сетей определяется двумя функциями: </w:t>
      </w:r>
    </w:p>
    <w:p w14:paraId="66E77B9D" w14:textId="77777777" w:rsidR="00A233B6" w:rsidRPr="00C926CE" w:rsidRDefault="00A233B6" w:rsidP="00EE00FC">
      <w:pPr>
        <w:widowControl/>
        <w:numPr>
          <w:ilvl w:val="0"/>
          <w:numId w:val="5"/>
        </w:numPr>
        <w:autoSpaceDE/>
        <w:autoSpaceDN/>
        <w:adjustRightInd/>
        <w:rPr>
          <w:sz w:val="28"/>
        </w:rPr>
      </w:pPr>
      <w:r w:rsidRPr="00C926CE">
        <w:rPr>
          <w:sz w:val="28"/>
        </w:rPr>
        <w:t>обеспечение совместного использования аппаратных и программных ресурсов сети;</w:t>
      </w:r>
    </w:p>
    <w:p w14:paraId="597E2F6B" w14:textId="77777777" w:rsidR="00A233B6" w:rsidRPr="00C926CE" w:rsidRDefault="00A233B6" w:rsidP="00EE00FC">
      <w:pPr>
        <w:widowControl/>
        <w:numPr>
          <w:ilvl w:val="0"/>
          <w:numId w:val="5"/>
        </w:numPr>
        <w:autoSpaceDE/>
        <w:autoSpaceDN/>
        <w:adjustRightInd/>
        <w:rPr>
          <w:sz w:val="28"/>
        </w:rPr>
      </w:pPr>
      <w:r w:rsidRPr="00C926CE">
        <w:rPr>
          <w:sz w:val="28"/>
        </w:rPr>
        <w:t>обеспечение совместного доступа к ресурсам данных.</w:t>
      </w:r>
    </w:p>
    <w:p w14:paraId="58EDFF99" w14:textId="77777777" w:rsidR="00A233B6" w:rsidRPr="00C926CE" w:rsidRDefault="00A233B6" w:rsidP="00A233B6">
      <w:pPr>
        <w:ind w:firstLine="708"/>
        <w:jc w:val="both"/>
        <w:rPr>
          <w:sz w:val="28"/>
        </w:rPr>
      </w:pPr>
      <w:r w:rsidRPr="00C926CE">
        <w:rPr>
          <w:sz w:val="28"/>
        </w:rPr>
        <w:t>Например, все участники локальной сети могут совместно использовать одно общее устройство печати - сетевой принтер или, например, ресурсы жестких дисков одного выделенного компьютера - файлового сервера. Аналогично можно совместно использовать и программное обеспечение. Если в сети имеется специальный компьютер, выделенный для совместного использования участниками сети, он называется файловым сервером. Основными компонентами сети являются рабочие станции, серверы, передающие среды (кабели) и сетевое оборудование.</w:t>
      </w:r>
    </w:p>
    <w:p w14:paraId="3D7387B8" w14:textId="77777777" w:rsidR="00A233B6" w:rsidRPr="00C926CE" w:rsidRDefault="00A233B6" w:rsidP="00A233B6">
      <w:pPr>
        <w:ind w:firstLine="708"/>
        <w:jc w:val="both"/>
        <w:rPr>
          <w:sz w:val="28"/>
        </w:rPr>
      </w:pPr>
      <w:r w:rsidRPr="00C926CE">
        <w:rPr>
          <w:sz w:val="28"/>
        </w:rPr>
        <w:t>Рабочими станциями называются компьютеры сети, на которых пользователями сети реализуются прикладные задачи.</w:t>
      </w:r>
    </w:p>
    <w:p w14:paraId="142A7058" w14:textId="77777777" w:rsidR="00A233B6" w:rsidRPr="00C926CE" w:rsidRDefault="00A233B6" w:rsidP="00A233B6">
      <w:pPr>
        <w:ind w:firstLine="708"/>
        <w:jc w:val="both"/>
        <w:rPr>
          <w:sz w:val="28"/>
        </w:rPr>
      </w:pPr>
      <w:r w:rsidRPr="00C926CE">
        <w:rPr>
          <w:sz w:val="28"/>
        </w:rPr>
        <w:t>Серверы сети - это аппаратно-программные системы, выполняющие функции управления распределением сетевых ресурсов общего доступа. Сервером может быть это любой подключенный к сети компьютер, на котором находятся ресурсы, используемые другими устройствами локальной сети. В качестве аппаратной части сервера используется достаточно мощные компьютеры.</w:t>
      </w:r>
    </w:p>
    <w:p w14:paraId="3B2492EC" w14:textId="77777777" w:rsidR="00A233B6" w:rsidRPr="00C926CE" w:rsidRDefault="00A233B6" w:rsidP="00A233B6">
      <w:pPr>
        <w:ind w:firstLine="708"/>
        <w:rPr>
          <w:sz w:val="28"/>
        </w:rPr>
      </w:pPr>
      <w:r w:rsidRPr="00C926CE">
        <w:rPr>
          <w:sz w:val="28"/>
        </w:rPr>
        <w:t>Аппаратура локальной сети обычно состоит из кабеля, разъемов, Т-коннекторов (рис. 1), терминаторов и сетевых адаптеров. Кабель, очевидно, используется для передачи данных между рабочими станциями. Для подключения кабеля используются разъемы. Эти разъемы через Т-коннекторы подключаются к сетевым адаптерам - специальным платам, вставленным в слоты расширения материнской платы рабочей станции. Терминаторы подключаются к открытым концам сети.</w:t>
      </w:r>
    </w:p>
    <w:tbl>
      <w:tblPr>
        <w:tblW w:w="0" w:type="auto"/>
        <w:tblLook w:val="01E0" w:firstRow="1" w:lastRow="1" w:firstColumn="1" w:lastColumn="1" w:noHBand="0" w:noVBand="0"/>
      </w:tblPr>
      <w:tblGrid>
        <w:gridCol w:w="4480"/>
        <w:gridCol w:w="4879"/>
      </w:tblGrid>
      <w:tr w:rsidR="00A233B6" w:rsidRPr="00D27EF1" w14:paraId="29333912" w14:textId="77777777" w:rsidTr="00A233B6">
        <w:tc>
          <w:tcPr>
            <w:tcW w:w="4788" w:type="dxa"/>
          </w:tcPr>
          <w:p w14:paraId="05252EFF" w14:textId="77777777" w:rsidR="00A233B6" w:rsidRDefault="00944637" w:rsidP="00A233B6">
            <w:pPr>
              <w:jc w:val="center"/>
            </w:pPr>
            <w:r>
              <w:rPr>
                <w:noProof/>
              </w:rPr>
              <w:drawing>
                <wp:inline distT="0" distB="0" distL="0" distR="0" wp14:anchorId="52C14CC5" wp14:editId="5CAB1554">
                  <wp:extent cx="2697480" cy="15087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7480" cy="1508760"/>
                          </a:xfrm>
                          <a:prstGeom prst="rect">
                            <a:avLst/>
                          </a:prstGeom>
                          <a:noFill/>
                          <a:ln>
                            <a:noFill/>
                          </a:ln>
                        </pic:spPr>
                      </pic:pic>
                    </a:graphicData>
                  </a:graphic>
                </wp:inline>
              </w:drawing>
            </w:r>
          </w:p>
          <w:p w14:paraId="7E889625" w14:textId="77777777" w:rsidR="00A233B6" w:rsidRPr="00D27EF1" w:rsidRDefault="00A233B6" w:rsidP="00A233B6">
            <w:pPr>
              <w:jc w:val="center"/>
            </w:pPr>
            <w:r>
              <w:t>Рис. 1. Т-коннектор</w:t>
            </w:r>
          </w:p>
        </w:tc>
        <w:tc>
          <w:tcPr>
            <w:tcW w:w="6200" w:type="dxa"/>
          </w:tcPr>
          <w:p w14:paraId="58F4FB68" w14:textId="77777777" w:rsidR="00A233B6" w:rsidRDefault="00944637" w:rsidP="00A233B6">
            <w:pPr>
              <w:jc w:val="center"/>
            </w:pPr>
            <w:r>
              <w:rPr>
                <w:noProof/>
              </w:rPr>
              <w:drawing>
                <wp:inline distT="0" distB="0" distL="0" distR="0" wp14:anchorId="2A5E29B5" wp14:editId="7972D7B2">
                  <wp:extent cx="2918460" cy="15697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8460" cy="1569720"/>
                          </a:xfrm>
                          <a:prstGeom prst="rect">
                            <a:avLst/>
                          </a:prstGeom>
                          <a:noFill/>
                          <a:ln>
                            <a:noFill/>
                          </a:ln>
                        </pic:spPr>
                      </pic:pic>
                    </a:graphicData>
                  </a:graphic>
                </wp:inline>
              </w:drawing>
            </w:r>
          </w:p>
          <w:p w14:paraId="495DA943" w14:textId="77777777" w:rsidR="00A233B6" w:rsidRPr="005C30CC" w:rsidRDefault="00A233B6" w:rsidP="00A233B6">
            <w:pPr>
              <w:jc w:val="center"/>
            </w:pPr>
            <w:r>
              <w:lastRenderedPageBreak/>
              <w:t>Рис. 2. T-коннектор, присоединенный к сетевой карте</w:t>
            </w:r>
          </w:p>
        </w:tc>
      </w:tr>
    </w:tbl>
    <w:p w14:paraId="2D213730" w14:textId="77777777" w:rsidR="00A233B6" w:rsidRPr="00C926CE" w:rsidRDefault="00A233B6" w:rsidP="00A233B6">
      <w:pPr>
        <w:ind w:firstLine="708"/>
        <w:jc w:val="both"/>
        <w:rPr>
          <w:sz w:val="28"/>
        </w:rPr>
      </w:pPr>
      <w:r w:rsidRPr="00C926CE">
        <w:rPr>
          <w:sz w:val="28"/>
        </w:rPr>
        <w:lastRenderedPageBreak/>
        <w:t>Для Ethernet (</w:t>
      </w:r>
      <w:r w:rsidRPr="00C926CE">
        <w:rPr>
          <w:bCs/>
          <w:sz w:val="28"/>
        </w:rPr>
        <w:t xml:space="preserve">Ethernet  — пакетная технология передачи данных преимущественно локальных компьютерных сетей) </w:t>
      </w:r>
      <w:r w:rsidRPr="00C926CE">
        <w:rPr>
          <w:sz w:val="28"/>
        </w:rPr>
        <w:t xml:space="preserve">могут быть использованы кабели разных типов: тонкий коаксиальный кабель, толстый коаксиальный кабель и неэкранированная витая пара. Для каждого типа кабеля используются свои разъемы и свой способ подключения к сетевому адаптеру. </w:t>
      </w:r>
    </w:p>
    <w:p w14:paraId="6E4F097F" w14:textId="77777777" w:rsidR="00A233B6" w:rsidRPr="00C926CE" w:rsidRDefault="00A233B6" w:rsidP="00A233B6">
      <w:pPr>
        <w:ind w:firstLine="708"/>
        <w:rPr>
          <w:sz w:val="28"/>
        </w:rPr>
      </w:pPr>
      <w:r w:rsidRPr="00C926CE">
        <w:rPr>
          <w:sz w:val="28"/>
        </w:rPr>
        <w:t>Сети можно создавать с любым из типов кабеля.</w:t>
      </w:r>
    </w:p>
    <w:tbl>
      <w:tblPr>
        <w:tblW w:w="0" w:type="auto"/>
        <w:jc w:val="center"/>
        <w:tblLook w:val="01E0" w:firstRow="1" w:lastRow="1" w:firstColumn="1" w:lastColumn="1" w:noHBand="0" w:noVBand="0"/>
      </w:tblPr>
      <w:tblGrid>
        <w:gridCol w:w="4162"/>
        <w:gridCol w:w="1723"/>
        <w:gridCol w:w="3474"/>
      </w:tblGrid>
      <w:tr w:rsidR="00A233B6" w:rsidRPr="00C926CE" w14:paraId="7EFCFC99" w14:textId="77777777" w:rsidTr="00A233B6">
        <w:trPr>
          <w:jc w:val="center"/>
        </w:trPr>
        <w:tc>
          <w:tcPr>
            <w:tcW w:w="7472" w:type="dxa"/>
            <w:gridSpan w:val="2"/>
            <w:vMerge w:val="restart"/>
          </w:tcPr>
          <w:p w14:paraId="692C3DE7" w14:textId="77777777" w:rsidR="00A233B6" w:rsidRPr="00C926CE" w:rsidRDefault="00A233B6" w:rsidP="00A233B6">
            <w:pPr>
              <w:rPr>
                <w:sz w:val="28"/>
              </w:rPr>
            </w:pPr>
            <w:r w:rsidRPr="00C926CE">
              <w:rPr>
                <w:sz w:val="28"/>
              </w:rPr>
              <w:t>1. Витая пара (TP - Twisted Pair)– это кабель, выполненный в виде скрученной пары проводов (рис. 3). Он может быть экранированным и неэкранированным. Экранированный кабель более устойчив к электромагнитным помехам. Витая пара наилучшим образом подходит для малых учреждений. Недостатками данного кабеля является высокий коэффициент затухания сигнала и высокая чувствительность к электромагнитным помехам, поэтому максимальное расстояние между активными устройствами в ЛВС при использовании витой пары должно быть не более 100 метров.</w:t>
            </w:r>
          </w:p>
          <w:p w14:paraId="614FAEFE" w14:textId="77777777" w:rsidR="00A233B6" w:rsidRPr="00C926CE" w:rsidRDefault="00A233B6" w:rsidP="00A233B6">
            <w:pPr>
              <w:rPr>
                <w:sz w:val="28"/>
              </w:rPr>
            </w:pPr>
          </w:p>
          <w:p w14:paraId="48F92B94" w14:textId="77777777" w:rsidR="00A233B6" w:rsidRPr="00C926CE" w:rsidRDefault="00A233B6" w:rsidP="00A233B6">
            <w:pPr>
              <w:jc w:val="both"/>
              <w:rPr>
                <w:sz w:val="28"/>
              </w:rPr>
            </w:pPr>
            <w:r w:rsidRPr="00C926CE">
              <w:rPr>
                <w:sz w:val="28"/>
              </w:rPr>
              <w:t>2. Коаксиальный кабель (рис. 4) состоит из одного цельного или витого центрального проводника, который окружен слоем диэлектрика. Проводящий слой алюминиевой фольги, металлической оплетки или их комбинации окружает диэлектрик и служит одновременно как экран против наводок. Общий изолирующий слой образует внешнюю оболочку кабеля.</w:t>
            </w:r>
          </w:p>
          <w:p w14:paraId="1A09966C" w14:textId="77777777" w:rsidR="00A233B6" w:rsidRPr="00C926CE" w:rsidRDefault="00A233B6" w:rsidP="00A233B6">
            <w:pPr>
              <w:jc w:val="both"/>
              <w:rPr>
                <w:sz w:val="28"/>
              </w:rPr>
            </w:pPr>
            <w:r w:rsidRPr="00C926CE">
              <w:rPr>
                <w:sz w:val="28"/>
              </w:rPr>
              <w:t xml:space="preserve">Коаксиальный кабель может использоваться в двух различных системах передачи данных: без модуляции сигнала и с модуляцией. В первом случае цифровой сигнал используется в таком виде, в каком он поступает из ПК и сразу же передается по кабелю на приемную станцию. Он имеет один канал передачи со скоростью до 10 Мбит/сек и максимальный радиус действия 4000 м. Во втором случае цифровой сигнал превращают в аналоговый и направляют его на приемную станцию, где он снова превращается в цифровой. Операция превращения сигнала выполняется модемом; каждая станция должна иметь свой модем. Этот способ передачи является многоканальным (обеспечивает передачу по десяткам каналов, используя для этого всего </w:t>
            </w:r>
            <w:r w:rsidRPr="00C926CE">
              <w:rPr>
                <w:sz w:val="28"/>
              </w:rPr>
              <w:lastRenderedPageBreak/>
              <w:t>лишь один кабель). Таким способом можно передавать звуки, видео сигналы и другие данные. Длина кабеля может достигать до 50 км.</w:t>
            </w:r>
          </w:p>
          <w:p w14:paraId="7CDC75E9" w14:textId="77777777" w:rsidR="00A233B6" w:rsidRPr="00C926CE" w:rsidRDefault="00A233B6" w:rsidP="00A233B6">
            <w:pPr>
              <w:jc w:val="both"/>
              <w:rPr>
                <w:sz w:val="28"/>
              </w:rPr>
            </w:pPr>
          </w:p>
          <w:p w14:paraId="30A47331" w14:textId="77777777" w:rsidR="00A233B6" w:rsidRPr="00C926CE" w:rsidRDefault="00A233B6" w:rsidP="00A233B6">
            <w:pPr>
              <w:jc w:val="both"/>
              <w:rPr>
                <w:sz w:val="28"/>
              </w:rPr>
            </w:pPr>
            <w:r w:rsidRPr="00C926CE">
              <w:rPr>
                <w:sz w:val="28"/>
              </w:rPr>
              <w:t xml:space="preserve">3. Оптоволоконный кабель (рис. 5) является более новой технологией, используемой в сетях. Носителем информации является световой луч, который модулируется сетью и принимает форму сигнала. </w:t>
            </w:r>
          </w:p>
        </w:tc>
        <w:tc>
          <w:tcPr>
            <w:tcW w:w="3516" w:type="dxa"/>
          </w:tcPr>
          <w:p w14:paraId="2FE3E8E8" w14:textId="77777777" w:rsidR="00A233B6" w:rsidRPr="00C926CE" w:rsidRDefault="00944637" w:rsidP="00A233B6">
            <w:pPr>
              <w:jc w:val="center"/>
              <w:rPr>
                <w:sz w:val="28"/>
              </w:rPr>
            </w:pPr>
            <w:r w:rsidRPr="00C926CE">
              <w:rPr>
                <w:noProof/>
                <w:sz w:val="28"/>
              </w:rPr>
              <w:lastRenderedPageBreak/>
              <w:drawing>
                <wp:inline distT="0" distB="0" distL="0" distR="0" wp14:anchorId="45C9CACA" wp14:editId="69757C6D">
                  <wp:extent cx="1744980" cy="19431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4980" cy="1943100"/>
                          </a:xfrm>
                          <a:prstGeom prst="rect">
                            <a:avLst/>
                          </a:prstGeom>
                          <a:noFill/>
                          <a:ln>
                            <a:noFill/>
                          </a:ln>
                        </pic:spPr>
                      </pic:pic>
                    </a:graphicData>
                  </a:graphic>
                </wp:inline>
              </w:drawing>
            </w:r>
          </w:p>
          <w:p w14:paraId="556AD868" w14:textId="77777777" w:rsidR="00A233B6" w:rsidRPr="00C926CE" w:rsidRDefault="00A233B6" w:rsidP="00A233B6">
            <w:pPr>
              <w:jc w:val="center"/>
              <w:rPr>
                <w:sz w:val="28"/>
              </w:rPr>
            </w:pPr>
            <w:r w:rsidRPr="00C926CE">
              <w:rPr>
                <w:sz w:val="28"/>
              </w:rPr>
              <w:t>Рис. 3 Кабель на основе витой пары</w:t>
            </w:r>
          </w:p>
        </w:tc>
      </w:tr>
      <w:tr w:rsidR="00A233B6" w14:paraId="11926F20" w14:textId="77777777" w:rsidTr="00A233B6">
        <w:trPr>
          <w:jc w:val="center"/>
        </w:trPr>
        <w:tc>
          <w:tcPr>
            <w:tcW w:w="7472" w:type="dxa"/>
            <w:gridSpan w:val="2"/>
            <w:vMerge/>
          </w:tcPr>
          <w:p w14:paraId="4A736C39" w14:textId="77777777" w:rsidR="00A233B6" w:rsidRPr="00D27EF1" w:rsidRDefault="00A233B6" w:rsidP="00A233B6"/>
        </w:tc>
        <w:tc>
          <w:tcPr>
            <w:tcW w:w="3516" w:type="dxa"/>
          </w:tcPr>
          <w:p w14:paraId="490B9D40" w14:textId="77777777" w:rsidR="00A233B6" w:rsidRDefault="00944637" w:rsidP="00A233B6">
            <w:pPr>
              <w:jc w:val="center"/>
            </w:pPr>
            <w:r>
              <w:rPr>
                <w:noProof/>
              </w:rPr>
              <w:drawing>
                <wp:inline distT="0" distB="0" distL="0" distR="0" wp14:anchorId="5B3341A8" wp14:editId="586A9EA0">
                  <wp:extent cx="2034540" cy="15849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4540" cy="1584960"/>
                          </a:xfrm>
                          <a:prstGeom prst="rect">
                            <a:avLst/>
                          </a:prstGeom>
                          <a:noFill/>
                          <a:ln>
                            <a:noFill/>
                          </a:ln>
                        </pic:spPr>
                      </pic:pic>
                    </a:graphicData>
                  </a:graphic>
                </wp:inline>
              </w:drawing>
            </w:r>
          </w:p>
          <w:p w14:paraId="5D9C7238" w14:textId="77777777" w:rsidR="00A233B6" w:rsidRDefault="00A233B6" w:rsidP="00A233B6">
            <w:pPr>
              <w:jc w:val="center"/>
            </w:pPr>
            <w:r>
              <w:t>Рис. 4. Устройство коаксиального кабеля</w:t>
            </w:r>
          </w:p>
          <w:p w14:paraId="55D6C39B" w14:textId="77777777" w:rsidR="00A233B6" w:rsidRDefault="00A233B6" w:rsidP="00A233B6">
            <w:r>
              <w:t xml:space="preserve"> 1 — внутренний проводник (медная проволока),</w:t>
            </w:r>
          </w:p>
          <w:p w14:paraId="2B1AF56A" w14:textId="77777777" w:rsidR="00A233B6" w:rsidRDefault="00A233B6" w:rsidP="00A233B6">
            <w:r>
              <w:t xml:space="preserve"> 2 — изоляция (сплошной полиэтилен),</w:t>
            </w:r>
          </w:p>
          <w:p w14:paraId="4445B0C2" w14:textId="77777777" w:rsidR="00A233B6" w:rsidRDefault="00A233B6" w:rsidP="00A233B6">
            <w:r>
              <w:t xml:space="preserve"> 3 — внешний проводник (оплётка из меди),</w:t>
            </w:r>
          </w:p>
          <w:p w14:paraId="409AE6BB" w14:textId="77777777" w:rsidR="00A233B6" w:rsidRDefault="00A233B6" w:rsidP="00A233B6">
            <w:pPr>
              <w:jc w:val="center"/>
            </w:pPr>
            <w:r>
              <w:t xml:space="preserve"> 4 — оболочка (светостабилизированный полиэтилен).</w:t>
            </w:r>
          </w:p>
        </w:tc>
      </w:tr>
      <w:tr w:rsidR="00A233B6" w14:paraId="0619BBFE" w14:textId="77777777" w:rsidTr="00A233B6">
        <w:trPr>
          <w:jc w:val="center"/>
        </w:trPr>
        <w:tc>
          <w:tcPr>
            <w:tcW w:w="4428" w:type="dxa"/>
          </w:tcPr>
          <w:p w14:paraId="39BDD446" w14:textId="77777777" w:rsidR="00A233B6" w:rsidRDefault="00944637" w:rsidP="00A233B6">
            <w:pPr>
              <w:jc w:val="center"/>
            </w:pPr>
            <w:r>
              <w:rPr>
                <w:noProof/>
              </w:rPr>
              <w:drawing>
                <wp:inline distT="0" distB="0" distL="0" distR="0" wp14:anchorId="0D543CBD" wp14:editId="73AAE59D">
                  <wp:extent cx="2286000" cy="16611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1661160"/>
                          </a:xfrm>
                          <a:prstGeom prst="rect">
                            <a:avLst/>
                          </a:prstGeom>
                          <a:noFill/>
                          <a:ln>
                            <a:noFill/>
                          </a:ln>
                        </pic:spPr>
                      </pic:pic>
                    </a:graphicData>
                  </a:graphic>
                </wp:inline>
              </w:drawing>
            </w:r>
          </w:p>
          <w:p w14:paraId="42855D5E" w14:textId="77777777" w:rsidR="00A233B6" w:rsidRPr="00D27EF1" w:rsidRDefault="00A233B6" w:rsidP="00A233B6">
            <w:pPr>
              <w:jc w:val="center"/>
            </w:pPr>
            <w:r>
              <w:t>Рис. 5. Оптоволоконный кабель</w:t>
            </w:r>
          </w:p>
        </w:tc>
        <w:tc>
          <w:tcPr>
            <w:tcW w:w="6560" w:type="dxa"/>
            <w:gridSpan w:val="2"/>
          </w:tcPr>
          <w:p w14:paraId="115BB41F" w14:textId="77777777" w:rsidR="00A233B6" w:rsidRPr="00C926CE" w:rsidRDefault="00A233B6" w:rsidP="00A233B6">
            <w:pPr>
              <w:jc w:val="both"/>
              <w:rPr>
                <w:sz w:val="28"/>
                <w:szCs w:val="28"/>
              </w:rPr>
            </w:pPr>
            <w:r w:rsidRPr="00C926CE">
              <w:rPr>
                <w:sz w:val="28"/>
                <w:szCs w:val="28"/>
              </w:rPr>
              <w:t>Такая система устойчива к внешним электрическим помехам и таким образом возможна очень быстрая, секретная и безошибочная передача данных со скоростью до 2 Гбит/с. Количество каналов в таких кабелях огромно. Передача данных выполняется только в симплексном режиме, поэтому для организации обмена данными устройства необходимо соединять двумя оптическими волокнами (на практике оптоволоконный кабель всегда имеет четное, парное кол-во волокон). К недостаткам оптоволоконного кабеля можно отнести большую стоимость, а также сложность подсоединения.</w:t>
            </w:r>
          </w:p>
        </w:tc>
      </w:tr>
    </w:tbl>
    <w:p w14:paraId="244DB1A1" w14:textId="77777777" w:rsidR="00A233B6" w:rsidRPr="00C926CE" w:rsidRDefault="00A233B6" w:rsidP="00A233B6">
      <w:pPr>
        <w:rPr>
          <w:sz w:val="28"/>
        </w:rPr>
      </w:pPr>
      <w:r w:rsidRPr="00C926CE">
        <w:rPr>
          <w:sz w:val="28"/>
        </w:rPr>
        <w:t>4. Радиоволны в микроволновом диапазоне используются в качестве передающей среды в беспроводных локальных сетях, либо между мостами или шлюзами для связи между локальными сетями. В первом случае максимальное расстояние между станциями составляет 200 - 300 м, во втором - это расстояние прямой видимости. Скорость передачи данных - до 2 Мбит/с.</w:t>
      </w:r>
    </w:p>
    <w:p w14:paraId="53A4235C" w14:textId="77777777" w:rsidR="00A233B6" w:rsidRPr="00C926CE" w:rsidRDefault="00A233B6" w:rsidP="00A233B6">
      <w:pPr>
        <w:ind w:firstLine="708"/>
        <w:rPr>
          <w:sz w:val="28"/>
        </w:rPr>
      </w:pPr>
      <w:r w:rsidRPr="00C926CE">
        <w:rPr>
          <w:sz w:val="28"/>
        </w:rPr>
        <w:t>Выделяют следующие виды сетевого оборудования.</w:t>
      </w:r>
    </w:p>
    <w:p w14:paraId="5AED7143" w14:textId="77777777" w:rsidR="00A233B6" w:rsidRPr="00C926CE" w:rsidRDefault="00A233B6" w:rsidP="00A233B6">
      <w:pPr>
        <w:rPr>
          <w:sz w:val="28"/>
        </w:rPr>
      </w:pPr>
      <w:r w:rsidRPr="00C926CE">
        <w:rPr>
          <w:sz w:val="28"/>
        </w:rPr>
        <w:t>1. Сетевые карты – это контроллеры, подключаемые в слоты расширения материнской платы компьютера, предназначенные для передачи сигналов в сеть и приема сигналов из сети (рис. 6).</w:t>
      </w:r>
    </w:p>
    <w:p w14:paraId="621F064F" w14:textId="77777777" w:rsidR="00A233B6" w:rsidRPr="00C926CE" w:rsidRDefault="00A233B6" w:rsidP="00A233B6">
      <w:pPr>
        <w:rPr>
          <w:sz w:val="28"/>
        </w:rPr>
      </w:pPr>
      <w:r w:rsidRPr="00C926CE">
        <w:rPr>
          <w:sz w:val="28"/>
        </w:rPr>
        <w:t>2. Терминаторы - это резисторы номиналом 50 Ом, которые производят затухание сигнала на концах сегмента сети.</w:t>
      </w:r>
    </w:p>
    <w:p w14:paraId="5B41DEE9" w14:textId="77777777" w:rsidR="00A233B6" w:rsidRPr="00C926CE" w:rsidRDefault="00A233B6" w:rsidP="00A233B6">
      <w:pPr>
        <w:rPr>
          <w:sz w:val="28"/>
        </w:rPr>
      </w:pPr>
      <w:r w:rsidRPr="00C926CE">
        <w:rPr>
          <w:sz w:val="28"/>
        </w:rPr>
        <w:t>3. Концентраторы (Hub) – это центральные устройства кабельной системы или сети физической топологии "звезда", которые при получении пакета на один из своих портов пересылает его на все остальные (рис. 7). В результате получается сеть с логической структурой общей шины. Различают концентраторы активные и пассивные. Активные концентраторы усиливают полученные сигналы и передают их. Пассивные концентраторы пропускают через себя сигнал, не усиливая и не восстанавливая его.</w:t>
      </w:r>
    </w:p>
    <w:tbl>
      <w:tblPr>
        <w:tblW w:w="0" w:type="auto"/>
        <w:tblLook w:val="01E0" w:firstRow="1" w:lastRow="1" w:firstColumn="1" w:lastColumn="1" w:noHBand="0" w:noVBand="0"/>
      </w:tblPr>
      <w:tblGrid>
        <w:gridCol w:w="5122"/>
        <w:gridCol w:w="4237"/>
      </w:tblGrid>
      <w:tr w:rsidR="00A233B6" w14:paraId="6E8FAFAB" w14:textId="77777777" w:rsidTr="00A233B6">
        <w:tc>
          <w:tcPr>
            <w:tcW w:w="5494" w:type="dxa"/>
          </w:tcPr>
          <w:p w14:paraId="09118529" w14:textId="77777777" w:rsidR="00A233B6" w:rsidRDefault="00944637" w:rsidP="00A233B6">
            <w:pPr>
              <w:jc w:val="center"/>
            </w:pPr>
            <w:r>
              <w:rPr>
                <w:noProof/>
              </w:rPr>
              <w:lastRenderedPageBreak/>
              <w:drawing>
                <wp:inline distT="0" distB="0" distL="0" distR="0" wp14:anchorId="7E37B8C2" wp14:editId="3AB7ED14">
                  <wp:extent cx="3124200" cy="19278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4200" cy="1927860"/>
                          </a:xfrm>
                          <a:prstGeom prst="rect">
                            <a:avLst/>
                          </a:prstGeom>
                          <a:noFill/>
                          <a:ln>
                            <a:noFill/>
                          </a:ln>
                        </pic:spPr>
                      </pic:pic>
                    </a:graphicData>
                  </a:graphic>
                </wp:inline>
              </w:drawing>
            </w:r>
          </w:p>
          <w:p w14:paraId="002E3AAF" w14:textId="77777777" w:rsidR="00A233B6" w:rsidRDefault="00A233B6" w:rsidP="00A233B6">
            <w:pPr>
              <w:jc w:val="center"/>
            </w:pPr>
            <w:r>
              <w:t>Рис. 6. Сетевая карта в виде платы расширения, устанавливаемой в PCI-слот</w:t>
            </w:r>
          </w:p>
        </w:tc>
        <w:tc>
          <w:tcPr>
            <w:tcW w:w="5494" w:type="dxa"/>
          </w:tcPr>
          <w:p w14:paraId="088DF550" w14:textId="77777777" w:rsidR="00A233B6" w:rsidRDefault="00944637" w:rsidP="00A233B6">
            <w:r>
              <w:rPr>
                <w:noProof/>
              </w:rPr>
              <w:drawing>
                <wp:inline distT="0" distB="0" distL="0" distR="0" wp14:anchorId="3D0EE2D2" wp14:editId="7F2061DC">
                  <wp:extent cx="2560320" cy="117348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60320" cy="1173480"/>
                          </a:xfrm>
                          <a:prstGeom prst="rect">
                            <a:avLst/>
                          </a:prstGeom>
                          <a:noFill/>
                          <a:ln>
                            <a:noFill/>
                          </a:ln>
                        </pic:spPr>
                      </pic:pic>
                    </a:graphicData>
                  </a:graphic>
                </wp:inline>
              </w:drawing>
            </w:r>
          </w:p>
          <w:p w14:paraId="4908B835" w14:textId="77777777" w:rsidR="00A233B6" w:rsidRDefault="00A233B6" w:rsidP="00A233B6">
            <w:pPr>
              <w:jc w:val="center"/>
            </w:pPr>
            <w:r>
              <w:t>Рис. 7. Концентратор с фиксированным количеством портов</w:t>
            </w:r>
          </w:p>
        </w:tc>
      </w:tr>
    </w:tbl>
    <w:p w14:paraId="19532FA8" w14:textId="77777777" w:rsidR="00A233B6" w:rsidRPr="00C926CE" w:rsidRDefault="00A233B6" w:rsidP="00A233B6">
      <w:pPr>
        <w:rPr>
          <w:sz w:val="28"/>
          <w:szCs w:val="28"/>
        </w:rPr>
      </w:pPr>
      <w:r w:rsidRPr="00C926CE">
        <w:rPr>
          <w:sz w:val="28"/>
          <w:szCs w:val="28"/>
        </w:rPr>
        <w:t>4. Повторители (Repeater)- устройства сети, усиливает и заново формирует форму входящего аналогового сигнала сети на расстояние другого сегмента (рис. 8). Повторитель действует на электрическом уровне для соединения двух сегментов. Повторители ничего распознают сетевые адреса и поэтому не могут использоваться для уменьшения трафика.</w:t>
      </w:r>
    </w:p>
    <w:p w14:paraId="2757EF50" w14:textId="77777777" w:rsidR="00A233B6" w:rsidRPr="00C926CE" w:rsidRDefault="00A233B6" w:rsidP="00A233B6">
      <w:pPr>
        <w:rPr>
          <w:sz w:val="28"/>
          <w:szCs w:val="28"/>
        </w:rPr>
      </w:pPr>
      <w:r w:rsidRPr="00C926CE">
        <w:rPr>
          <w:sz w:val="28"/>
          <w:szCs w:val="28"/>
        </w:rPr>
        <w:t xml:space="preserve">Повторители (repeater) представляют собой сетевые устройства, функционирующие на первом (физическом) уровне эталонной модели OSI. Для того чтобы понять работу повторителя, необходимо знать, что по мере того, как данные покидают устройство отправителя и выходят в сеть, они преобразуются в электрические или световые импульсы, которые после этого передаются по сетевой передающей среде. Такие импульсы называются сигналами (signals). Когда сигналы покидают передающую станцию, они являются четкими и легко распознаваемыми. Однако чем больше длина кабеля, тем более слабым и менее различимым становится сигнал по мере прохождения по сетевой передающей среде. </w:t>
      </w:r>
    </w:p>
    <w:tbl>
      <w:tblPr>
        <w:tblW w:w="0" w:type="auto"/>
        <w:tblLook w:val="01E0" w:firstRow="1" w:lastRow="1" w:firstColumn="1" w:lastColumn="1" w:noHBand="0" w:noVBand="0"/>
      </w:tblPr>
      <w:tblGrid>
        <w:gridCol w:w="5637"/>
        <w:gridCol w:w="3722"/>
      </w:tblGrid>
      <w:tr w:rsidR="00A233B6" w:rsidRPr="00C926CE" w14:paraId="102F2D0A" w14:textId="77777777" w:rsidTr="00A233B6">
        <w:tc>
          <w:tcPr>
            <w:tcW w:w="5943" w:type="dxa"/>
          </w:tcPr>
          <w:p w14:paraId="73849B23" w14:textId="77777777" w:rsidR="00A233B6" w:rsidRPr="00C926CE" w:rsidRDefault="00944637" w:rsidP="00A233B6">
            <w:pPr>
              <w:jc w:val="center"/>
              <w:rPr>
                <w:sz w:val="28"/>
                <w:szCs w:val="28"/>
              </w:rPr>
            </w:pPr>
            <w:r w:rsidRPr="00C926CE">
              <w:rPr>
                <w:noProof/>
                <w:sz w:val="28"/>
                <w:szCs w:val="28"/>
              </w:rPr>
              <w:drawing>
                <wp:inline distT="0" distB="0" distL="0" distR="0" wp14:anchorId="18573161" wp14:editId="640E24D6">
                  <wp:extent cx="3086100" cy="231648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86100" cy="2316480"/>
                          </a:xfrm>
                          <a:prstGeom prst="rect">
                            <a:avLst/>
                          </a:prstGeom>
                          <a:noFill/>
                          <a:ln>
                            <a:noFill/>
                          </a:ln>
                        </pic:spPr>
                      </pic:pic>
                    </a:graphicData>
                  </a:graphic>
                </wp:inline>
              </w:drawing>
            </w:r>
          </w:p>
          <w:p w14:paraId="41408E11" w14:textId="77777777" w:rsidR="00A233B6" w:rsidRPr="00C926CE" w:rsidRDefault="00A233B6" w:rsidP="00A233B6">
            <w:pPr>
              <w:jc w:val="center"/>
              <w:rPr>
                <w:sz w:val="28"/>
                <w:szCs w:val="28"/>
              </w:rPr>
            </w:pPr>
            <w:r w:rsidRPr="00C926CE">
              <w:rPr>
                <w:sz w:val="28"/>
                <w:szCs w:val="28"/>
              </w:rPr>
              <w:t>Рис. 8. Повторители (Repeater)</w:t>
            </w:r>
          </w:p>
        </w:tc>
        <w:tc>
          <w:tcPr>
            <w:tcW w:w="5045" w:type="dxa"/>
          </w:tcPr>
          <w:p w14:paraId="649701DB" w14:textId="77777777" w:rsidR="00A233B6" w:rsidRPr="00C926CE" w:rsidRDefault="00A233B6" w:rsidP="00A233B6">
            <w:pPr>
              <w:jc w:val="both"/>
              <w:rPr>
                <w:sz w:val="28"/>
                <w:szCs w:val="28"/>
              </w:rPr>
            </w:pPr>
            <w:r w:rsidRPr="00C926CE">
              <w:rPr>
                <w:sz w:val="28"/>
                <w:szCs w:val="28"/>
              </w:rPr>
              <w:t xml:space="preserve">Целью использования повторителя является регенерация и ресинхронизация сетевых сигналов на битовом уровне, что позволяет передавать их по среде на большее расстояние. Термин повторитель (repeater) первоначально означал отдельный порт «на входе» некоторого устройства и отдельный порт на его «выходе». В настоящее время используются также повторители с несколькими портами. В эталонной модели OSI повторители классифицируются как устройства первого уровня, поскольку они функционируют </w:t>
            </w:r>
            <w:r w:rsidRPr="00C926CE">
              <w:rPr>
                <w:sz w:val="28"/>
                <w:szCs w:val="28"/>
              </w:rPr>
              <w:lastRenderedPageBreak/>
              <w:t>только на битовом уровне и не просматривают другую содержащуюся в пакете информацию.</w:t>
            </w:r>
          </w:p>
        </w:tc>
      </w:tr>
    </w:tbl>
    <w:p w14:paraId="7CDFA37C" w14:textId="77777777" w:rsidR="00A233B6" w:rsidRPr="00C926CE" w:rsidRDefault="00A233B6" w:rsidP="00A233B6">
      <w:pPr>
        <w:rPr>
          <w:sz w:val="28"/>
        </w:rPr>
      </w:pPr>
      <w:r w:rsidRPr="00C926CE">
        <w:rPr>
          <w:sz w:val="28"/>
        </w:rPr>
        <w:lastRenderedPageBreak/>
        <w:t>5. Коммутаторы (Switch) - управляемые программным обеспечением центральные устройства кабельной системы, сокращающие сетевой трафик за счет того, что пришедший пакет анализируется для выяснения адреса его получателя и соответственно передается только ему (рис.9).</w:t>
      </w:r>
      <w:r w:rsidRPr="00C926CE">
        <w:rPr>
          <w:sz w:val="28"/>
        </w:rPr>
        <w:cr/>
        <w:t>Использование коммутаторов является более дорогим, но и более производительным решением. Коммутатор обычно значительно более сложное устройство и может обслуживать одновременно несколько запросов. Если по какой-то причине нужный порт в данный момент времени занят, то пакет помещается в буферную память коммутатора, где и дожидается своей очереди. Построенные с помощью коммутаторов сети могут охватывать несколько сотен машин и иметь протяженность в несколько километров.</w:t>
      </w:r>
    </w:p>
    <w:tbl>
      <w:tblPr>
        <w:tblW w:w="0" w:type="auto"/>
        <w:tblLook w:val="01E0" w:firstRow="1" w:lastRow="1" w:firstColumn="1" w:lastColumn="1" w:noHBand="0" w:noVBand="0"/>
      </w:tblPr>
      <w:tblGrid>
        <w:gridCol w:w="9359"/>
      </w:tblGrid>
      <w:tr w:rsidR="00A233B6" w14:paraId="3C1C5727" w14:textId="77777777" w:rsidTr="00A233B6">
        <w:tc>
          <w:tcPr>
            <w:tcW w:w="10988" w:type="dxa"/>
          </w:tcPr>
          <w:p w14:paraId="2A8FB77F" w14:textId="77777777" w:rsidR="00A233B6" w:rsidRDefault="00944637" w:rsidP="00A233B6">
            <w:pPr>
              <w:jc w:val="center"/>
            </w:pPr>
            <w:r>
              <w:rPr>
                <w:noProof/>
              </w:rPr>
              <w:drawing>
                <wp:inline distT="0" distB="0" distL="0" distR="0" wp14:anchorId="0DA81457" wp14:editId="042104FB">
                  <wp:extent cx="5257800" cy="13868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7800" cy="1386840"/>
                          </a:xfrm>
                          <a:prstGeom prst="rect">
                            <a:avLst/>
                          </a:prstGeom>
                          <a:noFill/>
                          <a:ln>
                            <a:noFill/>
                          </a:ln>
                        </pic:spPr>
                      </pic:pic>
                    </a:graphicData>
                  </a:graphic>
                </wp:inline>
              </w:drawing>
            </w:r>
          </w:p>
          <w:p w14:paraId="667F48E5" w14:textId="77777777" w:rsidR="00A233B6" w:rsidRDefault="00A233B6" w:rsidP="00A233B6">
            <w:pPr>
              <w:jc w:val="center"/>
            </w:pPr>
            <w:r>
              <w:t>Рис. 9. Коммутатор</w:t>
            </w:r>
          </w:p>
        </w:tc>
      </w:tr>
    </w:tbl>
    <w:p w14:paraId="26484478" w14:textId="77777777" w:rsidR="00A233B6" w:rsidRPr="00B41B38" w:rsidRDefault="00A233B6" w:rsidP="00A233B6">
      <w:pPr>
        <w:rPr>
          <w:sz w:val="28"/>
        </w:rPr>
      </w:pPr>
    </w:p>
    <w:p w14:paraId="3D776624" w14:textId="77777777" w:rsidR="00A233B6" w:rsidRPr="00B41B38" w:rsidRDefault="00A233B6" w:rsidP="00A233B6">
      <w:pPr>
        <w:rPr>
          <w:sz w:val="28"/>
        </w:rPr>
      </w:pPr>
      <w:r w:rsidRPr="00B41B38">
        <w:rPr>
          <w:sz w:val="28"/>
        </w:rPr>
        <w:t>6. Маршрутизаторы (Router) - стандартные устройства сети, работающие на сетевом уровне и позволяющее переадресовывать и маршрутизировать пакеты из одной сети в другую, а также фильтровать широковещательные сообщения (рис. 10).</w:t>
      </w:r>
    </w:p>
    <w:p w14:paraId="289655E9" w14:textId="77777777" w:rsidR="00A233B6" w:rsidRPr="00B41B38" w:rsidRDefault="00A233B6" w:rsidP="00A233B6">
      <w:pPr>
        <w:rPr>
          <w:sz w:val="28"/>
        </w:rPr>
      </w:pPr>
    </w:p>
    <w:p w14:paraId="2A6A9587" w14:textId="77777777" w:rsidR="00A233B6" w:rsidRPr="00B41B38" w:rsidRDefault="00A233B6" w:rsidP="00A233B6">
      <w:pPr>
        <w:rPr>
          <w:sz w:val="28"/>
        </w:rPr>
      </w:pPr>
      <w:r w:rsidRPr="00B41B38">
        <w:rPr>
          <w:sz w:val="28"/>
        </w:rPr>
        <w:t>7. Мосты (Bridge)- устройства сети, которое соединяют два отдельных сегмента, ограниченных своей физической длиной, и передают трафик между ними (рис.11). Мосты также усиливают и конвертируют сигналы для кабеля другого типа. Это позволяет расширить максимальный размер сети, одновременно не нарушая ограничений на максимальную длину кабеля, количество подключенных устройств или количество повторителей на сетевой сегмент.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4"/>
        <w:gridCol w:w="3615"/>
      </w:tblGrid>
      <w:tr w:rsidR="00A233B6" w14:paraId="2CD0A4CF" w14:textId="77777777" w:rsidTr="00A233B6">
        <w:tc>
          <w:tcPr>
            <w:tcW w:w="5494" w:type="dxa"/>
          </w:tcPr>
          <w:p w14:paraId="55F71344" w14:textId="77777777" w:rsidR="00A233B6" w:rsidRDefault="00944637" w:rsidP="00A233B6">
            <w:r>
              <w:rPr>
                <w:noProof/>
              </w:rPr>
              <w:lastRenderedPageBreak/>
              <w:drawing>
                <wp:inline distT="0" distB="0" distL="0" distR="0" wp14:anchorId="01C8CD94" wp14:editId="0F8369AE">
                  <wp:extent cx="3810000" cy="24460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2446020"/>
                          </a:xfrm>
                          <a:prstGeom prst="rect">
                            <a:avLst/>
                          </a:prstGeom>
                          <a:noFill/>
                          <a:ln>
                            <a:noFill/>
                          </a:ln>
                        </pic:spPr>
                      </pic:pic>
                    </a:graphicData>
                  </a:graphic>
                </wp:inline>
              </w:drawing>
            </w:r>
          </w:p>
          <w:p w14:paraId="02AAEC87" w14:textId="77777777" w:rsidR="00A233B6" w:rsidRDefault="00A233B6" w:rsidP="00A233B6">
            <w:pPr>
              <w:jc w:val="center"/>
            </w:pPr>
            <w:r>
              <w:t>Рис. 10. Беспроводной маршрутизатор</w:t>
            </w:r>
          </w:p>
        </w:tc>
        <w:tc>
          <w:tcPr>
            <w:tcW w:w="5494" w:type="dxa"/>
          </w:tcPr>
          <w:p w14:paraId="72409BD4" w14:textId="77777777" w:rsidR="00A233B6" w:rsidRDefault="00944637" w:rsidP="00A233B6">
            <w:r>
              <w:rPr>
                <w:noProof/>
              </w:rPr>
              <w:drawing>
                <wp:inline distT="0" distB="0" distL="0" distR="0" wp14:anchorId="3F79F38F" wp14:editId="44817A08">
                  <wp:extent cx="2346960" cy="23469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46960" cy="2346960"/>
                          </a:xfrm>
                          <a:prstGeom prst="rect">
                            <a:avLst/>
                          </a:prstGeom>
                          <a:noFill/>
                          <a:ln>
                            <a:noFill/>
                          </a:ln>
                        </pic:spPr>
                      </pic:pic>
                    </a:graphicData>
                  </a:graphic>
                </wp:inline>
              </w:drawing>
            </w:r>
          </w:p>
          <w:p w14:paraId="33A71B57" w14:textId="77777777" w:rsidR="00A233B6" w:rsidRDefault="00A233B6" w:rsidP="00A233B6">
            <w:pPr>
              <w:jc w:val="center"/>
            </w:pPr>
            <w:r>
              <w:t>Рис. 11. Мосты (Bridge)-</w:t>
            </w:r>
          </w:p>
        </w:tc>
      </w:tr>
    </w:tbl>
    <w:p w14:paraId="5B4F689F" w14:textId="77777777" w:rsidR="00A233B6" w:rsidRPr="00B41B38" w:rsidRDefault="00A233B6" w:rsidP="00A233B6">
      <w:pPr>
        <w:rPr>
          <w:sz w:val="28"/>
        </w:rPr>
      </w:pPr>
    </w:p>
    <w:p w14:paraId="106D8A49" w14:textId="77777777" w:rsidR="00A233B6" w:rsidRPr="00B41B38" w:rsidRDefault="00A233B6" w:rsidP="00A233B6">
      <w:pPr>
        <w:rPr>
          <w:sz w:val="28"/>
        </w:rPr>
      </w:pPr>
      <w:r w:rsidRPr="00B41B38">
        <w:rPr>
          <w:sz w:val="28"/>
        </w:rPr>
        <w:t>8. Шлюзы (Gateway) - программно-аппаратные комплексы, соединяющие разнородные сети или сетевые устройства. Шлюзы позволяет решать проблемы различия протоколов или систем адресации. Они действует на сеансовом, представительском и прикладном уровнях модели OSI.</w:t>
      </w:r>
    </w:p>
    <w:p w14:paraId="555EC2EC" w14:textId="77777777" w:rsidR="00A233B6" w:rsidRPr="00B41B38" w:rsidRDefault="00A233B6" w:rsidP="00A233B6">
      <w:pPr>
        <w:rPr>
          <w:sz w:val="28"/>
        </w:rPr>
      </w:pPr>
    </w:p>
    <w:p w14:paraId="2F68BE9D" w14:textId="77777777" w:rsidR="00A233B6" w:rsidRPr="00B41B38" w:rsidRDefault="00A233B6" w:rsidP="00A233B6">
      <w:pPr>
        <w:rPr>
          <w:sz w:val="28"/>
        </w:rPr>
      </w:pPr>
      <w:r w:rsidRPr="00B41B38">
        <w:rPr>
          <w:sz w:val="28"/>
        </w:rPr>
        <w:t>9. Мультиплексоры – это устройства центрального офиса, которое поддерживают несколько сотен цифровых абонентских линий. Мультиплексоры посылают и получают абонентские данные по телефонным линиям, концентрируя весь трафик в одном высокоскоростном канале для передачи в Internet или в сеть компании.</w:t>
      </w:r>
    </w:p>
    <w:p w14:paraId="60654F92" w14:textId="77777777" w:rsidR="00A233B6" w:rsidRPr="00B41B38" w:rsidRDefault="00A233B6" w:rsidP="00A233B6">
      <w:pPr>
        <w:rPr>
          <w:sz w:val="28"/>
        </w:rPr>
      </w:pPr>
    </w:p>
    <w:p w14:paraId="29AA7945" w14:textId="77777777" w:rsidR="00A233B6" w:rsidRPr="00B41B38" w:rsidRDefault="00A233B6" w:rsidP="00A233B6">
      <w:pPr>
        <w:jc w:val="both"/>
        <w:rPr>
          <w:sz w:val="28"/>
        </w:rPr>
      </w:pPr>
      <w:r w:rsidRPr="00B41B38">
        <w:rPr>
          <w:sz w:val="28"/>
        </w:rPr>
        <w:t>10. Межсетевые экраны (firewall, брандмауэры) - это сетевые устройства, реализующие контроль за поступающей в локальную сеть и выходящей из нее информацией и обеспечивающие защиту локальной сети посредством фильтрации информации. Большинство межсетевых экранов построено на классических моделях разграничения доступа, согласно которым субъекту (пользователю, программе, процессу или сетевому пакету) разрешается или запрещается доступ к какому-либо объекту (файлу или узлу сети) при предъявлении некоторого уникального, присущего только этому субъекту, элемента. В большинстве случаев этим элементом является пароль. В других случаях таким уникальным элементом является микропроцессорные карточки, биометрические характеристики пользователя и т. п. Для сетевого пакета таким элементом являются адреса или флаги, находящиеся в заголовке пакета, а также некоторые другие параметры. Таким образом, межсетевой экран - это программный и/или аппаратный барьер между двумя сетями, позволяющий устанавливать только авторизованные межсетевые соединения. Обычно межсетевые экраны защищают соединяемую с Internet корпоративную сеть от проникновения извне и исключает возможность доступа к конфиденциальной информации.</w:t>
      </w:r>
    </w:p>
    <w:p w14:paraId="0BFB0EC2" w14:textId="77777777" w:rsidR="00A233B6" w:rsidRPr="00B41B38" w:rsidRDefault="00A233B6" w:rsidP="00A233B6">
      <w:pPr>
        <w:rPr>
          <w:sz w:val="28"/>
        </w:rPr>
      </w:pPr>
    </w:p>
    <w:p w14:paraId="3971CEEA" w14:textId="77777777" w:rsidR="00A233B6" w:rsidRPr="00B41B38" w:rsidRDefault="00A233B6" w:rsidP="00A233B6">
      <w:pPr>
        <w:ind w:firstLine="708"/>
        <w:jc w:val="both"/>
        <w:rPr>
          <w:sz w:val="28"/>
        </w:rPr>
      </w:pPr>
      <w:r w:rsidRPr="00B41B38">
        <w:rPr>
          <w:sz w:val="28"/>
        </w:rPr>
        <w:t xml:space="preserve">Беспроводные локальные сети считаются перспективным направлением развития ЛС. Их преимущество - простота и мобильность. Также исчезают </w:t>
      </w:r>
      <w:r w:rsidRPr="00B41B38">
        <w:rPr>
          <w:sz w:val="28"/>
        </w:rPr>
        <w:lastRenderedPageBreak/>
        <w:t>проблемы, связанные с прокладкой и монтажом кабельных соединений - достаточно установить интерфейсные платы на рабочие станции, и сеть готова к работе.</w:t>
      </w:r>
    </w:p>
    <w:p w14:paraId="5E1BC7D0" w14:textId="77777777" w:rsidR="00A233B6" w:rsidRPr="00B41B38" w:rsidRDefault="00A233B6" w:rsidP="00A233B6">
      <w:pPr>
        <w:ind w:firstLine="708"/>
        <w:jc w:val="both"/>
        <w:rPr>
          <w:sz w:val="28"/>
        </w:rPr>
      </w:pPr>
      <w:r w:rsidRPr="00B41B38">
        <w:rPr>
          <w:sz w:val="28"/>
        </w:rPr>
        <w:t xml:space="preserve">Сердцем любой беспроводной сети является точка доступа (рис. 12), через которую конечные устройства по радио связываются с корпоративной сетью. Она определяет не только радиус действия и скорость передачи данных, но и решает элементарные задачи управления и обеспечения безопасности. </w:t>
      </w:r>
    </w:p>
    <w:p w14:paraId="6ACD6A79" w14:textId="77777777" w:rsidR="00A233B6" w:rsidRPr="00B41B38" w:rsidRDefault="00A233B6" w:rsidP="00A233B6">
      <w:pPr>
        <w:ind w:firstLine="708"/>
        <w:jc w:val="both"/>
        <w:rPr>
          <w:sz w:val="28"/>
        </w:rPr>
      </w:pPr>
      <w:r w:rsidRPr="00B41B38">
        <w:rPr>
          <w:sz w:val="28"/>
        </w:rPr>
        <w:t>Хорошие точки доступа оснащаются двумя антеннами, причем в каждый момент времени работает антенна с лучшим качеством приема. Переключение антенн уже на удалении в несколько метров дает повышение качества и, соответственно, скорости передачи по сравнению с «однорукими» точками доступа. Обычно используемые ненаправленные антенны жестко крепятся к корпусу.</w:t>
      </w:r>
    </w:p>
    <w:tbl>
      <w:tblPr>
        <w:tblW w:w="0" w:type="auto"/>
        <w:tblLook w:val="01E0" w:firstRow="1" w:lastRow="1" w:firstColumn="1" w:lastColumn="1" w:noHBand="0" w:noVBand="0"/>
      </w:tblPr>
      <w:tblGrid>
        <w:gridCol w:w="4424"/>
        <w:gridCol w:w="4935"/>
      </w:tblGrid>
      <w:tr w:rsidR="00A233B6" w14:paraId="34DDFBFB" w14:textId="77777777" w:rsidTr="00A233B6">
        <w:tc>
          <w:tcPr>
            <w:tcW w:w="5494" w:type="dxa"/>
          </w:tcPr>
          <w:p w14:paraId="657AA415" w14:textId="77777777" w:rsidR="00A233B6" w:rsidRDefault="00A233B6" w:rsidP="00A233B6">
            <w:pPr>
              <w:jc w:val="both"/>
            </w:pPr>
            <w:r w:rsidRPr="00B41B38">
              <w:rPr>
                <w:sz w:val="28"/>
              </w:rPr>
              <w:t>Радиохарактеристики точки доступа во многом определяются тем, какие антенны используются. Так, одну и ту же точку доступа с разными антеннами можно использовать для решения разных задач. Если, к примеру, точка доступа применяется в качестве радиомоста между зданиями, удаленными на 2 км или более (до 25 км), то предпочтительнее установить направленную антенну.</w:t>
            </w:r>
          </w:p>
        </w:tc>
        <w:tc>
          <w:tcPr>
            <w:tcW w:w="5494" w:type="dxa"/>
          </w:tcPr>
          <w:p w14:paraId="2CF5AAD9" w14:textId="77777777" w:rsidR="00A233B6" w:rsidRDefault="00944637" w:rsidP="00A233B6">
            <w:pPr>
              <w:jc w:val="center"/>
            </w:pPr>
            <w:r>
              <w:rPr>
                <w:noProof/>
              </w:rPr>
              <w:drawing>
                <wp:inline distT="0" distB="0" distL="0" distR="0" wp14:anchorId="363370E1" wp14:editId="6E7E37C2">
                  <wp:extent cx="1905000" cy="12573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14:paraId="67A80BEA" w14:textId="77777777" w:rsidR="00A233B6" w:rsidRDefault="00A233B6" w:rsidP="00A233B6">
            <w:pPr>
              <w:jc w:val="center"/>
            </w:pPr>
            <w:r>
              <w:t>Рис. 12. Точка доступа</w:t>
            </w:r>
          </w:p>
        </w:tc>
      </w:tr>
    </w:tbl>
    <w:p w14:paraId="43189C35" w14:textId="77777777" w:rsidR="00A233B6" w:rsidRPr="00B41B38" w:rsidRDefault="00A233B6" w:rsidP="00A233B6">
      <w:pPr>
        <w:ind w:firstLine="708"/>
        <w:rPr>
          <w:sz w:val="28"/>
          <w:szCs w:val="28"/>
        </w:rPr>
      </w:pPr>
      <w:r w:rsidRPr="00B41B38">
        <w:rPr>
          <w:sz w:val="28"/>
          <w:szCs w:val="28"/>
        </w:rPr>
        <w:t>Программное обеспечение локальных сетей.</w:t>
      </w:r>
    </w:p>
    <w:p w14:paraId="222D76CC" w14:textId="77777777" w:rsidR="00A233B6" w:rsidRPr="00B41B38" w:rsidRDefault="00A233B6" w:rsidP="00A233B6">
      <w:pPr>
        <w:rPr>
          <w:sz w:val="28"/>
          <w:szCs w:val="28"/>
        </w:rPr>
      </w:pPr>
      <w:r w:rsidRPr="00B41B38">
        <w:rPr>
          <w:sz w:val="28"/>
          <w:szCs w:val="28"/>
        </w:rPr>
        <w:t>После подключения компьютеров к сети необходимо установить на них специальное сетевое программное обеспечение. Существует два подхода к организации сетевого программного обеспечения:</w:t>
      </w:r>
    </w:p>
    <w:p w14:paraId="453325E8" w14:textId="77777777" w:rsidR="00A233B6" w:rsidRPr="00B41B38" w:rsidRDefault="00A233B6" w:rsidP="00EE00FC">
      <w:pPr>
        <w:widowControl/>
        <w:numPr>
          <w:ilvl w:val="0"/>
          <w:numId w:val="6"/>
        </w:numPr>
        <w:autoSpaceDE/>
        <w:autoSpaceDN/>
        <w:adjustRightInd/>
        <w:rPr>
          <w:sz w:val="28"/>
          <w:szCs w:val="28"/>
        </w:rPr>
      </w:pPr>
      <w:r w:rsidRPr="00B41B38">
        <w:rPr>
          <w:sz w:val="28"/>
          <w:szCs w:val="28"/>
        </w:rPr>
        <w:t>сети с централизованным управлением;</w:t>
      </w:r>
    </w:p>
    <w:p w14:paraId="56421F27" w14:textId="77777777" w:rsidR="00A233B6" w:rsidRPr="00B41B38" w:rsidRDefault="00A233B6" w:rsidP="00EE00FC">
      <w:pPr>
        <w:widowControl/>
        <w:numPr>
          <w:ilvl w:val="0"/>
          <w:numId w:val="6"/>
        </w:numPr>
        <w:autoSpaceDE/>
        <w:autoSpaceDN/>
        <w:adjustRightInd/>
        <w:rPr>
          <w:sz w:val="28"/>
          <w:szCs w:val="28"/>
        </w:rPr>
      </w:pPr>
      <w:r w:rsidRPr="00B41B38">
        <w:rPr>
          <w:sz w:val="28"/>
          <w:szCs w:val="28"/>
        </w:rPr>
        <w:t>одно-ранговые сети. Сети с централизованным управлением.</w:t>
      </w:r>
    </w:p>
    <w:p w14:paraId="41B20E42" w14:textId="77777777" w:rsidR="00A233B6" w:rsidRPr="00B41B38" w:rsidRDefault="00A233B6" w:rsidP="00A233B6">
      <w:pPr>
        <w:ind w:firstLine="708"/>
        <w:jc w:val="both"/>
        <w:rPr>
          <w:sz w:val="28"/>
          <w:szCs w:val="28"/>
        </w:rPr>
      </w:pPr>
      <w:r w:rsidRPr="00B41B38">
        <w:rPr>
          <w:sz w:val="28"/>
          <w:szCs w:val="28"/>
        </w:rPr>
        <w:t>В сети с централизованным управлением выделяются одна или несколько машин, управляющих обменом данными по сети. Диски выделенных машин, которые называются файл-серверами, доступны всем остальным компьютерам сети. На файл-серверах должна работать специальная сетевая операционная система. Обычно это мультизадачная ОS, использующая защищенный режим работы процессора.</w:t>
      </w:r>
    </w:p>
    <w:p w14:paraId="66D9D3D0" w14:textId="77777777" w:rsidR="00A233B6" w:rsidRPr="00B41B38" w:rsidRDefault="00A233B6" w:rsidP="00A233B6">
      <w:pPr>
        <w:rPr>
          <w:sz w:val="28"/>
          <w:szCs w:val="28"/>
        </w:rPr>
      </w:pPr>
      <w:r w:rsidRPr="00B41B38">
        <w:rPr>
          <w:sz w:val="28"/>
          <w:szCs w:val="28"/>
        </w:rPr>
        <w:t>Остальные компьютеры называются рабочими станциями. Рабочие станции имеют доступ к дискам файл-сервера и совместно используемым принтерам, но и только. С одной рабочей станции нельзя работать с дисками других рабочих станций. С одной стороны, это хорошо, так как пользователи изолированы друг от друга и не могут случайно повредить чужие данные. С другой стороны, для обмена данными пользователи вынуждены использовать диски файл-сервера, создавая для него дополнительную нагрузку.</w:t>
      </w:r>
    </w:p>
    <w:p w14:paraId="4D9FCA99" w14:textId="77777777" w:rsidR="00A233B6" w:rsidRPr="00B41B38" w:rsidRDefault="00A233B6" w:rsidP="00A233B6">
      <w:pPr>
        <w:ind w:firstLine="708"/>
        <w:jc w:val="both"/>
        <w:rPr>
          <w:sz w:val="28"/>
          <w:szCs w:val="28"/>
        </w:rPr>
      </w:pPr>
      <w:r w:rsidRPr="00B41B38">
        <w:rPr>
          <w:sz w:val="28"/>
          <w:szCs w:val="28"/>
        </w:rPr>
        <w:lastRenderedPageBreak/>
        <w:t>Есть, однако, специальные программы, работающие в сети с централизованным управлением и позволяющие передавать данные непосредственно от одной рабочей станции к другой минуя файл-сервер. Пример такой программы - программа NetLink. После ее запуска на двух рабочих станциях можно передавать файлы с диска одной станции на диск другой, аналогично тому, как копируются файлы из одного каталога в другой при помощи программы Norton Commander.</w:t>
      </w:r>
    </w:p>
    <w:p w14:paraId="062C28FA" w14:textId="77777777" w:rsidR="00A233B6" w:rsidRPr="00B41B38" w:rsidRDefault="00A233B6" w:rsidP="00A233B6">
      <w:pPr>
        <w:ind w:firstLine="708"/>
        <w:rPr>
          <w:sz w:val="28"/>
          <w:szCs w:val="28"/>
        </w:rPr>
      </w:pPr>
      <w:r w:rsidRPr="00B41B38">
        <w:rPr>
          <w:sz w:val="28"/>
          <w:szCs w:val="28"/>
        </w:rPr>
        <w:t>На рабочих станциях должно быть установлено специальное программное обеспечение, часто называемое сетевой оболочкой. Это обеспечение работает в среде той ОS, которая используется на данной рабочей станции, - DOS, OS/2 и т.д.</w:t>
      </w:r>
    </w:p>
    <w:p w14:paraId="672CA6AE" w14:textId="77777777" w:rsidR="00A233B6" w:rsidRPr="00B41B38" w:rsidRDefault="00A233B6" w:rsidP="00A233B6">
      <w:pPr>
        <w:ind w:firstLine="708"/>
        <w:jc w:val="both"/>
        <w:rPr>
          <w:sz w:val="28"/>
          <w:szCs w:val="28"/>
        </w:rPr>
      </w:pPr>
      <w:r w:rsidRPr="00B41B38">
        <w:rPr>
          <w:sz w:val="28"/>
          <w:szCs w:val="28"/>
        </w:rPr>
        <w:t>Файл-серверы могут быть выделенными или невыделенными. В первом случае файл-сервер не может использоваться как рабочая станция и выполняет только задачи управления сетью. Во втором случае параллельно с задачей управления сетью файл-сервер выполняет обычные пользовательские программы в среде MS-DOS. Однако при этом снижается производительность файл-сервера и надежность работы всей сети в целом, так как ошибка в пользовательской программе, запущенной на файл-сервере, может привести к остановке работы всей сети. Поэтому не рекомендуется использовать невыделенные файл-серверы, особенно в ответственных случаях.</w:t>
      </w:r>
    </w:p>
    <w:p w14:paraId="37035354" w14:textId="77777777" w:rsidR="00A233B6" w:rsidRPr="00B41B38" w:rsidRDefault="00A233B6" w:rsidP="00A233B6">
      <w:pPr>
        <w:ind w:firstLine="708"/>
        <w:jc w:val="both"/>
        <w:rPr>
          <w:sz w:val="28"/>
          <w:szCs w:val="28"/>
        </w:rPr>
      </w:pPr>
      <w:r w:rsidRPr="00B41B38">
        <w:rPr>
          <w:sz w:val="28"/>
          <w:szCs w:val="28"/>
        </w:rPr>
        <w:t>Существуют различные сетевые ОS, ориентированные на сети с централизованным управлением. Самые известные из них - Novell NetWare, Microsoft Lan Manager (на базе OS/2), а также выполненная на базе UNIX System V сетевая ОS VINES.</w:t>
      </w:r>
    </w:p>
    <w:p w14:paraId="15A0897F" w14:textId="77777777" w:rsidR="00A233B6" w:rsidRPr="00C926CE" w:rsidRDefault="00A233B6" w:rsidP="00A233B6">
      <w:pPr>
        <w:rPr>
          <w:sz w:val="28"/>
        </w:rPr>
      </w:pPr>
    </w:p>
    <w:p w14:paraId="4AC787A8" w14:textId="77777777" w:rsidR="00C320E6" w:rsidRPr="00F3161B" w:rsidRDefault="00C320E6" w:rsidP="00C320E6">
      <w:pPr>
        <w:spacing w:line="360" w:lineRule="auto"/>
        <w:ind w:right="-20" w:firstLine="709"/>
        <w:jc w:val="both"/>
        <w:rPr>
          <w:b/>
          <w:bCs/>
          <w:sz w:val="28"/>
          <w:szCs w:val="28"/>
        </w:rPr>
      </w:pPr>
      <w:r w:rsidRPr="00F3161B">
        <w:rPr>
          <w:b/>
          <w:bCs/>
          <w:sz w:val="28"/>
          <w:szCs w:val="28"/>
        </w:rPr>
        <w:t>Содержание отчёта:</w:t>
      </w:r>
    </w:p>
    <w:p w14:paraId="63AC0C8C" w14:textId="77777777" w:rsidR="00C320E6" w:rsidRPr="00F3161B" w:rsidRDefault="00C320E6" w:rsidP="00011BEA">
      <w:pPr>
        <w:widowControl/>
        <w:numPr>
          <w:ilvl w:val="0"/>
          <w:numId w:val="25"/>
        </w:numPr>
        <w:autoSpaceDE/>
        <w:autoSpaceDN/>
        <w:adjustRightInd/>
        <w:spacing w:line="360" w:lineRule="auto"/>
        <w:ind w:right="-20"/>
        <w:jc w:val="both"/>
        <w:rPr>
          <w:bCs/>
          <w:sz w:val="28"/>
          <w:szCs w:val="28"/>
        </w:rPr>
      </w:pPr>
      <w:r w:rsidRPr="00F3161B">
        <w:rPr>
          <w:bCs/>
          <w:sz w:val="28"/>
          <w:szCs w:val="28"/>
        </w:rPr>
        <w:t>Титульный лист.</w:t>
      </w:r>
    </w:p>
    <w:p w14:paraId="5A6A52DD" w14:textId="77777777" w:rsidR="00C320E6" w:rsidRPr="00F3161B" w:rsidRDefault="00C320E6" w:rsidP="00011BEA">
      <w:pPr>
        <w:widowControl/>
        <w:numPr>
          <w:ilvl w:val="0"/>
          <w:numId w:val="25"/>
        </w:numPr>
        <w:autoSpaceDE/>
        <w:autoSpaceDN/>
        <w:adjustRightInd/>
        <w:spacing w:line="360" w:lineRule="auto"/>
        <w:ind w:left="0" w:right="-20" w:firstLine="709"/>
        <w:jc w:val="both"/>
        <w:rPr>
          <w:bCs/>
          <w:sz w:val="28"/>
          <w:szCs w:val="28"/>
        </w:rPr>
      </w:pPr>
      <w:r w:rsidRPr="00F3161B">
        <w:rPr>
          <w:bCs/>
          <w:sz w:val="28"/>
          <w:szCs w:val="28"/>
        </w:rPr>
        <w:t>Цель работы и задание.</w:t>
      </w:r>
    </w:p>
    <w:p w14:paraId="3BF9D9BA" w14:textId="77777777" w:rsidR="00C320E6" w:rsidRPr="00F3161B" w:rsidRDefault="00C320E6" w:rsidP="00011BEA">
      <w:pPr>
        <w:widowControl/>
        <w:numPr>
          <w:ilvl w:val="0"/>
          <w:numId w:val="25"/>
        </w:numPr>
        <w:autoSpaceDE/>
        <w:autoSpaceDN/>
        <w:adjustRightInd/>
        <w:spacing w:line="360" w:lineRule="auto"/>
        <w:ind w:left="0" w:right="-20" w:firstLine="709"/>
        <w:jc w:val="both"/>
        <w:rPr>
          <w:bCs/>
          <w:sz w:val="28"/>
          <w:szCs w:val="28"/>
        </w:rPr>
      </w:pPr>
      <w:r w:rsidRPr="00F3161B">
        <w:rPr>
          <w:bCs/>
          <w:sz w:val="28"/>
          <w:szCs w:val="28"/>
        </w:rPr>
        <w:t>Скриншоты основных этапов работы.</w:t>
      </w:r>
    </w:p>
    <w:p w14:paraId="7B228E8E" w14:textId="77777777" w:rsidR="00C320E6" w:rsidRPr="00EA781E" w:rsidRDefault="00C320E6" w:rsidP="00011BEA">
      <w:pPr>
        <w:widowControl/>
        <w:numPr>
          <w:ilvl w:val="0"/>
          <w:numId w:val="25"/>
        </w:numPr>
        <w:autoSpaceDE/>
        <w:autoSpaceDN/>
        <w:adjustRightInd/>
        <w:spacing w:line="360" w:lineRule="auto"/>
        <w:ind w:left="0" w:right="-20" w:firstLine="709"/>
        <w:jc w:val="both"/>
        <w:rPr>
          <w:bCs/>
          <w:sz w:val="28"/>
          <w:szCs w:val="28"/>
        </w:rPr>
      </w:pPr>
      <w:r w:rsidRPr="00F3161B">
        <w:rPr>
          <w:bCs/>
          <w:sz w:val="28"/>
          <w:szCs w:val="28"/>
        </w:rPr>
        <w:t>Анализ полученных результатов и выводы по работе.</w:t>
      </w:r>
    </w:p>
    <w:p w14:paraId="77C3E38E" w14:textId="77777777" w:rsidR="00A233B6" w:rsidRPr="00C926CE" w:rsidRDefault="00A233B6" w:rsidP="00A233B6">
      <w:pPr>
        <w:jc w:val="center"/>
        <w:rPr>
          <w:b/>
          <w:sz w:val="28"/>
        </w:rPr>
      </w:pPr>
    </w:p>
    <w:p w14:paraId="30FDB619" w14:textId="77777777" w:rsidR="00A233B6" w:rsidRPr="00C926CE" w:rsidRDefault="00A233B6" w:rsidP="00A233B6">
      <w:pPr>
        <w:jc w:val="center"/>
        <w:rPr>
          <w:b/>
          <w:sz w:val="28"/>
        </w:rPr>
      </w:pPr>
      <w:r w:rsidRPr="00C926CE">
        <w:rPr>
          <w:b/>
          <w:sz w:val="28"/>
        </w:rPr>
        <w:t>Контрольные вопросы</w:t>
      </w:r>
    </w:p>
    <w:p w14:paraId="103FAC22" w14:textId="77777777" w:rsidR="00A233B6" w:rsidRPr="00C926CE" w:rsidRDefault="00A233B6" w:rsidP="00A233B6">
      <w:pPr>
        <w:jc w:val="center"/>
        <w:rPr>
          <w:b/>
          <w:sz w:val="28"/>
        </w:rPr>
      </w:pPr>
      <w:r w:rsidRPr="00C926CE">
        <w:rPr>
          <w:b/>
          <w:sz w:val="28"/>
        </w:rPr>
        <w:t>Основная часть</w:t>
      </w:r>
    </w:p>
    <w:p w14:paraId="75BB6007" w14:textId="77777777" w:rsidR="00A233B6" w:rsidRPr="00C926CE" w:rsidRDefault="00A233B6" w:rsidP="00EE00FC">
      <w:pPr>
        <w:widowControl/>
        <w:numPr>
          <w:ilvl w:val="0"/>
          <w:numId w:val="7"/>
        </w:numPr>
        <w:autoSpaceDE/>
        <w:autoSpaceDN/>
        <w:adjustRightInd/>
        <w:rPr>
          <w:sz w:val="28"/>
        </w:rPr>
      </w:pPr>
      <w:r w:rsidRPr="00C926CE">
        <w:rPr>
          <w:sz w:val="28"/>
        </w:rPr>
        <w:t>Что такое компьютерная сеть?</w:t>
      </w:r>
    </w:p>
    <w:p w14:paraId="305FD7EB" w14:textId="77777777" w:rsidR="00A233B6" w:rsidRPr="00C926CE" w:rsidRDefault="00A233B6" w:rsidP="00EE00FC">
      <w:pPr>
        <w:widowControl/>
        <w:numPr>
          <w:ilvl w:val="0"/>
          <w:numId w:val="7"/>
        </w:numPr>
        <w:autoSpaceDE/>
        <w:autoSpaceDN/>
        <w:adjustRightInd/>
        <w:rPr>
          <w:sz w:val="28"/>
        </w:rPr>
      </w:pPr>
      <w:r w:rsidRPr="00C926CE">
        <w:rPr>
          <w:sz w:val="28"/>
        </w:rPr>
        <w:t>Что необходимо для создания компьютерных сетей?</w:t>
      </w:r>
    </w:p>
    <w:p w14:paraId="67EB1115" w14:textId="77777777" w:rsidR="00A233B6" w:rsidRPr="00C926CE" w:rsidRDefault="00A233B6" w:rsidP="00EE00FC">
      <w:pPr>
        <w:widowControl/>
        <w:numPr>
          <w:ilvl w:val="0"/>
          <w:numId w:val="7"/>
        </w:numPr>
        <w:autoSpaceDE/>
        <w:autoSpaceDN/>
        <w:adjustRightInd/>
        <w:rPr>
          <w:sz w:val="28"/>
        </w:rPr>
      </w:pPr>
      <w:r w:rsidRPr="00C926CE">
        <w:rPr>
          <w:sz w:val="28"/>
        </w:rPr>
        <w:t>Какова основная задача, решаемая при создании компьютерных сетей?</w:t>
      </w:r>
    </w:p>
    <w:p w14:paraId="3FFB541B" w14:textId="77777777" w:rsidR="00A233B6" w:rsidRPr="00C926CE" w:rsidRDefault="00A233B6" w:rsidP="00EE00FC">
      <w:pPr>
        <w:widowControl/>
        <w:numPr>
          <w:ilvl w:val="0"/>
          <w:numId w:val="7"/>
        </w:numPr>
        <w:autoSpaceDE/>
        <w:autoSpaceDN/>
        <w:adjustRightInd/>
        <w:rPr>
          <w:sz w:val="28"/>
        </w:rPr>
      </w:pPr>
      <w:r w:rsidRPr="00C926CE">
        <w:rPr>
          <w:sz w:val="28"/>
        </w:rPr>
        <w:t>Что такое протоколы? Для чего они предназначены?</w:t>
      </w:r>
    </w:p>
    <w:p w14:paraId="27D664DB" w14:textId="77777777" w:rsidR="00A233B6" w:rsidRPr="00C926CE" w:rsidRDefault="00A233B6" w:rsidP="00EE00FC">
      <w:pPr>
        <w:widowControl/>
        <w:numPr>
          <w:ilvl w:val="0"/>
          <w:numId w:val="7"/>
        </w:numPr>
        <w:autoSpaceDE/>
        <w:autoSpaceDN/>
        <w:adjustRightInd/>
        <w:rPr>
          <w:sz w:val="28"/>
        </w:rPr>
      </w:pPr>
      <w:r w:rsidRPr="00C926CE">
        <w:rPr>
          <w:sz w:val="28"/>
        </w:rPr>
        <w:t>По какому принципу компьютерные сети делятся на локальные и глобальные?</w:t>
      </w:r>
    </w:p>
    <w:p w14:paraId="66E7DF40" w14:textId="77777777" w:rsidR="00A233B6" w:rsidRPr="00C926CE" w:rsidRDefault="00A233B6" w:rsidP="00EE00FC">
      <w:pPr>
        <w:widowControl/>
        <w:numPr>
          <w:ilvl w:val="0"/>
          <w:numId w:val="7"/>
        </w:numPr>
        <w:autoSpaceDE/>
        <w:autoSpaceDN/>
        <w:adjustRightInd/>
        <w:rPr>
          <w:sz w:val="28"/>
        </w:rPr>
      </w:pPr>
      <w:r w:rsidRPr="00C926CE">
        <w:rPr>
          <w:sz w:val="28"/>
        </w:rPr>
        <w:t>Что такое интерфейсы?</w:t>
      </w:r>
    </w:p>
    <w:p w14:paraId="686C9535" w14:textId="77777777" w:rsidR="00A233B6" w:rsidRPr="00C926CE" w:rsidRDefault="00A233B6" w:rsidP="00EE00FC">
      <w:pPr>
        <w:widowControl/>
        <w:numPr>
          <w:ilvl w:val="0"/>
          <w:numId w:val="7"/>
        </w:numPr>
        <w:autoSpaceDE/>
        <w:autoSpaceDN/>
        <w:adjustRightInd/>
        <w:rPr>
          <w:sz w:val="28"/>
        </w:rPr>
      </w:pPr>
      <w:r w:rsidRPr="00C926CE">
        <w:rPr>
          <w:sz w:val="28"/>
        </w:rPr>
        <w:t>Что такое серверы сети?</w:t>
      </w:r>
    </w:p>
    <w:p w14:paraId="28A4EEDE" w14:textId="77777777" w:rsidR="00A233B6" w:rsidRPr="00C926CE" w:rsidRDefault="00A233B6" w:rsidP="00EE00FC">
      <w:pPr>
        <w:widowControl/>
        <w:numPr>
          <w:ilvl w:val="0"/>
          <w:numId w:val="7"/>
        </w:numPr>
        <w:autoSpaceDE/>
        <w:autoSpaceDN/>
        <w:adjustRightInd/>
        <w:rPr>
          <w:sz w:val="28"/>
        </w:rPr>
      </w:pPr>
      <w:r w:rsidRPr="00C926CE">
        <w:rPr>
          <w:sz w:val="28"/>
        </w:rPr>
        <w:t>Какие сети называются одноранговыми?</w:t>
      </w:r>
    </w:p>
    <w:p w14:paraId="5A6C819B" w14:textId="77777777" w:rsidR="00A233B6" w:rsidRPr="00C926CE" w:rsidRDefault="00A233B6" w:rsidP="00EE00FC">
      <w:pPr>
        <w:widowControl/>
        <w:numPr>
          <w:ilvl w:val="0"/>
          <w:numId w:val="7"/>
        </w:numPr>
        <w:autoSpaceDE/>
        <w:autoSpaceDN/>
        <w:adjustRightInd/>
        <w:rPr>
          <w:sz w:val="28"/>
        </w:rPr>
      </w:pPr>
      <w:r w:rsidRPr="00C926CE">
        <w:rPr>
          <w:sz w:val="28"/>
        </w:rPr>
        <w:lastRenderedPageBreak/>
        <w:t>Что такое рабочие станции?</w:t>
      </w:r>
    </w:p>
    <w:p w14:paraId="0FB4F1AD" w14:textId="77777777" w:rsidR="00A233B6" w:rsidRPr="00C926CE" w:rsidRDefault="00A233B6" w:rsidP="00EE00FC">
      <w:pPr>
        <w:widowControl/>
        <w:numPr>
          <w:ilvl w:val="0"/>
          <w:numId w:val="7"/>
        </w:numPr>
        <w:autoSpaceDE/>
        <w:autoSpaceDN/>
        <w:adjustRightInd/>
        <w:rPr>
          <w:sz w:val="28"/>
        </w:rPr>
      </w:pPr>
      <w:r w:rsidRPr="00C926CE">
        <w:rPr>
          <w:sz w:val="28"/>
        </w:rPr>
        <w:t>Какие кабели можно использовать в качестве передающей среды в проводных сетях?</w:t>
      </w:r>
    </w:p>
    <w:p w14:paraId="2BA82F93" w14:textId="77777777" w:rsidR="00A233B6" w:rsidRPr="00C926CE" w:rsidRDefault="00A233B6" w:rsidP="00EE00FC">
      <w:pPr>
        <w:widowControl/>
        <w:numPr>
          <w:ilvl w:val="0"/>
          <w:numId w:val="7"/>
        </w:numPr>
        <w:autoSpaceDE/>
        <w:autoSpaceDN/>
        <w:adjustRightInd/>
        <w:rPr>
          <w:sz w:val="28"/>
        </w:rPr>
      </w:pPr>
      <w:r w:rsidRPr="00C926CE">
        <w:rPr>
          <w:sz w:val="28"/>
        </w:rPr>
        <w:t>Что используются в качестве передающей среды в беспроводных локальных сетях?</w:t>
      </w:r>
    </w:p>
    <w:p w14:paraId="6E35D6F1" w14:textId="77777777" w:rsidR="00A233B6" w:rsidRPr="00C926CE" w:rsidRDefault="00A233B6" w:rsidP="00EE00FC">
      <w:pPr>
        <w:widowControl/>
        <w:numPr>
          <w:ilvl w:val="0"/>
          <w:numId w:val="7"/>
        </w:numPr>
        <w:autoSpaceDE/>
        <w:autoSpaceDN/>
        <w:adjustRightInd/>
        <w:rPr>
          <w:bCs/>
          <w:sz w:val="28"/>
        </w:rPr>
      </w:pPr>
      <w:r w:rsidRPr="00C926CE">
        <w:rPr>
          <w:bCs/>
          <w:sz w:val="28"/>
        </w:rPr>
        <w:t>Что представляет технология Ethernet?</w:t>
      </w:r>
    </w:p>
    <w:p w14:paraId="2283D2C4" w14:textId="77777777" w:rsidR="00A233B6" w:rsidRPr="00C926CE" w:rsidRDefault="00A233B6" w:rsidP="00EE00FC">
      <w:pPr>
        <w:widowControl/>
        <w:numPr>
          <w:ilvl w:val="0"/>
          <w:numId w:val="7"/>
        </w:numPr>
        <w:autoSpaceDE/>
        <w:autoSpaceDN/>
        <w:adjustRightInd/>
        <w:rPr>
          <w:sz w:val="28"/>
        </w:rPr>
      </w:pPr>
      <w:r w:rsidRPr="00C926CE">
        <w:rPr>
          <w:bCs/>
          <w:sz w:val="28"/>
        </w:rPr>
        <w:t>Что такое сетевой адаптер?</w:t>
      </w:r>
    </w:p>
    <w:p w14:paraId="36395C61" w14:textId="77777777" w:rsidR="00A233B6" w:rsidRPr="00C926CE" w:rsidRDefault="00A233B6" w:rsidP="00EE00FC">
      <w:pPr>
        <w:widowControl/>
        <w:numPr>
          <w:ilvl w:val="0"/>
          <w:numId w:val="7"/>
        </w:numPr>
        <w:autoSpaceDE/>
        <w:autoSpaceDN/>
        <w:adjustRightInd/>
        <w:rPr>
          <w:sz w:val="28"/>
        </w:rPr>
      </w:pPr>
      <w:r w:rsidRPr="00C926CE">
        <w:rPr>
          <w:sz w:val="28"/>
        </w:rPr>
        <w:t>Какие вы знаете топологии сетей?</w:t>
      </w:r>
    </w:p>
    <w:p w14:paraId="5199D166" w14:textId="77777777" w:rsidR="00A233B6" w:rsidRPr="00C926CE" w:rsidRDefault="00A233B6" w:rsidP="00EE00FC">
      <w:pPr>
        <w:widowControl/>
        <w:numPr>
          <w:ilvl w:val="0"/>
          <w:numId w:val="7"/>
        </w:numPr>
        <w:autoSpaceDE/>
        <w:autoSpaceDN/>
        <w:adjustRightInd/>
        <w:rPr>
          <w:sz w:val="28"/>
        </w:rPr>
      </w:pPr>
      <w:r w:rsidRPr="00C926CE">
        <w:rPr>
          <w:sz w:val="28"/>
        </w:rPr>
        <w:t>Каковы преимущества беспроводных локальных сетей?</w:t>
      </w:r>
    </w:p>
    <w:p w14:paraId="15031FEE" w14:textId="77777777" w:rsidR="00A233B6" w:rsidRPr="00C926CE" w:rsidRDefault="00A233B6" w:rsidP="00EE00FC">
      <w:pPr>
        <w:widowControl/>
        <w:numPr>
          <w:ilvl w:val="0"/>
          <w:numId w:val="7"/>
        </w:numPr>
        <w:autoSpaceDE/>
        <w:autoSpaceDN/>
        <w:adjustRightInd/>
        <w:rPr>
          <w:sz w:val="28"/>
        </w:rPr>
      </w:pPr>
      <w:r w:rsidRPr="00C926CE">
        <w:rPr>
          <w:sz w:val="28"/>
        </w:rPr>
        <w:t>Каково назначение точки доступа?</w:t>
      </w:r>
    </w:p>
    <w:p w14:paraId="33ECBA30" w14:textId="77777777" w:rsidR="00A233B6" w:rsidRPr="00C926CE" w:rsidRDefault="00A233B6" w:rsidP="00EE00FC">
      <w:pPr>
        <w:widowControl/>
        <w:numPr>
          <w:ilvl w:val="0"/>
          <w:numId w:val="7"/>
        </w:numPr>
        <w:autoSpaceDE/>
        <w:autoSpaceDN/>
        <w:adjustRightInd/>
        <w:rPr>
          <w:sz w:val="28"/>
        </w:rPr>
      </w:pPr>
      <w:r w:rsidRPr="00C926CE">
        <w:rPr>
          <w:sz w:val="28"/>
        </w:rPr>
        <w:t>Чем отличаются сети с выделенным сервером от одноранговых сетей?</w:t>
      </w:r>
    </w:p>
    <w:p w14:paraId="1BAF9D47" w14:textId="77777777" w:rsidR="00A233B6" w:rsidRPr="00C926CE" w:rsidRDefault="00A233B6" w:rsidP="00EE00FC">
      <w:pPr>
        <w:widowControl/>
        <w:numPr>
          <w:ilvl w:val="0"/>
          <w:numId w:val="7"/>
        </w:numPr>
        <w:autoSpaceDE/>
        <w:autoSpaceDN/>
        <w:adjustRightInd/>
        <w:rPr>
          <w:sz w:val="28"/>
        </w:rPr>
      </w:pPr>
      <w:r w:rsidRPr="00C926CE">
        <w:rPr>
          <w:sz w:val="28"/>
        </w:rPr>
        <w:t>Что такое технология клиент-сервер?</w:t>
      </w:r>
    </w:p>
    <w:p w14:paraId="3B317E77" w14:textId="77777777" w:rsidR="00A233B6" w:rsidRPr="00C926CE" w:rsidRDefault="00A233B6" w:rsidP="00EE00FC">
      <w:pPr>
        <w:widowControl/>
        <w:numPr>
          <w:ilvl w:val="0"/>
          <w:numId w:val="7"/>
        </w:numPr>
        <w:autoSpaceDE/>
        <w:autoSpaceDN/>
        <w:adjustRightInd/>
        <w:rPr>
          <w:sz w:val="28"/>
        </w:rPr>
      </w:pPr>
      <w:r w:rsidRPr="00C926CE">
        <w:rPr>
          <w:sz w:val="28"/>
        </w:rPr>
        <w:t>Приведите примеры сетевых операционных систем.</w:t>
      </w:r>
    </w:p>
    <w:p w14:paraId="74CD749E" w14:textId="77777777" w:rsidR="00A233B6" w:rsidRPr="00C926CE" w:rsidRDefault="00A233B6" w:rsidP="00A233B6">
      <w:pPr>
        <w:jc w:val="center"/>
        <w:rPr>
          <w:b/>
          <w:sz w:val="28"/>
        </w:rPr>
      </w:pPr>
      <w:r w:rsidRPr="00C926CE">
        <w:rPr>
          <w:b/>
          <w:sz w:val="28"/>
        </w:rPr>
        <w:t>Дополнительная часть</w:t>
      </w:r>
    </w:p>
    <w:p w14:paraId="08FFC5FE" w14:textId="77777777" w:rsidR="00A233B6" w:rsidRPr="00C926CE" w:rsidRDefault="00A233B6" w:rsidP="00EE00FC">
      <w:pPr>
        <w:widowControl/>
        <w:numPr>
          <w:ilvl w:val="1"/>
          <w:numId w:val="7"/>
        </w:numPr>
        <w:autoSpaceDE/>
        <w:autoSpaceDN/>
        <w:adjustRightInd/>
        <w:rPr>
          <w:sz w:val="28"/>
        </w:rPr>
      </w:pPr>
      <w:r w:rsidRPr="00C926CE">
        <w:rPr>
          <w:sz w:val="28"/>
        </w:rPr>
        <w:t>Что такое топология сети?</w:t>
      </w:r>
    </w:p>
    <w:p w14:paraId="575B46A9" w14:textId="77777777" w:rsidR="00A233B6" w:rsidRPr="00C926CE" w:rsidRDefault="00A233B6" w:rsidP="00EE00FC">
      <w:pPr>
        <w:widowControl/>
        <w:numPr>
          <w:ilvl w:val="1"/>
          <w:numId w:val="7"/>
        </w:numPr>
        <w:autoSpaceDE/>
        <w:autoSpaceDN/>
        <w:adjustRightInd/>
        <w:rPr>
          <w:sz w:val="28"/>
        </w:rPr>
      </w:pPr>
      <w:r w:rsidRPr="00C926CE">
        <w:rPr>
          <w:sz w:val="28"/>
        </w:rPr>
        <w:t>Что представляет собой проводник витая пара?</w:t>
      </w:r>
    </w:p>
    <w:p w14:paraId="63B2B3BC" w14:textId="77777777" w:rsidR="00A233B6" w:rsidRPr="00C926CE" w:rsidRDefault="00A233B6" w:rsidP="00EE00FC">
      <w:pPr>
        <w:widowControl/>
        <w:numPr>
          <w:ilvl w:val="1"/>
          <w:numId w:val="7"/>
        </w:numPr>
        <w:autoSpaceDE/>
        <w:autoSpaceDN/>
        <w:adjustRightInd/>
        <w:rPr>
          <w:sz w:val="28"/>
        </w:rPr>
      </w:pPr>
      <w:r w:rsidRPr="00C926CE">
        <w:rPr>
          <w:sz w:val="28"/>
        </w:rPr>
        <w:t>Каково устройство коаксиального кабеля?</w:t>
      </w:r>
    </w:p>
    <w:p w14:paraId="59A6142E" w14:textId="77777777" w:rsidR="00A233B6" w:rsidRPr="00C926CE" w:rsidRDefault="00A233B6" w:rsidP="00EE00FC">
      <w:pPr>
        <w:widowControl/>
        <w:numPr>
          <w:ilvl w:val="1"/>
          <w:numId w:val="7"/>
        </w:numPr>
        <w:autoSpaceDE/>
        <w:autoSpaceDN/>
        <w:adjustRightInd/>
        <w:rPr>
          <w:sz w:val="28"/>
        </w:rPr>
      </w:pPr>
      <w:r w:rsidRPr="00C926CE">
        <w:rPr>
          <w:sz w:val="28"/>
        </w:rPr>
        <w:t>Почему оптоволоконный кабель является приоритетным для проводных сетей? В чем его</w:t>
      </w:r>
      <w:r w:rsidRPr="00C926CE">
        <w:rPr>
          <w:sz w:val="28"/>
        </w:rPr>
        <w:br/>
        <w:t>недостатки?</w:t>
      </w:r>
    </w:p>
    <w:p w14:paraId="5360FD3B" w14:textId="77777777" w:rsidR="00A233B6" w:rsidRPr="00C926CE" w:rsidRDefault="00A233B6" w:rsidP="00EE00FC">
      <w:pPr>
        <w:widowControl/>
        <w:numPr>
          <w:ilvl w:val="1"/>
          <w:numId w:val="7"/>
        </w:numPr>
        <w:autoSpaceDE/>
        <w:autoSpaceDN/>
        <w:adjustRightInd/>
        <w:rPr>
          <w:sz w:val="28"/>
        </w:rPr>
      </w:pPr>
      <w:r w:rsidRPr="00C926CE">
        <w:rPr>
          <w:sz w:val="28"/>
        </w:rPr>
        <w:t>Что такое шлюзы? Какими могут быть шлюзы?</w:t>
      </w:r>
    </w:p>
    <w:p w14:paraId="4ADF9614" w14:textId="77777777" w:rsidR="00A233B6" w:rsidRPr="00C926CE" w:rsidRDefault="00A233B6" w:rsidP="00EE00FC">
      <w:pPr>
        <w:widowControl/>
        <w:numPr>
          <w:ilvl w:val="1"/>
          <w:numId w:val="7"/>
        </w:numPr>
        <w:autoSpaceDE/>
        <w:autoSpaceDN/>
        <w:adjustRightInd/>
        <w:rPr>
          <w:sz w:val="28"/>
        </w:rPr>
      </w:pPr>
      <w:r w:rsidRPr="00C926CE">
        <w:rPr>
          <w:sz w:val="28"/>
        </w:rPr>
        <w:t>Зачем нужны повторители?</w:t>
      </w:r>
    </w:p>
    <w:p w14:paraId="7E8D4857" w14:textId="77777777" w:rsidR="00A233B6" w:rsidRPr="00C926CE" w:rsidRDefault="00A233B6" w:rsidP="00EE00FC">
      <w:pPr>
        <w:widowControl/>
        <w:numPr>
          <w:ilvl w:val="1"/>
          <w:numId w:val="7"/>
        </w:numPr>
        <w:autoSpaceDE/>
        <w:autoSpaceDN/>
        <w:adjustRightInd/>
        <w:rPr>
          <w:sz w:val="28"/>
        </w:rPr>
      </w:pPr>
      <w:r w:rsidRPr="00C926CE">
        <w:rPr>
          <w:sz w:val="28"/>
        </w:rPr>
        <w:t>В чем состоят преимущества использования коммутаторов?</w:t>
      </w:r>
    </w:p>
    <w:p w14:paraId="0D1D31F6" w14:textId="77777777" w:rsidR="00A233B6" w:rsidRPr="00C926CE" w:rsidRDefault="00A233B6" w:rsidP="00EE00FC">
      <w:pPr>
        <w:widowControl/>
        <w:numPr>
          <w:ilvl w:val="1"/>
          <w:numId w:val="7"/>
        </w:numPr>
        <w:autoSpaceDE/>
        <w:autoSpaceDN/>
        <w:adjustRightInd/>
        <w:rPr>
          <w:sz w:val="28"/>
        </w:rPr>
      </w:pPr>
      <w:r w:rsidRPr="00C926CE">
        <w:rPr>
          <w:sz w:val="28"/>
        </w:rPr>
        <w:t>Для чего служит межсетевой экран (брандмауэр)?</w:t>
      </w:r>
    </w:p>
    <w:p w14:paraId="341263B0" w14:textId="77777777" w:rsidR="00A233B6" w:rsidRPr="00C926CE" w:rsidRDefault="00A233B6" w:rsidP="00EE00FC">
      <w:pPr>
        <w:widowControl/>
        <w:numPr>
          <w:ilvl w:val="1"/>
          <w:numId w:val="7"/>
        </w:numPr>
        <w:autoSpaceDE/>
        <w:autoSpaceDN/>
        <w:adjustRightInd/>
        <w:rPr>
          <w:sz w:val="28"/>
        </w:rPr>
      </w:pPr>
      <w:r w:rsidRPr="00C926CE">
        <w:rPr>
          <w:sz w:val="28"/>
        </w:rPr>
        <w:t>Что такое концентратор?</w:t>
      </w:r>
    </w:p>
    <w:p w14:paraId="40872F0E" w14:textId="77777777" w:rsidR="00A233B6" w:rsidRPr="00C926CE" w:rsidRDefault="00A233B6" w:rsidP="00EE00FC">
      <w:pPr>
        <w:widowControl/>
        <w:numPr>
          <w:ilvl w:val="1"/>
          <w:numId w:val="7"/>
        </w:numPr>
        <w:autoSpaceDE/>
        <w:autoSpaceDN/>
        <w:adjustRightInd/>
        <w:rPr>
          <w:sz w:val="28"/>
        </w:rPr>
      </w:pPr>
      <w:r w:rsidRPr="00C926CE">
        <w:rPr>
          <w:sz w:val="28"/>
        </w:rPr>
        <w:t>Что такое маршрутизатор?</w:t>
      </w:r>
    </w:p>
    <w:p w14:paraId="1D24F6F1" w14:textId="77777777" w:rsidR="00A233B6" w:rsidRPr="00C926CE" w:rsidRDefault="00A233B6" w:rsidP="00EE00FC">
      <w:pPr>
        <w:widowControl/>
        <w:numPr>
          <w:ilvl w:val="1"/>
          <w:numId w:val="7"/>
        </w:numPr>
        <w:autoSpaceDE/>
        <w:autoSpaceDN/>
        <w:adjustRightInd/>
        <w:rPr>
          <w:sz w:val="28"/>
        </w:rPr>
      </w:pPr>
      <w:r w:rsidRPr="00C926CE">
        <w:rPr>
          <w:sz w:val="28"/>
        </w:rPr>
        <w:t>В чем заключаются преимущества и недостатки сетей с выделенным сервером?</w:t>
      </w:r>
    </w:p>
    <w:p w14:paraId="2E2240A3" w14:textId="77777777" w:rsidR="00A233B6" w:rsidRPr="00C926CE" w:rsidRDefault="00A233B6" w:rsidP="00EE00FC">
      <w:pPr>
        <w:widowControl/>
        <w:numPr>
          <w:ilvl w:val="1"/>
          <w:numId w:val="7"/>
        </w:numPr>
        <w:autoSpaceDE/>
        <w:autoSpaceDN/>
        <w:adjustRightInd/>
        <w:rPr>
          <w:sz w:val="28"/>
        </w:rPr>
      </w:pPr>
      <w:r w:rsidRPr="00C926CE">
        <w:rPr>
          <w:sz w:val="28"/>
        </w:rPr>
        <w:t>Для чего предназначена программа NetLink?</w:t>
      </w:r>
    </w:p>
    <w:p w14:paraId="731672D2" w14:textId="77777777" w:rsidR="00A233B6" w:rsidRPr="00C926CE" w:rsidRDefault="00A233B6" w:rsidP="00EE00FC">
      <w:pPr>
        <w:widowControl/>
        <w:numPr>
          <w:ilvl w:val="1"/>
          <w:numId w:val="7"/>
        </w:numPr>
        <w:autoSpaceDE/>
        <w:autoSpaceDN/>
        <w:adjustRightInd/>
        <w:rPr>
          <w:sz w:val="28"/>
        </w:rPr>
      </w:pPr>
      <w:r w:rsidRPr="00C926CE">
        <w:rPr>
          <w:sz w:val="28"/>
        </w:rPr>
        <w:t>Чем отличается выделенные файл-серверы от невыделенных?</w:t>
      </w:r>
    </w:p>
    <w:p w14:paraId="3F3FD8AD" w14:textId="77777777" w:rsidR="00B405C3" w:rsidRDefault="00B405C3" w:rsidP="00B405C3">
      <w:pPr>
        <w:widowControl/>
        <w:autoSpaceDE/>
        <w:autoSpaceDN/>
        <w:adjustRightInd/>
      </w:pPr>
    </w:p>
    <w:p w14:paraId="0F683E64" w14:textId="77777777" w:rsidR="00C926CE" w:rsidRDefault="00C926CE" w:rsidP="00C926CE"/>
    <w:p w14:paraId="2D2E3821" w14:textId="77777777" w:rsidR="00C926CE" w:rsidRDefault="00C926CE" w:rsidP="00C926CE"/>
    <w:p w14:paraId="612C0D7F" w14:textId="77777777" w:rsidR="00C926CE" w:rsidRDefault="00C926CE" w:rsidP="00C926CE"/>
    <w:p w14:paraId="720EB439" w14:textId="77777777" w:rsidR="00F879D7" w:rsidRPr="00C926CE" w:rsidRDefault="00B405C3" w:rsidP="00C926CE">
      <w:pPr>
        <w:pStyle w:val="10"/>
        <w:jc w:val="center"/>
        <w:rPr>
          <w:kern w:val="0"/>
          <w:sz w:val="16"/>
          <w:szCs w:val="28"/>
        </w:rPr>
      </w:pPr>
      <w:bookmarkStart w:id="7" w:name="_Toc472594841"/>
      <w:bookmarkStart w:id="8" w:name="_Toc84885758"/>
      <w:r w:rsidRPr="00C926CE">
        <w:rPr>
          <w:sz w:val="28"/>
        </w:rPr>
        <w:t>П</w:t>
      </w:r>
      <w:r w:rsidR="00C926CE" w:rsidRPr="00C926CE">
        <w:rPr>
          <w:sz w:val="28"/>
        </w:rPr>
        <w:t xml:space="preserve">рактическая работа </w:t>
      </w:r>
      <w:r w:rsidR="00F879D7" w:rsidRPr="00C926CE">
        <w:rPr>
          <w:sz w:val="28"/>
        </w:rPr>
        <w:t>№</w:t>
      </w:r>
      <w:bookmarkEnd w:id="7"/>
      <w:r w:rsidR="00B41B38" w:rsidRPr="00C926CE">
        <w:rPr>
          <w:sz w:val="28"/>
        </w:rPr>
        <w:t>3</w:t>
      </w:r>
      <w:bookmarkStart w:id="9" w:name="_Toc472594842"/>
      <w:r w:rsidR="00C926CE" w:rsidRPr="00C926CE">
        <w:rPr>
          <w:sz w:val="28"/>
        </w:rPr>
        <w:t xml:space="preserve">. </w:t>
      </w:r>
      <w:r w:rsidR="00F879D7" w:rsidRPr="00C926CE">
        <w:rPr>
          <w:sz w:val="28"/>
        </w:rPr>
        <w:t>И</w:t>
      </w:r>
      <w:r w:rsidR="00C926CE" w:rsidRPr="00C926CE">
        <w:rPr>
          <w:sz w:val="28"/>
        </w:rPr>
        <w:t xml:space="preserve">зучение работы сетевых устройств на уровнях модели </w:t>
      </w:r>
      <w:r w:rsidR="00F879D7" w:rsidRPr="00C926CE">
        <w:rPr>
          <w:sz w:val="28"/>
          <w:lang w:val="en-US"/>
        </w:rPr>
        <w:t>OSI</w:t>
      </w:r>
      <w:bookmarkEnd w:id="8"/>
      <w:bookmarkEnd w:id="9"/>
    </w:p>
    <w:p w14:paraId="3924EEE9" w14:textId="77777777" w:rsidR="00F879D7" w:rsidRPr="00C926CE" w:rsidRDefault="00B41B38" w:rsidP="00B41B38">
      <w:pPr>
        <w:pStyle w:val="4"/>
        <w:rPr>
          <w:b w:val="0"/>
        </w:rPr>
      </w:pPr>
      <w:r w:rsidRPr="00C320E6">
        <w:rPr>
          <w:bCs w:val="0"/>
          <w:color w:val="113344"/>
          <w:kern w:val="36"/>
        </w:rPr>
        <w:t>Цель:</w:t>
      </w:r>
      <w:r w:rsidRPr="00C926CE">
        <w:rPr>
          <w:b w:val="0"/>
        </w:rPr>
        <w:t xml:space="preserve"> Изучение работы сетевых устройств на уровнях модели </w:t>
      </w:r>
      <w:r w:rsidRPr="00C926CE">
        <w:rPr>
          <w:b w:val="0"/>
          <w:lang w:val="en-US"/>
        </w:rPr>
        <w:t>OSI</w:t>
      </w:r>
    </w:p>
    <w:p w14:paraId="58EE3264" w14:textId="77777777" w:rsidR="00F879D7" w:rsidRPr="00C926CE" w:rsidRDefault="00F879D7" w:rsidP="00F879D7">
      <w:pPr>
        <w:rPr>
          <w:color w:val="001133"/>
          <w:sz w:val="28"/>
          <w:szCs w:val="28"/>
        </w:rPr>
      </w:pPr>
      <w:r w:rsidRPr="00C926CE">
        <w:rPr>
          <w:color w:val="001133"/>
          <w:sz w:val="28"/>
          <w:szCs w:val="28"/>
        </w:rPr>
        <w:t>Для начала вспомним уровни эталонной сетевой модели OSI и инкапсулирование данных.</w:t>
      </w:r>
    </w:p>
    <w:p w14:paraId="451006B0" w14:textId="77777777" w:rsidR="00F879D7" w:rsidRPr="00C926CE" w:rsidRDefault="00944637" w:rsidP="00F879D7">
      <w:pPr>
        <w:rPr>
          <w:sz w:val="28"/>
          <w:szCs w:val="28"/>
        </w:rPr>
      </w:pPr>
      <w:r w:rsidRPr="00C926CE">
        <w:rPr>
          <w:noProof/>
          <w:color w:val="225588"/>
          <w:sz w:val="28"/>
          <w:szCs w:val="28"/>
        </w:rPr>
        <w:lastRenderedPageBreak/>
        <w:drawing>
          <wp:inline distT="0" distB="0" distL="0" distR="0" wp14:anchorId="7B2E0D60" wp14:editId="30C41E7A">
            <wp:extent cx="7086600" cy="3619500"/>
            <wp:effectExtent l="0" t="0" r="0" b="0"/>
            <wp:docPr id="27" name="Рисунок 3" descr="Инкапсулирование данных PDU сетевой модели OSI">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нкапсулирование данных PDU сетевой модели OSI">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86600" cy="3619500"/>
                    </a:xfrm>
                    <a:prstGeom prst="rect">
                      <a:avLst/>
                    </a:prstGeom>
                    <a:noFill/>
                    <a:ln>
                      <a:noFill/>
                    </a:ln>
                  </pic:spPr>
                </pic:pic>
              </a:graphicData>
            </a:graphic>
          </wp:inline>
        </w:drawing>
      </w:r>
    </w:p>
    <w:p w14:paraId="12DD580B" w14:textId="77777777" w:rsidR="00F879D7" w:rsidRPr="00C926CE" w:rsidRDefault="00F879D7" w:rsidP="00F879D7">
      <w:pPr>
        <w:rPr>
          <w:color w:val="001133"/>
          <w:sz w:val="28"/>
          <w:szCs w:val="28"/>
        </w:rPr>
      </w:pPr>
    </w:p>
    <w:p w14:paraId="50876A1F" w14:textId="77777777" w:rsidR="00F879D7" w:rsidRPr="00C926CE" w:rsidRDefault="00F879D7" w:rsidP="00F879D7">
      <w:pPr>
        <w:jc w:val="both"/>
        <w:rPr>
          <w:color w:val="001133"/>
          <w:sz w:val="28"/>
          <w:szCs w:val="28"/>
        </w:rPr>
      </w:pPr>
      <w:r w:rsidRPr="00C926CE">
        <w:rPr>
          <w:color w:val="001133"/>
          <w:sz w:val="28"/>
          <w:szCs w:val="28"/>
        </w:rPr>
        <w:t xml:space="preserve">Посмотрите, как происходит передача данных между двумя соединенными компьютерами. Заодно выделим работу сетевой карты на компьютерах, т.к. именно она является сетевым устройством, а компьютер – в принципе нет. </w:t>
      </w:r>
    </w:p>
    <w:p w14:paraId="75FF1614" w14:textId="77777777" w:rsidR="00F879D7" w:rsidRPr="00C926CE" w:rsidRDefault="00F879D7" w:rsidP="00F879D7">
      <w:pPr>
        <w:jc w:val="both"/>
        <w:rPr>
          <w:color w:val="001133"/>
          <w:sz w:val="28"/>
          <w:szCs w:val="28"/>
        </w:rPr>
      </w:pPr>
    </w:p>
    <w:p w14:paraId="55FEEFE8" w14:textId="77777777" w:rsidR="00F879D7" w:rsidRPr="00C926CE" w:rsidRDefault="00944637" w:rsidP="00F879D7">
      <w:pPr>
        <w:rPr>
          <w:sz w:val="28"/>
          <w:szCs w:val="28"/>
        </w:rPr>
      </w:pPr>
      <w:r w:rsidRPr="00C926CE">
        <w:rPr>
          <w:noProof/>
          <w:color w:val="225588"/>
          <w:sz w:val="28"/>
          <w:szCs w:val="28"/>
        </w:rPr>
        <w:drawing>
          <wp:inline distT="0" distB="0" distL="0" distR="0" wp14:anchorId="6ED1F8DF" wp14:editId="084578F4">
            <wp:extent cx="6073140" cy="3048000"/>
            <wp:effectExtent l="0" t="0" r="0" b="0"/>
            <wp:docPr id="28" name="Рисунок 4" descr="Передача данных между двумя соединенными компьютерами согласно модели OSI">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ередача данных между двумя соединенными компьютерами согласно модели OSI">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3140" cy="3048000"/>
                    </a:xfrm>
                    <a:prstGeom prst="rect">
                      <a:avLst/>
                    </a:prstGeom>
                    <a:noFill/>
                    <a:ln>
                      <a:noFill/>
                    </a:ln>
                  </pic:spPr>
                </pic:pic>
              </a:graphicData>
            </a:graphic>
          </wp:inline>
        </w:drawing>
      </w:r>
    </w:p>
    <w:p w14:paraId="30466DD3" w14:textId="77777777" w:rsidR="00F879D7" w:rsidRPr="00C926CE" w:rsidRDefault="00F879D7" w:rsidP="00F879D7">
      <w:pPr>
        <w:rPr>
          <w:color w:val="001133"/>
          <w:sz w:val="28"/>
          <w:szCs w:val="28"/>
        </w:rPr>
      </w:pPr>
    </w:p>
    <w:p w14:paraId="18F009A0" w14:textId="77777777" w:rsidR="00F879D7" w:rsidRPr="00C926CE" w:rsidRDefault="00F879D7" w:rsidP="00F879D7">
      <w:pPr>
        <w:jc w:val="both"/>
        <w:rPr>
          <w:color w:val="001133"/>
          <w:sz w:val="28"/>
          <w:szCs w:val="28"/>
        </w:rPr>
      </w:pPr>
      <w:r w:rsidRPr="00C926CE">
        <w:rPr>
          <w:color w:val="001133"/>
          <w:sz w:val="28"/>
          <w:szCs w:val="28"/>
        </w:rPr>
        <w:t>Приложение на компьютере PC1 отправляет данные другому приложению находящемуся на другом компьютере PC2. Начиная с верхнего уровня (уровень приложений) данные направляются к сетевой карте на канальный уровень. На нём сетевая карта преобразует фреймы в биты и отправляет в физическую среду (например, кабель витую пару). На другой стороне кабеля по</w:t>
      </w:r>
      <w:r w:rsidRPr="00C926CE">
        <w:rPr>
          <w:color w:val="001133"/>
          <w:sz w:val="28"/>
          <w:szCs w:val="28"/>
        </w:rPr>
        <w:lastRenderedPageBreak/>
        <w:t>ступает сигнал, и сетевая карта компьютера PC2 принимает эти сигнала, распознавая их в биты и формируя из них фреймы. Данные (содержащиеся в фреймах) декапсулируются к верхнему уровню, и когда доходят до уровня приложений, соответствующая программа на компьютере PC2 получает их.</w:t>
      </w:r>
    </w:p>
    <w:p w14:paraId="4BAE0E06" w14:textId="77777777" w:rsidR="00F879D7" w:rsidRPr="00C926CE" w:rsidRDefault="00F879D7" w:rsidP="00F879D7">
      <w:pPr>
        <w:jc w:val="center"/>
        <w:outlineLvl w:val="1"/>
        <w:rPr>
          <w:b/>
          <w:bCs/>
          <w:color w:val="113344"/>
          <w:sz w:val="28"/>
          <w:szCs w:val="28"/>
        </w:rPr>
      </w:pPr>
    </w:p>
    <w:p w14:paraId="6F5CE048" w14:textId="77777777" w:rsidR="00F879D7" w:rsidRPr="00C926CE" w:rsidRDefault="00F879D7" w:rsidP="00F879D7">
      <w:pPr>
        <w:jc w:val="center"/>
        <w:outlineLvl w:val="1"/>
        <w:rPr>
          <w:b/>
          <w:bCs/>
          <w:color w:val="113344"/>
          <w:sz w:val="28"/>
          <w:szCs w:val="28"/>
        </w:rPr>
      </w:pPr>
      <w:bookmarkStart w:id="10" w:name="_Toc472593375"/>
      <w:bookmarkStart w:id="11" w:name="_Toc472594843"/>
      <w:bookmarkStart w:id="12" w:name="_Toc84885759"/>
      <w:r w:rsidRPr="00C926CE">
        <w:rPr>
          <w:b/>
          <w:bCs/>
          <w:color w:val="113344"/>
          <w:sz w:val="28"/>
          <w:szCs w:val="28"/>
        </w:rPr>
        <w:t>Повторитель. Концентратор.</w:t>
      </w:r>
      <w:bookmarkEnd w:id="10"/>
      <w:bookmarkEnd w:id="11"/>
      <w:bookmarkEnd w:id="12"/>
    </w:p>
    <w:p w14:paraId="59151DC5" w14:textId="77777777" w:rsidR="00F879D7" w:rsidRPr="00C926CE" w:rsidRDefault="00F879D7" w:rsidP="00F879D7">
      <w:pPr>
        <w:rPr>
          <w:color w:val="001133"/>
          <w:sz w:val="28"/>
          <w:szCs w:val="28"/>
        </w:rPr>
      </w:pPr>
      <w:r w:rsidRPr="00C926CE">
        <w:rPr>
          <w:color w:val="001133"/>
          <w:sz w:val="28"/>
          <w:szCs w:val="28"/>
        </w:rPr>
        <w:t>Репитер и концентратор работают на одном и том же уровне, поэтому касательно сетевой модели OSI они изображаются одинаково. Для удобства представлений сетевых устройств будем их отображать между нашими компьютерами.</w:t>
      </w:r>
    </w:p>
    <w:p w14:paraId="1A23F2E6" w14:textId="77777777" w:rsidR="00F879D7" w:rsidRPr="00C926CE" w:rsidRDefault="00F879D7" w:rsidP="00F879D7">
      <w:pPr>
        <w:rPr>
          <w:color w:val="001133"/>
          <w:sz w:val="28"/>
          <w:szCs w:val="28"/>
        </w:rPr>
      </w:pPr>
    </w:p>
    <w:p w14:paraId="702A1D58" w14:textId="77777777" w:rsidR="00F879D7" w:rsidRPr="00C926CE" w:rsidRDefault="00944637" w:rsidP="00F879D7">
      <w:pPr>
        <w:rPr>
          <w:sz w:val="28"/>
          <w:szCs w:val="28"/>
        </w:rPr>
      </w:pPr>
      <w:r w:rsidRPr="00C926CE">
        <w:rPr>
          <w:noProof/>
          <w:color w:val="225588"/>
          <w:sz w:val="28"/>
          <w:szCs w:val="28"/>
        </w:rPr>
        <w:drawing>
          <wp:inline distT="0" distB="0" distL="0" distR="0" wp14:anchorId="6C3DD884" wp14:editId="1BA842C8">
            <wp:extent cx="6042660" cy="2895600"/>
            <wp:effectExtent l="0" t="0" r="0" b="0"/>
            <wp:docPr id="29" name="Рисунок 5" descr="Передача данных между двумя соединенными компьютерами согласно модели OSI между которых находится повторитель (репитер)">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ередача данных между двумя соединенными компьютерами согласно модели OSI между которых находится повторитель (репитер)">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42660" cy="2895600"/>
                    </a:xfrm>
                    <a:prstGeom prst="rect">
                      <a:avLst/>
                    </a:prstGeom>
                    <a:noFill/>
                    <a:ln>
                      <a:noFill/>
                    </a:ln>
                  </pic:spPr>
                </pic:pic>
              </a:graphicData>
            </a:graphic>
          </wp:inline>
        </w:drawing>
      </w:r>
    </w:p>
    <w:p w14:paraId="1AB4B73A" w14:textId="77777777" w:rsidR="00F879D7" w:rsidRPr="00C926CE" w:rsidRDefault="00F879D7" w:rsidP="00F879D7">
      <w:pPr>
        <w:rPr>
          <w:color w:val="001133"/>
          <w:sz w:val="28"/>
          <w:szCs w:val="28"/>
        </w:rPr>
      </w:pPr>
      <w:r w:rsidRPr="00C926CE">
        <w:rPr>
          <w:color w:val="001133"/>
          <w:sz w:val="28"/>
          <w:szCs w:val="28"/>
        </w:rPr>
        <w:t>Репитер и концентратор устройства первого (физического) уровня. Они принимают сигнал, распознают его, и пересылают сигнал далее во все активные порты.</w:t>
      </w:r>
    </w:p>
    <w:p w14:paraId="21E5E219" w14:textId="77777777" w:rsidR="00F879D7" w:rsidRPr="00C926CE" w:rsidRDefault="00F879D7" w:rsidP="00F879D7">
      <w:pPr>
        <w:jc w:val="center"/>
        <w:outlineLvl w:val="1"/>
        <w:rPr>
          <w:b/>
          <w:bCs/>
          <w:color w:val="113344"/>
          <w:sz w:val="28"/>
          <w:szCs w:val="28"/>
        </w:rPr>
      </w:pPr>
    </w:p>
    <w:p w14:paraId="0B1F8B23" w14:textId="77777777" w:rsidR="00F879D7" w:rsidRPr="00C926CE" w:rsidRDefault="00F879D7" w:rsidP="00F879D7">
      <w:pPr>
        <w:jc w:val="center"/>
        <w:outlineLvl w:val="1"/>
        <w:rPr>
          <w:b/>
          <w:bCs/>
          <w:color w:val="113344"/>
          <w:sz w:val="28"/>
          <w:szCs w:val="28"/>
        </w:rPr>
      </w:pPr>
      <w:bookmarkStart w:id="13" w:name="_Toc472593376"/>
      <w:bookmarkStart w:id="14" w:name="_Toc472594844"/>
      <w:bookmarkStart w:id="15" w:name="_Toc84885760"/>
      <w:r w:rsidRPr="00C926CE">
        <w:rPr>
          <w:b/>
          <w:bCs/>
          <w:color w:val="113344"/>
          <w:sz w:val="28"/>
          <w:szCs w:val="28"/>
        </w:rPr>
        <w:t>Сетевой мост. Коммутатор.</w:t>
      </w:r>
      <w:bookmarkEnd w:id="13"/>
      <w:bookmarkEnd w:id="14"/>
      <w:bookmarkEnd w:id="15"/>
    </w:p>
    <w:p w14:paraId="54297E14" w14:textId="77777777" w:rsidR="00F879D7" w:rsidRPr="00C926CE" w:rsidRDefault="00F879D7" w:rsidP="00F879D7">
      <w:pPr>
        <w:rPr>
          <w:color w:val="001133"/>
          <w:sz w:val="28"/>
          <w:szCs w:val="28"/>
        </w:rPr>
      </w:pPr>
      <w:r w:rsidRPr="00C926CE">
        <w:rPr>
          <w:color w:val="001133"/>
          <w:sz w:val="28"/>
          <w:szCs w:val="28"/>
        </w:rPr>
        <w:t>Сетевой мост и коммутатор тоже работают на одном уровне (канальном) и изображаются они соответственно одинаково.</w:t>
      </w:r>
    </w:p>
    <w:p w14:paraId="56D6A03A" w14:textId="77777777" w:rsidR="00F879D7" w:rsidRDefault="00944637" w:rsidP="00F879D7">
      <w:pPr>
        <w:rPr>
          <w:sz w:val="24"/>
          <w:szCs w:val="24"/>
        </w:rPr>
      </w:pPr>
      <w:r w:rsidRPr="00F879D7">
        <w:rPr>
          <w:noProof/>
          <w:color w:val="225588"/>
          <w:sz w:val="24"/>
          <w:szCs w:val="24"/>
        </w:rPr>
        <w:drawing>
          <wp:inline distT="0" distB="0" distL="0" distR="0" wp14:anchorId="2116ABD4" wp14:editId="7DCAAE31">
            <wp:extent cx="5410200" cy="2590800"/>
            <wp:effectExtent l="0" t="0" r="0" b="0"/>
            <wp:docPr id="30" name="Рисунок 6" descr="Передача данных между двумя соединенными компьютерами согласно модели OSI между которых находится коммутатор или сетевой мост">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ередача данных между двумя соединенными компьютерами согласно модели OSI между которых находится коммутатор или сетевой мост">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10200" cy="2590800"/>
                    </a:xfrm>
                    <a:prstGeom prst="rect">
                      <a:avLst/>
                    </a:prstGeom>
                    <a:noFill/>
                    <a:ln>
                      <a:noFill/>
                    </a:ln>
                  </pic:spPr>
                </pic:pic>
              </a:graphicData>
            </a:graphic>
          </wp:inline>
        </w:drawing>
      </w:r>
    </w:p>
    <w:p w14:paraId="02CDBE8B" w14:textId="77777777" w:rsidR="00F879D7" w:rsidRPr="00C926CE" w:rsidRDefault="00F879D7" w:rsidP="00F879D7">
      <w:pPr>
        <w:rPr>
          <w:sz w:val="28"/>
          <w:szCs w:val="28"/>
        </w:rPr>
      </w:pPr>
    </w:p>
    <w:p w14:paraId="2A139C6F" w14:textId="77777777" w:rsidR="00F879D7" w:rsidRPr="00C926CE" w:rsidRDefault="00F879D7" w:rsidP="00F879D7">
      <w:pPr>
        <w:jc w:val="both"/>
        <w:rPr>
          <w:color w:val="001133"/>
          <w:sz w:val="28"/>
          <w:szCs w:val="28"/>
        </w:rPr>
      </w:pPr>
      <w:r w:rsidRPr="00C926CE">
        <w:rPr>
          <w:color w:val="001133"/>
          <w:sz w:val="28"/>
          <w:szCs w:val="28"/>
        </w:rPr>
        <w:t>Оба устройства уже второго уровня, поэтому помимо распознавания сигнала (подобно концентраторам на первом уровне) они декапсулируют его (сигнал) в фреймы. На втором уровне сравнивается контрольная сумма трейлера (прицепа) фрейма. Затем из заголовка фрейма узнаётся MAC-адрес получателя, и проверяется его наличие в коммутируемой таблице. Если адрес присутствует, то фрейм обратно инкапсулируется в биты и отправляется (уже в виде сигнала) на соответствующий порт. Если адрес не найден, происходит процесс поиска этого адреса в подключенных сетях.</w:t>
      </w:r>
    </w:p>
    <w:p w14:paraId="4D65222C" w14:textId="77777777" w:rsidR="00F879D7" w:rsidRPr="00C926CE" w:rsidRDefault="00F879D7" w:rsidP="00F879D7">
      <w:pPr>
        <w:jc w:val="center"/>
        <w:outlineLvl w:val="1"/>
        <w:rPr>
          <w:b/>
          <w:bCs/>
          <w:color w:val="113344"/>
          <w:sz w:val="28"/>
          <w:szCs w:val="28"/>
        </w:rPr>
      </w:pPr>
    </w:p>
    <w:p w14:paraId="3BDCC647" w14:textId="77777777" w:rsidR="00F879D7" w:rsidRPr="00C926CE" w:rsidRDefault="00F879D7" w:rsidP="00F879D7">
      <w:pPr>
        <w:jc w:val="center"/>
        <w:outlineLvl w:val="1"/>
        <w:rPr>
          <w:b/>
          <w:bCs/>
          <w:color w:val="113344"/>
          <w:sz w:val="28"/>
          <w:szCs w:val="28"/>
        </w:rPr>
      </w:pPr>
      <w:bookmarkStart w:id="16" w:name="_Toc472593377"/>
      <w:bookmarkStart w:id="17" w:name="_Toc472594845"/>
      <w:bookmarkStart w:id="18" w:name="_Toc84885761"/>
      <w:r w:rsidRPr="00C926CE">
        <w:rPr>
          <w:b/>
          <w:bCs/>
          <w:color w:val="113344"/>
          <w:sz w:val="28"/>
          <w:szCs w:val="28"/>
        </w:rPr>
        <w:t>Маршрутизатор.</w:t>
      </w:r>
      <w:bookmarkEnd w:id="16"/>
      <w:bookmarkEnd w:id="17"/>
      <w:bookmarkEnd w:id="18"/>
    </w:p>
    <w:p w14:paraId="1FAF78E6" w14:textId="77777777" w:rsidR="00F879D7" w:rsidRPr="00C926CE" w:rsidRDefault="00944637" w:rsidP="00F879D7">
      <w:pPr>
        <w:rPr>
          <w:sz w:val="28"/>
          <w:szCs w:val="28"/>
        </w:rPr>
      </w:pPr>
      <w:r w:rsidRPr="00C926CE">
        <w:rPr>
          <w:noProof/>
          <w:color w:val="225588"/>
          <w:sz w:val="28"/>
          <w:szCs w:val="28"/>
        </w:rPr>
        <w:drawing>
          <wp:inline distT="0" distB="0" distL="0" distR="0" wp14:anchorId="63898742" wp14:editId="2E16D9C0">
            <wp:extent cx="5981700" cy="2865120"/>
            <wp:effectExtent l="0" t="0" r="0" b="0"/>
            <wp:docPr id="31" name="Рисунок 7" descr="Передача данных между двумя соединенными компьютерами согласно модели OSI между которых находится маршрутизатор">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ередача данных между двумя соединенными компьютерами согласно модели OSI между которых находится маршрутизатор">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81700" cy="2865120"/>
                    </a:xfrm>
                    <a:prstGeom prst="rect">
                      <a:avLst/>
                    </a:prstGeom>
                    <a:noFill/>
                    <a:ln>
                      <a:noFill/>
                    </a:ln>
                  </pic:spPr>
                </pic:pic>
              </a:graphicData>
            </a:graphic>
          </wp:inline>
        </w:drawing>
      </w:r>
    </w:p>
    <w:p w14:paraId="29BDC0A2" w14:textId="77777777" w:rsidR="00F879D7" w:rsidRPr="00C926CE" w:rsidRDefault="00F879D7" w:rsidP="00F879D7">
      <w:pPr>
        <w:rPr>
          <w:color w:val="001133"/>
          <w:sz w:val="28"/>
          <w:szCs w:val="28"/>
        </w:rPr>
      </w:pPr>
    </w:p>
    <w:p w14:paraId="6F93DFB7" w14:textId="77777777" w:rsidR="00F879D7" w:rsidRPr="00C926CE" w:rsidRDefault="00F879D7" w:rsidP="00F879D7">
      <w:pPr>
        <w:jc w:val="both"/>
        <w:rPr>
          <w:color w:val="001133"/>
          <w:sz w:val="28"/>
          <w:szCs w:val="28"/>
        </w:rPr>
      </w:pPr>
      <w:r w:rsidRPr="00C926CE">
        <w:rPr>
          <w:color w:val="001133"/>
          <w:sz w:val="28"/>
          <w:szCs w:val="28"/>
        </w:rPr>
        <w:t>Как Вы видите, маршрутизатор (или роутер) – это устройство третьего уровня. Вот как примерно роутер функционирует: На порт поступает сигнал, и роутер распознаёт его. Распознанный сигнал (биты) формируют фреймы (кадры). Сверяется контрольная сумма в трейлере и MAC-адрес получателя. Если все проверки прошли успешно, фреймы формируют пакет. На третьем уровне маршрутизатор исследует заголовок пакета. В нем присутствует IP адрес пункта назначения (получателя). На основе IP-адреса и собственной таблицы маршрутизации роутер выбирает наилучший путь следования пакеты к получателю. Выбрав путь, роутер инкапсулирует пакет в фреймы, а затем в биты и отправляет их в виде сигналов на соответствующий порт (выбранный в таблице маршрутизации).</w:t>
      </w:r>
    </w:p>
    <w:p w14:paraId="16FA59A8" w14:textId="77777777" w:rsidR="00F879D7" w:rsidRDefault="00F879D7" w:rsidP="00F879D7">
      <w:pPr>
        <w:jc w:val="center"/>
        <w:outlineLvl w:val="1"/>
        <w:rPr>
          <w:b/>
          <w:bCs/>
          <w:color w:val="113344"/>
          <w:sz w:val="24"/>
          <w:szCs w:val="24"/>
        </w:rPr>
      </w:pPr>
    </w:p>
    <w:p w14:paraId="1D4E4458" w14:textId="77777777" w:rsidR="00F879D7" w:rsidRPr="00C926CE" w:rsidRDefault="00944637" w:rsidP="00C926CE">
      <w:pPr>
        <w:jc w:val="both"/>
        <w:rPr>
          <w:color w:val="001133"/>
          <w:sz w:val="24"/>
          <w:szCs w:val="24"/>
        </w:rPr>
      </w:pPr>
      <w:r w:rsidRPr="00F879D7">
        <w:rPr>
          <w:noProof/>
          <w:color w:val="747474"/>
          <w:sz w:val="24"/>
          <w:szCs w:val="24"/>
        </w:rPr>
        <w:lastRenderedPageBreak/>
        <w:drawing>
          <wp:inline distT="0" distB="0" distL="0" distR="0" wp14:anchorId="3DAC6E5F" wp14:editId="1B130144">
            <wp:extent cx="5935980" cy="3223260"/>
            <wp:effectExtent l="0" t="0" r="0" b="0"/>
            <wp:docPr id="32" name="Рисунок 8" descr="Уровни модели OSI, устройства согласно модели OSI.">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Уровни модели OSI, устройства согласно модели OSI.">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5980" cy="3223260"/>
                    </a:xfrm>
                    <a:prstGeom prst="rect">
                      <a:avLst/>
                    </a:prstGeom>
                    <a:noFill/>
                    <a:ln>
                      <a:noFill/>
                    </a:ln>
                  </pic:spPr>
                </pic:pic>
              </a:graphicData>
            </a:graphic>
          </wp:inline>
        </w:drawing>
      </w:r>
    </w:p>
    <w:p w14:paraId="5EA0B44A" w14:textId="77777777" w:rsidR="00C320E6" w:rsidRPr="00F3161B" w:rsidRDefault="00C320E6" w:rsidP="00C320E6">
      <w:pPr>
        <w:spacing w:line="360" w:lineRule="auto"/>
        <w:ind w:right="-20" w:firstLine="709"/>
        <w:jc w:val="both"/>
        <w:rPr>
          <w:b/>
          <w:bCs/>
          <w:sz w:val="28"/>
          <w:szCs w:val="28"/>
        </w:rPr>
      </w:pPr>
      <w:bookmarkStart w:id="19" w:name="_Toc472594846"/>
      <w:bookmarkStart w:id="20" w:name="_Toc84885762"/>
      <w:r w:rsidRPr="00F3161B">
        <w:rPr>
          <w:b/>
          <w:bCs/>
          <w:sz w:val="28"/>
          <w:szCs w:val="28"/>
        </w:rPr>
        <w:t>Содержание отчёта:</w:t>
      </w:r>
    </w:p>
    <w:p w14:paraId="5631704B" w14:textId="77777777" w:rsidR="00C320E6" w:rsidRPr="00F3161B" w:rsidRDefault="00C320E6" w:rsidP="00011BEA">
      <w:pPr>
        <w:widowControl/>
        <w:numPr>
          <w:ilvl w:val="0"/>
          <w:numId w:val="26"/>
        </w:numPr>
        <w:autoSpaceDE/>
        <w:autoSpaceDN/>
        <w:adjustRightInd/>
        <w:spacing w:line="360" w:lineRule="auto"/>
        <w:ind w:right="-20"/>
        <w:jc w:val="both"/>
        <w:rPr>
          <w:bCs/>
          <w:sz w:val="28"/>
          <w:szCs w:val="28"/>
        </w:rPr>
      </w:pPr>
      <w:r w:rsidRPr="00F3161B">
        <w:rPr>
          <w:bCs/>
          <w:sz w:val="28"/>
          <w:szCs w:val="28"/>
        </w:rPr>
        <w:t>Титульный лист.</w:t>
      </w:r>
    </w:p>
    <w:p w14:paraId="41ADDF4A" w14:textId="77777777" w:rsidR="00C320E6" w:rsidRPr="00F3161B" w:rsidRDefault="00C320E6" w:rsidP="00011BEA">
      <w:pPr>
        <w:widowControl/>
        <w:numPr>
          <w:ilvl w:val="0"/>
          <w:numId w:val="26"/>
        </w:numPr>
        <w:autoSpaceDE/>
        <w:autoSpaceDN/>
        <w:adjustRightInd/>
        <w:spacing w:line="360" w:lineRule="auto"/>
        <w:ind w:left="0" w:right="-20" w:firstLine="709"/>
        <w:jc w:val="both"/>
        <w:rPr>
          <w:bCs/>
          <w:sz w:val="28"/>
          <w:szCs w:val="28"/>
        </w:rPr>
      </w:pPr>
      <w:r w:rsidRPr="00F3161B">
        <w:rPr>
          <w:bCs/>
          <w:sz w:val="28"/>
          <w:szCs w:val="28"/>
        </w:rPr>
        <w:t>Цель работы и задание.</w:t>
      </w:r>
    </w:p>
    <w:p w14:paraId="465BDEE4" w14:textId="77777777" w:rsidR="00C320E6" w:rsidRPr="00F3161B" w:rsidRDefault="00C320E6" w:rsidP="00011BEA">
      <w:pPr>
        <w:widowControl/>
        <w:numPr>
          <w:ilvl w:val="0"/>
          <w:numId w:val="26"/>
        </w:numPr>
        <w:autoSpaceDE/>
        <w:autoSpaceDN/>
        <w:adjustRightInd/>
        <w:spacing w:line="360" w:lineRule="auto"/>
        <w:ind w:left="0" w:right="-20" w:firstLine="709"/>
        <w:jc w:val="both"/>
        <w:rPr>
          <w:bCs/>
          <w:sz w:val="28"/>
          <w:szCs w:val="28"/>
        </w:rPr>
      </w:pPr>
      <w:r w:rsidRPr="00F3161B">
        <w:rPr>
          <w:bCs/>
          <w:sz w:val="28"/>
          <w:szCs w:val="28"/>
        </w:rPr>
        <w:t>Скриншоты основных этапов работы.</w:t>
      </w:r>
    </w:p>
    <w:p w14:paraId="4D82B5D5" w14:textId="77777777" w:rsidR="00C320E6" w:rsidRPr="00EA781E" w:rsidRDefault="00C320E6" w:rsidP="00011BEA">
      <w:pPr>
        <w:widowControl/>
        <w:numPr>
          <w:ilvl w:val="0"/>
          <w:numId w:val="26"/>
        </w:numPr>
        <w:autoSpaceDE/>
        <w:autoSpaceDN/>
        <w:adjustRightInd/>
        <w:spacing w:line="360" w:lineRule="auto"/>
        <w:ind w:left="0" w:right="-20" w:firstLine="709"/>
        <w:jc w:val="both"/>
        <w:rPr>
          <w:bCs/>
          <w:sz w:val="28"/>
          <w:szCs w:val="28"/>
        </w:rPr>
      </w:pPr>
      <w:r w:rsidRPr="00F3161B">
        <w:rPr>
          <w:bCs/>
          <w:sz w:val="28"/>
          <w:szCs w:val="28"/>
        </w:rPr>
        <w:t>Анализ полученных результатов и выводы по работе.</w:t>
      </w:r>
    </w:p>
    <w:p w14:paraId="2A868086" w14:textId="77777777" w:rsidR="00C320E6" w:rsidRDefault="00C320E6" w:rsidP="00C320E6">
      <w:pPr>
        <w:pStyle w:val="10"/>
        <w:rPr>
          <w:sz w:val="28"/>
        </w:rPr>
      </w:pPr>
    </w:p>
    <w:p w14:paraId="04FD6DD9" w14:textId="77777777" w:rsidR="00F879D7" w:rsidRPr="00C926CE" w:rsidRDefault="00B405C3" w:rsidP="00C926CE">
      <w:pPr>
        <w:pStyle w:val="10"/>
        <w:jc w:val="center"/>
        <w:rPr>
          <w:sz w:val="28"/>
        </w:rPr>
      </w:pPr>
      <w:r w:rsidRPr="00C926CE">
        <w:rPr>
          <w:sz w:val="28"/>
        </w:rPr>
        <w:t>П</w:t>
      </w:r>
      <w:r w:rsidR="00C926CE" w:rsidRPr="00C926CE">
        <w:rPr>
          <w:sz w:val="28"/>
        </w:rPr>
        <w:t>рактическая подготовка №</w:t>
      </w:r>
      <w:bookmarkEnd w:id="19"/>
      <w:r w:rsidR="00C926CE" w:rsidRPr="00C926CE">
        <w:rPr>
          <w:sz w:val="28"/>
        </w:rPr>
        <w:t>4</w:t>
      </w:r>
      <w:bookmarkStart w:id="21" w:name="_Toc472594847"/>
      <w:r w:rsidR="00C926CE" w:rsidRPr="00C926CE">
        <w:rPr>
          <w:sz w:val="28"/>
        </w:rPr>
        <w:t>. Механизм адресации в ip-сетях</w:t>
      </w:r>
      <w:bookmarkEnd w:id="20"/>
      <w:bookmarkEnd w:id="21"/>
    </w:p>
    <w:p w14:paraId="096BD728" w14:textId="77777777" w:rsidR="00F879D7" w:rsidRDefault="00F879D7" w:rsidP="00F879D7">
      <w:pPr>
        <w:jc w:val="center"/>
        <w:rPr>
          <w:b/>
          <w:bCs/>
          <w:caps/>
          <w:sz w:val="28"/>
          <w:szCs w:val="28"/>
        </w:rPr>
      </w:pPr>
    </w:p>
    <w:p w14:paraId="0929CB4A" w14:textId="77777777" w:rsidR="00F879D7" w:rsidRPr="00C926CE" w:rsidRDefault="00F879D7" w:rsidP="00F879D7">
      <w:pPr>
        <w:rPr>
          <w:sz w:val="28"/>
          <w:szCs w:val="28"/>
        </w:rPr>
      </w:pPr>
      <w:r w:rsidRPr="00C926CE">
        <w:rPr>
          <w:b/>
          <w:bCs/>
          <w:sz w:val="28"/>
          <w:szCs w:val="28"/>
        </w:rPr>
        <w:t>Цель работы</w:t>
      </w:r>
      <w:r w:rsidRPr="00C926CE">
        <w:rPr>
          <w:sz w:val="28"/>
          <w:szCs w:val="28"/>
        </w:rPr>
        <w:t xml:space="preserve"> – изучить адресацию, общую классификацию адресов в стеке TCP/IP, принцип назначения IP-адресов узлам отдельных подсетей. </w:t>
      </w:r>
    </w:p>
    <w:p w14:paraId="23687A60" w14:textId="77777777" w:rsidR="00F879D7" w:rsidRPr="00C926CE" w:rsidRDefault="00F879D7" w:rsidP="00F879D7">
      <w:pPr>
        <w:rPr>
          <w:sz w:val="28"/>
          <w:szCs w:val="28"/>
        </w:rPr>
      </w:pPr>
    </w:p>
    <w:p w14:paraId="7A2B79F5" w14:textId="77777777" w:rsidR="00F879D7" w:rsidRPr="00C926CE" w:rsidRDefault="00F879D7" w:rsidP="00EE00FC">
      <w:pPr>
        <w:pStyle w:val="afff0"/>
        <w:numPr>
          <w:ilvl w:val="0"/>
          <w:numId w:val="12"/>
        </w:numPr>
        <w:spacing w:after="0" w:line="240" w:lineRule="auto"/>
        <w:ind w:left="0"/>
        <w:jc w:val="both"/>
        <w:rPr>
          <w:rFonts w:ascii="Times New Roman" w:hAnsi="Times New Roman" w:cs="Times New Roman"/>
          <w:sz w:val="28"/>
          <w:szCs w:val="28"/>
        </w:rPr>
      </w:pPr>
      <w:r w:rsidRPr="00C926CE">
        <w:rPr>
          <w:rFonts w:ascii="Times New Roman" w:hAnsi="Times New Roman" w:cs="Times New Roman"/>
          <w:b/>
          <w:bCs/>
          <w:sz w:val="28"/>
          <w:szCs w:val="28"/>
        </w:rPr>
        <w:t>Типы адресов стека TCP/IP</w:t>
      </w:r>
    </w:p>
    <w:p w14:paraId="70F297F9" w14:textId="77777777" w:rsidR="00F879D7" w:rsidRPr="00C926CE" w:rsidRDefault="00F879D7" w:rsidP="00F879D7">
      <w:pPr>
        <w:jc w:val="both"/>
        <w:rPr>
          <w:sz w:val="28"/>
          <w:szCs w:val="28"/>
        </w:rPr>
      </w:pPr>
    </w:p>
    <w:p w14:paraId="25BD21EC" w14:textId="77777777" w:rsidR="00F879D7" w:rsidRPr="00C926CE" w:rsidRDefault="00F879D7" w:rsidP="00F879D7">
      <w:pPr>
        <w:ind w:firstLine="360"/>
        <w:jc w:val="both"/>
        <w:rPr>
          <w:b/>
          <w:bCs/>
          <w:sz w:val="28"/>
          <w:szCs w:val="28"/>
        </w:rPr>
      </w:pPr>
      <w:r w:rsidRPr="00C926CE">
        <w:rPr>
          <w:sz w:val="28"/>
          <w:szCs w:val="28"/>
        </w:rPr>
        <w:t xml:space="preserve">В стеке </w:t>
      </w:r>
      <w:r w:rsidRPr="00C926CE">
        <w:rPr>
          <w:b/>
          <w:bCs/>
          <w:sz w:val="28"/>
          <w:szCs w:val="28"/>
        </w:rPr>
        <w:t>TCP/IP</w:t>
      </w:r>
      <w:r w:rsidRPr="00C926CE">
        <w:rPr>
          <w:sz w:val="28"/>
          <w:szCs w:val="28"/>
        </w:rPr>
        <w:t xml:space="preserve"> используются </w:t>
      </w:r>
      <w:r w:rsidRPr="00C926CE">
        <w:rPr>
          <w:b/>
          <w:bCs/>
          <w:sz w:val="28"/>
          <w:szCs w:val="28"/>
        </w:rPr>
        <w:t>три типа адресов</w:t>
      </w:r>
      <w:r w:rsidRPr="00C926CE">
        <w:rPr>
          <w:sz w:val="28"/>
          <w:szCs w:val="28"/>
        </w:rPr>
        <w:t xml:space="preserve">: </w:t>
      </w:r>
    </w:p>
    <w:p w14:paraId="63CB14F4" w14:textId="77777777" w:rsidR="00F879D7" w:rsidRPr="00C926CE" w:rsidRDefault="00F879D7" w:rsidP="00EE00FC">
      <w:pPr>
        <w:widowControl/>
        <w:numPr>
          <w:ilvl w:val="0"/>
          <w:numId w:val="18"/>
        </w:numPr>
        <w:tabs>
          <w:tab w:val="clear" w:pos="3948"/>
          <w:tab w:val="num" w:pos="900"/>
        </w:tabs>
        <w:suppressAutoHyphens/>
        <w:autoSpaceDE/>
        <w:autoSpaceDN/>
        <w:adjustRightInd/>
        <w:ind w:left="2160" w:hanging="1620"/>
        <w:jc w:val="both"/>
        <w:rPr>
          <w:b/>
          <w:bCs/>
          <w:sz w:val="28"/>
          <w:szCs w:val="28"/>
        </w:rPr>
      </w:pPr>
      <w:r w:rsidRPr="00C926CE">
        <w:rPr>
          <w:b/>
          <w:bCs/>
          <w:sz w:val="28"/>
          <w:szCs w:val="28"/>
        </w:rPr>
        <w:t>локальные</w:t>
      </w:r>
      <w:r w:rsidRPr="00C926CE">
        <w:rPr>
          <w:sz w:val="28"/>
          <w:szCs w:val="28"/>
        </w:rPr>
        <w:t xml:space="preserve"> (называемые также аппаратными) </w:t>
      </w:r>
    </w:p>
    <w:p w14:paraId="00EFB3A7" w14:textId="77777777" w:rsidR="00F879D7" w:rsidRPr="00C926CE" w:rsidRDefault="00F879D7" w:rsidP="00EE00FC">
      <w:pPr>
        <w:widowControl/>
        <w:numPr>
          <w:ilvl w:val="0"/>
          <w:numId w:val="18"/>
        </w:numPr>
        <w:tabs>
          <w:tab w:val="clear" w:pos="3948"/>
          <w:tab w:val="num" w:pos="900"/>
        </w:tabs>
        <w:suppressAutoHyphens/>
        <w:autoSpaceDE/>
        <w:autoSpaceDN/>
        <w:adjustRightInd/>
        <w:ind w:left="2160" w:hanging="1620"/>
        <w:jc w:val="both"/>
        <w:rPr>
          <w:b/>
          <w:bCs/>
          <w:sz w:val="28"/>
          <w:szCs w:val="28"/>
        </w:rPr>
      </w:pPr>
      <w:r w:rsidRPr="00C926CE">
        <w:rPr>
          <w:b/>
          <w:bCs/>
          <w:sz w:val="28"/>
          <w:szCs w:val="28"/>
        </w:rPr>
        <w:t>IP-адреса</w:t>
      </w:r>
      <w:r w:rsidRPr="00C926CE">
        <w:rPr>
          <w:sz w:val="28"/>
          <w:szCs w:val="28"/>
        </w:rPr>
        <w:t xml:space="preserve"> </w:t>
      </w:r>
    </w:p>
    <w:p w14:paraId="06CBCD70" w14:textId="77777777" w:rsidR="00F879D7" w:rsidRPr="00C926CE" w:rsidRDefault="00F879D7" w:rsidP="00EE00FC">
      <w:pPr>
        <w:widowControl/>
        <w:numPr>
          <w:ilvl w:val="0"/>
          <w:numId w:val="18"/>
        </w:numPr>
        <w:tabs>
          <w:tab w:val="clear" w:pos="3948"/>
          <w:tab w:val="num" w:pos="900"/>
        </w:tabs>
        <w:suppressAutoHyphens/>
        <w:autoSpaceDE/>
        <w:autoSpaceDN/>
        <w:adjustRightInd/>
        <w:ind w:left="2160" w:hanging="1620"/>
        <w:jc w:val="both"/>
        <w:rPr>
          <w:b/>
          <w:bCs/>
          <w:sz w:val="28"/>
          <w:szCs w:val="28"/>
          <w:lang w:val="en-US"/>
        </w:rPr>
      </w:pPr>
      <w:r w:rsidRPr="00C926CE">
        <w:rPr>
          <w:b/>
          <w:bCs/>
          <w:sz w:val="28"/>
          <w:szCs w:val="28"/>
        </w:rPr>
        <w:t>символьные доменные имена</w:t>
      </w:r>
      <w:r w:rsidRPr="00C926CE">
        <w:rPr>
          <w:sz w:val="28"/>
          <w:szCs w:val="28"/>
        </w:rPr>
        <w:t xml:space="preserve"> </w:t>
      </w:r>
    </w:p>
    <w:p w14:paraId="5394E4E7" w14:textId="77777777" w:rsidR="00F879D7" w:rsidRPr="00C926CE" w:rsidRDefault="00F879D7" w:rsidP="00F879D7">
      <w:pPr>
        <w:jc w:val="both"/>
        <w:rPr>
          <w:b/>
          <w:bCs/>
          <w:sz w:val="28"/>
          <w:szCs w:val="28"/>
          <w:lang w:val="en-US"/>
        </w:rPr>
      </w:pPr>
    </w:p>
    <w:p w14:paraId="121E657F" w14:textId="77777777" w:rsidR="00F879D7" w:rsidRPr="00C926CE" w:rsidRDefault="00F879D7" w:rsidP="00F879D7">
      <w:pPr>
        <w:jc w:val="both"/>
        <w:rPr>
          <w:b/>
          <w:bCs/>
          <w:sz w:val="28"/>
          <w:szCs w:val="28"/>
        </w:rPr>
      </w:pPr>
      <w:r w:rsidRPr="00C926CE">
        <w:rPr>
          <w:b/>
          <w:bCs/>
          <w:sz w:val="28"/>
          <w:szCs w:val="28"/>
        </w:rPr>
        <w:t>4.1.1. Локальные адреса</w:t>
      </w:r>
    </w:p>
    <w:p w14:paraId="332886C3" w14:textId="77777777" w:rsidR="00F879D7" w:rsidRPr="00C926CE" w:rsidRDefault="00F879D7" w:rsidP="00F879D7">
      <w:pPr>
        <w:jc w:val="both"/>
        <w:rPr>
          <w:b/>
          <w:bCs/>
          <w:sz w:val="28"/>
          <w:szCs w:val="28"/>
        </w:rPr>
      </w:pPr>
    </w:p>
    <w:p w14:paraId="34C6C793" w14:textId="77777777" w:rsidR="00F879D7" w:rsidRPr="00C926CE" w:rsidRDefault="00F879D7" w:rsidP="00F879D7">
      <w:pPr>
        <w:jc w:val="both"/>
        <w:rPr>
          <w:b/>
          <w:bCs/>
          <w:sz w:val="28"/>
          <w:szCs w:val="28"/>
        </w:rPr>
      </w:pPr>
      <w:r w:rsidRPr="00C926CE">
        <w:rPr>
          <w:b/>
          <w:bCs/>
          <w:sz w:val="28"/>
          <w:szCs w:val="28"/>
        </w:rPr>
        <w:t>Локальный адрес</w:t>
      </w:r>
      <w:r w:rsidRPr="00C926CE">
        <w:rPr>
          <w:sz w:val="28"/>
          <w:szCs w:val="28"/>
        </w:rPr>
        <w:t xml:space="preserve"> в терминологии </w:t>
      </w:r>
      <w:r w:rsidRPr="00C926CE">
        <w:rPr>
          <w:b/>
          <w:bCs/>
          <w:sz w:val="28"/>
          <w:szCs w:val="28"/>
        </w:rPr>
        <w:t>TCP/IP</w:t>
      </w:r>
      <w:r w:rsidRPr="00C926CE">
        <w:rPr>
          <w:sz w:val="28"/>
          <w:szCs w:val="28"/>
        </w:rPr>
        <w:t xml:space="preserve"> - это такой тип адреса, который используется средствами </w:t>
      </w:r>
      <w:r w:rsidRPr="00C926CE">
        <w:rPr>
          <w:b/>
          <w:bCs/>
          <w:sz w:val="28"/>
          <w:szCs w:val="28"/>
        </w:rPr>
        <w:t>базовой технологии</w:t>
      </w:r>
      <w:r w:rsidRPr="00C926CE">
        <w:rPr>
          <w:sz w:val="28"/>
          <w:szCs w:val="28"/>
        </w:rPr>
        <w:t xml:space="preserve"> для доставки данных в пределах </w:t>
      </w:r>
      <w:r w:rsidRPr="00C926CE">
        <w:rPr>
          <w:b/>
          <w:bCs/>
          <w:sz w:val="28"/>
          <w:szCs w:val="28"/>
        </w:rPr>
        <w:t>подсети</w:t>
      </w:r>
      <w:r w:rsidRPr="00C926CE">
        <w:rPr>
          <w:sz w:val="28"/>
          <w:szCs w:val="28"/>
        </w:rPr>
        <w:t xml:space="preserve">, которая сама является элементом </w:t>
      </w:r>
      <w:r w:rsidRPr="00C926CE">
        <w:rPr>
          <w:b/>
          <w:bCs/>
          <w:sz w:val="28"/>
          <w:szCs w:val="28"/>
        </w:rPr>
        <w:t>составной интерсети</w:t>
      </w:r>
      <w:r w:rsidRPr="00C926CE">
        <w:rPr>
          <w:sz w:val="28"/>
          <w:szCs w:val="28"/>
        </w:rPr>
        <w:t xml:space="preserve">. </w:t>
      </w:r>
    </w:p>
    <w:p w14:paraId="48E318FC" w14:textId="77777777" w:rsidR="00F879D7" w:rsidRPr="00C926CE" w:rsidRDefault="00F879D7" w:rsidP="00F879D7">
      <w:pPr>
        <w:ind w:firstLine="708"/>
        <w:jc w:val="both"/>
        <w:rPr>
          <w:sz w:val="28"/>
          <w:szCs w:val="28"/>
        </w:rPr>
      </w:pPr>
      <w:r w:rsidRPr="00C926CE">
        <w:rPr>
          <w:b/>
          <w:bCs/>
          <w:sz w:val="28"/>
          <w:szCs w:val="28"/>
        </w:rPr>
        <w:t>В разных подсетях допустимы разные сетевые технологии</w:t>
      </w:r>
      <w:r w:rsidRPr="00C926CE">
        <w:rPr>
          <w:sz w:val="28"/>
          <w:szCs w:val="28"/>
        </w:rPr>
        <w:t xml:space="preserve">, разные </w:t>
      </w:r>
      <w:r w:rsidRPr="00C926CE">
        <w:rPr>
          <w:sz w:val="28"/>
          <w:szCs w:val="28"/>
        </w:rPr>
        <w:lastRenderedPageBreak/>
        <w:t xml:space="preserve">стеки протоколов, поэтому при создании стека </w:t>
      </w:r>
      <w:r w:rsidRPr="00C926CE">
        <w:rPr>
          <w:b/>
          <w:bCs/>
          <w:sz w:val="28"/>
          <w:szCs w:val="28"/>
        </w:rPr>
        <w:t>TCP/IP</w:t>
      </w:r>
      <w:r w:rsidRPr="00C926CE">
        <w:rPr>
          <w:sz w:val="28"/>
          <w:szCs w:val="28"/>
        </w:rPr>
        <w:t xml:space="preserve"> уже заранее предполагалось наличие </w:t>
      </w:r>
      <w:r w:rsidRPr="00C926CE">
        <w:rPr>
          <w:b/>
          <w:bCs/>
          <w:sz w:val="28"/>
          <w:szCs w:val="28"/>
        </w:rPr>
        <w:t>разных типов локальных адресов</w:t>
      </w:r>
      <w:r w:rsidRPr="00C926CE">
        <w:rPr>
          <w:sz w:val="28"/>
          <w:szCs w:val="28"/>
        </w:rPr>
        <w:t xml:space="preserve">. </w:t>
      </w:r>
    </w:p>
    <w:p w14:paraId="4B42596F" w14:textId="77777777" w:rsidR="00F879D7" w:rsidRPr="00C926CE" w:rsidRDefault="00F879D7" w:rsidP="00F879D7">
      <w:pPr>
        <w:ind w:firstLine="708"/>
        <w:jc w:val="both"/>
        <w:rPr>
          <w:b/>
          <w:bCs/>
          <w:sz w:val="28"/>
          <w:szCs w:val="28"/>
        </w:rPr>
      </w:pPr>
      <w:r w:rsidRPr="00C926CE">
        <w:rPr>
          <w:sz w:val="28"/>
          <w:szCs w:val="28"/>
        </w:rPr>
        <w:t xml:space="preserve">Если подсетью интерсети является локальная сеть, то </w:t>
      </w:r>
      <w:r w:rsidRPr="00C926CE">
        <w:rPr>
          <w:b/>
          <w:bCs/>
          <w:sz w:val="28"/>
          <w:szCs w:val="28"/>
        </w:rPr>
        <w:t>локальный адрес - это МАС - адрес</w:t>
      </w:r>
      <w:r w:rsidRPr="00C926CE">
        <w:rPr>
          <w:sz w:val="28"/>
          <w:szCs w:val="28"/>
        </w:rPr>
        <w:t xml:space="preserve">. </w:t>
      </w:r>
    </w:p>
    <w:p w14:paraId="4B6DC1A7" w14:textId="77777777" w:rsidR="00F879D7" w:rsidRPr="00C926CE" w:rsidRDefault="00F879D7" w:rsidP="00F879D7">
      <w:pPr>
        <w:jc w:val="both"/>
        <w:rPr>
          <w:b/>
          <w:bCs/>
          <w:sz w:val="28"/>
          <w:szCs w:val="28"/>
        </w:rPr>
      </w:pPr>
      <w:r w:rsidRPr="00C926CE">
        <w:rPr>
          <w:b/>
          <w:bCs/>
          <w:sz w:val="28"/>
          <w:szCs w:val="28"/>
        </w:rPr>
        <w:t>МАС - адрес</w:t>
      </w:r>
      <w:r w:rsidRPr="00C926CE">
        <w:rPr>
          <w:sz w:val="28"/>
          <w:szCs w:val="28"/>
        </w:rPr>
        <w:t xml:space="preserve"> назначается сетевым адаптерам и сетевым интерфейсам маршрутизаторов. </w:t>
      </w:r>
    </w:p>
    <w:p w14:paraId="4CAB04B3" w14:textId="77777777" w:rsidR="00F879D7" w:rsidRPr="00C926CE" w:rsidRDefault="00F879D7" w:rsidP="00F879D7">
      <w:pPr>
        <w:jc w:val="both"/>
        <w:rPr>
          <w:sz w:val="28"/>
          <w:szCs w:val="28"/>
        </w:rPr>
      </w:pPr>
      <w:r w:rsidRPr="00C926CE">
        <w:rPr>
          <w:b/>
          <w:bCs/>
          <w:sz w:val="28"/>
          <w:szCs w:val="28"/>
        </w:rPr>
        <w:t>МАС - адреса назначаются производителями оборудования и являются уникальными, так как управляются централизованно</w:t>
      </w:r>
      <w:r w:rsidRPr="00C926CE">
        <w:rPr>
          <w:sz w:val="28"/>
          <w:szCs w:val="28"/>
        </w:rPr>
        <w:t xml:space="preserve">. </w:t>
      </w:r>
    </w:p>
    <w:p w14:paraId="57E0297B" w14:textId="77777777" w:rsidR="00F879D7" w:rsidRPr="00C926CE" w:rsidRDefault="00F879D7" w:rsidP="00F879D7">
      <w:pPr>
        <w:ind w:firstLine="708"/>
        <w:jc w:val="both"/>
        <w:rPr>
          <w:sz w:val="28"/>
          <w:szCs w:val="28"/>
        </w:rPr>
      </w:pPr>
      <w:r w:rsidRPr="00C926CE">
        <w:rPr>
          <w:sz w:val="28"/>
          <w:szCs w:val="28"/>
        </w:rPr>
        <w:t xml:space="preserve">Для всех существующих технологий локальных сетей </w:t>
      </w:r>
      <w:r w:rsidRPr="00C926CE">
        <w:rPr>
          <w:b/>
          <w:bCs/>
          <w:sz w:val="28"/>
          <w:szCs w:val="28"/>
        </w:rPr>
        <w:t>МАС - адрес имеет формат 6 байт</w:t>
      </w:r>
      <w:r w:rsidRPr="00C926CE">
        <w:rPr>
          <w:sz w:val="28"/>
          <w:szCs w:val="28"/>
        </w:rPr>
        <w:t xml:space="preserve">, например </w:t>
      </w:r>
      <w:r w:rsidRPr="00C926CE">
        <w:rPr>
          <w:b/>
          <w:bCs/>
          <w:sz w:val="28"/>
          <w:szCs w:val="28"/>
        </w:rPr>
        <w:t>11-AO-17-3D-BC-01</w:t>
      </w:r>
      <w:r w:rsidRPr="00C926CE">
        <w:rPr>
          <w:sz w:val="28"/>
          <w:szCs w:val="28"/>
        </w:rPr>
        <w:t xml:space="preserve">. </w:t>
      </w:r>
    </w:p>
    <w:p w14:paraId="4DA44773" w14:textId="77777777" w:rsidR="00F879D7" w:rsidRPr="00C926CE" w:rsidRDefault="00F879D7" w:rsidP="00F879D7">
      <w:pPr>
        <w:ind w:firstLine="708"/>
        <w:jc w:val="both"/>
        <w:rPr>
          <w:sz w:val="28"/>
          <w:szCs w:val="28"/>
        </w:rPr>
      </w:pPr>
      <w:r w:rsidRPr="00C926CE">
        <w:rPr>
          <w:sz w:val="28"/>
          <w:szCs w:val="28"/>
        </w:rPr>
        <w:t xml:space="preserve">Надо отметить, что поскольку </w:t>
      </w:r>
      <w:r w:rsidRPr="00C926CE">
        <w:rPr>
          <w:b/>
          <w:bCs/>
          <w:sz w:val="28"/>
          <w:szCs w:val="28"/>
        </w:rPr>
        <w:t>протокол IP</w:t>
      </w:r>
      <w:r w:rsidRPr="00C926CE">
        <w:rPr>
          <w:sz w:val="28"/>
          <w:szCs w:val="28"/>
        </w:rPr>
        <w:t xml:space="preserve"> может работать и над протоколами </w:t>
      </w:r>
      <w:r w:rsidRPr="00C926CE">
        <w:rPr>
          <w:b/>
          <w:bCs/>
          <w:sz w:val="28"/>
          <w:szCs w:val="28"/>
        </w:rPr>
        <w:t>более высокого уровня</w:t>
      </w:r>
      <w:r w:rsidRPr="00C926CE">
        <w:rPr>
          <w:sz w:val="28"/>
          <w:szCs w:val="28"/>
        </w:rPr>
        <w:t xml:space="preserve">. В этом случае </w:t>
      </w:r>
      <w:r w:rsidRPr="00C926CE">
        <w:rPr>
          <w:b/>
          <w:bCs/>
          <w:sz w:val="28"/>
          <w:szCs w:val="28"/>
        </w:rPr>
        <w:t>локальными адресами</w:t>
      </w:r>
      <w:r w:rsidRPr="00C926CE">
        <w:rPr>
          <w:sz w:val="28"/>
          <w:szCs w:val="28"/>
        </w:rPr>
        <w:t xml:space="preserve"> для </w:t>
      </w:r>
      <w:r w:rsidRPr="00C926CE">
        <w:rPr>
          <w:b/>
          <w:bCs/>
          <w:sz w:val="28"/>
          <w:szCs w:val="28"/>
        </w:rPr>
        <w:t>протокола IP</w:t>
      </w:r>
      <w:r w:rsidRPr="00C926CE">
        <w:rPr>
          <w:sz w:val="28"/>
          <w:szCs w:val="28"/>
        </w:rPr>
        <w:t xml:space="preserve"> соответственно будут </w:t>
      </w:r>
      <w:r w:rsidRPr="00C926CE">
        <w:rPr>
          <w:b/>
          <w:bCs/>
          <w:sz w:val="28"/>
          <w:szCs w:val="28"/>
        </w:rPr>
        <w:t>адреса соответствующих протоколов более высокого уровня</w:t>
      </w:r>
      <w:r w:rsidRPr="00C926CE">
        <w:rPr>
          <w:sz w:val="28"/>
          <w:szCs w:val="28"/>
        </w:rPr>
        <w:t xml:space="preserve">. </w:t>
      </w:r>
    </w:p>
    <w:p w14:paraId="3255D29B" w14:textId="77777777" w:rsidR="00F879D7" w:rsidRPr="00C926CE" w:rsidRDefault="00F879D7" w:rsidP="00F879D7">
      <w:pPr>
        <w:ind w:firstLine="708"/>
        <w:jc w:val="both"/>
        <w:rPr>
          <w:b/>
          <w:bCs/>
          <w:sz w:val="28"/>
          <w:szCs w:val="28"/>
        </w:rPr>
      </w:pPr>
      <w:r w:rsidRPr="00C926CE">
        <w:rPr>
          <w:sz w:val="28"/>
          <w:szCs w:val="28"/>
        </w:rPr>
        <w:t xml:space="preserve">Следует учесть, что компьютер в локальной сети может иметь несколько </w:t>
      </w:r>
      <w:r w:rsidRPr="00C926CE">
        <w:rPr>
          <w:b/>
          <w:bCs/>
          <w:sz w:val="28"/>
          <w:szCs w:val="28"/>
        </w:rPr>
        <w:t>локальных адресов</w:t>
      </w:r>
      <w:r w:rsidRPr="00C926CE">
        <w:rPr>
          <w:sz w:val="28"/>
          <w:szCs w:val="28"/>
        </w:rPr>
        <w:t xml:space="preserve"> даже при одном сетевом адаптере. И наоборот, некоторые сетевые устройства вообще не имеют </w:t>
      </w:r>
      <w:r w:rsidRPr="00C926CE">
        <w:rPr>
          <w:b/>
          <w:bCs/>
          <w:sz w:val="28"/>
          <w:szCs w:val="28"/>
        </w:rPr>
        <w:t>локальных адресов</w:t>
      </w:r>
      <w:r w:rsidRPr="00C926CE">
        <w:rPr>
          <w:sz w:val="28"/>
          <w:szCs w:val="28"/>
        </w:rPr>
        <w:t xml:space="preserve">. Например, к таким устройствам относятся глобальные порты маршрутизаторов, предназначенные для соединений типа </w:t>
      </w:r>
      <w:r w:rsidRPr="00C926CE">
        <w:rPr>
          <w:b/>
          <w:bCs/>
          <w:sz w:val="28"/>
          <w:szCs w:val="28"/>
        </w:rPr>
        <w:t>"точка-точка"</w:t>
      </w:r>
      <w:r w:rsidRPr="00C926CE">
        <w:rPr>
          <w:sz w:val="28"/>
          <w:szCs w:val="28"/>
        </w:rPr>
        <w:t xml:space="preserve">. </w:t>
      </w:r>
    </w:p>
    <w:p w14:paraId="217D5742" w14:textId="77777777" w:rsidR="00F879D7" w:rsidRPr="00C926CE" w:rsidRDefault="00F879D7" w:rsidP="00F879D7">
      <w:pPr>
        <w:jc w:val="both"/>
        <w:rPr>
          <w:b/>
          <w:bCs/>
          <w:sz w:val="28"/>
          <w:szCs w:val="28"/>
        </w:rPr>
      </w:pPr>
    </w:p>
    <w:p w14:paraId="6089355F" w14:textId="77777777" w:rsidR="00F879D7" w:rsidRPr="00C926CE" w:rsidRDefault="00F879D7" w:rsidP="00F879D7">
      <w:pPr>
        <w:jc w:val="both"/>
        <w:rPr>
          <w:b/>
          <w:bCs/>
          <w:sz w:val="28"/>
          <w:szCs w:val="28"/>
        </w:rPr>
      </w:pPr>
      <w:r w:rsidRPr="00C926CE">
        <w:rPr>
          <w:b/>
          <w:bCs/>
          <w:sz w:val="28"/>
          <w:szCs w:val="28"/>
        </w:rPr>
        <w:t>4.1.2.  IP-адреса - основной тип адресов сетевого уровня</w:t>
      </w:r>
      <w:r w:rsidRPr="00C926CE">
        <w:rPr>
          <w:sz w:val="28"/>
          <w:szCs w:val="28"/>
        </w:rPr>
        <w:t xml:space="preserve">. </w:t>
      </w:r>
    </w:p>
    <w:p w14:paraId="0AD178C6" w14:textId="77777777" w:rsidR="00F879D7" w:rsidRPr="00C926CE" w:rsidRDefault="00F879D7" w:rsidP="00F879D7">
      <w:pPr>
        <w:jc w:val="both"/>
        <w:rPr>
          <w:b/>
          <w:bCs/>
          <w:sz w:val="28"/>
          <w:szCs w:val="28"/>
        </w:rPr>
      </w:pPr>
    </w:p>
    <w:p w14:paraId="2112EFB1" w14:textId="77777777" w:rsidR="00F879D7" w:rsidRPr="00C926CE" w:rsidRDefault="00F879D7" w:rsidP="00F879D7">
      <w:pPr>
        <w:jc w:val="both"/>
        <w:rPr>
          <w:b/>
          <w:bCs/>
          <w:sz w:val="28"/>
          <w:szCs w:val="28"/>
        </w:rPr>
      </w:pPr>
      <w:r w:rsidRPr="00C926CE">
        <w:rPr>
          <w:b/>
          <w:bCs/>
          <w:sz w:val="28"/>
          <w:szCs w:val="28"/>
        </w:rPr>
        <w:t>На основании IP-адресов сетевой уровень передает пакеты между сетями</w:t>
      </w:r>
      <w:r w:rsidRPr="00C926CE">
        <w:rPr>
          <w:sz w:val="28"/>
          <w:szCs w:val="28"/>
        </w:rPr>
        <w:t xml:space="preserve">. </w:t>
      </w:r>
    </w:p>
    <w:p w14:paraId="6E820FC5" w14:textId="77777777" w:rsidR="00F879D7" w:rsidRPr="00C926CE" w:rsidRDefault="00F879D7" w:rsidP="00F879D7">
      <w:pPr>
        <w:jc w:val="both"/>
        <w:rPr>
          <w:b/>
          <w:bCs/>
          <w:sz w:val="28"/>
          <w:szCs w:val="28"/>
        </w:rPr>
      </w:pPr>
      <w:r w:rsidRPr="00C926CE">
        <w:rPr>
          <w:b/>
          <w:bCs/>
          <w:sz w:val="28"/>
          <w:szCs w:val="28"/>
        </w:rPr>
        <w:t>IP-адреса</w:t>
      </w:r>
      <w:r w:rsidRPr="00C926CE">
        <w:rPr>
          <w:sz w:val="28"/>
          <w:szCs w:val="28"/>
        </w:rPr>
        <w:t xml:space="preserve"> состоят из </w:t>
      </w:r>
      <w:r w:rsidRPr="00C926CE">
        <w:rPr>
          <w:b/>
          <w:bCs/>
          <w:sz w:val="28"/>
          <w:szCs w:val="28"/>
        </w:rPr>
        <w:t>4 байт</w:t>
      </w:r>
      <w:r w:rsidRPr="00C926CE">
        <w:rPr>
          <w:sz w:val="28"/>
          <w:szCs w:val="28"/>
        </w:rPr>
        <w:t xml:space="preserve">. </w:t>
      </w:r>
    </w:p>
    <w:p w14:paraId="0EA3FACC" w14:textId="77777777" w:rsidR="00F879D7" w:rsidRPr="00C926CE" w:rsidRDefault="00F879D7" w:rsidP="00F879D7">
      <w:pPr>
        <w:jc w:val="both"/>
        <w:rPr>
          <w:b/>
          <w:bCs/>
          <w:sz w:val="28"/>
          <w:szCs w:val="28"/>
        </w:rPr>
      </w:pPr>
      <w:r w:rsidRPr="00C926CE">
        <w:rPr>
          <w:b/>
          <w:bCs/>
          <w:sz w:val="28"/>
          <w:szCs w:val="28"/>
        </w:rPr>
        <w:t>IP-адрес</w:t>
      </w:r>
      <w:r w:rsidRPr="00C926CE">
        <w:rPr>
          <w:sz w:val="28"/>
          <w:szCs w:val="28"/>
        </w:rPr>
        <w:t xml:space="preserve"> назначается администратором во время конфигурирования компьютеров и маршрутизаторов. </w:t>
      </w:r>
    </w:p>
    <w:p w14:paraId="43D90BE5" w14:textId="77777777" w:rsidR="00F879D7" w:rsidRPr="00C926CE" w:rsidRDefault="00F879D7" w:rsidP="00F879D7">
      <w:pPr>
        <w:jc w:val="both"/>
        <w:rPr>
          <w:b/>
          <w:bCs/>
          <w:sz w:val="28"/>
          <w:szCs w:val="28"/>
        </w:rPr>
      </w:pPr>
      <w:r w:rsidRPr="00C926CE">
        <w:rPr>
          <w:b/>
          <w:bCs/>
          <w:sz w:val="28"/>
          <w:szCs w:val="28"/>
        </w:rPr>
        <w:t>IP-адрес</w:t>
      </w:r>
      <w:r w:rsidRPr="00C926CE">
        <w:rPr>
          <w:sz w:val="28"/>
          <w:szCs w:val="28"/>
        </w:rPr>
        <w:t xml:space="preserve"> состоит из двух частей: </w:t>
      </w:r>
      <w:r w:rsidRPr="00C926CE">
        <w:rPr>
          <w:b/>
          <w:bCs/>
          <w:sz w:val="28"/>
          <w:szCs w:val="28"/>
        </w:rPr>
        <w:t>номера сети</w:t>
      </w:r>
      <w:r w:rsidRPr="00C926CE">
        <w:rPr>
          <w:sz w:val="28"/>
          <w:szCs w:val="28"/>
        </w:rPr>
        <w:t xml:space="preserve"> и </w:t>
      </w:r>
      <w:r w:rsidRPr="00C926CE">
        <w:rPr>
          <w:b/>
          <w:bCs/>
          <w:sz w:val="28"/>
          <w:szCs w:val="28"/>
        </w:rPr>
        <w:t>номера узла</w:t>
      </w:r>
      <w:r w:rsidRPr="00C926CE">
        <w:rPr>
          <w:sz w:val="28"/>
          <w:szCs w:val="28"/>
        </w:rPr>
        <w:t xml:space="preserve">. </w:t>
      </w:r>
    </w:p>
    <w:p w14:paraId="78AA3B56" w14:textId="77777777" w:rsidR="00F879D7" w:rsidRPr="00C926CE" w:rsidRDefault="00F879D7" w:rsidP="00F879D7">
      <w:pPr>
        <w:ind w:firstLine="708"/>
        <w:jc w:val="both"/>
        <w:rPr>
          <w:b/>
          <w:bCs/>
          <w:sz w:val="28"/>
          <w:szCs w:val="28"/>
        </w:rPr>
      </w:pPr>
      <w:r w:rsidRPr="00C926CE">
        <w:rPr>
          <w:b/>
          <w:bCs/>
          <w:sz w:val="28"/>
          <w:szCs w:val="28"/>
        </w:rPr>
        <w:t>Номер сети</w:t>
      </w:r>
      <w:r w:rsidRPr="00C926CE">
        <w:rPr>
          <w:sz w:val="28"/>
          <w:szCs w:val="28"/>
        </w:rPr>
        <w:t xml:space="preserve"> может быть выбран администратором произвольно, либо назначен по рекомендации специального подразделения </w:t>
      </w:r>
      <w:r w:rsidRPr="00C926CE">
        <w:rPr>
          <w:b/>
          <w:bCs/>
          <w:sz w:val="28"/>
          <w:szCs w:val="28"/>
        </w:rPr>
        <w:t xml:space="preserve">Internet (Internet Network Information Center, InterNIC) </w:t>
      </w:r>
      <w:r w:rsidRPr="00C926CE">
        <w:rPr>
          <w:sz w:val="28"/>
          <w:szCs w:val="28"/>
        </w:rPr>
        <w:t xml:space="preserve">, если сеть должна работать как составная часть </w:t>
      </w:r>
      <w:r w:rsidRPr="00C926CE">
        <w:rPr>
          <w:b/>
          <w:bCs/>
          <w:sz w:val="28"/>
          <w:szCs w:val="28"/>
        </w:rPr>
        <w:t>Internet</w:t>
      </w:r>
      <w:r w:rsidRPr="00C926CE">
        <w:rPr>
          <w:sz w:val="28"/>
          <w:szCs w:val="28"/>
        </w:rPr>
        <w:t xml:space="preserve">. Обычно поставщики услуг </w:t>
      </w:r>
      <w:r w:rsidRPr="00C926CE">
        <w:rPr>
          <w:b/>
          <w:bCs/>
          <w:sz w:val="28"/>
          <w:szCs w:val="28"/>
        </w:rPr>
        <w:t>Internet</w:t>
      </w:r>
      <w:r w:rsidRPr="00C926CE">
        <w:rPr>
          <w:sz w:val="28"/>
          <w:szCs w:val="28"/>
        </w:rPr>
        <w:t xml:space="preserve"> получают диапазоны адресов у подразделений </w:t>
      </w:r>
      <w:r w:rsidRPr="00C926CE">
        <w:rPr>
          <w:b/>
          <w:bCs/>
          <w:sz w:val="28"/>
          <w:szCs w:val="28"/>
        </w:rPr>
        <w:t>InterNIC</w:t>
      </w:r>
      <w:r w:rsidRPr="00C926CE">
        <w:rPr>
          <w:sz w:val="28"/>
          <w:szCs w:val="28"/>
        </w:rPr>
        <w:t xml:space="preserve">, а затем распределяют их между своими абонентами. </w:t>
      </w:r>
    </w:p>
    <w:p w14:paraId="35B348B4" w14:textId="77777777" w:rsidR="00F879D7" w:rsidRPr="00C926CE" w:rsidRDefault="00F879D7" w:rsidP="00F879D7">
      <w:pPr>
        <w:ind w:firstLine="708"/>
        <w:jc w:val="both"/>
        <w:rPr>
          <w:sz w:val="28"/>
          <w:szCs w:val="28"/>
        </w:rPr>
      </w:pPr>
      <w:r w:rsidRPr="00C926CE">
        <w:rPr>
          <w:b/>
          <w:bCs/>
          <w:sz w:val="28"/>
          <w:szCs w:val="28"/>
        </w:rPr>
        <w:t>Номер узла</w:t>
      </w:r>
      <w:r w:rsidRPr="00C926CE">
        <w:rPr>
          <w:sz w:val="28"/>
          <w:szCs w:val="28"/>
        </w:rPr>
        <w:t xml:space="preserve"> в </w:t>
      </w:r>
      <w:r w:rsidRPr="00C926CE">
        <w:rPr>
          <w:b/>
          <w:bCs/>
          <w:sz w:val="28"/>
          <w:szCs w:val="28"/>
        </w:rPr>
        <w:t>протоколе IP</w:t>
      </w:r>
      <w:r w:rsidRPr="00C926CE">
        <w:rPr>
          <w:sz w:val="28"/>
          <w:szCs w:val="28"/>
        </w:rPr>
        <w:t xml:space="preserve"> назначается </w:t>
      </w:r>
      <w:r w:rsidRPr="00C926CE">
        <w:rPr>
          <w:b/>
          <w:bCs/>
          <w:sz w:val="28"/>
          <w:szCs w:val="28"/>
        </w:rPr>
        <w:t>независимо</w:t>
      </w:r>
      <w:r w:rsidRPr="00C926CE">
        <w:rPr>
          <w:sz w:val="28"/>
          <w:szCs w:val="28"/>
        </w:rPr>
        <w:t xml:space="preserve"> от </w:t>
      </w:r>
      <w:r w:rsidRPr="00C926CE">
        <w:rPr>
          <w:b/>
          <w:bCs/>
          <w:sz w:val="28"/>
          <w:szCs w:val="28"/>
        </w:rPr>
        <w:t>локального адреса</w:t>
      </w:r>
      <w:r w:rsidRPr="00C926CE">
        <w:rPr>
          <w:sz w:val="28"/>
          <w:szCs w:val="28"/>
        </w:rPr>
        <w:t xml:space="preserve"> узла! </w:t>
      </w:r>
    </w:p>
    <w:p w14:paraId="39F901F9" w14:textId="77777777" w:rsidR="00F879D7" w:rsidRPr="00C926CE" w:rsidRDefault="00F879D7" w:rsidP="00F879D7">
      <w:pPr>
        <w:ind w:firstLine="708"/>
        <w:jc w:val="both"/>
        <w:rPr>
          <w:sz w:val="28"/>
          <w:szCs w:val="28"/>
        </w:rPr>
      </w:pPr>
      <w:r w:rsidRPr="00C926CE">
        <w:rPr>
          <w:sz w:val="28"/>
          <w:szCs w:val="28"/>
        </w:rPr>
        <w:t xml:space="preserve">Маршрутизатор по определению входит сразу в несколько сетей. Поэтому каждый порт маршрутизатора имеет собственный </w:t>
      </w:r>
      <w:r w:rsidRPr="00C926CE">
        <w:rPr>
          <w:b/>
          <w:bCs/>
          <w:sz w:val="28"/>
          <w:szCs w:val="28"/>
        </w:rPr>
        <w:t>IP-адрес</w:t>
      </w:r>
      <w:r w:rsidRPr="00C926CE">
        <w:rPr>
          <w:sz w:val="28"/>
          <w:szCs w:val="28"/>
        </w:rPr>
        <w:t xml:space="preserve">. </w:t>
      </w:r>
    </w:p>
    <w:p w14:paraId="20CD8C78" w14:textId="77777777" w:rsidR="00F879D7" w:rsidRPr="00C926CE" w:rsidRDefault="00F879D7" w:rsidP="00F879D7">
      <w:pPr>
        <w:ind w:firstLine="708"/>
        <w:jc w:val="both"/>
        <w:rPr>
          <w:sz w:val="28"/>
          <w:szCs w:val="28"/>
        </w:rPr>
      </w:pPr>
      <w:r w:rsidRPr="00C926CE">
        <w:rPr>
          <w:sz w:val="28"/>
          <w:szCs w:val="28"/>
        </w:rPr>
        <w:t xml:space="preserve">Конечный узел также может входить в несколько </w:t>
      </w:r>
      <w:r w:rsidRPr="00C926CE">
        <w:rPr>
          <w:b/>
          <w:bCs/>
          <w:sz w:val="28"/>
          <w:szCs w:val="28"/>
        </w:rPr>
        <w:t>IP-сетей</w:t>
      </w:r>
      <w:r w:rsidRPr="00C926CE">
        <w:rPr>
          <w:sz w:val="28"/>
          <w:szCs w:val="28"/>
        </w:rPr>
        <w:t xml:space="preserve">. В этом случае компьютер должен иметь несколько </w:t>
      </w:r>
      <w:r w:rsidRPr="00C926CE">
        <w:rPr>
          <w:b/>
          <w:bCs/>
          <w:sz w:val="28"/>
          <w:szCs w:val="28"/>
        </w:rPr>
        <w:t>IP-адресов</w:t>
      </w:r>
      <w:r w:rsidRPr="00C926CE">
        <w:rPr>
          <w:sz w:val="28"/>
          <w:szCs w:val="28"/>
        </w:rPr>
        <w:t xml:space="preserve">, по числу сетевых связей. </w:t>
      </w:r>
    </w:p>
    <w:p w14:paraId="0892975D" w14:textId="77777777" w:rsidR="00F879D7" w:rsidRPr="00C926CE" w:rsidRDefault="00F879D7" w:rsidP="00F879D7">
      <w:pPr>
        <w:ind w:firstLine="708"/>
        <w:jc w:val="both"/>
        <w:rPr>
          <w:b/>
          <w:bCs/>
          <w:sz w:val="28"/>
          <w:szCs w:val="28"/>
        </w:rPr>
      </w:pPr>
      <w:r w:rsidRPr="00C926CE">
        <w:rPr>
          <w:sz w:val="28"/>
          <w:szCs w:val="28"/>
        </w:rPr>
        <w:t xml:space="preserve">Таким образом, </w:t>
      </w:r>
      <w:r w:rsidRPr="00C926CE">
        <w:rPr>
          <w:b/>
          <w:bCs/>
          <w:sz w:val="28"/>
          <w:szCs w:val="28"/>
        </w:rPr>
        <w:t>IP-адрес характеризует не отдельный компьютер или маршрутизатор, а одно сетевое соединение</w:t>
      </w:r>
      <w:r w:rsidRPr="00C926CE">
        <w:rPr>
          <w:sz w:val="28"/>
          <w:szCs w:val="28"/>
        </w:rPr>
        <w:t xml:space="preserve">. Напоминаю, что мы поговорим об этом немного позже более подробно. </w:t>
      </w:r>
    </w:p>
    <w:p w14:paraId="7AC56E00" w14:textId="77777777" w:rsidR="00F879D7" w:rsidRPr="00C926CE" w:rsidRDefault="00F879D7" w:rsidP="00F879D7">
      <w:pPr>
        <w:jc w:val="both"/>
        <w:rPr>
          <w:b/>
          <w:bCs/>
          <w:sz w:val="28"/>
          <w:szCs w:val="28"/>
        </w:rPr>
      </w:pPr>
    </w:p>
    <w:p w14:paraId="0319DE14" w14:textId="77777777" w:rsidR="00F879D7" w:rsidRPr="00C926CE" w:rsidRDefault="00F879D7" w:rsidP="00F879D7">
      <w:pPr>
        <w:jc w:val="both"/>
        <w:rPr>
          <w:sz w:val="28"/>
          <w:szCs w:val="28"/>
        </w:rPr>
      </w:pPr>
      <w:r w:rsidRPr="00C926CE">
        <w:rPr>
          <w:b/>
          <w:bCs/>
          <w:sz w:val="28"/>
          <w:szCs w:val="28"/>
        </w:rPr>
        <w:t>4.1.3. Символьные имена</w:t>
      </w:r>
      <w:r w:rsidRPr="00C926CE">
        <w:rPr>
          <w:sz w:val="28"/>
          <w:szCs w:val="28"/>
        </w:rPr>
        <w:t xml:space="preserve"> </w:t>
      </w:r>
    </w:p>
    <w:p w14:paraId="12696449" w14:textId="77777777" w:rsidR="00F879D7" w:rsidRPr="00C926CE" w:rsidRDefault="00F879D7" w:rsidP="00F879D7">
      <w:pPr>
        <w:jc w:val="both"/>
        <w:rPr>
          <w:sz w:val="28"/>
          <w:szCs w:val="28"/>
        </w:rPr>
      </w:pPr>
    </w:p>
    <w:p w14:paraId="7038EEC7" w14:textId="77777777" w:rsidR="00F879D7" w:rsidRPr="00C926CE" w:rsidRDefault="00F879D7" w:rsidP="00F879D7">
      <w:pPr>
        <w:jc w:val="both"/>
        <w:rPr>
          <w:b/>
          <w:bCs/>
          <w:sz w:val="28"/>
          <w:szCs w:val="28"/>
        </w:rPr>
      </w:pPr>
      <w:r w:rsidRPr="00C926CE">
        <w:rPr>
          <w:b/>
          <w:bCs/>
          <w:sz w:val="28"/>
          <w:szCs w:val="28"/>
        </w:rPr>
        <w:lastRenderedPageBreak/>
        <w:t>Символьные имена</w:t>
      </w:r>
      <w:r w:rsidRPr="00C926CE">
        <w:rPr>
          <w:sz w:val="28"/>
          <w:szCs w:val="28"/>
        </w:rPr>
        <w:t xml:space="preserve">  имеют символьный вид и в </w:t>
      </w:r>
      <w:r w:rsidRPr="00C926CE">
        <w:rPr>
          <w:b/>
          <w:bCs/>
          <w:sz w:val="28"/>
          <w:szCs w:val="28"/>
        </w:rPr>
        <w:t>IP-сетях</w:t>
      </w:r>
      <w:r w:rsidRPr="00C926CE">
        <w:rPr>
          <w:sz w:val="28"/>
          <w:szCs w:val="28"/>
        </w:rPr>
        <w:t xml:space="preserve"> называются </w:t>
      </w:r>
      <w:r w:rsidRPr="00C926CE">
        <w:rPr>
          <w:b/>
          <w:bCs/>
          <w:sz w:val="28"/>
          <w:szCs w:val="28"/>
        </w:rPr>
        <w:t>доменными</w:t>
      </w:r>
      <w:r w:rsidRPr="00C926CE">
        <w:rPr>
          <w:sz w:val="28"/>
          <w:szCs w:val="28"/>
        </w:rPr>
        <w:t xml:space="preserve">. </w:t>
      </w:r>
    </w:p>
    <w:p w14:paraId="532D4A38" w14:textId="77777777" w:rsidR="00F879D7" w:rsidRPr="00C926CE" w:rsidRDefault="00F879D7" w:rsidP="00F879D7">
      <w:pPr>
        <w:ind w:firstLine="708"/>
        <w:jc w:val="both"/>
        <w:rPr>
          <w:sz w:val="28"/>
          <w:szCs w:val="28"/>
        </w:rPr>
      </w:pPr>
      <w:r w:rsidRPr="00C926CE">
        <w:rPr>
          <w:b/>
          <w:bCs/>
          <w:sz w:val="28"/>
          <w:szCs w:val="28"/>
        </w:rPr>
        <w:t>Доменные имена</w:t>
      </w:r>
      <w:r w:rsidRPr="00C926CE">
        <w:rPr>
          <w:sz w:val="28"/>
          <w:szCs w:val="28"/>
        </w:rPr>
        <w:t xml:space="preserve"> строятся по иерархическому признаку. Полное </w:t>
      </w:r>
      <w:r w:rsidRPr="00C926CE">
        <w:rPr>
          <w:b/>
          <w:bCs/>
          <w:sz w:val="28"/>
          <w:szCs w:val="28"/>
        </w:rPr>
        <w:t>символьное имя в IP-сетях</w:t>
      </w:r>
      <w:r w:rsidRPr="00C926CE">
        <w:rPr>
          <w:sz w:val="28"/>
          <w:szCs w:val="28"/>
        </w:rPr>
        <w:t xml:space="preserve"> состоит из нескольких составляющих, которые разделяются точкой. Они перечисляются в следующем порядке (сдева-направо): </w:t>
      </w:r>
    </w:p>
    <w:p w14:paraId="0B851EFD" w14:textId="77777777" w:rsidR="00F879D7" w:rsidRPr="00C926CE" w:rsidRDefault="00F879D7" w:rsidP="00EE00FC">
      <w:pPr>
        <w:widowControl/>
        <w:numPr>
          <w:ilvl w:val="0"/>
          <w:numId w:val="11"/>
        </w:numPr>
        <w:suppressAutoHyphens/>
        <w:autoSpaceDE/>
        <w:autoSpaceDN/>
        <w:adjustRightInd/>
        <w:jc w:val="both"/>
        <w:rPr>
          <w:sz w:val="28"/>
          <w:szCs w:val="28"/>
        </w:rPr>
      </w:pPr>
      <w:r w:rsidRPr="00C926CE">
        <w:rPr>
          <w:sz w:val="28"/>
          <w:szCs w:val="28"/>
        </w:rPr>
        <w:t xml:space="preserve">сначала простое </w:t>
      </w:r>
      <w:r w:rsidRPr="00C926CE">
        <w:rPr>
          <w:b/>
          <w:bCs/>
          <w:sz w:val="28"/>
          <w:szCs w:val="28"/>
        </w:rPr>
        <w:t>имя конечного узла</w:t>
      </w:r>
    </w:p>
    <w:p w14:paraId="0D027ED2" w14:textId="77777777" w:rsidR="00F879D7" w:rsidRPr="00C926CE" w:rsidRDefault="00F879D7" w:rsidP="00EE00FC">
      <w:pPr>
        <w:widowControl/>
        <w:numPr>
          <w:ilvl w:val="0"/>
          <w:numId w:val="11"/>
        </w:numPr>
        <w:suppressAutoHyphens/>
        <w:autoSpaceDE/>
        <w:autoSpaceDN/>
        <w:adjustRightInd/>
        <w:jc w:val="both"/>
        <w:rPr>
          <w:sz w:val="28"/>
          <w:szCs w:val="28"/>
        </w:rPr>
      </w:pPr>
      <w:r w:rsidRPr="00C926CE">
        <w:rPr>
          <w:sz w:val="28"/>
          <w:szCs w:val="28"/>
        </w:rPr>
        <w:t xml:space="preserve">затем </w:t>
      </w:r>
      <w:r w:rsidRPr="00C926CE">
        <w:rPr>
          <w:b/>
          <w:bCs/>
          <w:sz w:val="28"/>
          <w:szCs w:val="28"/>
        </w:rPr>
        <w:t>имя группы узлов</w:t>
      </w:r>
      <w:r w:rsidRPr="00C926CE">
        <w:rPr>
          <w:sz w:val="28"/>
          <w:szCs w:val="28"/>
        </w:rPr>
        <w:t xml:space="preserve"> (например, имя организации) </w:t>
      </w:r>
    </w:p>
    <w:p w14:paraId="33C7E687" w14:textId="77777777" w:rsidR="00F879D7" w:rsidRPr="00C926CE" w:rsidRDefault="00F879D7" w:rsidP="00EE00FC">
      <w:pPr>
        <w:widowControl/>
        <w:numPr>
          <w:ilvl w:val="0"/>
          <w:numId w:val="11"/>
        </w:numPr>
        <w:suppressAutoHyphens/>
        <w:autoSpaceDE/>
        <w:autoSpaceDN/>
        <w:adjustRightInd/>
        <w:jc w:val="both"/>
        <w:rPr>
          <w:sz w:val="28"/>
          <w:szCs w:val="28"/>
        </w:rPr>
      </w:pPr>
      <w:r w:rsidRPr="00C926CE">
        <w:rPr>
          <w:sz w:val="28"/>
          <w:szCs w:val="28"/>
        </w:rPr>
        <w:t xml:space="preserve">затем </w:t>
      </w:r>
      <w:r w:rsidRPr="00C926CE">
        <w:rPr>
          <w:b/>
          <w:bCs/>
          <w:sz w:val="28"/>
          <w:szCs w:val="28"/>
        </w:rPr>
        <w:t>имя более крупной группы</w:t>
      </w:r>
      <w:r w:rsidRPr="00C926CE">
        <w:rPr>
          <w:sz w:val="28"/>
          <w:szCs w:val="28"/>
        </w:rPr>
        <w:t xml:space="preserve"> (</w:t>
      </w:r>
      <w:r w:rsidRPr="00C926CE">
        <w:rPr>
          <w:b/>
          <w:bCs/>
          <w:sz w:val="28"/>
          <w:szCs w:val="28"/>
        </w:rPr>
        <w:t>поддомена</w:t>
      </w:r>
      <w:r w:rsidRPr="00C926CE">
        <w:rPr>
          <w:sz w:val="28"/>
          <w:szCs w:val="28"/>
        </w:rPr>
        <w:t xml:space="preserve">) </w:t>
      </w:r>
    </w:p>
    <w:p w14:paraId="16E39147" w14:textId="77777777" w:rsidR="00F879D7" w:rsidRPr="00C926CE" w:rsidRDefault="00F879D7" w:rsidP="00F879D7">
      <w:pPr>
        <w:jc w:val="both"/>
        <w:rPr>
          <w:sz w:val="28"/>
          <w:szCs w:val="28"/>
        </w:rPr>
      </w:pPr>
      <w:r w:rsidRPr="00C926CE">
        <w:rPr>
          <w:sz w:val="28"/>
          <w:szCs w:val="28"/>
        </w:rPr>
        <w:t xml:space="preserve">И так до имени домена самого высокого уровня (например, домена объединяющего организации по географическому принципу: </w:t>
      </w:r>
      <w:r w:rsidRPr="00C926CE">
        <w:rPr>
          <w:b/>
          <w:bCs/>
          <w:sz w:val="28"/>
          <w:szCs w:val="28"/>
        </w:rPr>
        <w:t>UA</w:t>
      </w:r>
      <w:r w:rsidRPr="00C926CE">
        <w:rPr>
          <w:sz w:val="28"/>
          <w:szCs w:val="28"/>
        </w:rPr>
        <w:t xml:space="preserve"> - Украина, </w:t>
      </w:r>
      <w:r w:rsidRPr="00C926CE">
        <w:rPr>
          <w:b/>
          <w:bCs/>
          <w:sz w:val="28"/>
          <w:szCs w:val="28"/>
        </w:rPr>
        <w:t>RU</w:t>
      </w:r>
      <w:r w:rsidRPr="00C926CE">
        <w:rPr>
          <w:sz w:val="28"/>
          <w:szCs w:val="28"/>
        </w:rPr>
        <w:t xml:space="preserve"> - Россия, </w:t>
      </w:r>
      <w:r w:rsidRPr="00C926CE">
        <w:rPr>
          <w:b/>
          <w:bCs/>
          <w:sz w:val="28"/>
          <w:szCs w:val="28"/>
        </w:rPr>
        <w:t>UK</w:t>
      </w:r>
      <w:r w:rsidRPr="00C926CE">
        <w:rPr>
          <w:sz w:val="28"/>
          <w:szCs w:val="28"/>
        </w:rPr>
        <w:t xml:space="preserve"> - Великобритания, </w:t>
      </w:r>
      <w:r w:rsidRPr="00C926CE">
        <w:rPr>
          <w:b/>
          <w:bCs/>
          <w:sz w:val="28"/>
          <w:szCs w:val="28"/>
        </w:rPr>
        <w:t>SU</w:t>
      </w:r>
      <w:r w:rsidRPr="00C926CE">
        <w:rPr>
          <w:sz w:val="28"/>
          <w:szCs w:val="28"/>
        </w:rPr>
        <w:t xml:space="preserve"> - США) </w:t>
      </w:r>
    </w:p>
    <w:p w14:paraId="3349082B" w14:textId="77777777" w:rsidR="00F879D7" w:rsidRPr="00C926CE" w:rsidRDefault="00F879D7" w:rsidP="00F879D7">
      <w:pPr>
        <w:ind w:firstLine="708"/>
        <w:jc w:val="both"/>
        <w:rPr>
          <w:sz w:val="28"/>
          <w:szCs w:val="28"/>
        </w:rPr>
      </w:pPr>
      <w:r w:rsidRPr="00C926CE">
        <w:rPr>
          <w:sz w:val="28"/>
          <w:szCs w:val="28"/>
        </w:rPr>
        <w:t xml:space="preserve">Примеров </w:t>
      </w:r>
      <w:r w:rsidRPr="00C926CE">
        <w:rPr>
          <w:b/>
          <w:bCs/>
          <w:sz w:val="28"/>
          <w:szCs w:val="28"/>
        </w:rPr>
        <w:t>доменного имени</w:t>
      </w:r>
      <w:r w:rsidRPr="00C926CE">
        <w:rPr>
          <w:sz w:val="28"/>
          <w:szCs w:val="28"/>
        </w:rPr>
        <w:t xml:space="preserve"> может служить имя </w:t>
      </w:r>
      <w:r w:rsidRPr="00C926CE">
        <w:rPr>
          <w:b/>
          <w:bCs/>
          <w:sz w:val="28"/>
          <w:szCs w:val="28"/>
        </w:rPr>
        <w:t>base2.sales.zil.ru</w:t>
      </w:r>
      <w:r w:rsidRPr="00C926CE">
        <w:rPr>
          <w:sz w:val="28"/>
          <w:szCs w:val="28"/>
        </w:rPr>
        <w:t xml:space="preserve">. Между </w:t>
      </w:r>
      <w:r w:rsidRPr="00C926CE">
        <w:rPr>
          <w:b/>
          <w:bCs/>
          <w:sz w:val="28"/>
          <w:szCs w:val="28"/>
        </w:rPr>
        <w:t>доменным именем</w:t>
      </w:r>
      <w:r w:rsidRPr="00C926CE">
        <w:rPr>
          <w:sz w:val="28"/>
          <w:szCs w:val="28"/>
        </w:rPr>
        <w:t xml:space="preserve"> и </w:t>
      </w:r>
      <w:r w:rsidRPr="00C926CE">
        <w:rPr>
          <w:b/>
          <w:bCs/>
          <w:sz w:val="28"/>
          <w:szCs w:val="28"/>
        </w:rPr>
        <w:t>IP-адресом</w:t>
      </w:r>
      <w:r w:rsidRPr="00C926CE">
        <w:rPr>
          <w:sz w:val="28"/>
          <w:szCs w:val="28"/>
        </w:rPr>
        <w:t xml:space="preserve"> узла </w:t>
      </w:r>
      <w:r w:rsidRPr="00C926CE">
        <w:rPr>
          <w:b/>
          <w:bCs/>
          <w:sz w:val="28"/>
          <w:szCs w:val="28"/>
        </w:rPr>
        <w:t>нет никакого соответствия</w:t>
      </w:r>
      <w:r w:rsidRPr="00C926CE">
        <w:rPr>
          <w:sz w:val="28"/>
          <w:szCs w:val="28"/>
        </w:rPr>
        <w:t xml:space="preserve">, поэтому необходимо использовать какие-то дополнительные таблицы или службы, чтобы узел интерсети однозначно мог определяться в сети, как по </w:t>
      </w:r>
      <w:r w:rsidRPr="00C926CE">
        <w:rPr>
          <w:b/>
          <w:bCs/>
          <w:sz w:val="28"/>
          <w:szCs w:val="28"/>
        </w:rPr>
        <w:t>доменному имени</w:t>
      </w:r>
      <w:r w:rsidRPr="00C926CE">
        <w:rPr>
          <w:sz w:val="28"/>
          <w:szCs w:val="28"/>
        </w:rPr>
        <w:t xml:space="preserve">, так и по </w:t>
      </w:r>
      <w:r w:rsidRPr="00C926CE">
        <w:rPr>
          <w:b/>
          <w:bCs/>
          <w:sz w:val="28"/>
          <w:szCs w:val="28"/>
        </w:rPr>
        <w:t>IP-адресу</w:t>
      </w:r>
      <w:r w:rsidRPr="00C926CE">
        <w:rPr>
          <w:sz w:val="28"/>
          <w:szCs w:val="28"/>
        </w:rPr>
        <w:t xml:space="preserve">. </w:t>
      </w:r>
    </w:p>
    <w:p w14:paraId="13CB1604" w14:textId="77777777" w:rsidR="00F879D7" w:rsidRPr="00C926CE" w:rsidRDefault="00F879D7" w:rsidP="00F879D7">
      <w:pPr>
        <w:jc w:val="both"/>
        <w:rPr>
          <w:sz w:val="28"/>
          <w:szCs w:val="28"/>
        </w:rPr>
      </w:pPr>
    </w:p>
    <w:p w14:paraId="71185A5D" w14:textId="77777777" w:rsidR="00F879D7" w:rsidRPr="00C926CE" w:rsidRDefault="00F879D7" w:rsidP="00F879D7">
      <w:pPr>
        <w:jc w:val="both"/>
        <w:rPr>
          <w:sz w:val="28"/>
          <w:szCs w:val="28"/>
        </w:rPr>
      </w:pPr>
    </w:p>
    <w:p w14:paraId="4E4F837E" w14:textId="77777777" w:rsidR="00F879D7" w:rsidRPr="00C926CE" w:rsidRDefault="00F879D7" w:rsidP="00EE00FC">
      <w:pPr>
        <w:pStyle w:val="10"/>
        <w:keepNext/>
        <w:keepLines/>
        <w:numPr>
          <w:ilvl w:val="1"/>
          <w:numId w:val="13"/>
        </w:numPr>
        <w:suppressAutoHyphens/>
        <w:spacing w:before="0" w:beforeAutospacing="0" w:after="0" w:afterAutospacing="0"/>
        <w:jc w:val="both"/>
        <w:rPr>
          <w:sz w:val="28"/>
          <w:szCs w:val="28"/>
        </w:rPr>
      </w:pPr>
      <w:bookmarkStart w:id="22" w:name="_Toc472593380"/>
      <w:bookmarkStart w:id="23" w:name="_Toc472594848"/>
      <w:bookmarkStart w:id="24" w:name="_Toc84885763"/>
      <w:r w:rsidRPr="00C926CE">
        <w:rPr>
          <w:sz w:val="28"/>
          <w:szCs w:val="28"/>
        </w:rPr>
        <w:t>IP адреса. Классы IP адресов</w:t>
      </w:r>
      <w:bookmarkEnd w:id="22"/>
      <w:bookmarkEnd w:id="23"/>
      <w:bookmarkEnd w:id="24"/>
      <w:r w:rsidRPr="00C926CE">
        <w:rPr>
          <w:sz w:val="28"/>
          <w:szCs w:val="28"/>
        </w:rPr>
        <w:t xml:space="preserve"> </w:t>
      </w:r>
    </w:p>
    <w:p w14:paraId="5B744D37" w14:textId="77777777" w:rsidR="00F879D7" w:rsidRPr="00C926CE" w:rsidRDefault="00F879D7" w:rsidP="00F879D7">
      <w:pPr>
        <w:rPr>
          <w:sz w:val="28"/>
          <w:szCs w:val="28"/>
        </w:rPr>
      </w:pPr>
    </w:p>
    <w:p w14:paraId="17C32C05" w14:textId="77777777" w:rsidR="00F879D7" w:rsidRPr="00C926CE" w:rsidRDefault="00F879D7" w:rsidP="00F879D7">
      <w:pPr>
        <w:pStyle w:val="a5"/>
        <w:spacing w:before="0" w:after="0"/>
        <w:ind w:firstLine="708"/>
        <w:jc w:val="both"/>
        <w:rPr>
          <w:sz w:val="28"/>
          <w:szCs w:val="28"/>
        </w:rPr>
      </w:pPr>
      <w:r w:rsidRPr="00C926CE">
        <w:rPr>
          <w:sz w:val="28"/>
          <w:szCs w:val="28"/>
        </w:rPr>
        <w:t xml:space="preserve">Самое первое, что надо сразу уяснить - </w:t>
      </w:r>
      <w:r w:rsidRPr="00C926CE">
        <w:rPr>
          <w:b/>
          <w:bCs/>
          <w:sz w:val="28"/>
          <w:szCs w:val="28"/>
        </w:rPr>
        <w:t>IP-адреса</w:t>
      </w:r>
      <w:r w:rsidRPr="00C926CE">
        <w:rPr>
          <w:sz w:val="28"/>
          <w:szCs w:val="28"/>
        </w:rPr>
        <w:t xml:space="preserve"> назначаются не узлам составной сети. </w:t>
      </w:r>
      <w:r w:rsidRPr="00C926CE">
        <w:rPr>
          <w:b/>
          <w:bCs/>
          <w:sz w:val="28"/>
          <w:szCs w:val="28"/>
        </w:rPr>
        <w:t>IP адреса</w:t>
      </w:r>
      <w:r w:rsidRPr="00C926CE">
        <w:rPr>
          <w:sz w:val="28"/>
          <w:szCs w:val="28"/>
        </w:rPr>
        <w:t xml:space="preserve"> назначаются сетевым интерфейсам узлов составной сети. </w:t>
      </w:r>
    </w:p>
    <w:p w14:paraId="357C8B04" w14:textId="77777777" w:rsidR="00F879D7" w:rsidRPr="00C926CE" w:rsidRDefault="00F879D7" w:rsidP="00F879D7">
      <w:pPr>
        <w:pStyle w:val="a5"/>
        <w:spacing w:before="0" w:after="0"/>
        <w:ind w:firstLine="708"/>
        <w:jc w:val="both"/>
        <w:rPr>
          <w:sz w:val="28"/>
          <w:szCs w:val="28"/>
        </w:rPr>
      </w:pPr>
      <w:r w:rsidRPr="00C926CE">
        <w:rPr>
          <w:sz w:val="28"/>
          <w:szCs w:val="28"/>
        </w:rPr>
        <w:t xml:space="preserve">Очень многие (если не большинство) компьютеров в </w:t>
      </w:r>
      <w:r w:rsidRPr="00C926CE">
        <w:rPr>
          <w:b/>
          <w:bCs/>
          <w:sz w:val="28"/>
          <w:szCs w:val="28"/>
        </w:rPr>
        <w:t>IP сети</w:t>
      </w:r>
      <w:r w:rsidRPr="00C926CE">
        <w:rPr>
          <w:sz w:val="28"/>
          <w:szCs w:val="28"/>
        </w:rPr>
        <w:t xml:space="preserve"> имеют единственный сетевой интерфейс (и как следствие один </w:t>
      </w:r>
      <w:r w:rsidRPr="00C926CE">
        <w:rPr>
          <w:b/>
          <w:bCs/>
          <w:sz w:val="28"/>
          <w:szCs w:val="28"/>
        </w:rPr>
        <w:t>IP адрес</w:t>
      </w:r>
      <w:r w:rsidRPr="00C926CE">
        <w:rPr>
          <w:sz w:val="28"/>
          <w:szCs w:val="28"/>
        </w:rPr>
        <w:t xml:space="preserve">). Но компьютеры и другие устройства могут иметь несколько (если не больше) сетевых интерфейсов - и каждый интерфейс будет иметь свой собственный </w:t>
      </w:r>
      <w:r w:rsidRPr="00C926CE">
        <w:rPr>
          <w:b/>
          <w:bCs/>
          <w:sz w:val="28"/>
          <w:szCs w:val="28"/>
        </w:rPr>
        <w:t>IP адрес</w:t>
      </w:r>
      <w:r w:rsidRPr="00C926CE">
        <w:rPr>
          <w:sz w:val="28"/>
          <w:szCs w:val="28"/>
        </w:rPr>
        <w:t xml:space="preserve">. </w:t>
      </w:r>
    </w:p>
    <w:p w14:paraId="05EDF212" w14:textId="77777777" w:rsidR="00F879D7" w:rsidRPr="00C926CE" w:rsidRDefault="00F879D7" w:rsidP="00F879D7">
      <w:pPr>
        <w:pStyle w:val="a5"/>
        <w:spacing w:before="0" w:after="0"/>
        <w:ind w:firstLine="708"/>
        <w:jc w:val="both"/>
        <w:rPr>
          <w:sz w:val="28"/>
          <w:szCs w:val="28"/>
        </w:rPr>
      </w:pPr>
      <w:r w:rsidRPr="00C926CE">
        <w:rPr>
          <w:sz w:val="28"/>
          <w:szCs w:val="28"/>
        </w:rPr>
        <w:t xml:space="preserve">Так устройство с 6 активными интерфейсами (например, маршрутизатор) будет иметь </w:t>
      </w:r>
      <w:r w:rsidRPr="00C926CE">
        <w:rPr>
          <w:b/>
          <w:bCs/>
          <w:sz w:val="28"/>
          <w:szCs w:val="28"/>
        </w:rPr>
        <w:t>6 IP адресов</w:t>
      </w:r>
      <w:r w:rsidRPr="00C926CE">
        <w:rPr>
          <w:sz w:val="28"/>
          <w:szCs w:val="28"/>
        </w:rPr>
        <w:t xml:space="preserve"> - по одному на каждый интерфейс в каждой сети, к которой он подключен. </w:t>
      </w:r>
    </w:p>
    <w:p w14:paraId="146C594F" w14:textId="77777777" w:rsidR="00F879D7" w:rsidRPr="00C926CE" w:rsidRDefault="00F879D7" w:rsidP="00F879D7">
      <w:pPr>
        <w:pStyle w:val="a5"/>
        <w:spacing w:before="0" w:after="0"/>
        <w:ind w:firstLine="708"/>
        <w:jc w:val="both"/>
        <w:rPr>
          <w:sz w:val="28"/>
          <w:szCs w:val="28"/>
        </w:rPr>
      </w:pPr>
      <w:r w:rsidRPr="00C926CE">
        <w:rPr>
          <w:sz w:val="28"/>
          <w:szCs w:val="28"/>
        </w:rPr>
        <w:t xml:space="preserve">Итак, </w:t>
      </w:r>
      <w:r w:rsidRPr="00C926CE">
        <w:rPr>
          <w:b/>
          <w:bCs/>
          <w:sz w:val="28"/>
          <w:szCs w:val="28"/>
        </w:rPr>
        <w:t>IP адрес</w:t>
      </w:r>
      <w:r w:rsidRPr="00C926CE">
        <w:rPr>
          <w:sz w:val="28"/>
          <w:szCs w:val="28"/>
        </w:rPr>
        <w:t xml:space="preserve"> определяет однозначно </w:t>
      </w:r>
      <w:r w:rsidRPr="00C926CE">
        <w:rPr>
          <w:b/>
          <w:bCs/>
          <w:sz w:val="28"/>
          <w:szCs w:val="28"/>
        </w:rPr>
        <w:t>сеть</w:t>
      </w:r>
      <w:r w:rsidRPr="00C926CE">
        <w:rPr>
          <w:sz w:val="28"/>
          <w:szCs w:val="28"/>
        </w:rPr>
        <w:t xml:space="preserve"> и </w:t>
      </w:r>
      <w:r w:rsidRPr="00C926CE">
        <w:rPr>
          <w:b/>
          <w:bCs/>
          <w:sz w:val="28"/>
          <w:szCs w:val="28"/>
        </w:rPr>
        <w:t>узел</w:t>
      </w:r>
      <w:r w:rsidRPr="00C926CE">
        <w:rPr>
          <w:sz w:val="28"/>
          <w:szCs w:val="28"/>
        </w:rPr>
        <w:t xml:space="preserve">, который подключен к данной сети. </w:t>
      </w:r>
      <w:r w:rsidRPr="00C926CE">
        <w:rPr>
          <w:b/>
          <w:bCs/>
          <w:sz w:val="28"/>
          <w:szCs w:val="28"/>
        </w:rPr>
        <w:t>IP адрес</w:t>
      </w:r>
      <w:r w:rsidRPr="00C926CE">
        <w:rPr>
          <w:sz w:val="28"/>
          <w:szCs w:val="28"/>
        </w:rPr>
        <w:t xml:space="preserve"> имеет длину </w:t>
      </w:r>
      <w:r w:rsidRPr="00C926CE">
        <w:rPr>
          <w:b/>
          <w:bCs/>
          <w:sz w:val="28"/>
          <w:szCs w:val="28"/>
        </w:rPr>
        <w:t>4 байта (8 бит)</w:t>
      </w:r>
      <w:r w:rsidRPr="00C926CE">
        <w:rPr>
          <w:sz w:val="28"/>
          <w:szCs w:val="28"/>
        </w:rPr>
        <w:t xml:space="preserve">, это дает в совокупности </w:t>
      </w:r>
      <w:r w:rsidRPr="00C926CE">
        <w:rPr>
          <w:b/>
          <w:bCs/>
          <w:sz w:val="28"/>
          <w:szCs w:val="28"/>
        </w:rPr>
        <w:t>32 бита</w:t>
      </w:r>
      <w:r w:rsidRPr="00C926CE">
        <w:rPr>
          <w:sz w:val="28"/>
          <w:szCs w:val="28"/>
        </w:rPr>
        <w:t xml:space="preserve"> доступной информации. </w:t>
      </w:r>
    </w:p>
    <w:p w14:paraId="1BAAEB17" w14:textId="77777777" w:rsidR="00F879D7" w:rsidRPr="00C926CE" w:rsidRDefault="00F879D7" w:rsidP="00F879D7">
      <w:pPr>
        <w:pStyle w:val="a5"/>
        <w:spacing w:before="0" w:after="0"/>
        <w:ind w:firstLine="540"/>
        <w:jc w:val="both"/>
        <w:rPr>
          <w:sz w:val="28"/>
          <w:szCs w:val="28"/>
        </w:rPr>
      </w:pPr>
      <w:r w:rsidRPr="00C926CE">
        <w:rPr>
          <w:sz w:val="28"/>
          <w:szCs w:val="28"/>
        </w:rPr>
        <w:t xml:space="preserve">Для улучшения читабельности, </w:t>
      </w:r>
      <w:r w:rsidRPr="00C926CE">
        <w:rPr>
          <w:b/>
          <w:bCs/>
          <w:sz w:val="28"/>
          <w:szCs w:val="28"/>
        </w:rPr>
        <w:t>IP адрес</w:t>
      </w:r>
      <w:r w:rsidRPr="00C926CE">
        <w:rPr>
          <w:sz w:val="28"/>
          <w:szCs w:val="28"/>
        </w:rPr>
        <w:t xml:space="preserve"> записывается в виде четырех чисел, </w:t>
      </w:r>
      <w:r w:rsidRPr="00C926CE">
        <w:rPr>
          <w:b/>
          <w:bCs/>
          <w:sz w:val="28"/>
          <w:szCs w:val="28"/>
        </w:rPr>
        <w:t>разделенных точками</w:t>
      </w:r>
      <w:r w:rsidRPr="00C926CE">
        <w:rPr>
          <w:sz w:val="28"/>
          <w:szCs w:val="28"/>
        </w:rPr>
        <w:t>:</w:t>
      </w:r>
    </w:p>
    <w:p w14:paraId="07099E76" w14:textId="77777777" w:rsidR="00F879D7" w:rsidRPr="00C926CE" w:rsidRDefault="00F879D7" w:rsidP="00F879D7">
      <w:pPr>
        <w:pStyle w:val="a5"/>
        <w:spacing w:before="0" w:after="0"/>
        <w:ind w:firstLine="540"/>
        <w:jc w:val="both"/>
        <w:rPr>
          <w:i/>
          <w:iCs/>
          <w:sz w:val="28"/>
          <w:szCs w:val="28"/>
        </w:rPr>
      </w:pPr>
      <w:r w:rsidRPr="00C926CE">
        <w:rPr>
          <w:sz w:val="28"/>
          <w:szCs w:val="28"/>
        </w:rPr>
        <w:t xml:space="preserve">например, </w:t>
      </w:r>
      <w:r w:rsidRPr="00C926CE">
        <w:rPr>
          <w:b/>
          <w:bCs/>
          <w:sz w:val="28"/>
          <w:szCs w:val="28"/>
        </w:rPr>
        <w:t>128.10.2.30</w:t>
      </w:r>
      <w:r w:rsidRPr="00C926CE">
        <w:rPr>
          <w:sz w:val="28"/>
          <w:szCs w:val="28"/>
        </w:rPr>
        <w:t xml:space="preserve"> - десятичная форма представления адреса - </w:t>
      </w:r>
      <w:r w:rsidRPr="00C926CE">
        <w:rPr>
          <w:b/>
          <w:bCs/>
          <w:sz w:val="28"/>
          <w:szCs w:val="28"/>
        </w:rPr>
        <w:t>4 (десятичных) числа, разделенных (.) точками</w:t>
      </w:r>
      <w:r w:rsidRPr="00C926CE">
        <w:rPr>
          <w:sz w:val="28"/>
          <w:szCs w:val="28"/>
          <w:lang w:val="uk-UA"/>
        </w:rPr>
        <w:t xml:space="preserve">, </w:t>
      </w:r>
      <w:r w:rsidRPr="00C926CE">
        <w:rPr>
          <w:sz w:val="28"/>
          <w:szCs w:val="28"/>
        </w:rPr>
        <w:t xml:space="preserve">а </w:t>
      </w:r>
      <w:r w:rsidRPr="00C926CE">
        <w:rPr>
          <w:b/>
          <w:bCs/>
          <w:sz w:val="28"/>
          <w:szCs w:val="28"/>
        </w:rPr>
        <w:t>10000000 00001010 00000010 00011110</w:t>
      </w:r>
      <w:r w:rsidRPr="00C926CE">
        <w:rPr>
          <w:sz w:val="28"/>
          <w:szCs w:val="28"/>
        </w:rPr>
        <w:t xml:space="preserve"> - двоичная форма представления этого же адреса. </w:t>
      </w:r>
      <w:r w:rsidRPr="00C926CE">
        <w:rPr>
          <w:b/>
          <w:bCs/>
          <w:sz w:val="28"/>
          <w:szCs w:val="28"/>
        </w:rPr>
        <w:t xml:space="preserve">4-ре 8-ми разрядных числа (октета) </w:t>
      </w:r>
    </w:p>
    <w:p w14:paraId="1710C4D3" w14:textId="77777777" w:rsidR="00F879D7" w:rsidRPr="00C926CE" w:rsidRDefault="00F879D7" w:rsidP="00F879D7">
      <w:pPr>
        <w:pStyle w:val="a5"/>
        <w:spacing w:before="0" w:after="0"/>
        <w:ind w:firstLine="708"/>
        <w:jc w:val="both"/>
        <w:rPr>
          <w:sz w:val="28"/>
          <w:szCs w:val="28"/>
          <w:lang w:val="uk-UA"/>
        </w:rPr>
      </w:pPr>
      <w:r w:rsidRPr="00C926CE">
        <w:rPr>
          <w:i/>
          <w:iCs/>
          <w:sz w:val="28"/>
          <w:szCs w:val="28"/>
        </w:rPr>
        <w:lastRenderedPageBreak/>
        <w:t xml:space="preserve">Так как каждое из четырех чисел - это десятичное представление 8-битного байта, то каждое число может принимать значения от </w:t>
      </w:r>
      <w:r w:rsidRPr="00C926CE">
        <w:rPr>
          <w:b/>
          <w:bCs/>
          <w:i/>
          <w:iCs/>
          <w:sz w:val="28"/>
          <w:szCs w:val="28"/>
        </w:rPr>
        <w:t>0 до 255</w:t>
      </w:r>
      <w:r w:rsidRPr="00C926CE">
        <w:rPr>
          <w:i/>
          <w:iCs/>
          <w:sz w:val="28"/>
          <w:szCs w:val="28"/>
        </w:rPr>
        <w:t xml:space="preserve"> (что дает </w:t>
      </w:r>
      <w:r w:rsidRPr="00C926CE">
        <w:rPr>
          <w:b/>
          <w:bCs/>
          <w:i/>
          <w:iCs/>
          <w:sz w:val="28"/>
          <w:szCs w:val="28"/>
        </w:rPr>
        <w:t>256</w:t>
      </w:r>
      <w:r w:rsidRPr="00C926CE">
        <w:rPr>
          <w:i/>
          <w:iCs/>
          <w:sz w:val="28"/>
          <w:szCs w:val="28"/>
        </w:rPr>
        <w:t xml:space="preserve"> уникальных значений - помните, ноль - это тоже величина). </w:t>
      </w:r>
    </w:p>
    <w:p w14:paraId="795B8FB7" w14:textId="77777777" w:rsidR="00F879D7" w:rsidRPr="00C926CE" w:rsidRDefault="00F879D7" w:rsidP="00F879D7">
      <w:pPr>
        <w:pStyle w:val="HTML0"/>
        <w:jc w:val="both"/>
        <w:rPr>
          <w:rFonts w:ascii="Times New Roman" w:hAnsi="Times New Roman" w:cs="Times New Roman"/>
          <w:sz w:val="28"/>
          <w:szCs w:val="28"/>
          <w:lang w:val="uk-UA"/>
        </w:rPr>
      </w:pPr>
    </w:p>
    <w:p w14:paraId="48A5611B" w14:textId="77777777" w:rsidR="00F879D7" w:rsidRPr="00C926CE" w:rsidRDefault="00F879D7" w:rsidP="00F879D7">
      <w:pPr>
        <w:pStyle w:val="HTML0"/>
        <w:jc w:val="both"/>
        <w:rPr>
          <w:rFonts w:ascii="Times New Roman" w:hAnsi="Times New Roman" w:cs="Times New Roman"/>
          <w:sz w:val="28"/>
          <w:szCs w:val="28"/>
          <w:lang w:val="uk-UA"/>
        </w:rPr>
      </w:pPr>
      <w:r w:rsidRPr="00C926CE">
        <w:rPr>
          <w:rFonts w:ascii="Times New Roman" w:hAnsi="Times New Roman" w:cs="Times New Roman"/>
          <w:sz w:val="28"/>
          <w:szCs w:val="28"/>
          <w:lang w:val="uk-UA"/>
        </w:rPr>
        <w:tab/>
      </w:r>
      <w:r w:rsidRPr="00C926CE">
        <w:rPr>
          <w:rFonts w:ascii="Times New Roman" w:hAnsi="Times New Roman" w:cs="Times New Roman"/>
          <w:sz w:val="28"/>
          <w:szCs w:val="28"/>
        </w:rPr>
        <w:t>Здесь надо отметить:</w:t>
      </w:r>
    </w:p>
    <w:p w14:paraId="0B8B2BF1" w14:textId="77777777" w:rsidR="00F879D7" w:rsidRPr="00C926CE" w:rsidRDefault="00F879D7" w:rsidP="00F879D7">
      <w:pPr>
        <w:pStyle w:val="HTML0"/>
        <w:jc w:val="both"/>
        <w:rPr>
          <w:rFonts w:ascii="Times New Roman" w:hAnsi="Times New Roman" w:cs="Times New Roman"/>
          <w:sz w:val="28"/>
          <w:szCs w:val="28"/>
        </w:rPr>
      </w:pPr>
      <w:r w:rsidRPr="00C926CE">
        <w:rPr>
          <w:rFonts w:ascii="Times New Roman" w:hAnsi="Times New Roman" w:cs="Times New Roman"/>
          <w:sz w:val="28"/>
          <w:szCs w:val="28"/>
          <w:lang w:val="uk-UA"/>
        </w:rPr>
        <w:tab/>
      </w:r>
      <w:r w:rsidRPr="00C926CE">
        <w:rPr>
          <w:rFonts w:ascii="Times New Roman" w:hAnsi="Times New Roman" w:cs="Times New Roman"/>
          <w:sz w:val="28"/>
          <w:szCs w:val="28"/>
        </w:rPr>
        <w:t xml:space="preserve">Десятичная форма записи </w:t>
      </w:r>
      <w:r w:rsidRPr="00C926CE">
        <w:rPr>
          <w:rFonts w:ascii="Times New Roman" w:hAnsi="Times New Roman" w:cs="Times New Roman"/>
          <w:b/>
          <w:bCs/>
          <w:sz w:val="28"/>
          <w:szCs w:val="28"/>
        </w:rPr>
        <w:t>IP-адреса</w:t>
      </w:r>
      <w:r w:rsidRPr="00C926CE">
        <w:rPr>
          <w:rFonts w:ascii="Times New Roman" w:hAnsi="Times New Roman" w:cs="Times New Roman"/>
          <w:sz w:val="28"/>
          <w:szCs w:val="28"/>
        </w:rPr>
        <w:t xml:space="preserve"> используется в основном при в операционных системах, как наиболее удобная при настройке.</w:t>
      </w:r>
    </w:p>
    <w:p w14:paraId="75217BF0" w14:textId="77777777" w:rsidR="00F879D7" w:rsidRPr="00C926CE" w:rsidRDefault="00F879D7" w:rsidP="00F879D7">
      <w:pPr>
        <w:pStyle w:val="a5"/>
        <w:spacing w:before="0" w:after="0"/>
        <w:ind w:firstLine="708"/>
        <w:jc w:val="both"/>
        <w:rPr>
          <w:sz w:val="28"/>
          <w:szCs w:val="28"/>
        </w:rPr>
      </w:pPr>
      <w:r w:rsidRPr="00C926CE">
        <w:rPr>
          <w:sz w:val="28"/>
          <w:szCs w:val="28"/>
        </w:rPr>
        <w:t xml:space="preserve">Кроме двоичной формы, встречается шестнадцатеричная форма записи </w:t>
      </w:r>
      <w:r w:rsidRPr="00C926CE">
        <w:rPr>
          <w:b/>
          <w:bCs/>
          <w:sz w:val="28"/>
          <w:szCs w:val="28"/>
        </w:rPr>
        <w:t>IP-адреса: С0.94.1.3</w:t>
      </w:r>
    </w:p>
    <w:p w14:paraId="209C99A7" w14:textId="77777777" w:rsidR="00F879D7" w:rsidRPr="00C926CE" w:rsidRDefault="00F879D7" w:rsidP="00F879D7">
      <w:pPr>
        <w:pStyle w:val="a5"/>
        <w:spacing w:before="0" w:after="0"/>
        <w:ind w:firstLine="708"/>
        <w:jc w:val="both"/>
        <w:rPr>
          <w:b/>
          <w:bCs/>
          <w:sz w:val="28"/>
          <w:szCs w:val="28"/>
        </w:rPr>
      </w:pPr>
      <w:r w:rsidRPr="00C926CE">
        <w:rPr>
          <w:sz w:val="28"/>
          <w:szCs w:val="28"/>
        </w:rPr>
        <w:t xml:space="preserve">Для сведения: использование </w:t>
      </w:r>
      <w:r w:rsidRPr="00C926CE">
        <w:rPr>
          <w:b/>
          <w:bCs/>
          <w:sz w:val="28"/>
          <w:szCs w:val="28"/>
        </w:rPr>
        <w:t>32-разрядных</w:t>
      </w:r>
      <w:r w:rsidRPr="00C926CE">
        <w:rPr>
          <w:sz w:val="28"/>
          <w:szCs w:val="28"/>
        </w:rPr>
        <w:t xml:space="preserve"> двоичных чисел позволяет создавать </w:t>
      </w:r>
      <w:r w:rsidRPr="00C926CE">
        <w:rPr>
          <w:b/>
          <w:bCs/>
          <w:sz w:val="28"/>
          <w:szCs w:val="28"/>
        </w:rPr>
        <w:t>4 294 967 296 уникальных IP-адресов</w:t>
      </w:r>
      <w:r w:rsidRPr="00C926CE">
        <w:rPr>
          <w:sz w:val="28"/>
          <w:szCs w:val="28"/>
        </w:rPr>
        <w:t xml:space="preserve"> - более чем достаточно для любой частной </w:t>
      </w:r>
      <w:r w:rsidRPr="00C926CE">
        <w:rPr>
          <w:b/>
          <w:bCs/>
          <w:sz w:val="28"/>
          <w:szCs w:val="28"/>
        </w:rPr>
        <w:t>интрасети</w:t>
      </w:r>
      <w:r w:rsidRPr="00C926CE">
        <w:rPr>
          <w:sz w:val="28"/>
          <w:szCs w:val="28"/>
        </w:rPr>
        <w:t xml:space="preserve"> (хотя сеть </w:t>
      </w:r>
      <w:r w:rsidRPr="00C926CE">
        <w:rPr>
          <w:b/>
          <w:bCs/>
          <w:sz w:val="28"/>
          <w:szCs w:val="28"/>
        </w:rPr>
        <w:t>Internet</w:t>
      </w:r>
      <w:r w:rsidRPr="00C926CE">
        <w:rPr>
          <w:sz w:val="28"/>
          <w:szCs w:val="28"/>
        </w:rPr>
        <w:t xml:space="preserve"> скоро может начать испытывать нехватку уникальных адресов). </w:t>
      </w:r>
    </w:p>
    <w:p w14:paraId="32BF7210" w14:textId="77777777" w:rsidR="00F879D7" w:rsidRPr="00C926CE" w:rsidRDefault="00F879D7" w:rsidP="00F879D7">
      <w:pPr>
        <w:pStyle w:val="a5"/>
        <w:spacing w:before="0" w:after="0"/>
        <w:ind w:firstLine="708"/>
        <w:jc w:val="both"/>
        <w:rPr>
          <w:sz w:val="28"/>
          <w:szCs w:val="28"/>
        </w:rPr>
      </w:pPr>
      <w:r w:rsidRPr="00C926CE">
        <w:rPr>
          <w:b/>
          <w:bCs/>
          <w:sz w:val="28"/>
          <w:szCs w:val="28"/>
        </w:rPr>
        <w:t>IP адрес состоит из двух логических частей - номера сети и номера узла в сети</w:t>
      </w:r>
      <w:r w:rsidRPr="00C926CE">
        <w:rPr>
          <w:sz w:val="28"/>
          <w:szCs w:val="28"/>
        </w:rPr>
        <w:t xml:space="preserve">. </w:t>
      </w:r>
    </w:p>
    <w:p w14:paraId="758793D8" w14:textId="77777777" w:rsidR="00F879D7" w:rsidRPr="00C926CE" w:rsidRDefault="00F879D7" w:rsidP="00F879D7">
      <w:pPr>
        <w:pStyle w:val="a5"/>
        <w:spacing w:before="0" w:after="0"/>
        <w:ind w:firstLine="708"/>
        <w:jc w:val="both"/>
        <w:rPr>
          <w:sz w:val="28"/>
          <w:szCs w:val="28"/>
        </w:rPr>
      </w:pPr>
      <w:r w:rsidRPr="00C926CE">
        <w:rPr>
          <w:sz w:val="28"/>
          <w:szCs w:val="28"/>
        </w:rPr>
        <w:t xml:space="preserve">Конечно же, сразу возникает вопрос: а как определить в одном адресе, где </w:t>
      </w:r>
      <w:r w:rsidRPr="00C926CE">
        <w:rPr>
          <w:b/>
          <w:bCs/>
          <w:sz w:val="28"/>
          <w:szCs w:val="28"/>
        </w:rPr>
        <w:t>номер сети</w:t>
      </w:r>
      <w:r w:rsidRPr="00C926CE">
        <w:rPr>
          <w:sz w:val="28"/>
          <w:szCs w:val="28"/>
        </w:rPr>
        <w:t xml:space="preserve">, а где </w:t>
      </w:r>
      <w:r w:rsidRPr="00C926CE">
        <w:rPr>
          <w:b/>
          <w:bCs/>
          <w:sz w:val="28"/>
          <w:szCs w:val="28"/>
        </w:rPr>
        <w:t>номер узла</w:t>
      </w:r>
      <w:r w:rsidRPr="00C926CE">
        <w:rPr>
          <w:sz w:val="28"/>
          <w:szCs w:val="28"/>
        </w:rPr>
        <w:t xml:space="preserve">? Можно условится использовать, например, первые </w:t>
      </w:r>
      <w:r w:rsidRPr="00C926CE">
        <w:rPr>
          <w:b/>
          <w:bCs/>
          <w:sz w:val="28"/>
          <w:szCs w:val="28"/>
        </w:rPr>
        <w:t>8 бит адреса</w:t>
      </w:r>
      <w:r w:rsidRPr="00C926CE">
        <w:rPr>
          <w:sz w:val="28"/>
          <w:szCs w:val="28"/>
        </w:rPr>
        <w:t xml:space="preserve"> для </w:t>
      </w:r>
      <w:r w:rsidRPr="00C926CE">
        <w:rPr>
          <w:b/>
          <w:bCs/>
          <w:sz w:val="28"/>
          <w:szCs w:val="28"/>
        </w:rPr>
        <w:t>номера сети</w:t>
      </w:r>
      <w:r w:rsidRPr="00C926CE">
        <w:rPr>
          <w:sz w:val="28"/>
          <w:szCs w:val="28"/>
        </w:rPr>
        <w:t xml:space="preserve">, остальные для </w:t>
      </w:r>
      <w:r w:rsidRPr="00C926CE">
        <w:rPr>
          <w:b/>
          <w:bCs/>
          <w:sz w:val="28"/>
          <w:szCs w:val="28"/>
        </w:rPr>
        <w:t>номеров узлов</w:t>
      </w:r>
      <w:r w:rsidRPr="00C926CE">
        <w:rPr>
          <w:sz w:val="28"/>
          <w:szCs w:val="28"/>
        </w:rPr>
        <w:t xml:space="preserve"> в той сети, или </w:t>
      </w:r>
      <w:r w:rsidRPr="00C926CE">
        <w:rPr>
          <w:b/>
          <w:bCs/>
          <w:sz w:val="28"/>
          <w:szCs w:val="28"/>
        </w:rPr>
        <w:t>первые 16 бит</w:t>
      </w:r>
      <w:r w:rsidRPr="00C926CE">
        <w:rPr>
          <w:sz w:val="28"/>
          <w:szCs w:val="28"/>
        </w:rPr>
        <w:t xml:space="preserve">, или </w:t>
      </w:r>
      <w:r w:rsidRPr="00C926CE">
        <w:rPr>
          <w:b/>
          <w:bCs/>
          <w:sz w:val="28"/>
          <w:szCs w:val="28"/>
        </w:rPr>
        <w:t>первые 24 бита</w:t>
      </w:r>
      <w:r w:rsidRPr="00C926CE">
        <w:rPr>
          <w:sz w:val="28"/>
          <w:szCs w:val="28"/>
        </w:rPr>
        <w:t xml:space="preserve">. Но в таком случае адресация получается абсолютно не гибкой, мы будем иметь или много маленьких сетей и мало больших, или наоборот. </w:t>
      </w:r>
    </w:p>
    <w:p w14:paraId="6D3FC2F9" w14:textId="77777777" w:rsidR="00F879D7" w:rsidRPr="00C926CE" w:rsidRDefault="00F879D7" w:rsidP="00F879D7">
      <w:pPr>
        <w:pStyle w:val="a5"/>
        <w:spacing w:before="0" w:after="0"/>
        <w:ind w:firstLine="708"/>
        <w:jc w:val="both"/>
        <w:rPr>
          <w:sz w:val="28"/>
          <w:szCs w:val="28"/>
        </w:rPr>
      </w:pPr>
      <w:r w:rsidRPr="00C926CE">
        <w:rPr>
          <w:sz w:val="28"/>
          <w:szCs w:val="28"/>
        </w:rPr>
        <w:t xml:space="preserve">Для того чтобы более рационально определиться с величиной сети и при том разграничить какая часть </w:t>
      </w:r>
      <w:r w:rsidRPr="00C926CE">
        <w:rPr>
          <w:b/>
          <w:bCs/>
          <w:sz w:val="28"/>
          <w:szCs w:val="28"/>
        </w:rPr>
        <w:t>IP-адреса</w:t>
      </w:r>
      <w:r w:rsidRPr="00C926CE">
        <w:rPr>
          <w:sz w:val="28"/>
          <w:szCs w:val="28"/>
        </w:rPr>
        <w:t xml:space="preserve"> относится к </w:t>
      </w:r>
      <w:r w:rsidRPr="00C926CE">
        <w:rPr>
          <w:b/>
          <w:bCs/>
          <w:sz w:val="28"/>
          <w:szCs w:val="28"/>
        </w:rPr>
        <w:t>номеру сети</w:t>
      </w:r>
      <w:r w:rsidRPr="00C926CE">
        <w:rPr>
          <w:sz w:val="28"/>
          <w:szCs w:val="28"/>
        </w:rPr>
        <w:t xml:space="preserve">, а какая - к </w:t>
      </w:r>
      <w:r w:rsidRPr="00C926CE">
        <w:rPr>
          <w:b/>
          <w:bCs/>
          <w:sz w:val="28"/>
          <w:szCs w:val="28"/>
        </w:rPr>
        <w:t>номеру узла</w:t>
      </w:r>
      <w:r w:rsidRPr="00C926CE">
        <w:rPr>
          <w:sz w:val="28"/>
          <w:szCs w:val="28"/>
        </w:rPr>
        <w:t xml:space="preserve"> условились использовать </w:t>
      </w:r>
      <w:r w:rsidRPr="00C926CE">
        <w:rPr>
          <w:b/>
          <w:bCs/>
          <w:sz w:val="28"/>
          <w:szCs w:val="28"/>
        </w:rPr>
        <w:t>систему классов</w:t>
      </w:r>
      <w:r w:rsidRPr="00C926CE">
        <w:rPr>
          <w:sz w:val="28"/>
          <w:szCs w:val="28"/>
        </w:rPr>
        <w:t xml:space="preserve">. Система классов использует значения </w:t>
      </w:r>
      <w:r w:rsidRPr="00C926CE">
        <w:rPr>
          <w:b/>
          <w:bCs/>
          <w:sz w:val="28"/>
          <w:szCs w:val="28"/>
        </w:rPr>
        <w:t>первых бит адреса</w:t>
      </w:r>
      <w:r w:rsidRPr="00C926CE">
        <w:rPr>
          <w:sz w:val="28"/>
          <w:szCs w:val="28"/>
        </w:rPr>
        <w:t xml:space="preserve">. </w:t>
      </w:r>
    </w:p>
    <w:p w14:paraId="4227ADE3" w14:textId="77777777" w:rsidR="00F879D7" w:rsidRPr="00C926CE" w:rsidRDefault="00F879D7" w:rsidP="00F879D7">
      <w:pPr>
        <w:pStyle w:val="a5"/>
        <w:spacing w:before="0" w:after="0"/>
        <w:ind w:firstLine="708"/>
        <w:jc w:val="both"/>
        <w:rPr>
          <w:sz w:val="28"/>
          <w:szCs w:val="28"/>
          <w:lang w:val="uk-UA"/>
        </w:rPr>
      </w:pPr>
      <w:r w:rsidRPr="00C926CE">
        <w:rPr>
          <w:sz w:val="28"/>
          <w:szCs w:val="28"/>
        </w:rPr>
        <w:t xml:space="preserve">Но, таким образом, что значения этих </w:t>
      </w:r>
      <w:r w:rsidRPr="00C926CE">
        <w:rPr>
          <w:b/>
          <w:bCs/>
          <w:sz w:val="28"/>
          <w:szCs w:val="28"/>
        </w:rPr>
        <w:t>первых бит адреса</w:t>
      </w:r>
      <w:r w:rsidRPr="00C926CE">
        <w:rPr>
          <w:sz w:val="28"/>
          <w:szCs w:val="28"/>
        </w:rPr>
        <w:t xml:space="preserve"> являются признаками того, к какому </w:t>
      </w:r>
      <w:r w:rsidRPr="00C926CE">
        <w:rPr>
          <w:b/>
          <w:bCs/>
          <w:sz w:val="28"/>
          <w:szCs w:val="28"/>
        </w:rPr>
        <w:t>классу</w:t>
      </w:r>
      <w:r w:rsidRPr="00C926CE">
        <w:rPr>
          <w:sz w:val="28"/>
          <w:szCs w:val="28"/>
        </w:rPr>
        <w:t xml:space="preserve"> относится тот или иной </w:t>
      </w:r>
      <w:r w:rsidRPr="00C926CE">
        <w:rPr>
          <w:b/>
          <w:bCs/>
          <w:sz w:val="28"/>
          <w:szCs w:val="28"/>
        </w:rPr>
        <w:t>IP-адрес</w:t>
      </w:r>
      <w:r w:rsidRPr="00C926CE">
        <w:rPr>
          <w:sz w:val="28"/>
          <w:szCs w:val="28"/>
        </w:rPr>
        <w:t xml:space="preserve">. </w:t>
      </w:r>
    </w:p>
    <w:p w14:paraId="0746B8CE" w14:textId="77777777" w:rsidR="00F879D7" w:rsidRDefault="00F879D7" w:rsidP="00EE00FC">
      <w:pPr>
        <w:pStyle w:val="4"/>
        <w:widowControl/>
        <w:numPr>
          <w:ilvl w:val="3"/>
          <w:numId w:val="8"/>
        </w:numPr>
        <w:suppressAutoHyphens/>
        <w:autoSpaceDE/>
        <w:autoSpaceDN/>
        <w:adjustRightInd/>
        <w:spacing w:before="0" w:after="0"/>
        <w:ind w:left="0" w:firstLine="708"/>
        <w:jc w:val="both"/>
        <w:rPr>
          <w:sz w:val="24"/>
          <w:szCs w:val="24"/>
          <w:lang w:val="uk-UA"/>
        </w:rPr>
      </w:pPr>
    </w:p>
    <w:p w14:paraId="3F2C7A6C" w14:textId="77777777" w:rsidR="00F879D7" w:rsidRDefault="00F879D7" w:rsidP="00EE00FC">
      <w:pPr>
        <w:pStyle w:val="4"/>
        <w:widowControl/>
        <w:numPr>
          <w:ilvl w:val="3"/>
          <w:numId w:val="8"/>
        </w:numPr>
        <w:suppressAutoHyphens/>
        <w:autoSpaceDE/>
        <w:autoSpaceDN/>
        <w:adjustRightInd/>
        <w:spacing w:before="0" w:after="0"/>
        <w:ind w:left="0" w:firstLine="708"/>
        <w:jc w:val="center"/>
      </w:pPr>
      <w:r>
        <w:rPr>
          <w:sz w:val="24"/>
          <w:szCs w:val="24"/>
        </w:rPr>
        <w:t>Классы IP-адресов</w:t>
      </w:r>
      <w:r>
        <w:rPr>
          <w:sz w:val="24"/>
          <w:szCs w:val="24"/>
          <w:lang w:val="uk-UA"/>
        </w:rPr>
        <w:t>:</w:t>
      </w:r>
    </w:p>
    <w:p w14:paraId="286154EE" w14:textId="77777777" w:rsidR="00F879D7" w:rsidRDefault="00944637" w:rsidP="00F879D7">
      <w:pPr>
        <w:pStyle w:val="a5"/>
        <w:spacing w:before="0" w:after="0"/>
        <w:jc w:val="center"/>
      </w:pPr>
      <w:r>
        <w:rPr>
          <w:noProof/>
        </w:rPr>
        <w:drawing>
          <wp:inline distT="0" distB="0" distL="0" distR="0" wp14:anchorId="43243D82" wp14:editId="605879B8">
            <wp:extent cx="4770120" cy="3474720"/>
            <wp:effectExtent l="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70120" cy="3474720"/>
                    </a:xfrm>
                    <a:prstGeom prst="rect">
                      <a:avLst/>
                    </a:prstGeom>
                    <a:solidFill>
                      <a:srgbClr val="FFFFFF"/>
                    </a:solidFill>
                    <a:ln>
                      <a:noFill/>
                    </a:ln>
                  </pic:spPr>
                </pic:pic>
              </a:graphicData>
            </a:graphic>
          </wp:inline>
        </w:drawing>
      </w:r>
    </w:p>
    <w:p w14:paraId="3904042E" w14:textId="77777777" w:rsidR="00F879D7" w:rsidRDefault="00F879D7" w:rsidP="00F879D7">
      <w:pPr>
        <w:pStyle w:val="a5"/>
        <w:spacing w:before="0" w:after="0"/>
        <w:ind w:firstLine="708"/>
        <w:jc w:val="both"/>
        <w:rPr>
          <w:b/>
          <w:bCs/>
        </w:rPr>
      </w:pPr>
      <w:r>
        <w:t xml:space="preserve">Итак, давайте в отдельной таблице приведем диапазоны </w:t>
      </w:r>
      <w:r>
        <w:rPr>
          <w:b/>
          <w:bCs/>
        </w:rPr>
        <w:t>номеров сетей</w:t>
      </w:r>
      <w:r>
        <w:t xml:space="preserve"> и </w:t>
      </w:r>
      <w:r>
        <w:rPr>
          <w:b/>
          <w:bCs/>
        </w:rPr>
        <w:t>максимальное число узлов</w:t>
      </w:r>
      <w:r>
        <w:t xml:space="preserve">, соответствующих каждому </w:t>
      </w:r>
      <w:r>
        <w:rPr>
          <w:b/>
          <w:bCs/>
        </w:rPr>
        <w:t>классу сетей</w:t>
      </w:r>
      <w:r>
        <w:rPr>
          <w:lang w:val="uk-UA"/>
        </w:rPr>
        <w:t>:</w:t>
      </w: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763"/>
        <w:gridCol w:w="1354"/>
        <w:gridCol w:w="2304"/>
        <w:gridCol w:w="2345"/>
        <w:gridCol w:w="3031"/>
      </w:tblGrid>
      <w:tr w:rsidR="00F879D7" w14:paraId="3E821F45" w14:textId="77777777" w:rsidTr="00F879D7">
        <w:tc>
          <w:tcPr>
            <w:tcW w:w="763" w:type="dxa"/>
            <w:tcBorders>
              <w:top w:val="double" w:sz="2" w:space="0" w:color="808080"/>
              <w:left w:val="double" w:sz="2" w:space="0" w:color="808080"/>
              <w:bottom w:val="double" w:sz="2" w:space="0" w:color="808080"/>
            </w:tcBorders>
            <w:vAlign w:val="center"/>
          </w:tcPr>
          <w:p w14:paraId="6A212AC1" w14:textId="77777777" w:rsidR="00F879D7" w:rsidRDefault="00F879D7" w:rsidP="00F879D7">
            <w:pPr>
              <w:jc w:val="both"/>
              <w:rPr>
                <w:b/>
                <w:bCs/>
              </w:rPr>
            </w:pPr>
            <w:r>
              <w:rPr>
                <w:b/>
                <w:bCs/>
              </w:rPr>
              <w:t>Класс</w:t>
            </w:r>
          </w:p>
        </w:tc>
        <w:tc>
          <w:tcPr>
            <w:tcW w:w="1354" w:type="dxa"/>
            <w:tcBorders>
              <w:top w:val="double" w:sz="2" w:space="0" w:color="808080"/>
              <w:left w:val="double" w:sz="2" w:space="0" w:color="808080"/>
              <w:bottom w:val="double" w:sz="2" w:space="0" w:color="808080"/>
            </w:tcBorders>
            <w:vAlign w:val="center"/>
          </w:tcPr>
          <w:p w14:paraId="15722A59" w14:textId="77777777" w:rsidR="00F879D7" w:rsidRDefault="00F879D7" w:rsidP="00F879D7">
            <w:pPr>
              <w:jc w:val="both"/>
              <w:rPr>
                <w:b/>
                <w:bCs/>
              </w:rPr>
            </w:pPr>
            <w:r>
              <w:rPr>
                <w:b/>
                <w:bCs/>
              </w:rPr>
              <w:t>Первые биты</w:t>
            </w:r>
          </w:p>
        </w:tc>
        <w:tc>
          <w:tcPr>
            <w:tcW w:w="2304" w:type="dxa"/>
            <w:tcBorders>
              <w:top w:val="double" w:sz="2" w:space="0" w:color="808080"/>
              <w:left w:val="double" w:sz="2" w:space="0" w:color="808080"/>
              <w:bottom w:val="double" w:sz="2" w:space="0" w:color="808080"/>
            </w:tcBorders>
            <w:vAlign w:val="center"/>
          </w:tcPr>
          <w:p w14:paraId="57CF51F3" w14:textId="77777777" w:rsidR="00F879D7" w:rsidRDefault="00F879D7" w:rsidP="00F879D7">
            <w:pPr>
              <w:jc w:val="both"/>
              <w:rPr>
                <w:b/>
                <w:bCs/>
              </w:rPr>
            </w:pPr>
            <w:r>
              <w:rPr>
                <w:b/>
                <w:bCs/>
              </w:rPr>
              <w:t xml:space="preserve">Наименьший адрес сети </w:t>
            </w:r>
          </w:p>
        </w:tc>
        <w:tc>
          <w:tcPr>
            <w:tcW w:w="2345" w:type="dxa"/>
            <w:tcBorders>
              <w:top w:val="double" w:sz="2" w:space="0" w:color="808080"/>
              <w:left w:val="double" w:sz="2" w:space="0" w:color="808080"/>
              <w:bottom w:val="double" w:sz="2" w:space="0" w:color="808080"/>
            </w:tcBorders>
            <w:vAlign w:val="center"/>
          </w:tcPr>
          <w:p w14:paraId="4787CB44" w14:textId="77777777" w:rsidR="00F879D7" w:rsidRDefault="00F879D7" w:rsidP="00F879D7">
            <w:pPr>
              <w:jc w:val="both"/>
              <w:rPr>
                <w:b/>
                <w:bCs/>
              </w:rPr>
            </w:pPr>
            <w:r>
              <w:rPr>
                <w:b/>
                <w:bCs/>
              </w:rPr>
              <w:t>Наибольший адрес сети</w:t>
            </w:r>
          </w:p>
        </w:tc>
        <w:tc>
          <w:tcPr>
            <w:tcW w:w="3031" w:type="dxa"/>
            <w:tcBorders>
              <w:top w:val="double" w:sz="2" w:space="0" w:color="808080"/>
              <w:left w:val="double" w:sz="2" w:space="0" w:color="808080"/>
              <w:bottom w:val="double" w:sz="2" w:space="0" w:color="808080"/>
              <w:right w:val="double" w:sz="2" w:space="0" w:color="808080"/>
            </w:tcBorders>
            <w:vAlign w:val="center"/>
          </w:tcPr>
          <w:p w14:paraId="3F8DD070" w14:textId="77777777" w:rsidR="00F879D7" w:rsidRDefault="00F879D7" w:rsidP="00F879D7">
            <w:pPr>
              <w:jc w:val="both"/>
            </w:pPr>
            <w:r>
              <w:rPr>
                <w:b/>
                <w:bCs/>
              </w:rPr>
              <w:t>Максимальное количество узлов</w:t>
            </w:r>
          </w:p>
        </w:tc>
      </w:tr>
      <w:tr w:rsidR="00F879D7" w14:paraId="53EB7F79" w14:textId="77777777" w:rsidTr="00F879D7">
        <w:tc>
          <w:tcPr>
            <w:tcW w:w="763" w:type="dxa"/>
            <w:tcBorders>
              <w:top w:val="double" w:sz="2" w:space="0" w:color="808080"/>
              <w:left w:val="double" w:sz="2" w:space="0" w:color="808080"/>
              <w:bottom w:val="double" w:sz="2" w:space="0" w:color="808080"/>
            </w:tcBorders>
            <w:vAlign w:val="center"/>
          </w:tcPr>
          <w:p w14:paraId="20F677F4" w14:textId="77777777" w:rsidR="00F879D7" w:rsidRDefault="00F879D7" w:rsidP="00F879D7">
            <w:pPr>
              <w:jc w:val="both"/>
              <w:rPr>
                <w:b/>
                <w:bCs/>
              </w:rPr>
            </w:pPr>
            <w:r>
              <w:rPr>
                <w:b/>
                <w:bCs/>
              </w:rPr>
              <w:t>A</w:t>
            </w:r>
          </w:p>
        </w:tc>
        <w:tc>
          <w:tcPr>
            <w:tcW w:w="1354" w:type="dxa"/>
            <w:tcBorders>
              <w:top w:val="double" w:sz="2" w:space="0" w:color="808080"/>
              <w:left w:val="double" w:sz="2" w:space="0" w:color="808080"/>
              <w:bottom w:val="double" w:sz="2" w:space="0" w:color="808080"/>
            </w:tcBorders>
            <w:vAlign w:val="center"/>
          </w:tcPr>
          <w:p w14:paraId="2A6495F9" w14:textId="77777777" w:rsidR="00F879D7" w:rsidRDefault="00F879D7" w:rsidP="00F879D7">
            <w:pPr>
              <w:jc w:val="both"/>
            </w:pPr>
            <w:r>
              <w:rPr>
                <w:b/>
                <w:bCs/>
              </w:rPr>
              <w:t>0</w:t>
            </w:r>
          </w:p>
        </w:tc>
        <w:tc>
          <w:tcPr>
            <w:tcW w:w="2304" w:type="dxa"/>
            <w:tcBorders>
              <w:top w:val="double" w:sz="2" w:space="0" w:color="808080"/>
              <w:left w:val="double" w:sz="2" w:space="0" w:color="808080"/>
              <w:bottom w:val="double" w:sz="2" w:space="0" w:color="808080"/>
            </w:tcBorders>
            <w:vAlign w:val="center"/>
          </w:tcPr>
          <w:p w14:paraId="6FDA2C20" w14:textId="77777777" w:rsidR="00F879D7" w:rsidRDefault="00F879D7" w:rsidP="00F879D7">
            <w:pPr>
              <w:jc w:val="both"/>
            </w:pPr>
            <w:r>
              <w:t xml:space="preserve">1.0.0.0 </w:t>
            </w:r>
          </w:p>
        </w:tc>
        <w:tc>
          <w:tcPr>
            <w:tcW w:w="2345" w:type="dxa"/>
            <w:tcBorders>
              <w:top w:val="double" w:sz="2" w:space="0" w:color="808080"/>
              <w:left w:val="double" w:sz="2" w:space="0" w:color="808080"/>
              <w:bottom w:val="double" w:sz="2" w:space="0" w:color="808080"/>
            </w:tcBorders>
            <w:vAlign w:val="center"/>
          </w:tcPr>
          <w:p w14:paraId="1FDBAA15" w14:textId="77777777" w:rsidR="00F879D7" w:rsidRDefault="00F879D7" w:rsidP="00F879D7">
            <w:pPr>
              <w:jc w:val="both"/>
            </w:pPr>
            <w:r>
              <w:t>126.0.0.0</w:t>
            </w:r>
          </w:p>
        </w:tc>
        <w:tc>
          <w:tcPr>
            <w:tcW w:w="3031" w:type="dxa"/>
            <w:tcBorders>
              <w:top w:val="double" w:sz="2" w:space="0" w:color="808080"/>
              <w:left w:val="double" w:sz="2" w:space="0" w:color="808080"/>
              <w:bottom w:val="double" w:sz="2" w:space="0" w:color="808080"/>
              <w:right w:val="double" w:sz="2" w:space="0" w:color="808080"/>
            </w:tcBorders>
            <w:vAlign w:val="center"/>
          </w:tcPr>
          <w:p w14:paraId="4918B52E" w14:textId="77777777" w:rsidR="00F879D7" w:rsidRDefault="00F879D7" w:rsidP="00F879D7">
            <w:pPr>
              <w:jc w:val="both"/>
            </w:pPr>
            <w:r>
              <w:t>2</w:t>
            </w:r>
            <w:r>
              <w:rPr>
                <w:vertAlign w:val="superscript"/>
              </w:rPr>
              <w:t xml:space="preserve">24     </w:t>
            </w:r>
            <w:r>
              <w:t>(16 777 216-2)</w:t>
            </w:r>
          </w:p>
        </w:tc>
      </w:tr>
      <w:tr w:rsidR="00F879D7" w14:paraId="5AA14CDC" w14:textId="77777777" w:rsidTr="00F879D7">
        <w:tc>
          <w:tcPr>
            <w:tcW w:w="763" w:type="dxa"/>
            <w:tcBorders>
              <w:top w:val="double" w:sz="2" w:space="0" w:color="808080"/>
              <w:left w:val="double" w:sz="2" w:space="0" w:color="808080"/>
              <w:bottom w:val="double" w:sz="2" w:space="0" w:color="808080"/>
            </w:tcBorders>
            <w:vAlign w:val="center"/>
          </w:tcPr>
          <w:p w14:paraId="0C863607" w14:textId="77777777" w:rsidR="00F879D7" w:rsidRDefault="00F879D7" w:rsidP="00F879D7">
            <w:pPr>
              <w:jc w:val="both"/>
              <w:rPr>
                <w:b/>
                <w:bCs/>
              </w:rPr>
            </w:pPr>
            <w:r>
              <w:rPr>
                <w:b/>
                <w:bCs/>
              </w:rPr>
              <w:t>B</w:t>
            </w:r>
          </w:p>
        </w:tc>
        <w:tc>
          <w:tcPr>
            <w:tcW w:w="1354" w:type="dxa"/>
            <w:tcBorders>
              <w:top w:val="double" w:sz="2" w:space="0" w:color="808080"/>
              <w:left w:val="double" w:sz="2" w:space="0" w:color="808080"/>
              <w:bottom w:val="double" w:sz="2" w:space="0" w:color="808080"/>
            </w:tcBorders>
            <w:vAlign w:val="center"/>
          </w:tcPr>
          <w:p w14:paraId="13D361B1" w14:textId="77777777" w:rsidR="00F879D7" w:rsidRDefault="00F879D7" w:rsidP="00F879D7">
            <w:pPr>
              <w:jc w:val="both"/>
            </w:pPr>
            <w:r>
              <w:rPr>
                <w:b/>
                <w:bCs/>
              </w:rPr>
              <w:t>10</w:t>
            </w:r>
          </w:p>
        </w:tc>
        <w:tc>
          <w:tcPr>
            <w:tcW w:w="2304" w:type="dxa"/>
            <w:tcBorders>
              <w:top w:val="double" w:sz="2" w:space="0" w:color="808080"/>
              <w:left w:val="double" w:sz="2" w:space="0" w:color="808080"/>
              <w:bottom w:val="double" w:sz="2" w:space="0" w:color="808080"/>
            </w:tcBorders>
            <w:vAlign w:val="center"/>
          </w:tcPr>
          <w:p w14:paraId="2F579127" w14:textId="77777777" w:rsidR="00F879D7" w:rsidRDefault="00F879D7" w:rsidP="00F879D7">
            <w:pPr>
              <w:jc w:val="both"/>
            </w:pPr>
            <w:r>
              <w:t xml:space="preserve">128.0.0.0 </w:t>
            </w:r>
          </w:p>
        </w:tc>
        <w:tc>
          <w:tcPr>
            <w:tcW w:w="2345" w:type="dxa"/>
            <w:tcBorders>
              <w:top w:val="double" w:sz="2" w:space="0" w:color="808080"/>
              <w:left w:val="double" w:sz="2" w:space="0" w:color="808080"/>
              <w:bottom w:val="double" w:sz="2" w:space="0" w:color="808080"/>
            </w:tcBorders>
            <w:vAlign w:val="center"/>
          </w:tcPr>
          <w:p w14:paraId="4D685471" w14:textId="77777777" w:rsidR="00F879D7" w:rsidRDefault="00F879D7" w:rsidP="00F879D7">
            <w:pPr>
              <w:jc w:val="both"/>
            </w:pPr>
            <w:r>
              <w:t>191.255.0.0</w:t>
            </w:r>
          </w:p>
        </w:tc>
        <w:tc>
          <w:tcPr>
            <w:tcW w:w="3031" w:type="dxa"/>
            <w:tcBorders>
              <w:top w:val="double" w:sz="2" w:space="0" w:color="808080"/>
              <w:left w:val="double" w:sz="2" w:space="0" w:color="808080"/>
              <w:bottom w:val="double" w:sz="2" w:space="0" w:color="808080"/>
              <w:right w:val="double" w:sz="2" w:space="0" w:color="808080"/>
            </w:tcBorders>
            <w:vAlign w:val="center"/>
          </w:tcPr>
          <w:p w14:paraId="367C53A2" w14:textId="77777777" w:rsidR="00F879D7" w:rsidRDefault="00F879D7" w:rsidP="00F879D7">
            <w:pPr>
              <w:jc w:val="both"/>
            </w:pPr>
            <w:r>
              <w:t>2</w:t>
            </w:r>
            <w:r>
              <w:rPr>
                <w:vertAlign w:val="superscript"/>
              </w:rPr>
              <w:t xml:space="preserve">16    </w:t>
            </w:r>
            <w:r>
              <w:t>(65536-2)</w:t>
            </w:r>
          </w:p>
        </w:tc>
      </w:tr>
      <w:tr w:rsidR="00F879D7" w14:paraId="0DF84399" w14:textId="77777777" w:rsidTr="00F879D7">
        <w:tc>
          <w:tcPr>
            <w:tcW w:w="763" w:type="dxa"/>
            <w:tcBorders>
              <w:top w:val="double" w:sz="2" w:space="0" w:color="808080"/>
              <w:left w:val="double" w:sz="2" w:space="0" w:color="808080"/>
              <w:bottom w:val="double" w:sz="2" w:space="0" w:color="808080"/>
            </w:tcBorders>
            <w:vAlign w:val="center"/>
          </w:tcPr>
          <w:p w14:paraId="790E7A0C" w14:textId="77777777" w:rsidR="00F879D7" w:rsidRDefault="00F879D7" w:rsidP="00F879D7">
            <w:pPr>
              <w:jc w:val="both"/>
              <w:rPr>
                <w:b/>
                <w:bCs/>
              </w:rPr>
            </w:pPr>
            <w:r>
              <w:rPr>
                <w:b/>
                <w:bCs/>
              </w:rPr>
              <w:t>C</w:t>
            </w:r>
          </w:p>
        </w:tc>
        <w:tc>
          <w:tcPr>
            <w:tcW w:w="1354" w:type="dxa"/>
            <w:tcBorders>
              <w:top w:val="double" w:sz="2" w:space="0" w:color="808080"/>
              <w:left w:val="double" w:sz="2" w:space="0" w:color="808080"/>
              <w:bottom w:val="double" w:sz="2" w:space="0" w:color="808080"/>
            </w:tcBorders>
            <w:vAlign w:val="center"/>
          </w:tcPr>
          <w:p w14:paraId="3B6D0E4E" w14:textId="77777777" w:rsidR="00F879D7" w:rsidRDefault="00F879D7" w:rsidP="00F879D7">
            <w:pPr>
              <w:jc w:val="both"/>
            </w:pPr>
            <w:r>
              <w:rPr>
                <w:b/>
                <w:bCs/>
              </w:rPr>
              <w:t>110</w:t>
            </w:r>
          </w:p>
        </w:tc>
        <w:tc>
          <w:tcPr>
            <w:tcW w:w="2304" w:type="dxa"/>
            <w:tcBorders>
              <w:top w:val="double" w:sz="2" w:space="0" w:color="808080"/>
              <w:left w:val="double" w:sz="2" w:space="0" w:color="808080"/>
              <w:bottom w:val="double" w:sz="2" w:space="0" w:color="808080"/>
            </w:tcBorders>
            <w:vAlign w:val="center"/>
          </w:tcPr>
          <w:p w14:paraId="61CA8832" w14:textId="77777777" w:rsidR="00F879D7" w:rsidRDefault="00F879D7" w:rsidP="00F879D7">
            <w:pPr>
              <w:jc w:val="both"/>
            </w:pPr>
            <w:r>
              <w:t>192.0.1.0</w:t>
            </w:r>
          </w:p>
        </w:tc>
        <w:tc>
          <w:tcPr>
            <w:tcW w:w="2345" w:type="dxa"/>
            <w:tcBorders>
              <w:top w:val="double" w:sz="2" w:space="0" w:color="808080"/>
              <w:left w:val="double" w:sz="2" w:space="0" w:color="808080"/>
              <w:bottom w:val="double" w:sz="2" w:space="0" w:color="808080"/>
            </w:tcBorders>
            <w:vAlign w:val="center"/>
          </w:tcPr>
          <w:p w14:paraId="31D7D968" w14:textId="77777777" w:rsidR="00F879D7" w:rsidRDefault="00F879D7" w:rsidP="00F879D7">
            <w:pPr>
              <w:jc w:val="both"/>
            </w:pPr>
            <w:r>
              <w:t>223.255.255.0</w:t>
            </w:r>
          </w:p>
        </w:tc>
        <w:tc>
          <w:tcPr>
            <w:tcW w:w="3031" w:type="dxa"/>
            <w:tcBorders>
              <w:top w:val="double" w:sz="2" w:space="0" w:color="808080"/>
              <w:left w:val="double" w:sz="2" w:space="0" w:color="808080"/>
              <w:bottom w:val="double" w:sz="2" w:space="0" w:color="808080"/>
              <w:right w:val="double" w:sz="2" w:space="0" w:color="808080"/>
            </w:tcBorders>
            <w:vAlign w:val="center"/>
          </w:tcPr>
          <w:p w14:paraId="40BC2C32" w14:textId="77777777" w:rsidR="00F879D7" w:rsidRDefault="00F879D7" w:rsidP="00F879D7">
            <w:pPr>
              <w:jc w:val="both"/>
            </w:pPr>
            <w:r>
              <w:t>2</w:t>
            </w:r>
            <w:r>
              <w:rPr>
                <w:vertAlign w:val="superscript"/>
              </w:rPr>
              <w:t xml:space="preserve">8      </w:t>
            </w:r>
            <w:r>
              <w:t>(256-2)</w:t>
            </w:r>
          </w:p>
        </w:tc>
      </w:tr>
      <w:tr w:rsidR="00F879D7" w14:paraId="615F1468" w14:textId="77777777" w:rsidTr="00F879D7">
        <w:tc>
          <w:tcPr>
            <w:tcW w:w="763" w:type="dxa"/>
            <w:tcBorders>
              <w:top w:val="double" w:sz="2" w:space="0" w:color="808080"/>
              <w:left w:val="double" w:sz="2" w:space="0" w:color="808080"/>
              <w:bottom w:val="double" w:sz="2" w:space="0" w:color="808080"/>
            </w:tcBorders>
            <w:vAlign w:val="center"/>
          </w:tcPr>
          <w:p w14:paraId="0845F85C" w14:textId="77777777" w:rsidR="00F879D7" w:rsidRDefault="00F879D7" w:rsidP="00F879D7">
            <w:pPr>
              <w:jc w:val="both"/>
              <w:rPr>
                <w:b/>
                <w:bCs/>
              </w:rPr>
            </w:pPr>
            <w:r>
              <w:rPr>
                <w:b/>
                <w:bCs/>
              </w:rPr>
              <w:t>D</w:t>
            </w:r>
          </w:p>
        </w:tc>
        <w:tc>
          <w:tcPr>
            <w:tcW w:w="1354" w:type="dxa"/>
            <w:tcBorders>
              <w:top w:val="double" w:sz="2" w:space="0" w:color="808080"/>
              <w:left w:val="double" w:sz="2" w:space="0" w:color="808080"/>
              <w:bottom w:val="double" w:sz="2" w:space="0" w:color="808080"/>
            </w:tcBorders>
            <w:vAlign w:val="center"/>
          </w:tcPr>
          <w:p w14:paraId="7F55A89A" w14:textId="77777777" w:rsidR="00F879D7" w:rsidRDefault="00F879D7" w:rsidP="00F879D7">
            <w:pPr>
              <w:jc w:val="both"/>
            </w:pPr>
            <w:r>
              <w:rPr>
                <w:b/>
                <w:bCs/>
              </w:rPr>
              <w:t>1110</w:t>
            </w:r>
          </w:p>
        </w:tc>
        <w:tc>
          <w:tcPr>
            <w:tcW w:w="2304" w:type="dxa"/>
            <w:tcBorders>
              <w:top w:val="double" w:sz="2" w:space="0" w:color="808080"/>
              <w:left w:val="double" w:sz="2" w:space="0" w:color="808080"/>
              <w:bottom w:val="double" w:sz="2" w:space="0" w:color="808080"/>
            </w:tcBorders>
            <w:vAlign w:val="center"/>
          </w:tcPr>
          <w:p w14:paraId="14320B38" w14:textId="77777777" w:rsidR="00F879D7" w:rsidRDefault="00F879D7" w:rsidP="00F879D7">
            <w:pPr>
              <w:jc w:val="both"/>
            </w:pPr>
            <w:r>
              <w:t>224.0.0.0</w:t>
            </w:r>
          </w:p>
        </w:tc>
        <w:tc>
          <w:tcPr>
            <w:tcW w:w="2345" w:type="dxa"/>
            <w:tcBorders>
              <w:top w:val="double" w:sz="2" w:space="0" w:color="808080"/>
              <w:left w:val="double" w:sz="2" w:space="0" w:color="808080"/>
              <w:bottom w:val="double" w:sz="2" w:space="0" w:color="808080"/>
            </w:tcBorders>
            <w:vAlign w:val="center"/>
          </w:tcPr>
          <w:p w14:paraId="5EE50CC7" w14:textId="77777777" w:rsidR="00F879D7" w:rsidRDefault="00F879D7" w:rsidP="00F879D7">
            <w:pPr>
              <w:jc w:val="both"/>
            </w:pPr>
            <w:r>
              <w:t>239.255.255.255</w:t>
            </w:r>
          </w:p>
        </w:tc>
        <w:tc>
          <w:tcPr>
            <w:tcW w:w="3031" w:type="dxa"/>
            <w:tcBorders>
              <w:top w:val="double" w:sz="2" w:space="0" w:color="808080"/>
              <w:left w:val="double" w:sz="2" w:space="0" w:color="808080"/>
              <w:bottom w:val="double" w:sz="2" w:space="0" w:color="808080"/>
              <w:right w:val="double" w:sz="2" w:space="0" w:color="808080"/>
            </w:tcBorders>
            <w:vAlign w:val="center"/>
          </w:tcPr>
          <w:p w14:paraId="1428194B" w14:textId="77777777" w:rsidR="00F879D7" w:rsidRDefault="00F879D7" w:rsidP="00F879D7">
            <w:pPr>
              <w:jc w:val="both"/>
            </w:pPr>
            <w:r>
              <w:t>Multicast</w:t>
            </w:r>
          </w:p>
        </w:tc>
      </w:tr>
      <w:tr w:rsidR="00F879D7" w14:paraId="03C10597" w14:textId="77777777" w:rsidTr="00F879D7">
        <w:tc>
          <w:tcPr>
            <w:tcW w:w="763" w:type="dxa"/>
            <w:tcBorders>
              <w:top w:val="double" w:sz="2" w:space="0" w:color="808080"/>
              <w:left w:val="double" w:sz="2" w:space="0" w:color="808080"/>
              <w:bottom w:val="double" w:sz="2" w:space="0" w:color="808080"/>
            </w:tcBorders>
            <w:vAlign w:val="center"/>
          </w:tcPr>
          <w:p w14:paraId="179EC289" w14:textId="77777777" w:rsidR="00F879D7" w:rsidRDefault="00F879D7" w:rsidP="00F879D7">
            <w:pPr>
              <w:jc w:val="both"/>
              <w:rPr>
                <w:b/>
                <w:bCs/>
              </w:rPr>
            </w:pPr>
            <w:r>
              <w:rPr>
                <w:b/>
                <w:bCs/>
              </w:rPr>
              <w:t>E</w:t>
            </w:r>
          </w:p>
        </w:tc>
        <w:tc>
          <w:tcPr>
            <w:tcW w:w="1354" w:type="dxa"/>
            <w:tcBorders>
              <w:top w:val="double" w:sz="2" w:space="0" w:color="808080"/>
              <w:left w:val="double" w:sz="2" w:space="0" w:color="808080"/>
              <w:bottom w:val="double" w:sz="2" w:space="0" w:color="808080"/>
            </w:tcBorders>
            <w:vAlign w:val="center"/>
          </w:tcPr>
          <w:p w14:paraId="4099B2B3" w14:textId="77777777" w:rsidR="00F879D7" w:rsidRDefault="00F879D7" w:rsidP="00F879D7">
            <w:pPr>
              <w:jc w:val="both"/>
            </w:pPr>
            <w:r>
              <w:rPr>
                <w:b/>
                <w:bCs/>
              </w:rPr>
              <w:t>11110</w:t>
            </w:r>
          </w:p>
        </w:tc>
        <w:tc>
          <w:tcPr>
            <w:tcW w:w="2304" w:type="dxa"/>
            <w:tcBorders>
              <w:top w:val="double" w:sz="2" w:space="0" w:color="808080"/>
              <w:left w:val="double" w:sz="2" w:space="0" w:color="808080"/>
              <w:bottom w:val="double" w:sz="2" w:space="0" w:color="808080"/>
            </w:tcBorders>
            <w:vAlign w:val="center"/>
          </w:tcPr>
          <w:p w14:paraId="636947F4" w14:textId="77777777" w:rsidR="00F879D7" w:rsidRDefault="00F879D7" w:rsidP="00F879D7">
            <w:pPr>
              <w:jc w:val="both"/>
            </w:pPr>
            <w:r>
              <w:t>240.0.0.0</w:t>
            </w:r>
          </w:p>
        </w:tc>
        <w:tc>
          <w:tcPr>
            <w:tcW w:w="2345" w:type="dxa"/>
            <w:tcBorders>
              <w:top w:val="double" w:sz="2" w:space="0" w:color="808080"/>
              <w:left w:val="double" w:sz="2" w:space="0" w:color="808080"/>
              <w:bottom w:val="double" w:sz="2" w:space="0" w:color="808080"/>
            </w:tcBorders>
            <w:vAlign w:val="center"/>
          </w:tcPr>
          <w:p w14:paraId="58FA4E0E" w14:textId="77777777" w:rsidR="00F879D7" w:rsidRDefault="00F879D7" w:rsidP="00F879D7">
            <w:pPr>
              <w:jc w:val="both"/>
            </w:pPr>
            <w:r>
              <w:t>247.255.255.255</w:t>
            </w:r>
          </w:p>
        </w:tc>
        <w:tc>
          <w:tcPr>
            <w:tcW w:w="3031" w:type="dxa"/>
            <w:tcBorders>
              <w:top w:val="double" w:sz="2" w:space="0" w:color="808080"/>
              <w:left w:val="double" w:sz="2" w:space="0" w:color="808080"/>
              <w:bottom w:val="double" w:sz="2" w:space="0" w:color="808080"/>
              <w:right w:val="double" w:sz="2" w:space="0" w:color="808080"/>
            </w:tcBorders>
            <w:vAlign w:val="center"/>
          </w:tcPr>
          <w:p w14:paraId="159156F1" w14:textId="77777777" w:rsidR="00F879D7" w:rsidRDefault="00F879D7" w:rsidP="00F879D7">
            <w:pPr>
              <w:jc w:val="both"/>
            </w:pPr>
            <w:r>
              <w:t>зарезервирован</w:t>
            </w:r>
          </w:p>
        </w:tc>
      </w:tr>
    </w:tbl>
    <w:p w14:paraId="1F002183" w14:textId="77777777" w:rsidR="00F879D7" w:rsidRDefault="00F879D7" w:rsidP="00F879D7">
      <w:pPr>
        <w:pStyle w:val="a5"/>
        <w:spacing w:before="0" w:after="0"/>
        <w:jc w:val="both"/>
      </w:pPr>
      <w:r>
        <w:rPr>
          <w:b/>
          <w:bCs/>
        </w:rPr>
        <w:t>Сети класса С</w:t>
      </w:r>
      <w:r>
        <w:t xml:space="preserve"> являются </w:t>
      </w:r>
      <w:r>
        <w:rPr>
          <w:b/>
          <w:bCs/>
        </w:rPr>
        <w:t>наиболее распространенными</w:t>
      </w:r>
      <w:r>
        <w:t xml:space="preserve">. </w:t>
      </w:r>
    </w:p>
    <w:p w14:paraId="63126625" w14:textId="77777777" w:rsidR="00F879D7" w:rsidRDefault="00F879D7" w:rsidP="00F879D7">
      <w:pPr>
        <w:jc w:val="both"/>
      </w:pPr>
      <w:r>
        <w:t xml:space="preserve">-  Если </w:t>
      </w:r>
      <w:r>
        <w:rPr>
          <w:b/>
          <w:bCs/>
        </w:rPr>
        <w:t>адрес</w:t>
      </w:r>
      <w:r>
        <w:t xml:space="preserve"> начинается с последовательности </w:t>
      </w:r>
      <w:r>
        <w:rPr>
          <w:b/>
          <w:bCs/>
        </w:rPr>
        <w:t>1110</w:t>
      </w:r>
      <w:r>
        <w:t xml:space="preserve">, то он является адресом </w:t>
      </w:r>
      <w:r>
        <w:rPr>
          <w:b/>
          <w:bCs/>
        </w:rPr>
        <w:t>класса D</w:t>
      </w:r>
      <w:r>
        <w:t xml:space="preserve"> и обозначает </w:t>
      </w:r>
      <w:r>
        <w:rPr>
          <w:b/>
          <w:bCs/>
        </w:rPr>
        <w:t>особый, групповой адрес - multicast</w:t>
      </w:r>
      <w:r>
        <w:t xml:space="preserve">. </w:t>
      </w:r>
    </w:p>
    <w:p w14:paraId="53E58530" w14:textId="77777777" w:rsidR="00F879D7" w:rsidRDefault="00F879D7" w:rsidP="00F879D7">
      <w:pPr>
        <w:pStyle w:val="a5"/>
        <w:spacing w:before="0" w:after="0"/>
        <w:ind w:firstLine="708"/>
        <w:jc w:val="both"/>
      </w:pPr>
      <w:r>
        <w:t xml:space="preserve">Если в пакете в качестве </w:t>
      </w:r>
      <w:r>
        <w:rPr>
          <w:b/>
          <w:bCs/>
        </w:rPr>
        <w:t>адреса назначения</w:t>
      </w:r>
      <w:r>
        <w:t xml:space="preserve"> указан </w:t>
      </w:r>
      <w:r>
        <w:rPr>
          <w:b/>
          <w:bCs/>
        </w:rPr>
        <w:t>адрес класса D</w:t>
      </w:r>
      <w:r>
        <w:t xml:space="preserve">, то </w:t>
      </w:r>
      <w:r>
        <w:rPr>
          <w:b/>
          <w:bCs/>
        </w:rPr>
        <w:t>такой пакет должны получить все узлы</w:t>
      </w:r>
      <w:r>
        <w:t xml:space="preserve">, которым присвоен </w:t>
      </w:r>
      <w:r>
        <w:rPr>
          <w:b/>
          <w:bCs/>
        </w:rPr>
        <w:t>данный адрес</w:t>
      </w:r>
      <w:r>
        <w:t xml:space="preserve">. Но об этом мы еще поговорим ниже. </w:t>
      </w:r>
    </w:p>
    <w:p w14:paraId="273363EC" w14:textId="77777777" w:rsidR="00F879D7" w:rsidRDefault="00F879D7" w:rsidP="00F879D7">
      <w:pPr>
        <w:jc w:val="both"/>
      </w:pPr>
      <w:r>
        <w:t xml:space="preserve">-  Если адрес начинается с последовательности 11110, то это значит, что данный адрес относится к классу Е.  Адреса этого класса зарезервированы для будущих применений. </w:t>
      </w:r>
    </w:p>
    <w:p w14:paraId="798D1445" w14:textId="77777777" w:rsidR="00F879D7" w:rsidRDefault="00F879D7" w:rsidP="00F879D7">
      <w:pPr>
        <w:pStyle w:val="a5"/>
        <w:spacing w:before="0" w:after="0"/>
        <w:ind w:firstLine="708"/>
        <w:jc w:val="both"/>
      </w:pPr>
    </w:p>
    <w:p w14:paraId="344F9C78" w14:textId="77777777" w:rsidR="00F879D7" w:rsidRDefault="00F879D7" w:rsidP="00F879D7">
      <w:pPr>
        <w:pStyle w:val="a5"/>
        <w:spacing w:before="0" w:after="0"/>
        <w:ind w:firstLine="708"/>
        <w:jc w:val="both"/>
        <w:rPr>
          <w:b/>
          <w:bCs/>
        </w:rPr>
      </w:pPr>
      <w:r>
        <w:t xml:space="preserve">Таким образом, можно однозначно определить, что: </w:t>
      </w:r>
    </w:p>
    <w:p w14:paraId="6D3275BE"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b/>
          <w:bCs/>
          <w:sz w:val="24"/>
          <w:szCs w:val="24"/>
        </w:rPr>
        <w:lastRenderedPageBreak/>
        <w:t>Большие сети</w:t>
      </w:r>
      <w:r>
        <w:rPr>
          <w:rFonts w:ascii="Times New Roman" w:hAnsi="Times New Roman" w:cs="Times New Roman"/>
          <w:sz w:val="24"/>
          <w:szCs w:val="24"/>
        </w:rPr>
        <w:t xml:space="preserve"> получают адреса </w:t>
      </w:r>
      <w:r>
        <w:rPr>
          <w:rFonts w:ascii="Times New Roman" w:hAnsi="Times New Roman" w:cs="Times New Roman"/>
          <w:b/>
          <w:bCs/>
          <w:sz w:val="24"/>
          <w:szCs w:val="24"/>
        </w:rPr>
        <w:t>класса А</w:t>
      </w:r>
      <w:r>
        <w:rPr>
          <w:rFonts w:ascii="Times New Roman" w:hAnsi="Times New Roman" w:cs="Times New Roman"/>
          <w:sz w:val="24"/>
          <w:szCs w:val="24"/>
        </w:rPr>
        <w:t xml:space="preserve">, </w:t>
      </w:r>
      <w:r>
        <w:rPr>
          <w:rFonts w:ascii="Times New Roman" w:hAnsi="Times New Roman" w:cs="Times New Roman"/>
          <w:b/>
          <w:bCs/>
          <w:sz w:val="24"/>
          <w:szCs w:val="24"/>
        </w:rPr>
        <w:t>средние</w:t>
      </w:r>
      <w:r>
        <w:rPr>
          <w:rFonts w:ascii="Times New Roman" w:hAnsi="Times New Roman" w:cs="Times New Roman"/>
          <w:sz w:val="24"/>
          <w:szCs w:val="24"/>
        </w:rPr>
        <w:t xml:space="preserve"> - </w:t>
      </w:r>
      <w:r>
        <w:rPr>
          <w:rFonts w:ascii="Times New Roman" w:hAnsi="Times New Roman" w:cs="Times New Roman"/>
          <w:b/>
          <w:bCs/>
          <w:sz w:val="24"/>
          <w:szCs w:val="24"/>
        </w:rPr>
        <w:t>класса В</w:t>
      </w:r>
      <w:r>
        <w:rPr>
          <w:rFonts w:ascii="Times New Roman" w:hAnsi="Times New Roman" w:cs="Times New Roman"/>
          <w:sz w:val="24"/>
          <w:szCs w:val="24"/>
        </w:rPr>
        <w:t xml:space="preserve">, а </w:t>
      </w:r>
      <w:r>
        <w:rPr>
          <w:rFonts w:ascii="Times New Roman" w:hAnsi="Times New Roman" w:cs="Times New Roman"/>
          <w:b/>
          <w:bCs/>
          <w:sz w:val="24"/>
          <w:szCs w:val="24"/>
        </w:rPr>
        <w:t>маленькие</w:t>
      </w:r>
      <w:r>
        <w:rPr>
          <w:rFonts w:ascii="Times New Roman" w:hAnsi="Times New Roman" w:cs="Times New Roman"/>
          <w:sz w:val="24"/>
          <w:szCs w:val="24"/>
        </w:rPr>
        <w:t xml:space="preserve"> - </w:t>
      </w:r>
      <w:r>
        <w:rPr>
          <w:rFonts w:ascii="Times New Roman" w:hAnsi="Times New Roman" w:cs="Times New Roman"/>
          <w:b/>
          <w:bCs/>
          <w:sz w:val="24"/>
          <w:szCs w:val="24"/>
        </w:rPr>
        <w:t>класса С</w:t>
      </w:r>
      <w:r>
        <w:rPr>
          <w:rFonts w:ascii="Times New Roman" w:hAnsi="Times New Roman" w:cs="Times New Roman"/>
          <w:sz w:val="24"/>
          <w:szCs w:val="24"/>
        </w:rPr>
        <w:t>. В зависимости от того к какому классу (</w:t>
      </w:r>
      <w:r>
        <w:rPr>
          <w:rFonts w:ascii="Times New Roman" w:hAnsi="Times New Roman" w:cs="Times New Roman"/>
          <w:b/>
          <w:bCs/>
          <w:sz w:val="24"/>
          <w:szCs w:val="24"/>
        </w:rPr>
        <w:t>А В С</w:t>
      </w:r>
      <w:r>
        <w:rPr>
          <w:rFonts w:ascii="Times New Roman" w:hAnsi="Times New Roman" w:cs="Times New Roman"/>
          <w:sz w:val="24"/>
          <w:szCs w:val="24"/>
        </w:rPr>
        <w:t xml:space="preserve">) принадлежит адрес, </w:t>
      </w:r>
      <w:r>
        <w:rPr>
          <w:rFonts w:ascii="Times New Roman" w:hAnsi="Times New Roman" w:cs="Times New Roman"/>
          <w:b/>
          <w:bCs/>
          <w:sz w:val="24"/>
          <w:szCs w:val="24"/>
        </w:rPr>
        <w:t>номер сети</w:t>
      </w:r>
      <w:r>
        <w:rPr>
          <w:rFonts w:ascii="Times New Roman" w:hAnsi="Times New Roman" w:cs="Times New Roman"/>
          <w:sz w:val="24"/>
          <w:szCs w:val="24"/>
        </w:rPr>
        <w:t xml:space="preserve"> может быть представлен </w:t>
      </w:r>
      <w:r>
        <w:rPr>
          <w:rFonts w:ascii="Times New Roman" w:hAnsi="Times New Roman" w:cs="Times New Roman"/>
          <w:b/>
          <w:bCs/>
          <w:sz w:val="24"/>
          <w:szCs w:val="24"/>
        </w:rPr>
        <w:t>первыми 8, 16 или 24 разрядами</w:t>
      </w:r>
      <w:r>
        <w:rPr>
          <w:rFonts w:ascii="Times New Roman" w:hAnsi="Times New Roman" w:cs="Times New Roman"/>
          <w:sz w:val="24"/>
          <w:szCs w:val="24"/>
        </w:rPr>
        <w:t xml:space="preserve">, а </w:t>
      </w:r>
      <w:r>
        <w:rPr>
          <w:rFonts w:ascii="Times New Roman" w:hAnsi="Times New Roman" w:cs="Times New Roman"/>
          <w:b/>
          <w:bCs/>
          <w:sz w:val="24"/>
          <w:szCs w:val="24"/>
        </w:rPr>
        <w:t>номер хоста</w:t>
      </w:r>
      <w:r>
        <w:rPr>
          <w:rFonts w:ascii="Times New Roman" w:hAnsi="Times New Roman" w:cs="Times New Roman"/>
          <w:sz w:val="24"/>
          <w:szCs w:val="24"/>
        </w:rPr>
        <w:t xml:space="preserve"> - </w:t>
      </w:r>
      <w:r>
        <w:rPr>
          <w:rFonts w:ascii="Times New Roman" w:hAnsi="Times New Roman" w:cs="Times New Roman"/>
          <w:b/>
          <w:bCs/>
          <w:sz w:val="24"/>
          <w:szCs w:val="24"/>
        </w:rPr>
        <w:t>последними 24, 16 или 8 разрядами</w:t>
      </w:r>
      <w:r>
        <w:rPr>
          <w:rFonts w:ascii="Times New Roman" w:hAnsi="Times New Roman" w:cs="Times New Roman"/>
          <w:sz w:val="24"/>
          <w:szCs w:val="24"/>
        </w:rPr>
        <w:t xml:space="preserve">. </w:t>
      </w:r>
    </w:p>
    <w:p w14:paraId="43DBE52C" w14:textId="77777777" w:rsidR="00F879D7" w:rsidRDefault="00F879D7" w:rsidP="00F879D7">
      <w:pPr>
        <w:pStyle w:val="a5"/>
        <w:spacing w:before="0" w:after="0"/>
        <w:ind w:firstLine="708"/>
        <w:jc w:val="both"/>
        <w:rPr>
          <w:lang w:val="uk-UA"/>
        </w:rPr>
      </w:pPr>
      <w:r>
        <w:t xml:space="preserve">Такова традиционная </w:t>
      </w:r>
      <w:r>
        <w:rPr>
          <w:b/>
          <w:bCs/>
        </w:rPr>
        <w:t>система классов</w:t>
      </w:r>
      <w:r>
        <w:t xml:space="preserve">, но и она не достаточно гибко определяет границы между </w:t>
      </w:r>
      <w:r>
        <w:rPr>
          <w:b/>
          <w:bCs/>
        </w:rPr>
        <w:t>номером сети</w:t>
      </w:r>
      <w:r>
        <w:t xml:space="preserve"> и </w:t>
      </w:r>
      <w:r>
        <w:rPr>
          <w:b/>
          <w:bCs/>
        </w:rPr>
        <w:t>номером узла</w:t>
      </w:r>
      <w:r>
        <w:t xml:space="preserve">. С использованием классов границы проходят по </w:t>
      </w:r>
      <w:r>
        <w:rPr>
          <w:b/>
          <w:bCs/>
        </w:rPr>
        <w:t>границам байтов</w:t>
      </w:r>
      <w:r>
        <w:t xml:space="preserve">. Существует другой метод, который может проводить разделение границы между </w:t>
      </w:r>
      <w:r>
        <w:rPr>
          <w:b/>
          <w:bCs/>
        </w:rPr>
        <w:t>номером сети и номером узла</w:t>
      </w:r>
      <w:r>
        <w:t xml:space="preserve"> в одном </w:t>
      </w:r>
      <w:r>
        <w:rPr>
          <w:b/>
          <w:bCs/>
        </w:rPr>
        <w:t>IP-адресе по границам битов!</w:t>
      </w:r>
      <w:r>
        <w:t xml:space="preserve"> Но всему свое время, и прежде чем, познакомится с этим способом, мы должны рассмотреть следующий, очень немаловажный момент, который касается "правил исключений" в </w:t>
      </w:r>
      <w:r>
        <w:rPr>
          <w:b/>
          <w:bCs/>
        </w:rPr>
        <w:t>IP - адресации</w:t>
      </w:r>
      <w:r>
        <w:t xml:space="preserve">. </w:t>
      </w:r>
    </w:p>
    <w:p w14:paraId="65F3993B" w14:textId="77777777" w:rsidR="00F879D7" w:rsidRDefault="00F879D7" w:rsidP="00EE00FC">
      <w:pPr>
        <w:pStyle w:val="4"/>
        <w:widowControl/>
        <w:numPr>
          <w:ilvl w:val="3"/>
          <w:numId w:val="8"/>
        </w:numPr>
        <w:suppressAutoHyphens/>
        <w:autoSpaceDE/>
        <w:autoSpaceDN/>
        <w:adjustRightInd/>
        <w:spacing w:before="0" w:after="0"/>
        <w:jc w:val="both"/>
        <w:rPr>
          <w:sz w:val="24"/>
          <w:szCs w:val="24"/>
          <w:lang w:val="uk-UA"/>
        </w:rPr>
      </w:pPr>
    </w:p>
    <w:p w14:paraId="4D4A5AE1" w14:textId="77777777" w:rsidR="00F879D7" w:rsidRDefault="00F879D7" w:rsidP="00EE00FC">
      <w:pPr>
        <w:pStyle w:val="4"/>
        <w:widowControl/>
        <w:numPr>
          <w:ilvl w:val="3"/>
          <w:numId w:val="8"/>
        </w:numPr>
        <w:suppressAutoHyphens/>
        <w:autoSpaceDE/>
        <w:autoSpaceDN/>
        <w:adjustRightInd/>
        <w:spacing w:before="0" w:after="0"/>
        <w:jc w:val="both"/>
        <w:rPr>
          <w:sz w:val="24"/>
          <w:szCs w:val="24"/>
          <w:lang w:val="uk-UA"/>
        </w:rPr>
      </w:pPr>
      <w:r>
        <w:rPr>
          <w:sz w:val="24"/>
          <w:szCs w:val="24"/>
        </w:rPr>
        <w:t xml:space="preserve">Особые IP-адреса </w:t>
      </w:r>
    </w:p>
    <w:p w14:paraId="388D398A" w14:textId="77777777" w:rsidR="00F879D7" w:rsidRDefault="00F879D7" w:rsidP="00EE00FC">
      <w:pPr>
        <w:pStyle w:val="4"/>
        <w:widowControl/>
        <w:numPr>
          <w:ilvl w:val="3"/>
          <w:numId w:val="8"/>
        </w:numPr>
        <w:suppressAutoHyphens/>
        <w:autoSpaceDE/>
        <w:autoSpaceDN/>
        <w:adjustRightInd/>
        <w:spacing w:before="0" w:after="0"/>
        <w:ind w:left="0" w:firstLine="708"/>
        <w:jc w:val="both"/>
        <w:rPr>
          <w:sz w:val="24"/>
          <w:szCs w:val="24"/>
          <w:lang w:val="uk-UA"/>
        </w:rPr>
      </w:pPr>
    </w:p>
    <w:p w14:paraId="1CE527C5" w14:textId="77777777" w:rsidR="00F879D7" w:rsidRDefault="00F879D7" w:rsidP="00F879D7">
      <w:pPr>
        <w:pStyle w:val="a5"/>
        <w:spacing w:before="0" w:after="0"/>
        <w:ind w:firstLine="708"/>
        <w:jc w:val="both"/>
      </w:pPr>
      <w:r>
        <w:t xml:space="preserve">Существуют некоторые значения </w:t>
      </w:r>
      <w:r>
        <w:rPr>
          <w:b/>
          <w:bCs/>
        </w:rPr>
        <w:t>IP-адресов</w:t>
      </w:r>
      <w:r>
        <w:t xml:space="preserve">, которые </w:t>
      </w:r>
      <w:r>
        <w:rPr>
          <w:b/>
          <w:bCs/>
        </w:rPr>
        <w:t>зарезервированы заранее</w:t>
      </w:r>
      <w:r>
        <w:t xml:space="preserve">, то есть существуют </w:t>
      </w:r>
      <w:r>
        <w:rPr>
          <w:b/>
          <w:bCs/>
        </w:rPr>
        <w:t>IP-адреса</w:t>
      </w:r>
      <w:r>
        <w:t xml:space="preserve">, которые предназначены для </w:t>
      </w:r>
      <w:r>
        <w:rPr>
          <w:b/>
          <w:bCs/>
        </w:rPr>
        <w:t>особых целей</w:t>
      </w:r>
      <w:r>
        <w:t xml:space="preserve">. Для каких? </w:t>
      </w:r>
    </w:p>
    <w:p w14:paraId="1E3372BB" w14:textId="77777777" w:rsidR="00F879D7" w:rsidRDefault="00F879D7" w:rsidP="00F879D7">
      <w:pPr>
        <w:jc w:val="both"/>
      </w:pPr>
      <w:r>
        <w:t xml:space="preserve">  1) Если весь </w:t>
      </w:r>
      <w:r>
        <w:rPr>
          <w:b/>
          <w:bCs/>
        </w:rPr>
        <w:t>IP-адрес</w:t>
      </w:r>
      <w:r>
        <w:t xml:space="preserve"> состоит </w:t>
      </w:r>
      <w:r>
        <w:rPr>
          <w:b/>
          <w:bCs/>
        </w:rPr>
        <w:t>только из двоичных нулей</w:t>
      </w:r>
      <w:r>
        <w:t xml:space="preserve">, то он обозначает </w:t>
      </w:r>
      <w:r>
        <w:rPr>
          <w:b/>
          <w:bCs/>
        </w:rPr>
        <w:t>адрес того узла, который сгенерировал этот пакет</w:t>
      </w:r>
      <w:r>
        <w:t xml:space="preserve">; </w:t>
      </w: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9797"/>
      </w:tblGrid>
      <w:tr w:rsidR="00F879D7" w14:paraId="46284B15" w14:textId="77777777" w:rsidTr="00F879D7">
        <w:tc>
          <w:tcPr>
            <w:tcW w:w="9797" w:type="dxa"/>
            <w:tcBorders>
              <w:top w:val="double" w:sz="2" w:space="0" w:color="808080"/>
              <w:left w:val="double" w:sz="2" w:space="0" w:color="808080"/>
              <w:bottom w:val="double" w:sz="2" w:space="0" w:color="808080"/>
              <w:right w:val="double" w:sz="2" w:space="0" w:color="808080"/>
            </w:tcBorders>
            <w:vAlign w:val="center"/>
          </w:tcPr>
          <w:p w14:paraId="36C53252" w14:textId="77777777" w:rsidR="00F879D7" w:rsidRDefault="00F879D7" w:rsidP="00F879D7">
            <w:pPr>
              <w:jc w:val="both"/>
            </w:pPr>
            <w:r>
              <w:t>0 0 0 0 ................................... 0 0 0 0</w:t>
            </w:r>
          </w:p>
        </w:tc>
      </w:tr>
    </w:tbl>
    <w:p w14:paraId="12D52F8F" w14:textId="77777777" w:rsidR="00F879D7" w:rsidRDefault="00F879D7" w:rsidP="00F879D7">
      <w:pPr>
        <w:pStyle w:val="a5"/>
        <w:spacing w:before="0" w:after="0"/>
      </w:pPr>
      <w:r>
        <w:t xml:space="preserve">этот режим используется только в некоторых сообщениях </w:t>
      </w:r>
      <w:r>
        <w:rPr>
          <w:b/>
          <w:bCs/>
        </w:rPr>
        <w:t>протокола межсетевых управляющих сообщений ICMP</w:t>
      </w:r>
      <w:r>
        <w:t xml:space="preserve">. </w:t>
      </w:r>
    </w:p>
    <w:p w14:paraId="178E4D01" w14:textId="77777777" w:rsidR="00F879D7" w:rsidRDefault="00F879D7" w:rsidP="00F879D7">
      <w:pPr>
        <w:jc w:val="both"/>
      </w:pPr>
      <w:r>
        <w:t xml:space="preserve"> 2) Если в </w:t>
      </w:r>
      <w:r>
        <w:rPr>
          <w:b/>
          <w:bCs/>
        </w:rPr>
        <w:t>поле номера сети</w:t>
      </w:r>
      <w:r>
        <w:t xml:space="preserve"> стоят только </w:t>
      </w:r>
      <w:r>
        <w:rPr>
          <w:b/>
          <w:bCs/>
        </w:rPr>
        <w:t>нули</w:t>
      </w:r>
      <w:r>
        <w:t xml:space="preserve">, то по умолчанию считается, что </w:t>
      </w:r>
      <w:r>
        <w:rPr>
          <w:b/>
          <w:bCs/>
        </w:rPr>
        <w:t>узел назначения принадлежит той же самой сети</w:t>
      </w:r>
      <w:r>
        <w:t xml:space="preserve">, что и </w:t>
      </w:r>
      <w:r>
        <w:rPr>
          <w:b/>
          <w:bCs/>
        </w:rPr>
        <w:t>узел, который отправил пакет</w:t>
      </w:r>
      <w:r>
        <w:t xml:space="preserve">. </w:t>
      </w: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9797"/>
      </w:tblGrid>
      <w:tr w:rsidR="00F879D7" w14:paraId="59BADB98" w14:textId="77777777" w:rsidTr="00F879D7">
        <w:tc>
          <w:tcPr>
            <w:tcW w:w="9797" w:type="dxa"/>
            <w:tcBorders>
              <w:top w:val="double" w:sz="2" w:space="0" w:color="808080"/>
              <w:left w:val="double" w:sz="2" w:space="0" w:color="808080"/>
              <w:bottom w:val="double" w:sz="2" w:space="0" w:color="808080"/>
              <w:right w:val="double" w:sz="2" w:space="0" w:color="808080"/>
            </w:tcBorders>
            <w:vAlign w:val="center"/>
          </w:tcPr>
          <w:p w14:paraId="492CE0DA" w14:textId="77777777" w:rsidR="00F879D7" w:rsidRDefault="00F879D7" w:rsidP="00F879D7">
            <w:pPr>
              <w:jc w:val="both"/>
            </w:pPr>
            <w:r>
              <w:t>0 0 0 0 .......0 Номер узла</w:t>
            </w:r>
          </w:p>
        </w:tc>
      </w:tr>
    </w:tbl>
    <w:p w14:paraId="70872C3C" w14:textId="77777777" w:rsidR="00F879D7" w:rsidRDefault="00F879D7" w:rsidP="00F879D7">
      <w:pPr>
        <w:pStyle w:val="a5"/>
        <w:spacing w:before="0" w:after="0"/>
      </w:pPr>
      <w:r>
        <w:rPr>
          <w:b/>
          <w:bCs/>
        </w:rPr>
        <w:t>IP-адрес</w:t>
      </w:r>
      <w:r>
        <w:t xml:space="preserve"> с </w:t>
      </w:r>
      <w:r>
        <w:rPr>
          <w:b/>
          <w:bCs/>
        </w:rPr>
        <w:t>нулевым номером хоста</w:t>
      </w:r>
      <w:r>
        <w:t xml:space="preserve"> используется для адресации ко всей сети. Например, в сети </w:t>
      </w:r>
      <w:r>
        <w:rPr>
          <w:b/>
          <w:bCs/>
        </w:rPr>
        <w:t>класса С</w:t>
      </w:r>
      <w:r>
        <w:t xml:space="preserve"> с номером </w:t>
      </w:r>
      <w:r>
        <w:rPr>
          <w:b/>
          <w:bCs/>
        </w:rPr>
        <w:t>199.60.32 IP-адрес 199.60.32.0</w:t>
      </w:r>
      <w:r>
        <w:t xml:space="preserve"> обозначает сеть в целом. </w:t>
      </w:r>
    </w:p>
    <w:p w14:paraId="0CB8E7B8" w14:textId="77777777" w:rsidR="00F879D7" w:rsidRDefault="00F879D7" w:rsidP="00F879D7">
      <w:pPr>
        <w:jc w:val="both"/>
      </w:pPr>
      <w:r>
        <w:t xml:space="preserve"> 3) Если все </w:t>
      </w:r>
      <w:r>
        <w:rPr>
          <w:b/>
          <w:bCs/>
        </w:rPr>
        <w:t>двоичные разряды IP-адреса равны 1</w:t>
      </w:r>
      <w:r>
        <w:t xml:space="preserve">, то </w:t>
      </w:r>
      <w:r>
        <w:rPr>
          <w:b/>
          <w:bCs/>
        </w:rPr>
        <w:t>пакет с таким адресом назначения должен рассылаться всем узлам</w:t>
      </w:r>
      <w:r>
        <w:t xml:space="preserve">, находящимся в той же сети, что и </w:t>
      </w:r>
      <w:r>
        <w:rPr>
          <w:b/>
          <w:bCs/>
        </w:rPr>
        <w:t>источник этого пакета</w:t>
      </w:r>
      <w:r>
        <w:t xml:space="preserve">. </w:t>
      </w: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9797"/>
      </w:tblGrid>
      <w:tr w:rsidR="00F879D7" w14:paraId="4E88C96C" w14:textId="77777777" w:rsidTr="00F879D7">
        <w:tc>
          <w:tcPr>
            <w:tcW w:w="9797" w:type="dxa"/>
            <w:tcBorders>
              <w:top w:val="double" w:sz="2" w:space="0" w:color="808080"/>
              <w:left w:val="double" w:sz="2" w:space="0" w:color="808080"/>
              <w:bottom w:val="double" w:sz="2" w:space="0" w:color="808080"/>
              <w:right w:val="double" w:sz="2" w:space="0" w:color="808080"/>
            </w:tcBorders>
            <w:vAlign w:val="center"/>
          </w:tcPr>
          <w:p w14:paraId="2C9E434E" w14:textId="77777777" w:rsidR="00F879D7" w:rsidRDefault="00F879D7" w:rsidP="00F879D7">
            <w:pPr>
              <w:jc w:val="both"/>
            </w:pPr>
            <w:r>
              <w:t>1 1 1 1 .........................................1 1</w:t>
            </w:r>
          </w:p>
        </w:tc>
      </w:tr>
    </w:tbl>
    <w:p w14:paraId="70A41603" w14:textId="77777777" w:rsidR="00F879D7" w:rsidRDefault="00F879D7" w:rsidP="00F879D7">
      <w:pPr>
        <w:pStyle w:val="a5"/>
        <w:spacing w:before="0" w:after="0"/>
      </w:pPr>
      <w:r>
        <w:t xml:space="preserve">Такая рассылка называется </w:t>
      </w:r>
      <w:r>
        <w:rPr>
          <w:b/>
          <w:bCs/>
        </w:rPr>
        <w:t xml:space="preserve">ограниченным широковещательным сообщением (limited broadcast) </w:t>
      </w:r>
      <w:r>
        <w:t xml:space="preserve">. </w:t>
      </w:r>
    </w:p>
    <w:p w14:paraId="61ED72DD" w14:textId="77777777" w:rsidR="00F879D7" w:rsidRDefault="00F879D7" w:rsidP="00F879D7">
      <w:pPr>
        <w:jc w:val="both"/>
      </w:pPr>
      <w:r>
        <w:t xml:space="preserve"> 4) Если в </w:t>
      </w:r>
      <w:r>
        <w:rPr>
          <w:b/>
          <w:bCs/>
        </w:rPr>
        <w:t>поле номера узла назначения</w:t>
      </w:r>
      <w:r>
        <w:t xml:space="preserve"> стоят </w:t>
      </w:r>
      <w:r>
        <w:rPr>
          <w:b/>
          <w:bCs/>
        </w:rPr>
        <w:t>только единицы</w:t>
      </w:r>
      <w:r>
        <w:t xml:space="preserve">, то </w:t>
      </w:r>
      <w:r>
        <w:rPr>
          <w:b/>
          <w:bCs/>
        </w:rPr>
        <w:t>пакет, имеющий такой адрес, рассылается всем узлам сети с заданным номером сети</w:t>
      </w:r>
      <w:r>
        <w:t xml:space="preserve">. Например, пакет с адресом </w:t>
      </w:r>
      <w:r>
        <w:rPr>
          <w:b/>
          <w:bCs/>
        </w:rPr>
        <w:t>192.190.21.255</w:t>
      </w:r>
      <w:r>
        <w:t xml:space="preserve"> доставляется всем узлам сети </w:t>
      </w:r>
      <w:r>
        <w:rPr>
          <w:b/>
          <w:bCs/>
        </w:rPr>
        <w:t>192.190.21.0</w:t>
      </w:r>
      <w:r>
        <w:t xml:space="preserve">. </w:t>
      </w: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9797"/>
      </w:tblGrid>
      <w:tr w:rsidR="00F879D7" w14:paraId="0FA28F78" w14:textId="77777777" w:rsidTr="00F879D7">
        <w:tc>
          <w:tcPr>
            <w:tcW w:w="9797" w:type="dxa"/>
            <w:tcBorders>
              <w:top w:val="double" w:sz="2" w:space="0" w:color="808080"/>
              <w:left w:val="double" w:sz="2" w:space="0" w:color="808080"/>
              <w:bottom w:val="double" w:sz="2" w:space="0" w:color="808080"/>
              <w:right w:val="double" w:sz="2" w:space="0" w:color="808080"/>
            </w:tcBorders>
            <w:vAlign w:val="center"/>
          </w:tcPr>
          <w:p w14:paraId="6D5C7933" w14:textId="77777777" w:rsidR="00F879D7" w:rsidRDefault="00F879D7" w:rsidP="00F879D7">
            <w:pPr>
              <w:jc w:val="both"/>
            </w:pPr>
            <w:r>
              <w:t>Номер сети 1111................11</w:t>
            </w:r>
          </w:p>
        </w:tc>
      </w:tr>
    </w:tbl>
    <w:p w14:paraId="6A669E78" w14:textId="77777777" w:rsidR="00F879D7" w:rsidRDefault="00F879D7" w:rsidP="00F879D7">
      <w:pPr>
        <w:pStyle w:val="a5"/>
        <w:spacing w:before="0" w:after="0"/>
        <w:rPr>
          <w:lang w:val="uk-UA"/>
        </w:rPr>
      </w:pPr>
      <w:r>
        <w:rPr>
          <w:b/>
          <w:bCs/>
        </w:rPr>
        <w:t>Такая рассылка называется широковещательным сообщением (broadcast)</w:t>
      </w:r>
      <w:r>
        <w:t xml:space="preserve">. </w:t>
      </w:r>
    </w:p>
    <w:p w14:paraId="7DDA646A" w14:textId="77777777" w:rsidR="00F879D7" w:rsidRDefault="00F879D7" w:rsidP="00F879D7">
      <w:pPr>
        <w:pStyle w:val="a5"/>
        <w:spacing w:before="0" w:after="0"/>
        <w:rPr>
          <w:lang w:val="uk-UA"/>
        </w:rPr>
      </w:pPr>
    </w:p>
    <w:p w14:paraId="3E4B3C41" w14:textId="77777777" w:rsidR="00F879D7" w:rsidRDefault="00F879D7" w:rsidP="00F879D7">
      <w:pPr>
        <w:pStyle w:val="a5"/>
        <w:spacing w:before="0" w:after="0"/>
        <w:ind w:firstLine="708"/>
        <w:jc w:val="both"/>
      </w:pPr>
      <w:r>
        <w:t xml:space="preserve">Предположим, например, что один из хостов в сети </w:t>
      </w:r>
      <w:r>
        <w:rPr>
          <w:b/>
          <w:bCs/>
        </w:rPr>
        <w:t>класса С</w:t>
      </w:r>
      <w:r>
        <w:t xml:space="preserve"> с сетевым адресом </w:t>
      </w:r>
      <w:r>
        <w:rPr>
          <w:b/>
          <w:bCs/>
        </w:rPr>
        <w:t>199.60.32.0</w:t>
      </w:r>
      <w:r>
        <w:t xml:space="preserve"> собирается направить сообщение всем остальным хостам, находящимся в той же сети. В этом случае сообщение должно быть передано на адрес </w:t>
      </w:r>
      <w:r>
        <w:rPr>
          <w:b/>
          <w:bCs/>
        </w:rPr>
        <w:t>199.60.32.255</w:t>
      </w:r>
      <w:r>
        <w:t xml:space="preserve">. </w:t>
      </w:r>
    </w:p>
    <w:p w14:paraId="67536C4B" w14:textId="77777777" w:rsidR="00F879D7" w:rsidRDefault="00F879D7" w:rsidP="00F879D7">
      <w:pPr>
        <w:pStyle w:val="a5"/>
        <w:spacing w:before="0" w:after="0"/>
        <w:ind w:firstLine="708"/>
        <w:jc w:val="both"/>
      </w:pPr>
      <w:r>
        <w:t xml:space="preserve">При </w:t>
      </w:r>
      <w:r>
        <w:rPr>
          <w:b/>
          <w:bCs/>
        </w:rPr>
        <w:t>адресации</w:t>
      </w:r>
      <w:r>
        <w:t xml:space="preserve"> хостов интерсети администратор должен обязательно учитывать все ограничения, которые вносятся </w:t>
      </w:r>
      <w:r>
        <w:rPr>
          <w:b/>
          <w:bCs/>
        </w:rPr>
        <w:t>особым назначением некоторых IP-адресов</w:t>
      </w:r>
      <w:r>
        <w:t xml:space="preserve">. </w:t>
      </w:r>
    </w:p>
    <w:p w14:paraId="066E5B8E" w14:textId="77777777" w:rsidR="00F879D7" w:rsidRDefault="00F879D7" w:rsidP="00F879D7">
      <w:pPr>
        <w:pStyle w:val="a5"/>
        <w:spacing w:before="0" w:after="0"/>
        <w:ind w:firstLine="708"/>
        <w:jc w:val="both"/>
        <w:rPr>
          <w:b/>
          <w:bCs/>
        </w:rPr>
      </w:pPr>
      <w:r>
        <w:t xml:space="preserve">Таким образом, каждый администратор должен знать, что </w:t>
      </w:r>
      <w:r>
        <w:rPr>
          <w:b/>
          <w:bCs/>
        </w:rPr>
        <w:t>ни номер сети, ни номер узла не может состоять только из одних двоичных единиц или только из одних двоичных нулей</w:t>
      </w:r>
      <w:r>
        <w:t xml:space="preserve">. Отсюда следует, что </w:t>
      </w:r>
      <w:r>
        <w:rPr>
          <w:b/>
          <w:bCs/>
        </w:rPr>
        <w:t>максимальное количество узлов</w:t>
      </w:r>
      <w:r>
        <w:t xml:space="preserve">, приведенное в таблице для сетей каждого класса, </w:t>
      </w:r>
      <w:r>
        <w:rPr>
          <w:b/>
          <w:bCs/>
        </w:rPr>
        <w:t>на практике должно быть уменьшено на 2</w:t>
      </w:r>
      <w:r>
        <w:t xml:space="preserve">. </w:t>
      </w:r>
    </w:p>
    <w:p w14:paraId="52BB160D" w14:textId="77777777" w:rsidR="00F879D7" w:rsidRDefault="00F879D7" w:rsidP="00F879D7">
      <w:pPr>
        <w:pStyle w:val="a5"/>
        <w:spacing w:before="0" w:after="0"/>
        <w:ind w:firstLine="708"/>
        <w:jc w:val="both"/>
      </w:pPr>
      <w:r>
        <w:rPr>
          <w:b/>
          <w:bCs/>
        </w:rPr>
        <w:t>Особый смысл имеет IP-адрес, первый октет которого равен 127</w:t>
      </w:r>
      <w:r>
        <w:t xml:space="preserve">. Этот адрес зарезервирован для тестирования программ и взаимодействия процессов в пределах одной машины. </w:t>
      </w:r>
    </w:p>
    <w:p w14:paraId="6E49C4CA" w14:textId="77777777" w:rsidR="00F879D7" w:rsidRDefault="00F879D7" w:rsidP="00F879D7">
      <w:pPr>
        <w:pStyle w:val="a5"/>
        <w:spacing w:before="0" w:after="0"/>
        <w:jc w:val="both"/>
      </w:pPr>
      <w:r>
        <w:t xml:space="preserve">Когда программа посылает данные по </w:t>
      </w:r>
      <w:r>
        <w:rPr>
          <w:b/>
          <w:bCs/>
        </w:rPr>
        <w:t>IP-адресу 127.0.0.1</w:t>
      </w:r>
      <w:r>
        <w:t xml:space="preserve">, то образуется как бы "петля". </w:t>
      </w:r>
    </w:p>
    <w:p w14:paraId="1F0F71F2" w14:textId="77777777" w:rsidR="00F879D7" w:rsidRDefault="00F879D7" w:rsidP="00F879D7">
      <w:pPr>
        <w:pStyle w:val="a5"/>
        <w:spacing w:before="0" w:after="0"/>
        <w:jc w:val="both"/>
      </w:pPr>
      <w:r>
        <w:t xml:space="preserve">Данные не передаются по сети, а возвращаются модулям верхнего уровня, как только что принятые. </w:t>
      </w:r>
    </w:p>
    <w:p w14:paraId="2E930E6E" w14:textId="77777777" w:rsidR="00F879D7" w:rsidRDefault="00F879D7" w:rsidP="00F879D7">
      <w:pPr>
        <w:pStyle w:val="a5"/>
        <w:spacing w:before="0" w:after="0"/>
        <w:jc w:val="both"/>
      </w:pPr>
      <w:r>
        <w:t xml:space="preserve">Поэтому </w:t>
      </w:r>
      <w:r>
        <w:rPr>
          <w:b/>
          <w:bCs/>
        </w:rPr>
        <w:t>в IP-сети запрещается присваивать машинам IP-адреса, начинающиеся со 127! Этот адрес имеет название loopback</w:t>
      </w:r>
      <w:r>
        <w:t xml:space="preserve">. </w:t>
      </w:r>
    </w:p>
    <w:p w14:paraId="5A9D70AB" w14:textId="77777777" w:rsidR="00F879D7" w:rsidRDefault="00F879D7" w:rsidP="00F879D7">
      <w:pPr>
        <w:pStyle w:val="a5"/>
        <w:spacing w:before="0" w:after="0"/>
        <w:ind w:firstLine="708"/>
        <w:jc w:val="both"/>
      </w:pPr>
      <w:r>
        <w:t xml:space="preserve">Можно отнести адрес </w:t>
      </w:r>
      <w:r>
        <w:rPr>
          <w:b/>
          <w:bCs/>
        </w:rPr>
        <w:t>127.0.0.0</w:t>
      </w:r>
      <w:r>
        <w:t xml:space="preserve"> ко внутренней сети модуля маршрутизации узла, а адрес </w:t>
      </w:r>
      <w:r>
        <w:rPr>
          <w:b/>
          <w:bCs/>
        </w:rPr>
        <w:t>127.0.0.1</w:t>
      </w:r>
      <w:r>
        <w:t xml:space="preserve"> - к адресу этого модуля на внутренней сети. </w:t>
      </w:r>
    </w:p>
    <w:p w14:paraId="64F840BD" w14:textId="77777777" w:rsidR="00F879D7" w:rsidRDefault="00F879D7" w:rsidP="00F879D7">
      <w:pPr>
        <w:pStyle w:val="a5"/>
        <w:spacing w:before="0" w:after="0"/>
        <w:jc w:val="both"/>
      </w:pPr>
      <w:r>
        <w:t xml:space="preserve">На самом деле любой адрес сети </w:t>
      </w:r>
      <w:r>
        <w:rPr>
          <w:b/>
          <w:bCs/>
        </w:rPr>
        <w:t>127.0.0.0</w:t>
      </w:r>
      <w:r>
        <w:t xml:space="preserve"> служит для обозначения своего модуля маршрутизации, а не только </w:t>
      </w:r>
      <w:r>
        <w:rPr>
          <w:b/>
          <w:bCs/>
        </w:rPr>
        <w:t>127.0.0.1</w:t>
      </w:r>
      <w:r>
        <w:t xml:space="preserve">, например </w:t>
      </w:r>
      <w:r>
        <w:rPr>
          <w:b/>
          <w:bCs/>
        </w:rPr>
        <w:t>127.0.0.3</w:t>
      </w:r>
      <w:r>
        <w:t xml:space="preserve">. </w:t>
      </w:r>
    </w:p>
    <w:p w14:paraId="22D86CBA" w14:textId="77777777" w:rsidR="00F879D7" w:rsidRDefault="00F879D7" w:rsidP="00F879D7">
      <w:pPr>
        <w:pStyle w:val="a5"/>
        <w:spacing w:before="0" w:after="0"/>
        <w:ind w:firstLine="708"/>
        <w:jc w:val="both"/>
      </w:pPr>
      <w:r>
        <w:t xml:space="preserve">В </w:t>
      </w:r>
      <w:r>
        <w:rPr>
          <w:b/>
          <w:bCs/>
        </w:rPr>
        <w:t>протоколе IP</w:t>
      </w:r>
      <w:r>
        <w:t xml:space="preserve"> нет понятия широковещательности в том смысле, в котором оно используется в протоколах </w:t>
      </w:r>
      <w:r>
        <w:rPr>
          <w:b/>
          <w:bCs/>
        </w:rPr>
        <w:t>канального уровня</w:t>
      </w:r>
      <w:r>
        <w:t xml:space="preserve"> локальных сетей, когда данные должны быть доставлены абсолютно всем узлам. </w:t>
      </w:r>
    </w:p>
    <w:p w14:paraId="63CFDBC8" w14:textId="77777777" w:rsidR="00F879D7" w:rsidRDefault="00F879D7" w:rsidP="00F879D7">
      <w:pPr>
        <w:pStyle w:val="a5"/>
        <w:spacing w:before="0" w:after="0"/>
        <w:ind w:firstLine="708"/>
        <w:jc w:val="both"/>
      </w:pPr>
      <w:r>
        <w:t xml:space="preserve">Как </w:t>
      </w:r>
      <w:r>
        <w:rPr>
          <w:b/>
          <w:bCs/>
        </w:rPr>
        <w:t>ограниченный широковещательный IP-адрес</w:t>
      </w:r>
      <w:r>
        <w:t xml:space="preserve">, так и </w:t>
      </w:r>
      <w:r>
        <w:rPr>
          <w:b/>
          <w:bCs/>
        </w:rPr>
        <w:t>широковещательный IP-адрес</w:t>
      </w:r>
      <w:r>
        <w:t xml:space="preserve"> имеют свои пределы распространения в </w:t>
      </w:r>
      <w:r>
        <w:rPr>
          <w:b/>
          <w:bCs/>
        </w:rPr>
        <w:t>интерсети</w:t>
      </w:r>
      <w:r>
        <w:t xml:space="preserve">. </w:t>
      </w:r>
    </w:p>
    <w:p w14:paraId="382F7B0C" w14:textId="77777777" w:rsidR="00F879D7" w:rsidRDefault="00F879D7" w:rsidP="00F879D7">
      <w:pPr>
        <w:pStyle w:val="a5"/>
        <w:spacing w:before="0" w:after="0"/>
        <w:jc w:val="both"/>
      </w:pPr>
      <w:r>
        <w:t xml:space="preserve">- они ограничены либо сетью, к которой принадлежит </w:t>
      </w:r>
      <w:r>
        <w:rPr>
          <w:b/>
          <w:bCs/>
        </w:rPr>
        <w:t>узел-источник пакета</w:t>
      </w:r>
      <w:r>
        <w:t xml:space="preserve">, либо сетью, </w:t>
      </w:r>
      <w:r>
        <w:rPr>
          <w:b/>
          <w:bCs/>
        </w:rPr>
        <w:t>номер которой указан в адресе назначения</w:t>
      </w:r>
      <w:r>
        <w:t xml:space="preserve">. Поэтому деление сети с помощью маршрутизаторов на части локализует широковещательный шторм пределами одной из составляющих общую сеть частей просто потому, что </w:t>
      </w:r>
      <w:r>
        <w:rPr>
          <w:b/>
          <w:bCs/>
        </w:rPr>
        <w:t>нет способа адресовать пакет одновременно всем узлам всех сетей составной сети</w:t>
      </w:r>
      <w:r>
        <w:t xml:space="preserve">. </w:t>
      </w:r>
    </w:p>
    <w:p w14:paraId="10904AB6" w14:textId="77777777" w:rsidR="00F879D7" w:rsidRDefault="00F879D7" w:rsidP="00F879D7">
      <w:pPr>
        <w:pStyle w:val="a5"/>
        <w:spacing w:before="0" w:after="0"/>
        <w:ind w:firstLine="708"/>
        <w:jc w:val="both"/>
      </w:pPr>
      <w:r>
        <w:t xml:space="preserve">Нами уже упоминалась выше в таблице форма </w:t>
      </w:r>
      <w:r>
        <w:rPr>
          <w:b/>
          <w:bCs/>
        </w:rPr>
        <w:t>группового IP-адреса - multicast</w:t>
      </w:r>
      <w:r>
        <w:t xml:space="preserve">. Так вот именно </w:t>
      </w:r>
      <w:r>
        <w:rPr>
          <w:b/>
          <w:bCs/>
        </w:rPr>
        <w:t>IP адрес multicast</w:t>
      </w:r>
      <w:r>
        <w:t xml:space="preserve"> означает, что данный пакет должен быть доставлен сразу нескольким узлам, которые образуют группу с номером, указанным в поле адреса. </w:t>
      </w:r>
    </w:p>
    <w:p w14:paraId="0A8EE94F" w14:textId="77777777" w:rsidR="00F879D7" w:rsidRDefault="00F879D7" w:rsidP="00F879D7">
      <w:pPr>
        <w:pStyle w:val="a5"/>
        <w:spacing w:before="0" w:after="0"/>
        <w:jc w:val="both"/>
        <w:rPr>
          <w:b/>
          <w:bCs/>
        </w:rPr>
      </w:pPr>
      <w:r>
        <w:t xml:space="preserve">Узлы сами идентифицируют себя, то есть определяют, к какой из групп они относятся. Один и тот же узел может входить в несколько групп. Члены какой-либо </w:t>
      </w:r>
      <w:r>
        <w:rPr>
          <w:b/>
          <w:bCs/>
        </w:rPr>
        <w:t>группы multicast</w:t>
      </w:r>
      <w:r>
        <w:t xml:space="preserve"> не обязательно должны принадлежать одной сети. В общем случае они могут распределяться по совершенно различным сетям, находящимся друг от друга на произвольном количестве хопов. </w:t>
      </w:r>
    </w:p>
    <w:p w14:paraId="2799303A" w14:textId="77777777" w:rsidR="00F879D7" w:rsidRDefault="00F879D7" w:rsidP="00F879D7">
      <w:pPr>
        <w:pStyle w:val="a5"/>
        <w:spacing w:before="0" w:after="0"/>
        <w:jc w:val="both"/>
      </w:pPr>
      <w:r>
        <w:rPr>
          <w:b/>
          <w:bCs/>
        </w:rPr>
        <w:t>Групповой адрес не делится на поля номера сети и узла и обрабатывается маршрутизатором особым образом</w:t>
      </w:r>
      <w:r>
        <w:t xml:space="preserve">. </w:t>
      </w:r>
    </w:p>
    <w:p w14:paraId="3ADBE136" w14:textId="77777777" w:rsidR="00F879D7" w:rsidRDefault="00F879D7" w:rsidP="00F879D7">
      <w:pPr>
        <w:pStyle w:val="a5"/>
        <w:spacing w:before="0" w:after="0"/>
        <w:jc w:val="both"/>
      </w:pPr>
      <w:r>
        <w:t xml:space="preserve">Основное назначение </w:t>
      </w:r>
      <w:r>
        <w:rPr>
          <w:b/>
          <w:bCs/>
        </w:rPr>
        <w:t>multicast-адресов</w:t>
      </w:r>
      <w:r>
        <w:t xml:space="preserve"> - распространение информации по схеме </w:t>
      </w:r>
      <w:r>
        <w:rPr>
          <w:b/>
          <w:bCs/>
        </w:rPr>
        <w:t>"один-ко-многим"</w:t>
      </w:r>
      <w:r>
        <w:t xml:space="preserve">. </w:t>
      </w:r>
    </w:p>
    <w:p w14:paraId="205B9AAD" w14:textId="77777777" w:rsidR="00F879D7" w:rsidRDefault="00F879D7" w:rsidP="00F879D7">
      <w:pPr>
        <w:pStyle w:val="a5"/>
        <w:spacing w:before="0" w:after="0"/>
        <w:jc w:val="both"/>
      </w:pPr>
      <w:r>
        <w:t xml:space="preserve">Она работает следующим образом: </w:t>
      </w:r>
      <w:r>
        <w:rPr>
          <w:lang w:val="uk-UA"/>
        </w:rPr>
        <w:t xml:space="preserve"> </w:t>
      </w:r>
      <w:r>
        <w:t xml:space="preserve">хост, который хочет передавать одну и ту же информацию многим абонентам, с помощью </w:t>
      </w:r>
      <w:r>
        <w:rPr>
          <w:b/>
          <w:bCs/>
        </w:rPr>
        <w:t xml:space="preserve">специального протокола IGMP (Internet Group Management Protocol) </w:t>
      </w:r>
      <w:r>
        <w:t xml:space="preserve">сообщает о создании в сети новой </w:t>
      </w:r>
      <w:r>
        <w:rPr>
          <w:b/>
          <w:bCs/>
        </w:rPr>
        <w:t>мультивещательной группы</w:t>
      </w:r>
      <w:r>
        <w:t xml:space="preserve"> с определенным адресом. </w:t>
      </w:r>
    </w:p>
    <w:p w14:paraId="7549B251" w14:textId="77777777" w:rsidR="00F879D7" w:rsidRDefault="00F879D7" w:rsidP="00F879D7">
      <w:pPr>
        <w:pStyle w:val="a5"/>
        <w:spacing w:before="0" w:after="0"/>
        <w:jc w:val="both"/>
      </w:pPr>
      <w:r>
        <w:t xml:space="preserve">Машрутизаторы, поддерживающие </w:t>
      </w:r>
      <w:r>
        <w:rPr>
          <w:b/>
          <w:bCs/>
        </w:rPr>
        <w:t>мультивещательность</w:t>
      </w:r>
      <w:r>
        <w:t xml:space="preserve">, распространяют информацию о создании новой группы в сетях, подключенных к портам этого маршрутизатора. </w:t>
      </w:r>
    </w:p>
    <w:p w14:paraId="274AB49B" w14:textId="77777777" w:rsidR="00F879D7" w:rsidRDefault="00F879D7" w:rsidP="00F879D7">
      <w:pPr>
        <w:pStyle w:val="a5"/>
        <w:spacing w:before="0" w:after="0"/>
        <w:ind w:firstLine="708"/>
        <w:jc w:val="both"/>
      </w:pPr>
      <w:r>
        <w:t xml:space="preserve">Хосты, которые хотят присоединиться к вновь создаваемой </w:t>
      </w:r>
      <w:r>
        <w:rPr>
          <w:b/>
          <w:bCs/>
        </w:rPr>
        <w:t>мультивещательной группе</w:t>
      </w:r>
      <w:r>
        <w:t xml:space="preserve">, сообщают об этом своим локальным маршрутизаторам и те передают эту информацию хосту, инициатору создания новой группы. </w:t>
      </w:r>
    </w:p>
    <w:p w14:paraId="77FF566D" w14:textId="77777777" w:rsidR="00F879D7" w:rsidRDefault="00F879D7" w:rsidP="00F879D7">
      <w:pPr>
        <w:pStyle w:val="a5"/>
        <w:spacing w:before="0" w:after="0"/>
        <w:ind w:firstLine="708"/>
        <w:jc w:val="both"/>
      </w:pPr>
      <w:r>
        <w:t xml:space="preserve">Чтобы маршрутизаторы могли автоматически распространять пакеты с адресом </w:t>
      </w:r>
      <w:r>
        <w:rPr>
          <w:b/>
          <w:bCs/>
        </w:rPr>
        <w:t>multicast</w:t>
      </w:r>
      <w:r>
        <w:t xml:space="preserve"> по составной сети, необходимо использовать в конечных маршрутизаторах специальные </w:t>
      </w:r>
      <w:r>
        <w:rPr>
          <w:b/>
          <w:bCs/>
        </w:rPr>
        <w:t>модифицированные протоколы обмена маршрутной информацией</w:t>
      </w:r>
      <w:r>
        <w:t xml:space="preserve">. </w:t>
      </w:r>
    </w:p>
    <w:p w14:paraId="19A395AD" w14:textId="77777777" w:rsidR="00F879D7" w:rsidRDefault="00F879D7" w:rsidP="00F879D7">
      <w:pPr>
        <w:pStyle w:val="a5"/>
        <w:spacing w:before="0" w:after="0"/>
        <w:jc w:val="both"/>
      </w:pPr>
      <w:r>
        <w:t xml:space="preserve">В общем, </w:t>
      </w:r>
      <w:r>
        <w:rPr>
          <w:b/>
          <w:bCs/>
        </w:rPr>
        <w:t>групповая адресация</w:t>
      </w:r>
      <w:r>
        <w:t xml:space="preserve"> была предназначена для экономичного распространения в </w:t>
      </w:r>
      <w:r>
        <w:rPr>
          <w:b/>
          <w:bCs/>
        </w:rPr>
        <w:t>Internet</w:t>
      </w:r>
      <w:r>
        <w:t xml:space="preserve"> или большой корпоративной сети аудио- или видеопрограмм, предназначенных сразу большой аудитории слушателей или зрителей. </w:t>
      </w:r>
    </w:p>
    <w:p w14:paraId="33B1CDEA" w14:textId="77777777" w:rsidR="00F879D7" w:rsidRDefault="00F879D7" w:rsidP="00F879D7">
      <w:pPr>
        <w:pStyle w:val="a5"/>
        <w:spacing w:before="0" w:after="0"/>
        <w:ind w:firstLine="708"/>
        <w:jc w:val="both"/>
      </w:pPr>
      <w:r>
        <w:t xml:space="preserve">Надо сказать, что если такие средства найдут широкое применение (сейчас они представляют в основном небольшие экспериментальные островки в общем </w:t>
      </w:r>
      <w:r>
        <w:rPr>
          <w:b/>
          <w:bCs/>
        </w:rPr>
        <w:t>Internet</w:t>
      </w:r>
      <w:r>
        <w:t xml:space="preserve">), то </w:t>
      </w:r>
      <w:r>
        <w:rPr>
          <w:b/>
          <w:bCs/>
        </w:rPr>
        <w:t>Internet</w:t>
      </w:r>
      <w:r>
        <w:t xml:space="preserve"> сможет создать серьезную конкуренцию радио и телевидению. </w:t>
      </w:r>
    </w:p>
    <w:p w14:paraId="47354919" w14:textId="77777777" w:rsidR="00F879D7" w:rsidRDefault="00F879D7" w:rsidP="00F879D7">
      <w:pPr>
        <w:pStyle w:val="a5"/>
        <w:spacing w:before="0" w:after="0"/>
        <w:jc w:val="both"/>
        <w:rPr>
          <w:b/>
          <w:bCs/>
        </w:rPr>
      </w:pPr>
      <w:r>
        <w:t xml:space="preserve">Ну что ж, давайте, сделаем итог, который закрепит наше представление о том, что означает </w:t>
      </w:r>
      <w:r>
        <w:rPr>
          <w:b/>
          <w:bCs/>
        </w:rPr>
        <w:t>IP-адрес</w:t>
      </w:r>
      <w:r>
        <w:t xml:space="preserve">: </w:t>
      </w:r>
    </w:p>
    <w:p w14:paraId="62421BAC" w14:textId="77777777" w:rsidR="00F879D7" w:rsidRDefault="00F879D7" w:rsidP="00F879D7">
      <w:pPr>
        <w:pStyle w:val="a5"/>
        <w:spacing w:before="0" w:after="0"/>
        <w:jc w:val="both"/>
        <w:rPr>
          <w:b/>
          <w:bCs/>
        </w:rPr>
      </w:pPr>
      <w:r>
        <w:rPr>
          <w:b/>
          <w:bCs/>
        </w:rPr>
        <w:t>IP адрес</w:t>
      </w:r>
      <w:r>
        <w:t xml:space="preserve"> может означать одно из трех:</w:t>
      </w:r>
    </w:p>
    <w:p w14:paraId="1D2C7C4A" w14:textId="77777777" w:rsidR="00F879D7" w:rsidRDefault="00F879D7" w:rsidP="00EE00FC">
      <w:pPr>
        <w:widowControl/>
        <w:numPr>
          <w:ilvl w:val="0"/>
          <w:numId w:val="14"/>
        </w:numPr>
        <w:suppressAutoHyphens/>
        <w:autoSpaceDE/>
        <w:autoSpaceDN/>
        <w:adjustRightInd/>
        <w:ind w:left="0" w:firstLine="142"/>
        <w:jc w:val="both"/>
        <w:rPr>
          <w:b/>
          <w:bCs/>
        </w:rPr>
      </w:pPr>
      <w:r>
        <w:rPr>
          <w:b/>
          <w:bCs/>
        </w:rPr>
        <w:t>Адрес IP сети</w:t>
      </w:r>
      <w:r>
        <w:t xml:space="preserve"> (группа </w:t>
      </w:r>
      <w:r>
        <w:rPr>
          <w:b/>
          <w:bCs/>
        </w:rPr>
        <w:t>IP</w:t>
      </w:r>
      <w:r>
        <w:t xml:space="preserve"> устройств, имеющих доступ к общей среде передаче - например, все устройства в сегменте </w:t>
      </w:r>
      <w:r>
        <w:rPr>
          <w:b/>
          <w:bCs/>
        </w:rPr>
        <w:t>Ethernet</w:t>
      </w:r>
      <w:r>
        <w:t xml:space="preserve">). </w:t>
      </w:r>
      <w:r>
        <w:rPr>
          <w:b/>
          <w:bCs/>
        </w:rPr>
        <w:t>Сетевой адрес</w:t>
      </w:r>
      <w:r>
        <w:t xml:space="preserve"> всегда имеет биты интерфейса (</w:t>
      </w:r>
      <w:r>
        <w:rPr>
          <w:b/>
          <w:bCs/>
        </w:rPr>
        <w:t>хоста</w:t>
      </w:r>
      <w:r>
        <w:t xml:space="preserve">) адресного пространства </w:t>
      </w:r>
      <w:r>
        <w:rPr>
          <w:b/>
          <w:bCs/>
        </w:rPr>
        <w:t>установленными в 0</w:t>
      </w:r>
      <w:r>
        <w:t xml:space="preserve"> (если сеть не разбита на подсети - как мы еще увидим); </w:t>
      </w:r>
    </w:p>
    <w:p w14:paraId="4EA8DE73" w14:textId="77777777" w:rsidR="00F879D7" w:rsidRDefault="00F879D7" w:rsidP="00EE00FC">
      <w:pPr>
        <w:widowControl/>
        <w:numPr>
          <w:ilvl w:val="0"/>
          <w:numId w:val="14"/>
        </w:numPr>
        <w:suppressAutoHyphens/>
        <w:autoSpaceDE/>
        <w:autoSpaceDN/>
        <w:adjustRightInd/>
        <w:ind w:left="0" w:firstLine="142"/>
        <w:jc w:val="both"/>
        <w:rPr>
          <w:b/>
          <w:bCs/>
        </w:rPr>
      </w:pPr>
      <w:r>
        <w:rPr>
          <w:b/>
          <w:bCs/>
        </w:rPr>
        <w:t>Широковещательный адрес IP сети</w:t>
      </w:r>
      <w:r>
        <w:t xml:space="preserve"> (адрес для 'разговора' со всеми устройствами в </w:t>
      </w:r>
      <w:r>
        <w:rPr>
          <w:b/>
          <w:bCs/>
        </w:rPr>
        <w:t>IP сети</w:t>
      </w:r>
      <w:r>
        <w:t xml:space="preserve">). </w:t>
      </w:r>
      <w:r>
        <w:rPr>
          <w:b/>
          <w:bCs/>
        </w:rPr>
        <w:t>Широковещательные адреса</w:t>
      </w:r>
      <w:r>
        <w:t xml:space="preserve"> для сети всегда имеют </w:t>
      </w:r>
      <w:r>
        <w:rPr>
          <w:b/>
          <w:bCs/>
        </w:rPr>
        <w:t>хостовые биты адресного пространства установленными в 1</w:t>
      </w:r>
      <w:r>
        <w:t xml:space="preserve"> (если сеть не разбита на подсети - опять же, как мы вскоре увидим). </w:t>
      </w:r>
    </w:p>
    <w:p w14:paraId="3F6ACB20" w14:textId="77777777" w:rsidR="00F879D7" w:rsidRDefault="00F879D7" w:rsidP="00EE00FC">
      <w:pPr>
        <w:widowControl/>
        <w:numPr>
          <w:ilvl w:val="0"/>
          <w:numId w:val="14"/>
        </w:numPr>
        <w:suppressAutoHyphens/>
        <w:autoSpaceDE/>
        <w:autoSpaceDN/>
        <w:adjustRightInd/>
        <w:ind w:left="0" w:firstLine="142"/>
        <w:jc w:val="both"/>
        <w:rPr>
          <w:b/>
          <w:bCs/>
        </w:rPr>
      </w:pPr>
      <w:r>
        <w:rPr>
          <w:b/>
          <w:bCs/>
        </w:rPr>
        <w:t>Адрес интерфейса</w:t>
      </w:r>
      <w:r>
        <w:t xml:space="preserve"> (например </w:t>
      </w:r>
      <w:r>
        <w:rPr>
          <w:b/>
          <w:bCs/>
        </w:rPr>
        <w:t>Ethernet-адаптер</w:t>
      </w:r>
      <w:r>
        <w:t xml:space="preserve"> или </w:t>
      </w:r>
      <w:r>
        <w:rPr>
          <w:b/>
          <w:bCs/>
        </w:rPr>
        <w:t>PPP интерфейс</w:t>
      </w:r>
      <w:r>
        <w:t xml:space="preserve"> хоста, маршрутизатора, сервера печать итд). Эти адреса могут иметь любые значения </w:t>
      </w:r>
      <w:r>
        <w:rPr>
          <w:b/>
          <w:bCs/>
        </w:rPr>
        <w:t>хостовых битов</w:t>
      </w:r>
      <w:r>
        <w:t xml:space="preserve">, </w:t>
      </w:r>
      <w:r>
        <w:rPr>
          <w:b/>
          <w:bCs/>
        </w:rPr>
        <w:t>исключая все нули или все единицы</w:t>
      </w:r>
      <w:r>
        <w:t xml:space="preserve"> - чтобы не путать с адресами сетей и </w:t>
      </w:r>
      <w:r>
        <w:rPr>
          <w:b/>
          <w:bCs/>
        </w:rPr>
        <w:t>широковещательными адресами</w:t>
      </w:r>
      <w:r>
        <w:t xml:space="preserve">. </w:t>
      </w:r>
    </w:p>
    <w:p w14:paraId="7EFF734C" w14:textId="77777777" w:rsidR="00F879D7" w:rsidRDefault="00F879D7" w:rsidP="00F879D7">
      <w:pPr>
        <w:pStyle w:val="HTML0"/>
        <w:jc w:val="both"/>
        <w:rPr>
          <w:rFonts w:ascii="Times New Roman" w:hAnsi="Times New Roman" w:cs="Times New Roman"/>
          <w:b/>
          <w:bCs/>
          <w:sz w:val="24"/>
          <w:szCs w:val="24"/>
        </w:rPr>
      </w:pPr>
    </w:p>
    <w:p w14:paraId="28F7214C"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b/>
          <w:bCs/>
          <w:sz w:val="24"/>
          <w:szCs w:val="24"/>
        </w:rPr>
        <w:t xml:space="preserve">Для сети класса A ... </w:t>
      </w:r>
    </w:p>
    <w:p w14:paraId="2BC52FA9"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(один байт под адрес сети, три байта под номер хоста)</w:t>
      </w:r>
    </w:p>
    <w:p w14:paraId="46C23212"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bCs/>
          <w:sz w:val="24"/>
          <w:szCs w:val="24"/>
        </w:rPr>
        <w:t>10.0.0.0</w:t>
      </w:r>
      <w:r>
        <w:rPr>
          <w:rFonts w:ascii="Times New Roman" w:hAnsi="Times New Roman" w:cs="Times New Roman"/>
          <w:sz w:val="24"/>
          <w:szCs w:val="24"/>
        </w:rPr>
        <w:t xml:space="preserve"> сеть </w:t>
      </w:r>
      <w:r>
        <w:rPr>
          <w:rFonts w:ascii="Times New Roman" w:hAnsi="Times New Roman" w:cs="Times New Roman"/>
          <w:b/>
          <w:bCs/>
          <w:sz w:val="24"/>
          <w:szCs w:val="24"/>
        </w:rPr>
        <w:t>класса А</w:t>
      </w:r>
      <w:r>
        <w:rPr>
          <w:rFonts w:ascii="Times New Roman" w:hAnsi="Times New Roman" w:cs="Times New Roman"/>
          <w:sz w:val="24"/>
          <w:szCs w:val="24"/>
        </w:rPr>
        <w:t xml:space="preserve">,  потому что </w:t>
      </w:r>
      <w:r>
        <w:rPr>
          <w:rFonts w:ascii="Times New Roman" w:hAnsi="Times New Roman" w:cs="Times New Roman"/>
          <w:b/>
          <w:bCs/>
          <w:sz w:val="24"/>
          <w:szCs w:val="24"/>
        </w:rPr>
        <w:t>все хостовые биты равны 0</w:t>
      </w:r>
      <w:r>
        <w:rPr>
          <w:rFonts w:ascii="Times New Roman" w:hAnsi="Times New Roman" w:cs="Times New Roman"/>
          <w:sz w:val="24"/>
          <w:szCs w:val="24"/>
        </w:rPr>
        <w:t>.</w:t>
      </w:r>
    </w:p>
    <w:p w14:paraId="2307C7EA"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10.0.1.0 адрес хоста</w:t>
      </w:r>
      <w:r>
        <w:rPr>
          <w:rFonts w:ascii="Times New Roman" w:hAnsi="Times New Roman" w:cs="Times New Roman"/>
          <w:sz w:val="24"/>
          <w:szCs w:val="24"/>
        </w:rPr>
        <w:t xml:space="preserve"> в этой сети</w:t>
      </w:r>
    </w:p>
    <w:p w14:paraId="7C8D1AA5"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10.255.255.255 широковещательный адрес</w:t>
      </w:r>
      <w:r>
        <w:rPr>
          <w:rFonts w:ascii="Times New Roman" w:hAnsi="Times New Roman" w:cs="Times New Roman"/>
          <w:sz w:val="24"/>
          <w:szCs w:val="24"/>
        </w:rPr>
        <w:t xml:space="preserve"> этой сети,</w:t>
      </w:r>
    </w:p>
    <w:p w14:paraId="4C442673" w14:textId="77777777" w:rsidR="00F879D7" w:rsidRDefault="00F879D7" w:rsidP="00F879D7">
      <w:pPr>
        <w:pStyle w:val="HTML0"/>
        <w:jc w:val="both"/>
        <w:rPr>
          <w:rFonts w:ascii="Times New Roman" w:hAnsi="Times New Roman" w:cs="Times New Roman"/>
          <w:b/>
          <w:bCs/>
          <w:sz w:val="24"/>
          <w:szCs w:val="24"/>
        </w:rPr>
      </w:pPr>
      <w:r>
        <w:rPr>
          <w:rFonts w:ascii="Times New Roman" w:hAnsi="Times New Roman" w:cs="Times New Roman"/>
          <w:sz w:val="24"/>
          <w:szCs w:val="24"/>
        </w:rPr>
        <w:t xml:space="preserve">                               поскольку все сетевые биты установлены в </w:t>
      </w:r>
      <w:r>
        <w:rPr>
          <w:rFonts w:ascii="Times New Roman" w:hAnsi="Times New Roman" w:cs="Times New Roman"/>
          <w:b/>
          <w:bCs/>
          <w:sz w:val="24"/>
          <w:szCs w:val="24"/>
        </w:rPr>
        <w:t>1</w:t>
      </w:r>
    </w:p>
    <w:p w14:paraId="6D83E304" w14:textId="77777777" w:rsidR="00F879D7" w:rsidRDefault="00F879D7" w:rsidP="00F879D7">
      <w:pPr>
        <w:pStyle w:val="HTML0"/>
        <w:jc w:val="both"/>
        <w:rPr>
          <w:rFonts w:ascii="Times New Roman" w:hAnsi="Times New Roman" w:cs="Times New Roman"/>
          <w:b/>
          <w:bCs/>
          <w:sz w:val="24"/>
          <w:szCs w:val="24"/>
        </w:rPr>
      </w:pPr>
    </w:p>
    <w:p w14:paraId="77A8F71A"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b/>
          <w:bCs/>
          <w:sz w:val="24"/>
          <w:szCs w:val="24"/>
        </w:rPr>
        <w:t xml:space="preserve">   Для сети класса B... </w:t>
      </w:r>
    </w:p>
    <w:p w14:paraId="281C9AF4"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(два байта под адрес сети, два байта под номер хоста)</w:t>
      </w:r>
    </w:p>
    <w:p w14:paraId="6C715BE1" w14:textId="77777777" w:rsidR="00F879D7" w:rsidRDefault="00F879D7" w:rsidP="00F879D7">
      <w:pPr>
        <w:pStyle w:val="HTML0"/>
        <w:jc w:val="both"/>
        <w:rPr>
          <w:rFonts w:ascii="Times New Roman" w:hAnsi="Times New Roman" w:cs="Times New Roman"/>
          <w:sz w:val="24"/>
          <w:szCs w:val="24"/>
        </w:rPr>
      </w:pPr>
    </w:p>
    <w:p w14:paraId="53DEAD64" w14:textId="77777777" w:rsidR="00F879D7" w:rsidRDefault="00F879D7" w:rsidP="00F879D7">
      <w:pPr>
        <w:pStyle w:val="HTML0"/>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172.17.0.0</w:t>
      </w:r>
      <w:r>
        <w:rPr>
          <w:rFonts w:ascii="Times New Roman" w:hAnsi="Times New Roman" w:cs="Times New Roman"/>
          <w:sz w:val="24"/>
          <w:szCs w:val="24"/>
        </w:rPr>
        <w:t xml:space="preserve"> сеть </w:t>
      </w:r>
      <w:r>
        <w:rPr>
          <w:rFonts w:ascii="Times New Roman" w:hAnsi="Times New Roman" w:cs="Times New Roman"/>
          <w:b/>
          <w:bCs/>
          <w:sz w:val="24"/>
          <w:szCs w:val="24"/>
        </w:rPr>
        <w:t>класса B</w:t>
      </w:r>
    </w:p>
    <w:p w14:paraId="20AEA97A"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t xml:space="preserve">   172.17.0.1 адрес хоста</w:t>
      </w:r>
      <w:r>
        <w:rPr>
          <w:rFonts w:ascii="Times New Roman" w:hAnsi="Times New Roman" w:cs="Times New Roman"/>
          <w:sz w:val="24"/>
          <w:szCs w:val="24"/>
        </w:rPr>
        <w:t xml:space="preserve"> в этой сети</w:t>
      </w:r>
    </w:p>
    <w:p w14:paraId="67A8601F" w14:textId="77777777" w:rsidR="00F879D7" w:rsidRDefault="00F879D7" w:rsidP="00F879D7">
      <w:pPr>
        <w:pStyle w:val="HTML0"/>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172.17.255.255 сетевой широковещательный адрес</w:t>
      </w:r>
    </w:p>
    <w:p w14:paraId="417C64F2"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b/>
          <w:bCs/>
          <w:sz w:val="24"/>
          <w:szCs w:val="24"/>
        </w:rPr>
        <w:t xml:space="preserve">   Для сети класса C... </w:t>
      </w:r>
    </w:p>
    <w:p w14:paraId="5C397007"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(три байта под адрес сети, один байт под номер хоста)</w:t>
      </w:r>
    </w:p>
    <w:p w14:paraId="228BADC3" w14:textId="77777777" w:rsidR="00F879D7" w:rsidRDefault="00F879D7" w:rsidP="00F879D7">
      <w:pPr>
        <w:pStyle w:val="HTML0"/>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192.168.3.0</w:t>
      </w:r>
      <w:r>
        <w:rPr>
          <w:rFonts w:ascii="Times New Roman" w:hAnsi="Times New Roman" w:cs="Times New Roman"/>
          <w:sz w:val="24"/>
          <w:szCs w:val="24"/>
        </w:rPr>
        <w:t xml:space="preserve"> адрес сети </w:t>
      </w:r>
      <w:r>
        <w:rPr>
          <w:rFonts w:ascii="Times New Roman" w:hAnsi="Times New Roman" w:cs="Times New Roman"/>
          <w:b/>
          <w:bCs/>
          <w:sz w:val="24"/>
          <w:szCs w:val="24"/>
        </w:rPr>
        <w:t>класса C</w:t>
      </w:r>
    </w:p>
    <w:p w14:paraId="6395D6EC"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b/>
          <w:bCs/>
          <w:sz w:val="24"/>
          <w:szCs w:val="24"/>
        </w:rPr>
        <w:t xml:space="preserve">               192.168.3.42 хостовый адрес</w:t>
      </w:r>
      <w:r>
        <w:rPr>
          <w:rFonts w:ascii="Times New Roman" w:hAnsi="Times New Roman" w:cs="Times New Roman"/>
          <w:sz w:val="24"/>
          <w:szCs w:val="24"/>
        </w:rPr>
        <w:t xml:space="preserve"> в этой сеть</w:t>
      </w:r>
    </w:p>
    <w:p w14:paraId="066307B6"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192.168.3.255</w:t>
      </w:r>
      <w:r>
        <w:rPr>
          <w:rFonts w:ascii="Times New Roman" w:hAnsi="Times New Roman" w:cs="Times New Roman"/>
          <w:sz w:val="24"/>
          <w:szCs w:val="24"/>
        </w:rPr>
        <w:t xml:space="preserve"> сетевой </w:t>
      </w:r>
      <w:r>
        <w:rPr>
          <w:rFonts w:ascii="Times New Roman" w:hAnsi="Times New Roman" w:cs="Times New Roman"/>
          <w:b/>
          <w:bCs/>
          <w:sz w:val="24"/>
          <w:szCs w:val="24"/>
        </w:rPr>
        <w:t>широковещательный адрес</w:t>
      </w:r>
    </w:p>
    <w:p w14:paraId="202B7AC8" w14:textId="77777777" w:rsidR="00F879D7" w:rsidRDefault="00F879D7" w:rsidP="00F879D7">
      <w:pPr>
        <w:pStyle w:val="a5"/>
        <w:spacing w:before="0" w:after="0"/>
        <w:jc w:val="both"/>
        <w:rPr>
          <w:lang w:val="uk-UA"/>
        </w:rPr>
      </w:pPr>
      <w:r>
        <w:t xml:space="preserve">Едва ли не все доступные сетевые </w:t>
      </w:r>
      <w:r>
        <w:rPr>
          <w:b/>
          <w:bCs/>
        </w:rPr>
        <w:t>IP</w:t>
      </w:r>
      <w:r>
        <w:t xml:space="preserve"> адреса принадлежат </w:t>
      </w:r>
      <w:r>
        <w:rPr>
          <w:b/>
          <w:bCs/>
        </w:rPr>
        <w:t>классу C</w:t>
      </w:r>
      <w:r>
        <w:t xml:space="preserve">. </w:t>
      </w:r>
    </w:p>
    <w:p w14:paraId="3F11FDD5" w14:textId="77777777" w:rsidR="00F879D7" w:rsidRDefault="00F879D7" w:rsidP="00F879D7">
      <w:pPr>
        <w:jc w:val="both"/>
        <w:rPr>
          <w:lang w:val="uk-UA"/>
        </w:rPr>
      </w:pPr>
    </w:p>
    <w:p w14:paraId="3043B08B" w14:textId="77777777" w:rsidR="00F879D7" w:rsidRDefault="00F879D7" w:rsidP="00EE00FC">
      <w:pPr>
        <w:pStyle w:val="10"/>
        <w:keepNext/>
        <w:keepLines/>
        <w:numPr>
          <w:ilvl w:val="1"/>
          <w:numId w:val="13"/>
        </w:numPr>
        <w:suppressAutoHyphens/>
        <w:spacing w:before="0" w:beforeAutospacing="0" w:after="0" w:afterAutospacing="0"/>
        <w:jc w:val="both"/>
      </w:pPr>
      <w:bookmarkStart w:id="25" w:name="_Toc472593381"/>
      <w:bookmarkStart w:id="26" w:name="_Toc472594849"/>
      <w:bookmarkStart w:id="27" w:name="_Toc84885764"/>
      <w:r>
        <w:t>Маски в IP адресации</w:t>
      </w:r>
      <w:bookmarkEnd w:id="25"/>
      <w:bookmarkEnd w:id="26"/>
      <w:bookmarkEnd w:id="27"/>
      <w:r>
        <w:t xml:space="preserve"> </w:t>
      </w:r>
    </w:p>
    <w:p w14:paraId="2FD88802" w14:textId="77777777" w:rsidR="00F879D7" w:rsidRDefault="00F879D7" w:rsidP="00F879D7">
      <w:pPr>
        <w:jc w:val="both"/>
      </w:pPr>
    </w:p>
    <w:p w14:paraId="20E68175" w14:textId="77777777" w:rsidR="00F879D7" w:rsidRDefault="00F879D7" w:rsidP="00F879D7">
      <w:pPr>
        <w:pStyle w:val="a5"/>
        <w:spacing w:before="0" w:after="0"/>
        <w:ind w:firstLine="709"/>
        <w:jc w:val="both"/>
      </w:pPr>
      <w:r>
        <w:t>Итак, рассмотре</w:t>
      </w:r>
      <w:r>
        <w:rPr>
          <w:lang w:val="uk-UA"/>
        </w:rPr>
        <w:t>на</w:t>
      </w:r>
      <w:r>
        <w:t xml:space="preserve"> традиционная схема деления </w:t>
      </w:r>
      <w:r>
        <w:rPr>
          <w:b/>
          <w:bCs/>
        </w:rPr>
        <w:t>IP-адреса</w:t>
      </w:r>
      <w:r>
        <w:t xml:space="preserve"> на </w:t>
      </w:r>
      <w:r>
        <w:rPr>
          <w:b/>
          <w:bCs/>
        </w:rPr>
        <w:t>номер сети</w:t>
      </w:r>
      <w:r>
        <w:t xml:space="preserve">, и </w:t>
      </w:r>
      <w:r>
        <w:rPr>
          <w:b/>
          <w:bCs/>
        </w:rPr>
        <w:t>номер узла</w:t>
      </w:r>
      <w:r>
        <w:t xml:space="preserve">, которая основана на понятии </w:t>
      </w:r>
      <w:r>
        <w:rPr>
          <w:b/>
          <w:bCs/>
        </w:rPr>
        <w:t>класса</w:t>
      </w:r>
      <w:r>
        <w:t xml:space="preserve">. </w:t>
      </w:r>
      <w:r>
        <w:rPr>
          <w:b/>
          <w:bCs/>
        </w:rPr>
        <w:t>Класс</w:t>
      </w:r>
      <w:r>
        <w:t xml:space="preserve"> определяется значениями нескольких </w:t>
      </w:r>
      <w:r>
        <w:rPr>
          <w:b/>
          <w:bCs/>
        </w:rPr>
        <w:t>первых бит адреса</w:t>
      </w:r>
      <w:r>
        <w:t xml:space="preserve">. Теперь, например, можно определить, что поскольку первый байт адреса </w:t>
      </w:r>
      <w:r>
        <w:rPr>
          <w:b/>
          <w:bCs/>
        </w:rPr>
        <w:t>185.23.44.206</w:t>
      </w:r>
      <w:r>
        <w:t xml:space="preserve"> попадает в диапазон </w:t>
      </w:r>
      <w:r>
        <w:rPr>
          <w:b/>
          <w:bCs/>
        </w:rPr>
        <w:t>128-191</w:t>
      </w:r>
      <w:r>
        <w:t xml:space="preserve">, то этот адрес относится к </w:t>
      </w:r>
      <w:r>
        <w:rPr>
          <w:b/>
          <w:bCs/>
        </w:rPr>
        <w:t>классу В</w:t>
      </w:r>
      <w:r>
        <w:t xml:space="preserve">, а значит, номером сети являются первые два байта, дополненные двумя нулевыми байтами - </w:t>
      </w:r>
      <w:r>
        <w:rPr>
          <w:b/>
          <w:bCs/>
        </w:rPr>
        <w:t>185.23.0.0</w:t>
      </w:r>
      <w:r>
        <w:t xml:space="preserve">, а номером узла - </w:t>
      </w:r>
      <w:r>
        <w:rPr>
          <w:b/>
          <w:bCs/>
        </w:rPr>
        <w:t>0.0.44.206</w:t>
      </w:r>
      <w:r>
        <w:t xml:space="preserve">. </w:t>
      </w:r>
    </w:p>
    <w:p w14:paraId="460118FB" w14:textId="77777777" w:rsidR="00F879D7" w:rsidRDefault="00F879D7" w:rsidP="00F879D7">
      <w:pPr>
        <w:pStyle w:val="a5"/>
        <w:spacing w:before="0" w:after="0"/>
        <w:ind w:firstLine="708"/>
        <w:jc w:val="both"/>
      </w:pPr>
      <w:r>
        <w:t xml:space="preserve">Очевидно, что определение </w:t>
      </w:r>
      <w:r>
        <w:rPr>
          <w:b/>
          <w:bCs/>
        </w:rPr>
        <w:t>номеров сети</w:t>
      </w:r>
      <w:r>
        <w:t xml:space="preserve"> по первым байтам адреса также не вполне гибкий механизм для адресации. А что если использовать какой-либо другой признак, с помощью которого можно было бы более </w:t>
      </w:r>
      <w:r>
        <w:rPr>
          <w:b/>
          <w:bCs/>
        </w:rPr>
        <w:t>гибко</w:t>
      </w:r>
      <w:r>
        <w:t xml:space="preserve"> устанавливать границу между </w:t>
      </w:r>
      <w:r>
        <w:rPr>
          <w:b/>
          <w:bCs/>
        </w:rPr>
        <w:t>номером сети</w:t>
      </w:r>
      <w:r>
        <w:t xml:space="preserve"> и </w:t>
      </w:r>
      <w:r>
        <w:rPr>
          <w:b/>
          <w:bCs/>
        </w:rPr>
        <w:t>номером узла</w:t>
      </w:r>
      <w:r>
        <w:t xml:space="preserve">? </w:t>
      </w:r>
    </w:p>
    <w:p w14:paraId="332826DB" w14:textId="77777777" w:rsidR="00F879D7" w:rsidRDefault="00F879D7" w:rsidP="00F879D7">
      <w:pPr>
        <w:pStyle w:val="a5"/>
        <w:spacing w:before="0" w:after="0"/>
        <w:jc w:val="both"/>
        <w:rPr>
          <w:b/>
          <w:bCs/>
        </w:rPr>
      </w:pPr>
      <w:r>
        <w:t xml:space="preserve">В качестве такого признака сейчас получили широкое распространение </w:t>
      </w:r>
      <w:r>
        <w:rPr>
          <w:b/>
          <w:bCs/>
        </w:rPr>
        <w:t>маски</w:t>
      </w:r>
      <w:r>
        <w:t xml:space="preserve">. </w:t>
      </w:r>
    </w:p>
    <w:p w14:paraId="266778F3" w14:textId="77777777" w:rsidR="00F879D7" w:rsidRDefault="00F879D7" w:rsidP="00F879D7">
      <w:pPr>
        <w:pStyle w:val="a5"/>
        <w:spacing w:before="0" w:after="0"/>
        <w:ind w:firstLine="708"/>
        <w:jc w:val="both"/>
      </w:pPr>
      <w:r>
        <w:rPr>
          <w:b/>
          <w:bCs/>
        </w:rPr>
        <w:t>Маска</w:t>
      </w:r>
      <w:r>
        <w:t xml:space="preserve"> - это тоже </w:t>
      </w:r>
      <w:r>
        <w:rPr>
          <w:b/>
          <w:bCs/>
        </w:rPr>
        <w:t>32-разрядное</w:t>
      </w:r>
      <w:r>
        <w:t xml:space="preserve"> число, она имеет такой же вид, как и </w:t>
      </w:r>
      <w:r>
        <w:rPr>
          <w:b/>
          <w:bCs/>
        </w:rPr>
        <w:t>IP-адрес</w:t>
      </w:r>
      <w:r>
        <w:t xml:space="preserve">. Маска </w:t>
      </w:r>
      <w:r>
        <w:rPr>
          <w:b/>
          <w:bCs/>
        </w:rPr>
        <w:t>используется в паре с IP-адресом</w:t>
      </w:r>
      <w:r>
        <w:t xml:space="preserve">, но не совпадает с ним. </w:t>
      </w:r>
    </w:p>
    <w:p w14:paraId="6A97D080" w14:textId="77777777" w:rsidR="00F879D7" w:rsidRDefault="00F879D7" w:rsidP="00F879D7">
      <w:pPr>
        <w:pStyle w:val="a5"/>
        <w:spacing w:before="0" w:after="0"/>
        <w:ind w:firstLine="708"/>
        <w:jc w:val="both"/>
        <w:rPr>
          <w:b/>
          <w:bCs/>
        </w:rPr>
      </w:pPr>
      <w:r>
        <w:t xml:space="preserve">Принцип отделения </w:t>
      </w:r>
      <w:r>
        <w:rPr>
          <w:b/>
          <w:bCs/>
        </w:rPr>
        <w:t>номера сети</w:t>
      </w:r>
      <w:r>
        <w:t xml:space="preserve"> и </w:t>
      </w:r>
      <w:r>
        <w:rPr>
          <w:b/>
          <w:bCs/>
        </w:rPr>
        <w:t>номера узла</w:t>
      </w:r>
      <w:r>
        <w:t xml:space="preserve"> сети с использованием </w:t>
      </w:r>
      <w:r>
        <w:rPr>
          <w:b/>
          <w:bCs/>
        </w:rPr>
        <w:t>маски</w:t>
      </w:r>
      <w:r>
        <w:t xml:space="preserve"> состоит в следующем: </w:t>
      </w:r>
    </w:p>
    <w:p w14:paraId="5D26B09D" w14:textId="77777777" w:rsidR="00F879D7" w:rsidRDefault="00F879D7" w:rsidP="00F879D7">
      <w:pPr>
        <w:pStyle w:val="a5"/>
        <w:spacing w:before="0" w:after="0"/>
        <w:ind w:firstLine="708"/>
        <w:jc w:val="both"/>
      </w:pPr>
      <w:r>
        <w:rPr>
          <w:b/>
          <w:bCs/>
        </w:rPr>
        <w:t xml:space="preserve">Двоичная запись маски содержит </w:t>
      </w:r>
      <w:r>
        <w:rPr>
          <w:b/>
          <w:bCs/>
          <w:i/>
          <w:iCs/>
        </w:rPr>
        <w:t>единицы</w:t>
      </w:r>
      <w:r>
        <w:rPr>
          <w:b/>
          <w:bCs/>
        </w:rPr>
        <w:t xml:space="preserve"> в тех разрядах, которые в IP-адресе должны представляться как номер сети и </w:t>
      </w:r>
      <w:r>
        <w:rPr>
          <w:b/>
          <w:bCs/>
          <w:i/>
          <w:iCs/>
        </w:rPr>
        <w:t>нули</w:t>
      </w:r>
      <w:r>
        <w:rPr>
          <w:b/>
          <w:bCs/>
        </w:rPr>
        <w:t xml:space="preserve"> в тех разрядах, которые представляются как номер хоста</w:t>
      </w:r>
      <w:r>
        <w:t xml:space="preserve">. </w:t>
      </w:r>
    </w:p>
    <w:p w14:paraId="30526961" w14:textId="77777777" w:rsidR="00F879D7" w:rsidRDefault="00F879D7" w:rsidP="00F879D7">
      <w:pPr>
        <w:pStyle w:val="a5"/>
        <w:spacing w:before="0" w:after="0"/>
        <w:ind w:firstLine="708"/>
        <w:jc w:val="both"/>
      </w:pPr>
      <w:r>
        <w:t xml:space="preserve">Каждый класс </w:t>
      </w:r>
      <w:r>
        <w:rPr>
          <w:b/>
          <w:bCs/>
        </w:rPr>
        <w:t>IP-адресов</w:t>
      </w:r>
      <w:r>
        <w:t xml:space="preserve"> (</w:t>
      </w:r>
      <w:r>
        <w:rPr>
          <w:b/>
          <w:bCs/>
        </w:rPr>
        <w:t>А, В и С</w:t>
      </w:r>
      <w:r>
        <w:t xml:space="preserve">) имеет свою </w:t>
      </w:r>
      <w:r>
        <w:rPr>
          <w:b/>
          <w:bCs/>
        </w:rPr>
        <w:t>маску</w:t>
      </w:r>
      <w:r>
        <w:t xml:space="preserve">, используемую по умолчанию. </w:t>
      </w:r>
    </w:p>
    <w:p w14:paraId="64A168C1" w14:textId="77777777" w:rsidR="00F879D7" w:rsidRDefault="00F879D7" w:rsidP="00F879D7">
      <w:pPr>
        <w:pStyle w:val="a5"/>
        <w:spacing w:before="0" w:after="0"/>
        <w:ind w:firstLine="708"/>
        <w:jc w:val="both"/>
      </w:pPr>
      <w:r>
        <w:t xml:space="preserve">Поскольку </w:t>
      </w:r>
      <w:r>
        <w:rPr>
          <w:b/>
          <w:bCs/>
        </w:rPr>
        <w:t>номер сети</w:t>
      </w:r>
      <w:r>
        <w:t xml:space="preserve"> является цельной частью адреса, </w:t>
      </w:r>
      <w:r>
        <w:rPr>
          <w:b/>
          <w:bCs/>
        </w:rPr>
        <w:t>единицы в маске</w:t>
      </w:r>
      <w:r>
        <w:t xml:space="preserve"> также должны представлять непрерывную последовательность. </w:t>
      </w:r>
    </w:p>
    <w:p w14:paraId="1F3CAEFF" w14:textId="77777777" w:rsidR="00F879D7" w:rsidRDefault="00F879D7" w:rsidP="00F879D7">
      <w:pPr>
        <w:pStyle w:val="a5"/>
        <w:spacing w:before="0" w:after="0"/>
        <w:ind w:firstLine="708"/>
      </w:pPr>
      <w:r>
        <w:t xml:space="preserve">Таким образом, для стандартных </w:t>
      </w:r>
      <w:r>
        <w:rPr>
          <w:b/>
          <w:bCs/>
        </w:rPr>
        <w:t>классов сетей маски</w:t>
      </w:r>
      <w:r>
        <w:t xml:space="preserve"> имеют следующие значения: </w:t>
      </w:r>
    </w:p>
    <w:p w14:paraId="76124247" w14:textId="77777777" w:rsidR="00F879D7" w:rsidRDefault="00F879D7" w:rsidP="00F879D7">
      <w:pPr>
        <w:jc w:val="both"/>
      </w:pPr>
      <w:r>
        <w:t xml:space="preserve">-  </w:t>
      </w:r>
      <w:r>
        <w:rPr>
          <w:b/>
          <w:bCs/>
        </w:rPr>
        <w:t xml:space="preserve">класс А - 11111111. 00000000. 00000000. 00000000 (255.0.0.0) </w:t>
      </w:r>
      <w:r>
        <w:t xml:space="preserve">; </w:t>
      </w:r>
    </w:p>
    <w:p w14:paraId="35858F3C" w14:textId="77777777" w:rsidR="00F879D7" w:rsidRDefault="00F879D7" w:rsidP="00F879D7">
      <w:pPr>
        <w:jc w:val="both"/>
      </w:pPr>
      <w:r>
        <w:t xml:space="preserve">-  </w:t>
      </w:r>
      <w:r>
        <w:rPr>
          <w:b/>
          <w:bCs/>
        </w:rPr>
        <w:t>клас</w:t>
      </w:r>
      <w:r>
        <w:rPr>
          <w:b/>
          <w:bCs/>
        </w:rPr>
        <w:tab/>
        <w:t xml:space="preserve">с В - 11111111. 11111111. 00000000. 00000000 (255.255.0.0) </w:t>
      </w:r>
      <w:r>
        <w:t xml:space="preserve">; </w:t>
      </w:r>
    </w:p>
    <w:p w14:paraId="5FD4CAEF" w14:textId="77777777" w:rsidR="00F879D7" w:rsidRDefault="00F879D7" w:rsidP="00F879D7">
      <w:pPr>
        <w:jc w:val="both"/>
        <w:rPr>
          <w:b/>
          <w:bCs/>
        </w:rPr>
      </w:pPr>
      <w:r>
        <w:t xml:space="preserve">-  </w:t>
      </w:r>
      <w:r>
        <w:rPr>
          <w:b/>
          <w:bCs/>
        </w:rPr>
        <w:t xml:space="preserve">класс С - 11111111.11111111.11111111.00000000 (255.255.255.0) </w:t>
      </w:r>
      <w:r>
        <w:t xml:space="preserve">. </w:t>
      </w:r>
    </w:p>
    <w:p w14:paraId="017A2060" w14:textId="77777777" w:rsidR="00F879D7" w:rsidRDefault="00F879D7" w:rsidP="00F879D7">
      <w:pPr>
        <w:pStyle w:val="HTML0"/>
        <w:jc w:val="both"/>
        <w:rPr>
          <w:rFonts w:ascii="Times New Roman" w:hAnsi="Times New Roman" w:cs="Times New Roman"/>
          <w:b/>
          <w:bCs/>
          <w:sz w:val="24"/>
          <w:szCs w:val="24"/>
        </w:rPr>
      </w:pPr>
    </w:p>
    <w:p w14:paraId="4538A56B" w14:textId="77777777" w:rsidR="00F879D7" w:rsidRDefault="00F879D7" w:rsidP="00F879D7">
      <w:pPr>
        <w:pStyle w:val="a5"/>
        <w:spacing w:before="0" w:after="0"/>
        <w:ind w:firstLine="540"/>
        <w:jc w:val="both"/>
      </w:pPr>
      <w:r>
        <w:t xml:space="preserve">Например: </w:t>
      </w:r>
    </w:p>
    <w:p w14:paraId="292EC999" w14:textId="77777777" w:rsidR="00F879D7" w:rsidRDefault="00F879D7" w:rsidP="00F879D7">
      <w:pPr>
        <w:pStyle w:val="a5"/>
        <w:spacing w:before="0" w:after="0"/>
        <w:ind w:firstLine="540"/>
        <w:jc w:val="both"/>
      </w:pPr>
      <w:r>
        <w:t xml:space="preserve">Если адресу </w:t>
      </w:r>
      <w:r>
        <w:rPr>
          <w:b/>
          <w:bCs/>
        </w:rPr>
        <w:t>185.23.44.206</w:t>
      </w:r>
      <w:r>
        <w:t xml:space="preserve"> назначить </w:t>
      </w:r>
      <w:r>
        <w:rPr>
          <w:b/>
          <w:bCs/>
        </w:rPr>
        <w:t>маску 255.255.255.0</w:t>
      </w:r>
      <w:r>
        <w:t xml:space="preserve">, то смотрим, что единицы в маске заданы в трех байтах,  значит </w:t>
      </w:r>
      <w:r>
        <w:rPr>
          <w:b/>
          <w:bCs/>
        </w:rPr>
        <w:t>номер сети</w:t>
      </w:r>
      <w:r>
        <w:t xml:space="preserve"> будет </w:t>
      </w:r>
      <w:r>
        <w:rPr>
          <w:b/>
          <w:bCs/>
        </w:rPr>
        <w:t>185.23.44.0</w:t>
      </w:r>
      <w:r>
        <w:t xml:space="preserve">, а не </w:t>
      </w:r>
      <w:r>
        <w:rPr>
          <w:b/>
          <w:bCs/>
        </w:rPr>
        <w:t>185.23.0.0</w:t>
      </w:r>
      <w:r>
        <w:t xml:space="preserve">, как это определено правилами системы классов. </w:t>
      </w:r>
    </w:p>
    <w:p w14:paraId="02F8BBB7" w14:textId="77777777" w:rsidR="00F879D7" w:rsidRDefault="00F879D7" w:rsidP="00F879D7">
      <w:pPr>
        <w:pStyle w:val="HTML0"/>
        <w:ind w:firstLine="540"/>
        <w:jc w:val="both"/>
        <w:rPr>
          <w:rFonts w:ascii="Times New Roman" w:hAnsi="Times New Roman" w:cs="Times New Roman"/>
          <w:b/>
          <w:bCs/>
          <w:sz w:val="24"/>
          <w:szCs w:val="24"/>
        </w:rPr>
      </w:pPr>
      <w:r>
        <w:rPr>
          <w:rFonts w:ascii="Times New Roman" w:hAnsi="Times New Roman" w:cs="Times New Roman"/>
          <w:sz w:val="24"/>
          <w:szCs w:val="24"/>
        </w:rPr>
        <w:t xml:space="preserve">Для записи </w:t>
      </w:r>
      <w:r>
        <w:rPr>
          <w:rFonts w:ascii="Times New Roman" w:hAnsi="Times New Roman" w:cs="Times New Roman"/>
          <w:b/>
          <w:bCs/>
          <w:sz w:val="24"/>
          <w:szCs w:val="24"/>
        </w:rPr>
        <w:t>масок</w:t>
      </w:r>
      <w:r>
        <w:rPr>
          <w:rFonts w:ascii="Times New Roman" w:hAnsi="Times New Roman" w:cs="Times New Roman"/>
          <w:sz w:val="24"/>
          <w:szCs w:val="24"/>
        </w:rPr>
        <w:t xml:space="preserve"> используются и другие форматы, например, удобно интерпретировать значение </w:t>
      </w:r>
      <w:r>
        <w:rPr>
          <w:rFonts w:ascii="Times New Roman" w:hAnsi="Times New Roman" w:cs="Times New Roman"/>
          <w:b/>
          <w:bCs/>
          <w:sz w:val="24"/>
          <w:szCs w:val="24"/>
        </w:rPr>
        <w:t>маски</w:t>
      </w:r>
      <w:r>
        <w:rPr>
          <w:rFonts w:ascii="Times New Roman" w:hAnsi="Times New Roman" w:cs="Times New Roman"/>
          <w:sz w:val="24"/>
          <w:szCs w:val="24"/>
        </w:rPr>
        <w:t xml:space="preserve">, записанной в </w:t>
      </w:r>
      <w:r>
        <w:rPr>
          <w:rFonts w:ascii="Times New Roman" w:hAnsi="Times New Roman" w:cs="Times New Roman"/>
          <w:b/>
          <w:bCs/>
          <w:sz w:val="24"/>
          <w:szCs w:val="24"/>
        </w:rPr>
        <w:t>шестнадцатеричном коде</w:t>
      </w:r>
      <w:r>
        <w:rPr>
          <w:rFonts w:ascii="Times New Roman" w:hAnsi="Times New Roman" w:cs="Times New Roman"/>
          <w:sz w:val="24"/>
          <w:szCs w:val="24"/>
        </w:rPr>
        <w:t xml:space="preserve">: </w:t>
      </w:r>
    </w:p>
    <w:p w14:paraId="1B4619C0" w14:textId="77777777" w:rsidR="00F879D7" w:rsidRDefault="00F879D7" w:rsidP="00F879D7">
      <w:pPr>
        <w:pStyle w:val="HTML0"/>
        <w:ind w:firstLine="540"/>
        <w:jc w:val="both"/>
        <w:rPr>
          <w:rFonts w:ascii="Times New Roman" w:hAnsi="Times New Roman" w:cs="Times New Roman"/>
          <w:sz w:val="24"/>
          <w:szCs w:val="24"/>
        </w:rPr>
      </w:pPr>
      <w:r>
        <w:rPr>
          <w:rFonts w:ascii="Times New Roman" w:hAnsi="Times New Roman" w:cs="Times New Roman"/>
          <w:b/>
          <w:bCs/>
          <w:sz w:val="24"/>
          <w:szCs w:val="24"/>
        </w:rPr>
        <w:t>FF.FF.00.00</w:t>
      </w:r>
      <w:r>
        <w:rPr>
          <w:rFonts w:ascii="Times New Roman" w:hAnsi="Times New Roman" w:cs="Times New Roman"/>
          <w:sz w:val="24"/>
          <w:szCs w:val="24"/>
        </w:rPr>
        <w:t xml:space="preserve"> - </w:t>
      </w:r>
      <w:r>
        <w:rPr>
          <w:rFonts w:ascii="Times New Roman" w:hAnsi="Times New Roman" w:cs="Times New Roman"/>
          <w:b/>
          <w:bCs/>
          <w:sz w:val="24"/>
          <w:szCs w:val="24"/>
        </w:rPr>
        <w:t>маска для адресов класса В</w:t>
      </w:r>
      <w:r>
        <w:rPr>
          <w:rFonts w:ascii="Times New Roman" w:hAnsi="Times New Roman" w:cs="Times New Roman"/>
          <w:sz w:val="24"/>
          <w:szCs w:val="24"/>
        </w:rPr>
        <w:t xml:space="preserve">. </w:t>
      </w:r>
    </w:p>
    <w:p w14:paraId="6B568C0E" w14:textId="77777777" w:rsidR="00F879D7" w:rsidRDefault="00F879D7" w:rsidP="00F879D7">
      <w:pPr>
        <w:pStyle w:val="HTML0"/>
        <w:ind w:firstLine="540"/>
        <w:jc w:val="both"/>
        <w:rPr>
          <w:rFonts w:ascii="Times New Roman" w:hAnsi="Times New Roman" w:cs="Times New Roman"/>
          <w:b/>
          <w:sz w:val="24"/>
          <w:szCs w:val="24"/>
        </w:rPr>
      </w:pPr>
      <w:r>
        <w:rPr>
          <w:rFonts w:ascii="Times New Roman" w:hAnsi="Times New Roman" w:cs="Times New Roman"/>
          <w:sz w:val="24"/>
          <w:szCs w:val="24"/>
        </w:rPr>
        <w:t xml:space="preserve">Часто встречается и такое обозначение: </w:t>
      </w:r>
      <w:r>
        <w:rPr>
          <w:rFonts w:ascii="Times New Roman" w:hAnsi="Times New Roman" w:cs="Times New Roman"/>
          <w:bCs/>
          <w:sz w:val="24"/>
          <w:szCs w:val="24"/>
        </w:rPr>
        <w:t>IP-адрес</w:t>
      </w:r>
      <w:r>
        <w:rPr>
          <w:rFonts w:ascii="Times New Roman" w:hAnsi="Times New Roman" w:cs="Times New Roman"/>
          <w:b/>
          <w:bCs/>
          <w:sz w:val="24"/>
          <w:szCs w:val="24"/>
        </w:rPr>
        <w:t>/</w:t>
      </w:r>
      <w:r>
        <w:rPr>
          <w:rFonts w:ascii="Times New Roman" w:hAnsi="Times New Roman" w:cs="Times New Roman"/>
          <w:sz w:val="24"/>
          <w:szCs w:val="24"/>
        </w:rPr>
        <w:t xml:space="preserve">префикс сети. Например,  </w:t>
      </w:r>
      <w:r>
        <w:rPr>
          <w:rFonts w:ascii="Times New Roman" w:hAnsi="Times New Roman" w:cs="Times New Roman"/>
          <w:b/>
          <w:bCs/>
          <w:sz w:val="24"/>
          <w:szCs w:val="24"/>
        </w:rPr>
        <w:t>185.23.44.206/16</w:t>
      </w:r>
      <w:r>
        <w:rPr>
          <w:rFonts w:ascii="Times New Roman" w:hAnsi="Times New Roman" w:cs="Times New Roman"/>
          <w:sz w:val="24"/>
          <w:szCs w:val="24"/>
        </w:rPr>
        <w:t xml:space="preserve"> - эта запись говорит о том, что </w:t>
      </w:r>
      <w:r>
        <w:rPr>
          <w:rFonts w:ascii="Times New Roman" w:hAnsi="Times New Roman" w:cs="Times New Roman"/>
          <w:b/>
          <w:bCs/>
          <w:sz w:val="24"/>
          <w:szCs w:val="24"/>
        </w:rPr>
        <w:t>маска</w:t>
      </w:r>
      <w:r>
        <w:rPr>
          <w:rFonts w:ascii="Times New Roman" w:hAnsi="Times New Roman" w:cs="Times New Roman"/>
          <w:sz w:val="24"/>
          <w:szCs w:val="24"/>
        </w:rPr>
        <w:t xml:space="preserve"> для этого адреса содержит </w:t>
      </w:r>
      <w:r>
        <w:rPr>
          <w:rFonts w:ascii="Times New Roman" w:hAnsi="Times New Roman" w:cs="Times New Roman"/>
          <w:b/>
          <w:bCs/>
          <w:sz w:val="24"/>
          <w:szCs w:val="24"/>
        </w:rPr>
        <w:t>16 единиц</w:t>
      </w:r>
      <w:r>
        <w:rPr>
          <w:rFonts w:ascii="Times New Roman" w:hAnsi="Times New Roman" w:cs="Times New Roman"/>
          <w:sz w:val="24"/>
          <w:szCs w:val="24"/>
        </w:rPr>
        <w:t xml:space="preserve">  (префикс сети), или что в указанном </w:t>
      </w:r>
      <w:r>
        <w:rPr>
          <w:rFonts w:ascii="Times New Roman" w:hAnsi="Times New Roman" w:cs="Times New Roman"/>
          <w:b/>
          <w:bCs/>
          <w:sz w:val="24"/>
          <w:szCs w:val="24"/>
        </w:rPr>
        <w:t>IP-адресе</w:t>
      </w:r>
      <w:r>
        <w:rPr>
          <w:rFonts w:ascii="Times New Roman" w:hAnsi="Times New Roman" w:cs="Times New Roman"/>
          <w:sz w:val="24"/>
          <w:szCs w:val="24"/>
        </w:rPr>
        <w:t xml:space="preserve"> под </w:t>
      </w:r>
      <w:r>
        <w:rPr>
          <w:rFonts w:ascii="Times New Roman" w:hAnsi="Times New Roman" w:cs="Times New Roman"/>
          <w:b/>
          <w:bCs/>
          <w:sz w:val="24"/>
          <w:szCs w:val="24"/>
        </w:rPr>
        <w:t>номер сети</w:t>
      </w:r>
      <w:r>
        <w:rPr>
          <w:rFonts w:ascii="Times New Roman" w:hAnsi="Times New Roman" w:cs="Times New Roman"/>
          <w:sz w:val="24"/>
          <w:szCs w:val="24"/>
        </w:rPr>
        <w:t xml:space="preserve"> отведено </w:t>
      </w:r>
      <w:r>
        <w:rPr>
          <w:rFonts w:ascii="Times New Roman" w:hAnsi="Times New Roman" w:cs="Times New Roman"/>
          <w:b/>
          <w:bCs/>
          <w:sz w:val="24"/>
          <w:szCs w:val="24"/>
        </w:rPr>
        <w:t>16</w:t>
      </w:r>
      <w:r>
        <w:rPr>
          <w:rFonts w:ascii="Times New Roman" w:hAnsi="Times New Roman" w:cs="Times New Roman"/>
          <w:sz w:val="24"/>
          <w:szCs w:val="24"/>
        </w:rPr>
        <w:t xml:space="preserve"> двоичных разрядов.</w:t>
      </w:r>
    </w:p>
    <w:p w14:paraId="7247D37E" w14:textId="77777777" w:rsidR="00F879D7" w:rsidRDefault="00F879D7" w:rsidP="00F879D7">
      <w:pPr>
        <w:pStyle w:val="HTML0"/>
        <w:pBdr>
          <w:top w:val="single" w:sz="4" w:space="1" w:color="000000"/>
          <w:left w:val="single" w:sz="4" w:space="4" w:color="000000"/>
          <w:bottom w:val="single" w:sz="4" w:space="1" w:color="000000"/>
          <w:right w:val="single" w:sz="4" w:space="4" w:color="000000"/>
        </w:pBdr>
        <w:ind w:firstLine="540"/>
        <w:jc w:val="both"/>
        <w:rPr>
          <w:rFonts w:ascii="Times New Roman" w:hAnsi="Times New Roman" w:cs="Times New Roman"/>
          <w:sz w:val="24"/>
          <w:szCs w:val="24"/>
        </w:rPr>
      </w:pPr>
      <w:r>
        <w:rPr>
          <w:rFonts w:ascii="Times New Roman" w:hAnsi="Times New Roman" w:cs="Times New Roman"/>
          <w:b/>
          <w:sz w:val="24"/>
          <w:szCs w:val="24"/>
        </w:rPr>
        <w:t>Нотация с префиксом сети также известна как бесклассовая междоменная маршрутизация (</w:t>
      </w:r>
      <w:r>
        <w:rPr>
          <w:rFonts w:ascii="Times New Roman" w:hAnsi="Times New Roman" w:cs="Times New Roman"/>
          <w:b/>
          <w:sz w:val="24"/>
          <w:szCs w:val="24"/>
          <w:lang w:val="en-US"/>
        </w:rPr>
        <w:t>Classless</w:t>
      </w:r>
      <w:r>
        <w:rPr>
          <w:rFonts w:ascii="Times New Roman" w:hAnsi="Times New Roman" w:cs="Times New Roman"/>
          <w:b/>
          <w:sz w:val="24"/>
          <w:szCs w:val="24"/>
        </w:rPr>
        <w:t xml:space="preserve"> </w:t>
      </w:r>
      <w:r>
        <w:rPr>
          <w:rFonts w:ascii="Times New Roman" w:hAnsi="Times New Roman" w:cs="Times New Roman"/>
          <w:b/>
          <w:sz w:val="24"/>
          <w:szCs w:val="24"/>
          <w:lang w:val="en-US"/>
        </w:rPr>
        <w:t>Interdomain</w:t>
      </w:r>
      <w:r>
        <w:rPr>
          <w:rFonts w:ascii="Times New Roman" w:hAnsi="Times New Roman" w:cs="Times New Roman"/>
          <w:b/>
          <w:sz w:val="24"/>
          <w:szCs w:val="24"/>
        </w:rPr>
        <w:t xml:space="preserve"> </w:t>
      </w:r>
      <w:r>
        <w:rPr>
          <w:rFonts w:ascii="Times New Roman" w:hAnsi="Times New Roman" w:cs="Times New Roman"/>
          <w:b/>
          <w:sz w:val="24"/>
          <w:szCs w:val="24"/>
          <w:lang w:val="en-US"/>
        </w:rPr>
        <w:t>Routing</w:t>
      </w:r>
      <w:r>
        <w:rPr>
          <w:rFonts w:ascii="Times New Roman" w:hAnsi="Times New Roman" w:cs="Times New Roman"/>
          <w:b/>
          <w:sz w:val="24"/>
          <w:szCs w:val="24"/>
        </w:rPr>
        <w:t xml:space="preserve">  - </w:t>
      </w:r>
      <w:r>
        <w:rPr>
          <w:rFonts w:ascii="Times New Roman" w:hAnsi="Times New Roman" w:cs="Times New Roman"/>
          <w:b/>
          <w:sz w:val="24"/>
          <w:szCs w:val="24"/>
          <w:lang w:val="en-US"/>
        </w:rPr>
        <w:t>CIDR</w:t>
      </w:r>
      <w:r>
        <w:rPr>
          <w:rFonts w:ascii="Times New Roman" w:hAnsi="Times New Roman" w:cs="Times New Roman"/>
          <w:b/>
          <w:sz w:val="24"/>
          <w:szCs w:val="24"/>
        </w:rPr>
        <w:t>).</w:t>
      </w:r>
    </w:p>
    <w:p w14:paraId="488983E1" w14:textId="77777777" w:rsidR="00F879D7" w:rsidRDefault="00F879D7" w:rsidP="00F879D7">
      <w:pPr>
        <w:pStyle w:val="a5"/>
        <w:spacing w:before="0" w:after="0"/>
        <w:ind w:firstLine="708"/>
        <w:jc w:val="both"/>
      </w:pPr>
      <w:r>
        <w:t xml:space="preserve">Таким образом, очень легко, снабжая каждый </w:t>
      </w:r>
      <w:r>
        <w:rPr>
          <w:bCs/>
        </w:rPr>
        <w:t>IP-адрес</w:t>
      </w:r>
      <w:r>
        <w:rPr>
          <w:b/>
          <w:bCs/>
        </w:rPr>
        <w:t xml:space="preserve"> </w:t>
      </w:r>
      <w:r>
        <w:rPr>
          <w:bCs/>
        </w:rPr>
        <w:t>произвольной маской</w:t>
      </w:r>
      <w:r>
        <w:rPr>
          <w:b/>
          <w:bCs/>
        </w:rPr>
        <w:t xml:space="preserve"> (</w:t>
      </w:r>
      <w:r>
        <w:t>не обязательно кратной 8</w:t>
      </w:r>
      <w:r>
        <w:rPr>
          <w:b/>
          <w:bCs/>
        </w:rPr>
        <w:t>)</w:t>
      </w:r>
      <w:r>
        <w:t xml:space="preserve">, отказаться от понятий </w:t>
      </w:r>
      <w:r>
        <w:rPr>
          <w:b/>
          <w:bCs/>
        </w:rPr>
        <w:t>классов адресов</w:t>
      </w:r>
      <w:r>
        <w:t xml:space="preserve"> и тем самым сделать более гибкой систему </w:t>
      </w:r>
      <w:r>
        <w:rPr>
          <w:bCs/>
        </w:rPr>
        <w:t>IP адресации.</w:t>
      </w:r>
    </w:p>
    <w:p w14:paraId="5E95395C" w14:textId="77777777" w:rsidR="00F879D7" w:rsidRDefault="00F879D7" w:rsidP="00F879D7">
      <w:pPr>
        <w:pStyle w:val="a5"/>
        <w:spacing w:before="0" w:after="0"/>
        <w:ind w:firstLine="708"/>
        <w:rPr>
          <w:b/>
          <w:bCs/>
        </w:rPr>
      </w:pPr>
      <w:r>
        <w:t xml:space="preserve">Рассмотрим пример: для </w:t>
      </w:r>
      <w:r>
        <w:rPr>
          <w:bCs/>
        </w:rPr>
        <w:t>IP-адреса</w:t>
      </w:r>
      <w:r>
        <w:rPr>
          <w:b/>
          <w:bCs/>
        </w:rPr>
        <w:t xml:space="preserve"> 129.64.134.5</w:t>
      </w:r>
      <w:r>
        <w:t xml:space="preserve"> назначим </w:t>
      </w:r>
      <w:r>
        <w:rPr>
          <w:b/>
          <w:bCs/>
        </w:rPr>
        <w:t xml:space="preserve">маску 255.255.128.0, </w:t>
      </w:r>
      <w:r>
        <w:rPr>
          <w:bCs/>
        </w:rPr>
        <w:t>ч</w:t>
      </w:r>
      <w:r>
        <w:t xml:space="preserve">то в </w:t>
      </w:r>
      <w:r>
        <w:rPr>
          <w:bCs/>
        </w:rPr>
        <w:t>двоичном виде будет выглядеть так</w:t>
      </w:r>
      <w:r>
        <w:t xml:space="preserve">: </w:t>
      </w:r>
    </w:p>
    <w:p w14:paraId="1DC66A79" w14:textId="77777777" w:rsidR="00F879D7" w:rsidRDefault="00F879D7" w:rsidP="00F879D7">
      <w:pPr>
        <w:pStyle w:val="a5"/>
        <w:spacing w:before="0" w:after="0"/>
        <w:ind w:firstLine="708"/>
        <w:rPr>
          <w:b/>
          <w:bCs/>
        </w:rPr>
      </w:pPr>
      <w:r>
        <w:rPr>
          <w:b/>
          <w:bCs/>
        </w:rPr>
        <w:t>IP-адрес 129.64.  134.5 - 10000001.01000000.1   0000110.00000101</w:t>
      </w:r>
    </w:p>
    <w:p w14:paraId="5FEF5495" w14:textId="77777777" w:rsidR="00F879D7" w:rsidRDefault="00F879D7" w:rsidP="00F879D7">
      <w:pPr>
        <w:pStyle w:val="a5"/>
        <w:spacing w:before="0" w:after="0"/>
        <w:ind w:firstLine="708"/>
      </w:pPr>
      <w:r>
        <w:rPr>
          <w:b/>
          <w:bCs/>
        </w:rPr>
        <w:t>Маска    255.255.128.0 - 11111111.11111111.1   0000000.00000000</w:t>
      </w:r>
    </w:p>
    <w:p w14:paraId="7B8CD3E8" w14:textId="77777777" w:rsidR="00F879D7" w:rsidRDefault="00F879D7" w:rsidP="00F879D7">
      <w:pPr>
        <w:pStyle w:val="a5"/>
        <w:spacing w:before="0" w:after="0"/>
        <w:ind w:firstLine="708"/>
      </w:pPr>
    </w:p>
    <w:p w14:paraId="64AA6E2E" w14:textId="77777777" w:rsidR="00F879D7" w:rsidRDefault="00F879D7" w:rsidP="00F879D7">
      <w:pPr>
        <w:pStyle w:val="a5"/>
        <w:spacing w:before="0" w:after="0"/>
        <w:jc w:val="both"/>
      </w:pPr>
      <w:r>
        <w:t xml:space="preserve">Здесь </w:t>
      </w:r>
      <w:r>
        <w:rPr>
          <w:b/>
          <w:bCs/>
        </w:rPr>
        <w:t>17 последовательных единиц в маске</w:t>
      </w:r>
      <w:r>
        <w:t xml:space="preserve">, "накладываются" на </w:t>
      </w:r>
      <w:r>
        <w:rPr>
          <w:bCs/>
        </w:rPr>
        <w:t>IP-адрес</w:t>
      </w:r>
      <w:r>
        <w:t xml:space="preserve">,  и определяют </w:t>
      </w:r>
      <w:r>
        <w:rPr>
          <w:bCs/>
        </w:rPr>
        <w:t>номер сети</w:t>
      </w:r>
      <w:r>
        <w:t xml:space="preserve"> :  </w:t>
      </w:r>
      <w:r>
        <w:rPr>
          <w:b/>
          <w:bCs/>
        </w:rPr>
        <w:t>10000001. 01000000. 10000000. 00000000</w:t>
      </w:r>
      <w:r>
        <w:t xml:space="preserve"> или  </w:t>
      </w:r>
      <w:r>
        <w:rPr>
          <w:b/>
          <w:bCs/>
        </w:rPr>
        <w:t>129.64.128.0</w:t>
      </w:r>
      <w:r>
        <w:t xml:space="preserve">, </w:t>
      </w:r>
    </w:p>
    <w:p w14:paraId="7951C122" w14:textId="77777777" w:rsidR="00F879D7" w:rsidRDefault="00F879D7" w:rsidP="00F879D7">
      <w:pPr>
        <w:pStyle w:val="a5"/>
        <w:spacing w:before="0" w:after="0"/>
        <w:jc w:val="both"/>
        <w:rPr>
          <w:b/>
          <w:bCs/>
        </w:rPr>
      </w:pPr>
      <w:r>
        <w:t xml:space="preserve">а </w:t>
      </w:r>
      <w:r>
        <w:rPr>
          <w:bCs/>
        </w:rPr>
        <w:t>номер узла</w:t>
      </w:r>
      <w:r>
        <w:rPr>
          <w:b/>
          <w:bCs/>
        </w:rPr>
        <w:t xml:space="preserve">  0000110.00000101                </w:t>
      </w:r>
      <w:r>
        <w:rPr>
          <w:bCs/>
        </w:rPr>
        <w:t>или</w:t>
      </w:r>
      <w:r>
        <w:rPr>
          <w:b/>
          <w:bCs/>
        </w:rPr>
        <w:t xml:space="preserve">  0.0.6.5</w:t>
      </w:r>
      <w:r>
        <w:t xml:space="preserve">. </w:t>
      </w:r>
    </w:p>
    <w:p w14:paraId="506B412B" w14:textId="77777777" w:rsidR="00F879D7" w:rsidRDefault="00F879D7" w:rsidP="00F879D7">
      <w:pPr>
        <w:pStyle w:val="a5"/>
        <w:spacing w:before="0" w:after="0"/>
        <w:ind w:firstLine="708"/>
        <w:jc w:val="both"/>
      </w:pPr>
      <w:r>
        <w:rPr>
          <w:b/>
          <w:bCs/>
        </w:rPr>
        <w:t>Механизм масок</w:t>
      </w:r>
      <w:r>
        <w:t xml:space="preserve"> очень широко распространен в </w:t>
      </w:r>
      <w:r>
        <w:rPr>
          <w:b/>
          <w:bCs/>
        </w:rPr>
        <w:t>IP-маршрутизации</w:t>
      </w:r>
      <w:r>
        <w:t xml:space="preserve">, причем </w:t>
      </w:r>
      <w:r>
        <w:rPr>
          <w:b/>
          <w:bCs/>
        </w:rPr>
        <w:t>маски</w:t>
      </w:r>
      <w:r>
        <w:t xml:space="preserve"> могут использоваться для самых разных целей. С их помощью администратор может структурировать свою сеть, </w:t>
      </w:r>
      <w:r>
        <w:rPr>
          <w:b/>
          <w:bCs/>
        </w:rPr>
        <w:t>не требуя от поставщика услуг дополнительных номеров сетей!</w:t>
      </w:r>
    </w:p>
    <w:p w14:paraId="3DAFE65D" w14:textId="77777777" w:rsidR="00F879D7" w:rsidRDefault="00F879D7" w:rsidP="00F879D7">
      <w:pPr>
        <w:pStyle w:val="a5"/>
        <w:spacing w:before="0" w:after="0"/>
        <w:ind w:firstLine="708"/>
        <w:jc w:val="both"/>
      </w:pPr>
      <w:r>
        <w:t xml:space="preserve">На основе этого же механизма поставщики услуг могут </w:t>
      </w:r>
      <w:r>
        <w:rPr>
          <w:b/>
          <w:bCs/>
        </w:rPr>
        <w:t>объединять адресные пространства нескольких сетей</w:t>
      </w:r>
      <w:r>
        <w:t xml:space="preserve"> путем введения так называемых </w:t>
      </w:r>
      <w:r>
        <w:rPr>
          <w:b/>
          <w:bCs/>
        </w:rPr>
        <w:t>"префиксов"</w:t>
      </w:r>
      <w:r>
        <w:t xml:space="preserve"> с целью уменьшения объема </w:t>
      </w:r>
      <w:r>
        <w:rPr>
          <w:b/>
          <w:bCs/>
        </w:rPr>
        <w:t>таблиц маршрутизации</w:t>
      </w:r>
      <w:r>
        <w:t xml:space="preserve">, и повышения за счет этого производительности маршрутизаторов. </w:t>
      </w:r>
      <w:r w:rsidRPr="00A43740">
        <w:t>(Создание надсетей)</w:t>
      </w:r>
      <w:r>
        <w:rPr>
          <w:lang w:val="uk-UA"/>
        </w:rPr>
        <w:t>.</w:t>
      </w:r>
    </w:p>
    <w:p w14:paraId="20254C2A" w14:textId="77777777" w:rsidR="00F879D7" w:rsidRDefault="00F879D7" w:rsidP="00F879D7">
      <w:pPr>
        <w:pStyle w:val="a5"/>
        <w:spacing w:before="0" w:after="0"/>
        <w:ind w:firstLine="708"/>
        <w:jc w:val="both"/>
      </w:pPr>
      <w:r>
        <w:t xml:space="preserve">Маски при записи всегда "неразлучны" с соответствующими адресами, </w:t>
      </w:r>
      <w:r>
        <w:rPr>
          <w:b/>
          <w:bCs/>
        </w:rPr>
        <w:t>IP-адрес маска подсети</w:t>
      </w:r>
      <w:r>
        <w:t xml:space="preserve"> - именно так теперь и мы будем описывать адрес любого хоста сети. </w:t>
      </w:r>
    </w:p>
    <w:p w14:paraId="51E79A95" w14:textId="77777777" w:rsidR="00F879D7" w:rsidRDefault="00F879D7" w:rsidP="00F879D7">
      <w:pPr>
        <w:pStyle w:val="a5"/>
        <w:spacing w:before="0" w:after="0"/>
      </w:pPr>
    </w:p>
    <w:p w14:paraId="3D22303A" w14:textId="77777777" w:rsidR="00F879D7" w:rsidRDefault="00F879D7" w:rsidP="00EE00FC">
      <w:pPr>
        <w:pStyle w:val="10"/>
        <w:keepNext/>
        <w:keepLines/>
        <w:numPr>
          <w:ilvl w:val="0"/>
          <w:numId w:val="8"/>
        </w:numPr>
        <w:suppressAutoHyphens/>
        <w:spacing w:before="0" w:beforeAutospacing="0" w:after="0" w:afterAutospacing="0"/>
        <w:rPr>
          <w:sz w:val="28"/>
        </w:rPr>
      </w:pPr>
      <w:bookmarkStart w:id="28" w:name="_Toc472593382"/>
      <w:bookmarkStart w:id="29" w:name="_Toc472594850"/>
      <w:bookmarkStart w:id="30" w:name="_Toc84885765"/>
      <w:r>
        <w:rPr>
          <w:sz w:val="28"/>
          <w:lang w:val="uk-UA"/>
        </w:rPr>
        <w:t xml:space="preserve">4.5.   </w:t>
      </w:r>
      <w:r>
        <w:rPr>
          <w:sz w:val="28"/>
        </w:rPr>
        <w:t>Порядок назначения IP адресов. Автономные IP адреса. Автоматизация назначения IP адресов</w:t>
      </w:r>
      <w:bookmarkEnd w:id="28"/>
      <w:bookmarkEnd w:id="29"/>
      <w:bookmarkEnd w:id="30"/>
    </w:p>
    <w:p w14:paraId="63A102B3" w14:textId="77777777" w:rsidR="00F879D7" w:rsidRDefault="00F879D7" w:rsidP="00F879D7">
      <w:pPr>
        <w:rPr>
          <w:sz w:val="28"/>
        </w:rPr>
      </w:pPr>
    </w:p>
    <w:p w14:paraId="32F180DE" w14:textId="77777777" w:rsidR="00F879D7" w:rsidRDefault="00F879D7" w:rsidP="00F879D7">
      <w:pPr>
        <w:pStyle w:val="a5"/>
        <w:spacing w:before="0" w:after="0"/>
        <w:ind w:firstLine="708"/>
        <w:jc w:val="both"/>
      </w:pPr>
      <w:r>
        <w:rPr>
          <w:b/>
          <w:bCs/>
        </w:rPr>
        <w:t>Номера сетей</w:t>
      </w:r>
      <w:r>
        <w:t xml:space="preserve"> могут назначаться либо </w:t>
      </w:r>
      <w:r>
        <w:rPr>
          <w:b/>
          <w:bCs/>
        </w:rPr>
        <w:t>централизованно</w:t>
      </w:r>
      <w:r>
        <w:t xml:space="preserve">, если сеть является частью </w:t>
      </w:r>
      <w:r>
        <w:rPr>
          <w:b/>
          <w:bCs/>
        </w:rPr>
        <w:t>Internet</w:t>
      </w:r>
      <w:r>
        <w:t xml:space="preserve">, либо </w:t>
      </w:r>
      <w:r>
        <w:rPr>
          <w:b/>
          <w:bCs/>
        </w:rPr>
        <w:t>произвольно</w:t>
      </w:r>
      <w:r>
        <w:t xml:space="preserve">, если сеть работает </w:t>
      </w:r>
      <w:r>
        <w:rPr>
          <w:b/>
          <w:bCs/>
        </w:rPr>
        <w:t>автономно</w:t>
      </w:r>
      <w:r>
        <w:t xml:space="preserve">. </w:t>
      </w:r>
      <w:r>
        <w:rPr>
          <w:b/>
          <w:bCs/>
        </w:rPr>
        <w:t>Номера узлов</w:t>
      </w:r>
      <w:r>
        <w:t xml:space="preserve"> и в том и в другом случае администратор назначает самостоятельно по своему усмотрению, не выходя, разумеется, из разрешенного для этого класса сети диапазона. </w:t>
      </w:r>
    </w:p>
    <w:p w14:paraId="75E99771" w14:textId="77777777" w:rsidR="00F879D7" w:rsidRDefault="00F879D7" w:rsidP="00F879D7">
      <w:pPr>
        <w:pStyle w:val="a5"/>
        <w:spacing w:before="0" w:after="0"/>
        <w:ind w:firstLine="708"/>
        <w:jc w:val="both"/>
      </w:pPr>
      <w:r>
        <w:t xml:space="preserve">Главную роль в </w:t>
      </w:r>
      <w:r>
        <w:rPr>
          <w:b/>
          <w:bCs/>
        </w:rPr>
        <w:t>централизованном распределении IP-адресов</w:t>
      </w:r>
      <w:r>
        <w:t xml:space="preserve"> до некоторого времени играла организация </w:t>
      </w:r>
      <w:r>
        <w:rPr>
          <w:b/>
          <w:bCs/>
        </w:rPr>
        <w:t>InterNIC</w:t>
      </w:r>
      <w:r>
        <w:t xml:space="preserve"> (Network Information Center), однако с ростом сети задача распределения адресов стала слишком сложной. </w:t>
      </w:r>
      <w:r>
        <w:rPr>
          <w:b/>
          <w:bCs/>
        </w:rPr>
        <w:t>InterNIC</w:t>
      </w:r>
      <w:r>
        <w:t xml:space="preserve"> делегировала часть своих функций другим организациям и крупным поставщикам услуг </w:t>
      </w:r>
      <w:r>
        <w:rPr>
          <w:b/>
          <w:bCs/>
        </w:rPr>
        <w:t>Internet</w:t>
      </w:r>
      <w:r>
        <w:t xml:space="preserve"> - </w:t>
      </w:r>
      <w:r>
        <w:rPr>
          <w:b/>
          <w:bCs/>
        </w:rPr>
        <w:t>провайдерам</w:t>
      </w:r>
      <w:r>
        <w:t xml:space="preserve">. В частности распределением </w:t>
      </w:r>
      <w:r>
        <w:rPr>
          <w:b/>
          <w:bCs/>
        </w:rPr>
        <w:t>IP-адресов</w:t>
      </w:r>
      <w:r>
        <w:t xml:space="preserve"> для подключения к сети Internet теперь занимаются </w:t>
      </w:r>
      <w:r>
        <w:rPr>
          <w:b/>
          <w:bCs/>
        </w:rPr>
        <w:t>провайдеры</w:t>
      </w:r>
      <w:r>
        <w:t xml:space="preserve">. </w:t>
      </w:r>
    </w:p>
    <w:p w14:paraId="1D63BF3E" w14:textId="77777777" w:rsidR="00F879D7" w:rsidRDefault="00F879D7" w:rsidP="00F879D7">
      <w:pPr>
        <w:pStyle w:val="a5"/>
        <w:spacing w:before="0" w:after="0"/>
        <w:ind w:firstLine="708"/>
        <w:jc w:val="both"/>
      </w:pPr>
      <w:r>
        <w:t xml:space="preserve">С тех пор, как появилась и стала широко распространяться сеть </w:t>
      </w:r>
      <w:r>
        <w:rPr>
          <w:b/>
          <w:bCs/>
        </w:rPr>
        <w:t>Internet</w:t>
      </w:r>
      <w:r>
        <w:t xml:space="preserve">, уже прошло не мало времени. И теперь уже становится актуальным вопрос о </w:t>
      </w:r>
      <w:r>
        <w:rPr>
          <w:b/>
          <w:bCs/>
        </w:rPr>
        <w:t>дефиците IP-адресов</w:t>
      </w:r>
      <w:r>
        <w:t xml:space="preserve">. Если говорить о реальной обстановке при распределении адресов для пользователей </w:t>
      </w:r>
      <w:r>
        <w:rPr>
          <w:b/>
          <w:bCs/>
        </w:rPr>
        <w:t>Internet</w:t>
      </w:r>
      <w:r>
        <w:t xml:space="preserve">, то сейчас очень трудно получить адрес </w:t>
      </w:r>
      <w:r>
        <w:rPr>
          <w:b/>
          <w:bCs/>
        </w:rPr>
        <w:t>класса В</w:t>
      </w:r>
      <w:r>
        <w:t xml:space="preserve"> и уже практически невозможно стать обладателем адреса </w:t>
      </w:r>
      <w:r>
        <w:rPr>
          <w:b/>
          <w:bCs/>
        </w:rPr>
        <w:t>класса А</w:t>
      </w:r>
      <w:r>
        <w:t xml:space="preserve">! При этом всем надо сказать, что </w:t>
      </w:r>
      <w:r>
        <w:rPr>
          <w:b/>
          <w:bCs/>
        </w:rPr>
        <w:t>дефицит IP-адресов</w:t>
      </w:r>
      <w:r>
        <w:t xml:space="preserve"> вызван не совсем постоянным ростом сетей, а просто нерациональным их использованием. Очень часто владельцы сети </w:t>
      </w:r>
      <w:r>
        <w:rPr>
          <w:b/>
          <w:bCs/>
        </w:rPr>
        <w:t>класса С</w:t>
      </w:r>
      <w:r>
        <w:t xml:space="preserve"> расходуют лишь небольшую часть из имеющихся у них </w:t>
      </w:r>
      <w:r>
        <w:rPr>
          <w:b/>
          <w:bCs/>
        </w:rPr>
        <w:t>254 адресов</w:t>
      </w:r>
      <w:r>
        <w:t xml:space="preserve">. </w:t>
      </w:r>
    </w:p>
    <w:p w14:paraId="16AC644D" w14:textId="77777777" w:rsidR="00F879D7" w:rsidRDefault="00F879D7" w:rsidP="00F879D7">
      <w:pPr>
        <w:pStyle w:val="a5"/>
        <w:spacing w:before="0" w:after="0"/>
        <w:ind w:firstLine="708"/>
        <w:jc w:val="both"/>
      </w:pPr>
      <w:r>
        <w:t xml:space="preserve">Рассмотрим пример, когда две сети необходимо соединить глобальной связью. </w:t>
      </w:r>
    </w:p>
    <w:p w14:paraId="6E9088FB" w14:textId="77777777" w:rsidR="00F879D7" w:rsidRDefault="00F879D7" w:rsidP="00F879D7">
      <w:pPr>
        <w:pStyle w:val="a5"/>
        <w:spacing w:before="0" w:after="0"/>
        <w:jc w:val="both"/>
      </w:pPr>
      <w:r>
        <w:t xml:space="preserve">В таких случаях в качестве канала связи используют два маршрутизатора, соединенных по схеме </w:t>
      </w:r>
      <w:r>
        <w:rPr>
          <w:b/>
          <w:bCs/>
        </w:rPr>
        <w:t>"точка-точка"</w:t>
      </w:r>
      <w:r>
        <w:t xml:space="preserve">. </w:t>
      </w:r>
    </w:p>
    <w:p w14:paraId="39E3E910" w14:textId="77777777" w:rsidR="00F879D7" w:rsidRDefault="00944637" w:rsidP="00F879D7">
      <w:pPr>
        <w:jc w:val="center"/>
      </w:pPr>
      <w:r>
        <w:rPr>
          <w:noProof/>
        </w:rPr>
        <w:drawing>
          <wp:inline distT="0" distB="0" distL="0" distR="0" wp14:anchorId="3D426B59" wp14:editId="381D1790">
            <wp:extent cx="5257800" cy="1615440"/>
            <wp:effectExtent l="0" t="0" r="0"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57800" cy="1615440"/>
                    </a:xfrm>
                    <a:prstGeom prst="rect">
                      <a:avLst/>
                    </a:prstGeom>
                    <a:solidFill>
                      <a:srgbClr val="FFFFFF"/>
                    </a:solidFill>
                    <a:ln>
                      <a:noFill/>
                    </a:ln>
                  </pic:spPr>
                </pic:pic>
              </a:graphicData>
            </a:graphic>
          </wp:inline>
        </w:drawing>
      </w:r>
    </w:p>
    <w:p w14:paraId="7770E998" w14:textId="77777777" w:rsidR="00F879D7" w:rsidRDefault="00F879D7" w:rsidP="00F879D7">
      <w:pPr>
        <w:pStyle w:val="a5"/>
        <w:spacing w:before="0" w:after="0"/>
        <w:ind w:firstLine="708"/>
        <w:jc w:val="both"/>
      </w:pPr>
      <w:r>
        <w:t xml:space="preserve">В ситуации, которая приведена в примере, для вырожденной сети, образованной каналом, связывающим порты двух смежных маршрутизаторов, приходится выделять </w:t>
      </w:r>
      <w:r>
        <w:rPr>
          <w:b/>
          <w:bCs/>
        </w:rPr>
        <w:t>отдельный номер сети</w:t>
      </w:r>
      <w:r>
        <w:t xml:space="preserve">, хотя в этой сети имеются всего </w:t>
      </w:r>
      <w:r>
        <w:rPr>
          <w:b/>
          <w:bCs/>
        </w:rPr>
        <w:t>2 узла</w:t>
      </w:r>
      <w:r>
        <w:t xml:space="preserve">. </w:t>
      </w:r>
    </w:p>
    <w:p w14:paraId="41BE63CE" w14:textId="77777777" w:rsidR="00F879D7" w:rsidRDefault="00F879D7" w:rsidP="00F879D7">
      <w:pPr>
        <w:pStyle w:val="a5"/>
        <w:spacing w:before="0" w:after="0"/>
        <w:ind w:firstLine="708"/>
        <w:jc w:val="both"/>
      </w:pPr>
      <w:r>
        <w:t xml:space="preserve">Давайте рассмотрим другую ситуацию: какие </w:t>
      </w:r>
      <w:r>
        <w:rPr>
          <w:b/>
          <w:bCs/>
        </w:rPr>
        <w:t>IP-адреса</w:t>
      </w:r>
      <w:r>
        <w:t xml:space="preserve"> может использовать администратор, если провайдер услуг </w:t>
      </w:r>
      <w:r>
        <w:rPr>
          <w:b/>
          <w:bCs/>
        </w:rPr>
        <w:t>Internet</w:t>
      </w:r>
      <w:r>
        <w:t xml:space="preserve"> не назначил ему никакого адреса? Если, к примеру, мы точно знаем, что сеть, которую мы администрируем никогда в будущем не будет подключаться к </w:t>
      </w:r>
      <w:r>
        <w:rPr>
          <w:b/>
          <w:bCs/>
        </w:rPr>
        <w:t>Internet</w:t>
      </w:r>
      <w:r>
        <w:t xml:space="preserve"> (работает в </w:t>
      </w:r>
      <w:r>
        <w:rPr>
          <w:b/>
          <w:bCs/>
        </w:rPr>
        <w:t>"автономном режиме"</w:t>
      </w:r>
      <w:r>
        <w:t xml:space="preserve">), тогда мы можем использовать любые </w:t>
      </w:r>
      <w:r>
        <w:rPr>
          <w:b/>
          <w:bCs/>
        </w:rPr>
        <w:t>IP-адреса</w:t>
      </w:r>
      <w:r>
        <w:t xml:space="preserve">, соблюдая правила их назначения, о которых шла речь выше. Для простоты можно использовать адреса </w:t>
      </w:r>
      <w:r>
        <w:rPr>
          <w:b/>
          <w:bCs/>
        </w:rPr>
        <w:t>класса С</w:t>
      </w:r>
      <w:r>
        <w:t xml:space="preserve">: в этом случае не придется вычислять значение </w:t>
      </w:r>
      <w:r>
        <w:rPr>
          <w:b/>
          <w:bCs/>
        </w:rPr>
        <w:t>маски</w:t>
      </w:r>
      <w:r>
        <w:t xml:space="preserve"> подсети и вычислять адрес для каждого хоста. </w:t>
      </w:r>
    </w:p>
    <w:p w14:paraId="4007ABC7" w14:textId="77777777" w:rsidR="00F879D7" w:rsidRDefault="00F879D7" w:rsidP="00F879D7">
      <w:pPr>
        <w:pStyle w:val="a5"/>
        <w:spacing w:before="0" w:after="0"/>
        <w:ind w:firstLine="708"/>
        <w:jc w:val="both"/>
      </w:pPr>
      <w:r>
        <w:t xml:space="preserve">В этом случае мы должны будем просто назначить каждому сегменту нашей локальной сети его собственный сетевой номер </w:t>
      </w:r>
      <w:r>
        <w:rPr>
          <w:b/>
          <w:bCs/>
        </w:rPr>
        <w:t>класса С</w:t>
      </w:r>
      <w:r>
        <w:t xml:space="preserve">. </w:t>
      </w:r>
    </w:p>
    <w:p w14:paraId="0155D840" w14:textId="77777777" w:rsidR="00F879D7" w:rsidRDefault="00F879D7" w:rsidP="00F879D7">
      <w:pPr>
        <w:pStyle w:val="a5"/>
        <w:spacing w:before="0" w:after="0"/>
        <w:ind w:firstLine="708"/>
        <w:jc w:val="both"/>
      </w:pPr>
      <w:r>
        <w:t xml:space="preserve">Если все сегменты нашей локальной сети имеют собственные сетевые номера </w:t>
      </w:r>
      <w:r>
        <w:rPr>
          <w:b/>
          <w:bCs/>
        </w:rPr>
        <w:t>класса С</w:t>
      </w:r>
      <w:r>
        <w:t xml:space="preserve">, то в каждом сегменте можно создать по </w:t>
      </w:r>
      <w:r>
        <w:rPr>
          <w:b/>
          <w:bCs/>
        </w:rPr>
        <w:t>254</w:t>
      </w:r>
      <w:r>
        <w:t xml:space="preserve"> номера хостов. </w:t>
      </w:r>
    </w:p>
    <w:p w14:paraId="5555B264" w14:textId="77777777" w:rsidR="00F879D7" w:rsidRDefault="00F879D7" w:rsidP="00F879D7">
      <w:pPr>
        <w:pStyle w:val="a5"/>
        <w:spacing w:before="0" w:after="0"/>
        <w:ind w:firstLine="708"/>
        <w:jc w:val="both"/>
      </w:pPr>
      <w:r>
        <w:t xml:space="preserve">Однако если у нас есть хотя бы небольшая вероятность того, что когда-либо в будущем наша сеть может быть подключена к </w:t>
      </w:r>
      <w:r>
        <w:rPr>
          <w:bCs/>
        </w:rPr>
        <w:t>Internet</w:t>
      </w:r>
      <w:r>
        <w:t xml:space="preserve">, не следует использовать такие </w:t>
      </w:r>
      <w:r>
        <w:rPr>
          <w:bCs/>
        </w:rPr>
        <w:t>IP-адреса!</w:t>
      </w:r>
      <w:r>
        <w:t xml:space="preserve"> Они могут привести к конфликту с другими адресами в </w:t>
      </w:r>
      <w:r>
        <w:rPr>
          <w:bCs/>
        </w:rPr>
        <w:t>Internet</w:t>
      </w:r>
      <w:r>
        <w:t xml:space="preserve">. Чтобы избежать таких конфликтов, нужно использовать </w:t>
      </w:r>
      <w:r>
        <w:rPr>
          <w:bCs/>
        </w:rPr>
        <w:t>IP-адреса</w:t>
      </w:r>
      <w:r>
        <w:t xml:space="preserve">, </w:t>
      </w:r>
      <w:r>
        <w:rPr>
          <w:b/>
          <w:bCs/>
        </w:rPr>
        <w:t>зарезервированные для частных сетей</w:t>
      </w:r>
      <w:r>
        <w:t xml:space="preserve">. </w:t>
      </w:r>
    </w:p>
    <w:p w14:paraId="53A9876F" w14:textId="77777777" w:rsidR="00F879D7" w:rsidRDefault="00F879D7" w:rsidP="00F879D7">
      <w:pPr>
        <w:pStyle w:val="a5"/>
        <w:spacing w:before="0" w:after="0"/>
        <w:ind w:firstLine="708"/>
        <w:jc w:val="both"/>
      </w:pPr>
      <w:r>
        <w:t xml:space="preserve">Для этой цели зарезервированы специально несколько блоков </w:t>
      </w:r>
      <w:r>
        <w:rPr>
          <w:b/>
          <w:bCs/>
        </w:rPr>
        <w:t>IP-адресов</w:t>
      </w:r>
      <w:r>
        <w:t xml:space="preserve">, которые называются </w:t>
      </w:r>
      <w:r>
        <w:rPr>
          <w:b/>
          <w:bCs/>
        </w:rPr>
        <w:t>автономными</w:t>
      </w:r>
      <w:r>
        <w:t xml:space="preserve">. </w:t>
      </w:r>
    </w:p>
    <w:p w14:paraId="29BDA237" w14:textId="77777777" w:rsidR="00F879D7" w:rsidRDefault="00F879D7" w:rsidP="00F879D7">
      <w:pPr>
        <w:pStyle w:val="a5"/>
        <w:spacing w:before="0" w:after="0"/>
        <w:jc w:val="both"/>
      </w:pPr>
    </w:p>
    <w:p w14:paraId="6B04D93E" w14:textId="77777777" w:rsidR="00F879D7" w:rsidRDefault="00F879D7" w:rsidP="00F879D7">
      <w:pPr>
        <w:pStyle w:val="a5"/>
        <w:spacing w:before="0" w:after="0"/>
      </w:pPr>
      <w:r>
        <w:rPr>
          <w:b/>
          <w:bCs/>
          <w:sz w:val="28"/>
        </w:rPr>
        <w:t>Автономные IP адреса</w:t>
      </w:r>
    </w:p>
    <w:p w14:paraId="340F0161" w14:textId="77777777" w:rsidR="00F879D7" w:rsidRDefault="00F879D7" w:rsidP="00F879D7">
      <w:pPr>
        <w:pStyle w:val="a5"/>
        <w:spacing w:before="0" w:after="0"/>
      </w:pPr>
    </w:p>
    <w:p w14:paraId="3EB4C8C5" w14:textId="77777777" w:rsidR="00F879D7" w:rsidRDefault="00F879D7" w:rsidP="00F879D7">
      <w:pPr>
        <w:pStyle w:val="a5"/>
        <w:spacing w:before="0" w:after="0"/>
        <w:ind w:firstLine="708"/>
        <w:jc w:val="both"/>
        <w:rPr>
          <w:b/>
          <w:bCs/>
        </w:rPr>
      </w:pPr>
      <w:r>
        <w:rPr>
          <w:b/>
          <w:bCs/>
        </w:rPr>
        <w:t>Автономные адреса</w:t>
      </w:r>
      <w:r>
        <w:t xml:space="preserve"> зарезервированы для использования </w:t>
      </w:r>
      <w:r>
        <w:rPr>
          <w:b/>
          <w:bCs/>
        </w:rPr>
        <w:t>частными сетями</w:t>
      </w:r>
      <w:r>
        <w:t xml:space="preserve">. Они обычно используются организациями, которые имеют свою частную большую сеть - </w:t>
      </w:r>
      <w:r>
        <w:rPr>
          <w:b/>
          <w:bCs/>
        </w:rPr>
        <w:t>intranet</w:t>
      </w:r>
      <w:r>
        <w:t xml:space="preserve"> (локальные сети с архитектурой и логикой </w:t>
      </w:r>
      <w:r>
        <w:rPr>
          <w:b/>
          <w:bCs/>
        </w:rPr>
        <w:t>Internet</w:t>
      </w:r>
      <w:r>
        <w:t xml:space="preserve">), но и маленькие сети часто находят их полезными. </w:t>
      </w:r>
    </w:p>
    <w:p w14:paraId="388701F0" w14:textId="77777777" w:rsidR="00F879D7" w:rsidRDefault="00F879D7" w:rsidP="00F879D7">
      <w:pPr>
        <w:pStyle w:val="a5"/>
        <w:spacing w:before="0" w:after="0"/>
        <w:ind w:firstLine="708"/>
        <w:jc w:val="both"/>
      </w:pPr>
      <w:r>
        <w:rPr>
          <w:b/>
          <w:bCs/>
        </w:rPr>
        <w:t>Эти адреса не обрабатываются маршрутизаторами Internet</w:t>
      </w:r>
      <w:r>
        <w:rPr>
          <w:b/>
          <w:bCs/>
          <w:lang w:val="uk-UA"/>
        </w:rPr>
        <w:t>,</w:t>
      </w:r>
      <w:r>
        <w:rPr>
          <w:b/>
          <w:bCs/>
        </w:rPr>
        <w:t xml:space="preserve"> ни при каких условиях</w:t>
      </w:r>
      <w:r>
        <w:t xml:space="preserve">. Эти адреса выбраны из разных классов. </w:t>
      </w:r>
    </w:p>
    <w:p w14:paraId="2E621BE5" w14:textId="77777777" w:rsidR="00F879D7" w:rsidRDefault="00F879D7" w:rsidP="00F879D7">
      <w:pPr>
        <w:pStyle w:val="a5"/>
        <w:spacing w:before="0" w:after="0"/>
      </w:pPr>
    </w:p>
    <w:tbl>
      <w:tblPr>
        <w:tblW w:w="0" w:type="auto"/>
        <w:tblInd w:w="-45" w:type="dxa"/>
        <w:tblLayout w:type="fixed"/>
        <w:tblCellMar>
          <w:top w:w="15" w:type="dxa"/>
          <w:left w:w="15" w:type="dxa"/>
          <w:bottom w:w="15" w:type="dxa"/>
          <w:right w:w="15" w:type="dxa"/>
        </w:tblCellMar>
        <w:tblLook w:val="0000" w:firstRow="0" w:lastRow="0" w:firstColumn="0" w:lastColumn="0" w:noHBand="0" w:noVBand="0"/>
      </w:tblPr>
      <w:tblGrid>
        <w:gridCol w:w="947"/>
        <w:gridCol w:w="1912"/>
        <w:gridCol w:w="2206"/>
        <w:gridCol w:w="4672"/>
      </w:tblGrid>
      <w:tr w:rsidR="00F879D7" w14:paraId="072A35DF" w14:textId="77777777" w:rsidTr="00F879D7">
        <w:tc>
          <w:tcPr>
            <w:tcW w:w="947" w:type="dxa"/>
            <w:tcBorders>
              <w:top w:val="single" w:sz="4" w:space="0" w:color="000000"/>
              <w:left w:val="single" w:sz="4" w:space="0" w:color="000000"/>
              <w:bottom w:val="single" w:sz="4" w:space="0" w:color="000000"/>
            </w:tcBorders>
            <w:vAlign w:val="center"/>
          </w:tcPr>
          <w:p w14:paraId="04D4F384" w14:textId="77777777" w:rsidR="00F879D7" w:rsidRDefault="00F879D7" w:rsidP="00F879D7">
            <w:pPr>
              <w:jc w:val="both"/>
              <w:rPr>
                <w:b/>
                <w:bCs/>
              </w:rPr>
            </w:pPr>
            <w:r>
              <w:rPr>
                <w:b/>
                <w:bCs/>
              </w:rPr>
              <w:t xml:space="preserve">Класс </w:t>
            </w:r>
          </w:p>
        </w:tc>
        <w:tc>
          <w:tcPr>
            <w:tcW w:w="1912" w:type="dxa"/>
            <w:tcBorders>
              <w:top w:val="single" w:sz="4" w:space="0" w:color="000000"/>
              <w:left w:val="single" w:sz="4" w:space="0" w:color="000000"/>
              <w:bottom w:val="single" w:sz="4" w:space="0" w:color="000000"/>
            </w:tcBorders>
            <w:vAlign w:val="center"/>
          </w:tcPr>
          <w:p w14:paraId="788EC1D4" w14:textId="77777777" w:rsidR="00F879D7" w:rsidRDefault="00F879D7" w:rsidP="00F879D7">
            <w:pPr>
              <w:jc w:val="both"/>
              <w:rPr>
                <w:b/>
                <w:bCs/>
              </w:rPr>
            </w:pPr>
            <w:r>
              <w:rPr>
                <w:b/>
                <w:bCs/>
              </w:rPr>
              <w:t>От IP-адреса</w:t>
            </w:r>
          </w:p>
        </w:tc>
        <w:tc>
          <w:tcPr>
            <w:tcW w:w="2206" w:type="dxa"/>
            <w:tcBorders>
              <w:top w:val="single" w:sz="4" w:space="0" w:color="000000"/>
              <w:left w:val="single" w:sz="4" w:space="0" w:color="000000"/>
              <w:bottom w:val="single" w:sz="4" w:space="0" w:color="000000"/>
            </w:tcBorders>
            <w:vAlign w:val="center"/>
          </w:tcPr>
          <w:p w14:paraId="17AEC8AC" w14:textId="77777777" w:rsidR="00F879D7" w:rsidRDefault="00F879D7" w:rsidP="00F879D7">
            <w:pPr>
              <w:jc w:val="both"/>
              <w:rPr>
                <w:b/>
                <w:bCs/>
              </w:rPr>
            </w:pPr>
            <w:r>
              <w:rPr>
                <w:b/>
                <w:bCs/>
              </w:rPr>
              <w:t>До IP-адреса</w:t>
            </w:r>
          </w:p>
        </w:tc>
        <w:tc>
          <w:tcPr>
            <w:tcW w:w="4672" w:type="dxa"/>
            <w:tcBorders>
              <w:top w:val="single" w:sz="4" w:space="0" w:color="000000"/>
              <w:left w:val="single" w:sz="4" w:space="0" w:color="000000"/>
              <w:bottom w:val="single" w:sz="4" w:space="0" w:color="000000"/>
              <w:right w:val="single" w:sz="4" w:space="0" w:color="000000"/>
            </w:tcBorders>
            <w:vAlign w:val="center"/>
          </w:tcPr>
          <w:p w14:paraId="27551C44" w14:textId="77777777" w:rsidR="00F879D7" w:rsidRDefault="00F879D7" w:rsidP="00F879D7">
            <w:pPr>
              <w:jc w:val="both"/>
            </w:pPr>
            <w:r>
              <w:rPr>
                <w:b/>
                <w:bCs/>
              </w:rPr>
              <w:t xml:space="preserve">Всего </w:t>
            </w:r>
            <w:r>
              <w:rPr>
                <w:b/>
                <w:bCs/>
                <w:lang w:val="uk-UA"/>
              </w:rPr>
              <w:t xml:space="preserve">узлов </w:t>
            </w:r>
            <w:r>
              <w:rPr>
                <w:b/>
                <w:bCs/>
              </w:rPr>
              <w:t xml:space="preserve">адресов в диапазоне </w:t>
            </w:r>
          </w:p>
        </w:tc>
      </w:tr>
      <w:tr w:rsidR="00F879D7" w14:paraId="51602D88" w14:textId="77777777" w:rsidTr="00F879D7">
        <w:tc>
          <w:tcPr>
            <w:tcW w:w="947" w:type="dxa"/>
            <w:tcBorders>
              <w:top w:val="single" w:sz="4" w:space="0" w:color="000000"/>
              <w:left w:val="single" w:sz="4" w:space="0" w:color="000000"/>
              <w:bottom w:val="single" w:sz="4" w:space="0" w:color="000000"/>
            </w:tcBorders>
            <w:vAlign w:val="center"/>
          </w:tcPr>
          <w:p w14:paraId="79616554" w14:textId="77777777" w:rsidR="00F879D7" w:rsidRDefault="00F879D7" w:rsidP="00F879D7">
            <w:pPr>
              <w:jc w:val="both"/>
              <w:rPr>
                <w:b/>
                <w:bCs/>
              </w:rPr>
            </w:pPr>
            <w:r>
              <w:rPr>
                <w:b/>
                <w:bCs/>
              </w:rPr>
              <w:t xml:space="preserve">A </w:t>
            </w:r>
          </w:p>
        </w:tc>
        <w:tc>
          <w:tcPr>
            <w:tcW w:w="1912" w:type="dxa"/>
            <w:tcBorders>
              <w:top w:val="single" w:sz="4" w:space="0" w:color="000000"/>
              <w:left w:val="single" w:sz="4" w:space="0" w:color="000000"/>
              <w:bottom w:val="single" w:sz="4" w:space="0" w:color="000000"/>
            </w:tcBorders>
            <w:vAlign w:val="center"/>
          </w:tcPr>
          <w:p w14:paraId="287945FF" w14:textId="77777777" w:rsidR="00F879D7" w:rsidRDefault="00F879D7" w:rsidP="00F879D7">
            <w:pPr>
              <w:jc w:val="both"/>
              <w:rPr>
                <w:b/>
                <w:bCs/>
              </w:rPr>
            </w:pPr>
            <w:r>
              <w:rPr>
                <w:b/>
                <w:bCs/>
              </w:rPr>
              <w:t>10.0.0.0</w:t>
            </w:r>
          </w:p>
        </w:tc>
        <w:tc>
          <w:tcPr>
            <w:tcW w:w="2206" w:type="dxa"/>
            <w:tcBorders>
              <w:top w:val="single" w:sz="4" w:space="0" w:color="000000"/>
              <w:left w:val="single" w:sz="4" w:space="0" w:color="000000"/>
              <w:bottom w:val="single" w:sz="4" w:space="0" w:color="000000"/>
            </w:tcBorders>
            <w:vAlign w:val="center"/>
          </w:tcPr>
          <w:p w14:paraId="4F7F127D" w14:textId="77777777" w:rsidR="00F879D7" w:rsidRDefault="00F879D7" w:rsidP="00F879D7">
            <w:pPr>
              <w:jc w:val="both"/>
            </w:pPr>
            <w:r>
              <w:rPr>
                <w:b/>
                <w:bCs/>
              </w:rPr>
              <w:t>10.255.255.255</w:t>
            </w:r>
          </w:p>
        </w:tc>
        <w:tc>
          <w:tcPr>
            <w:tcW w:w="4672" w:type="dxa"/>
            <w:tcBorders>
              <w:top w:val="single" w:sz="4" w:space="0" w:color="000000"/>
              <w:left w:val="single" w:sz="4" w:space="0" w:color="000000"/>
              <w:bottom w:val="single" w:sz="4" w:space="0" w:color="000000"/>
              <w:right w:val="single" w:sz="4" w:space="0" w:color="000000"/>
            </w:tcBorders>
            <w:vAlign w:val="center"/>
          </w:tcPr>
          <w:p w14:paraId="58F530DB" w14:textId="77777777" w:rsidR="00F879D7" w:rsidRDefault="00F879D7" w:rsidP="00F879D7">
            <w:pPr>
              <w:jc w:val="both"/>
            </w:pPr>
            <w:r>
              <w:t>16 777 216-2</w:t>
            </w:r>
          </w:p>
        </w:tc>
      </w:tr>
      <w:tr w:rsidR="00F879D7" w14:paraId="2BB9E3D6" w14:textId="77777777" w:rsidTr="00F879D7">
        <w:tc>
          <w:tcPr>
            <w:tcW w:w="947" w:type="dxa"/>
            <w:tcBorders>
              <w:top w:val="single" w:sz="4" w:space="0" w:color="000000"/>
              <w:left w:val="single" w:sz="4" w:space="0" w:color="000000"/>
              <w:bottom w:val="single" w:sz="4" w:space="0" w:color="000000"/>
            </w:tcBorders>
            <w:vAlign w:val="center"/>
          </w:tcPr>
          <w:p w14:paraId="71BF8A6D" w14:textId="77777777" w:rsidR="00F879D7" w:rsidRDefault="00F879D7" w:rsidP="00F879D7">
            <w:pPr>
              <w:jc w:val="both"/>
              <w:rPr>
                <w:b/>
                <w:bCs/>
              </w:rPr>
            </w:pPr>
            <w:r>
              <w:rPr>
                <w:b/>
                <w:bCs/>
              </w:rPr>
              <w:t>B</w:t>
            </w:r>
          </w:p>
        </w:tc>
        <w:tc>
          <w:tcPr>
            <w:tcW w:w="1912" w:type="dxa"/>
            <w:tcBorders>
              <w:top w:val="single" w:sz="4" w:space="0" w:color="000000"/>
              <w:left w:val="single" w:sz="4" w:space="0" w:color="000000"/>
              <w:bottom w:val="single" w:sz="4" w:space="0" w:color="000000"/>
            </w:tcBorders>
            <w:vAlign w:val="center"/>
          </w:tcPr>
          <w:p w14:paraId="5C2E7780" w14:textId="77777777" w:rsidR="00F879D7" w:rsidRDefault="00F879D7" w:rsidP="00F879D7">
            <w:pPr>
              <w:jc w:val="both"/>
              <w:rPr>
                <w:b/>
                <w:bCs/>
              </w:rPr>
            </w:pPr>
            <w:r>
              <w:rPr>
                <w:b/>
                <w:bCs/>
              </w:rPr>
              <w:t>172.16.0.0</w:t>
            </w:r>
          </w:p>
        </w:tc>
        <w:tc>
          <w:tcPr>
            <w:tcW w:w="2206" w:type="dxa"/>
            <w:tcBorders>
              <w:top w:val="single" w:sz="4" w:space="0" w:color="000000"/>
              <w:left w:val="single" w:sz="4" w:space="0" w:color="000000"/>
              <w:bottom w:val="single" w:sz="4" w:space="0" w:color="000000"/>
            </w:tcBorders>
            <w:vAlign w:val="center"/>
          </w:tcPr>
          <w:p w14:paraId="7DAB45BC" w14:textId="77777777" w:rsidR="00F879D7" w:rsidRDefault="00F879D7" w:rsidP="00F879D7">
            <w:pPr>
              <w:jc w:val="both"/>
            </w:pPr>
            <w:r>
              <w:rPr>
                <w:b/>
                <w:bCs/>
              </w:rPr>
              <w:t>172.31.255.255</w:t>
            </w:r>
          </w:p>
        </w:tc>
        <w:tc>
          <w:tcPr>
            <w:tcW w:w="4672" w:type="dxa"/>
            <w:tcBorders>
              <w:top w:val="single" w:sz="4" w:space="0" w:color="000000"/>
              <w:left w:val="single" w:sz="4" w:space="0" w:color="000000"/>
              <w:bottom w:val="single" w:sz="4" w:space="0" w:color="000000"/>
              <w:right w:val="single" w:sz="4" w:space="0" w:color="000000"/>
            </w:tcBorders>
            <w:vAlign w:val="center"/>
          </w:tcPr>
          <w:p w14:paraId="2E9F2E24" w14:textId="77777777" w:rsidR="00F879D7" w:rsidRDefault="00F879D7" w:rsidP="00F879D7">
            <w:pPr>
              <w:jc w:val="both"/>
            </w:pPr>
            <w:r>
              <w:t>65 536-2</w:t>
            </w:r>
          </w:p>
        </w:tc>
      </w:tr>
      <w:tr w:rsidR="00F879D7" w14:paraId="1006AFE6" w14:textId="77777777" w:rsidTr="00F879D7">
        <w:tc>
          <w:tcPr>
            <w:tcW w:w="947" w:type="dxa"/>
            <w:tcBorders>
              <w:top w:val="single" w:sz="4" w:space="0" w:color="000000"/>
              <w:left w:val="single" w:sz="4" w:space="0" w:color="000000"/>
              <w:bottom w:val="single" w:sz="4" w:space="0" w:color="000000"/>
            </w:tcBorders>
            <w:vAlign w:val="center"/>
          </w:tcPr>
          <w:p w14:paraId="15664A88" w14:textId="77777777" w:rsidR="00F879D7" w:rsidRDefault="00F879D7" w:rsidP="00F879D7">
            <w:pPr>
              <w:jc w:val="both"/>
              <w:rPr>
                <w:b/>
                <w:bCs/>
              </w:rPr>
            </w:pPr>
            <w:r>
              <w:rPr>
                <w:b/>
                <w:bCs/>
              </w:rPr>
              <w:t>C</w:t>
            </w:r>
          </w:p>
        </w:tc>
        <w:tc>
          <w:tcPr>
            <w:tcW w:w="1912" w:type="dxa"/>
            <w:tcBorders>
              <w:top w:val="single" w:sz="4" w:space="0" w:color="000000"/>
              <w:left w:val="single" w:sz="4" w:space="0" w:color="000000"/>
              <w:bottom w:val="single" w:sz="4" w:space="0" w:color="000000"/>
            </w:tcBorders>
            <w:vAlign w:val="center"/>
          </w:tcPr>
          <w:p w14:paraId="10460951" w14:textId="77777777" w:rsidR="00F879D7" w:rsidRDefault="00F879D7" w:rsidP="00F879D7">
            <w:pPr>
              <w:jc w:val="both"/>
              <w:rPr>
                <w:b/>
                <w:bCs/>
              </w:rPr>
            </w:pPr>
            <w:r>
              <w:rPr>
                <w:b/>
                <w:bCs/>
              </w:rPr>
              <w:t>192.168.0.0</w:t>
            </w:r>
          </w:p>
        </w:tc>
        <w:tc>
          <w:tcPr>
            <w:tcW w:w="2206" w:type="dxa"/>
            <w:tcBorders>
              <w:top w:val="single" w:sz="4" w:space="0" w:color="000000"/>
              <w:left w:val="single" w:sz="4" w:space="0" w:color="000000"/>
              <w:bottom w:val="single" w:sz="4" w:space="0" w:color="000000"/>
            </w:tcBorders>
            <w:vAlign w:val="center"/>
          </w:tcPr>
          <w:p w14:paraId="69E02DF5" w14:textId="77777777" w:rsidR="00F879D7" w:rsidRDefault="00F879D7" w:rsidP="00F879D7">
            <w:pPr>
              <w:jc w:val="both"/>
            </w:pPr>
            <w:r>
              <w:rPr>
                <w:b/>
                <w:bCs/>
              </w:rPr>
              <w:t>192.168.255.255</w:t>
            </w:r>
          </w:p>
        </w:tc>
        <w:tc>
          <w:tcPr>
            <w:tcW w:w="4672" w:type="dxa"/>
            <w:tcBorders>
              <w:top w:val="single" w:sz="4" w:space="0" w:color="000000"/>
              <w:left w:val="single" w:sz="4" w:space="0" w:color="000000"/>
              <w:bottom w:val="single" w:sz="4" w:space="0" w:color="000000"/>
              <w:right w:val="single" w:sz="4" w:space="0" w:color="000000"/>
            </w:tcBorders>
            <w:vAlign w:val="center"/>
          </w:tcPr>
          <w:p w14:paraId="584FFF6C" w14:textId="77777777" w:rsidR="00F879D7" w:rsidRDefault="00F879D7" w:rsidP="00F879D7">
            <w:pPr>
              <w:jc w:val="both"/>
            </w:pPr>
            <w:r>
              <w:t>256-2</w:t>
            </w:r>
          </w:p>
        </w:tc>
      </w:tr>
    </w:tbl>
    <w:p w14:paraId="6B96BFFA" w14:textId="77777777" w:rsidR="00F879D7" w:rsidRDefault="00F879D7" w:rsidP="00F879D7">
      <w:pPr>
        <w:pStyle w:val="a5"/>
        <w:spacing w:before="0" w:after="0"/>
      </w:pPr>
    </w:p>
    <w:p w14:paraId="114FC738" w14:textId="77777777" w:rsidR="00F879D7" w:rsidRDefault="00F879D7" w:rsidP="00F879D7">
      <w:pPr>
        <w:pStyle w:val="a5"/>
        <w:spacing w:before="0" w:after="0"/>
        <w:ind w:firstLine="708"/>
        <w:jc w:val="both"/>
      </w:pPr>
      <w:r>
        <w:t xml:space="preserve">Эти адреса являются зарезервированными для </w:t>
      </w:r>
      <w:r>
        <w:rPr>
          <w:b/>
          <w:bCs/>
        </w:rPr>
        <w:t>частных сетей</w:t>
      </w:r>
      <w:r>
        <w:t xml:space="preserve">. Таким образом, если в будущем мы решим все-таки подключить свою сеть к </w:t>
      </w:r>
      <w:r>
        <w:rPr>
          <w:b/>
          <w:bCs/>
        </w:rPr>
        <w:t>Internet</w:t>
      </w:r>
      <w:r>
        <w:t xml:space="preserve">, то даже если трафик с одного из хостов в нашей сети и попадет каким-либо образом в </w:t>
      </w:r>
      <w:r>
        <w:rPr>
          <w:b/>
          <w:bCs/>
        </w:rPr>
        <w:t>Internet</w:t>
      </w:r>
      <w:r>
        <w:t xml:space="preserve">, конфликта между адресами произойти не должно. Маршрутизаторы в </w:t>
      </w:r>
      <w:r>
        <w:rPr>
          <w:b/>
          <w:bCs/>
        </w:rPr>
        <w:t>Internet</w:t>
      </w:r>
      <w:r>
        <w:t xml:space="preserve"> запрограммированы так, чтобы не транслировать сообщения, направляемые с зарезервированных адресов или на них. </w:t>
      </w:r>
    </w:p>
    <w:p w14:paraId="3C9A6A50" w14:textId="77777777" w:rsidR="00F879D7" w:rsidRDefault="00F879D7" w:rsidP="00F879D7">
      <w:pPr>
        <w:pStyle w:val="a5"/>
        <w:spacing w:before="0" w:after="0"/>
        <w:ind w:firstLine="708"/>
        <w:jc w:val="both"/>
      </w:pPr>
      <w:r>
        <w:t xml:space="preserve">Надо сказать, что использование </w:t>
      </w:r>
      <w:r>
        <w:rPr>
          <w:b/>
          <w:bCs/>
        </w:rPr>
        <w:t xml:space="preserve">автономных </w:t>
      </w:r>
      <w:r>
        <w:rPr>
          <w:bCs/>
        </w:rPr>
        <w:t>IP-адресов</w:t>
      </w:r>
      <w:r>
        <w:t xml:space="preserve"> имеет и недостатки, которые состоят в том, что если мы будем подключать свою сеть к </w:t>
      </w:r>
      <w:r>
        <w:rPr>
          <w:b/>
          <w:bCs/>
        </w:rPr>
        <w:t>Internet</w:t>
      </w:r>
      <w:r>
        <w:t xml:space="preserve">, то нам придется заново настроить конфигурацию хостов, соединяемых с </w:t>
      </w:r>
      <w:r>
        <w:rPr>
          <w:b/>
          <w:bCs/>
        </w:rPr>
        <w:t>Internet</w:t>
      </w:r>
      <w:r>
        <w:t xml:space="preserve">. </w:t>
      </w:r>
    </w:p>
    <w:p w14:paraId="0AED5708" w14:textId="77777777" w:rsidR="00F879D7" w:rsidRDefault="00F879D7" w:rsidP="00F879D7">
      <w:pPr>
        <w:pStyle w:val="a5"/>
        <w:spacing w:before="0" w:after="0"/>
        <w:ind w:firstLine="708"/>
        <w:jc w:val="both"/>
      </w:pPr>
      <w:r>
        <w:t xml:space="preserve">Можно сказать, что </w:t>
      </w:r>
      <w:r>
        <w:rPr>
          <w:b/>
          <w:bCs/>
        </w:rPr>
        <w:t>подсеть</w:t>
      </w:r>
      <w:r>
        <w:t xml:space="preserve"> - это метод, состоящий в том, чтобы взять </w:t>
      </w:r>
      <w:r>
        <w:rPr>
          <w:b/>
          <w:bCs/>
        </w:rPr>
        <w:t>сетевой IP адрес</w:t>
      </w:r>
      <w:r>
        <w:t xml:space="preserve"> и </w:t>
      </w:r>
      <w:r>
        <w:rPr>
          <w:b/>
          <w:bCs/>
        </w:rPr>
        <w:t>локально</w:t>
      </w:r>
      <w:r>
        <w:t xml:space="preserve"> разбить его так, чтобы этот </w:t>
      </w:r>
      <w:r>
        <w:rPr>
          <w:b/>
          <w:bCs/>
        </w:rPr>
        <w:t>один сетевой IP адрес</w:t>
      </w:r>
      <w:r>
        <w:t xml:space="preserve"> мог в действительности </w:t>
      </w:r>
      <w:r>
        <w:rPr>
          <w:b/>
          <w:bCs/>
        </w:rPr>
        <w:t>использоваться в нескольких взаимосвязанных локальных сетях</w:t>
      </w:r>
      <w:r>
        <w:t xml:space="preserve">. </w:t>
      </w:r>
    </w:p>
    <w:p w14:paraId="4E308AD3" w14:textId="77777777" w:rsidR="00F879D7" w:rsidRDefault="00F879D7" w:rsidP="00F879D7">
      <w:pPr>
        <w:pStyle w:val="a5"/>
        <w:spacing w:before="0" w:after="0"/>
        <w:ind w:firstLine="708"/>
        <w:jc w:val="both"/>
      </w:pPr>
      <w:r>
        <w:t>О</w:t>
      </w:r>
      <w:r>
        <w:rPr>
          <w:b/>
          <w:bCs/>
        </w:rPr>
        <w:t>дин сетевой IP адрес может использоваться только для одной сети! Самое важное</w:t>
      </w:r>
      <w:r>
        <w:t xml:space="preserve">: разбиение на </w:t>
      </w:r>
      <w:r>
        <w:rPr>
          <w:b/>
          <w:bCs/>
        </w:rPr>
        <w:t>подсети</w:t>
      </w:r>
      <w:r>
        <w:t xml:space="preserve"> - это </w:t>
      </w:r>
      <w:r>
        <w:rPr>
          <w:b/>
          <w:bCs/>
        </w:rPr>
        <w:t>локальная настройка</w:t>
      </w:r>
      <w:r>
        <w:t xml:space="preserve">, она не видна "снаружи". Разбиение одной большой сети на </w:t>
      </w:r>
      <w:r>
        <w:rPr>
          <w:b/>
          <w:bCs/>
        </w:rPr>
        <w:t>подсети</w:t>
      </w:r>
      <w:r>
        <w:t xml:space="preserve">, значительно разгружает общий трафик и позволяет повысить безопасность всей сети в целом. </w:t>
      </w:r>
    </w:p>
    <w:p w14:paraId="374A8DFB" w14:textId="77777777" w:rsidR="00F879D7" w:rsidRDefault="00F879D7" w:rsidP="00F879D7">
      <w:pPr>
        <w:jc w:val="both"/>
      </w:pPr>
    </w:p>
    <w:p w14:paraId="42359B0B" w14:textId="77777777" w:rsidR="00F879D7" w:rsidRDefault="00F879D7" w:rsidP="00F879D7">
      <w:pPr>
        <w:jc w:val="both"/>
        <w:rPr>
          <w:b/>
          <w:bCs/>
        </w:rPr>
      </w:pPr>
      <w:r>
        <w:rPr>
          <w:b/>
          <w:bCs/>
          <w:sz w:val="28"/>
        </w:rPr>
        <w:t xml:space="preserve">Алгоритм разбиения сети </w:t>
      </w:r>
      <w:r>
        <w:rPr>
          <w:sz w:val="28"/>
        </w:rPr>
        <w:t xml:space="preserve">на </w:t>
      </w:r>
      <w:r>
        <w:rPr>
          <w:b/>
          <w:bCs/>
          <w:sz w:val="28"/>
        </w:rPr>
        <w:t>подсети</w:t>
      </w:r>
    </w:p>
    <w:p w14:paraId="1D89CC11" w14:textId="77777777" w:rsidR="00F879D7" w:rsidRDefault="00F879D7" w:rsidP="00F879D7">
      <w:pPr>
        <w:pStyle w:val="a5"/>
        <w:spacing w:before="0" w:after="0"/>
        <w:jc w:val="both"/>
        <w:rPr>
          <w:b/>
          <w:bCs/>
        </w:rPr>
      </w:pPr>
    </w:p>
    <w:p w14:paraId="4A665E33" w14:textId="77777777" w:rsidR="00F879D7" w:rsidRDefault="00F879D7" w:rsidP="00F879D7">
      <w:pPr>
        <w:pStyle w:val="a5"/>
        <w:spacing w:before="0" w:after="0"/>
        <w:jc w:val="both"/>
        <w:rPr>
          <w:b/>
          <w:bCs/>
        </w:rPr>
      </w:pPr>
      <w:r>
        <w:rPr>
          <w:bCs/>
        </w:rPr>
        <w:t>1)</w:t>
      </w:r>
      <w:r>
        <w:t xml:space="preserve"> Устанавливаем физические соединения (сетевые кабели и сетевые соединители - такие как маршрутизаторы); </w:t>
      </w:r>
    </w:p>
    <w:p w14:paraId="5438A2F1" w14:textId="77777777" w:rsidR="00F879D7" w:rsidRDefault="00F879D7" w:rsidP="00F879D7">
      <w:pPr>
        <w:pStyle w:val="a5"/>
        <w:spacing w:before="0" w:after="0"/>
        <w:jc w:val="both"/>
        <w:rPr>
          <w:b/>
          <w:bCs/>
        </w:rPr>
      </w:pPr>
      <w:r>
        <w:rPr>
          <w:b/>
          <w:bCs/>
        </w:rPr>
        <w:t>2)</w:t>
      </w:r>
      <w:r>
        <w:t xml:space="preserve"> Принимаем решение насколько большие/маленькие </w:t>
      </w:r>
      <w:r>
        <w:rPr>
          <w:b/>
          <w:bCs/>
        </w:rPr>
        <w:t>подсети</w:t>
      </w:r>
      <w:r>
        <w:t xml:space="preserve"> вам нужны, исходя из количества устройств, которое будет подключено к ним, то есть</w:t>
      </w:r>
      <w:r>
        <w:rPr>
          <w:lang w:val="uk-UA"/>
        </w:rPr>
        <w:t>,</w:t>
      </w:r>
      <w:r>
        <w:t xml:space="preserve"> сколько </w:t>
      </w:r>
      <w:r>
        <w:rPr>
          <w:b/>
          <w:bCs/>
        </w:rPr>
        <w:t>IP адресов</w:t>
      </w:r>
      <w:r>
        <w:t xml:space="preserve"> требуется использовать в каждом сегменте сети. </w:t>
      </w:r>
    </w:p>
    <w:p w14:paraId="1BCFDE48" w14:textId="77777777" w:rsidR="00F879D7" w:rsidRDefault="00F879D7" w:rsidP="00F879D7">
      <w:pPr>
        <w:pStyle w:val="a5"/>
        <w:spacing w:before="0" w:after="0"/>
        <w:jc w:val="both"/>
      </w:pPr>
      <w:r>
        <w:rPr>
          <w:b/>
          <w:bCs/>
        </w:rPr>
        <w:t>3)</w:t>
      </w:r>
      <w:r>
        <w:t xml:space="preserve"> Вычисляем соответствующие </w:t>
      </w:r>
      <w:r>
        <w:rPr>
          <w:b/>
          <w:bCs/>
        </w:rPr>
        <w:t>сетевые маски</w:t>
      </w:r>
      <w:r>
        <w:t xml:space="preserve"> и </w:t>
      </w:r>
      <w:r>
        <w:rPr>
          <w:b/>
          <w:bCs/>
        </w:rPr>
        <w:t>сетевые адреса</w:t>
      </w:r>
      <w:r>
        <w:t xml:space="preserve">; </w:t>
      </w:r>
    </w:p>
    <w:p w14:paraId="108F24C2" w14:textId="77777777" w:rsidR="00F879D7" w:rsidRDefault="00F879D7" w:rsidP="00F879D7">
      <w:pPr>
        <w:pStyle w:val="a5"/>
        <w:spacing w:before="0" w:after="0"/>
        <w:jc w:val="both"/>
      </w:pPr>
      <w:r>
        <w:t xml:space="preserve">4) Раздаем каждому интерфейсу в каждой сети свой </w:t>
      </w:r>
      <w:r>
        <w:rPr>
          <w:b/>
          <w:bCs/>
        </w:rPr>
        <w:t>IP адрес</w:t>
      </w:r>
      <w:r>
        <w:t xml:space="preserve"> и соответствующую </w:t>
      </w:r>
      <w:r>
        <w:rPr>
          <w:b/>
          <w:bCs/>
        </w:rPr>
        <w:t>сетевую маску</w:t>
      </w:r>
      <w:r>
        <w:t xml:space="preserve">; </w:t>
      </w:r>
    </w:p>
    <w:p w14:paraId="5E81ED95" w14:textId="77777777" w:rsidR="00F879D7" w:rsidRDefault="00F879D7" w:rsidP="00F879D7">
      <w:pPr>
        <w:pStyle w:val="a5"/>
        <w:spacing w:before="0" w:after="0"/>
        <w:jc w:val="both"/>
      </w:pPr>
      <w:r>
        <w:t xml:space="preserve">5) Настраиваем каждый маршрутизатор и все сетевые устройства; </w:t>
      </w:r>
    </w:p>
    <w:p w14:paraId="3984556E" w14:textId="77777777" w:rsidR="00F879D7" w:rsidRDefault="00F879D7" w:rsidP="00F879D7">
      <w:pPr>
        <w:pStyle w:val="a5"/>
        <w:spacing w:before="0" w:after="0"/>
        <w:jc w:val="both"/>
      </w:pPr>
      <w:r>
        <w:t xml:space="preserve">6) Проверяем систему, исправляем ошибки. </w:t>
      </w:r>
    </w:p>
    <w:p w14:paraId="24CE30CF" w14:textId="77777777" w:rsidR="00F879D7" w:rsidRDefault="00F879D7" w:rsidP="00F879D7">
      <w:pPr>
        <w:pStyle w:val="a5"/>
        <w:spacing w:before="0" w:after="0"/>
        <w:jc w:val="both"/>
      </w:pPr>
      <w:r>
        <w:t xml:space="preserve">Сейчас наша задача разобраться с тем, как выполнить 2-й и 3-й шаги. </w:t>
      </w:r>
    </w:p>
    <w:p w14:paraId="1533327E" w14:textId="77777777" w:rsidR="00F879D7" w:rsidRDefault="00F879D7" w:rsidP="00F879D7">
      <w:pPr>
        <w:pStyle w:val="a5"/>
        <w:spacing w:before="0" w:after="0"/>
        <w:jc w:val="both"/>
      </w:pPr>
    </w:p>
    <w:p w14:paraId="6824D593" w14:textId="77777777" w:rsidR="00F879D7" w:rsidRDefault="00F879D7" w:rsidP="00F879D7">
      <w:pPr>
        <w:pStyle w:val="a5"/>
        <w:spacing w:before="0" w:after="0"/>
        <w:jc w:val="both"/>
      </w:pPr>
      <w:r>
        <w:rPr>
          <w:b/>
          <w:sz w:val="28"/>
        </w:rPr>
        <w:t>Пример 1</w:t>
      </w:r>
    </w:p>
    <w:p w14:paraId="68226561" w14:textId="77777777" w:rsidR="00F879D7" w:rsidRDefault="00F879D7" w:rsidP="00F879D7">
      <w:pPr>
        <w:pStyle w:val="a5"/>
        <w:spacing w:before="0" w:after="0"/>
        <w:jc w:val="both"/>
        <w:rPr>
          <w:b/>
          <w:bCs/>
        </w:rPr>
      </w:pPr>
      <w:r>
        <w:t xml:space="preserve">Предположим, что мы хотим разбить нашу сеть на подсети, но имеем только один </w:t>
      </w:r>
      <w:r>
        <w:rPr>
          <w:b/>
          <w:bCs/>
        </w:rPr>
        <w:t>IP-адрес сети 210.16.15.0</w:t>
      </w:r>
      <w:r>
        <w:t xml:space="preserve">. </w:t>
      </w:r>
    </w:p>
    <w:p w14:paraId="0A98398C" w14:textId="77777777" w:rsidR="00F879D7" w:rsidRDefault="00F879D7" w:rsidP="00F879D7">
      <w:pPr>
        <w:pStyle w:val="a5"/>
        <w:spacing w:before="0" w:after="0"/>
        <w:jc w:val="both"/>
        <w:rPr>
          <w:b/>
          <w:bCs/>
        </w:rPr>
      </w:pPr>
    </w:p>
    <w:p w14:paraId="0CE45447" w14:textId="77777777" w:rsidR="00F879D7" w:rsidRDefault="00F879D7" w:rsidP="00F879D7">
      <w:pPr>
        <w:pStyle w:val="a5"/>
        <w:spacing w:before="0" w:after="0"/>
        <w:jc w:val="both"/>
        <w:rPr>
          <w:b/>
          <w:bCs/>
        </w:rPr>
      </w:pPr>
      <w:r>
        <w:rPr>
          <w:b/>
          <w:bCs/>
          <w:sz w:val="28"/>
        </w:rPr>
        <w:t xml:space="preserve">Решение: </w:t>
      </w:r>
    </w:p>
    <w:p w14:paraId="2E81E5E9" w14:textId="77777777" w:rsidR="00F879D7" w:rsidRDefault="00F879D7" w:rsidP="00F879D7">
      <w:pPr>
        <w:pStyle w:val="a5"/>
        <w:spacing w:before="0" w:after="0"/>
        <w:jc w:val="both"/>
      </w:pPr>
      <w:r>
        <w:rPr>
          <w:b/>
          <w:bCs/>
        </w:rPr>
        <w:t>IP-адрес 210.16.15.0</w:t>
      </w:r>
      <w:r>
        <w:t xml:space="preserve"> - это адрес </w:t>
      </w:r>
      <w:r>
        <w:rPr>
          <w:b/>
          <w:bCs/>
        </w:rPr>
        <w:t>класса С</w:t>
      </w:r>
      <w:r>
        <w:t xml:space="preserve">. Сеть </w:t>
      </w:r>
      <w:r>
        <w:rPr>
          <w:b/>
          <w:bCs/>
        </w:rPr>
        <w:t>класса С</w:t>
      </w:r>
      <w:r>
        <w:t xml:space="preserve"> может иметь до </w:t>
      </w:r>
      <w:r>
        <w:rPr>
          <w:b/>
          <w:bCs/>
        </w:rPr>
        <w:t>254</w:t>
      </w:r>
      <w:r>
        <w:t xml:space="preserve"> интерфейсов (хостов) плюс </w:t>
      </w:r>
      <w:r>
        <w:rPr>
          <w:b/>
          <w:bCs/>
        </w:rPr>
        <w:t>адрес сети (210.16.15.0)</w:t>
      </w:r>
      <w:r>
        <w:t xml:space="preserve"> и </w:t>
      </w:r>
      <w:r>
        <w:rPr>
          <w:b/>
          <w:bCs/>
        </w:rPr>
        <w:t>широковещательный адрес (210.16.15.255)</w:t>
      </w:r>
      <w:r>
        <w:t xml:space="preserve">. </w:t>
      </w:r>
    </w:p>
    <w:p w14:paraId="485DE560" w14:textId="77777777" w:rsidR="00F879D7" w:rsidRDefault="00F879D7" w:rsidP="00F879D7">
      <w:pPr>
        <w:pStyle w:val="a5"/>
        <w:spacing w:before="0" w:after="0"/>
        <w:jc w:val="both"/>
      </w:pPr>
      <w:r>
        <w:t xml:space="preserve">Первое: определить </w:t>
      </w:r>
      <w:r>
        <w:rPr>
          <w:b/>
          <w:bCs/>
        </w:rPr>
        <w:t>"размер" подсети</w:t>
      </w:r>
      <w:r>
        <w:t xml:space="preserve">. </w:t>
      </w:r>
    </w:p>
    <w:p w14:paraId="55356386" w14:textId="77777777" w:rsidR="00F879D7" w:rsidRDefault="00F879D7" w:rsidP="00F879D7">
      <w:pPr>
        <w:pStyle w:val="a5"/>
        <w:spacing w:before="0" w:after="0"/>
        <w:jc w:val="both"/>
      </w:pPr>
      <w:r>
        <w:t xml:space="preserve">Существует зависимость между количеством создаваемых </w:t>
      </w:r>
      <w:r>
        <w:rPr>
          <w:b/>
          <w:bCs/>
        </w:rPr>
        <w:t>подсетей</w:t>
      </w:r>
      <w:r>
        <w:t xml:space="preserve"> и "потраченными" </w:t>
      </w:r>
      <w:r>
        <w:rPr>
          <w:b/>
          <w:bCs/>
        </w:rPr>
        <w:t>IP адресами</w:t>
      </w:r>
      <w:r>
        <w:t xml:space="preserve">. </w:t>
      </w:r>
    </w:p>
    <w:p w14:paraId="7C37E8BD" w14:textId="77777777" w:rsidR="00F879D7" w:rsidRDefault="00F879D7" w:rsidP="00F879D7">
      <w:pPr>
        <w:pStyle w:val="a5"/>
        <w:spacing w:before="0" w:after="0"/>
        <w:ind w:firstLine="540"/>
        <w:jc w:val="both"/>
      </w:pPr>
      <w:r>
        <w:t xml:space="preserve">Каждая отдельная </w:t>
      </w:r>
      <w:r>
        <w:rPr>
          <w:b/>
          <w:bCs/>
        </w:rPr>
        <w:t>IP сеть</w:t>
      </w:r>
      <w:r>
        <w:t xml:space="preserve"> имеет </w:t>
      </w:r>
      <w:r>
        <w:rPr>
          <w:b/>
          <w:bCs/>
        </w:rPr>
        <w:t>два адреса, неиспользуемые для интерфейсов (хостов)</w:t>
      </w:r>
      <w:r>
        <w:t xml:space="preserve">: </w:t>
      </w:r>
    </w:p>
    <w:p w14:paraId="07E88B6E" w14:textId="77777777" w:rsidR="00F879D7" w:rsidRDefault="00F879D7" w:rsidP="00F879D7">
      <w:pPr>
        <w:pStyle w:val="a5"/>
        <w:spacing w:before="0" w:after="0"/>
        <w:ind w:firstLine="540"/>
        <w:jc w:val="both"/>
      </w:pPr>
      <w:r>
        <w:t xml:space="preserve">- </w:t>
      </w:r>
      <w:r>
        <w:rPr>
          <w:b/>
          <w:bCs/>
        </w:rPr>
        <w:t>IP адрес собственно сети и широковещательный адрес</w:t>
      </w:r>
      <w:r>
        <w:t xml:space="preserve">. </w:t>
      </w:r>
    </w:p>
    <w:p w14:paraId="7F39BCAB" w14:textId="77777777" w:rsidR="00F879D7" w:rsidRDefault="00F879D7" w:rsidP="00F879D7">
      <w:pPr>
        <w:pStyle w:val="a5"/>
        <w:spacing w:before="0" w:after="0"/>
        <w:ind w:firstLine="540"/>
        <w:jc w:val="both"/>
      </w:pPr>
      <w:r>
        <w:t xml:space="preserve">При разбивке на подсети </w:t>
      </w:r>
      <w:r>
        <w:rPr>
          <w:b/>
          <w:bCs/>
        </w:rPr>
        <w:t>каждая подсеть требует свой собственный уникальный IP адрес сети и широковещательный адрес</w:t>
      </w:r>
      <w:r>
        <w:t xml:space="preserve"> - и они должны быть корректно выбраны из диапазона адресов </w:t>
      </w:r>
      <w:r>
        <w:rPr>
          <w:b/>
          <w:bCs/>
        </w:rPr>
        <w:t>IP сети</w:t>
      </w:r>
      <w:r>
        <w:t xml:space="preserve">, которую мы делим на </w:t>
      </w:r>
      <w:r>
        <w:rPr>
          <w:b/>
          <w:bCs/>
        </w:rPr>
        <w:t>подсети</w:t>
      </w:r>
      <w:r>
        <w:t xml:space="preserve">. </w:t>
      </w:r>
    </w:p>
    <w:p w14:paraId="6507F7C9" w14:textId="77777777" w:rsidR="00F879D7" w:rsidRDefault="00F879D7" w:rsidP="00F879D7">
      <w:pPr>
        <w:pStyle w:val="a5"/>
        <w:spacing w:before="0" w:after="0"/>
        <w:ind w:firstLine="540"/>
        <w:jc w:val="both"/>
      </w:pPr>
      <w:r>
        <w:t xml:space="preserve">Итак, если при разбивке </w:t>
      </w:r>
      <w:r>
        <w:rPr>
          <w:b/>
          <w:bCs/>
        </w:rPr>
        <w:t>IP сети</w:t>
      </w:r>
      <w:r>
        <w:t xml:space="preserve"> на </w:t>
      </w:r>
      <w:r>
        <w:rPr>
          <w:b/>
          <w:bCs/>
        </w:rPr>
        <w:t>подсети</w:t>
      </w:r>
      <w:r>
        <w:t xml:space="preserve">, в каждой из которых есть </w:t>
      </w:r>
      <w:r>
        <w:rPr>
          <w:b/>
          <w:bCs/>
        </w:rPr>
        <w:t>два сетевых адреса</w:t>
      </w:r>
      <w:r>
        <w:t xml:space="preserve"> и </w:t>
      </w:r>
      <w:r>
        <w:rPr>
          <w:b/>
          <w:bCs/>
        </w:rPr>
        <w:t>два широковещательных адреса</w:t>
      </w:r>
      <w:r>
        <w:t xml:space="preserve"> - надо помнить, что каждая из них уменьшит количество используемых интерфейсных (хостовых) адресов на два. </w:t>
      </w:r>
    </w:p>
    <w:p w14:paraId="7DB9CA09" w14:textId="77777777" w:rsidR="00F879D7" w:rsidRDefault="00F879D7" w:rsidP="00F879D7">
      <w:pPr>
        <w:pStyle w:val="a5"/>
        <w:spacing w:before="0" w:after="0"/>
        <w:ind w:firstLine="540"/>
        <w:jc w:val="both"/>
        <w:rPr>
          <w:b/>
          <w:bCs/>
        </w:rPr>
      </w:pPr>
      <w:r>
        <w:t xml:space="preserve">Это мы должны всегда учитывать при вычислении </w:t>
      </w:r>
      <w:r>
        <w:rPr>
          <w:b/>
          <w:bCs/>
        </w:rPr>
        <w:t>сетевых номеров</w:t>
      </w:r>
      <w:r>
        <w:t xml:space="preserve">. Следующий шаг - </w:t>
      </w:r>
      <w:r>
        <w:rPr>
          <w:b/>
          <w:bCs/>
        </w:rPr>
        <w:t>вычисление маски подсети и сетевых номеров</w:t>
      </w:r>
      <w:r>
        <w:t xml:space="preserve">. </w:t>
      </w:r>
    </w:p>
    <w:p w14:paraId="5B88AA50" w14:textId="77777777" w:rsidR="00F879D7" w:rsidRDefault="00F879D7" w:rsidP="00F879D7">
      <w:pPr>
        <w:pStyle w:val="a5"/>
        <w:spacing w:before="0" w:after="0"/>
        <w:ind w:firstLine="540"/>
        <w:jc w:val="both"/>
      </w:pPr>
      <w:r>
        <w:rPr>
          <w:b/>
          <w:bCs/>
        </w:rPr>
        <w:t>Сетевая маска</w:t>
      </w:r>
      <w:r>
        <w:t xml:space="preserve"> - это то, что выполняет все логические манипуляции по разделению </w:t>
      </w:r>
      <w:r>
        <w:rPr>
          <w:b/>
          <w:bCs/>
        </w:rPr>
        <w:t>IP сети на подсети</w:t>
      </w:r>
      <w:r>
        <w:t xml:space="preserve">. </w:t>
      </w:r>
    </w:p>
    <w:p w14:paraId="24FAA065" w14:textId="77777777" w:rsidR="00F879D7" w:rsidRDefault="00F879D7" w:rsidP="00F879D7">
      <w:pPr>
        <w:pStyle w:val="a5"/>
        <w:spacing w:before="0" w:after="0"/>
        <w:ind w:firstLine="540"/>
        <w:jc w:val="both"/>
        <w:rPr>
          <w:b/>
          <w:bCs/>
        </w:rPr>
      </w:pPr>
      <w:r>
        <w:t xml:space="preserve">Для всех трех классов </w:t>
      </w:r>
      <w:r>
        <w:rPr>
          <w:b/>
          <w:bCs/>
        </w:rPr>
        <w:t>IP сетей</w:t>
      </w:r>
      <w:r>
        <w:t xml:space="preserve"> существуют стандартные сетевые </w:t>
      </w:r>
      <w:r>
        <w:rPr>
          <w:b/>
          <w:bCs/>
        </w:rPr>
        <w:t>маски</w:t>
      </w:r>
      <w:r>
        <w:t xml:space="preserve">:  </w:t>
      </w:r>
    </w:p>
    <w:p w14:paraId="3DE81AA8" w14:textId="77777777" w:rsidR="00F879D7" w:rsidRDefault="00F879D7" w:rsidP="00EE00FC">
      <w:pPr>
        <w:widowControl/>
        <w:numPr>
          <w:ilvl w:val="0"/>
          <w:numId w:val="16"/>
        </w:numPr>
        <w:suppressAutoHyphens/>
        <w:autoSpaceDE/>
        <w:autoSpaceDN/>
        <w:adjustRightInd/>
        <w:jc w:val="both"/>
        <w:rPr>
          <w:b/>
          <w:bCs/>
        </w:rPr>
      </w:pPr>
      <w:r>
        <w:rPr>
          <w:b/>
          <w:bCs/>
        </w:rPr>
        <w:t>Класс A</w:t>
      </w:r>
      <w:r>
        <w:t xml:space="preserve"> (8 сетевых битов) : </w:t>
      </w:r>
      <w:r>
        <w:rPr>
          <w:b/>
          <w:bCs/>
        </w:rPr>
        <w:t>255.0.0.0</w:t>
      </w:r>
      <w:r>
        <w:t xml:space="preserve"> </w:t>
      </w:r>
    </w:p>
    <w:p w14:paraId="0C538251" w14:textId="77777777" w:rsidR="00F879D7" w:rsidRDefault="00F879D7" w:rsidP="00EE00FC">
      <w:pPr>
        <w:widowControl/>
        <w:numPr>
          <w:ilvl w:val="0"/>
          <w:numId w:val="16"/>
        </w:numPr>
        <w:suppressAutoHyphens/>
        <w:autoSpaceDE/>
        <w:autoSpaceDN/>
        <w:adjustRightInd/>
        <w:jc w:val="both"/>
        <w:rPr>
          <w:b/>
          <w:bCs/>
        </w:rPr>
      </w:pPr>
      <w:r>
        <w:rPr>
          <w:b/>
          <w:bCs/>
        </w:rPr>
        <w:t>Класс B</w:t>
      </w:r>
      <w:r>
        <w:t xml:space="preserve"> (16 сетевых битов): </w:t>
      </w:r>
      <w:r>
        <w:rPr>
          <w:b/>
          <w:bCs/>
        </w:rPr>
        <w:t>255.255.0.0</w:t>
      </w:r>
      <w:r>
        <w:t xml:space="preserve"> </w:t>
      </w:r>
    </w:p>
    <w:p w14:paraId="7ABB0463" w14:textId="77777777" w:rsidR="00F879D7" w:rsidRDefault="00F879D7" w:rsidP="00EE00FC">
      <w:pPr>
        <w:widowControl/>
        <w:numPr>
          <w:ilvl w:val="0"/>
          <w:numId w:val="16"/>
        </w:numPr>
        <w:suppressAutoHyphens/>
        <w:autoSpaceDE/>
        <w:autoSpaceDN/>
        <w:adjustRightInd/>
        <w:jc w:val="both"/>
      </w:pPr>
      <w:r>
        <w:rPr>
          <w:b/>
          <w:bCs/>
        </w:rPr>
        <w:t>Класс C</w:t>
      </w:r>
      <w:r>
        <w:t xml:space="preserve"> (24 сетевых бита): </w:t>
      </w:r>
      <w:r>
        <w:rPr>
          <w:b/>
          <w:bCs/>
        </w:rPr>
        <w:t>255.255.255.0</w:t>
      </w:r>
    </w:p>
    <w:p w14:paraId="73A4352F" w14:textId="77777777" w:rsidR="00F879D7" w:rsidRDefault="00F879D7" w:rsidP="00F879D7">
      <w:pPr>
        <w:pStyle w:val="a5"/>
        <w:spacing w:before="0" w:after="0"/>
        <w:jc w:val="both"/>
        <w:rPr>
          <w:b/>
          <w:bCs/>
        </w:rPr>
      </w:pPr>
      <w:r>
        <w:t xml:space="preserve">Чтобы создать </w:t>
      </w:r>
      <w:r>
        <w:rPr>
          <w:b/>
          <w:bCs/>
        </w:rPr>
        <w:t>подсеть</w:t>
      </w:r>
      <w:r>
        <w:t xml:space="preserve">, нужно изменить маску подсети для данного класса адресов. </w:t>
      </w:r>
    </w:p>
    <w:p w14:paraId="7D994993" w14:textId="77777777" w:rsidR="00F879D7" w:rsidRDefault="00F879D7" w:rsidP="00F879D7">
      <w:pPr>
        <w:pStyle w:val="a5"/>
        <w:spacing w:before="0" w:after="0"/>
        <w:ind w:firstLine="708"/>
        <w:jc w:val="both"/>
      </w:pPr>
      <w:r>
        <w:rPr>
          <w:b/>
          <w:bCs/>
        </w:rPr>
        <w:t>Номер подсети</w:t>
      </w:r>
      <w:r>
        <w:t xml:space="preserve"> можно задать, позаимствовав нужное для нумерации подсетей количество разрядов в номере хоста. Для этого берутся  левые (старшие) разряды из номера хоста, в маске же взятые разряды заполняются единицами, чтобы показать, что эти разряды теперь нумеруют не узел а подсеть. Значения в остающихся разрядах маски подсети оставляются равными </w:t>
      </w:r>
      <w:r>
        <w:rPr>
          <w:b/>
          <w:bCs/>
        </w:rPr>
        <w:t>нулю</w:t>
      </w:r>
      <w:r>
        <w:t xml:space="preserve">; это означает, что оставшиеся разряды в номере хоста в </w:t>
      </w:r>
      <w:r>
        <w:rPr>
          <w:b/>
          <w:bCs/>
        </w:rPr>
        <w:t>IP-адресе</w:t>
      </w:r>
      <w:r>
        <w:t xml:space="preserve"> должны использоваться как новый (меньший) номер хоста. </w:t>
      </w:r>
    </w:p>
    <w:p w14:paraId="7CA89631" w14:textId="77777777" w:rsidR="00F879D7" w:rsidRDefault="00F879D7" w:rsidP="00F879D7">
      <w:pPr>
        <w:pStyle w:val="a5"/>
        <w:spacing w:before="0" w:after="0"/>
        <w:ind w:firstLine="708"/>
        <w:jc w:val="both"/>
      </w:pPr>
      <w:r>
        <w:t xml:space="preserve">Например, чтобы </w:t>
      </w:r>
      <w:r>
        <w:rPr>
          <w:b/>
          <w:bCs/>
        </w:rPr>
        <w:t>разбить сетевой адрес</w:t>
      </w:r>
      <w:r>
        <w:t xml:space="preserve"> на </w:t>
      </w:r>
      <w:r>
        <w:rPr>
          <w:b/>
          <w:bCs/>
        </w:rPr>
        <w:t>две</w:t>
      </w:r>
      <w:r>
        <w:t xml:space="preserve"> подсети, мы должны позаимствовать </w:t>
      </w:r>
      <w:r>
        <w:rPr>
          <w:b/>
          <w:bCs/>
        </w:rPr>
        <w:t>один хостовый бит</w:t>
      </w:r>
      <w:r>
        <w:t xml:space="preserve">, установив </w:t>
      </w:r>
      <w:r>
        <w:rPr>
          <w:b/>
          <w:bCs/>
        </w:rPr>
        <w:t>соответствующий бит в сетевой маске первого хостового бита в 1</w:t>
      </w:r>
      <w:r>
        <w:t xml:space="preserve">. </w:t>
      </w:r>
    </w:p>
    <w:p w14:paraId="6A96D780" w14:textId="77777777" w:rsidR="00F879D7" w:rsidRDefault="00F879D7" w:rsidP="00F879D7">
      <w:pPr>
        <w:pStyle w:val="a5"/>
        <w:spacing w:before="0" w:after="0"/>
        <w:ind w:firstLine="708"/>
        <w:jc w:val="both"/>
      </w:pPr>
      <w:r>
        <w:t xml:space="preserve">Если нам нужно </w:t>
      </w:r>
      <w:r>
        <w:rPr>
          <w:b/>
          <w:bCs/>
        </w:rPr>
        <w:t>четыре подсети</w:t>
      </w:r>
      <w:r>
        <w:t xml:space="preserve"> - используем </w:t>
      </w:r>
      <w:r>
        <w:rPr>
          <w:b/>
          <w:bCs/>
        </w:rPr>
        <w:t>два хостовых бита</w:t>
      </w:r>
      <w:r>
        <w:t xml:space="preserve">, если </w:t>
      </w:r>
      <w:r>
        <w:rPr>
          <w:b/>
          <w:bCs/>
        </w:rPr>
        <w:t>восемь подсетей</w:t>
      </w:r>
      <w:r>
        <w:t xml:space="preserve"> - </w:t>
      </w:r>
      <w:r>
        <w:rPr>
          <w:b/>
          <w:bCs/>
        </w:rPr>
        <w:t>три бита</w:t>
      </w:r>
      <w:r>
        <w:t xml:space="preserve"> и т.д. Однозначно, что если нам нужно </w:t>
      </w:r>
      <w:r>
        <w:rPr>
          <w:b/>
          <w:bCs/>
        </w:rPr>
        <w:t>пять подсетей</w:t>
      </w:r>
      <w:r>
        <w:t xml:space="preserve">, то мы будем использовать </w:t>
      </w:r>
      <w:r>
        <w:rPr>
          <w:b/>
          <w:bCs/>
        </w:rPr>
        <w:t>три хостовых бита</w:t>
      </w:r>
      <w:r>
        <w:t xml:space="preserve">. Соответствующим образом изменяется и </w:t>
      </w:r>
      <w:r>
        <w:rPr>
          <w:b/>
          <w:bCs/>
        </w:rPr>
        <w:t>маска подсети</w:t>
      </w:r>
      <w:r>
        <w:t xml:space="preserve">: </w:t>
      </w:r>
    </w:p>
    <w:p w14:paraId="37D63386" w14:textId="77777777" w:rsidR="00F879D7" w:rsidRDefault="00F879D7" w:rsidP="00F879D7">
      <w:pPr>
        <w:pStyle w:val="a5"/>
        <w:spacing w:before="0" w:after="0"/>
        <w:ind w:firstLine="708"/>
        <w:jc w:val="both"/>
        <w:rPr>
          <w:b/>
          <w:bCs/>
        </w:rPr>
      </w:pPr>
      <w:r>
        <w:t xml:space="preserve">Для адресов </w:t>
      </w:r>
      <w:r>
        <w:rPr>
          <w:b/>
          <w:bCs/>
        </w:rPr>
        <w:t>класса C</w:t>
      </w:r>
      <w:r>
        <w:t xml:space="preserve">, при разбиении на </w:t>
      </w:r>
      <w:r>
        <w:rPr>
          <w:b/>
          <w:bCs/>
        </w:rPr>
        <w:t>2 подсети</w:t>
      </w:r>
      <w:r>
        <w:t xml:space="preserve"> это дает </w:t>
      </w:r>
      <w:r>
        <w:rPr>
          <w:b/>
          <w:bCs/>
        </w:rPr>
        <w:t>маску</w:t>
      </w:r>
      <w:r>
        <w:t xml:space="preserve"> - </w:t>
      </w:r>
    </w:p>
    <w:p w14:paraId="2F837658" w14:textId="77777777" w:rsidR="00F879D7" w:rsidRDefault="00F879D7" w:rsidP="00F879D7">
      <w:pPr>
        <w:pStyle w:val="a5"/>
        <w:spacing w:before="0" w:after="0"/>
        <w:jc w:val="both"/>
      </w:pPr>
      <w:r>
        <w:rPr>
          <w:b/>
          <w:bCs/>
        </w:rPr>
        <w:t>11111111.11111111.11111111.10000000</w:t>
      </w:r>
      <w:r>
        <w:t xml:space="preserve"> или </w:t>
      </w:r>
      <w:r>
        <w:rPr>
          <w:b/>
          <w:bCs/>
        </w:rPr>
        <w:t>255.255.255.128</w:t>
      </w:r>
    </w:p>
    <w:p w14:paraId="615FDF90" w14:textId="77777777" w:rsidR="00F879D7" w:rsidRDefault="00F879D7" w:rsidP="00F879D7">
      <w:pPr>
        <w:pStyle w:val="a5"/>
        <w:spacing w:before="0" w:after="0"/>
        <w:jc w:val="both"/>
        <w:rPr>
          <w:b/>
          <w:bCs/>
        </w:rPr>
      </w:pPr>
      <w:r>
        <w:t xml:space="preserve">при разбиении на </w:t>
      </w:r>
      <w:r>
        <w:rPr>
          <w:b/>
          <w:bCs/>
        </w:rPr>
        <w:t>4 подсети</w:t>
      </w:r>
      <w:r>
        <w:t xml:space="preserve"> маска в двоичном виде - </w:t>
      </w:r>
    </w:p>
    <w:p w14:paraId="36109019" w14:textId="77777777" w:rsidR="00F879D7" w:rsidRDefault="00F879D7" w:rsidP="00F879D7">
      <w:pPr>
        <w:pStyle w:val="a5"/>
        <w:spacing w:before="0" w:after="0"/>
        <w:jc w:val="both"/>
      </w:pPr>
      <w:r>
        <w:rPr>
          <w:b/>
          <w:bCs/>
        </w:rPr>
        <w:t>11111111.11111111.11111111.11000000</w:t>
      </w:r>
      <w:r>
        <w:t xml:space="preserve">, или в десятичном </w:t>
      </w:r>
      <w:r>
        <w:rPr>
          <w:b/>
          <w:bCs/>
        </w:rPr>
        <w:t>255.255.255.192</w:t>
      </w:r>
      <w:r>
        <w:t xml:space="preserve">. и т.д. </w:t>
      </w:r>
    </w:p>
    <w:p w14:paraId="3474E16E" w14:textId="77777777" w:rsidR="00F879D7" w:rsidRDefault="00F879D7" w:rsidP="00F879D7">
      <w:pPr>
        <w:pStyle w:val="a5"/>
        <w:spacing w:before="0" w:after="0"/>
        <w:ind w:firstLine="708"/>
        <w:jc w:val="both"/>
      </w:pPr>
      <w:r>
        <w:t xml:space="preserve">Для нашего адреса сети класса С </w:t>
      </w:r>
      <w:r>
        <w:rPr>
          <w:b/>
          <w:bCs/>
        </w:rPr>
        <w:t>210.16.15.0</w:t>
      </w:r>
      <w:r>
        <w:t xml:space="preserve">, можно определить следующих несколько способов разбивки на </w:t>
      </w:r>
      <w:r>
        <w:rPr>
          <w:b/>
          <w:bCs/>
        </w:rPr>
        <w:t>подсети</w:t>
      </w:r>
      <w:r>
        <w:t xml:space="preserve">: - </w:t>
      </w:r>
    </w:p>
    <w:p w14:paraId="02F90458" w14:textId="77777777" w:rsidR="00F879D7" w:rsidRDefault="00944637" w:rsidP="00F879D7">
      <w:pPr>
        <w:jc w:val="both"/>
      </w:pPr>
      <w:r>
        <w:rPr>
          <w:noProof/>
        </w:rPr>
        <w:drawing>
          <wp:inline distT="0" distB="0" distL="0" distR="0" wp14:anchorId="4F1DCE2C" wp14:editId="457B462D">
            <wp:extent cx="114300" cy="22860"/>
            <wp:effectExtent l="0" t="0" r="0" b="0"/>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4300" cy="22860"/>
                    </a:xfrm>
                    <a:prstGeom prst="rect">
                      <a:avLst/>
                    </a:prstGeom>
                    <a:solidFill>
                      <a:srgbClr val="000000"/>
                    </a:solidFill>
                    <a:ln>
                      <a:noFill/>
                    </a:ln>
                  </pic:spPr>
                </pic:pic>
              </a:graphicData>
            </a:graphic>
          </wp:inline>
        </w:drawing>
      </w:r>
    </w:p>
    <w:p w14:paraId="26284D1B"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Число          Число</w:t>
      </w:r>
    </w:p>
    <w:p w14:paraId="7322D3EF"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подсетей     хостов     Сетевая маска</w:t>
      </w:r>
    </w:p>
    <w:p w14:paraId="1A29617A"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2                    126       255.255.255.128 (11111111.11111111.11111111.10000000)</w:t>
      </w:r>
    </w:p>
    <w:p w14:paraId="408D3D4B"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4                     62        255.255.255.192 (11111111.11111111.11111111.11000000)</w:t>
      </w:r>
    </w:p>
    <w:p w14:paraId="05753407"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8                     30        255.255.255.224 (11111111.11111111.11111111.11100000)</w:t>
      </w:r>
    </w:p>
    <w:p w14:paraId="7C59927B"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16                   14        255.255.255.240 (11111111.11111111.11111111.11110000)</w:t>
      </w:r>
    </w:p>
    <w:p w14:paraId="135583C1"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32                    6         255.255.255.248 (11111111.11111111.11111111.11111000)</w:t>
      </w:r>
    </w:p>
    <w:p w14:paraId="52AC3B62"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64                    2         255.255.255.252 (11111111.11111111.11111111.11111100)</w:t>
      </w:r>
    </w:p>
    <w:p w14:paraId="346F0840" w14:textId="77777777" w:rsidR="00F879D7" w:rsidRDefault="00F879D7" w:rsidP="00F879D7">
      <w:pPr>
        <w:pStyle w:val="a5"/>
        <w:spacing w:before="0" w:after="0"/>
      </w:pPr>
    </w:p>
    <w:p w14:paraId="229C5D70" w14:textId="77777777" w:rsidR="00F879D7" w:rsidRDefault="00F879D7" w:rsidP="00F879D7">
      <w:pPr>
        <w:pStyle w:val="a5"/>
        <w:spacing w:before="0" w:after="0"/>
        <w:ind w:firstLine="708"/>
        <w:jc w:val="both"/>
      </w:pPr>
      <w:r>
        <w:t xml:space="preserve">Теперь нужно решить вопрос об </w:t>
      </w:r>
      <w:r>
        <w:rPr>
          <w:b/>
          <w:bCs/>
        </w:rPr>
        <w:t>адресах сетей и широковещательных адресах,</w:t>
      </w:r>
      <w:r>
        <w:t xml:space="preserve"> и о диапазоне </w:t>
      </w:r>
      <w:r>
        <w:rPr>
          <w:b/>
          <w:bCs/>
        </w:rPr>
        <w:t>IP адресов</w:t>
      </w:r>
      <w:r>
        <w:t xml:space="preserve"> для каждой из этих сетей. </w:t>
      </w:r>
    </w:p>
    <w:p w14:paraId="63B95186" w14:textId="77777777" w:rsidR="00F879D7" w:rsidRDefault="00F879D7" w:rsidP="00F879D7">
      <w:pPr>
        <w:pStyle w:val="a5"/>
        <w:spacing w:before="0" w:after="0"/>
        <w:jc w:val="both"/>
      </w:pPr>
      <w:r>
        <w:t xml:space="preserve">Снова, принимая во внимание только сетевые адреса </w:t>
      </w:r>
      <w:r>
        <w:rPr>
          <w:b/>
          <w:bCs/>
        </w:rPr>
        <w:t>класса С.</w:t>
      </w:r>
      <w:r>
        <w:t xml:space="preserve"> и показав только последнюю (хостовую) часть адресов, мы имеем: </w:t>
      </w:r>
    </w:p>
    <w:p w14:paraId="57797897" w14:textId="77777777" w:rsidR="00F879D7" w:rsidRDefault="00944637" w:rsidP="00F879D7">
      <w:pPr>
        <w:jc w:val="both"/>
      </w:pPr>
      <w:r>
        <w:rPr>
          <w:noProof/>
        </w:rPr>
        <w:drawing>
          <wp:inline distT="0" distB="0" distL="0" distR="0" wp14:anchorId="253FFE2C" wp14:editId="23069EF3">
            <wp:extent cx="114300" cy="22860"/>
            <wp:effectExtent l="0" t="0" r="0" b="0"/>
            <wp:docPr id="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4300" cy="22860"/>
                    </a:xfrm>
                    <a:prstGeom prst="rect">
                      <a:avLst/>
                    </a:prstGeom>
                    <a:solidFill>
                      <a:srgbClr val="000000"/>
                    </a:solidFill>
                    <a:ln>
                      <a:noFill/>
                    </a:ln>
                  </pic:spPr>
                </pic:pic>
              </a:graphicData>
            </a:graphic>
          </wp:inline>
        </w:drawing>
      </w:r>
    </w:p>
    <w:p w14:paraId="6A141CCF"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Сетевая маска   Подсети Сеть  Broadcast  MinIP   MaxIP  Хосты   Всего хостов</w:t>
      </w:r>
    </w:p>
    <w:p w14:paraId="20A216E1"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w:t>
      </w:r>
    </w:p>
    <w:p w14:paraId="05547BE0"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128                 2                 0         127            1          126       126     </w:t>
      </w:r>
    </w:p>
    <w:p w14:paraId="1520F474"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128       255          129         254      126                252</w:t>
      </w:r>
    </w:p>
    <w:p w14:paraId="2C4EC2D6" w14:textId="77777777" w:rsidR="00F879D7" w:rsidRDefault="00F879D7" w:rsidP="00F879D7">
      <w:pPr>
        <w:pStyle w:val="HTML0"/>
        <w:jc w:val="both"/>
        <w:rPr>
          <w:rFonts w:ascii="Times New Roman" w:hAnsi="Times New Roman" w:cs="Times New Roman"/>
          <w:sz w:val="24"/>
          <w:szCs w:val="24"/>
        </w:rPr>
      </w:pPr>
    </w:p>
    <w:p w14:paraId="64954429"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192                  4                0          63             1           62         62</w:t>
      </w:r>
    </w:p>
    <w:p w14:paraId="4D64D07B"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64        127           65         126        62</w:t>
      </w:r>
    </w:p>
    <w:p w14:paraId="2F9ED4A1"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128        191          129        190        62</w:t>
      </w:r>
    </w:p>
    <w:p w14:paraId="7B4FE513"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192        255          193         254       62                 248</w:t>
      </w:r>
    </w:p>
    <w:p w14:paraId="4313F9C5" w14:textId="77777777" w:rsidR="00F879D7" w:rsidRDefault="00F879D7" w:rsidP="00F879D7">
      <w:pPr>
        <w:pStyle w:val="HTML0"/>
        <w:jc w:val="both"/>
        <w:rPr>
          <w:rFonts w:ascii="Times New Roman" w:hAnsi="Times New Roman" w:cs="Times New Roman"/>
          <w:sz w:val="24"/>
          <w:szCs w:val="24"/>
        </w:rPr>
      </w:pPr>
    </w:p>
    <w:p w14:paraId="7061DBBF"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224                 8                0           31             1           30        30</w:t>
      </w:r>
    </w:p>
    <w:p w14:paraId="75381EC7"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32         63            33          62        30</w:t>
      </w:r>
    </w:p>
    <w:p w14:paraId="0501A3D2"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64         95            65          94        30</w:t>
      </w:r>
    </w:p>
    <w:p w14:paraId="2AF65594"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96       127            97        126        30</w:t>
      </w:r>
    </w:p>
    <w:p w14:paraId="473DE1A3"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128      159          129        158        30</w:t>
      </w:r>
    </w:p>
    <w:p w14:paraId="2C060002"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160      191          161        190        30</w:t>
      </w:r>
    </w:p>
    <w:p w14:paraId="7D3B25BD"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192      223          193        222        30</w:t>
      </w:r>
    </w:p>
    <w:p w14:paraId="6123BBC5"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224      255          225        254        30                  240</w:t>
      </w:r>
    </w:p>
    <w:p w14:paraId="32E75500" w14:textId="77777777" w:rsidR="00F879D7" w:rsidRDefault="00F879D7" w:rsidP="00F879D7">
      <w:pPr>
        <w:pStyle w:val="HTML0"/>
        <w:jc w:val="both"/>
        <w:rPr>
          <w:rFonts w:ascii="Times New Roman" w:hAnsi="Times New Roman" w:cs="Times New Roman"/>
          <w:sz w:val="24"/>
          <w:szCs w:val="24"/>
        </w:rPr>
      </w:pPr>
    </w:p>
    <w:p w14:paraId="6FB4B212" w14:textId="77777777" w:rsidR="00F879D7" w:rsidRDefault="00F879D7" w:rsidP="00F879D7">
      <w:pPr>
        <w:pStyle w:val="a5"/>
        <w:spacing w:before="0" w:after="0"/>
        <w:ind w:firstLine="708"/>
        <w:jc w:val="both"/>
      </w:pPr>
      <w:r>
        <w:t xml:space="preserve">Из этой таблицы сразу можем увидеть, что </w:t>
      </w:r>
      <w:r>
        <w:rPr>
          <w:b/>
          <w:bCs/>
        </w:rPr>
        <w:t>увеличение количества подсетей сокращает общее количество доступных хостовых адресов</w:t>
      </w:r>
      <w:r>
        <w:t xml:space="preserve">. Теперь, вооруженные этой информацией, мы готовы назначать </w:t>
      </w:r>
      <w:r>
        <w:rPr>
          <w:b/>
          <w:bCs/>
        </w:rPr>
        <w:t>хостовые и сетевые IP адреса и сетевые маски</w:t>
      </w:r>
      <w:r>
        <w:t xml:space="preserve">. </w:t>
      </w:r>
    </w:p>
    <w:p w14:paraId="02204AEA" w14:textId="77777777" w:rsidR="00F879D7" w:rsidRDefault="00F879D7" w:rsidP="00F879D7">
      <w:pPr>
        <w:jc w:val="both"/>
      </w:pPr>
    </w:p>
    <w:p w14:paraId="2BE6958D" w14:textId="77777777" w:rsidR="00F879D7" w:rsidRDefault="00F879D7" w:rsidP="00F879D7">
      <w:pPr>
        <w:jc w:val="both"/>
        <w:rPr>
          <w:lang w:val="uk-UA"/>
        </w:rPr>
      </w:pPr>
      <w:r>
        <w:rPr>
          <w:b/>
          <w:bCs/>
          <w:sz w:val="28"/>
        </w:rPr>
        <w:t>Пример 2</w:t>
      </w:r>
      <w:r>
        <w:rPr>
          <w:sz w:val="28"/>
        </w:rPr>
        <w:t xml:space="preserve"> </w:t>
      </w:r>
    </w:p>
    <w:p w14:paraId="480411F3" w14:textId="77777777" w:rsidR="00F879D7" w:rsidRDefault="00F879D7" w:rsidP="00F879D7">
      <w:pPr>
        <w:pStyle w:val="a5"/>
        <w:spacing w:before="0" w:after="0"/>
        <w:jc w:val="both"/>
        <w:rPr>
          <w:b/>
          <w:bCs/>
          <w:sz w:val="28"/>
        </w:rPr>
      </w:pPr>
      <w:r>
        <w:rPr>
          <w:lang w:val="uk-UA"/>
        </w:rPr>
        <w:t>О</w:t>
      </w:r>
      <w:r>
        <w:t xml:space="preserve">пределим, сколько нужно подсетей для нашей сети </w:t>
      </w:r>
      <w:r>
        <w:rPr>
          <w:b/>
          <w:bCs/>
        </w:rPr>
        <w:t>класса С</w:t>
      </w:r>
      <w:r>
        <w:t xml:space="preserve">, чтобы разбить ее на подсети по </w:t>
      </w:r>
      <w:r>
        <w:rPr>
          <w:b/>
          <w:bCs/>
        </w:rPr>
        <w:t>10 хостов</w:t>
      </w:r>
      <w:r>
        <w:t xml:space="preserve"> в каждой. </w:t>
      </w:r>
    </w:p>
    <w:p w14:paraId="5F316BF2" w14:textId="77777777" w:rsidR="00F879D7" w:rsidRDefault="00F879D7" w:rsidP="00F879D7">
      <w:pPr>
        <w:pStyle w:val="a5"/>
        <w:spacing w:before="0" w:after="0"/>
        <w:jc w:val="both"/>
      </w:pPr>
      <w:r>
        <w:rPr>
          <w:b/>
          <w:bCs/>
          <w:sz w:val="28"/>
        </w:rPr>
        <w:t xml:space="preserve">Решение: </w:t>
      </w:r>
    </w:p>
    <w:p w14:paraId="0607067F" w14:textId="77777777" w:rsidR="00F879D7" w:rsidRDefault="00F879D7" w:rsidP="00F879D7">
      <w:pPr>
        <w:pStyle w:val="a5"/>
        <w:spacing w:before="0" w:after="0"/>
        <w:ind w:firstLine="708"/>
        <w:jc w:val="both"/>
      </w:pPr>
      <w:r>
        <w:t xml:space="preserve">Сеть </w:t>
      </w:r>
      <w:r>
        <w:rPr>
          <w:b/>
          <w:bCs/>
        </w:rPr>
        <w:t>класса С</w:t>
      </w:r>
      <w:r>
        <w:t xml:space="preserve"> может обслуживать всего </w:t>
      </w:r>
      <w:r>
        <w:rPr>
          <w:b/>
          <w:bCs/>
        </w:rPr>
        <w:t>254</w:t>
      </w:r>
      <w:r>
        <w:t xml:space="preserve"> хоста плюс адрес сети и широковещательный адрес. </w:t>
      </w:r>
    </w:p>
    <w:p w14:paraId="5690F8F9" w14:textId="77777777" w:rsidR="00F879D7" w:rsidRDefault="00F879D7" w:rsidP="00F879D7">
      <w:pPr>
        <w:pStyle w:val="a5"/>
        <w:spacing w:before="0" w:after="0"/>
        <w:jc w:val="both"/>
      </w:pPr>
      <w:r>
        <w:t xml:space="preserve">Для адресации </w:t>
      </w:r>
      <w:r>
        <w:rPr>
          <w:b/>
          <w:bCs/>
        </w:rPr>
        <w:t>10-ти</w:t>
      </w:r>
      <w:r>
        <w:t xml:space="preserve"> хостов </w:t>
      </w:r>
      <w:r>
        <w:rPr>
          <w:b/>
          <w:bCs/>
        </w:rPr>
        <w:t>3-х</w:t>
      </w:r>
      <w:r>
        <w:t xml:space="preserve"> разрядов недостаточно, поэтому необходимо </w:t>
      </w:r>
      <w:r>
        <w:rPr>
          <w:b/>
          <w:bCs/>
        </w:rPr>
        <w:t>4-е</w:t>
      </w:r>
      <w:r>
        <w:t xml:space="preserve"> разряда. Итак, из восьми возможных для класса </w:t>
      </w:r>
      <w:r>
        <w:rPr>
          <w:b/>
          <w:bCs/>
        </w:rPr>
        <w:t>С</w:t>
      </w:r>
      <w:r>
        <w:t xml:space="preserve">, нам нужно только </w:t>
      </w:r>
      <w:r>
        <w:rPr>
          <w:b/>
          <w:bCs/>
        </w:rPr>
        <w:t>4</w:t>
      </w:r>
      <w:r>
        <w:t xml:space="preserve"> разряда для адресации </w:t>
      </w:r>
      <w:r>
        <w:rPr>
          <w:b/>
          <w:bCs/>
        </w:rPr>
        <w:t>10</w:t>
      </w:r>
      <w:r>
        <w:t xml:space="preserve"> хостов, остальные можно использовать как сетевые для адресации </w:t>
      </w:r>
      <w:r>
        <w:rPr>
          <w:b/>
          <w:bCs/>
        </w:rPr>
        <w:t>подсетей</w:t>
      </w:r>
      <w:r>
        <w:t xml:space="preserve">. Мы уже знаем, что каждая подсеть уменьшает количество возможных хостовых адресов в два раза. </w:t>
      </w:r>
    </w:p>
    <w:p w14:paraId="12AC4333" w14:textId="77777777" w:rsidR="00F879D7" w:rsidRDefault="00F879D7" w:rsidP="00F879D7">
      <w:pPr>
        <w:pStyle w:val="a5"/>
        <w:spacing w:before="0" w:after="0"/>
        <w:jc w:val="both"/>
      </w:pPr>
      <w:r>
        <w:t xml:space="preserve">Для адресации </w:t>
      </w:r>
      <w:r>
        <w:rPr>
          <w:b/>
          <w:bCs/>
        </w:rPr>
        <w:t>16 подсетей</w:t>
      </w:r>
      <w:r>
        <w:t xml:space="preserve"> необходимо использовать </w:t>
      </w:r>
      <w:r>
        <w:rPr>
          <w:b/>
          <w:bCs/>
        </w:rPr>
        <w:t>4 разряда</w:t>
      </w:r>
      <w:r>
        <w:t xml:space="preserve">. Итак, посчитаем теперь количество узлов в каждой из </w:t>
      </w:r>
      <w:r>
        <w:rPr>
          <w:b/>
          <w:bCs/>
        </w:rPr>
        <w:t>16 подсетей</w:t>
      </w:r>
      <w:r>
        <w:t xml:space="preserve">: </w:t>
      </w:r>
      <w:r>
        <w:rPr>
          <w:b/>
          <w:bCs/>
        </w:rPr>
        <w:t>2</w:t>
      </w:r>
      <w:r>
        <w:rPr>
          <w:b/>
          <w:bCs/>
          <w:vertAlign w:val="superscript"/>
        </w:rPr>
        <w:t>4</w:t>
      </w:r>
      <w:r>
        <w:rPr>
          <w:b/>
          <w:bCs/>
        </w:rPr>
        <w:t xml:space="preserve"> - 2 = 14 хостов</w:t>
      </w:r>
      <w:r>
        <w:t xml:space="preserve">. Это количество с запасом удовлетворяет условие задачи. </w:t>
      </w:r>
    </w:p>
    <w:p w14:paraId="759AADBA" w14:textId="77777777" w:rsidR="00F879D7" w:rsidRDefault="00F879D7" w:rsidP="00F879D7">
      <w:pPr>
        <w:pStyle w:val="a5"/>
        <w:spacing w:before="0" w:after="0"/>
        <w:ind w:firstLine="708"/>
        <w:jc w:val="both"/>
        <w:rPr>
          <w:b/>
          <w:bCs/>
        </w:rPr>
      </w:pPr>
      <w:r>
        <w:t xml:space="preserve">Вычислим </w:t>
      </w:r>
      <w:r>
        <w:rPr>
          <w:b/>
          <w:bCs/>
        </w:rPr>
        <w:t>маску подсети</w:t>
      </w:r>
      <w:r>
        <w:t xml:space="preserve">, в этом случае она имеет вид: </w:t>
      </w:r>
    </w:p>
    <w:p w14:paraId="4A07AD3C" w14:textId="77777777" w:rsidR="00F879D7" w:rsidRDefault="00F879D7" w:rsidP="00F879D7">
      <w:pPr>
        <w:pStyle w:val="a5"/>
        <w:spacing w:before="0" w:after="0"/>
        <w:jc w:val="both"/>
        <w:rPr>
          <w:b/>
          <w:bCs/>
        </w:rPr>
      </w:pPr>
      <w:r>
        <w:rPr>
          <w:b/>
          <w:bCs/>
        </w:rPr>
        <w:t>11111111.11111111.11111111.11110000</w:t>
      </w:r>
      <w:r>
        <w:t xml:space="preserve"> или </w:t>
      </w:r>
    </w:p>
    <w:p w14:paraId="238DA998" w14:textId="77777777" w:rsidR="00F879D7" w:rsidRDefault="00F879D7" w:rsidP="00F879D7">
      <w:pPr>
        <w:pStyle w:val="a5"/>
        <w:spacing w:before="0" w:after="0"/>
        <w:jc w:val="both"/>
      </w:pPr>
      <w:r>
        <w:rPr>
          <w:b/>
          <w:bCs/>
        </w:rPr>
        <w:t>255.255.255.240</w:t>
      </w:r>
    </w:p>
    <w:p w14:paraId="0CAFFB0C" w14:textId="77777777" w:rsidR="00F879D7" w:rsidRDefault="00F879D7" w:rsidP="00F879D7">
      <w:pPr>
        <w:pStyle w:val="a5"/>
        <w:spacing w:before="0" w:after="0"/>
        <w:ind w:firstLine="708"/>
        <w:jc w:val="both"/>
      </w:pPr>
      <w:r>
        <w:t xml:space="preserve">Мы должны будем указать эту маску при настройке конфигурации каждого хоста в нашей сети (независимо от того, в какой подсети находится хост). </w:t>
      </w:r>
    </w:p>
    <w:p w14:paraId="563EB222" w14:textId="77777777" w:rsidR="00F879D7" w:rsidRDefault="00F879D7" w:rsidP="00F879D7">
      <w:pPr>
        <w:pStyle w:val="a5"/>
        <w:spacing w:before="0" w:after="0"/>
        <w:jc w:val="both"/>
      </w:pPr>
      <w:r>
        <w:t xml:space="preserve">Теперь, например, мы можем сказать, адрес </w:t>
      </w:r>
      <w:r>
        <w:rPr>
          <w:b/>
          <w:bCs/>
        </w:rPr>
        <w:t>192.168.200.246</w:t>
      </w:r>
      <w:r>
        <w:t xml:space="preserve"> с маской </w:t>
      </w:r>
      <w:r>
        <w:rPr>
          <w:b/>
          <w:bCs/>
        </w:rPr>
        <w:t>255.255.255.240</w:t>
      </w:r>
      <w:r>
        <w:t xml:space="preserve"> - означает номер сети </w:t>
      </w:r>
      <w:r>
        <w:rPr>
          <w:b/>
          <w:bCs/>
        </w:rPr>
        <w:t>192.168.200.240</w:t>
      </w:r>
      <w:r>
        <w:t xml:space="preserve"> и номер узла </w:t>
      </w:r>
      <w:r>
        <w:rPr>
          <w:b/>
          <w:bCs/>
        </w:rPr>
        <w:t>0.0.0.6</w:t>
      </w:r>
      <w:r>
        <w:t xml:space="preserve">. </w:t>
      </w:r>
    </w:p>
    <w:p w14:paraId="3E4493B9" w14:textId="77777777" w:rsidR="00F879D7" w:rsidRDefault="00F879D7" w:rsidP="00F879D7">
      <w:pPr>
        <w:jc w:val="both"/>
      </w:pPr>
    </w:p>
    <w:p w14:paraId="67E40416" w14:textId="77777777" w:rsidR="00F879D7" w:rsidRDefault="00F879D7" w:rsidP="00F879D7">
      <w:pPr>
        <w:jc w:val="both"/>
      </w:pPr>
      <w:r>
        <w:rPr>
          <w:b/>
          <w:bCs/>
          <w:sz w:val="28"/>
        </w:rPr>
        <w:t>Пример 3</w:t>
      </w:r>
      <w:r>
        <w:rPr>
          <w:sz w:val="28"/>
        </w:rPr>
        <w:t xml:space="preserve"> </w:t>
      </w:r>
    </w:p>
    <w:p w14:paraId="317D9EB4" w14:textId="77777777" w:rsidR="00F879D7" w:rsidRDefault="00F879D7" w:rsidP="00F879D7">
      <w:pPr>
        <w:pStyle w:val="a5"/>
        <w:spacing w:before="0" w:after="0"/>
        <w:jc w:val="both"/>
        <w:rPr>
          <w:b/>
          <w:bCs/>
          <w:sz w:val="28"/>
        </w:rPr>
      </w:pPr>
      <w:r>
        <w:t>Теперь</w:t>
      </w:r>
      <w:r>
        <w:rPr>
          <w:lang w:val="uk-UA"/>
        </w:rPr>
        <w:t>,</w:t>
      </w:r>
      <w:r>
        <w:t xml:space="preserve"> для всех трех классов определим соответственно маски подсети, и максимальное количество узлов возможное в каждой из этих подсетей, если необходимо разбить соответственно сеть </w:t>
      </w:r>
      <w:r>
        <w:rPr>
          <w:b/>
          <w:bCs/>
        </w:rPr>
        <w:t>класса А</w:t>
      </w:r>
      <w:r>
        <w:t xml:space="preserve">, сеть </w:t>
      </w:r>
      <w:r>
        <w:rPr>
          <w:b/>
          <w:bCs/>
        </w:rPr>
        <w:t>класса В</w:t>
      </w:r>
      <w:r>
        <w:t xml:space="preserve">, сеть </w:t>
      </w:r>
      <w:r>
        <w:rPr>
          <w:b/>
          <w:bCs/>
        </w:rPr>
        <w:t>класса С</w:t>
      </w:r>
      <w:r>
        <w:t xml:space="preserve"> на отдельные </w:t>
      </w:r>
      <w:r>
        <w:rPr>
          <w:b/>
          <w:bCs/>
        </w:rPr>
        <w:t>4 подсети</w:t>
      </w:r>
      <w:r>
        <w:t xml:space="preserve">. </w:t>
      </w:r>
    </w:p>
    <w:p w14:paraId="3B3E29A5" w14:textId="77777777" w:rsidR="00F879D7" w:rsidRDefault="00F879D7" w:rsidP="00F879D7">
      <w:pPr>
        <w:pStyle w:val="a5"/>
        <w:spacing w:before="0" w:after="0"/>
        <w:jc w:val="both"/>
      </w:pPr>
      <w:r>
        <w:rPr>
          <w:b/>
          <w:bCs/>
          <w:sz w:val="28"/>
        </w:rPr>
        <w:t xml:space="preserve">Решение: </w:t>
      </w:r>
    </w:p>
    <w:p w14:paraId="5AD07901" w14:textId="77777777" w:rsidR="00F879D7" w:rsidRDefault="00F879D7" w:rsidP="00F879D7">
      <w:pPr>
        <w:jc w:val="both"/>
      </w:pPr>
      <w:r>
        <w:t xml:space="preserve">  </w:t>
      </w:r>
      <w:r>
        <w:tab/>
        <w:t xml:space="preserve">Для сети </w:t>
      </w:r>
      <w:r>
        <w:rPr>
          <w:b/>
          <w:bCs/>
        </w:rPr>
        <w:t>класса А</w:t>
      </w:r>
      <w:r>
        <w:t xml:space="preserve">: </w:t>
      </w:r>
    </w:p>
    <w:p w14:paraId="0ABF01F2" w14:textId="77777777" w:rsidR="00F879D7" w:rsidRDefault="00F879D7" w:rsidP="00F879D7">
      <w:pPr>
        <w:pStyle w:val="a5"/>
        <w:spacing w:before="0" w:after="0"/>
        <w:ind w:firstLine="708"/>
        <w:jc w:val="both"/>
      </w:pPr>
      <w:r>
        <w:t xml:space="preserve">Максимальное количество узлов </w:t>
      </w:r>
      <w:r>
        <w:rPr>
          <w:b/>
          <w:bCs/>
        </w:rPr>
        <w:t>16 777 216</w:t>
      </w:r>
      <w:r>
        <w:t xml:space="preserve">. Для адресации 4-х подсетей необходимо </w:t>
      </w:r>
      <w:r>
        <w:rPr>
          <w:b/>
          <w:bCs/>
        </w:rPr>
        <w:t>2</w:t>
      </w:r>
      <w:r>
        <w:t xml:space="preserve"> разряда, значит остается </w:t>
      </w:r>
      <w:r>
        <w:rPr>
          <w:b/>
          <w:bCs/>
        </w:rPr>
        <w:t>22 разряда</w:t>
      </w:r>
      <w:r>
        <w:t xml:space="preserve"> для адресации </w:t>
      </w:r>
      <w:r>
        <w:rPr>
          <w:b/>
          <w:bCs/>
        </w:rPr>
        <w:t>хостов</w:t>
      </w:r>
      <w:r>
        <w:t xml:space="preserve">. Таким образом, каждая из четырех подсетей способна обслуживать </w:t>
      </w:r>
      <w:r>
        <w:rPr>
          <w:b/>
          <w:bCs/>
        </w:rPr>
        <w:t>2</w:t>
      </w:r>
      <w:r>
        <w:rPr>
          <w:b/>
          <w:bCs/>
          <w:vertAlign w:val="superscript"/>
        </w:rPr>
        <w:t>22</w:t>
      </w:r>
      <w:r>
        <w:rPr>
          <w:b/>
          <w:bCs/>
        </w:rPr>
        <w:t xml:space="preserve"> - 2 = 4 194 302</w:t>
      </w:r>
      <w:r>
        <w:t xml:space="preserve"> хоста в каждой из подсетей. </w:t>
      </w:r>
    </w:p>
    <w:p w14:paraId="5CBA4793" w14:textId="77777777" w:rsidR="00F879D7" w:rsidRDefault="00944637" w:rsidP="00F879D7">
      <w:pPr>
        <w:jc w:val="both"/>
      </w:pPr>
      <w:r>
        <w:rPr>
          <w:noProof/>
        </w:rPr>
        <w:drawing>
          <wp:inline distT="0" distB="0" distL="0" distR="0" wp14:anchorId="500C9642" wp14:editId="0DED54D8">
            <wp:extent cx="114300" cy="22860"/>
            <wp:effectExtent l="0" t="0" r="0"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4300" cy="22860"/>
                    </a:xfrm>
                    <a:prstGeom prst="rect">
                      <a:avLst/>
                    </a:prstGeom>
                    <a:solidFill>
                      <a:srgbClr val="000000"/>
                    </a:solidFill>
                    <a:ln>
                      <a:noFill/>
                    </a:ln>
                  </pic:spPr>
                </pic:pic>
              </a:graphicData>
            </a:graphic>
          </wp:inline>
        </w:drawing>
      </w:r>
    </w:p>
    <w:p w14:paraId="7158C81D"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Число          Число</w:t>
      </w:r>
    </w:p>
    <w:p w14:paraId="7601E815"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подсетей     хостов         Сетевая маска</w:t>
      </w:r>
    </w:p>
    <w:p w14:paraId="42316F08" w14:textId="77777777" w:rsidR="00F879D7" w:rsidRDefault="00F879D7" w:rsidP="00F879D7">
      <w:pPr>
        <w:pStyle w:val="HTML0"/>
        <w:jc w:val="both"/>
      </w:pPr>
      <w:r>
        <w:rPr>
          <w:rFonts w:ascii="Times New Roman" w:hAnsi="Times New Roman" w:cs="Times New Roman"/>
          <w:sz w:val="24"/>
          <w:szCs w:val="24"/>
        </w:rPr>
        <w:t xml:space="preserve">    4            4 194 302       255.192.0.0 (11111111. 11000000.00000000.00000000)</w:t>
      </w:r>
    </w:p>
    <w:p w14:paraId="7D7D540E" w14:textId="77777777" w:rsidR="00F879D7" w:rsidRDefault="00F879D7" w:rsidP="00F879D7">
      <w:pPr>
        <w:jc w:val="both"/>
      </w:pPr>
    </w:p>
    <w:p w14:paraId="4C0E883C" w14:textId="77777777" w:rsidR="00F879D7" w:rsidRDefault="00F879D7" w:rsidP="00F879D7">
      <w:pPr>
        <w:jc w:val="both"/>
      </w:pPr>
      <w:r>
        <w:t xml:space="preserve">Для сети </w:t>
      </w:r>
      <w:r>
        <w:rPr>
          <w:b/>
          <w:bCs/>
        </w:rPr>
        <w:t>класса В</w:t>
      </w:r>
      <w:r>
        <w:t xml:space="preserve"> </w:t>
      </w:r>
    </w:p>
    <w:p w14:paraId="648D360B" w14:textId="77777777" w:rsidR="00F879D7" w:rsidRDefault="00F879D7" w:rsidP="00F879D7">
      <w:pPr>
        <w:pStyle w:val="a5"/>
        <w:spacing w:before="0" w:after="0"/>
        <w:jc w:val="both"/>
      </w:pPr>
      <w:r>
        <w:t xml:space="preserve">Максимальное количество узлов - </w:t>
      </w:r>
      <w:r>
        <w:rPr>
          <w:b/>
          <w:bCs/>
        </w:rPr>
        <w:t>65 536</w:t>
      </w:r>
      <w:r>
        <w:t xml:space="preserve">. Для адресации </w:t>
      </w:r>
      <w:r>
        <w:rPr>
          <w:b/>
          <w:bCs/>
        </w:rPr>
        <w:t>4-х</w:t>
      </w:r>
      <w:r>
        <w:t xml:space="preserve"> подсетей в сетевом адресе </w:t>
      </w:r>
      <w:r>
        <w:rPr>
          <w:b/>
          <w:bCs/>
        </w:rPr>
        <w:t>класса В</w:t>
      </w:r>
      <w:r>
        <w:t xml:space="preserve"> также нужно использовать </w:t>
      </w:r>
      <w:r>
        <w:rPr>
          <w:b/>
          <w:bCs/>
        </w:rPr>
        <w:t>2 разряда</w:t>
      </w:r>
      <w:r>
        <w:t xml:space="preserve">, но теперь свободными остается </w:t>
      </w:r>
      <w:r>
        <w:rPr>
          <w:b/>
          <w:bCs/>
        </w:rPr>
        <w:t>14 разрядов</w:t>
      </w:r>
      <w:r>
        <w:t xml:space="preserve">. Таким образом, каждая из подсетей может обслуживать </w:t>
      </w:r>
      <w:r>
        <w:rPr>
          <w:b/>
          <w:bCs/>
        </w:rPr>
        <w:t>2</w:t>
      </w:r>
      <w:r>
        <w:rPr>
          <w:b/>
          <w:bCs/>
          <w:vertAlign w:val="superscript"/>
        </w:rPr>
        <w:t>14</w:t>
      </w:r>
      <w:r>
        <w:rPr>
          <w:b/>
          <w:bCs/>
        </w:rPr>
        <w:t xml:space="preserve"> - 2 = 16 382</w:t>
      </w:r>
      <w:r>
        <w:t xml:space="preserve"> хостов. </w:t>
      </w:r>
    </w:p>
    <w:p w14:paraId="185F3271" w14:textId="77777777" w:rsidR="00F879D7" w:rsidRDefault="00944637" w:rsidP="00F879D7">
      <w:pPr>
        <w:jc w:val="both"/>
      </w:pPr>
      <w:r>
        <w:rPr>
          <w:noProof/>
        </w:rPr>
        <w:drawing>
          <wp:inline distT="0" distB="0" distL="0" distR="0" wp14:anchorId="64DCA767" wp14:editId="000EF875">
            <wp:extent cx="114300" cy="2286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4300" cy="22860"/>
                    </a:xfrm>
                    <a:prstGeom prst="rect">
                      <a:avLst/>
                    </a:prstGeom>
                    <a:solidFill>
                      <a:srgbClr val="000000"/>
                    </a:solidFill>
                    <a:ln>
                      <a:noFill/>
                    </a:ln>
                  </pic:spPr>
                </pic:pic>
              </a:graphicData>
            </a:graphic>
          </wp:inline>
        </w:drawing>
      </w:r>
    </w:p>
    <w:p w14:paraId="171EE8DA"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Число           Число</w:t>
      </w:r>
    </w:p>
    <w:p w14:paraId="17D7B7D5"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подсетей     хостов        Сетевая маска</w:t>
      </w:r>
    </w:p>
    <w:p w14:paraId="49B4288A" w14:textId="77777777" w:rsidR="00F879D7" w:rsidRDefault="00F879D7" w:rsidP="00F879D7">
      <w:pPr>
        <w:pStyle w:val="HTML0"/>
        <w:jc w:val="both"/>
        <w:rPr>
          <w:rFonts w:ascii="Times New Roman" w:hAnsi="Times New Roman" w:cs="Times New Roman"/>
          <w:sz w:val="24"/>
          <w:szCs w:val="24"/>
        </w:rPr>
      </w:pPr>
      <w:r>
        <w:rPr>
          <w:rFonts w:ascii="Times New Roman" w:hAnsi="Times New Roman" w:cs="Times New Roman"/>
          <w:sz w:val="24"/>
          <w:szCs w:val="24"/>
        </w:rPr>
        <w:t xml:space="preserve">    4               16 382       255.255.192.0 (11111111.11111111. 11000000.00000000)</w:t>
      </w:r>
    </w:p>
    <w:p w14:paraId="1F841EE3" w14:textId="77777777" w:rsidR="00F879D7" w:rsidRDefault="00F879D7" w:rsidP="00F879D7">
      <w:pPr>
        <w:pStyle w:val="a5"/>
        <w:spacing w:before="0" w:after="0"/>
        <w:jc w:val="both"/>
      </w:pPr>
    </w:p>
    <w:p w14:paraId="2AA19B65" w14:textId="77777777" w:rsidR="00F879D7" w:rsidRDefault="00F879D7" w:rsidP="00F879D7">
      <w:pPr>
        <w:pStyle w:val="a5"/>
        <w:spacing w:before="0" w:after="0"/>
        <w:jc w:val="both"/>
      </w:pPr>
      <w:r>
        <w:t xml:space="preserve">Пример с сетью </w:t>
      </w:r>
      <w:r>
        <w:rPr>
          <w:b/>
          <w:bCs/>
        </w:rPr>
        <w:t>класса С</w:t>
      </w:r>
      <w:r>
        <w:t xml:space="preserve"> мы уже рассматривали. Итак, теперь самое главное уметь в </w:t>
      </w:r>
      <w:r>
        <w:rPr>
          <w:b/>
          <w:bCs/>
        </w:rPr>
        <w:t>двоичном виде</w:t>
      </w:r>
      <w:r>
        <w:t xml:space="preserve"> читать </w:t>
      </w:r>
      <w:r>
        <w:rPr>
          <w:b/>
          <w:bCs/>
        </w:rPr>
        <w:t>IP адреса</w:t>
      </w:r>
      <w:r>
        <w:t xml:space="preserve">, а с помощью маски легко можно определить </w:t>
      </w:r>
      <w:r>
        <w:rPr>
          <w:b/>
          <w:bCs/>
        </w:rPr>
        <w:t>номер сети</w:t>
      </w:r>
      <w:r>
        <w:t xml:space="preserve"> и </w:t>
      </w:r>
      <w:r>
        <w:rPr>
          <w:b/>
          <w:bCs/>
        </w:rPr>
        <w:t>номер узла</w:t>
      </w:r>
      <w:r>
        <w:t xml:space="preserve">. Вот теперь, можно сказать, теория заканчивается, для нашей работы очень важно "окрепнуть" в навыках работы с </w:t>
      </w:r>
      <w:r>
        <w:rPr>
          <w:b/>
          <w:bCs/>
        </w:rPr>
        <w:t>IP адресами</w:t>
      </w:r>
      <w:r>
        <w:t xml:space="preserve">, уметь разделять сети на </w:t>
      </w:r>
      <w:r>
        <w:rPr>
          <w:b/>
          <w:bCs/>
        </w:rPr>
        <w:t>подсети</w:t>
      </w:r>
      <w:r>
        <w:t xml:space="preserve">, вычислять </w:t>
      </w:r>
      <w:r>
        <w:rPr>
          <w:b/>
          <w:bCs/>
        </w:rPr>
        <w:t>маски подсети</w:t>
      </w:r>
      <w:r>
        <w:t xml:space="preserve">, и назначать возможные </w:t>
      </w:r>
      <w:r>
        <w:rPr>
          <w:b/>
          <w:bCs/>
        </w:rPr>
        <w:t>адреса сетей</w:t>
      </w:r>
      <w:r>
        <w:t xml:space="preserve">, и </w:t>
      </w:r>
      <w:r>
        <w:rPr>
          <w:b/>
          <w:bCs/>
        </w:rPr>
        <w:t>адреса хостов</w:t>
      </w:r>
      <w:r>
        <w:t xml:space="preserve"> - это прямая обязанность сетевых администраторов. </w:t>
      </w:r>
    </w:p>
    <w:p w14:paraId="14D33C9F" w14:textId="77777777" w:rsidR="00F879D7" w:rsidRDefault="00F879D7" w:rsidP="00F879D7">
      <w:pPr>
        <w:pStyle w:val="a5"/>
        <w:spacing w:before="0" w:after="0"/>
        <w:ind w:firstLine="708"/>
        <w:jc w:val="both"/>
      </w:pPr>
      <w:r>
        <w:t xml:space="preserve">Надо сказать, что назначение </w:t>
      </w:r>
      <w:r>
        <w:rPr>
          <w:b/>
          <w:bCs/>
        </w:rPr>
        <w:t>IP-адресов</w:t>
      </w:r>
      <w:r>
        <w:t xml:space="preserve"> узлам сети даже при не очень большом размере сети представляет для администратора очень утомительную процедуру. Поэтому сразу вторым шагом в </w:t>
      </w:r>
      <w:r>
        <w:rPr>
          <w:b/>
          <w:bCs/>
        </w:rPr>
        <w:t>IP адресации</w:t>
      </w:r>
      <w:r>
        <w:t xml:space="preserve"> разработчики решили автоматизировать этот процесс. </w:t>
      </w:r>
    </w:p>
    <w:p w14:paraId="06C96BD1" w14:textId="77777777" w:rsidR="00F879D7" w:rsidRDefault="00F879D7" w:rsidP="00F879D7">
      <w:pPr>
        <w:pStyle w:val="a5"/>
        <w:spacing w:before="0" w:after="0"/>
        <w:ind w:firstLine="708"/>
        <w:jc w:val="both"/>
        <w:rPr>
          <w:b/>
          <w:bCs/>
        </w:rPr>
      </w:pPr>
      <w:r>
        <w:t xml:space="preserve">С этой целью был разработан протокол </w:t>
      </w:r>
      <w:r>
        <w:rPr>
          <w:b/>
          <w:bCs/>
        </w:rPr>
        <w:t>Dynamic Host Configuration Protocol (DHCP)</w:t>
      </w:r>
      <w:r>
        <w:t xml:space="preserve">, который освобождает администратора от этих проблем, </w:t>
      </w:r>
      <w:r>
        <w:rPr>
          <w:b/>
          <w:bCs/>
        </w:rPr>
        <w:t>автоматизируя процесс назначения IP-адресов</w:t>
      </w:r>
      <w:r>
        <w:t xml:space="preserve">. </w:t>
      </w:r>
    </w:p>
    <w:p w14:paraId="7839F269" w14:textId="77777777" w:rsidR="00F879D7" w:rsidRDefault="00F879D7" w:rsidP="00F879D7">
      <w:pPr>
        <w:pStyle w:val="a5"/>
        <w:spacing w:before="0" w:after="0"/>
        <w:ind w:firstLine="708"/>
        <w:jc w:val="both"/>
      </w:pPr>
      <w:r>
        <w:rPr>
          <w:b/>
          <w:bCs/>
        </w:rPr>
        <w:t>DHCP</w:t>
      </w:r>
      <w:r>
        <w:t xml:space="preserve"> может поддерживать способ </w:t>
      </w:r>
      <w:r>
        <w:rPr>
          <w:b/>
          <w:bCs/>
        </w:rPr>
        <w:t>автоматического динамического распределения адресов</w:t>
      </w:r>
      <w:r>
        <w:t xml:space="preserve">, а также </w:t>
      </w:r>
      <w:r>
        <w:rPr>
          <w:b/>
          <w:bCs/>
        </w:rPr>
        <w:t>более простые способы ручного и автоматического статического назначения адресов</w:t>
      </w:r>
      <w:r>
        <w:t xml:space="preserve">. </w:t>
      </w:r>
      <w:r>
        <w:rPr>
          <w:b/>
          <w:bCs/>
        </w:rPr>
        <w:t>Протокол DHCP</w:t>
      </w:r>
      <w:r>
        <w:t xml:space="preserve"> работает в соответствии с моделью </w:t>
      </w:r>
      <w:r>
        <w:rPr>
          <w:b/>
          <w:bCs/>
        </w:rPr>
        <w:t>клиент-сервер</w:t>
      </w:r>
      <w:r>
        <w:t xml:space="preserve">. </w:t>
      </w:r>
    </w:p>
    <w:p w14:paraId="62159CE7" w14:textId="77777777" w:rsidR="00F879D7" w:rsidRDefault="00F879D7" w:rsidP="00F879D7">
      <w:pPr>
        <w:pStyle w:val="a5"/>
        <w:spacing w:before="0" w:after="0"/>
        <w:ind w:firstLine="708"/>
        <w:jc w:val="both"/>
      </w:pPr>
      <w:r>
        <w:t xml:space="preserve">Во время старта системы компьютер, являющийся </w:t>
      </w:r>
      <w:r>
        <w:rPr>
          <w:b/>
          <w:bCs/>
        </w:rPr>
        <w:t>DHCP-клиентом</w:t>
      </w:r>
      <w:r>
        <w:t xml:space="preserve">, посылает в сеть </w:t>
      </w:r>
      <w:r>
        <w:rPr>
          <w:b/>
          <w:bCs/>
        </w:rPr>
        <w:t>широковещательный запрос</w:t>
      </w:r>
      <w:r>
        <w:t xml:space="preserve"> на получение </w:t>
      </w:r>
      <w:r>
        <w:rPr>
          <w:b/>
          <w:bCs/>
        </w:rPr>
        <w:t>IP-адреса</w:t>
      </w:r>
      <w:r>
        <w:t xml:space="preserve">. </w:t>
      </w:r>
      <w:r>
        <w:rPr>
          <w:b/>
          <w:bCs/>
        </w:rPr>
        <w:t>DHCP - cepвер</w:t>
      </w:r>
      <w:r>
        <w:t xml:space="preserve"> откликается и посылает сообщение-ответ, содержащее </w:t>
      </w:r>
      <w:r>
        <w:rPr>
          <w:b/>
          <w:bCs/>
        </w:rPr>
        <w:t>IP-адрес</w:t>
      </w:r>
      <w:r>
        <w:t xml:space="preserve">. Предполагается, что </w:t>
      </w:r>
      <w:r>
        <w:rPr>
          <w:b/>
          <w:bCs/>
        </w:rPr>
        <w:t>DHCP-клиент и DHCP-сервер находятся в одной IP-сети</w:t>
      </w:r>
      <w:r>
        <w:t xml:space="preserve">. </w:t>
      </w:r>
    </w:p>
    <w:p w14:paraId="7231465F" w14:textId="77777777" w:rsidR="00F879D7" w:rsidRDefault="00F879D7" w:rsidP="00F879D7">
      <w:pPr>
        <w:pStyle w:val="a5"/>
        <w:spacing w:before="0" w:after="0"/>
        <w:ind w:firstLine="708"/>
        <w:jc w:val="both"/>
        <w:rPr>
          <w:b/>
          <w:bCs/>
        </w:rPr>
      </w:pPr>
      <w:r>
        <w:t xml:space="preserve">При </w:t>
      </w:r>
      <w:r>
        <w:rPr>
          <w:b/>
          <w:bCs/>
        </w:rPr>
        <w:t>динамическом</w:t>
      </w:r>
      <w:r>
        <w:t xml:space="preserve"> распределении адресов </w:t>
      </w:r>
      <w:r>
        <w:rPr>
          <w:b/>
          <w:bCs/>
        </w:rPr>
        <w:t>DHCP-сервер</w:t>
      </w:r>
      <w:r>
        <w:t xml:space="preserve"> выдает адрес клиенту на </w:t>
      </w:r>
      <w:r>
        <w:rPr>
          <w:b/>
          <w:bCs/>
        </w:rPr>
        <w:t>ограниченное время</w:t>
      </w:r>
      <w:r>
        <w:t xml:space="preserve">, оно называется </w:t>
      </w:r>
      <w:r>
        <w:rPr>
          <w:b/>
          <w:bCs/>
        </w:rPr>
        <w:t xml:space="preserve">временем аренды (lease duration) </w:t>
      </w:r>
      <w:r>
        <w:t xml:space="preserve">. Это дает возможность впоследствии повторно использовать этот </w:t>
      </w:r>
      <w:r>
        <w:rPr>
          <w:b/>
          <w:bCs/>
        </w:rPr>
        <w:t>IP-адрес</w:t>
      </w:r>
      <w:r>
        <w:t xml:space="preserve"> для назначения </w:t>
      </w:r>
      <w:r>
        <w:rPr>
          <w:b/>
          <w:bCs/>
        </w:rPr>
        <w:t>другому</w:t>
      </w:r>
      <w:r>
        <w:t xml:space="preserve"> компьютеру. </w:t>
      </w:r>
    </w:p>
    <w:p w14:paraId="67659F66" w14:textId="77777777" w:rsidR="00F879D7" w:rsidRDefault="00F879D7" w:rsidP="00F879D7">
      <w:pPr>
        <w:pStyle w:val="a5"/>
        <w:spacing w:before="0" w:after="0"/>
        <w:ind w:firstLine="708"/>
        <w:jc w:val="both"/>
      </w:pPr>
      <w:r>
        <w:rPr>
          <w:b/>
          <w:bCs/>
        </w:rPr>
        <w:t>Основное преимущество DHCP - автоматизация рутинной работы администратора по конфигурированию стека TCP/IP на каждом компьютере</w:t>
      </w:r>
      <w:r>
        <w:t xml:space="preserve">. Иногда </w:t>
      </w:r>
      <w:r>
        <w:rPr>
          <w:b/>
          <w:bCs/>
        </w:rPr>
        <w:t>динамическое</w:t>
      </w:r>
      <w:r>
        <w:t xml:space="preserve"> разделение адресов позволяет строить </w:t>
      </w:r>
      <w:r>
        <w:rPr>
          <w:b/>
          <w:bCs/>
        </w:rPr>
        <w:t>IP-сеть</w:t>
      </w:r>
      <w:r>
        <w:t xml:space="preserve">, количество узлов  которой превышает количество имеющихся в распоряжении администратора </w:t>
      </w:r>
      <w:r>
        <w:rPr>
          <w:b/>
          <w:bCs/>
        </w:rPr>
        <w:t>IP-адресов</w:t>
      </w:r>
      <w:r>
        <w:t xml:space="preserve">. </w:t>
      </w:r>
    </w:p>
    <w:p w14:paraId="40A0F3AE" w14:textId="77777777" w:rsidR="00F879D7" w:rsidRDefault="00F879D7" w:rsidP="00F879D7">
      <w:pPr>
        <w:pStyle w:val="a5"/>
        <w:spacing w:before="0" w:after="0"/>
        <w:ind w:firstLine="708"/>
        <w:jc w:val="both"/>
      </w:pPr>
      <w:r>
        <w:t xml:space="preserve">В </w:t>
      </w:r>
      <w:r>
        <w:rPr>
          <w:b/>
          <w:bCs/>
        </w:rPr>
        <w:t>ручной процедуре</w:t>
      </w:r>
      <w:r>
        <w:t xml:space="preserve"> назначения </w:t>
      </w:r>
      <w:r>
        <w:rPr>
          <w:b/>
          <w:bCs/>
        </w:rPr>
        <w:t>статических адресов</w:t>
      </w:r>
      <w:r>
        <w:t xml:space="preserve"> активное участие принимает администратор, который предоставляет </w:t>
      </w:r>
      <w:r>
        <w:rPr>
          <w:b/>
          <w:bCs/>
        </w:rPr>
        <w:t>DHCP - серверу</w:t>
      </w:r>
      <w:r>
        <w:t xml:space="preserve"> информацию о </w:t>
      </w:r>
      <w:r>
        <w:rPr>
          <w:b/>
          <w:bCs/>
        </w:rPr>
        <w:t>соответствии IP-адресов физическим адресам</w:t>
      </w:r>
      <w:r>
        <w:t xml:space="preserve"> или другим идентификаторам клиентов. </w:t>
      </w:r>
      <w:r>
        <w:rPr>
          <w:b/>
          <w:bCs/>
        </w:rPr>
        <w:t>DHCP-сервер</w:t>
      </w:r>
      <w:r>
        <w:t xml:space="preserve">, пользуясь этой информацией, всегда выдает определенному клиенту назначенный администратором адрес. </w:t>
      </w:r>
    </w:p>
    <w:p w14:paraId="79B13C10" w14:textId="77777777" w:rsidR="00F879D7" w:rsidRDefault="00F879D7" w:rsidP="00F879D7">
      <w:pPr>
        <w:pStyle w:val="a5"/>
        <w:spacing w:before="0" w:after="0"/>
        <w:ind w:firstLine="708"/>
        <w:jc w:val="both"/>
      </w:pPr>
      <w:r>
        <w:t xml:space="preserve">При </w:t>
      </w:r>
      <w:r>
        <w:rPr>
          <w:b/>
          <w:bCs/>
        </w:rPr>
        <w:t>автоматическом статическом</w:t>
      </w:r>
      <w:r>
        <w:t xml:space="preserve"> способе </w:t>
      </w:r>
      <w:r>
        <w:rPr>
          <w:b/>
          <w:bCs/>
        </w:rPr>
        <w:t>DHCP-сервер</w:t>
      </w:r>
      <w:r>
        <w:t xml:space="preserve"> присваивает </w:t>
      </w:r>
      <w:r>
        <w:rPr>
          <w:b/>
          <w:bCs/>
        </w:rPr>
        <w:t>IP-адрес</w:t>
      </w:r>
      <w:r>
        <w:t xml:space="preserve"> из </w:t>
      </w:r>
      <w:r>
        <w:rPr>
          <w:b/>
          <w:bCs/>
        </w:rPr>
        <w:t>пула наличных IP-адресов</w:t>
      </w:r>
      <w:r>
        <w:t xml:space="preserve"> без вмешательства оператора. А границы </w:t>
      </w:r>
      <w:r>
        <w:rPr>
          <w:b/>
          <w:bCs/>
        </w:rPr>
        <w:t>пула назначаемых адресов</w:t>
      </w:r>
      <w:r>
        <w:t xml:space="preserve"> задает администратор при конфигурировании </w:t>
      </w:r>
      <w:r>
        <w:rPr>
          <w:b/>
          <w:bCs/>
        </w:rPr>
        <w:t>DHCP-сервера</w:t>
      </w:r>
      <w:r>
        <w:t xml:space="preserve">. </w:t>
      </w:r>
    </w:p>
    <w:p w14:paraId="1F5A3A8F" w14:textId="77777777" w:rsidR="00F879D7" w:rsidRDefault="00F879D7" w:rsidP="00F879D7">
      <w:pPr>
        <w:pStyle w:val="a5"/>
        <w:spacing w:before="0" w:after="0"/>
        <w:ind w:firstLine="708"/>
        <w:jc w:val="both"/>
        <w:rPr>
          <w:b/>
          <w:bCs/>
        </w:rPr>
      </w:pPr>
      <w:r>
        <w:t xml:space="preserve">Адрес дается клиенту из </w:t>
      </w:r>
      <w:r>
        <w:rPr>
          <w:b/>
          <w:bCs/>
        </w:rPr>
        <w:t>пула</w:t>
      </w:r>
      <w:r>
        <w:t xml:space="preserve"> в </w:t>
      </w:r>
      <w:r>
        <w:rPr>
          <w:b/>
          <w:bCs/>
        </w:rPr>
        <w:t>постоянное пользование</w:t>
      </w:r>
      <w:r>
        <w:t xml:space="preserve">, то есть с </w:t>
      </w:r>
      <w:r>
        <w:rPr>
          <w:b/>
          <w:bCs/>
        </w:rPr>
        <w:t>неограниченным сроком аренды</w:t>
      </w:r>
      <w:r>
        <w:t xml:space="preserve">. Между </w:t>
      </w:r>
      <w:r>
        <w:rPr>
          <w:b/>
          <w:bCs/>
        </w:rPr>
        <w:t>идентификатором клиента</w:t>
      </w:r>
      <w:r>
        <w:t xml:space="preserve"> и его </w:t>
      </w:r>
      <w:r>
        <w:rPr>
          <w:b/>
          <w:bCs/>
        </w:rPr>
        <w:t>IP-адресом</w:t>
      </w:r>
      <w:r>
        <w:t xml:space="preserve"> по-прежнему, как и при </w:t>
      </w:r>
      <w:r>
        <w:rPr>
          <w:b/>
          <w:bCs/>
        </w:rPr>
        <w:t>ручном</w:t>
      </w:r>
      <w:r>
        <w:t xml:space="preserve"> назначении, существует постоянное соответствие. Оно устанавливается в момент </w:t>
      </w:r>
      <w:r>
        <w:rPr>
          <w:b/>
          <w:bCs/>
        </w:rPr>
        <w:t>первого</w:t>
      </w:r>
      <w:r>
        <w:t xml:space="preserve"> назначения </w:t>
      </w:r>
      <w:r>
        <w:rPr>
          <w:b/>
          <w:bCs/>
        </w:rPr>
        <w:t>DHCP-сервером IP-адреса</w:t>
      </w:r>
      <w:r>
        <w:t xml:space="preserve"> клиенту. При всех последующих запросах сервер возвращает тот же самый </w:t>
      </w:r>
      <w:r>
        <w:rPr>
          <w:b/>
          <w:bCs/>
        </w:rPr>
        <w:t>IP-адрес</w:t>
      </w:r>
      <w:r>
        <w:t xml:space="preserve">. </w:t>
      </w:r>
    </w:p>
    <w:p w14:paraId="63854674" w14:textId="77777777" w:rsidR="00F879D7" w:rsidRDefault="00F879D7" w:rsidP="00F879D7">
      <w:pPr>
        <w:pStyle w:val="a5"/>
        <w:spacing w:before="0" w:after="0"/>
        <w:ind w:firstLine="708"/>
        <w:jc w:val="both"/>
      </w:pPr>
      <w:r>
        <w:rPr>
          <w:b/>
          <w:bCs/>
        </w:rPr>
        <w:t>DHCP</w:t>
      </w:r>
      <w:r>
        <w:t xml:space="preserve"> обеспечивает надежный и простой способ конфигурации сети </w:t>
      </w:r>
      <w:r>
        <w:rPr>
          <w:b/>
          <w:bCs/>
        </w:rPr>
        <w:t>TCP/IP</w:t>
      </w:r>
      <w:r>
        <w:t xml:space="preserve">, </w:t>
      </w:r>
      <w:r>
        <w:rPr>
          <w:b/>
          <w:bCs/>
        </w:rPr>
        <w:t>гарантируя отсутствие дублирования адресов за счет централизованного управления их распределением</w:t>
      </w:r>
      <w:r>
        <w:t xml:space="preserve">. </w:t>
      </w:r>
    </w:p>
    <w:p w14:paraId="0AECCD6D" w14:textId="77777777" w:rsidR="00F879D7" w:rsidRDefault="00F879D7" w:rsidP="00F879D7">
      <w:pPr>
        <w:pStyle w:val="a5"/>
        <w:spacing w:before="0" w:after="0"/>
        <w:jc w:val="both"/>
        <w:rPr>
          <w:lang w:val="uk-UA"/>
        </w:rPr>
      </w:pPr>
      <w:r>
        <w:t xml:space="preserve">Администратору в этом случае остается только управляет </w:t>
      </w:r>
      <w:r>
        <w:rPr>
          <w:b/>
          <w:bCs/>
        </w:rPr>
        <w:t>процессом назначения адресов</w:t>
      </w:r>
      <w:r>
        <w:t xml:space="preserve"> с помощью параметра </w:t>
      </w:r>
      <w:r>
        <w:rPr>
          <w:b/>
          <w:bCs/>
        </w:rPr>
        <w:t>"продолжительность аренды"</w:t>
      </w:r>
      <w:r>
        <w:t xml:space="preserve">, которая определяет, как долго компьютер может использовать назначенный </w:t>
      </w:r>
      <w:r>
        <w:rPr>
          <w:b/>
          <w:bCs/>
        </w:rPr>
        <w:t>IP-адрес</w:t>
      </w:r>
      <w:r>
        <w:t xml:space="preserve">, перед тем как снова запросить его от </w:t>
      </w:r>
      <w:r>
        <w:rPr>
          <w:b/>
          <w:bCs/>
        </w:rPr>
        <w:t>DHCP-сервера</w:t>
      </w:r>
      <w:r>
        <w:t xml:space="preserve"> в аренду. </w:t>
      </w:r>
    </w:p>
    <w:p w14:paraId="399176AF" w14:textId="77777777" w:rsidR="00F879D7" w:rsidRDefault="00F879D7" w:rsidP="00F879D7">
      <w:pPr>
        <w:jc w:val="both"/>
        <w:rPr>
          <w:lang w:val="uk-UA"/>
        </w:rPr>
      </w:pPr>
    </w:p>
    <w:p w14:paraId="1C82F83C" w14:textId="77777777" w:rsidR="00F879D7" w:rsidRDefault="00F879D7" w:rsidP="00F879D7">
      <w:pPr>
        <w:jc w:val="both"/>
        <w:rPr>
          <w:lang w:val="uk-UA"/>
        </w:rPr>
      </w:pPr>
    </w:p>
    <w:p w14:paraId="6779D569" w14:textId="77777777" w:rsidR="00F879D7" w:rsidRDefault="00F879D7" w:rsidP="00EE00FC">
      <w:pPr>
        <w:pStyle w:val="10"/>
        <w:keepNext/>
        <w:numPr>
          <w:ilvl w:val="0"/>
          <w:numId w:val="8"/>
        </w:numPr>
        <w:suppressAutoHyphens/>
        <w:spacing w:before="0" w:beforeAutospacing="0" w:after="0" w:afterAutospacing="0"/>
        <w:jc w:val="both"/>
        <w:rPr>
          <w:lang w:val="uk-UA"/>
        </w:rPr>
      </w:pPr>
      <w:bookmarkStart w:id="31" w:name="_Toc472593383"/>
      <w:bookmarkStart w:id="32" w:name="_Toc472594851"/>
      <w:bookmarkStart w:id="33" w:name="_Toc84885766"/>
      <w:r>
        <w:rPr>
          <w:sz w:val="28"/>
          <w:lang w:val="uk-UA"/>
        </w:rPr>
        <w:t>З</w:t>
      </w:r>
      <w:r>
        <w:rPr>
          <w:sz w:val="28"/>
        </w:rPr>
        <w:t>адания</w:t>
      </w:r>
      <w:bookmarkEnd w:id="31"/>
      <w:bookmarkEnd w:id="32"/>
      <w:bookmarkEnd w:id="33"/>
    </w:p>
    <w:p w14:paraId="47FCFF27" w14:textId="77777777" w:rsidR="00F879D7" w:rsidRDefault="00F879D7" w:rsidP="00F879D7">
      <w:pPr>
        <w:jc w:val="both"/>
        <w:rPr>
          <w:lang w:val="uk-UA"/>
        </w:rPr>
      </w:pPr>
    </w:p>
    <w:p w14:paraId="4FD5451F" w14:textId="77777777" w:rsidR="00F879D7" w:rsidRDefault="00F879D7" w:rsidP="00F879D7">
      <w:pPr>
        <w:jc w:val="both"/>
        <w:rPr>
          <w:lang w:val="uk-UA"/>
        </w:rPr>
      </w:pPr>
      <w:r>
        <w:t xml:space="preserve">1) </w:t>
      </w:r>
      <w:r>
        <w:rPr>
          <w:b/>
          <w:bCs/>
        </w:rPr>
        <w:t>IP-адрес 190.235.130.</w:t>
      </w:r>
      <w:r>
        <w:rPr>
          <w:b/>
          <w:bCs/>
          <w:lang w:val="en-US"/>
        </w:rPr>
        <w:t>N</w:t>
      </w:r>
      <w:r>
        <w:t xml:space="preserve"> (где </w:t>
      </w:r>
      <w:r>
        <w:rPr>
          <w:lang w:val="en-US"/>
        </w:rPr>
        <w:t>N</w:t>
      </w:r>
      <w:r w:rsidRPr="00AC01A0">
        <w:t>-</w:t>
      </w:r>
      <w:r>
        <w:t xml:space="preserve">номер варианта согласно таблице, данной ниже), сетевая маска </w:t>
      </w:r>
      <w:r>
        <w:rPr>
          <w:b/>
          <w:bCs/>
        </w:rPr>
        <w:t>255.255.192.0</w:t>
      </w:r>
      <w:r>
        <w:t xml:space="preserve">. Определите, </w:t>
      </w:r>
      <w:r>
        <w:rPr>
          <w:b/>
          <w:bCs/>
        </w:rPr>
        <w:t>адрес сети</w:t>
      </w:r>
      <w:r>
        <w:t xml:space="preserve"> и </w:t>
      </w:r>
      <w:r>
        <w:rPr>
          <w:b/>
          <w:bCs/>
        </w:rPr>
        <w:t>адрес узла.</w:t>
      </w:r>
      <w:r>
        <w:t xml:space="preserve"> </w:t>
      </w:r>
    </w:p>
    <w:p w14:paraId="43C99AD1" w14:textId="77777777" w:rsidR="00F879D7" w:rsidRDefault="00F879D7" w:rsidP="00F879D7">
      <w:pPr>
        <w:jc w:val="both"/>
        <w:rPr>
          <w:lang w:val="uk-UA"/>
        </w:rPr>
      </w:pPr>
    </w:p>
    <w:p w14:paraId="284514A0" w14:textId="77777777" w:rsidR="00F879D7" w:rsidRDefault="00F879D7" w:rsidP="00F879D7">
      <w:pPr>
        <w:jc w:val="both"/>
        <w:rPr>
          <w:lang w:val="uk-UA"/>
        </w:rPr>
      </w:pPr>
      <w:r>
        <w:t xml:space="preserve">2) Определите </w:t>
      </w:r>
      <w:r>
        <w:rPr>
          <w:b/>
          <w:bCs/>
        </w:rPr>
        <w:t>маски подсети</w:t>
      </w:r>
      <w:r>
        <w:t xml:space="preserve"> для случая разбиения сети с номером </w:t>
      </w:r>
      <w:r>
        <w:rPr>
          <w:b/>
          <w:bCs/>
        </w:rPr>
        <w:t>192.0.0.0</w:t>
      </w:r>
      <w:r>
        <w:t xml:space="preserve"> на </w:t>
      </w:r>
      <w:r>
        <w:rPr>
          <w:b/>
          <w:bCs/>
        </w:rPr>
        <w:t>32 подсети</w:t>
      </w:r>
      <w:r>
        <w:t xml:space="preserve">. </w:t>
      </w:r>
    </w:p>
    <w:p w14:paraId="7D3509A6" w14:textId="77777777" w:rsidR="00F879D7" w:rsidRDefault="00F879D7" w:rsidP="00F879D7">
      <w:pPr>
        <w:jc w:val="both"/>
        <w:rPr>
          <w:lang w:val="uk-UA"/>
        </w:rPr>
      </w:pPr>
    </w:p>
    <w:p w14:paraId="76C0291A" w14:textId="77777777" w:rsidR="00F879D7" w:rsidRDefault="00F879D7" w:rsidP="00F879D7">
      <w:pPr>
        <w:jc w:val="both"/>
      </w:pPr>
      <w:r>
        <w:t xml:space="preserve">3) Существует единая корпоративная сеть, количество узлов сети - </w:t>
      </w:r>
      <w:r>
        <w:rPr>
          <w:b/>
          <w:bCs/>
        </w:rPr>
        <w:t>50 450</w:t>
      </w:r>
      <w:r>
        <w:t xml:space="preserve">. Этой сети выделен адрес для выхода в </w:t>
      </w:r>
      <w:r>
        <w:rPr>
          <w:b/>
          <w:bCs/>
        </w:rPr>
        <w:t>Internet 192.124.0.0</w:t>
      </w:r>
      <w:r>
        <w:t xml:space="preserve">. Вы решили не требовать от провайдера дополнительных адресов и организовать </w:t>
      </w:r>
      <w:r>
        <w:rPr>
          <w:b/>
          <w:bCs/>
        </w:rPr>
        <w:t>8</w:t>
      </w:r>
      <w:r>
        <w:t xml:space="preserve"> филиалов в этой сети. Спрашивается: </w:t>
      </w:r>
    </w:p>
    <w:p w14:paraId="44F5B7C4" w14:textId="77777777" w:rsidR="00F879D7" w:rsidRDefault="00F879D7" w:rsidP="00F879D7">
      <w:pPr>
        <w:pStyle w:val="a5"/>
        <w:spacing w:before="0" w:after="0"/>
        <w:jc w:val="both"/>
        <w:rPr>
          <w:lang w:val="uk-UA"/>
        </w:rPr>
      </w:pPr>
      <w:r>
        <w:t xml:space="preserve">- Какое максимальное количество узлов может быть в каждом из филиалов? Вычислите </w:t>
      </w:r>
      <w:r>
        <w:rPr>
          <w:b/>
          <w:bCs/>
        </w:rPr>
        <w:t>сетевые маски</w:t>
      </w:r>
      <w:r>
        <w:t xml:space="preserve"> и возможный диапазон </w:t>
      </w:r>
      <w:r>
        <w:rPr>
          <w:b/>
          <w:bCs/>
        </w:rPr>
        <w:t>адресов хостов</w:t>
      </w:r>
      <w:r>
        <w:t xml:space="preserve"> для каждого из филиалов. </w:t>
      </w:r>
    </w:p>
    <w:p w14:paraId="2197B4A5" w14:textId="77777777" w:rsidR="00F879D7" w:rsidRDefault="00F879D7" w:rsidP="00F879D7">
      <w:pPr>
        <w:pStyle w:val="a5"/>
        <w:spacing w:before="0" w:after="0"/>
        <w:jc w:val="both"/>
        <w:rPr>
          <w:lang w:val="uk-UA"/>
        </w:rPr>
      </w:pPr>
    </w:p>
    <w:p w14:paraId="53F9DAA2" w14:textId="77777777" w:rsidR="00F879D7" w:rsidRPr="00A43740" w:rsidRDefault="00F879D7" w:rsidP="00F879D7">
      <w:pPr>
        <w:jc w:val="both"/>
        <w:rPr>
          <w:b/>
          <w:bCs/>
          <w:sz w:val="28"/>
          <w:szCs w:val="28"/>
        </w:rPr>
      </w:pPr>
      <w:r>
        <w:t xml:space="preserve">4) Вы являетесь администратором корпоративной сети из </w:t>
      </w:r>
      <w:r>
        <w:rPr>
          <w:b/>
          <w:bCs/>
        </w:rPr>
        <w:t>6 подсетей</w:t>
      </w:r>
      <w:r>
        <w:t xml:space="preserve">, в каждой подсети по 25 компьютеров. Необходимо используя один номер сети </w:t>
      </w:r>
      <w:r>
        <w:rPr>
          <w:b/>
          <w:bCs/>
        </w:rPr>
        <w:t>класса С 192.168.10.0</w:t>
      </w:r>
      <w:r>
        <w:t xml:space="preserve">, определить правильно ли выбран </w:t>
      </w:r>
      <w:r>
        <w:rPr>
          <w:b/>
          <w:bCs/>
        </w:rPr>
        <w:t>размер подсети</w:t>
      </w:r>
      <w:r>
        <w:t xml:space="preserve">, и назначить маски и возможные </w:t>
      </w:r>
      <w:r>
        <w:rPr>
          <w:b/>
          <w:bCs/>
        </w:rPr>
        <w:t>IP-адреса</w:t>
      </w:r>
      <w:r>
        <w:t xml:space="preserve"> хостам сети. </w:t>
      </w:r>
    </w:p>
    <w:p w14:paraId="334557A3" w14:textId="77777777" w:rsidR="00F879D7" w:rsidRPr="00A43740" w:rsidRDefault="00F879D7" w:rsidP="00F879D7">
      <w:pPr>
        <w:jc w:val="both"/>
        <w:rPr>
          <w:b/>
          <w:bCs/>
          <w:sz w:val="28"/>
          <w:szCs w:val="28"/>
        </w:rPr>
      </w:pPr>
    </w:p>
    <w:p w14:paraId="063FD971" w14:textId="77777777" w:rsidR="00F879D7" w:rsidRDefault="00F879D7" w:rsidP="00F879D7">
      <w:pPr>
        <w:spacing w:line="360" w:lineRule="auto"/>
        <w:jc w:val="both"/>
      </w:pPr>
      <w:r>
        <w:t>5)Разделить IP-сеть на подсети в соответствии с вариантом из таблицы. Для каждой подсети указать широковещательный адрес.</w:t>
      </w:r>
    </w:p>
    <w:p w14:paraId="5A8573A1" w14:textId="77777777" w:rsidR="00F879D7" w:rsidRDefault="00F879D7" w:rsidP="00F879D7">
      <w:pPr>
        <w:spacing w:line="360" w:lineRule="auto"/>
        <w:ind w:firstLine="360"/>
        <w:jc w:val="both"/>
        <w:rPr>
          <w:b/>
        </w:rPr>
      </w:pPr>
      <w:r>
        <w:t>Таблица 5.</w:t>
      </w:r>
    </w:p>
    <w:tbl>
      <w:tblPr>
        <w:tblW w:w="9764" w:type="dxa"/>
        <w:tblInd w:w="-5" w:type="dxa"/>
        <w:tblLayout w:type="fixed"/>
        <w:tblLook w:val="0000" w:firstRow="0" w:lastRow="0" w:firstColumn="0" w:lastColumn="0" w:noHBand="0" w:noVBand="0"/>
      </w:tblPr>
      <w:tblGrid>
        <w:gridCol w:w="1213"/>
        <w:gridCol w:w="2695"/>
        <w:gridCol w:w="5856"/>
      </w:tblGrid>
      <w:tr w:rsidR="00F879D7" w14:paraId="3E1675BA" w14:textId="77777777" w:rsidTr="00C320E6">
        <w:tc>
          <w:tcPr>
            <w:tcW w:w="1213" w:type="dxa"/>
            <w:tcBorders>
              <w:top w:val="single" w:sz="4" w:space="0" w:color="000000"/>
              <w:left w:val="single" w:sz="4" w:space="0" w:color="000000"/>
              <w:bottom w:val="single" w:sz="4" w:space="0" w:color="000000"/>
            </w:tcBorders>
          </w:tcPr>
          <w:p w14:paraId="4CB1CE70" w14:textId="77777777" w:rsidR="00F879D7" w:rsidRPr="005D0CCE" w:rsidRDefault="00F879D7" w:rsidP="00F879D7">
            <w:pPr>
              <w:spacing w:line="360" w:lineRule="auto"/>
              <w:jc w:val="both"/>
              <w:rPr>
                <w:b/>
              </w:rPr>
            </w:pPr>
            <w:r w:rsidRPr="005D0CCE">
              <w:rPr>
                <w:b/>
              </w:rPr>
              <w:t>Вариант</w:t>
            </w:r>
          </w:p>
        </w:tc>
        <w:tc>
          <w:tcPr>
            <w:tcW w:w="2695" w:type="dxa"/>
            <w:tcBorders>
              <w:top w:val="single" w:sz="4" w:space="0" w:color="000000"/>
              <w:left w:val="single" w:sz="4" w:space="0" w:color="000000"/>
              <w:bottom w:val="single" w:sz="4" w:space="0" w:color="000000"/>
            </w:tcBorders>
          </w:tcPr>
          <w:p w14:paraId="5C498E8E" w14:textId="77777777" w:rsidR="00F879D7" w:rsidRDefault="00F879D7" w:rsidP="00F879D7">
            <w:pPr>
              <w:spacing w:line="360" w:lineRule="auto"/>
              <w:jc w:val="both"/>
              <w:rPr>
                <w:b/>
              </w:rPr>
            </w:pPr>
            <w:r>
              <w:rPr>
                <w:b/>
              </w:rPr>
              <w:t>Сеть</w:t>
            </w:r>
          </w:p>
        </w:tc>
        <w:tc>
          <w:tcPr>
            <w:tcW w:w="5856" w:type="dxa"/>
            <w:tcBorders>
              <w:top w:val="single" w:sz="4" w:space="0" w:color="000000"/>
              <w:left w:val="single" w:sz="4" w:space="0" w:color="000000"/>
              <w:bottom w:val="single" w:sz="4" w:space="0" w:color="000000"/>
              <w:right w:val="single" w:sz="4" w:space="0" w:color="000000"/>
            </w:tcBorders>
          </w:tcPr>
          <w:p w14:paraId="0CEEBEB2" w14:textId="77777777" w:rsidR="00F879D7" w:rsidRDefault="00F879D7" w:rsidP="00F879D7">
            <w:pPr>
              <w:spacing w:line="360" w:lineRule="auto"/>
              <w:jc w:val="both"/>
            </w:pPr>
            <w:r>
              <w:rPr>
                <w:b/>
              </w:rPr>
              <w:t>Подсети</w:t>
            </w:r>
          </w:p>
        </w:tc>
      </w:tr>
      <w:tr w:rsidR="00F879D7" w14:paraId="6CE80AB5" w14:textId="77777777" w:rsidTr="00C320E6">
        <w:tc>
          <w:tcPr>
            <w:tcW w:w="1213" w:type="dxa"/>
            <w:tcBorders>
              <w:top w:val="single" w:sz="4" w:space="0" w:color="000000"/>
              <w:left w:val="single" w:sz="4" w:space="0" w:color="000000"/>
              <w:bottom w:val="single" w:sz="4" w:space="0" w:color="000000"/>
            </w:tcBorders>
          </w:tcPr>
          <w:p w14:paraId="7EAF29D9" w14:textId="77777777" w:rsidR="00F879D7" w:rsidRPr="005D0CCE" w:rsidRDefault="00F879D7" w:rsidP="00EE00FC">
            <w:pPr>
              <w:widowControl/>
              <w:numPr>
                <w:ilvl w:val="0"/>
                <w:numId w:val="15"/>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20E55C66" w14:textId="77777777" w:rsidR="00F879D7" w:rsidRDefault="00F879D7" w:rsidP="00F879D7">
            <w:pPr>
              <w:spacing w:line="360" w:lineRule="auto"/>
              <w:jc w:val="both"/>
            </w:pPr>
            <w:r>
              <w:t>192.168.16.0/24</w:t>
            </w:r>
          </w:p>
        </w:tc>
        <w:tc>
          <w:tcPr>
            <w:tcW w:w="5856" w:type="dxa"/>
            <w:tcBorders>
              <w:top w:val="single" w:sz="4" w:space="0" w:color="000000"/>
              <w:left w:val="single" w:sz="4" w:space="0" w:color="000000"/>
              <w:bottom w:val="single" w:sz="4" w:space="0" w:color="000000"/>
              <w:right w:val="single" w:sz="4" w:space="0" w:color="000000"/>
            </w:tcBorders>
          </w:tcPr>
          <w:p w14:paraId="1A16848E" w14:textId="77777777" w:rsidR="00F879D7" w:rsidRDefault="00F879D7" w:rsidP="00F879D7">
            <w:pPr>
              <w:spacing w:line="360" w:lineRule="auto"/>
              <w:jc w:val="both"/>
            </w:pPr>
            <w:r>
              <w:t>5 подсетей с 100, 20, 10, 6 и 40 узлами</w:t>
            </w:r>
          </w:p>
        </w:tc>
      </w:tr>
      <w:tr w:rsidR="00F879D7" w14:paraId="40FAC3D0" w14:textId="77777777" w:rsidTr="00C320E6">
        <w:tc>
          <w:tcPr>
            <w:tcW w:w="1213" w:type="dxa"/>
            <w:tcBorders>
              <w:top w:val="single" w:sz="4" w:space="0" w:color="000000"/>
              <w:left w:val="single" w:sz="4" w:space="0" w:color="000000"/>
              <w:bottom w:val="single" w:sz="4" w:space="0" w:color="000000"/>
            </w:tcBorders>
          </w:tcPr>
          <w:p w14:paraId="1CEFBAC4" w14:textId="77777777" w:rsidR="00F879D7" w:rsidRPr="005D0CCE" w:rsidRDefault="00F879D7" w:rsidP="00EE00FC">
            <w:pPr>
              <w:widowControl/>
              <w:numPr>
                <w:ilvl w:val="0"/>
                <w:numId w:val="15"/>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33DCB22B" w14:textId="77777777" w:rsidR="00F879D7" w:rsidRDefault="00F879D7" w:rsidP="00F879D7">
            <w:pPr>
              <w:spacing w:line="360" w:lineRule="auto"/>
              <w:jc w:val="both"/>
            </w:pPr>
            <w:r>
              <w:t>194.45.27.0/24</w:t>
            </w:r>
          </w:p>
        </w:tc>
        <w:tc>
          <w:tcPr>
            <w:tcW w:w="5856" w:type="dxa"/>
            <w:tcBorders>
              <w:top w:val="single" w:sz="4" w:space="0" w:color="000000"/>
              <w:left w:val="single" w:sz="4" w:space="0" w:color="000000"/>
              <w:bottom w:val="single" w:sz="4" w:space="0" w:color="000000"/>
              <w:right w:val="single" w:sz="4" w:space="0" w:color="000000"/>
            </w:tcBorders>
          </w:tcPr>
          <w:p w14:paraId="34ABE19B" w14:textId="77777777" w:rsidR="00F879D7" w:rsidRDefault="00F879D7" w:rsidP="00F879D7">
            <w:pPr>
              <w:spacing w:line="360" w:lineRule="auto"/>
              <w:jc w:val="both"/>
            </w:pPr>
            <w:r>
              <w:t>5 подсетей с 34, 20, 62,10 и 40 узлами</w:t>
            </w:r>
          </w:p>
        </w:tc>
      </w:tr>
      <w:tr w:rsidR="00F879D7" w14:paraId="432C78E9" w14:textId="77777777" w:rsidTr="00C320E6">
        <w:tc>
          <w:tcPr>
            <w:tcW w:w="1213" w:type="dxa"/>
            <w:tcBorders>
              <w:top w:val="single" w:sz="4" w:space="0" w:color="000000"/>
              <w:left w:val="single" w:sz="4" w:space="0" w:color="000000"/>
              <w:bottom w:val="single" w:sz="4" w:space="0" w:color="000000"/>
            </w:tcBorders>
          </w:tcPr>
          <w:p w14:paraId="6F36C77E" w14:textId="77777777" w:rsidR="00F879D7" w:rsidRPr="005D0CCE" w:rsidRDefault="00F879D7" w:rsidP="00EE00FC">
            <w:pPr>
              <w:widowControl/>
              <w:numPr>
                <w:ilvl w:val="0"/>
                <w:numId w:val="15"/>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2390312C" w14:textId="77777777" w:rsidR="00F879D7" w:rsidRDefault="00F879D7" w:rsidP="00F879D7">
            <w:pPr>
              <w:spacing w:line="360" w:lineRule="auto"/>
              <w:jc w:val="both"/>
            </w:pPr>
            <w:r>
              <w:t>56.1.1.0/16</w:t>
            </w:r>
          </w:p>
        </w:tc>
        <w:tc>
          <w:tcPr>
            <w:tcW w:w="5856" w:type="dxa"/>
            <w:tcBorders>
              <w:top w:val="single" w:sz="4" w:space="0" w:color="000000"/>
              <w:left w:val="single" w:sz="4" w:space="0" w:color="000000"/>
              <w:bottom w:val="single" w:sz="4" w:space="0" w:color="000000"/>
              <w:right w:val="single" w:sz="4" w:space="0" w:color="000000"/>
            </w:tcBorders>
          </w:tcPr>
          <w:p w14:paraId="6DBB3D53" w14:textId="77777777" w:rsidR="00F879D7" w:rsidRDefault="00F879D7" w:rsidP="00F879D7">
            <w:pPr>
              <w:spacing w:line="360" w:lineRule="auto"/>
              <w:jc w:val="both"/>
            </w:pPr>
            <w:r>
              <w:t>4 подсети с 65, 22, 10 и 30 узлами</w:t>
            </w:r>
          </w:p>
        </w:tc>
      </w:tr>
      <w:tr w:rsidR="00F879D7" w14:paraId="1ADD78A0" w14:textId="77777777" w:rsidTr="00C320E6">
        <w:tc>
          <w:tcPr>
            <w:tcW w:w="1213" w:type="dxa"/>
            <w:tcBorders>
              <w:top w:val="single" w:sz="4" w:space="0" w:color="000000"/>
              <w:left w:val="single" w:sz="4" w:space="0" w:color="000000"/>
              <w:bottom w:val="single" w:sz="4" w:space="0" w:color="000000"/>
            </w:tcBorders>
          </w:tcPr>
          <w:p w14:paraId="1C2761E2" w14:textId="77777777" w:rsidR="00F879D7" w:rsidRPr="005D0CCE" w:rsidRDefault="00F879D7" w:rsidP="00EE00FC">
            <w:pPr>
              <w:widowControl/>
              <w:numPr>
                <w:ilvl w:val="0"/>
                <w:numId w:val="15"/>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2DE2C969" w14:textId="77777777" w:rsidR="00F879D7" w:rsidRDefault="00F879D7" w:rsidP="00F879D7">
            <w:pPr>
              <w:spacing w:line="360" w:lineRule="auto"/>
              <w:jc w:val="both"/>
            </w:pPr>
            <w:r>
              <w:t>147.168.0.0/16</w:t>
            </w:r>
          </w:p>
        </w:tc>
        <w:tc>
          <w:tcPr>
            <w:tcW w:w="5856" w:type="dxa"/>
            <w:tcBorders>
              <w:top w:val="single" w:sz="4" w:space="0" w:color="000000"/>
              <w:left w:val="single" w:sz="4" w:space="0" w:color="000000"/>
              <w:bottom w:val="single" w:sz="4" w:space="0" w:color="000000"/>
              <w:right w:val="single" w:sz="4" w:space="0" w:color="000000"/>
            </w:tcBorders>
          </w:tcPr>
          <w:p w14:paraId="70557E5C" w14:textId="77777777" w:rsidR="00F879D7" w:rsidRDefault="00F879D7" w:rsidP="00F879D7">
            <w:pPr>
              <w:spacing w:line="360" w:lineRule="auto"/>
              <w:jc w:val="both"/>
            </w:pPr>
            <w:r>
              <w:t>5 подсетей с 56, 16, 10 и 70 узлами</w:t>
            </w:r>
          </w:p>
        </w:tc>
      </w:tr>
      <w:tr w:rsidR="00F879D7" w14:paraId="051DAA0C" w14:textId="77777777" w:rsidTr="00C320E6">
        <w:tc>
          <w:tcPr>
            <w:tcW w:w="1213" w:type="dxa"/>
            <w:tcBorders>
              <w:top w:val="single" w:sz="4" w:space="0" w:color="000000"/>
              <w:left w:val="single" w:sz="4" w:space="0" w:color="000000"/>
              <w:bottom w:val="single" w:sz="4" w:space="0" w:color="000000"/>
            </w:tcBorders>
          </w:tcPr>
          <w:p w14:paraId="3D694680" w14:textId="77777777" w:rsidR="00F879D7" w:rsidRPr="005D0CCE" w:rsidRDefault="00F879D7" w:rsidP="00EE00FC">
            <w:pPr>
              <w:widowControl/>
              <w:numPr>
                <w:ilvl w:val="0"/>
                <w:numId w:val="15"/>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0AC27512" w14:textId="77777777" w:rsidR="00F879D7" w:rsidRDefault="00F879D7" w:rsidP="00F879D7">
            <w:pPr>
              <w:spacing w:line="360" w:lineRule="auto"/>
              <w:jc w:val="both"/>
            </w:pPr>
            <w:r>
              <w:t>193.68.61.0/24</w:t>
            </w:r>
          </w:p>
        </w:tc>
        <w:tc>
          <w:tcPr>
            <w:tcW w:w="5856" w:type="dxa"/>
            <w:tcBorders>
              <w:top w:val="single" w:sz="4" w:space="0" w:color="000000"/>
              <w:left w:val="single" w:sz="4" w:space="0" w:color="000000"/>
              <w:bottom w:val="single" w:sz="4" w:space="0" w:color="000000"/>
              <w:right w:val="single" w:sz="4" w:space="0" w:color="000000"/>
            </w:tcBorders>
          </w:tcPr>
          <w:p w14:paraId="6111DB79" w14:textId="77777777" w:rsidR="00F879D7" w:rsidRDefault="00F879D7" w:rsidP="00F879D7">
            <w:pPr>
              <w:spacing w:line="360" w:lineRule="auto"/>
              <w:jc w:val="both"/>
            </w:pPr>
            <w:r>
              <w:t>5 подсетей с 100, 20, 10 и 40 узлами</w:t>
            </w:r>
          </w:p>
        </w:tc>
      </w:tr>
      <w:tr w:rsidR="00F879D7" w14:paraId="5BC9841D" w14:textId="77777777" w:rsidTr="00C320E6">
        <w:tc>
          <w:tcPr>
            <w:tcW w:w="1213" w:type="dxa"/>
            <w:tcBorders>
              <w:top w:val="single" w:sz="4" w:space="0" w:color="000000"/>
              <w:left w:val="single" w:sz="4" w:space="0" w:color="000000"/>
              <w:bottom w:val="single" w:sz="4" w:space="0" w:color="000000"/>
            </w:tcBorders>
          </w:tcPr>
          <w:p w14:paraId="5E112FDA" w14:textId="77777777" w:rsidR="00F879D7" w:rsidRPr="005D0CCE" w:rsidRDefault="00F879D7" w:rsidP="00EE00FC">
            <w:pPr>
              <w:widowControl/>
              <w:numPr>
                <w:ilvl w:val="0"/>
                <w:numId w:val="15"/>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54659F74" w14:textId="77777777" w:rsidR="00F879D7" w:rsidRDefault="00F879D7" w:rsidP="00F879D7">
            <w:pPr>
              <w:spacing w:line="360" w:lineRule="auto"/>
              <w:jc w:val="both"/>
            </w:pPr>
            <w:r>
              <w:t>192.100.0.0/24</w:t>
            </w:r>
          </w:p>
        </w:tc>
        <w:tc>
          <w:tcPr>
            <w:tcW w:w="5856" w:type="dxa"/>
            <w:tcBorders>
              <w:top w:val="single" w:sz="4" w:space="0" w:color="000000"/>
              <w:left w:val="single" w:sz="4" w:space="0" w:color="000000"/>
              <w:bottom w:val="single" w:sz="4" w:space="0" w:color="000000"/>
              <w:right w:val="single" w:sz="4" w:space="0" w:color="000000"/>
            </w:tcBorders>
          </w:tcPr>
          <w:p w14:paraId="59A2F623" w14:textId="77777777" w:rsidR="00F879D7" w:rsidRDefault="00F879D7" w:rsidP="00F879D7">
            <w:pPr>
              <w:spacing w:line="360" w:lineRule="auto"/>
              <w:jc w:val="both"/>
            </w:pPr>
            <w:r>
              <w:t>4 подсети с 80, 20, 12 и 20 узлами</w:t>
            </w:r>
          </w:p>
        </w:tc>
      </w:tr>
      <w:tr w:rsidR="00F879D7" w14:paraId="36F9806B" w14:textId="77777777" w:rsidTr="00C320E6">
        <w:tc>
          <w:tcPr>
            <w:tcW w:w="1213" w:type="dxa"/>
            <w:tcBorders>
              <w:top w:val="single" w:sz="4" w:space="0" w:color="000000"/>
              <w:left w:val="single" w:sz="4" w:space="0" w:color="000000"/>
              <w:bottom w:val="single" w:sz="4" w:space="0" w:color="000000"/>
            </w:tcBorders>
          </w:tcPr>
          <w:p w14:paraId="5CDE3FD9" w14:textId="77777777" w:rsidR="00F879D7" w:rsidRPr="005D0CCE" w:rsidRDefault="00F879D7" w:rsidP="00EE00FC">
            <w:pPr>
              <w:widowControl/>
              <w:numPr>
                <w:ilvl w:val="0"/>
                <w:numId w:val="15"/>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55445693" w14:textId="77777777" w:rsidR="00F879D7" w:rsidRDefault="00F879D7" w:rsidP="00F879D7">
            <w:pPr>
              <w:spacing w:line="360" w:lineRule="auto"/>
              <w:jc w:val="both"/>
            </w:pPr>
            <w:r>
              <w:t>195.18.11.0/24</w:t>
            </w:r>
          </w:p>
        </w:tc>
        <w:tc>
          <w:tcPr>
            <w:tcW w:w="5856" w:type="dxa"/>
            <w:tcBorders>
              <w:top w:val="single" w:sz="4" w:space="0" w:color="000000"/>
              <w:left w:val="single" w:sz="4" w:space="0" w:color="000000"/>
              <w:bottom w:val="single" w:sz="4" w:space="0" w:color="000000"/>
              <w:right w:val="single" w:sz="4" w:space="0" w:color="000000"/>
            </w:tcBorders>
          </w:tcPr>
          <w:p w14:paraId="39BA3113" w14:textId="77777777" w:rsidR="00F879D7" w:rsidRDefault="00F879D7" w:rsidP="00F879D7">
            <w:pPr>
              <w:spacing w:line="360" w:lineRule="auto"/>
              <w:jc w:val="both"/>
            </w:pPr>
            <w:r>
              <w:t>4 подсети с 110, 11, 10 и 40 узлами</w:t>
            </w:r>
          </w:p>
        </w:tc>
      </w:tr>
      <w:tr w:rsidR="00F879D7" w14:paraId="46D29D23" w14:textId="77777777" w:rsidTr="00C320E6">
        <w:tc>
          <w:tcPr>
            <w:tcW w:w="1213" w:type="dxa"/>
            <w:tcBorders>
              <w:top w:val="single" w:sz="4" w:space="0" w:color="000000"/>
              <w:left w:val="single" w:sz="4" w:space="0" w:color="000000"/>
              <w:bottom w:val="single" w:sz="4" w:space="0" w:color="000000"/>
            </w:tcBorders>
          </w:tcPr>
          <w:p w14:paraId="1CC04C89" w14:textId="77777777" w:rsidR="00F879D7" w:rsidRPr="005D0CCE" w:rsidRDefault="00F879D7" w:rsidP="00EE00FC">
            <w:pPr>
              <w:widowControl/>
              <w:numPr>
                <w:ilvl w:val="0"/>
                <w:numId w:val="15"/>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1844D812" w14:textId="77777777" w:rsidR="00F879D7" w:rsidRDefault="00F879D7" w:rsidP="00F879D7">
            <w:pPr>
              <w:spacing w:line="360" w:lineRule="auto"/>
              <w:jc w:val="both"/>
            </w:pPr>
            <w:r>
              <w:t>207.15.0.0/24</w:t>
            </w:r>
          </w:p>
        </w:tc>
        <w:tc>
          <w:tcPr>
            <w:tcW w:w="5856" w:type="dxa"/>
            <w:tcBorders>
              <w:top w:val="single" w:sz="4" w:space="0" w:color="000000"/>
              <w:left w:val="single" w:sz="4" w:space="0" w:color="000000"/>
              <w:bottom w:val="single" w:sz="4" w:space="0" w:color="000000"/>
              <w:right w:val="single" w:sz="4" w:space="0" w:color="000000"/>
            </w:tcBorders>
          </w:tcPr>
          <w:p w14:paraId="2421FC23" w14:textId="77777777" w:rsidR="00F879D7" w:rsidRDefault="00F879D7" w:rsidP="00F879D7">
            <w:pPr>
              <w:spacing w:line="360" w:lineRule="auto"/>
              <w:jc w:val="both"/>
            </w:pPr>
            <w:r>
              <w:t>4 подсети с 28, 80, 10 и 40 узлами</w:t>
            </w:r>
          </w:p>
        </w:tc>
      </w:tr>
      <w:tr w:rsidR="00F879D7" w14:paraId="4B0E7F19" w14:textId="77777777" w:rsidTr="00C320E6">
        <w:tc>
          <w:tcPr>
            <w:tcW w:w="1213" w:type="dxa"/>
            <w:tcBorders>
              <w:top w:val="single" w:sz="4" w:space="0" w:color="000000"/>
              <w:left w:val="single" w:sz="4" w:space="0" w:color="000000"/>
              <w:bottom w:val="single" w:sz="4" w:space="0" w:color="000000"/>
            </w:tcBorders>
          </w:tcPr>
          <w:p w14:paraId="18E31A10" w14:textId="77777777" w:rsidR="00F879D7" w:rsidRPr="005D0CCE" w:rsidRDefault="00F879D7" w:rsidP="00EE00FC">
            <w:pPr>
              <w:widowControl/>
              <w:numPr>
                <w:ilvl w:val="0"/>
                <w:numId w:val="15"/>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5B6BA330" w14:textId="77777777" w:rsidR="00F879D7" w:rsidRDefault="00F879D7" w:rsidP="00F879D7">
            <w:pPr>
              <w:spacing w:line="360" w:lineRule="auto"/>
              <w:jc w:val="both"/>
            </w:pPr>
            <w:r>
              <w:t>222.11.0.0/24</w:t>
            </w:r>
          </w:p>
        </w:tc>
        <w:tc>
          <w:tcPr>
            <w:tcW w:w="5856" w:type="dxa"/>
            <w:tcBorders>
              <w:top w:val="single" w:sz="4" w:space="0" w:color="000000"/>
              <w:left w:val="single" w:sz="4" w:space="0" w:color="000000"/>
              <w:bottom w:val="single" w:sz="4" w:space="0" w:color="000000"/>
              <w:right w:val="single" w:sz="4" w:space="0" w:color="000000"/>
            </w:tcBorders>
          </w:tcPr>
          <w:p w14:paraId="4B605E4D" w14:textId="77777777" w:rsidR="00F879D7" w:rsidRDefault="00F879D7" w:rsidP="00F879D7">
            <w:pPr>
              <w:spacing w:line="360" w:lineRule="auto"/>
              <w:jc w:val="both"/>
            </w:pPr>
            <w:r>
              <w:t>4 подсети с 110, 20, 10 и 50 узлами</w:t>
            </w:r>
          </w:p>
        </w:tc>
      </w:tr>
      <w:tr w:rsidR="00F879D7" w14:paraId="2ECD33BF" w14:textId="77777777" w:rsidTr="00C320E6">
        <w:tc>
          <w:tcPr>
            <w:tcW w:w="1213" w:type="dxa"/>
            <w:tcBorders>
              <w:top w:val="single" w:sz="4" w:space="0" w:color="000000"/>
              <w:left w:val="single" w:sz="4" w:space="0" w:color="000000"/>
              <w:bottom w:val="single" w:sz="4" w:space="0" w:color="000000"/>
            </w:tcBorders>
          </w:tcPr>
          <w:p w14:paraId="062EB4BB" w14:textId="77777777" w:rsidR="00F879D7" w:rsidRPr="005D0CCE" w:rsidRDefault="00F879D7" w:rsidP="00EE00FC">
            <w:pPr>
              <w:widowControl/>
              <w:numPr>
                <w:ilvl w:val="0"/>
                <w:numId w:val="15"/>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48D82AD2" w14:textId="77777777" w:rsidR="00F879D7" w:rsidRDefault="00F879D7" w:rsidP="00F879D7">
            <w:pPr>
              <w:spacing w:line="360" w:lineRule="auto"/>
              <w:jc w:val="both"/>
            </w:pPr>
            <w:r>
              <w:t>200.2.2.0/24</w:t>
            </w:r>
          </w:p>
        </w:tc>
        <w:tc>
          <w:tcPr>
            <w:tcW w:w="5856" w:type="dxa"/>
            <w:tcBorders>
              <w:top w:val="single" w:sz="4" w:space="0" w:color="000000"/>
              <w:left w:val="single" w:sz="4" w:space="0" w:color="000000"/>
              <w:bottom w:val="single" w:sz="4" w:space="0" w:color="000000"/>
              <w:right w:val="single" w:sz="4" w:space="0" w:color="000000"/>
            </w:tcBorders>
          </w:tcPr>
          <w:p w14:paraId="27EF9FAB" w14:textId="77777777" w:rsidR="00F879D7" w:rsidRDefault="00F879D7" w:rsidP="00F879D7">
            <w:pPr>
              <w:spacing w:line="360" w:lineRule="auto"/>
              <w:jc w:val="both"/>
            </w:pPr>
            <w:r>
              <w:t>4 подсети с 100, 20, 10 и 40 узлами</w:t>
            </w:r>
          </w:p>
        </w:tc>
      </w:tr>
      <w:tr w:rsidR="00F879D7" w14:paraId="63E29325" w14:textId="77777777" w:rsidTr="00C320E6">
        <w:tc>
          <w:tcPr>
            <w:tcW w:w="1213" w:type="dxa"/>
            <w:tcBorders>
              <w:top w:val="single" w:sz="4" w:space="0" w:color="000000"/>
              <w:left w:val="single" w:sz="4" w:space="0" w:color="000000"/>
              <w:bottom w:val="single" w:sz="4" w:space="0" w:color="000000"/>
            </w:tcBorders>
          </w:tcPr>
          <w:p w14:paraId="1146EAF3" w14:textId="77777777" w:rsidR="00F879D7" w:rsidRPr="005D0CCE" w:rsidRDefault="00F879D7" w:rsidP="00EE00FC">
            <w:pPr>
              <w:widowControl/>
              <w:numPr>
                <w:ilvl w:val="0"/>
                <w:numId w:val="15"/>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68B02778" w14:textId="77777777" w:rsidR="00F879D7" w:rsidRDefault="00F879D7" w:rsidP="00F879D7">
            <w:pPr>
              <w:spacing w:line="360" w:lineRule="auto"/>
              <w:jc w:val="both"/>
            </w:pPr>
            <w:r>
              <w:t>201.111.32.0/16</w:t>
            </w:r>
          </w:p>
        </w:tc>
        <w:tc>
          <w:tcPr>
            <w:tcW w:w="5856" w:type="dxa"/>
            <w:tcBorders>
              <w:top w:val="single" w:sz="4" w:space="0" w:color="000000"/>
              <w:left w:val="single" w:sz="4" w:space="0" w:color="000000"/>
              <w:bottom w:val="single" w:sz="4" w:space="0" w:color="000000"/>
              <w:right w:val="single" w:sz="4" w:space="0" w:color="000000"/>
            </w:tcBorders>
          </w:tcPr>
          <w:p w14:paraId="48E71377" w14:textId="77777777" w:rsidR="00F879D7" w:rsidRDefault="00F879D7" w:rsidP="00F879D7">
            <w:pPr>
              <w:spacing w:line="360" w:lineRule="auto"/>
              <w:jc w:val="both"/>
            </w:pPr>
            <w:r>
              <w:t>5 подсетей с 170, 590, 1500, 800 и 254 узлами</w:t>
            </w:r>
          </w:p>
        </w:tc>
      </w:tr>
      <w:tr w:rsidR="00F879D7" w14:paraId="4F714200" w14:textId="77777777" w:rsidTr="00C320E6">
        <w:tc>
          <w:tcPr>
            <w:tcW w:w="1213" w:type="dxa"/>
            <w:tcBorders>
              <w:top w:val="single" w:sz="4" w:space="0" w:color="000000"/>
              <w:left w:val="single" w:sz="4" w:space="0" w:color="000000"/>
              <w:bottom w:val="single" w:sz="4" w:space="0" w:color="000000"/>
            </w:tcBorders>
          </w:tcPr>
          <w:p w14:paraId="0633E742" w14:textId="77777777" w:rsidR="00F879D7" w:rsidRPr="005D0CCE" w:rsidRDefault="00F879D7" w:rsidP="00EE00FC">
            <w:pPr>
              <w:widowControl/>
              <w:numPr>
                <w:ilvl w:val="0"/>
                <w:numId w:val="15"/>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103B8946" w14:textId="77777777" w:rsidR="00F879D7" w:rsidRDefault="00F879D7" w:rsidP="00F879D7">
            <w:pPr>
              <w:spacing w:line="360" w:lineRule="auto"/>
              <w:jc w:val="both"/>
            </w:pPr>
            <w:r>
              <w:t>128.200.1.0/16</w:t>
            </w:r>
          </w:p>
        </w:tc>
        <w:tc>
          <w:tcPr>
            <w:tcW w:w="5856" w:type="dxa"/>
            <w:tcBorders>
              <w:top w:val="single" w:sz="4" w:space="0" w:color="000000"/>
              <w:left w:val="single" w:sz="4" w:space="0" w:color="000000"/>
              <w:bottom w:val="single" w:sz="4" w:space="0" w:color="000000"/>
              <w:right w:val="single" w:sz="4" w:space="0" w:color="000000"/>
            </w:tcBorders>
          </w:tcPr>
          <w:p w14:paraId="570E020B" w14:textId="77777777" w:rsidR="00F879D7" w:rsidRDefault="00F879D7" w:rsidP="00F879D7">
            <w:pPr>
              <w:spacing w:line="360" w:lineRule="auto"/>
              <w:jc w:val="both"/>
            </w:pPr>
            <w:r>
              <w:t>5 подсетей с 115, 300, 200, 128 и 420 узлами</w:t>
            </w:r>
          </w:p>
        </w:tc>
      </w:tr>
      <w:tr w:rsidR="00F879D7" w14:paraId="124553A2" w14:textId="77777777" w:rsidTr="00C320E6">
        <w:tc>
          <w:tcPr>
            <w:tcW w:w="1213" w:type="dxa"/>
            <w:tcBorders>
              <w:top w:val="single" w:sz="4" w:space="0" w:color="000000"/>
              <w:left w:val="single" w:sz="4" w:space="0" w:color="000000"/>
              <w:bottom w:val="single" w:sz="4" w:space="0" w:color="000000"/>
            </w:tcBorders>
          </w:tcPr>
          <w:p w14:paraId="46FDEA51" w14:textId="77777777" w:rsidR="00F879D7" w:rsidRPr="005D0CCE" w:rsidRDefault="00F879D7" w:rsidP="00EE00FC">
            <w:pPr>
              <w:widowControl/>
              <w:numPr>
                <w:ilvl w:val="0"/>
                <w:numId w:val="15"/>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161309FC" w14:textId="77777777" w:rsidR="00F879D7" w:rsidRDefault="00F879D7" w:rsidP="00F879D7">
            <w:pPr>
              <w:spacing w:line="360" w:lineRule="auto"/>
              <w:jc w:val="both"/>
            </w:pPr>
            <w:r>
              <w:t>53.11.0.0/16</w:t>
            </w:r>
          </w:p>
        </w:tc>
        <w:tc>
          <w:tcPr>
            <w:tcW w:w="5856" w:type="dxa"/>
            <w:tcBorders>
              <w:top w:val="single" w:sz="4" w:space="0" w:color="000000"/>
              <w:left w:val="single" w:sz="4" w:space="0" w:color="000000"/>
              <w:bottom w:val="single" w:sz="4" w:space="0" w:color="000000"/>
              <w:right w:val="single" w:sz="4" w:space="0" w:color="000000"/>
            </w:tcBorders>
          </w:tcPr>
          <w:p w14:paraId="7372B2E1" w14:textId="77777777" w:rsidR="00F879D7" w:rsidRDefault="00F879D7" w:rsidP="00F879D7">
            <w:pPr>
              <w:spacing w:line="360" w:lineRule="auto"/>
              <w:jc w:val="both"/>
            </w:pPr>
            <w:r>
              <w:t>5 подсетей с 165, 222, 128, 110 и 430 узлами</w:t>
            </w:r>
          </w:p>
        </w:tc>
      </w:tr>
      <w:tr w:rsidR="00F879D7" w14:paraId="52008BF9" w14:textId="77777777" w:rsidTr="00C320E6">
        <w:tc>
          <w:tcPr>
            <w:tcW w:w="1213" w:type="dxa"/>
            <w:tcBorders>
              <w:top w:val="single" w:sz="4" w:space="0" w:color="000000"/>
              <w:left w:val="single" w:sz="4" w:space="0" w:color="000000"/>
              <w:bottom w:val="single" w:sz="4" w:space="0" w:color="000000"/>
            </w:tcBorders>
          </w:tcPr>
          <w:p w14:paraId="08A624ED" w14:textId="77777777" w:rsidR="00F879D7" w:rsidRPr="005D0CCE" w:rsidRDefault="00F879D7" w:rsidP="00EE00FC">
            <w:pPr>
              <w:widowControl/>
              <w:numPr>
                <w:ilvl w:val="0"/>
                <w:numId w:val="15"/>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68E35EFA" w14:textId="77777777" w:rsidR="00F879D7" w:rsidRDefault="00F879D7" w:rsidP="00F879D7">
            <w:pPr>
              <w:spacing w:line="360" w:lineRule="auto"/>
              <w:jc w:val="both"/>
            </w:pPr>
            <w:r>
              <w:t>146.77.0.0/16</w:t>
            </w:r>
          </w:p>
        </w:tc>
        <w:tc>
          <w:tcPr>
            <w:tcW w:w="5856" w:type="dxa"/>
            <w:tcBorders>
              <w:top w:val="single" w:sz="4" w:space="0" w:color="000000"/>
              <w:left w:val="single" w:sz="4" w:space="0" w:color="000000"/>
              <w:bottom w:val="single" w:sz="4" w:space="0" w:color="000000"/>
              <w:right w:val="single" w:sz="4" w:space="0" w:color="000000"/>
            </w:tcBorders>
          </w:tcPr>
          <w:p w14:paraId="75BF9693" w14:textId="77777777" w:rsidR="00F879D7" w:rsidRDefault="00F879D7" w:rsidP="00F879D7">
            <w:pPr>
              <w:spacing w:line="360" w:lineRule="auto"/>
              <w:jc w:val="both"/>
            </w:pPr>
            <w:r>
              <w:t>5 подсетей с 550, 116, 200, 256 и 170 узлами</w:t>
            </w:r>
          </w:p>
        </w:tc>
      </w:tr>
      <w:tr w:rsidR="00F879D7" w14:paraId="04D0016D" w14:textId="77777777" w:rsidTr="00C320E6">
        <w:tc>
          <w:tcPr>
            <w:tcW w:w="1213" w:type="dxa"/>
            <w:tcBorders>
              <w:top w:val="single" w:sz="4" w:space="0" w:color="000000"/>
              <w:left w:val="single" w:sz="4" w:space="0" w:color="000000"/>
              <w:bottom w:val="single" w:sz="4" w:space="0" w:color="000000"/>
            </w:tcBorders>
          </w:tcPr>
          <w:p w14:paraId="7A06B1FC" w14:textId="77777777" w:rsidR="00F879D7" w:rsidRPr="005D0CCE" w:rsidRDefault="00F879D7" w:rsidP="00EE00FC">
            <w:pPr>
              <w:widowControl/>
              <w:numPr>
                <w:ilvl w:val="0"/>
                <w:numId w:val="15"/>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6DE70B47" w14:textId="77777777" w:rsidR="00F879D7" w:rsidRDefault="00F879D7" w:rsidP="00F879D7">
            <w:pPr>
              <w:spacing w:line="360" w:lineRule="auto"/>
              <w:jc w:val="both"/>
            </w:pPr>
            <w:r>
              <w:t>194.54.45.0/24</w:t>
            </w:r>
          </w:p>
        </w:tc>
        <w:tc>
          <w:tcPr>
            <w:tcW w:w="5856" w:type="dxa"/>
            <w:tcBorders>
              <w:top w:val="single" w:sz="4" w:space="0" w:color="000000"/>
              <w:left w:val="single" w:sz="4" w:space="0" w:color="000000"/>
              <w:bottom w:val="single" w:sz="4" w:space="0" w:color="000000"/>
              <w:right w:val="single" w:sz="4" w:space="0" w:color="000000"/>
            </w:tcBorders>
          </w:tcPr>
          <w:p w14:paraId="53A89103" w14:textId="77777777" w:rsidR="00F879D7" w:rsidRDefault="00F879D7" w:rsidP="00F879D7">
            <w:pPr>
              <w:spacing w:line="360" w:lineRule="auto"/>
              <w:jc w:val="both"/>
            </w:pPr>
            <w:r>
              <w:t>4 подсети с 103, 39, 10 и 16 узлами</w:t>
            </w:r>
          </w:p>
        </w:tc>
      </w:tr>
      <w:tr w:rsidR="00F879D7" w14:paraId="57423CE7" w14:textId="77777777" w:rsidTr="00C320E6">
        <w:tc>
          <w:tcPr>
            <w:tcW w:w="1213" w:type="dxa"/>
            <w:tcBorders>
              <w:top w:val="single" w:sz="4" w:space="0" w:color="000000"/>
              <w:left w:val="single" w:sz="4" w:space="0" w:color="000000"/>
              <w:bottom w:val="single" w:sz="4" w:space="0" w:color="000000"/>
            </w:tcBorders>
          </w:tcPr>
          <w:p w14:paraId="3AD36433" w14:textId="77777777" w:rsidR="00F879D7" w:rsidRPr="005D0CCE" w:rsidRDefault="00F879D7" w:rsidP="00EE00FC">
            <w:pPr>
              <w:widowControl/>
              <w:numPr>
                <w:ilvl w:val="0"/>
                <w:numId w:val="15"/>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5AB7DBCE" w14:textId="77777777" w:rsidR="00F879D7" w:rsidRDefault="00F879D7" w:rsidP="00F879D7">
            <w:pPr>
              <w:spacing w:line="360" w:lineRule="auto"/>
              <w:jc w:val="both"/>
            </w:pPr>
            <w:r>
              <w:t>142.51.0.0/16</w:t>
            </w:r>
          </w:p>
        </w:tc>
        <w:tc>
          <w:tcPr>
            <w:tcW w:w="5856" w:type="dxa"/>
            <w:tcBorders>
              <w:top w:val="single" w:sz="4" w:space="0" w:color="000000"/>
              <w:left w:val="single" w:sz="4" w:space="0" w:color="000000"/>
              <w:bottom w:val="single" w:sz="4" w:space="0" w:color="000000"/>
              <w:right w:val="single" w:sz="4" w:space="0" w:color="000000"/>
            </w:tcBorders>
          </w:tcPr>
          <w:p w14:paraId="5A786186" w14:textId="77777777" w:rsidR="00F879D7" w:rsidRDefault="00F879D7" w:rsidP="00F879D7">
            <w:pPr>
              <w:spacing w:line="360" w:lineRule="auto"/>
              <w:jc w:val="both"/>
            </w:pPr>
            <w:r>
              <w:t>4 подсети с 180, 120, 12 и 30 узлами</w:t>
            </w:r>
          </w:p>
        </w:tc>
      </w:tr>
      <w:tr w:rsidR="00F879D7" w14:paraId="29BF86E3" w14:textId="77777777" w:rsidTr="00C320E6">
        <w:tc>
          <w:tcPr>
            <w:tcW w:w="1213" w:type="dxa"/>
            <w:tcBorders>
              <w:top w:val="single" w:sz="4" w:space="0" w:color="000000"/>
              <w:left w:val="single" w:sz="4" w:space="0" w:color="000000"/>
              <w:bottom w:val="single" w:sz="4" w:space="0" w:color="000000"/>
            </w:tcBorders>
          </w:tcPr>
          <w:p w14:paraId="232740FD" w14:textId="77777777" w:rsidR="00F879D7" w:rsidRPr="005D0CCE" w:rsidRDefault="00F879D7" w:rsidP="00EE00FC">
            <w:pPr>
              <w:widowControl/>
              <w:numPr>
                <w:ilvl w:val="0"/>
                <w:numId w:val="15"/>
              </w:numPr>
              <w:suppressAutoHyphens/>
              <w:autoSpaceDE/>
              <w:autoSpaceDN/>
              <w:adjustRightInd/>
              <w:snapToGrid w:val="0"/>
              <w:spacing w:line="360" w:lineRule="auto"/>
              <w:jc w:val="both"/>
            </w:pPr>
          </w:p>
        </w:tc>
        <w:tc>
          <w:tcPr>
            <w:tcW w:w="2695" w:type="dxa"/>
            <w:tcBorders>
              <w:top w:val="single" w:sz="4" w:space="0" w:color="000000"/>
              <w:left w:val="single" w:sz="4" w:space="0" w:color="000000"/>
              <w:bottom w:val="single" w:sz="4" w:space="0" w:color="000000"/>
            </w:tcBorders>
          </w:tcPr>
          <w:p w14:paraId="33F4DFEF" w14:textId="77777777" w:rsidR="00F879D7" w:rsidRDefault="00F879D7" w:rsidP="00F879D7">
            <w:pPr>
              <w:spacing w:line="360" w:lineRule="auto"/>
              <w:jc w:val="both"/>
            </w:pPr>
            <w:r>
              <w:t>43.0.0.0/16</w:t>
            </w:r>
          </w:p>
        </w:tc>
        <w:tc>
          <w:tcPr>
            <w:tcW w:w="5856" w:type="dxa"/>
            <w:tcBorders>
              <w:top w:val="single" w:sz="4" w:space="0" w:color="000000"/>
              <w:left w:val="single" w:sz="4" w:space="0" w:color="000000"/>
              <w:bottom w:val="single" w:sz="4" w:space="0" w:color="000000"/>
              <w:right w:val="single" w:sz="4" w:space="0" w:color="000000"/>
            </w:tcBorders>
          </w:tcPr>
          <w:p w14:paraId="543FAC3D" w14:textId="77777777" w:rsidR="00F879D7" w:rsidRDefault="00F879D7" w:rsidP="00F879D7">
            <w:pPr>
              <w:spacing w:line="360" w:lineRule="auto"/>
              <w:jc w:val="both"/>
            </w:pPr>
            <w:r>
              <w:t>4 подсети с 151, 211, 16 и 70 узлами</w:t>
            </w:r>
          </w:p>
        </w:tc>
      </w:tr>
    </w:tbl>
    <w:p w14:paraId="33A68D6E" w14:textId="77777777" w:rsidR="00C320E6" w:rsidRPr="00F3161B" w:rsidRDefault="00C320E6" w:rsidP="00C320E6">
      <w:pPr>
        <w:spacing w:line="360" w:lineRule="auto"/>
        <w:ind w:right="-20" w:firstLine="709"/>
        <w:jc w:val="both"/>
        <w:rPr>
          <w:b/>
          <w:bCs/>
          <w:sz w:val="28"/>
          <w:szCs w:val="28"/>
        </w:rPr>
      </w:pPr>
      <w:r w:rsidRPr="00F3161B">
        <w:rPr>
          <w:b/>
          <w:bCs/>
          <w:sz w:val="28"/>
          <w:szCs w:val="28"/>
        </w:rPr>
        <w:t>Содержание отчёта:</w:t>
      </w:r>
    </w:p>
    <w:p w14:paraId="178C7C12" w14:textId="77777777" w:rsidR="00C320E6" w:rsidRPr="00F3161B" w:rsidRDefault="00C320E6" w:rsidP="00011BEA">
      <w:pPr>
        <w:widowControl/>
        <w:numPr>
          <w:ilvl w:val="0"/>
          <w:numId w:val="27"/>
        </w:numPr>
        <w:autoSpaceDE/>
        <w:autoSpaceDN/>
        <w:adjustRightInd/>
        <w:spacing w:line="360" w:lineRule="auto"/>
        <w:ind w:right="-20"/>
        <w:jc w:val="both"/>
        <w:rPr>
          <w:bCs/>
          <w:sz w:val="28"/>
          <w:szCs w:val="28"/>
        </w:rPr>
      </w:pPr>
      <w:r w:rsidRPr="00F3161B">
        <w:rPr>
          <w:bCs/>
          <w:sz w:val="28"/>
          <w:szCs w:val="28"/>
        </w:rPr>
        <w:t>Титульный лист.</w:t>
      </w:r>
    </w:p>
    <w:p w14:paraId="0380807B" w14:textId="77777777" w:rsidR="00C320E6" w:rsidRPr="00F3161B" w:rsidRDefault="00C320E6" w:rsidP="00011BEA">
      <w:pPr>
        <w:widowControl/>
        <w:numPr>
          <w:ilvl w:val="0"/>
          <w:numId w:val="27"/>
        </w:numPr>
        <w:autoSpaceDE/>
        <w:autoSpaceDN/>
        <w:adjustRightInd/>
        <w:spacing w:line="360" w:lineRule="auto"/>
        <w:ind w:left="0" w:right="-20" w:firstLine="709"/>
        <w:jc w:val="both"/>
        <w:rPr>
          <w:bCs/>
          <w:sz w:val="28"/>
          <w:szCs w:val="28"/>
        </w:rPr>
      </w:pPr>
      <w:r w:rsidRPr="00F3161B">
        <w:rPr>
          <w:bCs/>
          <w:sz w:val="28"/>
          <w:szCs w:val="28"/>
        </w:rPr>
        <w:t>Цель работы и задание.</w:t>
      </w:r>
    </w:p>
    <w:p w14:paraId="73CD9C2A" w14:textId="77777777" w:rsidR="00C320E6" w:rsidRPr="00F3161B" w:rsidRDefault="00C320E6" w:rsidP="00011BEA">
      <w:pPr>
        <w:widowControl/>
        <w:numPr>
          <w:ilvl w:val="0"/>
          <w:numId w:val="27"/>
        </w:numPr>
        <w:autoSpaceDE/>
        <w:autoSpaceDN/>
        <w:adjustRightInd/>
        <w:spacing w:line="360" w:lineRule="auto"/>
        <w:ind w:left="0" w:right="-20" w:firstLine="709"/>
        <w:jc w:val="both"/>
        <w:rPr>
          <w:bCs/>
          <w:sz w:val="28"/>
          <w:szCs w:val="28"/>
        </w:rPr>
      </w:pPr>
      <w:r w:rsidRPr="00F3161B">
        <w:rPr>
          <w:bCs/>
          <w:sz w:val="28"/>
          <w:szCs w:val="28"/>
        </w:rPr>
        <w:t>Скриншоты основных этапов работы.</w:t>
      </w:r>
    </w:p>
    <w:p w14:paraId="31ECDAEA" w14:textId="77777777" w:rsidR="00C320E6" w:rsidRPr="00EA781E" w:rsidRDefault="00C320E6" w:rsidP="00011BEA">
      <w:pPr>
        <w:widowControl/>
        <w:numPr>
          <w:ilvl w:val="0"/>
          <w:numId w:val="27"/>
        </w:numPr>
        <w:autoSpaceDE/>
        <w:autoSpaceDN/>
        <w:adjustRightInd/>
        <w:spacing w:line="360" w:lineRule="auto"/>
        <w:ind w:left="0" w:right="-20" w:firstLine="709"/>
        <w:jc w:val="both"/>
        <w:rPr>
          <w:bCs/>
          <w:sz w:val="28"/>
          <w:szCs w:val="28"/>
        </w:rPr>
      </w:pPr>
      <w:r w:rsidRPr="00F3161B">
        <w:rPr>
          <w:bCs/>
          <w:sz w:val="28"/>
          <w:szCs w:val="28"/>
        </w:rPr>
        <w:t>Анализ полученных результатов и выводы по работе.</w:t>
      </w:r>
    </w:p>
    <w:p w14:paraId="66970CF6" w14:textId="77777777" w:rsidR="00F879D7" w:rsidRPr="00C926CE" w:rsidRDefault="00F879D7" w:rsidP="00B41B38">
      <w:pPr>
        <w:rPr>
          <w:b/>
          <w:bCs/>
          <w:sz w:val="28"/>
          <w:szCs w:val="28"/>
        </w:rPr>
      </w:pPr>
    </w:p>
    <w:p w14:paraId="4BD91DEC" w14:textId="77777777" w:rsidR="00F879D7" w:rsidRPr="00C926CE" w:rsidRDefault="00F879D7" w:rsidP="00F879D7">
      <w:pPr>
        <w:jc w:val="center"/>
        <w:rPr>
          <w:bCs/>
          <w:sz w:val="28"/>
          <w:szCs w:val="28"/>
        </w:rPr>
      </w:pPr>
      <w:r w:rsidRPr="00C926CE">
        <w:rPr>
          <w:b/>
          <w:bCs/>
          <w:sz w:val="28"/>
          <w:szCs w:val="28"/>
        </w:rPr>
        <w:t>Контрольные вопросы</w:t>
      </w:r>
    </w:p>
    <w:p w14:paraId="635DB76E" w14:textId="77777777" w:rsidR="00F879D7" w:rsidRPr="00C926CE" w:rsidRDefault="00F879D7" w:rsidP="00EE00FC">
      <w:pPr>
        <w:widowControl/>
        <w:numPr>
          <w:ilvl w:val="0"/>
          <w:numId w:val="17"/>
        </w:numPr>
        <w:suppressAutoHyphens/>
        <w:autoSpaceDE/>
        <w:autoSpaceDN/>
        <w:adjustRightInd/>
        <w:jc w:val="both"/>
        <w:rPr>
          <w:bCs/>
          <w:sz w:val="28"/>
          <w:szCs w:val="28"/>
        </w:rPr>
      </w:pPr>
      <w:r w:rsidRPr="00C926CE">
        <w:rPr>
          <w:bCs/>
          <w:sz w:val="28"/>
          <w:szCs w:val="28"/>
        </w:rPr>
        <w:t xml:space="preserve">Какие бывают классы </w:t>
      </w:r>
      <w:r w:rsidRPr="00C926CE">
        <w:rPr>
          <w:bCs/>
          <w:sz w:val="28"/>
          <w:szCs w:val="28"/>
          <w:lang w:val="en-US"/>
        </w:rPr>
        <w:t>IP</w:t>
      </w:r>
      <w:r w:rsidRPr="00C926CE">
        <w:rPr>
          <w:bCs/>
          <w:sz w:val="28"/>
          <w:szCs w:val="28"/>
        </w:rPr>
        <w:t>-адресов.</w:t>
      </w:r>
    </w:p>
    <w:p w14:paraId="1D52E8DB" w14:textId="77777777" w:rsidR="00F879D7" w:rsidRPr="00C926CE" w:rsidRDefault="00F879D7" w:rsidP="00EE00FC">
      <w:pPr>
        <w:widowControl/>
        <w:numPr>
          <w:ilvl w:val="0"/>
          <w:numId w:val="17"/>
        </w:numPr>
        <w:suppressAutoHyphens/>
        <w:autoSpaceDE/>
        <w:autoSpaceDN/>
        <w:adjustRightInd/>
        <w:jc w:val="both"/>
        <w:rPr>
          <w:bCs/>
          <w:sz w:val="28"/>
          <w:szCs w:val="28"/>
        </w:rPr>
      </w:pPr>
      <w:r w:rsidRPr="00C926CE">
        <w:rPr>
          <w:bCs/>
          <w:sz w:val="28"/>
          <w:szCs w:val="28"/>
        </w:rPr>
        <w:t>Как по первому байту адреса определить его класс?</w:t>
      </w:r>
    </w:p>
    <w:p w14:paraId="10BBD0A2" w14:textId="77777777" w:rsidR="00F879D7" w:rsidRPr="00C926CE" w:rsidRDefault="00F879D7" w:rsidP="00EE00FC">
      <w:pPr>
        <w:widowControl/>
        <w:numPr>
          <w:ilvl w:val="0"/>
          <w:numId w:val="17"/>
        </w:numPr>
        <w:suppressAutoHyphens/>
        <w:autoSpaceDE/>
        <w:autoSpaceDN/>
        <w:adjustRightInd/>
        <w:jc w:val="both"/>
        <w:rPr>
          <w:bCs/>
          <w:sz w:val="28"/>
          <w:szCs w:val="28"/>
        </w:rPr>
      </w:pPr>
      <w:r w:rsidRPr="00C926CE">
        <w:rPr>
          <w:bCs/>
          <w:sz w:val="28"/>
          <w:szCs w:val="28"/>
        </w:rPr>
        <w:t>Что такое маска, на что она указывает?</w:t>
      </w:r>
    </w:p>
    <w:p w14:paraId="103F9DBD" w14:textId="77777777" w:rsidR="00F879D7" w:rsidRPr="00C926CE" w:rsidRDefault="00F879D7" w:rsidP="00EE00FC">
      <w:pPr>
        <w:widowControl/>
        <w:numPr>
          <w:ilvl w:val="0"/>
          <w:numId w:val="17"/>
        </w:numPr>
        <w:suppressAutoHyphens/>
        <w:autoSpaceDE/>
        <w:autoSpaceDN/>
        <w:adjustRightInd/>
        <w:jc w:val="both"/>
        <w:rPr>
          <w:bCs/>
          <w:sz w:val="28"/>
          <w:szCs w:val="28"/>
        </w:rPr>
      </w:pPr>
      <w:r w:rsidRPr="00C926CE">
        <w:rPr>
          <w:bCs/>
          <w:sz w:val="28"/>
          <w:szCs w:val="28"/>
        </w:rPr>
        <w:t>Для чего нужны маски переменной длины?</w:t>
      </w:r>
    </w:p>
    <w:p w14:paraId="739308B0" w14:textId="77777777" w:rsidR="00F879D7" w:rsidRPr="00C926CE" w:rsidRDefault="00F879D7" w:rsidP="00EE00FC">
      <w:pPr>
        <w:widowControl/>
        <w:numPr>
          <w:ilvl w:val="0"/>
          <w:numId w:val="17"/>
        </w:numPr>
        <w:suppressAutoHyphens/>
        <w:autoSpaceDE/>
        <w:autoSpaceDN/>
        <w:adjustRightInd/>
        <w:jc w:val="both"/>
        <w:rPr>
          <w:sz w:val="28"/>
          <w:szCs w:val="28"/>
        </w:rPr>
      </w:pPr>
      <w:r w:rsidRPr="00C926CE">
        <w:rPr>
          <w:bCs/>
          <w:sz w:val="28"/>
          <w:szCs w:val="28"/>
        </w:rPr>
        <w:t>Изложите алгоритм деления сетей на подсети с помощью VLM (</w:t>
      </w:r>
      <w:r w:rsidRPr="00C926CE">
        <w:rPr>
          <w:bCs/>
          <w:sz w:val="28"/>
          <w:szCs w:val="28"/>
          <w:lang w:val="en-US"/>
        </w:rPr>
        <w:t>variable length mask</w:t>
      </w:r>
      <w:r w:rsidRPr="00C926CE">
        <w:rPr>
          <w:bCs/>
          <w:sz w:val="28"/>
          <w:szCs w:val="28"/>
        </w:rPr>
        <w:t>)</w:t>
      </w:r>
      <w:r w:rsidRPr="00C926CE">
        <w:rPr>
          <w:bCs/>
          <w:sz w:val="28"/>
          <w:szCs w:val="28"/>
          <w:lang w:val="en-US"/>
        </w:rPr>
        <w:t>.</w:t>
      </w:r>
    </w:p>
    <w:p w14:paraId="6AC14E82" w14:textId="77777777" w:rsidR="00F879D7" w:rsidRDefault="00F879D7" w:rsidP="00F879D7"/>
    <w:p w14:paraId="14EDB3C3" w14:textId="77777777" w:rsidR="00F879D7" w:rsidRDefault="00F879D7" w:rsidP="00A233B6">
      <w:pPr>
        <w:jc w:val="center"/>
      </w:pPr>
    </w:p>
    <w:p w14:paraId="7E15EDD8" w14:textId="77777777" w:rsidR="00B405C3" w:rsidRDefault="00B405C3" w:rsidP="00A233B6">
      <w:pPr>
        <w:jc w:val="center"/>
      </w:pPr>
    </w:p>
    <w:p w14:paraId="2A52658A" w14:textId="77777777" w:rsidR="00B405C3" w:rsidRDefault="00B405C3" w:rsidP="00A233B6">
      <w:pPr>
        <w:jc w:val="center"/>
      </w:pPr>
    </w:p>
    <w:p w14:paraId="360E3287" w14:textId="77777777" w:rsidR="00B405C3" w:rsidRDefault="00B405C3" w:rsidP="00A233B6">
      <w:pPr>
        <w:jc w:val="center"/>
      </w:pPr>
    </w:p>
    <w:p w14:paraId="59B54540" w14:textId="77777777" w:rsidR="00700177" w:rsidRPr="00EE00FC" w:rsidRDefault="00B41B38" w:rsidP="00700177">
      <w:pPr>
        <w:pStyle w:val="10"/>
        <w:jc w:val="center"/>
        <w:rPr>
          <w:color w:val="000000"/>
          <w:sz w:val="28"/>
          <w:szCs w:val="28"/>
        </w:rPr>
      </w:pPr>
      <w:bookmarkStart w:id="34" w:name="_Toc84885767"/>
      <w:r w:rsidRPr="00EE00FC">
        <w:rPr>
          <w:color w:val="000000"/>
          <w:sz w:val="28"/>
          <w:szCs w:val="28"/>
        </w:rPr>
        <w:t>Практическая подготовка № 5.</w:t>
      </w:r>
      <w:bookmarkEnd w:id="34"/>
      <w:r w:rsidR="00700177" w:rsidRPr="00EE00FC">
        <w:rPr>
          <w:color w:val="000000"/>
          <w:sz w:val="28"/>
          <w:szCs w:val="28"/>
        </w:rPr>
        <w:t xml:space="preserve"> Создание схемы компьютерной сети в Lucidchart.</w:t>
      </w:r>
    </w:p>
    <w:p w14:paraId="1A2E8AC9"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 xml:space="preserve">Для составления карты сети со всеми взаимодействующими с ней элементами используется </w:t>
      </w:r>
      <w:r w:rsidRPr="00EE00FC">
        <w:rPr>
          <w:color w:val="000000"/>
          <w:sz w:val="30"/>
          <w:szCs w:val="30"/>
        </w:rPr>
        <w:t>качественное </w:t>
      </w:r>
      <w:hyperlink r:id="rId54" w:tgtFrame="_blank" w:history="1">
        <w:r w:rsidRPr="00EE00FC">
          <w:rPr>
            <w:color w:val="000000"/>
            <w:sz w:val="30"/>
            <w:szCs w:val="30"/>
          </w:rPr>
          <w:t>программное обеспечение по созданию схем компьютерных сетей</w:t>
        </w:r>
      </w:hyperlink>
      <w:r w:rsidRPr="00EE00FC">
        <w:rPr>
          <w:color w:val="000000"/>
          <w:sz w:val="30"/>
          <w:szCs w:val="30"/>
        </w:rPr>
        <w:t> вроде Lucidchart. Ниже представлено подробное описание схем и топологии</w:t>
      </w:r>
      <w:r w:rsidRPr="00700177">
        <w:rPr>
          <w:color w:val="282C33"/>
          <w:sz w:val="30"/>
          <w:szCs w:val="30"/>
        </w:rPr>
        <w:t xml:space="preserve"> компьютерных сетей, приведены определения, учебные пособия, примеры использования, значки и многое другое.</w:t>
      </w:r>
    </w:p>
    <w:p w14:paraId="068EEF08" w14:textId="77777777" w:rsidR="00700177" w:rsidRDefault="00700177" w:rsidP="00700177">
      <w:pPr>
        <w:widowControl/>
        <w:autoSpaceDE/>
        <w:autoSpaceDN/>
        <w:adjustRightInd/>
        <w:spacing w:after="240"/>
        <w:rPr>
          <w:color w:val="282C33"/>
          <w:sz w:val="30"/>
          <w:szCs w:val="30"/>
        </w:rPr>
      </w:pPr>
      <w:r w:rsidRPr="00700177">
        <w:rPr>
          <w:color w:val="282C33"/>
          <w:sz w:val="30"/>
          <w:szCs w:val="30"/>
        </w:rPr>
        <w:t>Схема компьютерной сети — это визуальное представление компьютерной или телекоммуникационной сети. На ней указываются как сами компоненты сети, так и средства взаимодействия между ними, включая маршрутизаторы, устройства, концентраторы, брандмауэры и т. д. Ниже приведен пример схемы локальной сети (LAN).</w:t>
      </w:r>
    </w:p>
    <w:p w14:paraId="3474A740" w14:textId="77777777" w:rsidR="00700177" w:rsidRPr="00700177" w:rsidRDefault="00944637" w:rsidP="00700177">
      <w:pPr>
        <w:widowControl/>
        <w:autoSpaceDE/>
        <w:autoSpaceDN/>
        <w:adjustRightInd/>
        <w:spacing w:after="240"/>
        <w:rPr>
          <w:color w:val="282C33"/>
          <w:sz w:val="30"/>
          <w:szCs w:val="30"/>
        </w:rPr>
      </w:pPr>
      <w:r>
        <w:rPr>
          <w:noProof/>
        </w:rPr>
        <mc:AlternateContent>
          <mc:Choice Requires="wps">
            <w:drawing>
              <wp:inline distT="0" distB="0" distL="0" distR="0" wp14:anchorId="595E5268" wp14:editId="128C3893">
                <wp:extent cx="304800" cy="304800"/>
                <wp:effectExtent l="0" t="0" r="0" b="0"/>
                <wp:docPr id="2" name="AutoShape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9EE7B0" id="AutoShape 3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kjw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HoKSPC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Pr="00301FE5">
        <w:rPr>
          <w:noProof/>
        </w:rPr>
        <w:drawing>
          <wp:inline distT="0" distB="0" distL="0" distR="0" wp14:anchorId="286329E2" wp14:editId="7F4A8BB4">
            <wp:extent cx="6149340" cy="3916680"/>
            <wp:effectExtent l="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49340" cy="3916680"/>
                    </a:xfrm>
                    <a:prstGeom prst="rect">
                      <a:avLst/>
                    </a:prstGeom>
                    <a:noFill/>
                    <a:ln>
                      <a:noFill/>
                    </a:ln>
                  </pic:spPr>
                </pic:pic>
              </a:graphicData>
            </a:graphic>
          </wp:inline>
        </w:drawing>
      </w:r>
    </w:p>
    <w:p w14:paraId="7A411591"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В зависимости от назначения и области применения схема компьютерной сети может быть подробной или обобщенной. Например, на схеме локальной сети часто указывают IP-адреса отдельных компьютеров, в то время как на схеме городской сети (MAN) целые здания и области обозначаются как один узел.</w:t>
      </w:r>
    </w:p>
    <w:p w14:paraId="2DE55B48"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Схема компьютерной сети может быть физической или логической.</w:t>
      </w:r>
    </w:p>
    <w:p w14:paraId="52EB9985" w14:textId="77777777" w:rsidR="00700177" w:rsidRPr="00700177" w:rsidRDefault="00700177" w:rsidP="00700177">
      <w:pPr>
        <w:widowControl/>
        <w:autoSpaceDE/>
        <w:autoSpaceDN/>
        <w:adjustRightInd/>
        <w:spacing w:before="360"/>
        <w:outlineLvl w:val="2"/>
        <w:rPr>
          <w:b/>
          <w:bCs/>
          <w:color w:val="282C33"/>
          <w:sz w:val="30"/>
          <w:szCs w:val="30"/>
        </w:rPr>
      </w:pPr>
      <w:r w:rsidRPr="00700177">
        <w:rPr>
          <w:b/>
          <w:bCs/>
          <w:color w:val="282C33"/>
          <w:sz w:val="30"/>
          <w:szCs w:val="30"/>
        </w:rPr>
        <w:t>Логические схемы компьютерных сетей</w:t>
      </w:r>
    </w:p>
    <w:p w14:paraId="336D5E48"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Логическая схема компьютерной сети отражает путь прохождения информации по сети. Поэтому на ней, как правило, указывают подсети (включая идентификаторы VLAN, маски и адреса), сетевые устройства, такие как маршрутизаторы и брандмауэры, а также протоколы маршрутизации.</w:t>
      </w:r>
    </w:p>
    <w:p w14:paraId="05C6B744" w14:textId="77777777" w:rsidR="00700177" w:rsidRPr="00700177" w:rsidRDefault="00944637" w:rsidP="00700177">
      <w:pPr>
        <w:widowControl/>
        <w:autoSpaceDE/>
        <w:autoSpaceDN/>
        <w:adjustRightInd/>
        <w:rPr>
          <w:color w:val="282C33"/>
          <w:sz w:val="30"/>
          <w:szCs w:val="30"/>
        </w:rPr>
      </w:pPr>
      <w:r>
        <w:rPr>
          <w:noProof/>
        </w:rPr>
        <mc:AlternateContent>
          <mc:Choice Requires="wps">
            <w:drawing>
              <wp:inline distT="0" distB="0" distL="0" distR="0" wp14:anchorId="69DE78F7" wp14:editId="16D3903F">
                <wp:extent cx="304800" cy="304800"/>
                <wp:effectExtent l="0" t="0" r="0" b="0"/>
                <wp:docPr id="197" name="AutoShape 3" descr="логическая схема компьютерной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D46C1A" id="AutoShape 3" o:spid="_x0000_s1026" alt="логическая схема компьютерной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&#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JPIHdMFAwAAAwYAAA4AAAAAAAAAAAAAAAAALgIAAGRycy9lMm9Eb2MueG1sUEsBAi0A&#10;FAAGAAgAAAAhAEyg6SzYAAAAAwEAAA8AAAAAAAAAAAAAAAAAXwUAAGRycy9kb3ducmV2LnhtbFBL&#10;BQYAAAAABAAEAPMAAABkBgAAAAA=&#10;" filled="f" stroked="f">
                <o:lock v:ext="edit" aspectratio="t"/>
                <w10:anchorlock/>
              </v:rect>
            </w:pict>
          </mc:Fallback>
        </mc:AlternateContent>
      </w:r>
      <w:r w:rsidRPr="00301FE5">
        <w:rPr>
          <w:noProof/>
        </w:rPr>
        <w:drawing>
          <wp:inline distT="0" distB="0" distL="0" distR="0" wp14:anchorId="4D5185AC" wp14:editId="4B81E795">
            <wp:extent cx="6156960" cy="3771900"/>
            <wp:effectExtent l="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56960" cy="3771900"/>
                    </a:xfrm>
                    <a:prstGeom prst="rect">
                      <a:avLst/>
                    </a:prstGeom>
                    <a:noFill/>
                    <a:ln>
                      <a:noFill/>
                    </a:ln>
                  </pic:spPr>
                </pic:pic>
              </a:graphicData>
            </a:graphic>
          </wp:inline>
        </w:drawing>
      </w:r>
    </w:p>
    <w:p w14:paraId="33716DA4"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В рамках модели взаимодействия открытых систем (OSI) информация на логической схеме сети соответствует информации уровня L3. Уровень L3 (также именуемый «сетевым уровнем») — это уровень абстракции, который отражает то, как происходит пересылка пакетов через промежуточные маршрутизаторы. На уровне L2 представлены каналы передачи данных между соседними узлами, а на уровне L1 — только их физическое расположение.</w:t>
      </w:r>
    </w:p>
    <w:p w14:paraId="2188006D" w14:textId="77777777" w:rsidR="00700177" w:rsidRPr="00700177" w:rsidRDefault="00700177" w:rsidP="00700177">
      <w:pPr>
        <w:widowControl/>
        <w:autoSpaceDE/>
        <w:autoSpaceDN/>
        <w:adjustRightInd/>
        <w:spacing w:before="360"/>
        <w:outlineLvl w:val="2"/>
        <w:rPr>
          <w:b/>
          <w:bCs/>
          <w:color w:val="282C33"/>
          <w:sz w:val="30"/>
          <w:szCs w:val="30"/>
        </w:rPr>
      </w:pPr>
      <w:r w:rsidRPr="00700177">
        <w:rPr>
          <w:b/>
          <w:bCs/>
          <w:color w:val="282C33"/>
          <w:sz w:val="30"/>
          <w:szCs w:val="30"/>
        </w:rPr>
        <w:t>Физическая схема компьютерной сети</w:t>
      </w:r>
    </w:p>
    <w:p w14:paraId="798512E3"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Физическая схема компьютерной сети отражает фактическое расположение компонентов сети, включая кабели и оборудование. Такая схема, как правило, в общих чертах представляет размещение сети в пространстве и внешне напоминает план помещения.</w:t>
      </w:r>
    </w:p>
    <w:p w14:paraId="01327EA3" w14:textId="77777777" w:rsidR="00700177" w:rsidRPr="00700177" w:rsidRDefault="00700177" w:rsidP="00700177">
      <w:pPr>
        <w:widowControl/>
        <w:autoSpaceDE/>
        <w:autoSpaceDN/>
        <w:adjustRightInd/>
        <w:spacing w:before="360"/>
        <w:outlineLvl w:val="2"/>
        <w:rPr>
          <w:b/>
          <w:bCs/>
          <w:color w:val="282C33"/>
          <w:sz w:val="30"/>
          <w:szCs w:val="30"/>
        </w:rPr>
      </w:pPr>
      <w:r w:rsidRPr="00700177">
        <w:rPr>
          <w:b/>
          <w:bCs/>
          <w:color w:val="282C33"/>
          <w:sz w:val="30"/>
          <w:szCs w:val="30"/>
        </w:rPr>
        <w:t>Для чего используются схемы компьютерных сетей?</w:t>
      </w:r>
    </w:p>
    <w:p w14:paraId="0930E38C"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Поскольку схемы компьютерных сетей отражают средства взаимодействия компонентов сети, они могут использоваться для различных целей, включая следующие:</w:t>
      </w:r>
    </w:p>
    <w:p w14:paraId="33962B68" w14:textId="77777777" w:rsidR="00700177" w:rsidRPr="00700177" w:rsidRDefault="00700177" w:rsidP="00EE00FC">
      <w:pPr>
        <w:widowControl/>
        <w:numPr>
          <w:ilvl w:val="0"/>
          <w:numId w:val="24"/>
        </w:numPr>
        <w:autoSpaceDE/>
        <w:autoSpaceDN/>
        <w:adjustRightInd/>
        <w:spacing w:after="240"/>
        <w:ind w:left="300"/>
        <w:rPr>
          <w:color w:val="282C33"/>
          <w:sz w:val="30"/>
          <w:szCs w:val="30"/>
        </w:rPr>
      </w:pPr>
      <w:r w:rsidRPr="00700177">
        <w:rPr>
          <w:color w:val="282C33"/>
          <w:sz w:val="30"/>
          <w:szCs w:val="30"/>
        </w:rPr>
        <w:t>Планирование структуры домашней или рабочей сети</w:t>
      </w:r>
    </w:p>
    <w:p w14:paraId="230C06F1" w14:textId="77777777" w:rsidR="00700177" w:rsidRPr="00700177" w:rsidRDefault="00700177" w:rsidP="00EE00FC">
      <w:pPr>
        <w:widowControl/>
        <w:numPr>
          <w:ilvl w:val="0"/>
          <w:numId w:val="24"/>
        </w:numPr>
        <w:autoSpaceDE/>
        <w:autoSpaceDN/>
        <w:adjustRightInd/>
        <w:spacing w:after="240"/>
        <w:ind w:left="300"/>
        <w:rPr>
          <w:color w:val="282C33"/>
          <w:sz w:val="30"/>
          <w:szCs w:val="30"/>
        </w:rPr>
      </w:pPr>
      <w:r w:rsidRPr="00700177">
        <w:rPr>
          <w:color w:val="282C33"/>
          <w:sz w:val="30"/>
          <w:szCs w:val="30"/>
        </w:rPr>
        <w:t>Координация обновлений в существующей сети</w:t>
      </w:r>
    </w:p>
    <w:p w14:paraId="1F7318B1" w14:textId="77777777" w:rsidR="00700177" w:rsidRPr="00700177" w:rsidRDefault="00700177" w:rsidP="00EE00FC">
      <w:pPr>
        <w:widowControl/>
        <w:numPr>
          <w:ilvl w:val="0"/>
          <w:numId w:val="24"/>
        </w:numPr>
        <w:autoSpaceDE/>
        <w:autoSpaceDN/>
        <w:adjustRightInd/>
        <w:spacing w:after="240"/>
        <w:ind w:left="300"/>
        <w:rPr>
          <w:color w:val="282C33"/>
          <w:sz w:val="30"/>
          <w:szCs w:val="30"/>
        </w:rPr>
      </w:pPr>
      <w:r w:rsidRPr="00700177">
        <w:rPr>
          <w:color w:val="282C33"/>
          <w:sz w:val="30"/>
          <w:szCs w:val="30"/>
        </w:rPr>
        <w:t>Информирование о неполадках в сети и их устранение</w:t>
      </w:r>
    </w:p>
    <w:p w14:paraId="1D8704EC" w14:textId="77777777" w:rsidR="00700177" w:rsidRPr="00700177" w:rsidRDefault="00700177" w:rsidP="00EE00FC">
      <w:pPr>
        <w:widowControl/>
        <w:numPr>
          <w:ilvl w:val="0"/>
          <w:numId w:val="24"/>
        </w:numPr>
        <w:autoSpaceDE/>
        <w:autoSpaceDN/>
        <w:adjustRightInd/>
        <w:spacing w:after="240"/>
        <w:ind w:left="300"/>
        <w:rPr>
          <w:color w:val="282C33"/>
          <w:sz w:val="30"/>
          <w:szCs w:val="30"/>
        </w:rPr>
      </w:pPr>
      <w:r w:rsidRPr="00700177">
        <w:rPr>
          <w:color w:val="282C33"/>
          <w:sz w:val="30"/>
          <w:szCs w:val="30"/>
        </w:rPr>
        <w:t>Соответствие стандарту PCI и другим требованиям</w:t>
      </w:r>
    </w:p>
    <w:p w14:paraId="5FD49FEC" w14:textId="77777777" w:rsidR="00700177" w:rsidRPr="00700177" w:rsidRDefault="00700177" w:rsidP="00EE00FC">
      <w:pPr>
        <w:widowControl/>
        <w:numPr>
          <w:ilvl w:val="0"/>
          <w:numId w:val="24"/>
        </w:numPr>
        <w:autoSpaceDE/>
        <w:autoSpaceDN/>
        <w:adjustRightInd/>
        <w:spacing w:after="240"/>
        <w:ind w:left="300"/>
        <w:rPr>
          <w:color w:val="282C33"/>
          <w:sz w:val="30"/>
          <w:szCs w:val="30"/>
        </w:rPr>
      </w:pPr>
      <w:r w:rsidRPr="00700177">
        <w:rPr>
          <w:color w:val="282C33"/>
          <w:sz w:val="30"/>
          <w:szCs w:val="30"/>
        </w:rPr>
        <w:t>Документация для взаимодействия с внешними системами, адаптации и т. д.</w:t>
      </w:r>
    </w:p>
    <w:p w14:paraId="7B07FC2E" w14:textId="77777777" w:rsidR="00700177" w:rsidRPr="00700177" w:rsidRDefault="00700177" w:rsidP="00EE00FC">
      <w:pPr>
        <w:widowControl/>
        <w:numPr>
          <w:ilvl w:val="0"/>
          <w:numId w:val="24"/>
        </w:numPr>
        <w:autoSpaceDE/>
        <w:autoSpaceDN/>
        <w:adjustRightInd/>
        <w:spacing w:after="240"/>
        <w:ind w:left="300"/>
        <w:rPr>
          <w:color w:val="282C33"/>
          <w:sz w:val="30"/>
          <w:szCs w:val="30"/>
        </w:rPr>
      </w:pPr>
      <w:r w:rsidRPr="00700177">
        <w:rPr>
          <w:color w:val="282C33"/>
          <w:sz w:val="30"/>
          <w:szCs w:val="30"/>
        </w:rPr>
        <w:t>Отслеживание компонентов</w:t>
      </w:r>
    </w:p>
    <w:p w14:paraId="7C627854" w14:textId="77777777" w:rsidR="00700177" w:rsidRPr="00700177" w:rsidRDefault="00700177" w:rsidP="00EE00FC">
      <w:pPr>
        <w:widowControl/>
        <w:numPr>
          <w:ilvl w:val="0"/>
          <w:numId w:val="24"/>
        </w:numPr>
        <w:autoSpaceDE/>
        <w:autoSpaceDN/>
        <w:adjustRightInd/>
        <w:spacing w:after="240"/>
        <w:ind w:left="300"/>
        <w:rPr>
          <w:color w:val="282C33"/>
          <w:sz w:val="30"/>
          <w:szCs w:val="30"/>
        </w:rPr>
      </w:pPr>
      <w:r w:rsidRPr="00700177">
        <w:rPr>
          <w:color w:val="282C33"/>
          <w:sz w:val="30"/>
          <w:szCs w:val="30"/>
        </w:rPr>
        <w:t>Отправка поставщику информации, необходимой для запроса предложений (RFP) без разглашения конфиденциальных данных</w:t>
      </w:r>
    </w:p>
    <w:p w14:paraId="68AF2606" w14:textId="77777777" w:rsidR="00700177" w:rsidRPr="00700177" w:rsidRDefault="00700177" w:rsidP="00EE00FC">
      <w:pPr>
        <w:widowControl/>
        <w:numPr>
          <w:ilvl w:val="0"/>
          <w:numId w:val="24"/>
        </w:numPr>
        <w:autoSpaceDE/>
        <w:autoSpaceDN/>
        <w:adjustRightInd/>
        <w:spacing w:after="240"/>
        <w:ind w:left="300"/>
        <w:rPr>
          <w:color w:val="282C33"/>
          <w:sz w:val="30"/>
          <w:szCs w:val="30"/>
        </w:rPr>
      </w:pPr>
      <w:r w:rsidRPr="00700177">
        <w:rPr>
          <w:color w:val="282C33"/>
          <w:sz w:val="30"/>
          <w:szCs w:val="30"/>
        </w:rPr>
        <w:t>Презентация предложения по проектированию сети для заинтересованных лиц</w:t>
      </w:r>
    </w:p>
    <w:p w14:paraId="2252A998" w14:textId="77777777" w:rsidR="00700177" w:rsidRPr="00700177" w:rsidRDefault="00700177" w:rsidP="00EE00FC">
      <w:pPr>
        <w:widowControl/>
        <w:numPr>
          <w:ilvl w:val="0"/>
          <w:numId w:val="24"/>
        </w:numPr>
        <w:autoSpaceDE/>
        <w:autoSpaceDN/>
        <w:adjustRightInd/>
        <w:ind w:left="300"/>
        <w:rPr>
          <w:color w:val="282C33"/>
          <w:sz w:val="30"/>
          <w:szCs w:val="30"/>
        </w:rPr>
      </w:pPr>
      <w:r w:rsidRPr="00700177">
        <w:rPr>
          <w:color w:val="282C33"/>
          <w:sz w:val="30"/>
          <w:szCs w:val="30"/>
        </w:rPr>
        <w:t>Предложение о высокоуровневых изменениях в инфраструктуре системного журнала</w:t>
      </w:r>
    </w:p>
    <w:p w14:paraId="5840F7E5" w14:textId="77777777" w:rsidR="00700177" w:rsidRPr="00700177" w:rsidRDefault="00700177" w:rsidP="00700177">
      <w:pPr>
        <w:widowControl/>
        <w:autoSpaceDE/>
        <w:autoSpaceDN/>
        <w:adjustRightInd/>
        <w:spacing w:after="480"/>
        <w:outlineLvl w:val="1"/>
        <w:rPr>
          <w:b/>
          <w:bCs/>
          <w:color w:val="282C33"/>
          <w:sz w:val="48"/>
          <w:szCs w:val="48"/>
        </w:rPr>
      </w:pPr>
      <w:r w:rsidRPr="00700177">
        <w:rPr>
          <w:b/>
          <w:bCs/>
          <w:color w:val="282C33"/>
          <w:sz w:val="48"/>
          <w:szCs w:val="48"/>
        </w:rPr>
        <w:t>Что такое топология сети?</w:t>
      </w:r>
    </w:p>
    <w:p w14:paraId="4F72F790"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Под топологией сети понимается расположение элементов в сети. Как и схемы компьютерных сетей, топологии могут описывать либо физические, либо логические аспекты сети. Логическая топология также известна как сигнальная.</w:t>
      </w:r>
    </w:p>
    <w:p w14:paraId="08903452"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Выбор типа топологии определяется в соответствии с условиями конкретной ситуации, поскольку топология может повлиять на производительность, стабильность и другие показатели сети.</w:t>
      </w:r>
    </w:p>
    <w:p w14:paraId="1F33DB93" w14:textId="77777777" w:rsidR="00700177" w:rsidRPr="00700177" w:rsidRDefault="00700177" w:rsidP="00700177">
      <w:pPr>
        <w:widowControl/>
        <w:autoSpaceDE/>
        <w:autoSpaceDN/>
        <w:adjustRightInd/>
        <w:spacing w:before="360"/>
        <w:outlineLvl w:val="2"/>
        <w:rPr>
          <w:b/>
          <w:bCs/>
          <w:color w:val="282C33"/>
          <w:sz w:val="30"/>
          <w:szCs w:val="30"/>
        </w:rPr>
      </w:pPr>
      <w:r w:rsidRPr="00700177">
        <w:rPr>
          <w:b/>
          <w:bCs/>
          <w:color w:val="282C33"/>
          <w:sz w:val="30"/>
          <w:szCs w:val="30"/>
        </w:rPr>
        <w:t>Топология «шина»</w:t>
      </w:r>
    </w:p>
    <w:p w14:paraId="237B4935"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Этот тип сети, также известный как магистральная, линейная или локальная топология, отличается тем, что все узлы соединены центральной средой («шина»), которая имеет ровно две конечные точки.</w:t>
      </w:r>
    </w:p>
    <w:p w14:paraId="4BB42F93" w14:textId="77777777" w:rsidR="00700177" w:rsidRPr="00700177" w:rsidRDefault="00944637" w:rsidP="00700177">
      <w:pPr>
        <w:widowControl/>
        <w:autoSpaceDE/>
        <w:autoSpaceDN/>
        <w:adjustRightInd/>
        <w:rPr>
          <w:color w:val="282C33"/>
          <w:sz w:val="30"/>
          <w:szCs w:val="30"/>
        </w:rPr>
      </w:pPr>
      <w:r>
        <w:rPr>
          <w:noProof/>
        </w:rPr>
        <mc:AlternateContent>
          <mc:Choice Requires="wps">
            <w:drawing>
              <wp:inline distT="0" distB="0" distL="0" distR="0" wp14:anchorId="519E1FA3" wp14:editId="3A308842">
                <wp:extent cx="304800" cy="304800"/>
                <wp:effectExtent l="0" t="0" r="0" b="0"/>
                <wp:docPr id="196" name="AutoShape 4" descr="топология «шин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DFC433" id="AutoShape 4" o:spid="_x0000_s1026" alt="топология «шин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FqqpIbnAgAA4QUAAA4AAAAAAAAAAAAA&#10;AAAALgIAAGRycy9lMm9Eb2MueG1sUEsBAi0AFAAGAAgAAAAhAEyg6SzYAAAAAwEAAA8AAAAAAAAA&#10;AAAAAAAAQQUAAGRycy9kb3ducmV2LnhtbFBLBQYAAAAABAAEAPMAAABGBgAAAAA=&#10;" filled="f" stroked="f">
                <o:lock v:ext="edit" aspectratio="t"/>
                <w10:anchorlock/>
              </v:rect>
            </w:pict>
          </mc:Fallback>
        </mc:AlternateContent>
      </w:r>
      <w:r w:rsidRPr="00301FE5">
        <w:rPr>
          <w:noProof/>
        </w:rPr>
        <w:drawing>
          <wp:inline distT="0" distB="0" distL="0" distR="0" wp14:anchorId="72E80FDC" wp14:editId="4BB55A7D">
            <wp:extent cx="5623560" cy="2362200"/>
            <wp:effectExtent l="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23560" cy="2362200"/>
                    </a:xfrm>
                    <a:prstGeom prst="rect">
                      <a:avLst/>
                    </a:prstGeom>
                    <a:noFill/>
                    <a:ln>
                      <a:noFill/>
                    </a:ln>
                  </pic:spPr>
                </pic:pic>
              </a:graphicData>
            </a:graphic>
          </wp:inline>
        </w:drawing>
      </w:r>
    </w:p>
    <w:p w14:paraId="5A91F284"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Топология «шина» проста в настройке и требует меньше кабеля по сравнению с некоторыми другими типами топологии. Однако любая неполадка центральной шины приведет к неработоспособности всей сети, а локализовать ее будет сложно.</w:t>
      </w:r>
    </w:p>
    <w:p w14:paraId="2C11A32C" w14:textId="77777777" w:rsidR="00700177" w:rsidRPr="00700177" w:rsidRDefault="00700177" w:rsidP="00700177">
      <w:pPr>
        <w:widowControl/>
        <w:autoSpaceDE/>
        <w:autoSpaceDN/>
        <w:adjustRightInd/>
        <w:spacing w:before="360"/>
        <w:outlineLvl w:val="2"/>
        <w:rPr>
          <w:b/>
          <w:bCs/>
          <w:color w:val="282C33"/>
          <w:sz w:val="30"/>
          <w:szCs w:val="30"/>
        </w:rPr>
      </w:pPr>
      <w:r w:rsidRPr="00700177">
        <w:rPr>
          <w:b/>
          <w:bCs/>
          <w:color w:val="282C33"/>
          <w:sz w:val="30"/>
          <w:szCs w:val="30"/>
        </w:rPr>
        <w:t>Топология «кольцо»</w:t>
      </w:r>
    </w:p>
    <w:p w14:paraId="3BAD9412"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Узлы соединены по кругу, а пакеты данных перемещаются между ними по кольцу вплоть до точки назначения.</w:t>
      </w:r>
    </w:p>
    <w:p w14:paraId="0D163C27" w14:textId="77777777" w:rsidR="00700177" w:rsidRPr="00700177" w:rsidRDefault="00944637" w:rsidP="00700177">
      <w:pPr>
        <w:widowControl/>
        <w:autoSpaceDE/>
        <w:autoSpaceDN/>
        <w:adjustRightInd/>
        <w:rPr>
          <w:color w:val="282C33"/>
          <w:sz w:val="30"/>
          <w:szCs w:val="30"/>
        </w:rPr>
      </w:pPr>
      <w:r>
        <w:rPr>
          <w:noProof/>
        </w:rPr>
        <mc:AlternateContent>
          <mc:Choice Requires="wps">
            <w:drawing>
              <wp:inline distT="0" distB="0" distL="0" distR="0" wp14:anchorId="075D5916" wp14:editId="232F5525">
                <wp:extent cx="304800" cy="304800"/>
                <wp:effectExtent l="0" t="0" r="0" b="0"/>
                <wp:docPr id="195" name="AutoShape 5" descr="топология «кольц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C1926D" id="AutoShape 5" o:spid="_x0000_s1026" alt="топология «кольцо»"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4TU6Z6AIAAOUFAAAOAAAAAAAAAAAA&#10;AAAAAC4CAABkcnMvZTJvRG9jLnhtbFBLAQItABQABgAIAAAAIQBMoOks2AAAAAMBAAAPAAAAAAAA&#10;AAAAAAAAAEIFAABkcnMvZG93bnJldi54bWxQSwUGAAAAAAQABADzAAAARwYAAAAA&#10;" filled="f" stroked="f">
                <o:lock v:ext="edit" aspectratio="t"/>
                <w10:anchorlock/>
              </v:rect>
            </w:pict>
          </mc:Fallback>
        </mc:AlternateContent>
      </w:r>
      <w:r w:rsidRPr="00301FE5">
        <w:rPr>
          <w:noProof/>
        </w:rPr>
        <w:drawing>
          <wp:inline distT="0" distB="0" distL="0" distR="0" wp14:anchorId="69E23019" wp14:editId="255C301C">
            <wp:extent cx="4876800" cy="3543300"/>
            <wp:effectExtent l="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76800" cy="3543300"/>
                    </a:xfrm>
                    <a:prstGeom prst="rect">
                      <a:avLst/>
                    </a:prstGeom>
                    <a:noFill/>
                    <a:ln>
                      <a:noFill/>
                    </a:ln>
                  </pic:spPr>
                </pic:pic>
              </a:graphicData>
            </a:graphic>
          </wp:inline>
        </w:drawing>
      </w:r>
    </w:p>
    <w:p w14:paraId="290E4DD4"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Кольцевые сети могут быть производительнее сетей с топологией «шина», их легко перенастроить для подключения и отключения устройств в сети. Тем не менее, кольцевые сети также относительно уязвимы, поскольку при отказе хотя бы одного из узлов сети из строя выйдет вся сеть. Кроме того, пропускная способность такой сети распределяется одновременно на все устройства и соединения.</w:t>
      </w:r>
    </w:p>
    <w:p w14:paraId="24CC978F" w14:textId="77777777" w:rsidR="00700177" w:rsidRPr="00700177" w:rsidRDefault="00700177" w:rsidP="00700177">
      <w:pPr>
        <w:widowControl/>
        <w:autoSpaceDE/>
        <w:autoSpaceDN/>
        <w:adjustRightInd/>
        <w:spacing w:before="360"/>
        <w:outlineLvl w:val="2"/>
        <w:rPr>
          <w:b/>
          <w:bCs/>
          <w:color w:val="282C33"/>
          <w:sz w:val="30"/>
          <w:szCs w:val="30"/>
        </w:rPr>
      </w:pPr>
      <w:r w:rsidRPr="00700177">
        <w:rPr>
          <w:b/>
          <w:bCs/>
          <w:color w:val="282C33"/>
          <w:sz w:val="30"/>
          <w:szCs w:val="30"/>
        </w:rPr>
        <w:t>Топология «звезда»</w:t>
      </w:r>
    </w:p>
    <w:p w14:paraId="57DEFEBF"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Являясь одной из наиболее распространенных, топология «звезда» представляет собой центральный концентратор или коммутатор, через который проходят все данные, и все периферийные узлы подключены к этому центральному узлу.</w:t>
      </w:r>
    </w:p>
    <w:p w14:paraId="20DFCF43" w14:textId="77777777" w:rsidR="00700177" w:rsidRPr="00700177" w:rsidRDefault="00944637" w:rsidP="00700177">
      <w:pPr>
        <w:widowControl/>
        <w:autoSpaceDE/>
        <w:autoSpaceDN/>
        <w:adjustRightInd/>
        <w:rPr>
          <w:color w:val="282C33"/>
          <w:sz w:val="30"/>
          <w:szCs w:val="30"/>
        </w:rPr>
      </w:pPr>
      <w:r>
        <w:rPr>
          <w:noProof/>
        </w:rPr>
        <mc:AlternateContent>
          <mc:Choice Requires="wps">
            <w:drawing>
              <wp:inline distT="0" distB="0" distL="0" distR="0" wp14:anchorId="5CAE73C4" wp14:editId="2B9C1EFD">
                <wp:extent cx="304800" cy="304800"/>
                <wp:effectExtent l="0" t="0" r="0" b="0"/>
                <wp:docPr id="194" name="AutoShape 6" descr="топология «звез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7FB33D" id="AutoShape 6" o:spid="_x0000_s1026" alt="топология «звезд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JaFftrqAgAA5QUAAA4AAAAAAAAA&#10;AAAAAAAALgIAAGRycy9lMm9Eb2MueG1sUEsBAi0AFAAGAAgAAAAhAEyg6SzYAAAAAwEAAA8AAAAA&#10;AAAAAAAAAAAARAUAAGRycy9kb3ducmV2LnhtbFBLBQYAAAAABAAEAPMAAABJBgAAAAA=&#10;" filled="f" stroked="f">
                <o:lock v:ext="edit" aspectratio="t"/>
                <w10:anchorlock/>
              </v:rect>
            </w:pict>
          </mc:Fallback>
        </mc:AlternateContent>
      </w:r>
      <w:r w:rsidRPr="00301FE5">
        <w:rPr>
          <w:noProof/>
        </w:rPr>
        <w:drawing>
          <wp:inline distT="0" distB="0" distL="0" distR="0" wp14:anchorId="1F5DA242" wp14:editId="6626895A">
            <wp:extent cx="5966460" cy="3230880"/>
            <wp:effectExtent l="0" t="0" r="0"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66460" cy="3230880"/>
                    </a:xfrm>
                    <a:prstGeom prst="rect">
                      <a:avLst/>
                    </a:prstGeom>
                    <a:noFill/>
                    <a:ln>
                      <a:noFill/>
                    </a:ln>
                  </pic:spPr>
                </pic:pic>
              </a:graphicData>
            </a:graphic>
          </wp:inline>
        </w:drawing>
      </w:r>
    </w:p>
    <w:p w14:paraId="451F0A11"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Топологии «звезда» в среднем более надежные, поскольку сбой отдельного устройства в такой сети не повлияет на работу сети в целом. Однако в случае сбоя центрального концентратора или коммутатора ни один из подключенных узлов не сможет получить доступ к нему. Кроме того, сети с топологией «звезда», как правило, требуют более высоких затрат на кабель.</w:t>
      </w:r>
    </w:p>
    <w:p w14:paraId="52D20804" w14:textId="77777777" w:rsidR="00700177" w:rsidRPr="00700177" w:rsidRDefault="00700177" w:rsidP="00700177">
      <w:pPr>
        <w:widowControl/>
        <w:autoSpaceDE/>
        <w:autoSpaceDN/>
        <w:adjustRightInd/>
        <w:spacing w:before="360"/>
        <w:outlineLvl w:val="2"/>
        <w:rPr>
          <w:b/>
          <w:bCs/>
          <w:color w:val="282C33"/>
          <w:sz w:val="30"/>
          <w:szCs w:val="30"/>
        </w:rPr>
      </w:pPr>
      <w:r w:rsidRPr="00700177">
        <w:rPr>
          <w:b/>
          <w:bCs/>
          <w:color w:val="282C33"/>
          <w:sz w:val="30"/>
          <w:szCs w:val="30"/>
        </w:rPr>
        <w:t>Топология «сетка»</w:t>
      </w:r>
    </w:p>
    <w:p w14:paraId="5E8A5320"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Существует два вида топологии «сетка». Первый вид — полносвязная топология, где каждый узел напрямую связан со всеми другими узлами сети.</w:t>
      </w:r>
    </w:p>
    <w:p w14:paraId="7BA3CC03" w14:textId="77777777" w:rsidR="00700177" w:rsidRPr="00700177" w:rsidRDefault="00944637" w:rsidP="00700177">
      <w:pPr>
        <w:widowControl/>
        <w:autoSpaceDE/>
        <w:autoSpaceDN/>
        <w:adjustRightInd/>
        <w:rPr>
          <w:color w:val="282C33"/>
          <w:sz w:val="30"/>
          <w:szCs w:val="30"/>
        </w:rPr>
      </w:pPr>
      <w:r>
        <w:rPr>
          <w:noProof/>
        </w:rPr>
        <mc:AlternateContent>
          <mc:Choice Requires="wps">
            <w:drawing>
              <wp:inline distT="0" distB="0" distL="0" distR="0" wp14:anchorId="6F70378E" wp14:editId="3F103813">
                <wp:extent cx="304800" cy="304800"/>
                <wp:effectExtent l="0" t="0" r="0" b="0"/>
                <wp:docPr id="193" name="AutoShape 7" descr="полносвязная тополог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F65FCC" id="AutoShape 7" o:spid="_x0000_s1026" alt="полносвязная топология"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FfahdXtAgAA7QUAAA4AAAAA&#10;AAAAAAAAAAAALgIAAGRycy9lMm9Eb2MueG1sUEsBAi0AFAAGAAgAAAAhAEyg6SzYAAAAAwEAAA8A&#10;AAAAAAAAAAAAAAAARwUAAGRycy9kb3ducmV2LnhtbFBLBQYAAAAABAAEAPMAAABMBgAAAAA=&#10;" filled="f" stroked="f">
                <o:lock v:ext="edit" aspectratio="t"/>
                <w10:anchorlock/>
              </v:rect>
            </w:pict>
          </mc:Fallback>
        </mc:AlternateContent>
      </w:r>
    </w:p>
    <w:p w14:paraId="55D683AD"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В неполносвязной топологии узлы связаны только с теми узлами, с которыми они взаимодействуют чаще всего.</w:t>
      </w:r>
    </w:p>
    <w:p w14:paraId="218675F7" w14:textId="77777777" w:rsidR="00700177" w:rsidRPr="00700177" w:rsidRDefault="00944637" w:rsidP="00700177">
      <w:pPr>
        <w:widowControl/>
        <w:autoSpaceDE/>
        <w:autoSpaceDN/>
        <w:adjustRightInd/>
        <w:rPr>
          <w:color w:val="282C33"/>
          <w:sz w:val="30"/>
          <w:szCs w:val="30"/>
        </w:rPr>
      </w:pPr>
      <w:r>
        <w:rPr>
          <w:noProof/>
        </w:rPr>
        <mc:AlternateContent>
          <mc:Choice Requires="wps">
            <w:drawing>
              <wp:inline distT="0" distB="0" distL="0" distR="0" wp14:anchorId="6C44038C" wp14:editId="0848F91D">
                <wp:extent cx="304800" cy="304800"/>
                <wp:effectExtent l="0" t="0" r="0" b="0"/>
                <wp:docPr id="192" name="AutoShape 8" descr="неполносвязная тополог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6DCC1E" id="AutoShape 8" o:spid="_x0000_s1026" alt="неполносвязная топология"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ZURJ4O8CAADxBQ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301FE5">
        <w:rPr>
          <w:noProof/>
        </w:rPr>
        <w:drawing>
          <wp:inline distT="0" distB="0" distL="0" distR="0" wp14:anchorId="72898CB2" wp14:editId="21E78D97">
            <wp:extent cx="4861560" cy="3345180"/>
            <wp:effectExtent l="0" t="0" r="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61560" cy="3345180"/>
                    </a:xfrm>
                    <a:prstGeom prst="rect">
                      <a:avLst/>
                    </a:prstGeom>
                    <a:noFill/>
                    <a:ln>
                      <a:noFill/>
                    </a:ln>
                  </pic:spPr>
                </pic:pic>
              </a:graphicData>
            </a:graphic>
          </wp:inline>
        </w:drawing>
      </w:r>
    </w:p>
    <w:p w14:paraId="3E6850B5"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В большинстве сетей используется та или иная комбинация описанных топологий, и в таком случае она называется гибридной. Например, топология «дерево» объединяет в себе топологии «шина» и «сетка».</w:t>
      </w:r>
    </w:p>
    <w:p w14:paraId="42ED10A3" w14:textId="77777777" w:rsidR="00700177" w:rsidRDefault="00700177" w:rsidP="00700177">
      <w:pPr>
        <w:widowControl/>
        <w:autoSpaceDE/>
        <w:autoSpaceDN/>
        <w:adjustRightInd/>
        <w:rPr>
          <w:color w:val="282C33"/>
          <w:sz w:val="30"/>
          <w:szCs w:val="30"/>
        </w:rPr>
      </w:pPr>
      <w:r w:rsidRPr="00700177">
        <w:rPr>
          <w:color w:val="282C33"/>
          <w:sz w:val="30"/>
          <w:szCs w:val="30"/>
        </w:rPr>
        <w:t>Логическая и физическая топология конкретной сети могут быть схожими или совершенно разными. Например, локальная сеть Ethernet с кабелем витая пара физически реализуется в виде топологии «звезда», а логически следует топологии «шина».</w:t>
      </w:r>
    </w:p>
    <w:p w14:paraId="1BA411BD" w14:textId="77777777" w:rsidR="00700177" w:rsidRPr="00700177" w:rsidRDefault="00944637" w:rsidP="00700177">
      <w:pPr>
        <w:widowControl/>
        <w:autoSpaceDE/>
        <w:autoSpaceDN/>
        <w:adjustRightInd/>
        <w:rPr>
          <w:color w:val="282C33"/>
          <w:sz w:val="30"/>
          <w:szCs w:val="30"/>
        </w:rPr>
      </w:pPr>
      <w:r w:rsidRPr="00301FE5">
        <w:rPr>
          <w:noProof/>
        </w:rPr>
        <w:drawing>
          <wp:inline distT="0" distB="0" distL="0" distR="0" wp14:anchorId="4B2F9652" wp14:editId="7BA6B807">
            <wp:extent cx="4655820" cy="3063240"/>
            <wp:effectExtent l="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55820" cy="3063240"/>
                    </a:xfrm>
                    <a:prstGeom prst="rect">
                      <a:avLst/>
                    </a:prstGeom>
                    <a:noFill/>
                    <a:ln>
                      <a:noFill/>
                    </a:ln>
                  </pic:spPr>
                </pic:pic>
              </a:graphicData>
            </a:graphic>
          </wp:inline>
        </w:drawing>
      </w:r>
    </w:p>
    <w:p w14:paraId="00492EF2" w14:textId="77777777" w:rsidR="00700177" w:rsidRPr="00700177" w:rsidRDefault="00700177" w:rsidP="00700177">
      <w:pPr>
        <w:widowControl/>
        <w:autoSpaceDE/>
        <w:autoSpaceDN/>
        <w:adjustRightInd/>
        <w:spacing w:after="480"/>
        <w:outlineLvl w:val="1"/>
        <w:rPr>
          <w:b/>
          <w:bCs/>
          <w:color w:val="282C33"/>
          <w:sz w:val="48"/>
          <w:szCs w:val="48"/>
        </w:rPr>
      </w:pPr>
      <w:r w:rsidRPr="00700177">
        <w:rPr>
          <w:b/>
          <w:bCs/>
          <w:color w:val="282C33"/>
          <w:sz w:val="48"/>
          <w:szCs w:val="48"/>
        </w:rPr>
        <w:t>Примеры схем компьютерных сетей</w:t>
      </w:r>
    </w:p>
    <w:p w14:paraId="129A9EA2"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Схемы компьютерных сетей можно использовать для представления практически любой сети, поэтому их существует большое разнообразие. Схемы компьютерных сетей разделяются по двум важными аспектам — типу представляемой сети и топологии сети (то есть взаимному расположению ее компонентов). Ниже приведено несколько примеров. Посмотреть больше примеров можно в нашей </w:t>
      </w:r>
      <w:hyperlink r:id="rId62" w:history="1">
        <w:r w:rsidRPr="00700177">
          <w:rPr>
            <w:color w:val="0000FF"/>
            <w:sz w:val="30"/>
            <w:szCs w:val="30"/>
            <w:u w:val="single"/>
          </w:rPr>
          <w:t>библиотеке с примерами схем компьютерных сетей</w:t>
        </w:r>
      </w:hyperlink>
      <w:r w:rsidRPr="00700177">
        <w:rPr>
          <w:color w:val="282C33"/>
          <w:sz w:val="30"/>
          <w:szCs w:val="30"/>
        </w:rPr>
        <w:t>.</w:t>
      </w:r>
    </w:p>
    <w:p w14:paraId="50C4607A" w14:textId="77777777" w:rsidR="00700177" w:rsidRPr="00700177" w:rsidRDefault="00700177" w:rsidP="00700177">
      <w:pPr>
        <w:widowControl/>
        <w:autoSpaceDE/>
        <w:autoSpaceDN/>
        <w:adjustRightInd/>
        <w:spacing w:after="240"/>
        <w:rPr>
          <w:color w:val="282C33"/>
          <w:sz w:val="30"/>
          <w:szCs w:val="30"/>
        </w:rPr>
      </w:pPr>
      <w:r w:rsidRPr="00700177">
        <w:rPr>
          <w:b/>
          <w:bCs/>
          <w:color w:val="282C33"/>
          <w:sz w:val="30"/>
          <w:szCs w:val="30"/>
        </w:rPr>
        <w:t>Виртуальная частная сеть</w:t>
      </w:r>
      <w:r w:rsidRPr="00700177">
        <w:rPr>
          <w:color w:val="282C33"/>
          <w:sz w:val="30"/>
          <w:szCs w:val="30"/>
        </w:rPr>
        <w:t> предоставляет пользователю доступ в частную сеть через общедоступную сеть так, как будто пользователь подключен к частной сети напрямую.</w:t>
      </w:r>
    </w:p>
    <w:p w14:paraId="18B6164D" w14:textId="77777777" w:rsidR="00700177" w:rsidRPr="00700177" w:rsidRDefault="00944637" w:rsidP="00700177">
      <w:pPr>
        <w:widowControl/>
        <w:autoSpaceDE/>
        <w:autoSpaceDN/>
        <w:adjustRightInd/>
        <w:rPr>
          <w:color w:val="282C33"/>
          <w:sz w:val="30"/>
          <w:szCs w:val="30"/>
        </w:rPr>
      </w:pPr>
      <w:r>
        <w:rPr>
          <w:noProof/>
        </w:rPr>
        <mc:AlternateContent>
          <mc:Choice Requires="wps">
            <w:drawing>
              <wp:inline distT="0" distB="0" distL="0" distR="0" wp14:anchorId="45EEE87E" wp14:editId="7959FEAA">
                <wp:extent cx="304800" cy="304800"/>
                <wp:effectExtent l="0" t="0" r="0" b="0"/>
                <wp:docPr id="94" name="AutoShape 9" descr="схема компьютерной сети vp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D2AA54" id="AutoShape 9" o:spid="_x0000_s1026" alt="схема компьютерной сети vp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mfpIgvICAADxBQAA&#10;DgAAAAAAAAAAAAAAAAAuAgAAZHJzL2Uyb0RvYy54bWxQSwECLQAUAAYACAAAACEATKDpLNgAAAAD&#10;AQAADwAAAAAAAAAAAAAAAABMBQAAZHJzL2Rvd25yZXYueG1sUEsFBgAAAAAEAAQA8wAAAFEGAAAA&#10;AA==&#10;" filled="f" stroked="f">
                <o:lock v:ext="edit" aspectratio="t"/>
                <w10:anchorlock/>
              </v:rect>
            </w:pict>
          </mc:Fallback>
        </mc:AlternateContent>
      </w:r>
      <w:r w:rsidRPr="00301FE5">
        <w:rPr>
          <w:noProof/>
        </w:rPr>
        <w:drawing>
          <wp:inline distT="0" distB="0" distL="0" distR="0" wp14:anchorId="0C8BB83F" wp14:editId="6727FF5C">
            <wp:extent cx="6149340" cy="2004060"/>
            <wp:effectExtent l="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49340" cy="2004060"/>
                    </a:xfrm>
                    <a:prstGeom prst="rect">
                      <a:avLst/>
                    </a:prstGeom>
                    <a:noFill/>
                    <a:ln>
                      <a:noFill/>
                    </a:ln>
                  </pic:spPr>
                </pic:pic>
              </a:graphicData>
            </a:graphic>
          </wp:inline>
        </w:drawing>
      </w:r>
    </w:p>
    <w:p w14:paraId="1C8235D5" w14:textId="77777777" w:rsidR="00700177" w:rsidRPr="00700177" w:rsidRDefault="00700177" w:rsidP="00700177">
      <w:pPr>
        <w:widowControl/>
        <w:autoSpaceDE/>
        <w:autoSpaceDN/>
        <w:adjustRightInd/>
        <w:spacing w:after="240"/>
        <w:rPr>
          <w:color w:val="282C33"/>
          <w:sz w:val="30"/>
          <w:szCs w:val="30"/>
        </w:rPr>
      </w:pPr>
      <w:r w:rsidRPr="00700177">
        <w:rPr>
          <w:b/>
          <w:bCs/>
          <w:color w:val="282C33"/>
          <w:sz w:val="30"/>
          <w:szCs w:val="30"/>
        </w:rPr>
        <w:t>Серверная стойка</w:t>
      </w:r>
      <w:r w:rsidRPr="00700177">
        <w:rPr>
          <w:color w:val="282C33"/>
          <w:sz w:val="30"/>
          <w:szCs w:val="30"/>
        </w:rPr>
        <w:t> показывает размещение элементов в стойке системы.</w:t>
      </w:r>
    </w:p>
    <w:p w14:paraId="4A57E626" w14:textId="77777777" w:rsidR="00700177" w:rsidRPr="00700177" w:rsidRDefault="00944637" w:rsidP="00700177">
      <w:pPr>
        <w:widowControl/>
        <w:autoSpaceDE/>
        <w:autoSpaceDN/>
        <w:adjustRightInd/>
        <w:rPr>
          <w:color w:val="282C33"/>
          <w:sz w:val="30"/>
          <w:szCs w:val="30"/>
        </w:rPr>
      </w:pPr>
      <w:r>
        <w:rPr>
          <w:noProof/>
        </w:rPr>
        <mc:AlternateContent>
          <mc:Choice Requires="wps">
            <w:drawing>
              <wp:inline distT="0" distB="0" distL="0" distR="0" wp14:anchorId="047C484A" wp14:editId="2EEDE685">
                <wp:extent cx="304800" cy="304800"/>
                <wp:effectExtent l="0" t="0" r="0" b="0"/>
                <wp:docPr id="59" name="AutoShape 10" descr="схема сети серверной стойк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C51077" id="AutoShape 10" o:spid="_x0000_s1026" alt="схема сети серверной стойк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1dOu9e8CAAD1BQ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301FE5">
        <w:rPr>
          <w:noProof/>
        </w:rPr>
        <w:drawing>
          <wp:inline distT="0" distB="0" distL="0" distR="0" wp14:anchorId="77B15986" wp14:editId="69C46862">
            <wp:extent cx="4960620" cy="5059680"/>
            <wp:effectExtent l="0" t="0" r="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60620" cy="5059680"/>
                    </a:xfrm>
                    <a:prstGeom prst="rect">
                      <a:avLst/>
                    </a:prstGeom>
                    <a:noFill/>
                    <a:ln>
                      <a:noFill/>
                    </a:ln>
                  </pic:spPr>
                </pic:pic>
              </a:graphicData>
            </a:graphic>
          </wp:inline>
        </w:drawing>
      </w:r>
    </w:p>
    <w:p w14:paraId="29251B5E" w14:textId="77777777" w:rsidR="00700177" w:rsidRPr="00700177" w:rsidRDefault="00700177" w:rsidP="00700177">
      <w:pPr>
        <w:widowControl/>
        <w:autoSpaceDE/>
        <w:autoSpaceDN/>
        <w:adjustRightInd/>
        <w:spacing w:after="240"/>
        <w:rPr>
          <w:color w:val="282C33"/>
          <w:sz w:val="30"/>
          <w:szCs w:val="30"/>
        </w:rPr>
      </w:pPr>
      <w:r w:rsidRPr="00700177">
        <w:rPr>
          <w:b/>
          <w:bCs/>
          <w:color w:val="282C33"/>
          <w:sz w:val="30"/>
          <w:szCs w:val="30"/>
        </w:rPr>
        <w:t>Корпоративная частная сеть</w:t>
      </w:r>
      <w:r w:rsidRPr="00700177">
        <w:rPr>
          <w:color w:val="282C33"/>
          <w:sz w:val="30"/>
          <w:szCs w:val="30"/>
        </w:rPr>
        <w:t> соединяет различные элементы внутри компании, например, ее филиалы.</w:t>
      </w:r>
    </w:p>
    <w:p w14:paraId="0F97BDA4" w14:textId="77777777" w:rsidR="00700177" w:rsidRPr="00700177" w:rsidRDefault="00944637" w:rsidP="00700177">
      <w:pPr>
        <w:widowControl/>
        <w:autoSpaceDE/>
        <w:autoSpaceDN/>
        <w:adjustRightInd/>
        <w:rPr>
          <w:color w:val="282C33"/>
          <w:sz w:val="30"/>
          <w:szCs w:val="30"/>
        </w:rPr>
      </w:pPr>
      <w:r>
        <w:rPr>
          <w:noProof/>
        </w:rPr>
        <mc:AlternateContent>
          <mc:Choice Requires="wps">
            <w:drawing>
              <wp:inline distT="0" distB="0" distL="0" distR="0" wp14:anchorId="2EE55770" wp14:editId="2F582361">
                <wp:extent cx="304800" cy="304800"/>
                <wp:effectExtent l="0" t="0" r="0" b="0"/>
                <wp:docPr id="57" name="AutoShape 11" descr="схема корпоративной компьютерной с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3FFB1B" id="AutoShape 11" o:spid="_x0000_s1026" alt="схема корпоративной компьютерной с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DO+34LAAMAAAkGAAAOAAAAAAAAAAAAAAAAAC4CAABkcnMvZTJvRG9jLnhtbFBLAQItABQABgAI&#10;AAAAIQBMoOks2AAAAAMBAAAPAAAAAAAAAAAAAAAAAFoFAABkcnMvZG93bnJldi54bWxQSwUGAAAA&#10;AAQABADzAAAAXwYAAAAA&#10;" filled="f" stroked="f">
                <o:lock v:ext="edit" aspectratio="t"/>
                <w10:anchorlock/>
              </v:rect>
            </w:pict>
          </mc:Fallback>
        </mc:AlternateContent>
      </w:r>
      <w:r w:rsidRPr="00301FE5">
        <w:rPr>
          <w:noProof/>
        </w:rPr>
        <w:drawing>
          <wp:inline distT="0" distB="0" distL="0" distR="0" wp14:anchorId="635202D9" wp14:editId="5C442B07">
            <wp:extent cx="6156960" cy="2575560"/>
            <wp:effectExtent l="0" t="0" r="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56960" cy="2575560"/>
                    </a:xfrm>
                    <a:prstGeom prst="rect">
                      <a:avLst/>
                    </a:prstGeom>
                    <a:noFill/>
                    <a:ln>
                      <a:noFill/>
                    </a:ln>
                  </pic:spPr>
                </pic:pic>
              </a:graphicData>
            </a:graphic>
          </wp:inline>
        </w:drawing>
      </w:r>
    </w:p>
    <w:p w14:paraId="4B5303E9" w14:textId="77777777" w:rsidR="00700177" w:rsidRPr="00700177" w:rsidRDefault="00700177" w:rsidP="00700177">
      <w:pPr>
        <w:widowControl/>
        <w:autoSpaceDE/>
        <w:autoSpaceDN/>
        <w:adjustRightInd/>
        <w:spacing w:after="240"/>
        <w:rPr>
          <w:color w:val="282C33"/>
          <w:sz w:val="30"/>
          <w:szCs w:val="30"/>
        </w:rPr>
      </w:pPr>
      <w:r w:rsidRPr="00700177">
        <w:rPr>
          <w:b/>
          <w:bCs/>
          <w:color w:val="282C33"/>
          <w:sz w:val="30"/>
          <w:szCs w:val="30"/>
        </w:rPr>
        <w:t>Сеть цифровой абонентской линии (DSL)</w:t>
      </w:r>
      <w:r w:rsidRPr="00700177">
        <w:rPr>
          <w:color w:val="282C33"/>
          <w:sz w:val="30"/>
          <w:szCs w:val="30"/>
        </w:rPr>
        <w:t> показывает, как информация передается по телефонным линиям.</w:t>
      </w:r>
    </w:p>
    <w:p w14:paraId="4AC9D87C" w14:textId="77777777" w:rsidR="00700177" w:rsidRPr="00700177" w:rsidRDefault="00944637" w:rsidP="00700177">
      <w:pPr>
        <w:widowControl/>
        <w:autoSpaceDE/>
        <w:autoSpaceDN/>
        <w:adjustRightInd/>
        <w:rPr>
          <w:color w:val="282C33"/>
          <w:sz w:val="30"/>
          <w:szCs w:val="30"/>
        </w:rPr>
      </w:pPr>
      <w:r>
        <w:rPr>
          <w:noProof/>
        </w:rPr>
        <mc:AlternateContent>
          <mc:Choice Requires="wps">
            <w:drawing>
              <wp:inline distT="0" distB="0" distL="0" distR="0" wp14:anchorId="3E339079" wp14:editId="5B3A3F22">
                <wp:extent cx="304800" cy="304800"/>
                <wp:effectExtent l="0" t="0" r="0" b="0"/>
                <wp:docPr id="55" name="AutoShape 12" descr="схема сети DSL-соедине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35A2F9" id="AutoShape 12" o:spid="_x0000_s1026" alt="схема сети DSL-соединения"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ILXBG/wAgAA7gUAAA4A&#10;AAAAAAAAAAAAAAAALgIAAGRycy9lMm9Eb2MueG1sUEsBAi0AFAAGAAgAAAAhAEyg6SzYAAAAAwEA&#10;AA8AAAAAAAAAAAAAAAAASgUAAGRycy9kb3ducmV2LnhtbFBLBQYAAAAABAAEAPMAAABPBgAAAAA=&#10;" filled="f" stroked="f">
                <o:lock v:ext="edit" aspectratio="t"/>
                <w10:anchorlock/>
              </v:rect>
            </w:pict>
          </mc:Fallback>
        </mc:AlternateContent>
      </w:r>
      <w:r w:rsidRPr="00301FE5">
        <w:rPr>
          <w:noProof/>
        </w:rPr>
        <w:drawing>
          <wp:inline distT="0" distB="0" distL="0" distR="0" wp14:anchorId="6494D8A3" wp14:editId="3D47C486">
            <wp:extent cx="6149340" cy="2369820"/>
            <wp:effectExtent l="0" t="0" r="0"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49340" cy="2369820"/>
                    </a:xfrm>
                    <a:prstGeom prst="rect">
                      <a:avLst/>
                    </a:prstGeom>
                    <a:noFill/>
                    <a:ln>
                      <a:noFill/>
                    </a:ln>
                  </pic:spPr>
                </pic:pic>
              </a:graphicData>
            </a:graphic>
          </wp:inline>
        </w:drawing>
      </w:r>
    </w:p>
    <w:p w14:paraId="3C82FAE4" w14:textId="77777777" w:rsidR="00700177" w:rsidRPr="00700177" w:rsidRDefault="00700177" w:rsidP="00700177">
      <w:pPr>
        <w:widowControl/>
        <w:autoSpaceDE/>
        <w:autoSpaceDN/>
        <w:adjustRightInd/>
        <w:spacing w:after="480"/>
        <w:outlineLvl w:val="1"/>
        <w:rPr>
          <w:b/>
          <w:bCs/>
          <w:color w:val="282C33"/>
          <w:sz w:val="48"/>
          <w:szCs w:val="48"/>
        </w:rPr>
      </w:pPr>
      <w:r w:rsidRPr="00700177">
        <w:rPr>
          <w:b/>
          <w:bCs/>
          <w:color w:val="282C33"/>
          <w:sz w:val="48"/>
          <w:szCs w:val="48"/>
        </w:rPr>
        <w:t>Символы и обозначения на схеме компьютерной сети</w:t>
      </w:r>
    </w:p>
    <w:p w14:paraId="07DFE19C" w14:textId="77777777" w:rsidR="00700177" w:rsidRPr="00700177" w:rsidRDefault="00700177" w:rsidP="00700177">
      <w:pPr>
        <w:widowControl/>
        <w:autoSpaceDE/>
        <w:autoSpaceDN/>
        <w:adjustRightInd/>
        <w:spacing w:before="360"/>
        <w:outlineLvl w:val="2"/>
        <w:rPr>
          <w:b/>
          <w:bCs/>
          <w:color w:val="282C33"/>
          <w:sz w:val="30"/>
          <w:szCs w:val="30"/>
        </w:rPr>
      </w:pPr>
      <w:r w:rsidRPr="00700177">
        <w:rPr>
          <w:b/>
          <w:bCs/>
          <w:color w:val="282C33"/>
          <w:sz w:val="30"/>
          <w:szCs w:val="30"/>
        </w:rPr>
        <w:t>Коммутаторы и мосты</w:t>
      </w:r>
    </w:p>
    <w:p w14:paraId="32DEDCEA"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На схеме сети коммутатор изображается с несколькими портами Ethernet для подключения нескольких устройств. Значок коммутатора также используется для представления процесса передачи данных по телекоммуникационным сетям.</w:t>
      </w:r>
    </w:p>
    <w:p w14:paraId="2ACDBC2D"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Значок моста соединяет две сети Ethernet в одну расширенную сеть Ethernet. Значки моста особенно важны при составлении схемы географически удаленных друг от друга сетей. Поскольку фигуры мостов использовались до появления фигур коммутаторов, сегодня они редко встречаются на схемах (за исключением беспроводных мостов).</w:t>
      </w:r>
    </w:p>
    <w:p w14:paraId="31B8C28C" w14:textId="77777777" w:rsidR="00700177" w:rsidRPr="00700177" w:rsidRDefault="00944637" w:rsidP="00700177">
      <w:pPr>
        <w:widowControl/>
        <w:autoSpaceDE/>
        <w:autoSpaceDN/>
        <w:adjustRightInd/>
        <w:rPr>
          <w:color w:val="282C33"/>
          <w:sz w:val="30"/>
          <w:szCs w:val="30"/>
        </w:rPr>
      </w:pPr>
      <w:r w:rsidRPr="00700177">
        <w:rPr>
          <w:noProof/>
          <w:color w:val="282C33"/>
          <w:sz w:val="30"/>
          <w:szCs w:val="30"/>
        </w:rPr>
        <w:drawing>
          <wp:inline distT="0" distB="0" distL="0" distR="0" wp14:anchorId="054B2452" wp14:editId="2EBD16E3">
            <wp:extent cx="6096000" cy="3657600"/>
            <wp:effectExtent l="0" t="0" r="0" b="0"/>
            <wp:docPr id="61" name="Рисунок 15" descr="Значки коммутатора и моста на схеме компьютерной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Значки коммутатора и моста на схеме компьютерной сети"/>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96000" cy="3657600"/>
                    </a:xfrm>
                    <a:prstGeom prst="rect">
                      <a:avLst/>
                    </a:prstGeom>
                    <a:noFill/>
                    <a:ln>
                      <a:noFill/>
                    </a:ln>
                  </pic:spPr>
                </pic:pic>
              </a:graphicData>
            </a:graphic>
          </wp:inline>
        </w:drawing>
      </w:r>
    </w:p>
    <w:p w14:paraId="180C312E" w14:textId="77777777" w:rsidR="00700177" w:rsidRPr="00700177" w:rsidRDefault="00700177" w:rsidP="00700177">
      <w:pPr>
        <w:widowControl/>
        <w:autoSpaceDE/>
        <w:autoSpaceDN/>
        <w:adjustRightInd/>
        <w:spacing w:before="360"/>
        <w:outlineLvl w:val="2"/>
        <w:rPr>
          <w:b/>
          <w:bCs/>
          <w:color w:val="282C33"/>
          <w:sz w:val="30"/>
          <w:szCs w:val="30"/>
        </w:rPr>
      </w:pPr>
      <w:r w:rsidRPr="00700177">
        <w:rPr>
          <w:b/>
          <w:bCs/>
          <w:color w:val="282C33"/>
          <w:sz w:val="30"/>
          <w:szCs w:val="30"/>
        </w:rPr>
        <w:t>Маршрутизаторы</w:t>
      </w:r>
    </w:p>
    <w:p w14:paraId="26C76DA8"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Маршрутизатор управляет трафиком между устройствами и сетями. Значки маршрутизатора встречаются на схемах компьютерных сетей чаще всего. Некоторые маршрутизаторы позволяют создавать беспроводную точку доступа или имеют широкополосный модем, что делает их полезнее коммутаторов во многих случаях применения.</w:t>
      </w:r>
    </w:p>
    <w:p w14:paraId="4BC6857F" w14:textId="77777777" w:rsidR="00700177" w:rsidRPr="00700177" w:rsidRDefault="00944637" w:rsidP="00700177">
      <w:pPr>
        <w:widowControl/>
        <w:autoSpaceDE/>
        <w:autoSpaceDN/>
        <w:adjustRightInd/>
        <w:rPr>
          <w:color w:val="282C33"/>
          <w:sz w:val="30"/>
          <w:szCs w:val="30"/>
        </w:rPr>
      </w:pPr>
      <w:r w:rsidRPr="00700177">
        <w:rPr>
          <w:noProof/>
          <w:color w:val="282C33"/>
          <w:sz w:val="30"/>
          <w:szCs w:val="30"/>
        </w:rPr>
        <w:drawing>
          <wp:inline distT="0" distB="0" distL="0" distR="0" wp14:anchorId="2723C5AD" wp14:editId="22635511">
            <wp:extent cx="6050280" cy="3703320"/>
            <wp:effectExtent l="0" t="0" r="0" b="0"/>
            <wp:docPr id="62" name="Рисунок 16" descr="Значки маршрутизатора на схеме компьютерной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Значки маршрутизатора на схеме компьютерной сети"/>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50280" cy="3703320"/>
                    </a:xfrm>
                    <a:prstGeom prst="rect">
                      <a:avLst/>
                    </a:prstGeom>
                    <a:noFill/>
                    <a:ln>
                      <a:noFill/>
                    </a:ln>
                  </pic:spPr>
                </pic:pic>
              </a:graphicData>
            </a:graphic>
          </wp:inline>
        </w:drawing>
      </w:r>
    </w:p>
    <w:p w14:paraId="19FC2D35" w14:textId="77777777" w:rsidR="00700177" w:rsidRPr="00700177" w:rsidRDefault="00700177" w:rsidP="00700177">
      <w:pPr>
        <w:widowControl/>
        <w:autoSpaceDE/>
        <w:autoSpaceDN/>
        <w:adjustRightInd/>
        <w:spacing w:before="360"/>
        <w:outlineLvl w:val="2"/>
        <w:rPr>
          <w:b/>
          <w:bCs/>
          <w:color w:val="282C33"/>
          <w:sz w:val="30"/>
          <w:szCs w:val="30"/>
        </w:rPr>
      </w:pPr>
      <w:r w:rsidRPr="00700177">
        <w:rPr>
          <w:b/>
          <w:bCs/>
          <w:color w:val="282C33"/>
          <w:sz w:val="30"/>
          <w:szCs w:val="30"/>
        </w:rPr>
        <w:t>Базы данных</w:t>
      </w:r>
    </w:p>
    <w:p w14:paraId="7A5F1C72"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Базы данных (БД) используются для организации большого набора данных и могут обозначаться в стандартных сетях AWS и Cisco с помощью приведенных ниже фигур. Оцените свою сеть, чтобы определить, какая фигура базы данных подходит вам наилучшим образом. Фигуры базы данных выбирают в зависимости от потребности, например, фигуры операционной БД, специальной БД, внешней БД и базы данных гипермедиа. Фигуру базы данных выбирают также в зависимости от других факторов, таких как аппаратное средство с поддержкой БД (например, кластер серверов), язык запросов, используемый для доступа к такому средству (например, SQL).</w:t>
      </w:r>
    </w:p>
    <w:p w14:paraId="2DD34B95" w14:textId="77777777" w:rsidR="00700177" w:rsidRPr="00700177" w:rsidRDefault="00944637" w:rsidP="00700177">
      <w:pPr>
        <w:widowControl/>
        <w:autoSpaceDE/>
        <w:autoSpaceDN/>
        <w:adjustRightInd/>
        <w:rPr>
          <w:color w:val="282C33"/>
          <w:sz w:val="30"/>
          <w:szCs w:val="30"/>
        </w:rPr>
      </w:pPr>
      <w:r w:rsidRPr="00700177">
        <w:rPr>
          <w:noProof/>
          <w:color w:val="282C33"/>
          <w:sz w:val="30"/>
          <w:szCs w:val="30"/>
        </w:rPr>
        <w:drawing>
          <wp:inline distT="0" distB="0" distL="0" distR="0" wp14:anchorId="57C33122" wp14:editId="7640DBE3">
            <wp:extent cx="5455920" cy="4290060"/>
            <wp:effectExtent l="0" t="0" r="0" b="0"/>
            <wp:docPr id="63" name="Рисунок 17" descr="Значки базы данных на схеме компьютерной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Значки базы данных на схеме компьютерной сети"/>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55920" cy="4290060"/>
                    </a:xfrm>
                    <a:prstGeom prst="rect">
                      <a:avLst/>
                    </a:prstGeom>
                    <a:noFill/>
                    <a:ln>
                      <a:noFill/>
                    </a:ln>
                  </pic:spPr>
                </pic:pic>
              </a:graphicData>
            </a:graphic>
          </wp:inline>
        </w:drawing>
      </w:r>
    </w:p>
    <w:p w14:paraId="1E076ADF" w14:textId="77777777" w:rsidR="00700177" w:rsidRPr="00700177" w:rsidRDefault="00700177" w:rsidP="00700177">
      <w:pPr>
        <w:widowControl/>
        <w:autoSpaceDE/>
        <w:autoSpaceDN/>
        <w:adjustRightInd/>
        <w:spacing w:before="360"/>
        <w:outlineLvl w:val="2"/>
        <w:rPr>
          <w:b/>
          <w:bCs/>
          <w:color w:val="282C33"/>
          <w:sz w:val="30"/>
          <w:szCs w:val="30"/>
        </w:rPr>
      </w:pPr>
      <w:r w:rsidRPr="00700177">
        <w:rPr>
          <w:b/>
          <w:bCs/>
          <w:color w:val="282C33"/>
          <w:sz w:val="30"/>
          <w:szCs w:val="30"/>
        </w:rPr>
        <w:t>Соединители и устройства</w:t>
      </w:r>
    </w:p>
    <w:p w14:paraId="1D9BBB64"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Чтобы показать путь перемещения данных на схеме компьютерной сети, используйте фигуры соединителей. Выбор значка соединения зависит от типа трафика для маршрутизации. Для удобства моделирования каналов связи конкретной сети рекомендуем использовать разные значки устройств, например, ПК или телефон. Посмотреть больше фигур сетевых схем можно в библиотеках фигур Lucidchart для схем компьютерных сетей.</w:t>
      </w:r>
    </w:p>
    <w:p w14:paraId="7A709EA7" w14:textId="77777777" w:rsidR="00700177" w:rsidRPr="00700177" w:rsidRDefault="00944637" w:rsidP="00700177">
      <w:pPr>
        <w:widowControl/>
        <w:autoSpaceDE/>
        <w:autoSpaceDN/>
        <w:adjustRightInd/>
        <w:rPr>
          <w:color w:val="282C33"/>
          <w:sz w:val="30"/>
          <w:szCs w:val="30"/>
        </w:rPr>
      </w:pPr>
      <w:r w:rsidRPr="00700177">
        <w:rPr>
          <w:noProof/>
          <w:color w:val="282C33"/>
          <w:sz w:val="30"/>
          <w:szCs w:val="30"/>
        </w:rPr>
        <w:drawing>
          <wp:inline distT="0" distB="0" distL="0" distR="0" wp14:anchorId="31407AF1" wp14:editId="11B9438C">
            <wp:extent cx="5356860" cy="3970020"/>
            <wp:effectExtent l="0" t="0" r="0" b="0"/>
            <wp:docPr id="64" name="Рисунок 18" descr="Значки соединителей и устройств на схеме компьютерной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Значки соединителей и устройств на схеме компьютерной сети"/>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56860" cy="3970020"/>
                    </a:xfrm>
                    <a:prstGeom prst="rect">
                      <a:avLst/>
                    </a:prstGeom>
                    <a:noFill/>
                    <a:ln>
                      <a:noFill/>
                    </a:ln>
                  </pic:spPr>
                </pic:pic>
              </a:graphicData>
            </a:graphic>
          </wp:inline>
        </w:drawing>
      </w:r>
    </w:p>
    <w:p w14:paraId="4D8356C4" w14:textId="77777777" w:rsidR="00700177" w:rsidRPr="00700177" w:rsidRDefault="00700177" w:rsidP="00700177">
      <w:pPr>
        <w:widowControl/>
        <w:autoSpaceDE/>
        <w:autoSpaceDN/>
        <w:adjustRightInd/>
        <w:rPr>
          <w:color w:val="282C33"/>
          <w:sz w:val="30"/>
          <w:szCs w:val="30"/>
        </w:rPr>
      </w:pPr>
      <w:r w:rsidRPr="00700177">
        <w:rPr>
          <w:color w:val="282C33"/>
          <w:sz w:val="30"/>
          <w:szCs w:val="30"/>
        </w:rPr>
        <w:t> </w:t>
      </w:r>
    </w:p>
    <w:p w14:paraId="42A47ED6" w14:textId="77777777" w:rsidR="00700177" w:rsidRPr="00700177" w:rsidRDefault="00700177" w:rsidP="00700177">
      <w:pPr>
        <w:widowControl/>
        <w:autoSpaceDE/>
        <w:autoSpaceDN/>
        <w:adjustRightInd/>
        <w:spacing w:after="480"/>
        <w:outlineLvl w:val="1"/>
        <w:rPr>
          <w:b/>
          <w:bCs/>
          <w:color w:val="282C33"/>
          <w:sz w:val="48"/>
          <w:szCs w:val="48"/>
        </w:rPr>
      </w:pPr>
      <w:r w:rsidRPr="00700177">
        <w:rPr>
          <w:b/>
          <w:bCs/>
          <w:color w:val="282C33"/>
          <w:sz w:val="48"/>
          <w:szCs w:val="48"/>
        </w:rPr>
        <w:t>Как создать схему компьютерной сети</w:t>
      </w:r>
    </w:p>
    <w:p w14:paraId="3BA2A538"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Как и в реальной сети, количество элементов на вашей схеме зависит от сложности ее реального прототипа. Для начала полезно нарисовать схему компьютерной сети на бумаге. Во-первых, составьте список всех компонентов (облако, серверы, клиенты, мейнфреймы, периферийные устройства, концентраторы, маршрутизаторы и т. д.), которые предполагается использовать на схеме. Затем нарисуйте линии между пунктами списка, чтобы посмотреть, как они будут соединены друг с другом. Старайтесь не допускать пересечения линий, чтобы точки соединения были четко видны.</w:t>
      </w:r>
    </w:p>
    <w:p w14:paraId="69A92823"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Теперь, имея перед глазами общий план, можно приступить к построению схемы компьютерной сети с помощью программного обеспечения. Прежде чем создавать схему в программе вручную, обратите внимание на </w:t>
      </w:r>
      <w:hyperlink r:id="rId71" w:history="1">
        <w:r w:rsidRPr="00700177">
          <w:rPr>
            <w:color w:val="0000FF"/>
            <w:sz w:val="30"/>
            <w:szCs w:val="30"/>
            <w:u w:val="single"/>
          </w:rPr>
          <w:t>шаблон схемы компьютерной сети</w:t>
        </w:r>
      </w:hyperlink>
      <w:r w:rsidRPr="00700177">
        <w:rPr>
          <w:color w:val="282C33"/>
          <w:sz w:val="30"/>
          <w:szCs w:val="30"/>
        </w:rPr>
        <w:t>, который можно использовать как отправную точку для новой схемы. Убедитесь, что в выбранной программе имеются изображения для представления всех составляющих сети. В программе также должна присутствовать опция отображения на фоне линий разметки для быстрого выравнивания и позиционирования элементов на схеме.</w:t>
      </w:r>
    </w:p>
    <w:p w14:paraId="1975BBE8"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Когда схема будет составлена, необходимо ее настроить. Сначала присвойте имена всем элементам на схеме, а затем измените шрифт и размер текста имен периферийных устройств, сделав их визуально отличными от имен внутренних компонентов системы. Для обозначения соединений попробуйте использовать линии разных цветов. Добавление таких элементов сделает схему более информативной. Когда ваша схема компьютерной сети будет готова, ее можно сохранить и распечатать. Если вы создали свою схему онлайн, вы сможете поделиться как самой схемой, так и ссылкой на нее и даже предоставить другим людям доступ для совместной работы над проектом.</w:t>
      </w:r>
    </w:p>
    <w:p w14:paraId="54B66A0E"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Теперь, имея перед собой черновик схемы, используйте интуитивно понятное онлайн-приложение Lucidchart для создания ее цифровой версии. Начните с шаблона схемы компьютерной сети — в нем уже есть все значки и изображения, которые вам понадобятся для представления различных элементов сети. Если шаблон отличается от вашего проекта, нужно просто удалить из него лишние элементы. Для этого войдите в учетную запись и следуйте приведенной ниже инструкции. Еще не зарегистрированы? Оцените возможности Lucidchart бесплатно!</w:t>
      </w:r>
    </w:p>
    <w:p w14:paraId="750F6C75" w14:textId="77777777" w:rsidR="00700177" w:rsidRPr="00700177" w:rsidRDefault="00700177" w:rsidP="00700177">
      <w:pPr>
        <w:widowControl/>
        <w:autoSpaceDE/>
        <w:autoSpaceDN/>
        <w:adjustRightInd/>
        <w:spacing w:before="240"/>
        <w:outlineLvl w:val="3"/>
        <w:rPr>
          <w:b/>
          <w:bCs/>
          <w:color w:val="282C33"/>
          <w:sz w:val="24"/>
          <w:szCs w:val="24"/>
        </w:rPr>
      </w:pPr>
      <w:r w:rsidRPr="00700177">
        <w:rPr>
          <w:b/>
          <w:bCs/>
          <w:color w:val="282C33"/>
          <w:sz w:val="24"/>
          <w:szCs w:val="24"/>
        </w:rPr>
        <w:t>1. Выберите шаблон схемы компьютерной сети</w:t>
      </w:r>
    </w:p>
    <w:p w14:paraId="6BC0A862"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В разделе «Документы» нажмите оранжевую кнопку «+ документ» и дважды щелкните мышкой по шаблону «Схема компьютерной сети».</w:t>
      </w:r>
    </w:p>
    <w:p w14:paraId="59089662" w14:textId="77777777" w:rsidR="00700177" w:rsidRPr="00700177" w:rsidRDefault="00944637" w:rsidP="00700177">
      <w:pPr>
        <w:widowControl/>
        <w:autoSpaceDE/>
        <w:autoSpaceDN/>
        <w:adjustRightInd/>
        <w:rPr>
          <w:color w:val="282C33"/>
          <w:sz w:val="30"/>
          <w:szCs w:val="30"/>
        </w:rPr>
      </w:pPr>
      <w:r w:rsidRPr="00700177">
        <w:rPr>
          <w:noProof/>
          <w:color w:val="282C33"/>
          <w:sz w:val="30"/>
          <w:szCs w:val="30"/>
        </w:rPr>
        <w:drawing>
          <wp:inline distT="0" distB="0" distL="0" distR="0" wp14:anchorId="0B611D17" wp14:editId="27A5BCEB">
            <wp:extent cx="5890260" cy="5486400"/>
            <wp:effectExtent l="0" t="0" r="0" b="0"/>
            <wp:docPr id="65" name="Рисунок 19" descr="https://d2slcw3kip6qmk.cloudfront.net/marketing/pages/chart/seo/network/discovery/how-to/select-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d2slcw3kip6qmk.cloudfront.net/marketing/pages/chart/seo/network/discovery/how-to/select-template.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90260" cy="5486400"/>
                    </a:xfrm>
                    <a:prstGeom prst="rect">
                      <a:avLst/>
                    </a:prstGeom>
                    <a:noFill/>
                    <a:ln>
                      <a:noFill/>
                    </a:ln>
                  </pic:spPr>
                </pic:pic>
              </a:graphicData>
            </a:graphic>
          </wp:inline>
        </w:drawing>
      </w:r>
    </w:p>
    <w:p w14:paraId="397E2543" w14:textId="77777777" w:rsidR="00700177" w:rsidRPr="00700177" w:rsidRDefault="00700177" w:rsidP="00700177">
      <w:pPr>
        <w:widowControl/>
        <w:autoSpaceDE/>
        <w:autoSpaceDN/>
        <w:adjustRightInd/>
        <w:spacing w:before="240"/>
        <w:outlineLvl w:val="3"/>
        <w:rPr>
          <w:b/>
          <w:bCs/>
          <w:color w:val="282C33"/>
          <w:sz w:val="24"/>
          <w:szCs w:val="24"/>
        </w:rPr>
      </w:pPr>
      <w:r w:rsidRPr="00700177">
        <w:rPr>
          <w:b/>
          <w:bCs/>
          <w:color w:val="282C33"/>
          <w:sz w:val="24"/>
          <w:szCs w:val="24"/>
        </w:rPr>
        <w:t>2. Укажите имя схемы</w:t>
      </w:r>
    </w:p>
    <w:p w14:paraId="37685840"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Нажмите на заголовок схемы в верхнем левом углу экрана. Когда откроется всплывающее окно, в текстовом поле укажите имя схемы и нажмите OK. Указанное имя появится в левом верхнем углу экрана.</w:t>
      </w:r>
    </w:p>
    <w:p w14:paraId="390E7215" w14:textId="77777777" w:rsidR="00700177" w:rsidRPr="00700177" w:rsidRDefault="00944637" w:rsidP="00700177">
      <w:pPr>
        <w:widowControl/>
        <w:autoSpaceDE/>
        <w:autoSpaceDN/>
        <w:adjustRightInd/>
        <w:rPr>
          <w:color w:val="282C33"/>
          <w:sz w:val="30"/>
          <w:szCs w:val="30"/>
        </w:rPr>
      </w:pPr>
      <w:r w:rsidRPr="00700177">
        <w:rPr>
          <w:noProof/>
          <w:color w:val="282C33"/>
          <w:sz w:val="30"/>
          <w:szCs w:val="30"/>
        </w:rPr>
        <w:drawing>
          <wp:inline distT="0" distB="0" distL="0" distR="0" wp14:anchorId="1C4D5ABD" wp14:editId="5E9ED68E">
            <wp:extent cx="4884420" cy="2461260"/>
            <wp:effectExtent l="0" t="0" r="0" b="0"/>
            <wp:docPr id="66" name="Рисунок 20" descr="https://d2slcw3kip6qmk.cloudfront.net/marketing/pages/chart/seo/network/discovery/how-to/name-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d2slcw3kip6qmk.cloudfront.net/marketing/pages/chart/seo/network/discovery/how-to/name-diagram.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84420" cy="2461260"/>
                    </a:xfrm>
                    <a:prstGeom prst="rect">
                      <a:avLst/>
                    </a:prstGeom>
                    <a:noFill/>
                    <a:ln>
                      <a:noFill/>
                    </a:ln>
                  </pic:spPr>
                </pic:pic>
              </a:graphicData>
            </a:graphic>
          </wp:inline>
        </w:drawing>
      </w:r>
    </w:p>
    <w:p w14:paraId="7A3B5981" w14:textId="77777777" w:rsidR="00700177" w:rsidRPr="00700177" w:rsidRDefault="00700177" w:rsidP="00700177">
      <w:pPr>
        <w:widowControl/>
        <w:autoSpaceDE/>
        <w:autoSpaceDN/>
        <w:adjustRightInd/>
        <w:spacing w:before="240"/>
        <w:outlineLvl w:val="3"/>
        <w:rPr>
          <w:b/>
          <w:bCs/>
          <w:color w:val="282C33"/>
          <w:sz w:val="24"/>
          <w:szCs w:val="24"/>
        </w:rPr>
      </w:pPr>
      <w:r w:rsidRPr="00700177">
        <w:rPr>
          <w:b/>
          <w:bCs/>
          <w:color w:val="282C33"/>
          <w:sz w:val="24"/>
          <w:szCs w:val="24"/>
        </w:rPr>
        <w:t>3. Удалите со схемы элементы, которые вам не потребуются</w:t>
      </w:r>
    </w:p>
    <w:p w14:paraId="51E5ADD0"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Шаблон — это только отправная точка, и, если в шаблоне схемы компьютерной сети присутствуют какие-то элементы, которые вы не планируете использовать в своей схеме, удалите их сейчас. Наведите курсор на элемент и щелкните по нему правой кнопкой мыши. Отобразится меню с параметрами, выберите «Удалить».</w:t>
      </w:r>
    </w:p>
    <w:p w14:paraId="7349D974" w14:textId="77777777" w:rsidR="00700177" w:rsidRPr="00700177" w:rsidRDefault="00700177" w:rsidP="00700177">
      <w:pPr>
        <w:widowControl/>
        <w:autoSpaceDE/>
        <w:autoSpaceDN/>
        <w:adjustRightInd/>
        <w:spacing w:after="240"/>
        <w:rPr>
          <w:color w:val="282C33"/>
          <w:sz w:val="30"/>
          <w:szCs w:val="30"/>
        </w:rPr>
      </w:pPr>
      <w:r w:rsidRPr="00700177">
        <w:rPr>
          <w:b/>
          <w:bCs/>
          <w:color w:val="282C33"/>
          <w:sz w:val="30"/>
          <w:szCs w:val="30"/>
        </w:rPr>
        <w:t>Совет</w:t>
      </w:r>
      <w:r w:rsidRPr="00700177">
        <w:rPr>
          <w:color w:val="282C33"/>
          <w:sz w:val="30"/>
          <w:szCs w:val="30"/>
        </w:rPr>
        <w:t>: для удаления также можно просто нажать кнопку Delete на клавиатуре.</w:t>
      </w:r>
    </w:p>
    <w:p w14:paraId="73282F9F" w14:textId="77777777" w:rsidR="00700177" w:rsidRPr="00700177" w:rsidRDefault="00944637" w:rsidP="00700177">
      <w:pPr>
        <w:widowControl/>
        <w:autoSpaceDE/>
        <w:autoSpaceDN/>
        <w:adjustRightInd/>
        <w:rPr>
          <w:color w:val="282C33"/>
          <w:sz w:val="30"/>
          <w:szCs w:val="30"/>
        </w:rPr>
      </w:pPr>
      <w:r w:rsidRPr="00700177">
        <w:rPr>
          <w:noProof/>
          <w:color w:val="282C33"/>
          <w:sz w:val="30"/>
          <w:szCs w:val="30"/>
        </w:rPr>
        <w:drawing>
          <wp:inline distT="0" distB="0" distL="0" distR="0" wp14:anchorId="0E99F3E2" wp14:editId="432DE6F7">
            <wp:extent cx="3642360" cy="5661660"/>
            <wp:effectExtent l="0" t="0" r="0" b="0"/>
            <wp:docPr id="67" name="Рисунок 21" descr="https://d2slcw3kip6qmk.cloudfront.net/marketing/pages/chart/seo/network/discovery/how-to/delete-el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d2slcw3kip6qmk.cloudfront.net/marketing/pages/chart/seo/network/discovery/how-to/delete-elements.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42360" cy="5661660"/>
                    </a:xfrm>
                    <a:prstGeom prst="rect">
                      <a:avLst/>
                    </a:prstGeom>
                    <a:noFill/>
                    <a:ln>
                      <a:noFill/>
                    </a:ln>
                  </pic:spPr>
                </pic:pic>
              </a:graphicData>
            </a:graphic>
          </wp:inline>
        </w:drawing>
      </w:r>
    </w:p>
    <w:p w14:paraId="67B7E9F6" w14:textId="77777777" w:rsidR="00700177" w:rsidRPr="00700177" w:rsidRDefault="00700177" w:rsidP="00700177">
      <w:pPr>
        <w:widowControl/>
        <w:autoSpaceDE/>
        <w:autoSpaceDN/>
        <w:adjustRightInd/>
        <w:spacing w:before="240"/>
        <w:outlineLvl w:val="3"/>
        <w:rPr>
          <w:b/>
          <w:bCs/>
          <w:color w:val="282C33"/>
          <w:sz w:val="24"/>
          <w:szCs w:val="24"/>
        </w:rPr>
      </w:pPr>
      <w:r w:rsidRPr="00700177">
        <w:rPr>
          <w:b/>
          <w:bCs/>
          <w:color w:val="282C33"/>
          <w:sz w:val="24"/>
          <w:szCs w:val="24"/>
        </w:rPr>
        <w:t>4. Добавьте на схему компоненты сети</w:t>
      </w:r>
    </w:p>
    <w:p w14:paraId="15975E4F"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В столбце в левой части экрана размещаются значки объектов из области компьютерной техники. Вы можете выбрать один из наших вариантов, стандартные значки, значки Cisco (базовый и расширенный), сеть, электронику, аудиооборудование или изображения из Bing. Чтобы быстро найти нужный значок, введите название необходимого сетевого устройства в поле поиска в левой верхней части экрана. Вы также можете прокрутить список изображений и значков вниз вплоть до нужного. Когда вы увидите необходимый значок, щелкните по нему и перетащите на экран.</w:t>
      </w:r>
    </w:p>
    <w:p w14:paraId="6B09AB4D" w14:textId="77777777" w:rsidR="00700177" w:rsidRPr="00700177" w:rsidRDefault="00700177" w:rsidP="00700177">
      <w:pPr>
        <w:widowControl/>
        <w:autoSpaceDE/>
        <w:autoSpaceDN/>
        <w:adjustRightInd/>
        <w:spacing w:after="240"/>
        <w:rPr>
          <w:color w:val="282C33"/>
          <w:sz w:val="30"/>
          <w:szCs w:val="30"/>
        </w:rPr>
      </w:pPr>
      <w:r w:rsidRPr="00700177">
        <w:rPr>
          <w:i/>
          <w:iCs/>
          <w:color w:val="282C33"/>
          <w:sz w:val="30"/>
          <w:szCs w:val="30"/>
        </w:rPr>
        <w:t>(Примечание: на рисунках в качестве примера использованы различные значки/изображения, чтобы продемонстрировать все доступные варианты. Для соблюдения единообразия схемы следует использовать значки из одного набора).</w:t>
      </w:r>
    </w:p>
    <w:p w14:paraId="6CFDA86C" w14:textId="77777777" w:rsidR="00700177" w:rsidRPr="00700177" w:rsidRDefault="00944637" w:rsidP="00700177">
      <w:pPr>
        <w:widowControl/>
        <w:autoSpaceDE/>
        <w:autoSpaceDN/>
        <w:adjustRightInd/>
        <w:spacing w:after="240"/>
        <w:rPr>
          <w:color w:val="282C33"/>
          <w:sz w:val="30"/>
          <w:szCs w:val="30"/>
        </w:rPr>
      </w:pPr>
      <w:r w:rsidRPr="00700177">
        <w:rPr>
          <w:i/>
          <w:noProof/>
          <w:color w:val="282C33"/>
          <w:sz w:val="30"/>
          <w:szCs w:val="30"/>
        </w:rPr>
        <w:drawing>
          <wp:inline distT="0" distB="0" distL="0" distR="0" wp14:anchorId="53025E9B" wp14:editId="1CF44816">
            <wp:extent cx="5379720" cy="3048000"/>
            <wp:effectExtent l="0" t="0" r="0" b="0"/>
            <wp:docPr id="68" name="Рисунок 22" descr="https://d2slcw3kip6qmk.cloudfront.net/marketing/pages/chart/seo/network/discovery/how-to/network-compon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d2slcw3kip6qmk.cloudfront.net/marketing/pages/chart/seo/network/discovery/how-to/network-components.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79720" cy="3048000"/>
                    </a:xfrm>
                    <a:prstGeom prst="rect">
                      <a:avLst/>
                    </a:prstGeom>
                    <a:noFill/>
                    <a:ln>
                      <a:noFill/>
                    </a:ln>
                  </pic:spPr>
                </pic:pic>
              </a:graphicData>
            </a:graphic>
          </wp:inline>
        </w:drawing>
      </w:r>
    </w:p>
    <w:p w14:paraId="5A333663" w14:textId="77777777" w:rsidR="00700177" w:rsidRPr="00700177" w:rsidRDefault="00700177" w:rsidP="00700177">
      <w:pPr>
        <w:widowControl/>
        <w:autoSpaceDE/>
        <w:autoSpaceDN/>
        <w:adjustRightInd/>
        <w:spacing w:before="240"/>
        <w:outlineLvl w:val="3"/>
        <w:rPr>
          <w:b/>
          <w:bCs/>
          <w:color w:val="282C33"/>
          <w:sz w:val="24"/>
          <w:szCs w:val="24"/>
        </w:rPr>
      </w:pPr>
      <w:r w:rsidRPr="00700177">
        <w:rPr>
          <w:b/>
          <w:bCs/>
          <w:color w:val="282C33"/>
          <w:sz w:val="24"/>
          <w:szCs w:val="24"/>
        </w:rPr>
        <w:t>5. Укажите имена элементов на схеме</w:t>
      </w:r>
    </w:p>
    <w:p w14:paraId="79BA573E"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Перед тем как добавлять сетевые соединения, давайте назовем элементы, добавленные на схему. Насколько вы могли заметить, сущности можно сгруппировать, нарисовав вокруг них квадрат. Посмотрите ниже инструкции о том, как добавлять текст и рисовать квадраты.</w:t>
      </w:r>
    </w:p>
    <w:p w14:paraId="7CB1D936" w14:textId="77777777" w:rsidR="00700177" w:rsidRPr="00700177" w:rsidRDefault="00700177" w:rsidP="00700177">
      <w:pPr>
        <w:widowControl/>
        <w:autoSpaceDE/>
        <w:autoSpaceDN/>
        <w:adjustRightInd/>
        <w:spacing w:after="240"/>
        <w:rPr>
          <w:color w:val="282C33"/>
          <w:sz w:val="30"/>
          <w:szCs w:val="30"/>
        </w:rPr>
      </w:pPr>
      <w:r w:rsidRPr="00700177">
        <w:rPr>
          <w:b/>
          <w:bCs/>
          <w:color w:val="282C33"/>
          <w:sz w:val="30"/>
          <w:szCs w:val="30"/>
        </w:rPr>
        <w:t>Добавление текста</w:t>
      </w:r>
      <w:r w:rsidRPr="00700177">
        <w:rPr>
          <w:color w:val="282C33"/>
          <w:sz w:val="30"/>
          <w:szCs w:val="30"/>
        </w:rPr>
        <w:t>. Чтобы добавить текст на схему, прокрутите вниз список в столбце слева и найдите раздел «Стандарт», в котором вы увидите следующие значки: буква Т, квадрат, стрелка, примечание и цветное поле. Щелкните мышкой по значку с буквой Т и перетащите его в то место на схеме, где нужно добавить текст. Введите текст и настройте его формат, используя параметры меню для настройки цвета, шрифта, размера, начертания (полужирный и т. д.).</w:t>
      </w:r>
    </w:p>
    <w:p w14:paraId="4DE6D7D7" w14:textId="77777777" w:rsidR="00700177" w:rsidRPr="00700177" w:rsidRDefault="00944637" w:rsidP="00700177">
      <w:pPr>
        <w:widowControl/>
        <w:autoSpaceDE/>
        <w:autoSpaceDN/>
        <w:adjustRightInd/>
        <w:rPr>
          <w:color w:val="282C33"/>
          <w:sz w:val="30"/>
          <w:szCs w:val="30"/>
        </w:rPr>
      </w:pPr>
      <w:r w:rsidRPr="00700177">
        <w:rPr>
          <w:noProof/>
          <w:color w:val="282C33"/>
          <w:sz w:val="30"/>
          <w:szCs w:val="30"/>
        </w:rPr>
        <w:drawing>
          <wp:inline distT="0" distB="0" distL="0" distR="0" wp14:anchorId="627E3D6C" wp14:editId="20073260">
            <wp:extent cx="6332220" cy="1143000"/>
            <wp:effectExtent l="0" t="0" r="0" b="0"/>
            <wp:docPr id="69" name="Рисунок 23" descr="https://d2slcw3kip6qmk.cloudfront.net/marketing/pages/chart/seo/network/discovery/how-to/add-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d2slcw3kip6qmk.cloudfront.net/marketing/pages/chart/seo/network/discovery/how-to/add-text.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32220" cy="1143000"/>
                    </a:xfrm>
                    <a:prstGeom prst="rect">
                      <a:avLst/>
                    </a:prstGeom>
                    <a:noFill/>
                    <a:ln>
                      <a:noFill/>
                    </a:ln>
                  </pic:spPr>
                </pic:pic>
              </a:graphicData>
            </a:graphic>
          </wp:inline>
        </w:drawing>
      </w:r>
    </w:p>
    <w:p w14:paraId="2BF32A40" w14:textId="77777777" w:rsidR="00700177" w:rsidRPr="00700177" w:rsidRDefault="00700177" w:rsidP="00700177">
      <w:pPr>
        <w:widowControl/>
        <w:autoSpaceDE/>
        <w:autoSpaceDN/>
        <w:adjustRightInd/>
        <w:spacing w:after="240"/>
        <w:rPr>
          <w:color w:val="282C33"/>
          <w:sz w:val="30"/>
          <w:szCs w:val="30"/>
        </w:rPr>
      </w:pPr>
      <w:r w:rsidRPr="00700177">
        <w:rPr>
          <w:b/>
          <w:bCs/>
          <w:color w:val="282C33"/>
          <w:sz w:val="30"/>
          <w:szCs w:val="30"/>
        </w:rPr>
        <w:t>Группировка элементов с помощью контейнеров</w:t>
      </w:r>
      <w:r w:rsidRPr="00700177">
        <w:rPr>
          <w:color w:val="282C33"/>
          <w:sz w:val="30"/>
          <w:szCs w:val="30"/>
        </w:rPr>
        <w:t>. В столбце слева прокрутите до раздела «Контейнеры». Выберите фигуру, которую вы хотите нарисовать вокруг группы элементов на схеме, щелкните по ней и перетащите ее в нужное место на схеме. Нажмите на фигуру — в углах фигуры отобразятся квадраты, которые позволяют изменить размер фигуры. Щелкните по углу и перетащите, чтобы увеличить или уменьшить контейнер. Ориентируйтесь на фоновую разметку при выравнивании элементов и указании размеров.</w:t>
      </w:r>
    </w:p>
    <w:p w14:paraId="2AA8963E" w14:textId="77777777" w:rsidR="00700177" w:rsidRPr="00700177" w:rsidRDefault="00944637" w:rsidP="00700177">
      <w:pPr>
        <w:widowControl/>
        <w:autoSpaceDE/>
        <w:autoSpaceDN/>
        <w:adjustRightInd/>
        <w:rPr>
          <w:color w:val="282C33"/>
          <w:sz w:val="30"/>
          <w:szCs w:val="30"/>
        </w:rPr>
      </w:pPr>
      <w:r w:rsidRPr="00700177">
        <w:rPr>
          <w:noProof/>
          <w:color w:val="282C33"/>
          <w:sz w:val="30"/>
          <w:szCs w:val="30"/>
        </w:rPr>
        <w:drawing>
          <wp:inline distT="0" distB="0" distL="0" distR="0" wp14:anchorId="4F24540E" wp14:editId="3FB98C5B">
            <wp:extent cx="4701540" cy="2202180"/>
            <wp:effectExtent l="0" t="0" r="0" b="0"/>
            <wp:docPr id="70" name="Рисунок 24" descr="https://d2slcw3kip6qmk.cloudfront.net/marketing/pages/chart/seo/network/discovery/how-to/add-contai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d2slcw3kip6qmk.cloudfront.net/marketing/pages/chart/seo/network/discovery/how-to/add-container.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01540" cy="2202180"/>
                    </a:xfrm>
                    <a:prstGeom prst="rect">
                      <a:avLst/>
                    </a:prstGeom>
                    <a:noFill/>
                    <a:ln>
                      <a:noFill/>
                    </a:ln>
                  </pic:spPr>
                </pic:pic>
              </a:graphicData>
            </a:graphic>
          </wp:inline>
        </w:drawing>
      </w:r>
    </w:p>
    <w:p w14:paraId="20989CD2" w14:textId="77777777" w:rsidR="00700177" w:rsidRPr="00700177" w:rsidRDefault="00700177" w:rsidP="00700177">
      <w:pPr>
        <w:widowControl/>
        <w:autoSpaceDE/>
        <w:autoSpaceDN/>
        <w:adjustRightInd/>
        <w:spacing w:before="240"/>
        <w:outlineLvl w:val="3"/>
        <w:rPr>
          <w:b/>
          <w:bCs/>
          <w:color w:val="282C33"/>
          <w:sz w:val="24"/>
          <w:szCs w:val="24"/>
        </w:rPr>
      </w:pPr>
      <w:r w:rsidRPr="00700177">
        <w:rPr>
          <w:b/>
          <w:bCs/>
          <w:color w:val="282C33"/>
          <w:sz w:val="24"/>
          <w:szCs w:val="24"/>
        </w:rPr>
        <w:t>6. Нарисуйте соединения между компонентами</w:t>
      </w:r>
    </w:p>
    <w:p w14:paraId="19C4E508"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Дважды щелкните по любому из компонентов, затем щелкните по одному из кругов оранжевого цвета и, удерживая его, переместите в сторону соответствующего значка. Аналогичным образом нарисуйте все необходимые соединения на схеме компьютерной сети.</w:t>
      </w:r>
    </w:p>
    <w:p w14:paraId="319314FC" w14:textId="77777777" w:rsidR="00700177" w:rsidRPr="00700177" w:rsidRDefault="00944637" w:rsidP="00700177">
      <w:pPr>
        <w:widowControl/>
        <w:autoSpaceDE/>
        <w:autoSpaceDN/>
        <w:adjustRightInd/>
        <w:rPr>
          <w:color w:val="282C33"/>
          <w:sz w:val="30"/>
          <w:szCs w:val="30"/>
        </w:rPr>
      </w:pPr>
      <w:r w:rsidRPr="00700177">
        <w:rPr>
          <w:noProof/>
          <w:color w:val="282C33"/>
          <w:sz w:val="30"/>
          <w:szCs w:val="30"/>
        </w:rPr>
        <w:drawing>
          <wp:inline distT="0" distB="0" distL="0" distR="0" wp14:anchorId="4C4A4EC8" wp14:editId="59BD32AF">
            <wp:extent cx="4716780" cy="4335780"/>
            <wp:effectExtent l="0" t="0" r="0" b="0"/>
            <wp:docPr id="71" name="Рисунок 25" descr="https://d2slcw3kip6qmk.cloudfront.net/marketing/pages/chart/seo/network/discovery/how-to/Add-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d2slcw3kip6qmk.cloudfront.net/marketing/pages/chart/seo/network/discovery/how-to/Add-arrows.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16780" cy="4335780"/>
                    </a:xfrm>
                    <a:prstGeom prst="rect">
                      <a:avLst/>
                    </a:prstGeom>
                    <a:noFill/>
                    <a:ln>
                      <a:noFill/>
                    </a:ln>
                  </pic:spPr>
                </pic:pic>
              </a:graphicData>
            </a:graphic>
          </wp:inline>
        </w:drawing>
      </w:r>
    </w:p>
    <w:p w14:paraId="7298E069" w14:textId="77777777" w:rsidR="00700177" w:rsidRPr="00700177" w:rsidRDefault="00700177" w:rsidP="00700177">
      <w:pPr>
        <w:widowControl/>
        <w:autoSpaceDE/>
        <w:autoSpaceDN/>
        <w:adjustRightInd/>
        <w:spacing w:after="240"/>
        <w:rPr>
          <w:color w:val="282C33"/>
          <w:sz w:val="30"/>
          <w:szCs w:val="30"/>
        </w:rPr>
      </w:pPr>
      <w:r w:rsidRPr="00700177">
        <w:rPr>
          <w:b/>
          <w:bCs/>
          <w:color w:val="282C33"/>
          <w:sz w:val="30"/>
          <w:szCs w:val="30"/>
        </w:rPr>
        <w:t>Совет</w:t>
      </w:r>
      <w:r w:rsidRPr="00700177">
        <w:rPr>
          <w:color w:val="282C33"/>
          <w:sz w:val="30"/>
          <w:szCs w:val="30"/>
        </w:rPr>
        <w:t>: стиль стрелки можно настроить. Для этого щелкните по ней мышкой. В открывшемся меню нажмите на значок стрелки и выберите один из двух предложенных стилей. Чтобы изменить стиль всех стрелок на схеме, в меню «Правка» нажмите «Выбрать все», а затем выберите нужный стиль.</w:t>
      </w:r>
    </w:p>
    <w:p w14:paraId="6DE60651" w14:textId="77777777" w:rsidR="00700177" w:rsidRPr="00700177" w:rsidRDefault="00700177" w:rsidP="00700177">
      <w:pPr>
        <w:widowControl/>
        <w:autoSpaceDE/>
        <w:autoSpaceDN/>
        <w:adjustRightInd/>
        <w:spacing w:before="240"/>
        <w:outlineLvl w:val="3"/>
        <w:rPr>
          <w:b/>
          <w:bCs/>
          <w:color w:val="282C33"/>
          <w:sz w:val="24"/>
          <w:szCs w:val="24"/>
        </w:rPr>
      </w:pPr>
      <w:r w:rsidRPr="00700177">
        <w:rPr>
          <w:b/>
          <w:bCs/>
          <w:color w:val="282C33"/>
          <w:sz w:val="24"/>
          <w:szCs w:val="24"/>
        </w:rPr>
        <w:t>7. Добавьте заголовок и поделитесь созданной схемой</w:t>
      </w:r>
    </w:p>
    <w:p w14:paraId="2C8D3A1A"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Заголовок в верхней части схемы совпадает с указанным вами именем файла схемы. Чтобы изменить имя на схеме, дважды щелкните по заголовку схемы и введите новое имя. Настроить шрифт и размер текста можно с помощью сочетаний клавиш, указанных в меню в верхней части экрана.</w:t>
      </w:r>
    </w:p>
    <w:p w14:paraId="40FAC7D8" w14:textId="77777777" w:rsidR="00700177" w:rsidRPr="00700177" w:rsidRDefault="00944637" w:rsidP="00700177">
      <w:pPr>
        <w:widowControl/>
        <w:autoSpaceDE/>
        <w:autoSpaceDN/>
        <w:adjustRightInd/>
        <w:rPr>
          <w:color w:val="282C33"/>
          <w:sz w:val="30"/>
          <w:szCs w:val="30"/>
        </w:rPr>
      </w:pPr>
      <w:r w:rsidRPr="00700177">
        <w:rPr>
          <w:noProof/>
          <w:color w:val="282C33"/>
          <w:sz w:val="30"/>
          <w:szCs w:val="30"/>
        </w:rPr>
        <w:drawing>
          <wp:inline distT="0" distB="0" distL="0" distR="0" wp14:anchorId="4A4E5038" wp14:editId="39685CB8">
            <wp:extent cx="5318760" cy="2880360"/>
            <wp:effectExtent l="0" t="0" r="0" b="0"/>
            <wp:docPr id="72" name="Рисунок 26" descr="https://d2slcw3kip6qmk.cloudfront.net/marketing/pages/chart/seo/network/discovery/how-to/new-diagram-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s://d2slcw3kip6qmk.cloudfront.net/marketing/pages/chart/seo/network/discovery/how-to/new-diagram-name.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18760" cy="2880360"/>
                    </a:xfrm>
                    <a:prstGeom prst="rect">
                      <a:avLst/>
                    </a:prstGeom>
                    <a:noFill/>
                    <a:ln>
                      <a:noFill/>
                    </a:ln>
                  </pic:spPr>
                </pic:pic>
              </a:graphicData>
            </a:graphic>
          </wp:inline>
        </w:drawing>
      </w:r>
    </w:p>
    <w:p w14:paraId="6FD17F7C"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Вы легко можете поделиться своей схемой компьютерной сети с другими пользователями по электронной почте, с помощью ссылки, в социальных сетях (Facebook, Twitter, Google+ и LinkedIn) или разместить ее на сайте. Нажмите на голубую кнопку «Поделиться» в правом верхнем углу экрана — и перед вами откроется окно с опциями публикации. Укажите, как вы хотите поделиться своей схемой, и введите необходимую информацию.</w:t>
      </w:r>
    </w:p>
    <w:p w14:paraId="5314A5F7" w14:textId="77777777" w:rsidR="00700177" w:rsidRPr="00700177" w:rsidRDefault="00944637" w:rsidP="00700177">
      <w:pPr>
        <w:widowControl/>
        <w:autoSpaceDE/>
        <w:autoSpaceDN/>
        <w:adjustRightInd/>
        <w:rPr>
          <w:color w:val="282C33"/>
          <w:sz w:val="30"/>
          <w:szCs w:val="30"/>
        </w:rPr>
      </w:pPr>
      <w:r w:rsidRPr="00700177">
        <w:rPr>
          <w:noProof/>
          <w:color w:val="282C33"/>
          <w:sz w:val="30"/>
          <w:szCs w:val="30"/>
        </w:rPr>
        <w:drawing>
          <wp:inline distT="0" distB="0" distL="0" distR="0" wp14:anchorId="73B9D9A7" wp14:editId="3BDFE191">
            <wp:extent cx="5311140" cy="3931920"/>
            <wp:effectExtent l="0" t="0" r="0" b="0"/>
            <wp:docPr id="73" name="Рисунок 27" descr="https://d2slcw3kip6qmk.cloudfront.net/marketing/pages/chart/seo/network/discovery/how-to/share-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d2slcw3kip6qmk.cloudfront.net/marketing/pages/chart/seo/network/discovery/how-to/share-diagram.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11140" cy="3931920"/>
                    </a:xfrm>
                    <a:prstGeom prst="rect">
                      <a:avLst/>
                    </a:prstGeom>
                    <a:noFill/>
                    <a:ln>
                      <a:noFill/>
                    </a:ln>
                  </pic:spPr>
                </pic:pic>
              </a:graphicData>
            </a:graphic>
          </wp:inline>
        </w:drawing>
      </w:r>
    </w:p>
    <w:p w14:paraId="5A2FE08D" w14:textId="77777777" w:rsidR="00700177" w:rsidRPr="00700177" w:rsidRDefault="00700177" w:rsidP="00700177">
      <w:pPr>
        <w:widowControl/>
        <w:autoSpaceDE/>
        <w:autoSpaceDN/>
        <w:adjustRightInd/>
        <w:rPr>
          <w:color w:val="282C33"/>
          <w:sz w:val="30"/>
          <w:szCs w:val="30"/>
        </w:rPr>
      </w:pPr>
      <w:r w:rsidRPr="00700177">
        <w:rPr>
          <w:color w:val="282C33"/>
          <w:sz w:val="30"/>
          <w:szCs w:val="30"/>
        </w:rPr>
        <w:t>Добавив участников в проект схемы, вы сможете совместно редактировать ее и координировать работу во встроенном чате (желтый значок с кавычками в правом верхнем углу экрана).</w:t>
      </w:r>
    </w:p>
    <w:p w14:paraId="79C669AB" w14:textId="77777777" w:rsidR="00700177" w:rsidRPr="00700177" w:rsidRDefault="00700177" w:rsidP="00700177">
      <w:pPr>
        <w:widowControl/>
        <w:autoSpaceDE/>
        <w:autoSpaceDN/>
        <w:adjustRightInd/>
        <w:spacing w:after="480"/>
        <w:outlineLvl w:val="1"/>
        <w:rPr>
          <w:b/>
          <w:bCs/>
          <w:color w:val="282C33"/>
          <w:sz w:val="48"/>
          <w:szCs w:val="48"/>
        </w:rPr>
      </w:pPr>
      <w:r w:rsidRPr="00700177">
        <w:rPr>
          <w:b/>
          <w:bCs/>
          <w:color w:val="282C33"/>
          <w:sz w:val="48"/>
          <w:szCs w:val="48"/>
        </w:rPr>
        <w:t>Шаблоны схем компьютерных сетей</w:t>
      </w:r>
    </w:p>
    <w:p w14:paraId="4BD0CD44" w14:textId="77777777" w:rsidR="00700177" w:rsidRPr="00700177" w:rsidRDefault="00700177" w:rsidP="00700177">
      <w:pPr>
        <w:widowControl/>
        <w:autoSpaceDE/>
        <w:autoSpaceDN/>
        <w:adjustRightInd/>
        <w:spacing w:before="360"/>
        <w:outlineLvl w:val="2"/>
        <w:rPr>
          <w:b/>
          <w:bCs/>
          <w:color w:val="282C33"/>
          <w:sz w:val="30"/>
          <w:szCs w:val="30"/>
        </w:rPr>
      </w:pPr>
      <w:r w:rsidRPr="00700177">
        <w:rPr>
          <w:b/>
          <w:bCs/>
          <w:color w:val="282C33"/>
          <w:sz w:val="30"/>
          <w:szCs w:val="30"/>
        </w:rPr>
        <w:t>Шаблон схемы безопасности сети</w:t>
      </w:r>
    </w:p>
    <w:p w14:paraId="245F8531"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На схеме безопасности сети указываются способы обеспечения безопасности, реализованные для защиты активов организации. Такая схема позволяет спроектировать защиту ценной информации при ее хранении и передаче. Убедитесь, что ваши данные надежно защищены — используйте данный шаблон схемы безопасности сети для вашей организации. </w:t>
      </w:r>
    </w:p>
    <w:p w14:paraId="7F857A52" w14:textId="77777777" w:rsidR="00700177" w:rsidRPr="00700177" w:rsidRDefault="00944637" w:rsidP="00700177">
      <w:pPr>
        <w:widowControl/>
        <w:autoSpaceDE/>
        <w:autoSpaceDN/>
        <w:adjustRightInd/>
        <w:spacing w:after="240"/>
        <w:rPr>
          <w:color w:val="282C33"/>
          <w:sz w:val="30"/>
          <w:szCs w:val="30"/>
        </w:rPr>
      </w:pPr>
      <w:r w:rsidRPr="00700177">
        <w:rPr>
          <w:noProof/>
          <w:color w:val="0000FF"/>
          <w:sz w:val="30"/>
          <w:szCs w:val="30"/>
        </w:rPr>
        <w:drawing>
          <wp:inline distT="0" distB="0" distL="0" distR="0" wp14:anchorId="16DD41EF" wp14:editId="41372186">
            <wp:extent cx="5440680" cy="2857500"/>
            <wp:effectExtent l="0" t="0" r="0" b="0"/>
            <wp:docPr id="74" name="Рисунок 28" descr="Шаблон схемы безопасности сети">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Шаблон схемы безопасности сети">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40680" cy="2857500"/>
                    </a:xfrm>
                    <a:prstGeom prst="rect">
                      <a:avLst/>
                    </a:prstGeom>
                    <a:noFill/>
                    <a:ln>
                      <a:noFill/>
                    </a:ln>
                  </pic:spPr>
                </pic:pic>
              </a:graphicData>
            </a:graphic>
          </wp:inline>
        </w:drawing>
      </w:r>
    </w:p>
    <w:p w14:paraId="3EB28D9B" w14:textId="77777777" w:rsidR="00700177" w:rsidRPr="00700177" w:rsidRDefault="00700177" w:rsidP="00700177">
      <w:pPr>
        <w:widowControl/>
        <w:autoSpaceDE/>
        <w:autoSpaceDN/>
        <w:adjustRightInd/>
        <w:spacing w:before="360"/>
        <w:outlineLvl w:val="2"/>
        <w:rPr>
          <w:b/>
          <w:bCs/>
          <w:color w:val="282C33"/>
          <w:sz w:val="30"/>
          <w:szCs w:val="30"/>
        </w:rPr>
      </w:pPr>
      <w:r w:rsidRPr="00700177">
        <w:rPr>
          <w:b/>
          <w:bCs/>
          <w:color w:val="282C33"/>
          <w:sz w:val="30"/>
          <w:szCs w:val="30"/>
        </w:rPr>
        <w:t>Шаблон логической схемы компьютерной сети</w:t>
      </w:r>
    </w:p>
    <w:p w14:paraId="62EF49D9"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Логическая схема компьютерной сети отражает путь прохождения информации по сети, наглядно показывая подсети, сетевые устройства и протоколы маршрутизации. Такое визуальное представление полезно для оптимизации сети. </w:t>
      </w:r>
    </w:p>
    <w:p w14:paraId="10F1022C" w14:textId="77777777" w:rsidR="00700177" w:rsidRPr="00700177" w:rsidRDefault="00944637" w:rsidP="00700177">
      <w:pPr>
        <w:widowControl/>
        <w:autoSpaceDE/>
        <w:autoSpaceDN/>
        <w:adjustRightInd/>
        <w:spacing w:after="240"/>
        <w:rPr>
          <w:color w:val="282C33"/>
          <w:sz w:val="30"/>
          <w:szCs w:val="30"/>
        </w:rPr>
      </w:pPr>
      <w:r w:rsidRPr="00700177">
        <w:rPr>
          <w:noProof/>
          <w:color w:val="0000FF"/>
          <w:sz w:val="30"/>
          <w:szCs w:val="30"/>
        </w:rPr>
        <w:drawing>
          <wp:inline distT="0" distB="0" distL="0" distR="0" wp14:anchorId="7B0DF841" wp14:editId="61F9C900">
            <wp:extent cx="4495800" cy="4495800"/>
            <wp:effectExtent l="0" t="0" r="0" b="0"/>
            <wp:docPr id="75" name="Рисунок 29" descr="Шаблон логической схемы компьютерной сети">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Шаблон логической схемы компьютерной сети">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495800" cy="4495800"/>
                    </a:xfrm>
                    <a:prstGeom prst="rect">
                      <a:avLst/>
                    </a:prstGeom>
                    <a:noFill/>
                    <a:ln>
                      <a:noFill/>
                    </a:ln>
                  </pic:spPr>
                </pic:pic>
              </a:graphicData>
            </a:graphic>
          </wp:inline>
        </w:drawing>
      </w:r>
    </w:p>
    <w:p w14:paraId="08ECFA86" w14:textId="77777777" w:rsidR="00700177" w:rsidRPr="00700177" w:rsidRDefault="00700177" w:rsidP="00700177">
      <w:pPr>
        <w:widowControl/>
        <w:autoSpaceDE/>
        <w:autoSpaceDN/>
        <w:adjustRightInd/>
        <w:spacing w:before="360"/>
        <w:outlineLvl w:val="2"/>
        <w:rPr>
          <w:b/>
          <w:bCs/>
          <w:color w:val="282C33"/>
          <w:sz w:val="30"/>
          <w:szCs w:val="30"/>
        </w:rPr>
      </w:pPr>
      <w:r w:rsidRPr="00700177">
        <w:rPr>
          <w:b/>
          <w:bCs/>
          <w:color w:val="282C33"/>
          <w:sz w:val="30"/>
          <w:szCs w:val="30"/>
        </w:rPr>
        <w:t>Шаблон схемы офисной компьютерной сети</w:t>
      </w:r>
    </w:p>
    <w:p w14:paraId="0653A46D" w14:textId="77777777" w:rsidR="00700177" w:rsidRPr="00700177" w:rsidRDefault="00700177" w:rsidP="00700177">
      <w:pPr>
        <w:widowControl/>
        <w:autoSpaceDE/>
        <w:autoSpaceDN/>
        <w:adjustRightInd/>
        <w:spacing w:after="240"/>
        <w:rPr>
          <w:color w:val="282C33"/>
          <w:sz w:val="30"/>
          <w:szCs w:val="30"/>
        </w:rPr>
      </w:pPr>
      <w:r w:rsidRPr="00700177">
        <w:rPr>
          <w:color w:val="282C33"/>
          <w:sz w:val="30"/>
          <w:szCs w:val="30"/>
        </w:rPr>
        <w:t>Схема офисной сети отражает взаимосвязи между технологическими компонентами сети компании. Она позволяет увидеть, как взаимодействуют различные устройства, чтобы точно определить проблемные зоны, обеспечить оптимальную производительность и облегчить процесс обновления и дополнения. </w:t>
      </w:r>
    </w:p>
    <w:p w14:paraId="51D7907C" w14:textId="77777777" w:rsidR="00700177" w:rsidRPr="00700177" w:rsidRDefault="00944637" w:rsidP="00700177">
      <w:pPr>
        <w:widowControl/>
        <w:autoSpaceDE/>
        <w:autoSpaceDN/>
        <w:adjustRightInd/>
        <w:spacing w:after="240"/>
        <w:rPr>
          <w:color w:val="282C33"/>
          <w:sz w:val="30"/>
          <w:szCs w:val="30"/>
        </w:rPr>
      </w:pPr>
      <w:r w:rsidRPr="00700177">
        <w:rPr>
          <w:noProof/>
          <w:color w:val="0000FF"/>
          <w:sz w:val="30"/>
          <w:szCs w:val="30"/>
        </w:rPr>
        <w:drawing>
          <wp:inline distT="0" distB="0" distL="0" distR="0" wp14:anchorId="46A0FAB6" wp14:editId="28BEFFAB">
            <wp:extent cx="5547360" cy="4564380"/>
            <wp:effectExtent l="0" t="0" r="0" b="0"/>
            <wp:docPr id="76" name="Рисунок 30" descr="Шаблон схемы офисной компьютерной сети">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Шаблон схемы офисной компьютерной сети">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547360" cy="4564380"/>
                    </a:xfrm>
                    <a:prstGeom prst="rect">
                      <a:avLst/>
                    </a:prstGeom>
                    <a:noFill/>
                    <a:ln>
                      <a:noFill/>
                    </a:ln>
                  </pic:spPr>
                </pic:pic>
              </a:graphicData>
            </a:graphic>
          </wp:inline>
        </w:drawing>
      </w:r>
    </w:p>
    <w:p w14:paraId="55CEC94D" w14:textId="77777777" w:rsidR="00C320E6" w:rsidRPr="00F3161B" w:rsidRDefault="00700177" w:rsidP="00C320E6">
      <w:pPr>
        <w:spacing w:line="360" w:lineRule="auto"/>
        <w:ind w:right="-20" w:firstLine="709"/>
        <w:jc w:val="both"/>
        <w:rPr>
          <w:b/>
          <w:bCs/>
          <w:sz w:val="28"/>
          <w:szCs w:val="28"/>
        </w:rPr>
      </w:pPr>
      <w:r w:rsidRPr="00700177">
        <w:rPr>
          <w:color w:val="282C33"/>
          <w:sz w:val="30"/>
          <w:szCs w:val="30"/>
        </w:rPr>
        <w:t> </w:t>
      </w:r>
      <w:r w:rsidR="00C320E6" w:rsidRPr="00F3161B">
        <w:rPr>
          <w:b/>
          <w:bCs/>
          <w:sz w:val="28"/>
          <w:szCs w:val="28"/>
        </w:rPr>
        <w:t>Содержание отчёта:</w:t>
      </w:r>
    </w:p>
    <w:p w14:paraId="790D6A28" w14:textId="77777777" w:rsidR="00C320E6" w:rsidRPr="00F3161B" w:rsidRDefault="00C320E6" w:rsidP="00011BEA">
      <w:pPr>
        <w:widowControl/>
        <w:numPr>
          <w:ilvl w:val="0"/>
          <w:numId w:val="28"/>
        </w:numPr>
        <w:autoSpaceDE/>
        <w:autoSpaceDN/>
        <w:adjustRightInd/>
        <w:spacing w:line="360" w:lineRule="auto"/>
        <w:ind w:right="-20"/>
        <w:jc w:val="both"/>
        <w:rPr>
          <w:bCs/>
          <w:sz w:val="28"/>
          <w:szCs w:val="28"/>
        </w:rPr>
      </w:pPr>
      <w:r w:rsidRPr="00F3161B">
        <w:rPr>
          <w:bCs/>
          <w:sz w:val="28"/>
          <w:szCs w:val="28"/>
        </w:rPr>
        <w:t>Титульный лист.</w:t>
      </w:r>
    </w:p>
    <w:p w14:paraId="12AE82E9" w14:textId="77777777" w:rsidR="00C320E6" w:rsidRPr="00F3161B" w:rsidRDefault="00C320E6" w:rsidP="00011BEA">
      <w:pPr>
        <w:widowControl/>
        <w:numPr>
          <w:ilvl w:val="0"/>
          <w:numId w:val="28"/>
        </w:numPr>
        <w:autoSpaceDE/>
        <w:autoSpaceDN/>
        <w:adjustRightInd/>
        <w:spacing w:line="360" w:lineRule="auto"/>
        <w:ind w:left="0" w:right="-20" w:firstLine="709"/>
        <w:jc w:val="both"/>
        <w:rPr>
          <w:bCs/>
          <w:sz w:val="28"/>
          <w:szCs w:val="28"/>
        </w:rPr>
      </w:pPr>
      <w:r w:rsidRPr="00F3161B">
        <w:rPr>
          <w:bCs/>
          <w:sz w:val="28"/>
          <w:szCs w:val="28"/>
        </w:rPr>
        <w:t>Цель работы и задание.</w:t>
      </w:r>
    </w:p>
    <w:p w14:paraId="4BE0DA38" w14:textId="77777777" w:rsidR="00C320E6" w:rsidRPr="00F3161B" w:rsidRDefault="00C320E6" w:rsidP="00011BEA">
      <w:pPr>
        <w:widowControl/>
        <w:numPr>
          <w:ilvl w:val="0"/>
          <w:numId w:val="28"/>
        </w:numPr>
        <w:autoSpaceDE/>
        <w:autoSpaceDN/>
        <w:adjustRightInd/>
        <w:spacing w:line="360" w:lineRule="auto"/>
        <w:ind w:left="0" w:right="-20" w:firstLine="709"/>
        <w:jc w:val="both"/>
        <w:rPr>
          <w:bCs/>
          <w:sz w:val="28"/>
          <w:szCs w:val="28"/>
        </w:rPr>
      </w:pPr>
      <w:r w:rsidRPr="00F3161B">
        <w:rPr>
          <w:bCs/>
          <w:sz w:val="28"/>
          <w:szCs w:val="28"/>
        </w:rPr>
        <w:t>Скриншоты основных этапов работы.</w:t>
      </w:r>
    </w:p>
    <w:p w14:paraId="0C206B51" w14:textId="77777777" w:rsidR="00C320E6" w:rsidRPr="00EA781E" w:rsidRDefault="00C320E6" w:rsidP="00011BEA">
      <w:pPr>
        <w:widowControl/>
        <w:numPr>
          <w:ilvl w:val="0"/>
          <w:numId w:val="28"/>
        </w:numPr>
        <w:autoSpaceDE/>
        <w:autoSpaceDN/>
        <w:adjustRightInd/>
        <w:spacing w:line="360" w:lineRule="auto"/>
        <w:ind w:left="0" w:right="-20" w:firstLine="709"/>
        <w:jc w:val="both"/>
        <w:rPr>
          <w:bCs/>
          <w:sz w:val="28"/>
          <w:szCs w:val="28"/>
        </w:rPr>
      </w:pPr>
      <w:r w:rsidRPr="00F3161B">
        <w:rPr>
          <w:bCs/>
          <w:sz w:val="28"/>
          <w:szCs w:val="28"/>
        </w:rPr>
        <w:t>Анализ полученных результатов и выводы по работе.</w:t>
      </w:r>
    </w:p>
    <w:p w14:paraId="52C1B527" w14:textId="77777777" w:rsidR="00700177" w:rsidRPr="00700177" w:rsidRDefault="00700177" w:rsidP="00700177">
      <w:pPr>
        <w:widowControl/>
        <w:autoSpaceDE/>
        <w:autoSpaceDN/>
        <w:adjustRightInd/>
        <w:rPr>
          <w:color w:val="282C33"/>
          <w:sz w:val="30"/>
          <w:szCs w:val="30"/>
        </w:rPr>
      </w:pPr>
    </w:p>
    <w:p w14:paraId="6C4F71E1" w14:textId="77777777" w:rsidR="00700177" w:rsidRPr="00C926CE" w:rsidRDefault="00700177" w:rsidP="00DA78DD">
      <w:pPr>
        <w:pStyle w:val="10"/>
        <w:rPr>
          <w:sz w:val="28"/>
        </w:rPr>
      </w:pPr>
    </w:p>
    <w:p w14:paraId="3ED0C757" w14:textId="77777777" w:rsidR="00B41B38" w:rsidRDefault="00B41B38" w:rsidP="00C926CE">
      <w:pPr>
        <w:pStyle w:val="10"/>
        <w:jc w:val="center"/>
        <w:rPr>
          <w:sz w:val="28"/>
        </w:rPr>
      </w:pPr>
      <w:bookmarkStart w:id="35" w:name="_Toc84885768"/>
      <w:r w:rsidRPr="00C926CE">
        <w:rPr>
          <w:sz w:val="28"/>
        </w:rPr>
        <w:t>Практическая подготовка № 6.</w:t>
      </w:r>
      <w:bookmarkEnd w:id="35"/>
      <w:r w:rsidR="00C320E6">
        <w:rPr>
          <w:sz w:val="28"/>
        </w:rPr>
        <w:t xml:space="preserve"> Решение </w:t>
      </w:r>
      <w:r w:rsidR="00C320E6" w:rsidRPr="00C320E6">
        <w:rPr>
          <w:sz w:val="28"/>
        </w:rPr>
        <w:t>задач по теме «Адресация в сети»</w:t>
      </w:r>
    </w:p>
    <w:p w14:paraId="6A7C1F28" w14:textId="77777777" w:rsidR="00C320E6" w:rsidRPr="00C320E6" w:rsidRDefault="00C320E6" w:rsidP="00DA78DD">
      <w:pPr>
        <w:pStyle w:val="10"/>
        <w:spacing w:before="0" w:beforeAutospacing="0" w:after="0" w:afterAutospacing="0" w:line="360" w:lineRule="auto"/>
        <w:ind w:firstLine="720"/>
        <w:jc w:val="both"/>
        <w:rPr>
          <w:b w:val="0"/>
          <w:sz w:val="28"/>
          <w:szCs w:val="28"/>
        </w:rPr>
      </w:pPr>
      <w:r w:rsidRPr="00C320E6">
        <w:rPr>
          <w:sz w:val="28"/>
          <w:szCs w:val="28"/>
        </w:rPr>
        <w:t>Цель:</w:t>
      </w:r>
      <w:r w:rsidRPr="00C320E6">
        <w:rPr>
          <w:b w:val="0"/>
          <w:sz w:val="28"/>
          <w:szCs w:val="28"/>
        </w:rPr>
        <w:t xml:space="preserve"> формирование умений по решению задач по теме «Адресация в сети»</w:t>
      </w:r>
    </w:p>
    <w:p w14:paraId="36C43778" w14:textId="77777777" w:rsidR="00C320E6" w:rsidRPr="00C320E6" w:rsidRDefault="00C320E6" w:rsidP="00DA78DD">
      <w:pPr>
        <w:spacing w:line="360" w:lineRule="auto"/>
        <w:ind w:firstLine="720"/>
        <w:jc w:val="both"/>
        <w:rPr>
          <w:b/>
          <w:sz w:val="28"/>
          <w:szCs w:val="28"/>
        </w:rPr>
      </w:pPr>
      <w:r w:rsidRPr="00C320E6">
        <w:rPr>
          <w:sz w:val="28"/>
          <w:szCs w:val="28"/>
        </w:rPr>
        <w:t>1.</w:t>
      </w:r>
      <w:r w:rsidRPr="00C320E6">
        <w:rPr>
          <w:b/>
          <w:sz w:val="28"/>
          <w:szCs w:val="28"/>
        </w:rPr>
        <w:t xml:space="preserve"> </w:t>
      </w:r>
      <w:r w:rsidRPr="00C320E6">
        <w:rPr>
          <w:sz w:val="28"/>
          <w:szCs w:val="28"/>
        </w:rPr>
        <w:t>В рамках создания информационного контента информационной среды школы для подготовки к ЕГЭ по информатике и ИКТ Вам необходимо разработать алгоритм решения заданий  «Тип заданий 12: адресация в сети» и решить предложенный пример.</w:t>
      </w:r>
    </w:p>
    <w:p w14:paraId="2090CCB0" w14:textId="77777777" w:rsidR="00C320E6" w:rsidRPr="00C320E6" w:rsidRDefault="00C320E6" w:rsidP="00DA78DD">
      <w:pPr>
        <w:spacing w:line="360" w:lineRule="auto"/>
        <w:ind w:firstLine="720"/>
        <w:jc w:val="both"/>
        <w:rPr>
          <w:sz w:val="28"/>
          <w:szCs w:val="28"/>
        </w:rPr>
      </w:pPr>
      <w:r w:rsidRPr="00C320E6">
        <w:rPr>
          <w:sz w:val="28"/>
          <w:szCs w:val="28"/>
        </w:rPr>
        <w:t>Пример.</w:t>
      </w:r>
    </w:p>
    <w:p w14:paraId="6E094A76" w14:textId="77777777" w:rsidR="00C320E6" w:rsidRPr="00C320E6" w:rsidRDefault="00C320E6" w:rsidP="00DA78DD">
      <w:pPr>
        <w:spacing w:line="360" w:lineRule="auto"/>
        <w:ind w:firstLine="720"/>
        <w:jc w:val="both"/>
        <w:rPr>
          <w:sz w:val="28"/>
          <w:szCs w:val="28"/>
        </w:rPr>
      </w:pPr>
      <w:r w:rsidRPr="00C320E6">
        <w:rPr>
          <w:sz w:val="28"/>
          <w:szCs w:val="28"/>
        </w:rPr>
        <w:t>В терминологии сетей TCP/IP маской называется 32-разрядная двоичная последовательность. Маска определяет, какая часть IP-адреса относится к адресу сети, а какая — к адресу самого узла. Обычно маска записывается по тем же правилам, что и IP-адрес. Адрес сети получается в результате применения поразрядной конъюнкции к заданному IP-адресу узла и маске.</w:t>
      </w:r>
    </w:p>
    <w:p w14:paraId="757A787D" w14:textId="77777777" w:rsidR="00C320E6" w:rsidRPr="00C320E6" w:rsidRDefault="00C320E6" w:rsidP="00DA78DD">
      <w:pPr>
        <w:spacing w:line="360" w:lineRule="auto"/>
        <w:ind w:firstLine="720"/>
        <w:jc w:val="both"/>
        <w:rPr>
          <w:sz w:val="28"/>
          <w:szCs w:val="28"/>
        </w:rPr>
      </w:pPr>
      <w:r w:rsidRPr="00C320E6">
        <w:rPr>
          <w:sz w:val="28"/>
          <w:szCs w:val="28"/>
        </w:rPr>
        <w:t>Для узла с IP-адресом 218.44.150.15 адрес сети равен 218.44.148.0. Чему равен третий слева байт маски?</w:t>
      </w:r>
    </w:p>
    <w:p w14:paraId="766D5BB4" w14:textId="77777777" w:rsidR="00C320E6" w:rsidRPr="00C320E6" w:rsidRDefault="00C320E6" w:rsidP="00DA78DD">
      <w:pPr>
        <w:spacing w:line="360" w:lineRule="auto"/>
        <w:ind w:firstLine="720"/>
        <w:jc w:val="both"/>
        <w:rPr>
          <w:sz w:val="28"/>
          <w:szCs w:val="28"/>
        </w:rPr>
      </w:pPr>
      <w:r w:rsidRPr="00C320E6">
        <w:rPr>
          <w:sz w:val="28"/>
          <w:szCs w:val="28"/>
        </w:rPr>
        <w:t>Алгоритм решения.</w:t>
      </w:r>
    </w:p>
    <w:p w14:paraId="5C63F1D0" w14:textId="77777777" w:rsidR="00C320E6" w:rsidRPr="00C320E6" w:rsidRDefault="00C320E6" w:rsidP="00DA78DD">
      <w:pPr>
        <w:spacing w:line="360" w:lineRule="auto"/>
        <w:ind w:firstLine="720"/>
        <w:jc w:val="both"/>
        <w:rPr>
          <w:sz w:val="28"/>
          <w:szCs w:val="28"/>
        </w:rPr>
      </w:pPr>
      <w:r w:rsidRPr="00C320E6">
        <w:rPr>
          <w:sz w:val="28"/>
          <w:szCs w:val="28"/>
        </w:rPr>
        <w:t xml:space="preserve">1. </w:t>
      </w:r>
      <w:r w:rsidRPr="00C320E6">
        <w:rPr>
          <w:sz w:val="28"/>
          <w:szCs w:val="28"/>
          <w:lang w:val="en-US"/>
        </w:rPr>
        <w:t>IP</w:t>
      </w:r>
      <w:r w:rsidRPr="00C320E6">
        <w:rPr>
          <w:sz w:val="28"/>
          <w:szCs w:val="28"/>
        </w:rPr>
        <w:t>- адресация в сети Интернет: алгоритм формирования адреса, типы сетей, служебные адреса, маска адреса.</w:t>
      </w:r>
    </w:p>
    <w:p w14:paraId="0140A849" w14:textId="77777777" w:rsidR="00C320E6" w:rsidRPr="00C320E6" w:rsidRDefault="00C320E6" w:rsidP="00DA78DD">
      <w:pPr>
        <w:spacing w:line="360" w:lineRule="auto"/>
        <w:ind w:firstLine="720"/>
        <w:jc w:val="both"/>
        <w:rPr>
          <w:sz w:val="28"/>
          <w:szCs w:val="28"/>
        </w:rPr>
      </w:pPr>
      <w:r w:rsidRPr="00C320E6">
        <w:rPr>
          <w:sz w:val="28"/>
          <w:szCs w:val="28"/>
        </w:rPr>
        <w:t xml:space="preserve">2. Алгоритм ускоренного перевода </w:t>
      </w:r>
      <w:r w:rsidRPr="00C320E6">
        <w:rPr>
          <w:sz w:val="28"/>
          <w:szCs w:val="28"/>
          <w:lang w:val="en-US"/>
        </w:rPr>
        <w:t>IP</w:t>
      </w:r>
      <w:r w:rsidRPr="00C320E6">
        <w:rPr>
          <w:sz w:val="28"/>
          <w:szCs w:val="28"/>
        </w:rPr>
        <w:t xml:space="preserve"> – адреса в двоичную форму.</w:t>
      </w:r>
    </w:p>
    <w:p w14:paraId="2884A554" w14:textId="77777777" w:rsidR="00C320E6" w:rsidRPr="00C320E6" w:rsidRDefault="00C320E6" w:rsidP="00DA78DD">
      <w:pPr>
        <w:spacing w:line="360" w:lineRule="auto"/>
        <w:ind w:firstLine="720"/>
        <w:jc w:val="both"/>
        <w:rPr>
          <w:sz w:val="28"/>
          <w:szCs w:val="28"/>
        </w:rPr>
      </w:pPr>
      <w:r w:rsidRPr="00C320E6">
        <w:rPr>
          <w:sz w:val="28"/>
          <w:szCs w:val="28"/>
        </w:rPr>
        <w:t>3. Особенности двоичного представления маски сети.</w:t>
      </w:r>
    </w:p>
    <w:p w14:paraId="03C752D3" w14:textId="77777777" w:rsidR="00C320E6" w:rsidRPr="00C320E6" w:rsidRDefault="00C320E6" w:rsidP="00DA78DD">
      <w:pPr>
        <w:spacing w:line="360" w:lineRule="auto"/>
        <w:ind w:firstLine="720"/>
        <w:jc w:val="both"/>
        <w:rPr>
          <w:sz w:val="28"/>
          <w:szCs w:val="28"/>
        </w:rPr>
      </w:pPr>
      <w:r w:rsidRPr="00C320E6">
        <w:rPr>
          <w:sz w:val="28"/>
          <w:szCs w:val="28"/>
        </w:rPr>
        <w:t>4. Алгоритм поразрядной конъюнкции.</w:t>
      </w:r>
    </w:p>
    <w:p w14:paraId="10C11653" w14:textId="77777777" w:rsidR="00C320E6" w:rsidRPr="00C320E6" w:rsidRDefault="00C320E6" w:rsidP="00DA78DD">
      <w:pPr>
        <w:spacing w:line="360" w:lineRule="auto"/>
        <w:ind w:firstLine="720"/>
        <w:jc w:val="both"/>
        <w:rPr>
          <w:sz w:val="28"/>
          <w:szCs w:val="28"/>
        </w:rPr>
      </w:pPr>
      <w:r w:rsidRPr="00C320E6">
        <w:rPr>
          <w:sz w:val="28"/>
          <w:szCs w:val="28"/>
        </w:rPr>
        <w:t>5. Разработка алгоритма.</w:t>
      </w:r>
    </w:p>
    <w:p w14:paraId="5A8229AE" w14:textId="77777777" w:rsidR="00C320E6" w:rsidRPr="00C320E6" w:rsidRDefault="00C320E6" w:rsidP="00DA78DD">
      <w:pPr>
        <w:spacing w:line="360" w:lineRule="auto"/>
        <w:ind w:firstLine="720"/>
        <w:jc w:val="both"/>
        <w:rPr>
          <w:sz w:val="28"/>
          <w:szCs w:val="28"/>
        </w:rPr>
      </w:pPr>
      <w:r w:rsidRPr="00C320E6">
        <w:rPr>
          <w:sz w:val="28"/>
          <w:szCs w:val="28"/>
        </w:rPr>
        <w:t>6. Решение примера в соответствии с алгоритмом.</w:t>
      </w:r>
    </w:p>
    <w:p w14:paraId="4E85F142" w14:textId="77777777" w:rsidR="00C320E6" w:rsidRPr="00C320E6" w:rsidRDefault="00C320E6" w:rsidP="00DA78DD">
      <w:pPr>
        <w:spacing w:line="360" w:lineRule="auto"/>
        <w:ind w:firstLine="720"/>
        <w:jc w:val="both"/>
        <w:rPr>
          <w:b/>
          <w:bCs/>
          <w:sz w:val="28"/>
          <w:szCs w:val="28"/>
        </w:rPr>
      </w:pPr>
    </w:p>
    <w:p w14:paraId="0385487F" w14:textId="77777777" w:rsidR="00C320E6" w:rsidRPr="00C320E6" w:rsidRDefault="00C320E6" w:rsidP="00DA78DD">
      <w:pPr>
        <w:spacing w:line="360" w:lineRule="auto"/>
        <w:ind w:firstLine="720"/>
        <w:jc w:val="both"/>
        <w:rPr>
          <w:sz w:val="28"/>
          <w:szCs w:val="28"/>
        </w:rPr>
      </w:pPr>
      <w:r w:rsidRPr="00C320E6">
        <w:rPr>
          <w:sz w:val="28"/>
          <w:szCs w:val="28"/>
        </w:rPr>
        <w:t>2. Для разработки банка заданий ЕГЭ по информатике и ИКТ Вам необходимо разработать алгоритм решения заданий «Тип заданий 12: адресация в сети» и решить предложенный пример.</w:t>
      </w:r>
    </w:p>
    <w:p w14:paraId="2B3AE99C" w14:textId="77777777" w:rsidR="00C320E6" w:rsidRPr="00C320E6" w:rsidRDefault="00C320E6" w:rsidP="00DA78DD">
      <w:pPr>
        <w:spacing w:line="360" w:lineRule="auto"/>
        <w:ind w:firstLine="720"/>
        <w:jc w:val="both"/>
        <w:rPr>
          <w:sz w:val="28"/>
          <w:szCs w:val="28"/>
        </w:rPr>
      </w:pPr>
      <w:r w:rsidRPr="00C320E6">
        <w:rPr>
          <w:sz w:val="28"/>
          <w:szCs w:val="28"/>
        </w:rPr>
        <w:t>Пример.</w:t>
      </w:r>
    </w:p>
    <w:p w14:paraId="0E20C55D" w14:textId="77777777" w:rsidR="00C320E6" w:rsidRPr="00C320E6" w:rsidRDefault="00C320E6" w:rsidP="00DA78DD">
      <w:pPr>
        <w:spacing w:line="360" w:lineRule="auto"/>
        <w:ind w:firstLine="720"/>
        <w:jc w:val="both"/>
        <w:rPr>
          <w:sz w:val="28"/>
          <w:szCs w:val="28"/>
        </w:rPr>
      </w:pPr>
      <w:r w:rsidRPr="00C320E6">
        <w:rPr>
          <w:sz w:val="28"/>
          <w:szCs w:val="28"/>
        </w:rPr>
        <w:t>В терминологии сетей TCP/IP маской называется 32-разрядная двоичная последовательность. Маска определяет, какая часть IP-адреса относится к адресу сети, а какая — к адресу самого узла. Обычно маска записывается по тем же правилам, что и IP-адрес.</w:t>
      </w:r>
    </w:p>
    <w:p w14:paraId="1A404366" w14:textId="77777777" w:rsidR="00C320E6" w:rsidRPr="00C320E6" w:rsidRDefault="00C320E6" w:rsidP="00DA78DD">
      <w:pPr>
        <w:spacing w:line="360" w:lineRule="auto"/>
        <w:ind w:firstLine="720"/>
        <w:jc w:val="both"/>
        <w:rPr>
          <w:sz w:val="28"/>
          <w:szCs w:val="28"/>
        </w:rPr>
      </w:pPr>
      <w:r w:rsidRPr="00C320E6">
        <w:rPr>
          <w:sz w:val="28"/>
          <w:szCs w:val="28"/>
        </w:rPr>
        <w:t>Определите номер компьютера в сети, если IP-адрес компьютера — 192.112.25.5, а маска подсети — 255.255.240.0</w:t>
      </w:r>
    </w:p>
    <w:p w14:paraId="2E6665E4" w14:textId="77777777" w:rsidR="00C320E6" w:rsidRPr="00C320E6" w:rsidRDefault="00C320E6" w:rsidP="00DA78DD">
      <w:pPr>
        <w:spacing w:line="360" w:lineRule="auto"/>
        <w:ind w:firstLine="720"/>
        <w:jc w:val="both"/>
        <w:rPr>
          <w:sz w:val="28"/>
          <w:szCs w:val="28"/>
        </w:rPr>
      </w:pPr>
      <w:r w:rsidRPr="00C320E6">
        <w:rPr>
          <w:sz w:val="28"/>
          <w:szCs w:val="28"/>
        </w:rPr>
        <w:t>Алгоритм решения.</w:t>
      </w:r>
    </w:p>
    <w:p w14:paraId="295F9A65" w14:textId="77777777" w:rsidR="00C320E6" w:rsidRPr="00C320E6" w:rsidRDefault="00C320E6" w:rsidP="00DA78DD">
      <w:pPr>
        <w:spacing w:line="360" w:lineRule="auto"/>
        <w:ind w:firstLine="720"/>
        <w:jc w:val="both"/>
        <w:rPr>
          <w:sz w:val="28"/>
          <w:szCs w:val="28"/>
        </w:rPr>
      </w:pPr>
      <w:r w:rsidRPr="00C320E6">
        <w:rPr>
          <w:sz w:val="28"/>
          <w:szCs w:val="28"/>
        </w:rPr>
        <w:t xml:space="preserve">1. </w:t>
      </w:r>
      <w:r w:rsidRPr="00C320E6">
        <w:rPr>
          <w:sz w:val="28"/>
          <w:szCs w:val="28"/>
          <w:lang w:val="en-US"/>
        </w:rPr>
        <w:t>IP</w:t>
      </w:r>
      <w:r w:rsidRPr="00C320E6">
        <w:rPr>
          <w:sz w:val="28"/>
          <w:szCs w:val="28"/>
        </w:rPr>
        <w:t>- адресация в сети Интернет: алгоритм формирования адреса, типы сетей, служебные адреса, маска адреса.</w:t>
      </w:r>
    </w:p>
    <w:p w14:paraId="53B2E1DE" w14:textId="77777777" w:rsidR="00C320E6" w:rsidRPr="00C320E6" w:rsidRDefault="00C320E6" w:rsidP="00DA78DD">
      <w:pPr>
        <w:spacing w:line="360" w:lineRule="auto"/>
        <w:ind w:firstLine="720"/>
        <w:jc w:val="both"/>
        <w:rPr>
          <w:sz w:val="28"/>
          <w:szCs w:val="28"/>
        </w:rPr>
      </w:pPr>
      <w:r w:rsidRPr="00C320E6">
        <w:rPr>
          <w:sz w:val="28"/>
          <w:szCs w:val="28"/>
        </w:rPr>
        <w:t xml:space="preserve">2. Алгоритм ускоренного перевода </w:t>
      </w:r>
      <w:r w:rsidRPr="00C320E6">
        <w:rPr>
          <w:sz w:val="28"/>
          <w:szCs w:val="28"/>
          <w:lang w:val="en-US"/>
        </w:rPr>
        <w:t>IP</w:t>
      </w:r>
      <w:r w:rsidRPr="00C320E6">
        <w:rPr>
          <w:sz w:val="28"/>
          <w:szCs w:val="28"/>
        </w:rPr>
        <w:t xml:space="preserve"> – адреса в двоичную форму.</w:t>
      </w:r>
    </w:p>
    <w:p w14:paraId="108FDEF0" w14:textId="77777777" w:rsidR="00C320E6" w:rsidRPr="00C320E6" w:rsidRDefault="00C320E6" w:rsidP="00DA78DD">
      <w:pPr>
        <w:spacing w:line="360" w:lineRule="auto"/>
        <w:ind w:firstLine="720"/>
        <w:jc w:val="both"/>
        <w:rPr>
          <w:sz w:val="28"/>
          <w:szCs w:val="28"/>
        </w:rPr>
      </w:pPr>
      <w:r w:rsidRPr="00C320E6">
        <w:rPr>
          <w:sz w:val="28"/>
          <w:szCs w:val="28"/>
        </w:rPr>
        <w:t>3. Особенности двоичного представления маски сети.</w:t>
      </w:r>
    </w:p>
    <w:p w14:paraId="7A685621" w14:textId="77777777" w:rsidR="00C320E6" w:rsidRPr="00C320E6" w:rsidRDefault="00C320E6" w:rsidP="00DA78DD">
      <w:pPr>
        <w:spacing w:line="360" w:lineRule="auto"/>
        <w:ind w:firstLine="720"/>
        <w:jc w:val="both"/>
        <w:rPr>
          <w:sz w:val="28"/>
          <w:szCs w:val="28"/>
        </w:rPr>
      </w:pPr>
      <w:r w:rsidRPr="00C320E6">
        <w:rPr>
          <w:sz w:val="28"/>
          <w:szCs w:val="28"/>
        </w:rPr>
        <w:t>4. Алгоритм поразрядной конъюнкции.</w:t>
      </w:r>
    </w:p>
    <w:p w14:paraId="0FBD31FE" w14:textId="77777777" w:rsidR="00C320E6" w:rsidRPr="00C320E6" w:rsidRDefault="00C320E6" w:rsidP="00DA78DD">
      <w:pPr>
        <w:spacing w:line="360" w:lineRule="auto"/>
        <w:ind w:firstLine="720"/>
        <w:jc w:val="both"/>
        <w:rPr>
          <w:sz w:val="28"/>
          <w:szCs w:val="28"/>
        </w:rPr>
      </w:pPr>
      <w:r w:rsidRPr="00C320E6">
        <w:rPr>
          <w:sz w:val="28"/>
          <w:szCs w:val="28"/>
        </w:rPr>
        <w:t>5. Разработка алгоритма.</w:t>
      </w:r>
    </w:p>
    <w:p w14:paraId="68339671" w14:textId="77777777" w:rsidR="00C320E6" w:rsidRPr="00C320E6" w:rsidRDefault="00C320E6" w:rsidP="00DA78DD">
      <w:pPr>
        <w:spacing w:line="360" w:lineRule="auto"/>
        <w:ind w:firstLine="720"/>
        <w:jc w:val="both"/>
        <w:rPr>
          <w:sz w:val="28"/>
          <w:szCs w:val="28"/>
        </w:rPr>
      </w:pPr>
      <w:r w:rsidRPr="00C320E6">
        <w:rPr>
          <w:sz w:val="28"/>
          <w:szCs w:val="28"/>
        </w:rPr>
        <w:t>6. Решение примера в соответствии с алгоритмом.</w:t>
      </w:r>
    </w:p>
    <w:p w14:paraId="1E1F5D98" w14:textId="77777777" w:rsidR="00C320E6" w:rsidRPr="00C320E6" w:rsidRDefault="00C320E6" w:rsidP="00DA78DD">
      <w:pPr>
        <w:spacing w:line="360" w:lineRule="auto"/>
        <w:jc w:val="both"/>
        <w:rPr>
          <w:sz w:val="28"/>
          <w:szCs w:val="28"/>
        </w:rPr>
      </w:pPr>
    </w:p>
    <w:p w14:paraId="34566351" w14:textId="77777777" w:rsidR="00C320E6" w:rsidRPr="00C320E6" w:rsidRDefault="00C320E6" w:rsidP="00DA78DD">
      <w:pPr>
        <w:spacing w:line="360" w:lineRule="auto"/>
        <w:ind w:firstLine="720"/>
        <w:jc w:val="both"/>
        <w:rPr>
          <w:sz w:val="28"/>
          <w:szCs w:val="28"/>
        </w:rPr>
      </w:pPr>
      <w:r w:rsidRPr="00C320E6">
        <w:rPr>
          <w:sz w:val="28"/>
          <w:szCs w:val="28"/>
        </w:rPr>
        <w:t>3. В рамках формирования методической копилки учителя для подготовки к ЕГЭ по информатике и ИКТ Вам необходимо разработать алгоритм решения заданий «Тип заданий 12: адресация в сети» и решить предложенный пример.</w:t>
      </w:r>
    </w:p>
    <w:p w14:paraId="712CDEC2" w14:textId="77777777" w:rsidR="00C320E6" w:rsidRPr="00C320E6" w:rsidRDefault="00C320E6" w:rsidP="00DA78DD">
      <w:pPr>
        <w:spacing w:line="360" w:lineRule="auto"/>
        <w:ind w:firstLine="720"/>
        <w:jc w:val="both"/>
        <w:rPr>
          <w:sz w:val="28"/>
          <w:szCs w:val="28"/>
        </w:rPr>
      </w:pPr>
      <w:r w:rsidRPr="00C320E6">
        <w:rPr>
          <w:sz w:val="28"/>
          <w:szCs w:val="28"/>
        </w:rPr>
        <w:t>В терминологии сетей TCP/IP маской сети называется двоичное число, определяющее, какая часть IP-адреса узла сети относится к адресу сети, а какая – к адресу самого узла в этой сети. Обычно маска записывается по тем же правилам, что и IP-адрес, – в виде четырёх байтов, причём каждый байт записывается в виде десятичного числа. При этом в маске сначала (в старших разрядах) стоят единицы, а затем с некоторого разряда – нули. Адрес сети получается в результате применения поразрядной конъюнкции к заданному IP-адресу узла и маске.</w:t>
      </w:r>
    </w:p>
    <w:p w14:paraId="616AAB7D" w14:textId="77777777" w:rsidR="00C320E6" w:rsidRPr="00C320E6" w:rsidRDefault="00C320E6" w:rsidP="00DA78DD">
      <w:pPr>
        <w:spacing w:line="360" w:lineRule="auto"/>
        <w:ind w:firstLine="720"/>
        <w:jc w:val="both"/>
        <w:rPr>
          <w:sz w:val="28"/>
          <w:szCs w:val="28"/>
        </w:rPr>
      </w:pPr>
      <w:r w:rsidRPr="00C320E6">
        <w:rPr>
          <w:sz w:val="28"/>
          <w:szCs w:val="28"/>
        </w:rPr>
        <w:t>Например, если IP-адрес узла равен 231.32.255.131, а маска равна 255.255.240.0, то адрес сети равен 231.32.240.0.</w:t>
      </w:r>
    </w:p>
    <w:p w14:paraId="5441D3B8" w14:textId="77777777" w:rsidR="00C320E6" w:rsidRPr="00C320E6" w:rsidRDefault="00C320E6" w:rsidP="00DA78DD">
      <w:pPr>
        <w:spacing w:line="360" w:lineRule="auto"/>
        <w:ind w:firstLine="720"/>
        <w:jc w:val="both"/>
        <w:rPr>
          <w:sz w:val="28"/>
          <w:szCs w:val="28"/>
        </w:rPr>
      </w:pPr>
      <w:r w:rsidRPr="00C320E6">
        <w:rPr>
          <w:sz w:val="28"/>
          <w:szCs w:val="28"/>
        </w:rPr>
        <w:t>Пример.</w:t>
      </w:r>
    </w:p>
    <w:p w14:paraId="7C64169A" w14:textId="77777777" w:rsidR="00C320E6" w:rsidRPr="00C320E6" w:rsidRDefault="00C320E6" w:rsidP="00DA78DD">
      <w:pPr>
        <w:spacing w:line="360" w:lineRule="auto"/>
        <w:ind w:firstLine="720"/>
        <w:jc w:val="both"/>
        <w:rPr>
          <w:sz w:val="28"/>
          <w:szCs w:val="28"/>
        </w:rPr>
      </w:pPr>
      <w:r w:rsidRPr="00C320E6">
        <w:rPr>
          <w:sz w:val="28"/>
          <w:szCs w:val="28"/>
        </w:rPr>
        <w:t>Для узла с IP-адресом 111.81.208.27 адрес сети равен 111.81.192.0. Чему равно наименьшее возможное значение третьего слева байта маски? Ответ запишите в виде десятичного числа.</w:t>
      </w:r>
    </w:p>
    <w:p w14:paraId="26C40D34" w14:textId="77777777" w:rsidR="00C320E6" w:rsidRPr="00C320E6" w:rsidRDefault="00C320E6" w:rsidP="00DA78DD">
      <w:pPr>
        <w:spacing w:line="360" w:lineRule="auto"/>
        <w:ind w:firstLine="720"/>
        <w:jc w:val="both"/>
        <w:rPr>
          <w:sz w:val="28"/>
          <w:szCs w:val="28"/>
        </w:rPr>
      </w:pPr>
    </w:p>
    <w:p w14:paraId="4A3B5616" w14:textId="77777777" w:rsidR="00C320E6" w:rsidRPr="00C320E6" w:rsidRDefault="00C320E6" w:rsidP="00DA78DD">
      <w:pPr>
        <w:spacing w:line="360" w:lineRule="auto"/>
        <w:ind w:firstLine="720"/>
        <w:jc w:val="both"/>
        <w:rPr>
          <w:sz w:val="28"/>
          <w:szCs w:val="28"/>
        </w:rPr>
      </w:pPr>
      <w:r w:rsidRPr="00C320E6">
        <w:rPr>
          <w:sz w:val="28"/>
          <w:szCs w:val="28"/>
        </w:rPr>
        <w:t>Алгоритм решения.</w:t>
      </w:r>
    </w:p>
    <w:p w14:paraId="61626DCC" w14:textId="77777777" w:rsidR="00C320E6" w:rsidRPr="00C320E6" w:rsidRDefault="00C320E6" w:rsidP="00DA78DD">
      <w:pPr>
        <w:spacing w:line="360" w:lineRule="auto"/>
        <w:ind w:firstLine="720"/>
        <w:jc w:val="both"/>
        <w:rPr>
          <w:sz w:val="28"/>
          <w:szCs w:val="28"/>
        </w:rPr>
      </w:pPr>
      <w:r w:rsidRPr="00C320E6">
        <w:rPr>
          <w:sz w:val="28"/>
          <w:szCs w:val="28"/>
        </w:rPr>
        <w:t xml:space="preserve">1. </w:t>
      </w:r>
      <w:r w:rsidRPr="00C320E6">
        <w:rPr>
          <w:sz w:val="28"/>
          <w:szCs w:val="28"/>
          <w:lang w:val="en-US"/>
        </w:rPr>
        <w:t>IP</w:t>
      </w:r>
      <w:r w:rsidRPr="00C320E6">
        <w:rPr>
          <w:sz w:val="28"/>
          <w:szCs w:val="28"/>
        </w:rPr>
        <w:t>- адресация в сети Интернет: алгоритм формирования адреса, типы сетей, служебные адреса, маска адреса.</w:t>
      </w:r>
    </w:p>
    <w:p w14:paraId="181B02DA" w14:textId="77777777" w:rsidR="00C320E6" w:rsidRPr="00C320E6" w:rsidRDefault="00C320E6" w:rsidP="00DA78DD">
      <w:pPr>
        <w:spacing w:line="360" w:lineRule="auto"/>
        <w:ind w:firstLine="720"/>
        <w:jc w:val="both"/>
        <w:rPr>
          <w:sz w:val="28"/>
          <w:szCs w:val="28"/>
        </w:rPr>
      </w:pPr>
      <w:r w:rsidRPr="00C320E6">
        <w:rPr>
          <w:sz w:val="28"/>
          <w:szCs w:val="28"/>
        </w:rPr>
        <w:t xml:space="preserve">2. Алгоритм ускоренного перевода </w:t>
      </w:r>
      <w:r w:rsidRPr="00C320E6">
        <w:rPr>
          <w:sz w:val="28"/>
          <w:szCs w:val="28"/>
          <w:lang w:val="en-US"/>
        </w:rPr>
        <w:t>IP</w:t>
      </w:r>
      <w:r w:rsidRPr="00C320E6">
        <w:rPr>
          <w:sz w:val="28"/>
          <w:szCs w:val="28"/>
        </w:rPr>
        <w:t xml:space="preserve"> – адреса в двоичную форму.</w:t>
      </w:r>
    </w:p>
    <w:p w14:paraId="5F493392" w14:textId="77777777" w:rsidR="00C320E6" w:rsidRPr="00C320E6" w:rsidRDefault="00C320E6" w:rsidP="00DA78DD">
      <w:pPr>
        <w:spacing w:line="360" w:lineRule="auto"/>
        <w:ind w:firstLine="720"/>
        <w:jc w:val="both"/>
        <w:rPr>
          <w:sz w:val="28"/>
          <w:szCs w:val="28"/>
        </w:rPr>
      </w:pPr>
      <w:r w:rsidRPr="00C320E6">
        <w:rPr>
          <w:sz w:val="28"/>
          <w:szCs w:val="28"/>
        </w:rPr>
        <w:t>3. Особенности двоичного представления маски сети.</w:t>
      </w:r>
    </w:p>
    <w:p w14:paraId="164C41BB" w14:textId="77777777" w:rsidR="00C320E6" w:rsidRPr="00C320E6" w:rsidRDefault="00C320E6" w:rsidP="00DA78DD">
      <w:pPr>
        <w:spacing w:line="360" w:lineRule="auto"/>
        <w:ind w:firstLine="720"/>
        <w:jc w:val="both"/>
        <w:rPr>
          <w:sz w:val="28"/>
          <w:szCs w:val="28"/>
        </w:rPr>
      </w:pPr>
      <w:r w:rsidRPr="00C320E6">
        <w:rPr>
          <w:sz w:val="28"/>
          <w:szCs w:val="28"/>
        </w:rPr>
        <w:t>4. Алгоритм поразрядной конъюнкции.</w:t>
      </w:r>
    </w:p>
    <w:p w14:paraId="068266AC" w14:textId="77777777" w:rsidR="00C320E6" w:rsidRPr="00C320E6" w:rsidRDefault="00C320E6" w:rsidP="00DA78DD">
      <w:pPr>
        <w:spacing w:line="360" w:lineRule="auto"/>
        <w:ind w:firstLine="720"/>
        <w:jc w:val="both"/>
        <w:rPr>
          <w:sz w:val="28"/>
          <w:szCs w:val="28"/>
        </w:rPr>
      </w:pPr>
      <w:r w:rsidRPr="00C320E6">
        <w:rPr>
          <w:sz w:val="28"/>
          <w:szCs w:val="28"/>
        </w:rPr>
        <w:t>5. Разработка алгоритма.</w:t>
      </w:r>
    </w:p>
    <w:p w14:paraId="53A98FC0" w14:textId="77777777" w:rsidR="00C320E6" w:rsidRPr="00C320E6" w:rsidRDefault="00C320E6" w:rsidP="00DA78DD">
      <w:pPr>
        <w:spacing w:line="360" w:lineRule="auto"/>
        <w:ind w:firstLine="720"/>
        <w:jc w:val="both"/>
        <w:rPr>
          <w:sz w:val="28"/>
          <w:szCs w:val="28"/>
        </w:rPr>
      </w:pPr>
      <w:r w:rsidRPr="00C320E6">
        <w:rPr>
          <w:sz w:val="28"/>
          <w:szCs w:val="28"/>
        </w:rPr>
        <w:t>6. Решение примера в соответствии с алгоритмом.</w:t>
      </w:r>
    </w:p>
    <w:p w14:paraId="2AFCAC97" w14:textId="77777777" w:rsidR="00C320E6" w:rsidRPr="00C320E6" w:rsidRDefault="00C320E6" w:rsidP="00DA78DD">
      <w:pPr>
        <w:spacing w:line="360" w:lineRule="auto"/>
        <w:ind w:firstLine="720"/>
        <w:jc w:val="both"/>
        <w:rPr>
          <w:sz w:val="28"/>
          <w:szCs w:val="28"/>
        </w:rPr>
      </w:pPr>
    </w:p>
    <w:p w14:paraId="3A75EFA7" w14:textId="77777777" w:rsidR="00C320E6" w:rsidRPr="00C320E6" w:rsidRDefault="00C320E6" w:rsidP="00DA78DD">
      <w:pPr>
        <w:spacing w:line="360" w:lineRule="auto"/>
        <w:ind w:firstLine="720"/>
        <w:jc w:val="both"/>
        <w:rPr>
          <w:sz w:val="28"/>
          <w:szCs w:val="28"/>
        </w:rPr>
      </w:pPr>
      <w:r w:rsidRPr="00C320E6">
        <w:rPr>
          <w:sz w:val="28"/>
          <w:szCs w:val="28"/>
        </w:rPr>
        <w:t>4. В рамках создания информационного контента информационной среды школы для подготовки к ЕГЭ по информатике и ИКТ Вам необходимо разработать алгоритм решения заданий «Тип заданий 12: адресация в сети» и решить предложенный пример.</w:t>
      </w:r>
    </w:p>
    <w:p w14:paraId="5977A87E" w14:textId="77777777" w:rsidR="00C320E6" w:rsidRPr="00C320E6" w:rsidRDefault="00C320E6" w:rsidP="00DA78DD">
      <w:pPr>
        <w:spacing w:line="360" w:lineRule="auto"/>
        <w:ind w:firstLine="720"/>
        <w:jc w:val="both"/>
        <w:rPr>
          <w:sz w:val="28"/>
          <w:szCs w:val="28"/>
        </w:rPr>
      </w:pPr>
      <w:r w:rsidRPr="00C320E6">
        <w:rPr>
          <w:sz w:val="28"/>
          <w:szCs w:val="28"/>
        </w:rPr>
        <w:t>Пример.</w:t>
      </w:r>
    </w:p>
    <w:p w14:paraId="5E87C6E8" w14:textId="77777777" w:rsidR="00C320E6" w:rsidRPr="00C320E6" w:rsidRDefault="00C320E6" w:rsidP="00DA78DD">
      <w:pPr>
        <w:spacing w:line="360" w:lineRule="auto"/>
        <w:ind w:firstLine="720"/>
        <w:jc w:val="both"/>
        <w:rPr>
          <w:sz w:val="28"/>
          <w:szCs w:val="28"/>
        </w:rPr>
      </w:pPr>
      <w:r w:rsidRPr="00C320E6">
        <w:rPr>
          <w:sz w:val="28"/>
          <w:szCs w:val="28"/>
        </w:rPr>
        <w:t>Сколько различных хостов допускает маска подсети 255.255.254.0?</w:t>
      </w:r>
    </w:p>
    <w:p w14:paraId="19E6AA05" w14:textId="77777777" w:rsidR="00C320E6" w:rsidRPr="00C320E6" w:rsidRDefault="00C320E6" w:rsidP="00DA78DD">
      <w:pPr>
        <w:spacing w:line="360" w:lineRule="auto"/>
        <w:ind w:firstLine="720"/>
        <w:jc w:val="both"/>
        <w:rPr>
          <w:sz w:val="28"/>
          <w:szCs w:val="28"/>
        </w:rPr>
      </w:pPr>
      <w:r w:rsidRPr="00C320E6">
        <w:rPr>
          <w:sz w:val="28"/>
          <w:szCs w:val="28"/>
        </w:rPr>
        <w:t>Алгоритм решения.</w:t>
      </w:r>
    </w:p>
    <w:p w14:paraId="41153F55" w14:textId="77777777" w:rsidR="00C320E6" w:rsidRPr="00C320E6" w:rsidRDefault="00C320E6" w:rsidP="00DA78DD">
      <w:pPr>
        <w:spacing w:line="360" w:lineRule="auto"/>
        <w:ind w:firstLine="720"/>
        <w:jc w:val="both"/>
        <w:rPr>
          <w:sz w:val="28"/>
          <w:szCs w:val="28"/>
        </w:rPr>
      </w:pPr>
      <w:r w:rsidRPr="00C320E6">
        <w:rPr>
          <w:sz w:val="28"/>
          <w:szCs w:val="28"/>
        </w:rPr>
        <w:t xml:space="preserve">1. </w:t>
      </w:r>
      <w:r w:rsidRPr="00C320E6">
        <w:rPr>
          <w:sz w:val="28"/>
          <w:szCs w:val="28"/>
          <w:lang w:val="en-US"/>
        </w:rPr>
        <w:t>IP</w:t>
      </w:r>
      <w:r w:rsidRPr="00C320E6">
        <w:rPr>
          <w:sz w:val="28"/>
          <w:szCs w:val="28"/>
        </w:rPr>
        <w:t>- адресация в сети Интернет: алгоритм формирования адреса, типы сетей, служебные адреса, маска адреса.</w:t>
      </w:r>
    </w:p>
    <w:p w14:paraId="672B7E96" w14:textId="77777777" w:rsidR="00C320E6" w:rsidRPr="00C320E6" w:rsidRDefault="00C320E6" w:rsidP="00DA78DD">
      <w:pPr>
        <w:spacing w:line="360" w:lineRule="auto"/>
        <w:ind w:firstLine="720"/>
        <w:jc w:val="both"/>
        <w:rPr>
          <w:sz w:val="28"/>
          <w:szCs w:val="28"/>
        </w:rPr>
      </w:pPr>
      <w:r w:rsidRPr="00C320E6">
        <w:rPr>
          <w:sz w:val="28"/>
          <w:szCs w:val="28"/>
        </w:rPr>
        <w:t xml:space="preserve">2. Алгоритм ускоренного перевода </w:t>
      </w:r>
      <w:r w:rsidRPr="00C320E6">
        <w:rPr>
          <w:sz w:val="28"/>
          <w:szCs w:val="28"/>
          <w:lang w:val="en-US"/>
        </w:rPr>
        <w:t>IP</w:t>
      </w:r>
      <w:r w:rsidRPr="00C320E6">
        <w:rPr>
          <w:sz w:val="28"/>
          <w:szCs w:val="28"/>
        </w:rPr>
        <w:t xml:space="preserve"> – адреса в двоичную форму.</w:t>
      </w:r>
    </w:p>
    <w:p w14:paraId="0AA4311D" w14:textId="77777777" w:rsidR="00C320E6" w:rsidRPr="00C320E6" w:rsidRDefault="00C320E6" w:rsidP="00DA78DD">
      <w:pPr>
        <w:spacing w:line="360" w:lineRule="auto"/>
        <w:ind w:firstLine="720"/>
        <w:jc w:val="both"/>
        <w:rPr>
          <w:sz w:val="28"/>
          <w:szCs w:val="28"/>
        </w:rPr>
      </w:pPr>
      <w:r w:rsidRPr="00C320E6">
        <w:rPr>
          <w:sz w:val="28"/>
          <w:szCs w:val="28"/>
        </w:rPr>
        <w:t>3. Особенности двоичного представления маски сети.</w:t>
      </w:r>
    </w:p>
    <w:p w14:paraId="57FCD93C" w14:textId="77777777" w:rsidR="00C320E6" w:rsidRPr="00C320E6" w:rsidRDefault="00C320E6" w:rsidP="00DA78DD">
      <w:pPr>
        <w:spacing w:line="360" w:lineRule="auto"/>
        <w:ind w:firstLine="720"/>
        <w:jc w:val="both"/>
        <w:rPr>
          <w:sz w:val="28"/>
          <w:szCs w:val="28"/>
        </w:rPr>
      </w:pPr>
      <w:r w:rsidRPr="00C320E6">
        <w:rPr>
          <w:sz w:val="28"/>
          <w:szCs w:val="28"/>
        </w:rPr>
        <w:t>4. Алгоритм поразрядной конъюнкции.</w:t>
      </w:r>
    </w:p>
    <w:p w14:paraId="1A26B960" w14:textId="77777777" w:rsidR="00C320E6" w:rsidRPr="00C320E6" w:rsidRDefault="00C320E6" w:rsidP="00DA78DD">
      <w:pPr>
        <w:spacing w:line="360" w:lineRule="auto"/>
        <w:ind w:firstLine="720"/>
        <w:jc w:val="both"/>
        <w:rPr>
          <w:sz w:val="28"/>
          <w:szCs w:val="28"/>
        </w:rPr>
      </w:pPr>
      <w:r w:rsidRPr="00C320E6">
        <w:rPr>
          <w:sz w:val="28"/>
          <w:szCs w:val="28"/>
        </w:rPr>
        <w:t>5. Разработка алгоритма.</w:t>
      </w:r>
    </w:p>
    <w:p w14:paraId="5AA264E6" w14:textId="77777777" w:rsidR="00C320E6" w:rsidRPr="00C320E6" w:rsidRDefault="00C320E6" w:rsidP="00DA78DD">
      <w:pPr>
        <w:spacing w:line="360" w:lineRule="auto"/>
        <w:ind w:firstLine="720"/>
        <w:jc w:val="both"/>
        <w:rPr>
          <w:sz w:val="28"/>
          <w:szCs w:val="28"/>
        </w:rPr>
      </w:pPr>
      <w:r w:rsidRPr="00C320E6">
        <w:rPr>
          <w:sz w:val="28"/>
          <w:szCs w:val="28"/>
        </w:rPr>
        <w:t>6. Решение примера в соответствии с алгоритмом.</w:t>
      </w:r>
    </w:p>
    <w:p w14:paraId="2305C145" w14:textId="77777777" w:rsidR="00C320E6" w:rsidRPr="00C320E6" w:rsidRDefault="00C320E6" w:rsidP="00DA78DD">
      <w:pPr>
        <w:spacing w:line="360" w:lineRule="auto"/>
        <w:ind w:firstLine="720"/>
        <w:jc w:val="both"/>
        <w:rPr>
          <w:sz w:val="28"/>
          <w:szCs w:val="28"/>
        </w:rPr>
      </w:pPr>
    </w:p>
    <w:p w14:paraId="2ED43541" w14:textId="77777777" w:rsidR="00C320E6" w:rsidRPr="00C320E6" w:rsidRDefault="00C320E6" w:rsidP="00DA78DD">
      <w:pPr>
        <w:spacing w:line="360" w:lineRule="auto"/>
        <w:ind w:firstLine="720"/>
        <w:jc w:val="both"/>
        <w:rPr>
          <w:sz w:val="28"/>
          <w:szCs w:val="28"/>
        </w:rPr>
      </w:pPr>
    </w:p>
    <w:p w14:paraId="1E0BD981" w14:textId="77777777" w:rsidR="00C320E6" w:rsidRPr="00C320E6" w:rsidRDefault="00C320E6" w:rsidP="00DA78DD">
      <w:pPr>
        <w:spacing w:line="360" w:lineRule="auto"/>
        <w:ind w:firstLine="720"/>
        <w:jc w:val="both"/>
        <w:rPr>
          <w:sz w:val="28"/>
          <w:szCs w:val="28"/>
        </w:rPr>
      </w:pPr>
      <w:r w:rsidRPr="00C320E6">
        <w:rPr>
          <w:sz w:val="28"/>
          <w:szCs w:val="28"/>
        </w:rPr>
        <w:t>5. Для разработки банка заданий ЕГЭ по информатике и ИКТ Вам необходимо разработать алгоритм решения заданий «Тип заданий 12: адресация в сети» и решить предложенный пример.</w:t>
      </w:r>
    </w:p>
    <w:p w14:paraId="47A3EA00" w14:textId="77777777" w:rsidR="00C320E6" w:rsidRPr="00C320E6" w:rsidRDefault="00C320E6" w:rsidP="00DA78DD">
      <w:pPr>
        <w:spacing w:line="360" w:lineRule="auto"/>
        <w:ind w:firstLine="720"/>
        <w:jc w:val="both"/>
        <w:rPr>
          <w:sz w:val="28"/>
          <w:szCs w:val="28"/>
        </w:rPr>
      </w:pPr>
      <w:r w:rsidRPr="00C320E6">
        <w:rPr>
          <w:sz w:val="28"/>
          <w:szCs w:val="28"/>
        </w:rPr>
        <w:t>Пример.</w:t>
      </w:r>
    </w:p>
    <w:p w14:paraId="7654EE6B" w14:textId="77777777" w:rsidR="00C320E6" w:rsidRPr="00C320E6" w:rsidRDefault="00C320E6" w:rsidP="00DA78DD">
      <w:pPr>
        <w:spacing w:line="360" w:lineRule="auto"/>
        <w:ind w:firstLine="720"/>
        <w:jc w:val="both"/>
        <w:rPr>
          <w:sz w:val="28"/>
          <w:szCs w:val="28"/>
        </w:rPr>
      </w:pPr>
      <w:r w:rsidRPr="00C320E6">
        <w:rPr>
          <w:sz w:val="28"/>
          <w:szCs w:val="28"/>
        </w:rPr>
        <w:t>Петя записал IP-адрес школьного сервера на листке бумаги и положил его в карман куртки. Петина мама случайно постирала куртку вместе с запиской. После стирки Петя обнаружил в кармане четыре обрывка с фрагментами IP-адреса. Эти фрагменты обозначены буквами А, Б, В и Г. Восстановите IP-адрес. В ответе укажите последовательность букв, обозначающих фрагменты, в порядке, соответствующем IP-адресу.</w:t>
      </w:r>
    </w:p>
    <w:p w14:paraId="334B78B5" w14:textId="77777777" w:rsidR="00C320E6" w:rsidRPr="00C320E6" w:rsidRDefault="00944637" w:rsidP="00DA78DD">
      <w:pPr>
        <w:spacing w:line="360" w:lineRule="auto"/>
        <w:ind w:firstLine="720"/>
        <w:jc w:val="both"/>
        <w:rPr>
          <w:sz w:val="28"/>
          <w:szCs w:val="28"/>
        </w:rPr>
      </w:pPr>
      <w:r w:rsidRPr="00C320E6">
        <w:rPr>
          <w:noProof/>
          <w:sz w:val="28"/>
          <w:szCs w:val="28"/>
        </w:rPr>
        <w:drawing>
          <wp:inline distT="0" distB="0" distL="0" distR="0" wp14:anchorId="42631E02" wp14:editId="6F83193A">
            <wp:extent cx="4663440" cy="731520"/>
            <wp:effectExtent l="0" t="0" r="0" b="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63440" cy="731520"/>
                    </a:xfrm>
                    <a:prstGeom prst="rect">
                      <a:avLst/>
                    </a:prstGeom>
                    <a:noFill/>
                    <a:ln>
                      <a:noFill/>
                    </a:ln>
                  </pic:spPr>
                </pic:pic>
              </a:graphicData>
            </a:graphic>
          </wp:inline>
        </w:drawing>
      </w:r>
    </w:p>
    <w:p w14:paraId="716278B7" w14:textId="77777777" w:rsidR="00C320E6" w:rsidRPr="00C320E6" w:rsidRDefault="00C320E6" w:rsidP="00DA78DD">
      <w:pPr>
        <w:spacing w:line="360" w:lineRule="auto"/>
        <w:ind w:firstLine="720"/>
        <w:jc w:val="both"/>
        <w:rPr>
          <w:sz w:val="28"/>
          <w:szCs w:val="28"/>
        </w:rPr>
      </w:pPr>
      <w:r w:rsidRPr="00C320E6">
        <w:rPr>
          <w:sz w:val="28"/>
          <w:szCs w:val="28"/>
        </w:rPr>
        <w:t>Алгоритм решения.</w:t>
      </w:r>
    </w:p>
    <w:p w14:paraId="69BDF0D3" w14:textId="77777777" w:rsidR="00C320E6" w:rsidRPr="00C320E6" w:rsidRDefault="00C320E6" w:rsidP="00DA78DD">
      <w:pPr>
        <w:spacing w:line="360" w:lineRule="auto"/>
        <w:ind w:firstLine="720"/>
        <w:jc w:val="both"/>
        <w:rPr>
          <w:sz w:val="28"/>
          <w:szCs w:val="28"/>
        </w:rPr>
      </w:pPr>
      <w:r w:rsidRPr="00C320E6">
        <w:rPr>
          <w:sz w:val="28"/>
          <w:szCs w:val="28"/>
        </w:rPr>
        <w:t xml:space="preserve">1. </w:t>
      </w:r>
      <w:r w:rsidRPr="00C320E6">
        <w:rPr>
          <w:sz w:val="28"/>
          <w:szCs w:val="28"/>
          <w:lang w:val="en-US"/>
        </w:rPr>
        <w:t>IP</w:t>
      </w:r>
      <w:r w:rsidRPr="00C320E6">
        <w:rPr>
          <w:sz w:val="28"/>
          <w:szCs w:val="28"/>
        </w:rPr>
        <w:t>- адресация в сети Интернет: алгоритм формирования адреса, типы сетей, служебные адреса, маска адреса.</w:t>
      </w:r>
    </w:p>
    <w:p w14:paraId="36CCC1AB" w14:textId="77777777" w:rsidR="00C320E6" w:rsidRPr="00C320E6" w:rsidRDefault="00C320E6" w:rsidP="00DA78DD">
      <w:pPr>
        <w:spacing w:line="360" w:lineRule="auto"/>
        <w:ind w:firstLine="720"/>
        <w:jc w:val="both"/>
        <w:rPr>
          <w:sz w:val="28"/>
          <w:szCs w:val="28"/>
        </w:rPr>
      </w:pPr>
      <w:r w:rsidRPr="00C320E6">
        <w:rPr>
          <w:sz w:val="28"/>
          <w:szCs w:val="28"/>
        </w:rPr>
        <w:t>2. Особенности двоичного и десятичного представления IP -адреса.</w:t>
      </w:r>
    </w:p>
    <w:p w14:paraId="682E8FFD" w14:textId="77777777" w:rsidR="00C320E6" w:rsidRPr="00C320E6" w:rsidRDefault="00C320E6" w:rsidP="00DA78DD">
      <w:pPr>
        <w:spacing w:line="360" w:lineRule="auto"/>
        <w:ind w:firstLine="720"/>
        <w:jc w:val="both"/>
        <w:rPr>
          <w:sz w:val="28"/>
          <w:szCs w:val="28"/>
        </w:rPr>
      </w:pPr>
      <w:r w:rsidRPr="00C320E6">
        <w:rPr>
          <w:sz w:val="28"/>
          <w:szCs w:val="28"/>
        </w:rPr>
        <w:t>3. Разработка алгоритма.</w:t>
      </w:r>
    </w:p>
    <w:p w14:paraId="5D56D911" w14:textId="77777777" w:rsidR="00C320E6" w:rsidRPr="00C320E6" w:rsidRDefault="00C320E6" w:rsidP="00DA78DD">
      <w:pPr>
        <w:spacing w:line="360" w:lineRule="auto"/>
        <w:ind w:firstLine="720"/>
        <w:jc w:val="both"/>
        <w:rPr>
          <w:sz w:val="28"/>
          <w:szCs w:val="28"/>
        </w:rPr>
      </w:pPr>
      <w:r w:rsidRPr="00C320E6">
        <w:rPr>
          <w:sz w:val="28"/>
          <w:szCs w:val="28"/>
        </w:rPr>
        <w:t>4. Решение примера в соответствии с алгоритмом</w:t>
      </w:r>
    </w:p>
    <w:p w14:paraId="67D23A30" w14:textId="77777777" w:rsidR="00C320E6" w:rsidRPr="00F3161B" w:rsidRDefault="00C320E6" w:rsidP="00DA78DD">
      <w:pPr>
        <w:spacing w:line="360" w:lineRule="auto"/>
        <w:ind w:firstLine="720"/>
        <w:jc w:val="both"/>
        <w:rPr>
          <w:b/>
          <w:bCs/>
          <w:sz w:val="28"/>
          <w:szCs w:val="28"/>
        </w:rPr>
      </w:pPr>
      <w:r w:rsidRPr="00F3161B">
        <w:rPr>
          <w:b/>
          <w:bCs/>
          <w:sz w:val="28"/>
          <w:szCs w:val="28"/>
        </w:rPr>
        <w:t>Содержание отчёта:</w:t>
      </w:r>
    </w:p>
    <w:p w14:paraId="070F3B8D" w14:textId="77777777" w:rsidR="00C320E6" w:rsidRPr="00F3161B" w:rsidRDefault="00C320E6" w:rsidP="00011BEA">
      <w:pPr>
        <w:widowControl/>
        <w:numPr>
          <w:ilvl w:val="0"/>
          <w:numId w:val="29"/>
        </w:numPr>
        <w:autoSpaceDE/>
        <w:autoSpaceDN/>
        <w:adjustRightInd/>
        <w:spacing w:line="360" w:lineRule="auto"/>
        <w:ind w:left="0" w:firstLine="720"/>
        <w:jc w:val="both"/>
        <w:rPr>
          <w:bCs/>
          <w:sz w:val="28"/>
          <w:szCs w:val="28"/>
        </w:rPr>
      </w:pPr>
      <w:r w:rsidRPr="00F3161B">
        <w:rPr>
          <w:bCs/>
          <w:sz w:val="28"/>
          <w:szCs w:val="28"/>
        </w:rPr>
        <w:t>Титульный лист.</w:t>
      </w:r>
    </w:p>
    <w:p w14:paraId="6E6C4A37" w14:textId="77777777" w:rsidR="00C320E6" w:rsidRPr="00F3161B" w:rsidRDefault="00C320E6" w:rsidP="00011BEA">
      <w:pPr>
        <w:widowControl/>
        <w:numPr>
          <w:ilvl w:val="0"/>
          <w:numId w:val="29"/>
        </w:numPr>
        <w:autoSpaceDE/>
        <w:autoSpaceDN/>
        <w:adjustRightInd/>
        <w:spacing w:line="360" w:lineRule="auto"/>
        <w:ind w:left="0" w:firstLine="720"/>
        <w:jc w:val="both"/>
        <w:rPr>
          <w:bCs/>
          <w:sz w:val="28"/>
          <w:szCs w:val="28"/>
        </w:rPr>
      </w:pPr>
      <w:r w:rsidRPr="00F3161B">
        <w:rPr>
          <w:bCs/>
          <w:sz w:val="28"/>
          <w:szCs w:val="28"/>
        </w:rPr>
        <w:t>Цель работы и задание.</w:t>
      </w:r>
    </w:p>
    <w:p w14:paraId="4B681073" w14:textId="77777777" w:rsidR="00C320E6" w:rsidRPr="00F3161B" w:rsidRDefault="00C320E6" w:rsidP="00011BEA">
      <w:pPr>
        <w:widowControl/>
        <w:numPr>
          <w:ilvl w:val="0"/>
          <w:numId w:val="29"/>
        </w:numPr>
        <w:autoSpaceDE/>
        <w:autoSpaceDN/>
        <w:adjustRightInd/>
        <w:spacing w:line="360" w:lineRule="auto"/>
        <w:ind w:left="0" w:firstLine="720"/>
        <w:jc w:val="both"/>
        <w:rPr>
          <w:bCs/>
          <w:sz w:val="28"/>
          <w:szCs w:val="28"/>
        </w:rPr>
      </w:pPr>
      <w:r w:rsidRPr="00F3161B">
        <w:rPr>
          <w:bCs/>
          <w:sz w:val="28"/>
          <w:szCs w:val="28"/>
        </w:rPr>
        <w:t>Скриншоты основных этапов работы.</w:t>
      </w:r>
    </w:p>
    <w:p w14:paraId="724BD7FA" w14:textId="77777777" w:rsidR="00C320E6" w:rsidRPr="00EA781E" w:rsidRDefault="00C320E6" w:rsidP="00011BEA">
      <w:pPr>
        <w:widowControl/>
        <w:numPr>
          <w:ilvl w:val="0"/>
          <w:numId w:val="29"/>
        </w:numPr>
        <w:autoSpaceDE/>
        <w:autoSpaceDN/>
        <w:adjustRightInd/>
        <w:spacing w:line="360" w:lineRule="auto"/>
        <w:ind w:left="0" w:firstLine="720"/>
        <w:jc w:val="both"/>
        <w:rPr>
          <w:bCs/>
          <w:sz w:val="28"/>
          <w:szCs w:val="28"/>
        </w:rPr>
      </w:pPr>
      <w:r w:rsidRPr="00F3161B">
        <w:rPr>
          <w:bCs/>
          <w:sz w:val="28"/>
          <w:szCs w:val="28"/>
        </w:rPr>
        <w:t>Анализ полученных результатов и выводы по работе.</w:t>
      </w:r>
    </w:p>
    <w:p w14:paraId="62A9879B" w14:textId="77777777" w:rsidR="00C320E6" w:rsidRPr="00C926CE" w:rsidRDefault="00C320E6" w:rsidP="00DA78DD">
      <w:pPr>
        <w:pStyle w:val="10"/>
        <w:jc w:val="center"/>
        <w:rPr>
          <w:sz w:val="28"/>
        </w:rPr>
      </w:pPr>
    </w:p>
    <w:p w14:paraId="1CC433D5" w14:textId="77777777" w:rsidR="001F29B3" w:rsidRDefault="00B41B38" w:rsidP="001F29B3">
      <w:pPr>
        <w:pStyle w:val="10"/>
        <w:jc w:val="center"/>
        <w:rPr>
          <w:rFonts w:ascii="Tahoma" w:hAnsi="Tahoma" w:cs="Tahoma"/>
          <w:color w:val="000000"/>
          <w:sz w:val="24"/>
          <w:szCs w:val="24"/>
        </w:rPr>
      </w:pPr>
      <w:bookmarkStart w:id="36" w:name="_Toc84885769"/>
      <w:r w:rsidRPr="00C926CE">
        <w:rPr>
          <w:sz w:val="28"/>
        </w:rPr>
        <w:t>Практическая подготовка № 7.</w:t>
      </w:r>
      <w:bookmarkEnd w:id="36"/>
      <w:r w:rsidR="001F29B3">
        <w:rPr>
          <w:sz w:val="28"/>
        </w:rPr>
        <w:t xml:space="preserve"> </w:t>
      </w:r>
      <w:r w:rsidR="001F29B3" w:rsidRPr="001F29B3">
        <w:rPr>
          <w:rFonts w:ascii="Tahoma" w:hAnsi="Tahoma" w:cs="Tahoma"/>
          <w:color w:val="000000"/>
          <w:sz w:val="24"/>
          <w:szCs w:val="24"/>
        </w:rPr>
        <w:t>Создание сети из двух ПК в программе Cisco Parket Tracer</w:t>
      </w:r>
    </w:p>
    <w:p w14:paraId="2E0522C9" w14:textId="77777777" w:rsidR="001F29B3" w:rsidRPr="001F29B3" w:rsidRDefault="001F29B3" w:rsidP="001F29B3">
      <w:pPr>
        <w:pStyle w:val="10"/>
        <w:jc w:val="center"/>
        <w:rPr>
          <w:sz w:val="28"/>
          <w:szCs w:val="28"/>
        </w:rPr>
      </w:pPr>
      <w:r w:rsidRPr="00DA78DD">
        <w:rPr>
          <w:color w:val="000000"/>
          <w:sz w:val="28"/>
          <w:szCs w:val="28"/>
        </w:rPr>
        <w:t xml:space="preserve">Цель: </w:t>
      </w:r>
      <w:r w:rsidRPr="00DA78DD">
        <w:rPr>
          <w:b w:val="0"/>
          <w:color w:val="000000"/>
          <w:sz w:val="28"/>
          <w:szCs w:val="28"/>
        </w:rPr>
        <w:t xml:space="preserve">знакомство с программой </w:t>
      </w:r>
      <w:r w:rsidRPr="001F29B3">
        <w:rPr>
          <w:b w:val="0"/>
          <w:color w:val="000000"/>
          <w:sz w:val="28"/>
          <w:szCs w:val="28"/>
        </w:rPr>
        <w:t>Cisco Parket Tracer</w:t>
      </w:r>
      <w:r w:rsidRPr="00DA78DD">
        <w:rPr>
          <w:b w:val="0"/>
          <w:color w:val="000000"/>
          <w:sz w:val="28"/>
          <w:szCs w:val="28"/>
        </w:rPr>
        <w:t>и и с</w:t>
      </w:r>
      <w:r w:rsidRPr="001F29B3">
        <w:rPr>
          <w:b w:val="0"/>
          <w:color w:val="000000"/>
          <w:sz w:val="28"/>
          <w:szCs w:val="28"/>
        </w:rPr>
        <w:t>оздание сети из двух ПК в программе Cisco Parket Tracer</w:t>
      </w:r>
      <w:r w:rsidRPr="00DA78DD">
        <w:rPr>
          <w:b w:val="0"/>
          <w:color w:val="000000"/>
          <w:sz w:val="28"/>
          <w:szCs w:val="28"/>
        </w:rPr>
        <w:t>и</w:t>
      </w:r>
      <w:r w:rsidRPr="00DA78DD">
        <w:rPr>
          <w:color w:val="000000"/>
          <w:sz w:val="28"/>
          <w:szCs w:val="28"/>
        </w:rPr>
        <w:t xml:space="preserve"> </w:t>
      </w:r>
    </w:p>
    <w:p w14:paraId="16143989" w14:textId="77777777" w:rsidR="001F29B3" w:rsidRPr="001F29B3" w:rsidRDefault="001F29B3" w:rsidP="001F29B3">
      <w:pPr>
        <w:widowControl/>
        <w:autoSpaceDE/>
        <w:autoSpaceDN/>
        <w:adjustRightInd/>
        <w:spacing w:before="100" w:beforeAutospacing="1" w:after="100" w:afterAutospacing="1" w:line="240" w:lineRule="atLeast"/>
        <w:rPr>
          <w:color w:val="000000"/>
          <w:sz w:val="28"/>
          <w:szCs w:val="28"/>
        </w:rPr>
      </w:pPr>
      <w:r w:rsidRPr="001F29B3">
        <w:rPr>
          <w:color w:val="000000"/>
          <w:sz w:val="28"/>
          <w:szCs w:val="28"/>
        </w:rPr>
        <w:t>В качестве примера для начального знакомства с программой построим простейшую </w:t>
      </w:r>
      <w:bookmarkStart w:id="37" w:name="keyword58"/>
      <w:bookmarkEnd w:id="37"/>
      <w:r w:rsidRPr="001F29B3">
        <w:rPr>
          <w:i/>
          <w:iCs/>
          <w:color w:val="000000"/>
          <w:sz w:val="28"/>
          <w:szCs w:val="28"/>
        </w:rPr>
        <w:t>сеть</w:t>
      </w:r>
      <w:r w:rsidRPr="001F29B3">
        <w:rPr>
          <w:color w:val="000000"/>
          <w:sz w:val="28"/>
          <w:szCs w:val="28"/>
        </w:rPr>
        <w:t> из двух ПК, соединенных кроссовым кабелем (</w:t>
      </w:r>
      <w:hyperlink r:id="rId88" w:anchor="image.1.12" w:history="1">
        <w:r w:rsidRPr="001F29B3">
          <w:rPr>
            <w:color w:val="0071A6"/>
            <w:sz w:val="28"/>
            <w:szCs w:val="28"/>
          </w:rPr>
          <w:t> рис. 1.12</w:t>
        </w:r>
      </w:hyperlink>
      <w:r w:rsidRPr="001F29B3">
        <w:rPr>
          <w:color w:val="000000"/>
          <w:sz w:val="28"/>
          <w:szCs w:val="28"/>
        </w:rPr>
        <w:t>).</w:t>
      </w:r>
    </w:p>
    <w:p w14:paraId="20EFFF4F" w14:textId="77777777" w:rsidR="001F29B3" w:rsidRPr="001F29B3" w:rsidRDefault="00944637" w:rsidP="001F29B3">
      <w:pPr>
        <w:widowControl/>
        <w:autoSpaceDE/>
        <w:autoSpaceDN/>
        <w:adjustRightInd/>
        <w:rPr>
          <w:color w:val="000000"/>
          <w:sz w:val="28"/>
          <w:szCs w:val="28"/>
        </w:rPr>
      </w:pPr>
      <w:bookmarkStart w:id="38" w:name="image.1.12"/>
      <w:bookmarkEnd w:id="38"/>
      <w:r w:rsidRPr="00DA78DD">
        <w:rPr>
          <w:noProof/>
          <w:color w:val="000000"/>
          <w:sz w:val="28"/>
          <w:szCs w:val="28"/>
        </w:rPr>
        <w:drawing>
          <wp:inline distT="0" distB="0" distL="0" distR="0" wp14:anchorId="136BB27F" wp14:editId="25AB5F52">
            <wp:extent cx="2209800" cy="693420"/>
            <wp:effectExtent l="0" t="0" r="0" b="0"/>
            <wp:docPr id="78" name="Рисунок 2" descr="Сеть из двух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еть из двух ПК"/>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09800" cy="693420"/>
                    </a:xfrm>
                    <a:prstGeom prst="rect">
                      <a:avLst/>
                    </a:prstGeom>
                    <a:noFill/>
                    <a:ln>
                      <a:noFill/>
                    </a:ln>
                  </pic:spPr>
                </pic:pic>
              </a:graphicData>
            </a:graphic>
          </wp:inline>
        </w:drawing>
      </w:r>
    </w:p>
    <w:p w14:paraId="32223891" w14:textId="77777777" w:rsidR="001F29B3" w:rsidRPr="001F29B3" w:rsidRDefault="001F29B3" w:rsidP="001F29B3">
      <w:pPr>
        <w:widowControl/>
        <w:autoSpaceDE/>
        <w:autoSpaceDN/>
        <w:adjustRightInd/>
        <w:rPr>
          <w:color w:val="000000"/>
          <w:sz w:val="28"/>
          <w:szCs w:val="28"/>
        </w:rPr>
      </w:pPr>
      <w:r w:rsidRPr="001F29B3">
        <w:rPr>
          <w:color w:val="000000"/>
          <w:sz w:val="28"/>
          <w:szCs w:val="28"/>
        </w:rPr>
        <w:br/>
      </w:r>
      <w:r w:rsidRPr="001F29B3">
        <w:rPr>
          <w:b/>
          <w:bCs/>
          <w:color w:val="000000"/>
          <w:sz w:val="28"/>
          <w:szCs w:val="28"/>
        </w:rPr>
        <w:t>Рис. 1.12. </w:t>
      </w:r>
      <w:r w:rsidRPr="001F29B3">
        <w:rPr>
          <w:color w:val="000000"/>
          <w:sz w:val="28"/>
          <w:szCs w:val="28"/>
        </w:rPr>
        <w:t>Сеть из двух ПК</w:t>
      </w:r>
    </w:p>
    <w:p w14:paraId="65E0D55C" w14:textId="77777777" w:rsidR="001F29B3" w:rsidRPr="001F29B3" w:rsidRDefault="001F29B3" w:rsidP="00DA78DD">
      <w:pPr>
        <w:widowControl/>
        <w:autoSpaceDE/>
        <w:autoSpaceDN/>
        <w:adjustRightInd/>
        <w:spacing w:before="100" w:beforeAutospacing="1" w:after="100" w:afterAutospacing="1" w:line="240" w:lineRule="atLeast"/>
        <w:rPr>
          <w:color w:val="000000"/>
          <w:sz w:val="28"/>
          <w:szCs w:val="28"/>
        </w:rPr>
      </w:pPr>
      <w:r w:rsidRPr="001F29B3">
        <w:rPr>
          <w:color w:val="000000"/>
          <w:sz w:val="28"/>
          <w:szCs w:val="28"/>
        </w:rPr>
        <w:t>Для решения нашей задачи на вкладке </w:t>
      </w:r>
      <w:r w:rsidR="00944637" w:rsidRPr="00DA78DD">
        <w:rPr>
          <w:noProof/>
          <w:color w:val="000000"/>
          <w:sz w:val="28"/>
          <w:szCs w:val="28"/>
        </w:rPr>
        <w:drawing>
          <wp:inline distT="0" distB="0" distL="0" distR="0" wp14:anchorId="3A749492" wp14:editId="25747F54">
            <wp:extent cx="2232660" cy="388620"/>
            <wp:effectExtent l="0" t="0" r="0" b="0"/>
            <wp:docPr id="79" name="Рисунок 3" descr="https://intuit.ru/EDI/17_07_20_1/1594937994-30092/tutorial/778/objects/1/files/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intuit.ru/EDI/17_07_20_1/1594937994-30092/tutorial/778/objects/1/files/1_02.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32660" cy="388620"/>
                    </a:xfrm>
                    <a:prstGeom prst="rect">
                      <a:avLst/>
                    </a:prstGeom>
                    <a:noFill/>
                    <a:ln>
                      <a:noFill/>
                    </a:ln>
                  </pic:spPr>
                </pic:pic>
              </a:graphicData>
            </a:graphic>
          </wp:inline>
        </w:drawing>
      </w:r>
      <w:r w:rsidRPr="001F29B3">
        <w:rPr>
          <w:color w:val="000000"/>
          <w:sz w:val="28"/>
          <w:szCs w:val="28"/>
        </w:rPr>
        <w:t>(</w:t>
      </w:r>
      <w:r w:rsidRPr="001F29B3">
        <w:rPr>
          <w:b/>
          <w:bCs/>
          <w:color w:val="000000"/>
          <w:sz w:val="28"/>
          <w:szCs w:val="28"/>
        </w:rPr>
        <w:t>Конечные устройства</w:t>
      </w:r>
      <w:r w:rsidRPr="001F29B3">
        <w:rPr>
          <w:color w:val="000000"/>
          <w:sz w:val="28"/>
          <w:szCs w:val="28"/>
        </w:rPr>
        <w:t>) выбираем тип компьютера и переносим его мышью в рабочую область программы (рис. 13).</w:t>
      </w:r>
    </w:p>
    <w:p w14:paraId="7D661D95" w14:textId="77777777" w:rsidR="001F29B3" w:rsidRPr="001F29B3" w:rsidRDefault="00944637" w:rsidP="001F29B3">
      <w:pPr>
        <w:widowControl/>
        <w:autoSpaceDE/>
        <w:autoSpaceDN/>
        <w:adjustRightInd/>
        <w:rPr>
          <w:color w:val="000000"/>
          <w:sz w:val="28"/>
          <w:szCs w:val="28"/>
        </w:rPr>
      </w:pPr>
      <w:bookmarkStart w:id="39" w:name="image.1.13"/>
      <w:bookmarkEnd w:id="39"/>
      <w:r w:rsidRPr="00DA78DD">
        <w:rPr>
          <w:noProof/>
          <w:color w:val="000000"/>
          <w:sz w:val="28"/>
          <w:szCs w:val="28"/>
        </w:rPr>
        <w:drawing>
          <wp:inline distT="0" distB="0" distL="0" distR="0" wp14:anchorId="01458EA3" wp14:editId="647DC3E0">
            <wp:extent cx="1813560" cy="1897380"/>
            <wp:effectExtent l="0" t="0" r="0" b="0"/>
            <wp:docPr id="80" name="Рисунок 4" descr="Устанавливаем в рабочую область программы первый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Устанавливаем в рабочую область программы первый ПК"/>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13560" cy="1897380"/>
                    </a:xfrm>
                    <a:prstGeom prst="rect">
                      <a:avLst/>
                    </a:prstGeom>
                    <a:noFill/>
                    <a:ln>
                      <a:noFill/>
                    </a:ln>
                  </pic:spPr>
                </pic:pic>
              </a:graphicData>
            </a:graphic>
          </wp:inline>
        </w:drawing>
      </w:r>
    </w:p>
    <w:p w14:paraId="5189E44C" w14:textId="77777777" w:rsidR="001F29B3" w:rsidRPr="001F29B3" w:rsidRDefault="001F29B3" w:rsidP="001F29B3">
      <w:pPr>
        <w:widowControl/>
        <w:autoSpaceDE/>
        <w:autoSpaceDN/>
        <w:adjustRightInd/>
        <w:rPr>
          <w:color w:val="000000"/>
          <w:sz w:val="28"/>
          <w:szCs w:val="28"/>
        </w:rPr>
      </w:pPr>
      <w:r w:rsidRPr="001F29B3">
        <w:rPr>
          <w:color w:val="000000"/>
          <w:sz w:val="28"/>
          <w:szCs w:val="28"/>
        </w:rPr>
        <w:br/>
      </w:r>
      <w:r w:rsidRPr="001F29B3">
        <w:rPr>
          <w:b/>
          <w:bCs/>
          <w:color w:val="000000"/>
          <w:sz w:val="28"/>
          <w:szCs w:val="28"/>
        </w:rPr>
        <w:t>Рис. 1.13. </w:t>
      </w:r>
      <w:r w:rsidRPr="001F29B3">
        <w:rPr>
          <w:color w:val="000000"/>
          <w:sz w:val="28"/>
          <w:szCs w:val="28"/>
        </w:rPr>
        <w:t>Устанавливаем в рабочую область программы первый ПК</w:t>
      </w:r>
    </w:p>
    <w:p w14:paraId="32082B86" w14:textId="77777777" w:rsidR="001F29B3" w:rsidRPr="001F29B3" w:rsidRDefault="001F29B3" w:rsidP="00DA78DD">
      <w:pPr>
        <w:widowControl/>
        <w:autoSpaceDE/>
        <w:autoSpaceDN/>
        <w:adjustRightInd/>
        <w:spacing w:before="100" w:beforeAutospacing="1" w:after="100" w:afterAutospacing="1" w:line="240" w:lineRule="atLeast"/>
        <w:rPr>
          <w:color w:val="000000"/>
          <w:sz w:val="28"/>
          <w:szCs w:val="28"/>
        </w:rPr>
      </w:pPr>
      <w:r w:rsidRPr="001F29B3">
        <w:rPr>
          <w:color w:val="000000"/>
          <w:sz w:val="28"/>
          <w:szCs w:val="28"/>
        </w:rPr>
        <w:t>Компьютеры соединяем посредством медного кроссовера </w:t>
      </w:r>
      <w:r w:rsidR="00944637" w:rsidRPr="00DA78DD">
        <w:rPr>
          <w:noProof/>
          <w:color w:val="000000"/>
          <w:sz w:val="28"/>
          <w:szCs w:val="28"/>
        </w:rPr>
        <w:drawing>
          <wp:inline distT="0" distB="0" distL="0" distR="0" wp14:anchorId="47D05F36" wp14:editId="1FE18312">
            <wp:extent cx="990600" cy="152400"/>
            <wp:effectExtent l="0" t="0" r="0" b="0"/>
            <wp:docPr id="81" name="Рисунок 5" descr="https://intuit.ru/EDI/17_07_20_1/1594937994-30092/tutorial/778/objects/1/files/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intuit.ru/EDI/17_07_20_1/1594937994-30092/tutorial/778/objects/1/files/1_03.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90600" cy="152400"/>
                    </a:xfrm>
                    <a:prstGeom prst="rect">
                      <a:avLst/>
                    </a:prstGeom>
                    <a:noFill/>
                    <a:ln>
                      <a:noFill/>
                    </a:ln>
                  </pic:spPr>
                </pic:pic>
              </a:graphicData>
            </a:graphic>
          </wp:inline>
        </w:drawing>
      </w:r>
      <w:r w:rsidRPr="001F29B3">
        <w:rPr>
          <w:color w:val="000000"/>
          <w:sz w:val="28"/>
          <w:szCs w:val="28"/>
        </w:rPr>
        <w:t> (</w:t>
      </w:r>
      <w:r w:rsidRPr="001F29B3">
        <w:rPr>
          <w:b/>
          <w:bCs/>
          <w:color w:val="000000"/>
          <w:sz w:val="28"/>
          <w:szCs w:val="28"/>
        </w:rPr>
        <w:t>Перекрестный кабель</w:t>
      </w:r>
      <w:r w:rsidRPr="001F29B3">
        <w:rPr>
          <w:color w:val="000000"/>
          <w:sz w:val="28"/>
          <w:szCs w:val="28"/>
        </w:rPr>
        <w:t>).</w:t>
      </w:r>
    </w:p>
    <w:p w14:paraId="7E7A8D71" w14:textId="77777777" w:rsidR="001F29B3" w:rsidRPr="001F29B3" w:rsidRDefault="001F29B3" w:rsidP="001F29B3">
      <w:pPr>
        <w:widowControl/>
        <w:autoSpaceDE/>
        <w:autoSpaceDN/>
        <w:adjustRightInd/>
        <w:spacing w:before="100" w:beforeAutospacing="1" w:after="100" w:afterAutospacing="1" w:line="240" w:lineRule="atLeast"/>
        <w:rPr>
          <w:color w:val="000000"/>
          <w:sz w:val="28"/>
          <w:szCs w:val="28"/>
        </w:rPr>
      </w:pPr>
      <w:r w:rsidRPr="001F29B3">
        <w:rPr>
          <w:b/>
          <w:bCs/>
          <w:color w:val="000000"/>
          <w:sz w:val="28"/>
          <w:szCs w:val="28"/>
        </w:rPr>
        <w:t>Совет</w:t>
      </w:r>
    </w:p>
    <w:p w14:paraId="3E91191E" w14:textId="77777777" w:rsidR="001F29B3" w:rsidRPr="001F29B3" w:rsidRDefault="001F29B3" w:rsidP="001F29B3">
      <w:pPr>
        <w:widowControl/>
        <w:autoSpaceDE/>
        <w:autoSpaceDN/>
        <w:adjustRightInd/>
        <w:spacing w:before="100" w:beforeAutospacing="1" w:after="100" w:afterAutospacing="1" w:line="240" w:lineRule="atLeast"/>
        <w:rPr>
          <w:color w:val="000000"/>
          <w:sz w:val="28"/>
          <w:szCs w:val="28"/>
        </w:rPr>
      </w:pPr>
      <w:r w:rsidRPr="001F29B3">
        <w:rPr>
          <w:color w:val="000000"/>
          <w:sz w:val="28"/>
          <w:szCs w:val="28"/>
        </w:rPr>
        <w:t>Если при выборе кроссовера зеленые лампочки не загорятся, то выберите тип соединения </w:t>
      </w:r>
      <w:r w:rsidRPr="001F29B3">
        <w:rPr>
          <w:b/>
          <w:bCs/>
          <w:color w:val="000000"/>
          <w:sz w:val="28"/>
          <w:szCs w:val="28"/>
        </w:rPr>
        <w:t>Автоматически</w:t>
      </w:r>
      <w:r w:rsidRPr="001F29B3">
        <w:rPr>
          <w:color w:val="000000"/>
          <w:sz w:val="28"/>
          <w:szCs w:val="28"/>
        </w:rPr>
        <w:t>.</w:t>
      </w:r>
    </w:p>
    <w:p w14:paraId="5F7D717B" w14:textId="77777777" w:rsidR="001F29B3" w:rsidRPr="001F29B3" w:rsidRDefault="001F29B3" w:rsidP="001F29B3">
      <w:pPr>
        <w:widowControl/>
        <w:autoSpaceDE/>
        <w:autoSpaceDN/>
        <w:adjustRightInd/>
        <w:spacing w:before="100" w:beforeAutospacing="1" w:after="100" w:afterAutospacing="1" w:line="240" w:lineRule="atLeast"/>
        <w:rPr>
          <w:color w:val="000000"/>
          <w:sz w:val="28"/>
          <w:szCs w:val="28"/>
        </w:rPr>
      </w:pPr>
      <w:r w:rsidRPr="001F29B3">
        <w:rPr>
          <w:color w:val="000000"/>
          <w:sz w:val="28"/>
          <w:szCs w:val="28"/>
        </w:rPr>
        <w:t>Теперь приступим к настройке левого ПК: щелкаем на нем мышью, переходим на вкладку </w:t>
      </w:r>
      <w:r w:rsidRPr="001F29B3">
        <w:rPr>
          <w:b/>
          <w:bCs/>
          <w:color w:val="000000"/>
          <w:sz w:val="28"/>
          <w:szCs w:val="28"/>
        </w:rPr>
        <w:t>Ip Configuration</w:t>
      </w:r>
      <w:r w:rsidRPr="001F29B3">
        <w:rPr>
          <w:color w:val="000000"/>
          <w:sz w:val="28"/>
          <w:szCs w:val="28"/>
        </w:rPr>
        <w:t> (Настройка </w:t>
      </w:r>
      <w:bookmarkStart w:id="40" w:name="keyword59"/>
      <w:bookmarkEnd w:id="40"/>
      <w:r w:rsidRPr="001F29B3">
        <w:rPr>
          <w:i/>
          <w:iCs/>
          <w:color w:val="000000"/>
          <w:sz w:val="28"/>
          <w:szCs w:val="28"/>
        </w:rPr>
        <w:t>IP</w:t>
      </w:r>
      <w:r w:rsidRPr="001F29B3">
        <w:rPr>
          <w:color w:val="000000"/>
          <w:sz w:val="28"/>
          <w:szCs w:val="28"/>
        </w:rPr>
        <w:t>) – </w:t>
      </w:r>
      <w:hyperlink r:id="rId93" w:anchor="image.1.14" w:history="1">
        <w:r w:rsidRPr="001F29B3">
          <w:rPr>
            <w:color w:val="0071A6"/>
            <w:sz w:val="28"/>
            <w:szCs w:val="28"/>
          </w:rPr>
          <w:t>рис. 1.14</w:t>
        </w:r>
      </w:hyperlink>
      <w:r w:rsidRPr="001F29B3">
        <w:rPr>
          <w:color w:val="000000"/>
          <w:sz w:val="28"/>
          <w:szCs w:val="28"/>
        </w:rPr>
        <w:t>.</w:t>
      </w:r>
    </w:p>
    <w:p w14:paraId="6A7776DD" w14:textId="77777777" w:rsidR="001F29B3" w:rsidRPr="001F29B3" w:rsidRDefault="00944637" w:rsidP="001F29B3">
      <w:pPr>
        <w:widowControl/>
        <w:autoSpaceDE/>
        <w:autoSpaceDN/>
        <w:adjustRightInd/>
        <w:rPr>
          <w:color w:val="000000"/>
          <w:sz w:val="28"/>
          <w:szCs w:val="28"/>
        </w:rPr>
      </w:pPr>
      <w:bookmarkStart w:id="41" w:name="image.1.14"/>
      <w:bookmarkEnd w:id="41"/>
      <w:r w:rsidRPr="00DA78DD">
        <w:rPr>
          <w:noProof/>
          <w:color w:val="000000"/>
          <w:sz w:val="28"/>
          <w:szCs w:val="28"/>
        </w:rPr>
        <w:drawing>
          <wp:inline distT="0" distB="0" distL="0" distR="0" wp14:anchorId="296E04F5" wp14:editId="7CC1066A">
            <wp:extent cx="4221480" cy="1341120"/>
            <wp:effectExtent l="0" t="0" r="0" b="0"/>
            <wp:docPr id="82" name="Рисунок 6" descr="Стрелка показывает на кнопку открытия окна IP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трелка показывает на кнопку открытия окна IP Configuratio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21480" cy="1341120"/>
                    </a:xfrm>
                    <a:prstGeom prst="rect">
                      <a:avLst/>
                    </a:prstGeom>
                    <a:noFill/>
                    <a:ln>
                      <a:noFill/>
                    </a:ln>
                  </pic:spPr>
                </pic:pic>
              </a:graphicData>
            </a:graphic>
          </wp:inline>
        </w:drawing>
      </w:r>
    </w:p>
    <w:p w14:paraId="0417EDCE" w14:textId="77777777" w:rsidR="001F29B3" w:rsidRPr="001F29B3" w:rsidRDefault="001F29B3" w:rsidP="001F29B3">
      <w:pPr>
        <w:widowControl/>
        <w:autoSpaceDE/>
        <w:autoSpaceDN/>
        <w:adjustRightInd/>
        <w:rPr>
          <w:color w:val="000000"/>
          <w:sz w:val="28"/>
          <w:szCs w:val="28"/>
        </w:rPr>
      </w:pPr>
      <w:r w:rsidRPr="001F29B3">
        <w:rPr>
          <w:color w:val="000000"/>
          <w:sz w:val="28"/>
          <w:szCs w:val="28"/>
        </w:rPr>
        <w:br/>
      </w:r>
      <w:r w:rsidRPr="001F29B3">
        <w:rPr>
          <w:b/>
          <w:bCs/>
          <w:color w:val="000000"/>
          <w:sz w:val="28"/>
          <w:szCs w:val="28"/>
        </w:rPr>
        <w:t>Рис. 1.14. </w:t>
      </w:r>
      <w:r w:rsidRPr="001F29B3">
        <w:rPr>
          <w:color w:val="000000"/>
          <w:sz w:val="28"/>
          <w:szCs w:val="28"/>
        </w:rPr>
        <w:t>Стрелка показывает на кнопку открытия окна IP Configuration</w:t>
      </w:r>
    </w:p>
    <w:p w14:paraId="250AB26F" w14:textId="77777777" w:rsidR="001F29B3" w:rsidRPr="001F29B3" w:rsidRDefault="001F29B3" w:rsidP="00DA78DD">
      <w:pPr>
        <w:widowControl/>
        <w:autoSpaceDE/>
        <w:autoSpaceDN/>
        <w:adjustRightInd/>
        <w:spacing w:before="100" w:beforeAutospacing="1" w:after="100" w:afterAutospacing="1" w:line="240" w:lineRule="atLeast"/>
        <w:rPr>
          <w:color w:val="000000"/>
          <w:sz w:val="28"/>
          <w:szCs w:val="28"/>
        </w:rPr>
      </w:pPr>
      <w:r w:rsidRPr="001F29B3">
        <w:rPr>
          <w:color w:val="000000"/>
          <w:sz w:val="28"/>
          <w:szCs w:val="28"/>
        </w:rPr>
        <w:t>Для первого ПК вводим </w:t>
      </w:r>
      <w:bookmarkStart w:id="42" w:name="keyword60"/>
      <w:bookmarkEnd w:id="42"/>
      <w:r w:rsidRPr="001F29B3">
        <w:rPr>
          <w:i/>
          <w:iCs/>
          <w:color w:val="000000"/>
          <w:sz w:val="28"/>
          <w:szCs w:val="28"/>
        </w:rPr>
        <w:t>IP</w:t>
      </w:r>
      <w:r w:rsidRPr="001F29B3">
        <w:rPr>
          <w:color w:val="000000"/>
          <w:sz w:val="28"/>
          <w:szCs w:val="28"/>
        </w:rPr>
        <w:t> </w:t>
      </w:r>
      <w:bookmarkStart w:id="43" w:name="keyword61"/>
      <w:bookmarkEnd w:id="43"/>
      <w:r w:rsidRPr="001F29B3">
        <w:rPr>
          <w:i/>
          <w:iCs/>
          <w:color w:val="000000"/>
          <w:sz w:val="28"/>
          <w:szCs w:val="28"/>
        </w:rPr>
        <w:t>адрес</w:t>
      </w:r>
      <w:r w:rsidRPr="001F29B3">
        <w:rPr>
          <w:color w:val="000000"/>
          <w:sz w:val="28"/>
          <w:szCs w:val="28"/>
        </w:rPr>
        <w:t> 192.168.1.1 и маску подсети 255.255.255.0, окно закрываем (</w:t>
      </w:r>
      <w:hyperlink r:id="rId95" w:anchor="image.1.15" w:history="1">
        <w:r w:rsidRPr="001F29B3">
          <w:rPr>
            <w:color w:val="0071A6"/>
            <w:sz w:val="28"/>
            <w:szCs w:val="28"/>
          </w:rPr>
          <w:t> рис. 1.15</w:t>
        </w:r>
      </w:hyperlink>
      <w:r w:rsidRPr="001F29B3">
        <w:rPr>
          <w:color w:val="000000"/>
          <w:sz w:val="28"/>
          <w:szCs w:val="28"/>
        </w:rPr>
        <w:t>). Аналогично настраиваем второй ПК на </w:t>
      </w:r>
      <w:bookmarkStart w:id="44" w:name="keyword62"/>
      <w:bookmarkEnd w:id="44"/>
      <w:r w:rsidRPr="001F29B3">
        <w:rPr>
          <w:i/>
          <w:iCs/>
          <w:color w:val="000000"/>
          <w:sz w:val="28"/>
          <w:szCs w:val="28"/>
        </w:rPr>
        <w:t>адрес</w:t>
      </w:r>
      <w:r w:rsidRPr="001F29B3">
        <w:rPr>
          <w:color w:val="000000"/>
          <w:sz w:val="28"/>
          <w:szCs w:val="28"/>
        </w:rPr>
        <w:t> 192.168.1.2 и ту же маску.</w:t>
      </w:r>
    </w:p>
    <w:p w14:paraId="266C0173" w14:textId="77777777" w:rsidR="001F29B3" w:rsidRPr="001F29B3" w:rsidRDefault="00944637" w:rsidP="001F29B3">
      <w:pPr>
        <w:widowControl/>
        <w:autoSpaceDE/>
        <w:autoSpaceDN/>
        <w:adjustRightInd/>
        <w:rPr>
          <w:color w:val="000000"/>
          <w:sz w:val="28"/>
          <w:szCs w:val="28"/>
        </w:rPr>
      </w:pPr>
      <w:bookmarkStart w:id="45" w:name="image.1.15"/>
      <w:bookmarkEnd w:id="45"/>
      <w:r w:rsidRPr="00DA78DD">
        <w:rPr>
          <w:noProof/>
          <w:color w:val="000000"/>
          <w:sz w:val="28"/>
          <w:szCs w:val="28"/>
        </w:rPr>
        <w:drawing>
          <wp:inline distT="0" distB="0" distL="0" distR="0" wp14:anchorId="1420016E" wp14:editId="2AE3823F">
            <wp:extent cx="3817620" cy="3375660"/>
            <wp:effectExtent l="0" t="0" r="0" b="0"/>
            <wp:docPr id="83" name="Рисунок 7" descr="Окно настройки P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кно настройки PC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7620" cy="3375660"/>
                    </a:xfrm>
                    <a:prstGeom prst="rect">
                      <a:avLst/>
                    </a:prstGeom>
                    <a:noFill/>
                    <a:ln>
                      <a:noFill/>
                    </a:ln>
                  </pic:spPr>
                </pic:pic>
              </a:graphicData>
            </a:graphic>
          </wp:inline>
        </w:drawing>
      </w:r>
    </w:p>
    <w:p w14:paraId="18806A4D" w14:textId="77777777" w:rsidR="001F29B3" w:rsidRPr="001F29B3" w:rsidRDefault="001F29B3" w:rsidP="001F29B3">
      <w:pPr>
        <w:widowControl/>
        <w:autoSpaceDE/>
        <w:autoSpaceDN/>
        <w:adjustRightInd/>
        <w:rPr>
          <w:color w:val="000000"/>
          <w:sz w:val="28"/>
          <w:szCs w:val="28"/>
        </w:rPr>
      </w:pPr>
      <w:r w:rsidRPr="001F29B3">
        <w:rPr>
          <w:color w:val="000000"/>
          <w:sz w:val="28"/>
          <w:szCs w:val="28"/>
        </w:rPr>
        <w:br/>
      </w:r>
      <w:r w:rsidRPr="001F29B3">
        <w:rPr>
          <w:b/>
          <w:bCs/>
          <w:color w:val="000000"/>
          <w:sz w:val="28"/>
          <w:szCs w:val="28"/>
        </w:rPr>
        <w:t>Рис. 1.15. </w:t>
      </w:r>
      <w:r w:rsidRPr="001F29B3">
        <w:rPr>
          <w:color w:val="000000"/>
          <w:sz w:val="28"/>
          <w:szCs w:val="28"/>
        </w:rPr>
        <w:t>Окно настройки PC0</w:t>
      </w:r>
    </w:p>
    <w:p w14:paraId="117AD76E" w14:textId="77777777" w:rsidR="001F29B3" w:rsidRPr="001F29B3" w:rsidRDefault="001F29B3" w:rsidP="00DA78DD">
      <w:pPr>
        <w:widowControl/>
        <w:autoSpaceDE/>
        <w:autoSpaceDN/>
        <w:adjustRightInd/>
        <w:spacing w:before="100" w:beforeAutospacing="1" w:after="100" w:afterAutospacing="1" w:line="240" w:lineRule="atLeast"/>
        <w:rPr>
          <w:color w:val="000000"/>
          <w:sz w:val="28"/>
          <w:szCs w:val="28"/>
        </w:rPr>
      </w:pPr>
      <w:r w:rsidRPr="001F29B3">
        <w:rPr>
          <w:color w:val="000000"/>
          <w:sz w:val="28"/>
          <w:szCs w:val="28"/>
        </w:rPr>
        <w:t>Далее проверим наличие связи ПК и убедимся, что ПК0 и ПК1 видят друг друга. Для этого на вкладке </w:t>
      </w:r>
      <w:r w:rsidR="00944637" w:rsidRPr="00DA78DD">
        <w:rPr>
          <w:noProof/>
          <w:color w:val="000000"/>
          <w:sz w:val="28"/>
          <w:szCs w:val="28"/>
        </w:rPr>
        <w:drawing>
          <wp:inline distT="0" distB="0" distL="0" distR="0" wp14:anchorId="750887F2" wp14:editId="63543FAE">
            <wp:extent cx="601980" cy="182880"/>
            <wp:effectExtent l="0" t="0" r="0" b="0"/>
            <wp:docPr id="84" name="Рисунок 8" descr="https://intuit.ru/EDI/17_07_20_1/1594937994-30092/tutorial/778/objects/1/files/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intuit.ru/EDI/17_07_20_1/1594937994-30092/tutorial/778/objects/1/files/1_04.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1980" cy="182880"/>
                    </a:xfrm>
                    <a:prstGeom prst="rect">
                      <a:avLst/>
                    </a:prstGeom>
                    <a:noFill/>
                    <a:ln>
                      <a:noFill/>
                    </a:ln>
                  </pic:spPr>
                </pic:pic>
              </a:graphicData>
            </a:graphic>
          </wp:inline>
        </w:drawing>
      </w:r>
      <w:r w:rsidRPr="001F29B3">
        <w:rPr>
          <w:color w:val="000000"/>
          <w:sz w:val="28"/>
          <w:szCs w:val="28"/>
        </w:rPr>
        <w:t>(</w:t>
      </w:r>
      <w:r w:rsidRPr="001F29B3">
        <w:rPr>
          <w:b/>
          <w:bCs/>
          <w:color w:val="000000"/>
          <w:sz w:val="28"/>
          <w:szCs w:val="28"/>
        </w:rPr>
        <w:t>Рабочий стол</w:t>
      </w:r>
      <w:r w:rsidRPr="001F29B3">
        <w:rPr>
          <w:color w:val="000000"/>
          <w:sz w:val="28"/>
          <w:szCs w:val="28"/>
        </w:rPr>
        <w:t>) перейдем в </w:t>
      </w:r>
      <w:bookmarkStart w:id="46" w:name="keyword63"/>
      <w:bookmarkEnd w:id="46"/>
      <w:r w:rsidRPr="001F29B3">
        <w:rPr>
          <w:i/>
          <w:iCs/>
          <w:color w:val="000000"/>
          <w:sz w:val="28"/>
          <w:szCs w:val="28"/>
        </w:rPr>
        <w:t>поле</w:t>
      </w:r>
      <w:r w:rsidRPr="001F29B3">
        <w:rPr>
          <w:color w:val="000000"/>
          <w:sz w:val="28"/>
          <w:szCs w:val="28"/>
        </w:rPr>
        <w:t> run (</w:t>
      </w:r>
      <w:bookmarkStart w:id="47" w:name="keyword64"/>
      <w:bookmarkEnd w:id="47"/>
      <w:r w:rsidRPr="001F29B3">
        <w:rPr>
          <w:i/>
          <w:iCs/>
          <w:color w:val="000000"/>
          <w:sz w:val="28"/>
          <w:szCs w:val="28"/>
        </w:rPr>
        <w:t>Командная строка</w:t>
      </w:r>
      <w:r w:rsidRPr="001F29B3">
        <w:rPr>
          <w:color w:val="000000"/>
          <w:sz w:val="28"/>
          <w:szCs w:val="28"/>
        </w:rPr>
        <w:t>) и пропингуем соседний ПК (</w:t>
      </w:r>
      <w:hyperlink r:id="rId98" w:anchor="image.1.16" w:history="1">
        <w:r w:rsidRPr="001F29B3">
          <w:rPr>
            <w:color w:val="0071A6"/>
            <w:sz w:val="28"/>
            <w:szCs w:val="28"/>
          </w:rPr>
          <w:t> рис. 1.16</w:t>
        </w:r>
      </w:hyperlink>
      <w:r w:rsidRPr="001F29B3">
        <w:rPr>
          <w:color w:val="000000"/>
          <w:sz w:val="28"/>
          <w:szCs w:val="28"/>
        </w:rPr>
        <w:t>).</w:t>
      </w:r>
    </w:p>
    <w:p w14:paraId="30A74711" w14:textId="77777777" w:rsidR="001F29B3" w:rsidRPr="001F29B3" w:rsidRDefault="00944637" w:rsidP="001F29B3">
      <w:pPr>
        <w:widowControl/>
        <w:autoSpaceDE/>
        <w:autoSpaceDN/>
        <w:adjustRightInd/>
        <w:rPr>
          <w:color w:val="000000"/>
          <w:sz w:val="28"/>
          <w:szCs w:val="28"/>
        </w:rPr>
      </w:pPr>
      <w:bookmarkStart w:id="48" w:name="image.1.16"/>
      <w:bookmarkEnd w:id="48"/>
      <w:r w:rsidRPr="00DA78DD">
        <w:rPr>
          <w:noProof/>
          <w:color w:val="000000"/>
          <w:sz w:val="28"/>
          <w:szCs w:val="28"/>
        </w:rPr>
        <w:drawing>
          <wp:inline distT="0" distB="0" distL="0" distR="0" wp14:anchorId="321BDE4A" wp14:editId="722B7BD2">
            <wp:extent cx="4678680" cy="1440180"/>
            <wp:effectExtent l="0" t="0" r="0" b="0"/>
            <wp:docPr id="85" name="Рисунок 9" descr="Кнопка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Кнопка ru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78680" cy="1440180"/>
                    </a:xfrm>
                    <a:prstGeom prst="rect">
                      <a:avLst/>
                    </a:prstGeom>
                    <a:noFill/>
                    <a:ln>
                      <a:noFill/>
                    </a:ln>
                  </pic:spPr>
                </pic:pic>
              </a:graphicData>
            </a:graphic>
          </wp:inline>
        </w:drawing>
      </w:r>
    </w:p>
    <w:p w14:paraId="1C5E222E" w14:textId="77777777" w:rsidR="001F29B3" w:rsidRPr="001F29B3" w:rsidRDefault="001F29B3" w:rsidP="001F29B3">
      <w:pPr>
        <w:widowControl/>
        <w:autoSpaceDE/>
        <w:autoSpaceDN/>
        <w:adjustRightInd/>
        <w:rPr>
          <w:color w:val="000000"/>
          <w:sz w:val="28"/>
          <w:szCs w:val="28"/>
        </w:rPr>
      </w:pPr>
      <w:r w:rsidRPr="001F29B3">
        <w:rPr>
          <w:color w:val="000000"/>
          <w:sz w:val="28"/>
          <w:szCs w:val="28"/>
        </w:rPr>
        <w:br/>
      </w:r>
      <w:r w:rsidRPr="001F29B3">
        <w:rPr>
          <w:b/>
          <w:bCs/>
          <w:color w:val="000000"/>
          <w:sz w:val="28"/>
          <w:szCs w:val="28"/>
        </w:rPr>
        <w:t>Рис. 1.16. </w:t>
      </w:r>
      <w:r w:rsidRPr="001F29B3">
        <w:rPr>
          <w:color w:val="000000"/>
          <w:sz w:val="28"/>
          <w:szCs w:val="28"/>
        </w:rPr>
        <w:t>Кнопка run</w:t>
      </w:r>
    </w:p>
    <w:p w14:paraId="625211BB" w14:textId="77777777" w:rsidR="001F29B3" w:rsidRPr="001F29B3" w:rsidRDefault="001F29B3" w:rsidP="00DA78DD">
      <w:pPr>
        <w:widowControl/>
        <w:autoSpaceDE/>
        <w:autoSpaceDN/>
        <w:adjustRightInd/>
        <w:spacing w:before="100" w:beforeAutospacing="1" w:after="100" w:afterAutospacing="1" w:line="240" w:lineRule="atLeast"/>
        <w:rPr>
          <w:color w:val="000000"/>
          <w:sz w:val="28"/>
          <w:szCs w:val="28"/>
        </w:rPr>
      </w:pPr>
      <w:r w:rsidRPr="001F29B3">
        <w:rPr>
          <w:color w:val="000000"/>
          <w:sz w:val="28"/>
          <w:szCs w:val="28"/>
        </w:rPr>
        <w:t>Как видно из </w:t>
      </w:r>
      <w:hyperlink r:id="rId100" w:anchor="image.1.17" w:history="1">
        <w:r w:rsidRPr="001F29B3">
          <w:rPr>
            <w:color w:val="0071A6"/>
            <w:sz w:val="28"/>
            <w:szCs w:val="28"/>
          </w:rPr>
          <w:t>рис. 1.17</w:t>
        </w:r>
      </w:hyperlink>
      <w:r w:rsidRPr="001F29B3">
        <w:rPr>
          <w:color w:val="000000"/>
          <w:sz w:val="28"/>
          <w:szCs w:val="28"/>
        </w:rPr>
        <w:t> </w:t>
      </w:r>
      <w:bookmarkStart w:id="49" w:name="keyword65"/>
      <w:bookmarkEnd w:id="49"/>
      <w:r w:rsidRPr="001F29B3">
        <w:rPr>
          <w:i/>
          <w:iCs/>
          <w:color w:val="000000"/>
          <w:sz w:val="28"/>
          <w:szCs w:val="28"/>
        </w:rPr>
        <w:t>связь</w:t>
      </w:r>
      <w:r w:rsidRPr="001F29B3">
        <w:rPr>
          <w:color w:val="000000"/>
          <w:sz w:val="28"/>
          <w:szCs w:val="28"/>
        </w:rPr>
        <w:t> между ПК присутствует (настроена).</w:t>
      </w:r>
    </w:p>
    <w:p w14:paraId="017F16AB" w14:textId="77777777" w:rsidR="001F29B3" w:rsidRPr="001F29B3" w:rsidRDefault="00944637" w:rsidP="001F29B3">
      <w:pPr>
        <w:widowControl/>
        <w:autoSpaceDE/>
        <w:autoSpaceDN/>
        <w:adjustRightInd/>
        <w:rPr>
          <w:color w:val="000000"/>
          <w:sz w:val="28"/>
          <w:szCs w:val="28"/>
        </w:rPr>
      </w:pPr>
      <w:bookmarkStart w:id="50" w:name="image.1.17"/>
      <w:bookmarkEnd w:id="50"/>
      <w:r w:rsidRPr="00DA78DD">
        <w:rPr>
          <w:noProof/>
          <w:color w:val="000000"/>
          <w:sz w:val="28"/>
          <w:szCs w:val="28"/>
        </w:rPr>
        <w:drawing>
          <wp:inline distT="0" distB="0" distL="0" distR="0" wp14:anchorId="093A174F" wp14:editId="149CFA75">
            <wp:extent cx="3604260" cy="2316480"/>
            <wp:effectExtent l="0" t="0" r="0" b="0"/>
            <wp:docPr id="86" name="Рисунок 10" descr="Пинг прошел успеш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инг прошел успешно"/>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04260" cy="2316480"/>
                    </a:xfrm>
                    <a:prstGeom prst="rect">
                      <a:avLst/>
                    </a:prstGeom>
                    <a:noFill/>
                    <a:ln>
                      <a:noFill/>
                    </a:ln>
                  </pic:spPr>
                </pic:pic>
              </a:graphicData>
            </a:graphic>
          </wp:inline>
        </w:drawing>
      </w:r>
    </w:p>
    <w:p w14:paraId="03954889" w14:textId="77777777" w:rsidR="001F29B3" w:rsidRPr="001F29B3" w:rsidRDefault="001F29B3" w:rsidP="001F29B3">
      <w:pPr>
        <w:widowControl/>
        <w:autoSpaceDE/>
        <w:autoSpaceDN/>
        <w:adjustRightInd/>
        <w:rPr>
          <w:color w:val="000000"/>
          <w:sz w:val="28"/>
          <w:szCs w:val="28"/>
        </w:rPr>
      </w:pPr>
      <w:r w:rsidRPr="001F29B3">
        <w:rPr>
          <w:color w:val="000000"/>
          <w:sz w:val="28"/>
          <w:szCs w:val="28"/>
        </w:rPr>
        <w:br/>
      </w:r>
      <w:r w:rsidRPr="001F29B3">
        <w:rPr>
          <w:b/>
          <w:bCs/>
          <w:color w:val="000000"/>
          <w:sz w:val="28"/>
          <w:szCs w:val="28"/>
        </w:rPr>
        <w:t>Рис. 1.17. </w:t>
      </w:r>
      <w:r w:rsidRPr="001F29B3">
        <w:rPr>
          <w:color w:val="000000"/>
          <w:sz w:val="28"/>
          <w:szCs w:val="28"/>
        </w:rPr>
        <w:t>Пинг прошел успешно</w:t>
      </w:r>
    </w:p>
    <w:p w14:paraId="110C5BE8" w14:textId="77777777" w:rsidR="001F29B3" w:rsidRPr="001F29B3" w:rsidRDefault="001F29B3" w:rsidP="00DA78DD">
      <w:pPr>
        <w:widowControl/>
        <w:autoSpaceDE/>
        <w:autoSpaceDN/>
        <w:adjustRightInd/>
        <w:spacing w:before="100" w:beforeAutospacing="1" w:after="100" w:afterAutospacing="1" w:line="240" w:lineRule="atLeast"/>
        <w:rPr>
          <w:color w:val="000000"/>
          <w:sz w:val="28"/>
          <w:szCs w:val="28"/>
        </w:rPr>
      </w:pPr>
      <w:r w:rsidRPr="001F29B3">
        <w:rPr>
          <w:color w:val="000000"/>
          <w:sz w:val="28"/>
          <w:szCs w:val="28"/>
        </w:rPr>
        <w:t>Пример выполнения практической работы по настройке сети из двух ПК (</w:t>
      </w:r>
      <w:r w:rsidR="00944637" w:rsidRPr="00DA78DD">
        <w:rPr>
          <w:noProof/>
          <w:color w:val="0071A6"/>
          <w:sz w:val="28"/>
          <w:szCs w:val="28"/>
        </w:rPr>
        <w:drawing>
          <wp:inline distT="0" distB="0" distL="0" distR="0" wp14:anchorId="65411C4A" wp14:editId="0DE72F28">
            <wp:extent cx="304800" cy="304800"/>
            <wp:effectExtent l="0" t="0" r="0" b="0"/>
            <wp:docPr id="87" name="Рисунок 11" descr="http://www.intuit.ru/sites/default/files/icons/www.gif">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intuit.ru/sites/default/files/icons/www.gif">
                      <a:hlinkClick r:id="rId102" tgtFrame="&quot;_blank&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hyperlink r:id="rId104" w:tgtFrame="_blank" w:history="1">
        <w:r w:rsidRPr="001F29B3">
          <w:rPr>
            <w:color w:val="0071A6"/>
            <w:sz w:val="28"/>
            <w:szCs w:val="28"/>
          </w:rPr>
          <w:t>файл task-1-1.pkt</w:t>
        </w:r>
      </w:hyperlink>
      <w:r w:rsidRPr="001F29B3">
        <w:rPr>
          <w:color w:val="000000"/>
          <w:sz w:val="28"/>
          <w:szCs w:val="28"/>
        </w:rPr>
        <w:t>) прилагается.</w:t>
      </w:r>
    </w:p>
    <w:p w14:paraId="222E91BB" w14:textId="77777777" w:rsidR="001F29B3" w:rsidRPr="001F29B3" w:rsidRDefault="001F29B3" w:rsidP="001F29B3">
      <w:pPr>
        <w:widowControl/>
        <w:autoSpaceDE/>
        <w:autoSpaceDN/>
        <w:adjustRightInd/>
        <w:spacing w:before="75" w:after="75"/>
        <w:outlineLvl w:val="2"/>
        <w:rPr>
          <w:b/>
          <w:bCs/>
          <w:color w:val="000000"/>
          <w:sz w:val="28"/>
          <w:szCs w:val="28"/>
        </w:rPr>
      </w:pPr>
      <w:bookmarkStart w:id="51" w:name="sect13"/>
      <w:bookmarkEnd w:id="51"/>
      <w:r w:rsidRPr="001F29B3">
        <w:rPr>
          <w:b/>
          <w:bCs/>
          <w:color w:val="000000"/>
          <w:sz w:val="28"/>
          <w:szCs w:val="28"/>
        </w:rPr>
        <w:t>Задание 1</w:t>
      </w:r>
    </w:p>
    <w:p w14:paraId="6F998136" w14:textId="77777777" w:rsidR="001F29B3" w:rsidRPr="001F29B3" w:rsidRDefault="001F29B3" w:rsidP="00DA78DD">
      <w:pPr>
        <w:widowControl/>
        <w:autoSpaceDE/>
        <w:autoSpaceDN/>
        <w:adjustRightInd/>
        <w:spacing w:before="100" w:beforeAutospacing="1" w:after="100" w:afterAutospacing="1" w:line="240" w:lineRule="atLeast"/>
        <w:rPr>
          <w:color w:val="000000"/>
          <w:sz w:val="28"/>
          <w:szCs w:val="28"/>
        </w:rPr>
      </w:pPr>
      <w:r w:rsidRPr="001F29B3">
        <w:rPr>
          <w:color w:val="000000"/>
          <w:sz w:val="28"/>
          <w:szCs w:val="28"/>
        </w:rPr>
        <w:t>Создайте свою </w:t>
      </w:r>
      <w:bookmarkStart w:id="52" w:name="keyword66"/>
      <w:bookmarkEnd w:id="52"/>
      <w:r w:rsidRPr="001F29B3">
        <w:rPr>
          <w:i/>
          <w:iCs/>
          <w:color w:val="000000"/>
          <w:sz w:val="28"/>
          <w:szCs w:val="28"/>
        </w:rPr>
        <w:t>сеть</w:t>
      </w:r>
      <w:r w:rsidRPr="001F29B3">
        <w:rPr>
          <w:color w:val="000000"/>
          <w:sz w:val="28"/>
          <w:szCs w:val="28"/>
        </w:rPr>
        <w:t> из 2х ПК и настройте ее работу.</w:t>
      </w:r>
    </w:p>
    <w:p w14:paraId="6EFEF591" w14:textId="77777777" w:rsidR="001F29B3" w:rsidRPr="00DA78DD" w:rsidRDefault="001F29B3" w:rsidP="001F29B3">
      <w:pPr>
        <w:spacing w:line="360" w:lineRule="auto"/>
        <w:ind w:right="-20" w:firstLine="709"/>
        <w:jc w:val="both"/>
        <w:rPr>
          <w:b/>
          <w:bCs/>
          <w:sz w:val="28"/>
          <w:szCs w:val="28"/>
        </w:rPr>
      </w:pPr>
      <w:r w:rsidRPr="00DA78DD">
        <w:rPr>
          <w:b/>
          <w:bCs/>
          <w:sz w:val="28"/>
          <w:szCs w:val="28"/>
        </w:rPr>
        <w:t>Содержание отчёта:</w:t>
      </w:r>
    </w:p>
    <w:p w14:paraId="461FACBE" w14:textId="77777777" w:rsidR="001F29B3" w:rsidRPr="00DA78DD" w:rsidRDefault="001F29B3" w:rsidP="00011BEA">
      <w:pPr>
        <w:widowControl/>
        <w:numPr>
          <w:ilvl w:val="0"/>
          <w:numId w:val="30"/>
        </w:numPr>
        <w:autoSpaceDE/>
        <w:autoSpaceDN/>
        <w:adjustRightInd/>
        <w:spacing w:line="360" w:lineRule="auto"/>
        <w:ind w:right="-20"/>
        <w:jc w:val="both"/>
        <w:rPr>
          <w:bCs/>
          <w:sz w:val="28"/>
          <w:szCs w:val="28"/>
        </w:rPr>
      </w:pPr>
      <w:r w:rsidRPr="00DA78DD">
        <w:rPr>
          <w:bCs/>
          <w:sz w:val="28"/>
          <w:szCs w:val="28"/>
        </w:rPr>
        <w:t>Титульный лист.</w:t>
      </w:r>
    </w:p>
    <w:p w14:paraId="4832D29C" w14:textId="77777777" w:rsidR="001F29B3" w:rsidRPr="00DA78DD" w:rsidRDefault="001F29B3" w:rsidP="00011BEA">
      <w:pPr>
        <w:widowControl/>
        <w:numPr>
          <w:ilvl w:val="0"/>
          <w:numId w:val="30"/>
        </w:numPr>
        <w:autoSpaceDE/>
        <w:autoSpaceDN/>
        <w:adjustRightInd/>
        <w:spacing w:line="360" w:lineRule="auto"/>
        <w:ind w:left="0" w:right="-20" w:firstLine="709"/>
        <w:jc w:val="both"/>
        <w:rPr>
          <w:bCs/>
          <w:sz w:val="28"/>
          <w:szCs w:val="28"/>
        </w:rPr>
      </w:pPr>
      <w:r w:rsidRPr="00DA78DD">
        <w:rPr>
          <w:bCs/>
          <w:sz w:val="28"/>
          <w:szCs w:val="28"/>
        </w:rPr>
        <w:t>Цель работы и задание.</w:t>
      </w:r>
    </w:p>
    <w:p w14:paraId="60C67F7D" w14:textId="77777777" w:rsidR="001F29B3" w:rsidRPr="00DA78DD" w:rsidRDefault="001F29B3" w:rsidP="00011BEA">
      <w:pPr>
        <w:widowControl/>
        <w:numPr>
          <w:ilvl w:val="0"/>
          <w:numId w:val="30"/>
        </w:numPr>
        <w:autoSpaceDE/>
        <w:autoSpaceDN/>
        <w:adjustRightInd/>
        <w:spacing w:line="360" w:lineRule="auto"/>
        <w:ind w:left="0" w:right="-20" w:firstLine="709"/>
        <w:jc w:val="both"/>
        <w:rPr>
          <w:bCs/>
          <w:sz w:val="28"/>
          <w:szCs w:val="28"/>
        </w:rPr>
      </w:pPr>
      <w:r w:rsidRPr="00DA78DD">
        <w:rPr>
          <w:bCs/>
          <w:sz w:val="28"/>
          <w:szCs w:val="28"/>
        </w:rPr>
        <w:t>Скриншоты основных этапов работы.</w:t>
      </w:r>
    </w:p>
    <w:p w14:paraId="3A15CFED" w14:textId="77777777" w:rsidR="001F29B3" w:rsidRPr="00DA78DD" w:rsidRDefault="001F29B3" w:rsidP="00011BEA">
      <w:pPr>
        <w:widowControl/>
        <w:numPr>
          <w:ilvl w:val="0"/>
          <w:numId w:val="30"/>
        </w:numPr>
        <w:autoSpaceDE/>
        <w:autoSpaceDN/>
        <w:adjustRightInd/>
        <w:spacing w:line="360" w:lineRule="auto"/>
        <w:ind w:left="0" w:right="-20" w:firstLine="709"/>
        <w:jc w:val="both"/>
        <w:rPr>
          <w:bCs/>
          <w:sz w:val="28"/>
          <w:szCs w:val="28"/>
        </w:rPr>
      </w:pPr>
      <w:r w:rsidRPr="00DA78DD">
        <w:rPr>
          <w:bCs/>
          <w:sz w:val="28"/>
          <w:szCs w:val="28"/>
        </w:rPr>
        <w:t>Анализ полученных результатов и выводы по работе.</w:t>
      </w:r>
    </w:p>
    <w:p w14:paraId="71D6980D" w14:textId="77777777" w:rsidR="001F29B3" w:rsidRPr="00C926CE" w:rsidRDefault="001F29B3" w:rsidP="00DA78DD">
      <w:pPr>
        <w:pStyle w:val="10"/>
        <w:jc w:val="center"/>
        <w:rPr>
          <w:sz w:val="28"/>
        </w:rPr>
      </w:pPr>
    </w:p>
    <w:p w14:paraId="50942C93" w14:textId="77777777" w:rsidR="00DA78DD" w:rsidRPr="00DA78DD" w:rsidRDefault="00B41B38" w:rsidP="00DA78DD">
      <w:pPr>
        <w:pStyle w:val="10"/>
        <w:jc w:val="center"/>
        <w:rPr>
          <w:sz w:val="28"/>
          <w:szCs w:val="28"/>
          <w:lang w:eastAsia="en-US"/>
        </w:rPr>
      </w:pPr>
      <w:bookmarkStart w:id="53" w:name="_Toc84885770"/>
      <w:r w:rsidRPr="00C926CE">
        <w:rPr>
          <w:sz w:val="28"/>
        </w:rPr>
        <w:t>Практическая работа № 8.</w:t>
      </w:r>
      <w:bookmarkEnd w:id="53"/>
      <w:r w:rsidR="00DA78DD" w:rsidRPr="00DA78DD">
        <w:rPr>
          <w:spacing w:val="-2"/>
          <w:sz w:val="28"/>
          <w:szCs w:val="28"/>
          <w:lang w:eastAsia="en-US"/>
        </w:rPr>
        <w:t xml:space="preserve"> Н</w:t>
      </w:r>
      <w:r w:rsidR="00DA78DD" w:rsidRPr="00DA78DD">
        <w:rPr>
          <w:sz w:val="28"/>
          <w:szCs w:val="28"/>
          <w:lang w:eastAsia="en-US"/>
        </w:rPr>
        <w:t>азначение</w:t>
      </w:r>
      <w:r w:rsidR="00DA78DD" w:rsidRPr="00DA78DD">
        <w:rPr>
          <w:spacing w:val="1"/>
          <w:sz w:val="28"/>
          <w:szCs w:val="28"/>
          <w:lang w:eastAsia="en-US"/>
        </w:rPr>
        <w:t xml:space="preserve"> </w:t>
      </w:r>
      <w:r w:rsidR="00DA78DD" w:rsidRPr="00DA78DD">
        <w:rPr>
          <w:spacing w:val="-3"/>
          <w:sz w:val="28"/>
          <w:szCs w:val="28"/>
          <w:lang w:eastAsia="en-US"/>
        </w:rPr>
        <w:t>I</w:t>
      </w:r>
      <w:r w:rsidR="00DA78DD" w:rsidRPr="00DA78DD">
        <w:rPr>
          <w:spacing w:val="-1"/>
          <w:sz w:val="28"/>
          <w:szCs w:val="28"/>
          <w:lang w:eastAsia="en-US"/>
        </w:rPr>
        <w:t>P</w:t>
      </w:r>
      <w:r w:rsidR="00DA78DD" w:rsidRPr="00DA78DD">
        <w:rPr>
          <w:sz w:val="28"/>
          <w:szCs w:val="28"/>
          <w:lang w:eastAsia="en-US"/>
        </w:rPr>
        <w:t>-а</w:t>
      </w:r>
      <w:r w:rsidR="00DA78DD" w:rsidRPr="00DA78DD">
        <w:rPr>
          <w:spacing w:val="-2"/>
          <w:sz w:val="28"/>
          <w:szCs w:val="28"/>
          <w:lang w:eastAsia="en-US"/>
        </w:rPr>
        <w:t>д</w:t>
      </w:r>
      <w:r w:rsidR="00DA78DD" w:rsidRPr="00DA78DD">
        <w:rPr>
          <w:sz w:val="28"/>
          <w:szCs w:val="28"/>
          <w:lang w:eastAsia="en-US"/>
        </w:rPr>
        <w:t>ре</w:t>
      </w:r>
      <w:r w:rsidR="00DA78DD" w:rsidRPr="00DA78DD">
        <w:rPr>
          <w:spacing w:val="-3"/>
          <w:sz w:val="28"/>
          <w:szCs w:val="28"/>
          <w:lang w:eastAsia="en-US"/>
        </w:rPr>
        <w:t>с</w:t>
      </w:r>
      <w:r w:rsidR="00DA78DD" w:rsidRPr="00DA78DD">
        <w:rPr>
          <w:sz w:val="28"/>
          <w:szCs w:val="28"/>
          <w:lang w:eastAsia="en-US"/>
        </w:rPr>
        <w:t>о</w:t>
      </w:r>
      <w:r w:rsidR="00DA78DD" w:rsidRPr="00DA78DD">
        <w:rPr>
          <w:spacing w:val="-1"/>
          <w:sz w:val="28"/>
          <w:szCs w:val="28"/>
          <w:lang w:eastAsia="en-US"/>
        </w:rPr>
        <w:t>в</w:t>
      </w:r>
      <w:r w:rsidR="00DA78DD" w:rsidRPr="00DA78DD">
        <w:rPr>
          <w:sz w:val="28"/>
          <w:szCs w:val="28"/>
          <w:lang w:eastAsia="en-US"/>
        </w:rPr>
        <w:t>.</w:t>
      </w:r>
      <w:r w:rsidR="00DA78DD" w:rsidRPr="00DA78DD">
        <w:rPr>
          <w:spacing w:val="-1"/>
          <w:sz w:val="28"/>
          <w:szCs w:val="28"/>
          <w:lang w:eastAsia="en-US"/>
        </w:rPr>
        <w:t xml:space="preserve"> Мас</w:t>
      </w:r>
      <w:r w:rsidR="00DA78DD" w:rsidRPr="00DA78DD">
        <w:rPr>
          <w:spacing w:val="-3"/>
          <w:sz w:val="28"/>
          <w:szCs w:val="28"/>
          <w:lang w:eastAsia="en-US"/>
        </w:rPr>
        <w:t>к</w:t>
      </w:r>
      <w:r w:rsidR="00DA78DD" w:rsidRPr="00DA78DD">
        <w:rPr>
          <w:sz w:val="28"/>
          <w:szCs w:val="28"/>
          <w:lang w:eastAsia="en-US"/>
        </w:rPr>
        <w:t xml:space="preserve">и </w:t>
      </w:r>
      <w:r w:rsidR="00DA78DD" w:rsidRPr="00DA78DD">
        <w:rPr>
          <w:spacing w:val="-2"/>
          <w:sz w:val="28"/>
          <w:szCs w:val="28"/>
          <w:lang w:eastAsia="en-US"/>
        </w:rPr>
        <w:t>п</w:t>
      </w:r>
      <w:r w:rsidR="00DA78DD" w:rsidRPr="00DA78DD">
        <w:rPr>
          <w:sz w:val="28"/>
          <w:szCs w:val="28"/>
          <w:lang w:eastAsia="en-US"/>
        </w:rPr>
        <w:t>о</w:t>
      </w:r>
      <w:r w:rsidR="00DA78DD" w:rsidRPr="00DA78DD">
        <w:rPr>
          <w:spacing w:val="-2"/>
          <w:sz w:val="28"/>
          <w:szCs w:val="28"/>
          <w:lang w:eastAsia="en-US"/>
        </w:rPr>
        <w:t>д</w:t>
      </w:r>
      <w:r w:rsidR="00DA78DD" w:rsidRPr="00DA78DD">
        <w:rPr>
          <w:sz w:val="28"/>
          <w:szCs w:val="28"/>
          <w:lang w:eastAsia="en-US"/>
        </w:rPr>
        <w:t>сети</w:t>
      </w:r>
    </w:p>
    <w:p w14:paraId="5F7ED4FF" w14:textId="77777777" w:rsidR="00DA78DD" w:rsidRPr="00DA78DD" w:rsidRDefault="00DA78DD" w:rsidP="00DA78DD">
      <w:pPr>
        <w:adjustRightInd/>
        <w:spacing w:line="360" w:lineRule="auto"/>
        <w:ind w:firstLine="720"/>
        <w:jc w:val="both"/>
        <w:rPr>
          <w:sz w:val="28"/>
          <w:szCs w:val="28"/>
          <w:lang w:eastAsia="en-US"/>
        </w:rPr>
      </w:pPr>
      <w:r w:rsidRPr="00DA78DD">
        <w:rPr>
          <w:b/>
          <w:sz w:val="28"/>
          <w:szCs w:val="28"/>
          <w:lang w:eastAsia="en-US"/>
        </w:rPr>
        <w:t>Цель:</w:t>
      </w:r>
      <w:r w:rsidRPr="00DA78DD">
        <w:rPr>
          <w:spacing w:val="-2"/>
          <w:sz w:val="28"/>
          <w:szCs w:val="28"/>
          <w:lang w:eastAsia="en-US"/>
        </w:rPr>
        <w:t xml:space="preserve"> </w:t>
      </w:r>
      <w:r w:rsidRPr="00DA78DD">
        <w:rPr>
          <w:sz w:val="28"/>
          <w:szCs w:val="28"/>
          <w:lang w:eastAsia="en-US"/>
        </w:rPr>
        <w:t>Изучение</w:t>
      </w:r>
      <w:r w:rsidRPr="00DA78DD">
        <w:rPr>
          <w:spacing w:val="-3"/>
          <w:sz w:val="28"/>
          <w:szCs w:val="28"/>
          <w:lang w:eastAsia="en-US"/>
        </w:rPr>
        <w:t xml:space="preserve"> </w:t>
      </w:r>
      <w:r w:rsidRPr="00DA78DD">
        <w:rPr>
          <w:sz w:val="28"/>
          <w:szCs w:val="28"/>
          <w:lang w:eastAsia="en-US"/>
        </w:rPr>
        <w:t>классификации IP-адресов.</w:t>
      </w:r>
      <w:r w:rsidRPr="00DA78DD">
        <w:rPr>
          <w:spacing w:val="-3"/>
          <w:sz w:val="28"/>
          <w:szCs w:val="28"/>
          <w:lang w:eastAsia="en-US"/>
        </w:rPr>
        <w:t xml:space="preserve"> </w:t>
      </w:r>
      <w:r w:rsidRPr="00DA78DD">
        <w:rPr>
          <w:sz w:val="28"/>
          <w:szCs w:val="28"/>
          <w:lang w:eastAsia="en-US"/>
        </w:rPr>
        <w:t>Назначение</w:t>
      </w:r>
      <w:r w:rsidRPr="00DA78DD">
        <w:rPr>
          <w:spacing w:val="-3"/>
          <w:sz w:val="28"/>
          <w:szCs w:val="28"/>
          <w:lang w:eastAsia="en-US"/>
        </w:rPr>
        <w:t xml:space="preserve"> </w:t>
      </w:r>
      <w:r w:rsidRPr="00DA78DD">
        <w:rPr>
          <w:sz w:val="28"/>
          <w:szCs w:val="28"/>
          <w:lang w:eastAsia="en-US"/>
        </w:rPr>
        <w:t>масок</w:t>
      </w:r>
      <w:r w:rsidRPr="00DA78DD">
        <w:rPr>
          <w:spacing w:val="-3"/>
          <w:sz w:val="28"/>
          <w:szCs w:val="28"/>
          <w:lang w:eastAsia="en-US"/>
        </w:rPr>
        <w:t xml:space="preserve"> </w:t>
      </w:r>
      <w:r w:rsidRPr="00DA78DD">
        <w:rPr>
          <w:sz w:val="28"/>
          <w:szCs w:val="28"/>
          <w:lang w:eastAsia="en-US"/>
        </w:rPr>
        <w:t>подсети.</w:t>
      </w:r>
    </w:p>
    <w:p w14:paraId="1FBE336C"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Изучить</w:t>
      </w:r>
      <w:r w:rsidRPr="00DA78DD">
        <w:rPr>
          <w:spacing w:val="-4"/>
          <w:sz w:val="28"/>
          <w:szCs w:val="28"/>
          <w:lang w:eastAsia="en-US"/>
        </w:rPr>
        <w:t xml:space="preserve"> </w:t>
      </w:r>
      <w:r w:rsidRPr="00DA78DD">
        <w:rPr>
          <w:sz w:val="28"/>
          <w:szCs w:val="28"/>
          <w:lang w:eastAsia="en-US"/>
        </w:rPr>
        <w:t>механизм</w:t>
      </w:r>
      <w:r w:rsidRPr="00DA78DD">
        <w:rPr>
          <w:spacing w:val="-5"/>
          <w:sz w:val="28"/>
          <w:szCs w:val="28"/>
          <w:lang w:eastAsia="en-US"/>
        </w:rPr>
        <w:t xml:space="preserve"> </w:t>
      </w:r>
      <w:r w:rsidRPr="00DA78DD">
        <w:rPr>
          <w:sz w:val="28"/>
          <w:szCs w:val="28"/>
          <w:lang w:eastAsia="en-US"/>
        </w:rPr>
        <w:t>использования</w:t>
      </w:r>
      <w:r w:rsidRPr="00DA78DD">
        <w:rPr>
          <w:spacing w:val="-2"/>
          <w:sz w:val="28"/>
          <w:szCs w:val="28"/>
          <w:lang w:eastAsia="en-US"/>
        </w:rPr>
        <w:t xml:space="preserve"> </w:t>
      </w:r>
      <w:r w:rsidRPr="00DA78DD">
        <w:rPr>
          <w:sz w:val="28"/>
          <w:szCs w:val="28"/>
          <w:lang w:eastAsia="en-US"/>
        </w:rPr>
        <w:t>масок</w:t>
      </w:r>
      <w:r w:rsidRPr="00DA78DD">
        <w:rPr>
          <w:spacing w:val="-4"/>
          <w:sz w:val="28"/>
          <w:szCs w:val="28"/>
          <w:lang w:eastAsia="en-US"/>
        </w:rPr>
        <w:t xml:space="preserve"> </w:t>
      </w:r>
      <w:r w:rsidRPr="00DA78DD">
        <w:rPr>
          <w:sz w:val="28"/>
          <w:szCs w:val="28"/>
          <w:lang w:eastAsia="en-US"/>
        </w:rPr>
        <w:t>в</w:t>
      </w:r>
      <w:r w:rsidRPr="00DA78DD">
        <w:rPr>
          <w:spacing w:val="-2"/>
          <w:sz w:val="28"/>
          <w:szCs w:val="28"/>
          <w:lang w:eastAsia="en-US"/>
        </w:rPr>
        <w:t xml:space="preserve"> </w:t>
      </w:r>
      <w:r w:rsidRPr="00DA78DD">
        <w:rPr>
          <w:sz w:val="28"/>
          <w:szCs w:val="28"/>
          <w:lang w:eastAsia="en-US"/>
        </w:rPr>
        <w:t>IP-адресации.</w:t>
      </w:r>
    </w:p>
    <w:p w14:paraId="5EC78894" w14:textId="77777777" w:rsidR="00DA78DD" w:rsidRPr="00DA78DD" w:rsidRDefault="00DA78DD" w:rsidP="00DA78DD">
      <w:pPr>
        <w:adjustRightInd/>
        <w:spacing w:line="360" w:lineRule="auto"/>
        <w:ind w:firstLine="720"/>
        <w:jc w:val="center"/>
        <w:rPr>
          <w:b/>
          <w:sz w:val="28"/>
          <w:szCs w:val="28"/>
          <w:lang w:eastAsia="en-US"/>
        </w:rPr>
      </w:pPr>
    </w:p>
    <w:p w14:paraId="27CF8782" w14:textId="77777777" w:rsidR="00DA78DD" w:rsidRPr="00DA78DD" w:rsidRDefault="00DA78DD" w:rsidP="00DA78DD">
      <w:pPr>
        <w:adjustRightInd/>
        <w:spacing w:line="360" w:lineRule="auto"/>
        <w:ind w:firstLine="720"/>
        <w:jc w:val="center"/>
        <w:outlineLvl w:val="1"/>
        <w:rPr>
          <w:b/>
          <w:sz w:val="28"/>
          <w:szCs w:val="28"/>
          <w:lang w:eastAsia="en-US"/>
        </w:rPr>
      </w:pPr>
      <w:r w:rsidRPr="00DA78DD">
        <w:rPr>
          <w:b/>
          <w:sz w:val="28"/>
          <w:szCs w:val="28"/>
          <w:lang w:eastAsia="en-US"/>
        </w:rPr>
        <w:t>Методические</w:t>
      </w:r>
      <w:r w:rsidRPr="00DA78DD">
        <w:rPr>
          <w:b/>
          <w:spacing w:val="-2"/>
          <w:sz w:val="28"/>
          <w:szCs w:val="28"/>
          <w:lang w:eastAsia="en-US"/>
        </w:rPr>
        <w:t xml:space="preserve"> </w:t>
      </w:r>
      <w:r w:rsidRPr="00DA78DD">
        <w:rPr>
          <w:b/>
          <w:sz w:val="28"/>
          <w:szCs w:val="28"/>
          <w:lang w:eastAsia="en-US"/>
        </w:rPr>
        <w:t>указания</w:t>
      </w:r>
      <w:r w:rsidRPr="00DA78DD">
        <w:rPr>
          <w:b/>
          <w:spacing w:val="-3"/>
          <w:sz w:val="28"/>
          <w:szCs w:val="28"/>
          <w:lang w:eastAsia="en-US"/>
        </w:rPr>
        <w:t xml:space="preserve"> </w:t>
      </w:r>
      <w:r w:rsidRPr="00DA78DD">
        <w:rPr>
          <w:b/>
          <w:sz w:val="28"/>
          <w:szCs w:val="28"/>
          <w:lang w:eastAsia="en-US"/>
        </w:rPr>
        <w:t>и</w:t>
      </w:r>
      <w:r w:rsidRPr="00DA78DD">
        <w:rPr>
          <w:b/>
          <w:spacing w:val="-4"/>
          <w:sz w:val="28"/>
          <w:szCs w:val="28"/>
          <w:lang w:eastAsia="en-US"/>
        </w:rPr>
        <w:t xml:space="preserve"> </w:t>
      </w:r>
      <w:r w:rsidRPr="00DA78DD">
        <w:rPr>
          <w:b/>
          <w:sz w:val="28"/>
          <w:szCs w:val="28"/>
          <w:lang w:eastAsia="en-US"/>
        </w:rPr>
        <w:t>задания</w:t>
      </w:r>
      <w:r w:rsidRPr="00DA78DD">
        <w:rPr>
          <w:b/>
          <w:spacing w:val="-3"/>
          <w:sz w:val="28"/>
          <w:szCs w:val="28"/>
          <w:lang w:eastAsia="en-US"/>
        </w:rPr>
        <w:t xml:space="preserve"> </w:t>
      </w:r>
      <w:r w:rsidRPr="00DA78DD">
        <w:rPr>
          <w:b/>
          <w:sz w:val="28"/>
          <w:szCs w:val="28"/>
          <w:lang w:eastAsia="en-US"/>
        </w:rPr>
        <w:t>к лабораторной</w:t>
      </w:r>
      <w:r w:rsidRPr="00DA78DD">
        <w:rPr>
          <w:b/>
          <w:spacing w:val="-3"/>
          <w:sz w:val="28"/>
          <w:szCs w:val="28"/>
          <w:lang w:eastAsia="en-US"/>
        </w:rPr>
        <w:t xml:space="preserve"> </w:t>
      </w:r>
      <w:r w:rsidRPr="00DA78DD">
        <w:rPr>
          <w:b/>
          <w:sz w:val="28"/>
          <w:szCs w:val="28"/>
          <w:lang w:eastAsia="en-US"/>
        </w:rPr>
        <w:t>работе</w:t>
      </w:r>
    </w:p>
    <w:p w14:paraId="5F8E55B9" w14:textId="77777777" w:rsidR="00DA78DD" w:rsidRPr="00DA78DD" w:rsidRDefault="00DA78DD" w:rsidP="00DA78DD">
      <w:pPr>
        <w:tabs>
          <w:tab w:val="left" w:pos="2127"/>
          <w:tab w:val="left" w:pos="3438"/>
          <w:tab w:val="left" w:pos="5295"/>
          <w:tab w:val="left" w:pos="6275"/>
          <w:tab w:val="left" w:pos="7674"/>
        </w:tabs>
        <w:adjustRightInd/>
        <w:spacing w:line="360" w:lineRule="auto"/>
        <w:ind w:firstLine="720"/>
        <w:jc w:val="both"/>
        <w:rPr>
          <w:sz w:val="28"/>
          <w:szCs w:val="28"/>
          <w:lang w:eastAsia="en-US"/>
        </w:rPr>
      </w:pPr>
      <w:r w:rsidRPr="00DA78DD">
        <w:rPr>
          <w:sz w:val="28"/>
          <w:szCs w:val="28"/>
          <w:lang w:eastAsia="en-US"/>
        </w:rPr>
        <w:t>Одной из наиболее важных тем при обсуждении стека TCP/IP является</w:t>
      </w:r>
      <w:r w:rsidRPr="00DA78DD">
        <w:rPr>
          <w:spacing w:val="1"/>
          <w:sz w:val="28"/>
          <w:szCs w:val="28"/>
          <w:lang w:eastAsia="en-US"/>
        </w:rPr>
        <w:t xml:space="preserve"> </w:t>
      </w:r>
      <w:r w:rsidRPr="00DA78DD">
        <w:rPr>
          <w:sz w:val="28"/>
          <w:szCs w:val="28"/>
          <w:lang w:eastAsia="en-US"/>
        </w:rPr>
        <w:t>IP-адресация.</w:t>
      </w:r>
      <w:r w:rsidRPr="00DA78DD">
        <w:rPr>
          <w:sz w:val="28"/>
          <w:szCs w:val="28"/>
          <w:lang w:eastAsia="en-US"/>
        </w:rPr>
        <w:tab/>
      </w:r>
      <w:r w:rsidRPr="00DA78DD">
        <w:rPr>
          <w:i/>
          <w:sz w:val="28"/>
          <w:szCs w:val="28"/>
          <w:lang w:eastAsia="en-US"/>
        </w:rPr>
        <w:t>IP-адрес</w:t>
      </w:r>
      <w:r w:rsidRPr="00DA78DD">
        <w:rPr>
          <w:i/>
          <w:sz w:val="28"/>
          <w:szCs w:val="28"/>
          <w:lang w:eastAsia="en-US"/>
        </w:rPr>
        <w:tab/>
      </w:r>
      <w:r w:rsidRPr="00DA78DD">
        <w:rPr>
          <w:sz w:val="28"/>
          <w:szCs w:val="28"/>
          <w:lang w:eastAsia="en-US"/>
        </w:rPr>
        <w:t>представляет</w:t>
      </w:r>
      <w:r w:rsidRPr="00DA78DD">
        <w:rPr>
          <w:sz w:val="28"/>
          <w:szCs w:val="28"/>
          <w:lang w:eastAsia="en-US"/>
        </w:rPr>
        <w:tab/>
        <w:t>собой</w:t>
      </w:r>
      <w:r w:rsidRPr="00DA78DD">
        <w:rPr>
          <w:sz w:val="28"/>
          <w:szCs w:val="28"/>
          <w:lang w:eastAsia="en-US"/>
        </w:rPr>
        <w:tab/>
        <w:t>числовой</w:t>
      </w:r>
      <w:r w:rsidRPr="00DA78DD">
        <w:rPr>
          <w:sz w:val="28"/>
          <w:szCs w:val="28"/>
          <w:lang w:eastAsia="en-US"/>
        </w:rPr>
        <w:tab/>
        <w:t>идентификатор,</w:t>
      </w:r>
      <w:r w:rsidRPr="00DA78DD">
        <w:rPr>
          <w:spacing w:val="-67"/>
          <w:sz w:val="28"/>
          <w:szCs w:val="28"/>
          <w:lang w:eastAsia="en-US"/>
        </w:rPr>
        <w:t xml:space="preserve"> </w:t>
      </w:r>
      <w:r w:rsidRPr="00DA78DD">
        <w:rPr>
          <w:sz w:val="28"/>
          <w:szCs w:val="28"/>
          <w:lang w:eastAsia="en-US"/>
        </w:rPr>
        <w:t>присваиваемый каждому компьютеру сети IP. Он отражает расположение</w:t>
      </w:r>
      <w:r w:rsidRPr="00DA78DD">
        <w:rPr>
          <w:spacing w:val="1"/>
          <w:sz w:val="28"/>
          <w:szCs w:val="28"/>
          <w:lang w:eastAsia="en-US"/>
        </w:rPr>
        <w:t xml:space="preserve"> </w:t>
      </w:r>
      <w:r w:rsidRPr="00DA78DD">
        <w:rPr>
          <w:sz w:val="28"/>
          <w:szCs w:val="28"/>
          <w:lang w:eastAsia="en-US"/>
        </w:rPr>
        <w:t>устройства</w:t>
      </w:r>
      <w:r w:rsidRPr="00DA78DD">
        <w:rPr>
          <w:spacing w:val="7"/>
          <w:sz w:val="28"/>
          <w:szCs w:val="28"/>
          <w:lang w:eastAsia="en-US"/>
        </w:rPr>
        <w:t xml:space="preserve"> </w:t>
      </w:r>
      <w:r w:rsidRPr="00DA78DD">
        <w:rPr>
          <w:sz w:val="28"/>
          <w:szCs w:val="28"/>
          <w:lang w:eastAsia="en-US"/>
        </w:rPr>
        <w:t>в</w:t>
      </w:r>
      <w:r w:rsidRPr="00DA78DD">
        <w:rPr>
          <w:spacing w:val="7"/>
          <w:sz w:val="28"/>
          <w:szCs w:val="28"/>
          <w:lang w:eastAsia="en-US"/>
        </w:rPr>
        <w:t xml:space="preserve"> </w:t>
      </w:r>
      <w:r w:rsidRPr="00DA78DD">
        <w:rPr>
          <w:sz w:val="28"/>
          <w:szCs w:val="28"/>
          <w:lang w:eastAsia="en-US"/>
        </w:rPr>
        <w:t>сети.</w:t>
      </w:r>
      <w:r w:rsidRPr="00DA78DD">
        <w:rPr>
          <w:spacing w:val="7"/>
          <w:sz w:val="28"/>
          <w:szCs w:val="28"/>
          <w:lang w:eastAsia="en-US"/>
        </w:rPr>
        <w:t xml:space="preserve"> </w:t>
      </w:r>
      <w:r w:rsidRPr="00DA78DD">
        <w:rPr>
          <w:sz w:val="28"/>
          <w:szCs w:val="28"/>
          <w:lang w:eastAsia="en-US"/>
        </w:rPr>
        <w:t>IP-адрес</w:t>
      </w:r>
      <w:r w:rsidRPr="00DA78DD">
        <w:rPr>
          <w:spacing w:val="8"/>
          <w:sz w:val="28"/>
          <w:szCs w:val="28"/>
          <w:lang w:eastAsia="en-US"/>
        </w:rPr>
        <w:t xml:space="preserve"> </w:t>
      </w:r>
      <w:r w:rsidRPr="00DA78DD">
        <w:rPr>
          <w:sz w:val="28"/>
          <w:szCs w:val="28"/>
          <w:lang w:eastAsia="en-US"/>
        </w:rPr>
        <w:t>является</w:t>
      </w:r>
      <w:r w:rsidRPr="00DA78DD">
        <w:rPr>
          <w:spacing w:val="6"/>
          <w:sz w:val="28"/>
          <w:szCs w:val="28"/>
          <w:lang w:eastAsia="en-US"/>
        </w:rPr>
        <w:t xml:space="preserve"> </w:t>
      </w:r>
      <w:r w:rsidRPr="00DA78DD">
        <w:rPr>
          <w:sz w:val="28"/>
          <w:szCs w:val="28"/>
          <w:lang w:eastAsia="en-US"/>
        </w:rPr>
        <w:t>программным,</w:t>
      </w:r>
      <w:r w:rsidRPr="00DA78DD">
        <w:rPr>
          <w:spacing w:val="7"/>
          <w:sz w:val="28"/>
          <w:szCs w:val="28"/>
          <w:lang w:eastAsia="en-US"/>
        </w:rPr>
        <w:t xml:space="preserve"> </w:t>
      </w:r>
      <w:r w:rsidRPr="00DA78DD">
        <w:rPr>
          <w:sz w:val="28"/>
          <w:szCs w:val="28"/>
          <w:lang w:eastAsia="en-US"/>
        </w:rPr>
        <w:t>а</w:t>
      </w:r>
      <w:r w:rsidRPr="00DA78DD">
        <w:rPr>
          <w:spacing w:val="5"/>
          <w:sz w:val="28"/>
          <w:szCs w:val="28"/>
          <w:lang w:eastAsia="en-US"/>
        </w:rPr>
        <w:t xml:space="preserve"> </w:t>
      </w:r>
      <w:r w:rsidRPr="00DA78DD">
        <w:rPr>
          <w:sz w:val="28"/>
          <w:szCs w:val="28"/>
          <w:lang w:eastAsia="en-US"/>
        </w:rPr>
        <w:t>не</w:t>
      </w:r>
      <w:r w:rsidRPr="00DA78DD">
        <w:rPr>
          <w:spacing w:val="8"/>
          <w:sz w:val="28"/>
          <w:szCs w:val="28"/>
          <w:lang w:eastAsia="en-US"/>
        </w:rPr>
        <w:t xml:space="preserve"> </w:t>
      </w:r>
      <w:r w:rsidRPr="00DA78DD">
        <w:rPr>
          <w:sz w:val="28"/>
          <w:szCs w:val="28"/>
          <w:lang w:eastAsia="en-US"/>
        </w:rPr>
        <w:t>аппаратным</w:t>
      </w:r>
      <w:r w:rsidRPr="00DA78DD">
        <w:rPr>
          <w:spacing w:val="8"/>
          <w:sz w:val="28"/>
          <w:szCs w:val="28"/>
          <w:lang w:eastAsia="en-US"/>
        </w:rPr>
        <w:t xml:space="preserve"> </w:t>
      </w:r>
      <w:r w:rsidRPr="00DA78DD">
        <w:rPr>
          <w:sz w:val="28"/>
          <w:szCs w:val="28"/>
          <w:lang w:eastAsia="en-US"/>
        </w:rPr>
        <w:t>адресом</w:t>
      </w:r>
    </w:p>
    <w:p w14:paraId="727B8FB1"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w:t>
      </w:r>
      <w:r w:rsidRPr="00DA78DD">
        <w:rPr>
          <w:spacing w:val="1"/>
          <w:sz w:val="28"/>
          <w:szCs w:val="28"/>
          <w:lang w:eastAsia="en-US"/>
        </w:rPr>
        <w:t xml:space="preserve"> </w:t>
      </w:r>
      <w:r w:rsidRPr="00DA78DD">
        <w:rPr>
          <w:sz w:val="28"/>
          <w:szCs w:val="28"/>
          <w:lang w:eastAsia="en-US"/>
        </w:rPr>
        <w:t>последний</w:t>
      </w:r>
      <w:r w:rsidRPr="00DA78DD">
        <w:rPr>
          <w:spacing w:val="1"/>
          <w:sz w:val="28"/>
          <w:szCs w:val="28"/>
          <w:lang w:eastAsia="en-US"/>
        </w:rPr>
        <w:t xml:space="preserve"> </w:t>
      </w:r>
      <w:r w:rsidRPr="00DA78DD">
        <w:rPr>
          <w:sz w:val="28"/>
          <w:szCs w:val="28"/>
          <w:lang w:eastAsia="en-US"/>
        </w:rPr>
        <w:t>"зашит"</w:t>
      </w:r>
      <w:r w:rsidRPr="00DA78DD">
        <w:rPr>
          <w:spacing w:val="1"/>
          <w:sz w:val="28"/>
          <w:szCs w:val="28"/>
          <w:lang w:eastAsia="en-US"/>
        </w:rPr>
        <w:t xml:space="preserve"> </w:t>
      </w:r>
      <w:r w:rsidRPr="00DA78DD">
        <w:rPr>
          <w:sz w:val="28"/>
          <w:szCs w:val="28"/>
          <w:lang w:eastAsia="en-US"/>
        </w:rPr>
        <w:t>в</w:t>
      </w:r>
      <w:r w:rsidRPr="00DA78DD">
        <w:rPr>
          <w:spacing w:val="1"/>
          <w:sz w:val="28"/>
          <w:szCs w:val="28"/>
          <w:lang w:eastAsia="en-US"/>
        </w:rPr>
        <w:t xml:space="preserve"> </w:t>
      </w:r>
      <w:r w:rsidRPr="00DA78DD">
        <w:rPr>
          <w:sz w:val="28"/>
          <w:szCs w:val="28"/>
          <w:lang w:eastAsia="en-US"/>
        </w:rPr>
        <w:t>компьютере</w:t>
      </w:r>
      <w:r w:rsidRPr="00DA78DD">
        <w:rPr>
          <w:spacing w:val="1"/>
          <w:sz w:val="28"/>
          <w:szCs w:val="28"/>
          <w:lang w:eastAsia="en-US"/>
        </w:rPr>
        <w:t xml:space="preserve"> </w:t>
      </w:r>
      <w:r w:rsidRPr="00DA78DD">
        <w:rPr>
          <w:sz w:val="28"/>
          <w:szCs w:val="28"/>
          <w:lang w:eastAsia="en-US"/>
        </w:rPr>
        <w:t>или</w:t>
      </w:r>
      <w:r w:rsidRPr="00DA78DD">
        <w:rPr>
          <w:spacing w:val="1"/>
          <w:sz w:val="28"/>
          <w:szCs w:val="28"/>
          <w:lang w:eastAsia="en-US"/>
        </w:rPr>
        <w:t xml:space="preserve"> </w:t>
      </w:r>
      <w:r w:rsidRPr="00DA78DD">
        <w:rPr>
          <w:sz w:val="28"/>
          <w:szCs w:val="28"/>
          <w:lang w:eastAsia="en-US"/>
        </w:rPr>
        <w:t>плате</w:t>
      </w:r>
      <w:r w:rsidRPr="00DA78DD">
        <w:rPr>
          <w:spacing w:val="1"/>
          <w:sz w:val="28"/>
          <w:szCs w:val="28"/>
          <w:lang w:eastAsia="en-US"/>
        </w:rPr>
        <w:t xml:space="preserve"> </w:t>
      </w:r>
      <w:r w:rsidRPr="00DA78DD">
        <w:rPr>
          <w:sz w:val="28"/>
          <w:szCs w:val="28"/>
          <w:lang w:eastAsia="en-US"/>
        </w:rPr>
        <w:t>сетевого</w:t>
      </w:r>
      <w:r w:rsidRPr="00DA78DD">
        <w:rPr>
          <w:spacing w:val="1"/>
          <w:sz w:val="28"/>
          <w:szCs w:val="28"/>
          <w:lang w:eastAsia="en-US"/>
        </w:rPr>
        <w:t xml:space="preserve"> </w:t>
      </w:r>
      <w:r w:rsidRPr="00DA78DD">
        <w:rPr>
          <w:sz w:val="28"/>
          <w:szCs w:val="28"/>
          <w:lang w:eastAsia="en-US"/>
        </w:rPr>
        <w:t>интерфейса.</w:t>
      </w:r>
      <w:r w:rsidRPr="00DA78DD">
        <w:rPr>
          <w:spacing w:val="1"/>
          <w:sz w:val="28"/>
          <w:szCs w:val="28"/>
          <w:lang w:eastAsia="en-US"/>
        </w:rPr>
        <w:t xml:space="preserve"> </w:t>
      </w:r>
      <w:r w:rsidRPr="00DA78DD">
        <w:rPr>
          <w:sz w:val="28"/>
          <w:szCs w:val="28"/>
          <w:lang w:eastAsia="en-US"/>
        </w:rPr>
        <w:t>IP-</w:t>
      </w:r>
      <w:r w:rsidRPr="00DA78DD">
        <w:rPr>
          <w:spacing w:val="1"/>
          <w:sz w:val="28"/>
          <w:szCs w:val="28"/>
          <w:lang w:eastAsia="en-US"/>
        </w:rPr>
        <w:t xml:space="preserve"> </w:t>
      </w:r>
      <w:r w:rsidRPr="00DA78DD">
        <w:rPr>
          <w:sz w:val="28"/>
          <w:szCs w:val="28"/>
          <w:lang w:eastAsia="en-US"/>
        </w:rPr>
        <w:t>адреса позволяют хостам одной сети взаимодействовать с хостами другой</w:t>
      </w:r>
      <w:r w:rsidRPr="00DA78DD">
        <w:rPr>
          <w:spacing w:val="1"/>
          <w:sz w:val="28"/>
          <w:szCs w:val="28"/>
          <w:lang w:eastAsia="en-US"/>
        </w:rPr>
        <w:t xml:space="preserve"> </w:t>
      </w:r>
      <w:r w:rsidRPr="00DA78DD">
        <w:rPr>
          <w:sz w:val="28"/>
          <w:szCs w:val="28"/>
          <w:lang w:eastAsia="en-US"/>
        </w:rPr>
        <w:t>сети</w:t>
      </w:r>
      <w:r w:rsidRPr="00DA78DD">
        <w:rPr>
          <w:spacing w:val="-1"/>
          <w:sz w:val="28"/>
          <w:szCs w:val="28"/>
          <w:lang w:eastAsia="en-US"/>
        </w:rPr>
        <w:t xml:space="preserve"> </w:t>
      </w:r>
      <w:r w:rsidRPr="00DA78DD">
        <w:rPr>
          <w:sz w:val="28"/>
          <w:szCs w:val="28"/>
          <w:lang w:eastAsia="en-US"/>
        </w:rPr>
        <w:t>вне зависимости</w:t>
      </w:r>
      <w:r w:rsidRPr="00DA78DD">
        <w:rPr>
          <w:spacing w:val="-1"/>
          <w:sz w:val="28"/>
          <w:szCs w:val="28"/>
          <w:lang w:eastAsia="en-US"/>
        </w:rPr>
        <w:t xml:space="preserve"> </w:t>
      </w:r>
      <w:r w:rsidRPr="00DA78DD">
        <w:rPr>
          <w:sz w:val="28"/>
          <w:szCs w:val="28"/>
          <w:lang w:eastAsia="en-US"/>
        </w:rPr>
        <w:t>от типов</w:t>
      </w:r>
      <w:r w:rsidRPr="00DA78DD">
        <w:rPr>
          <w:spacing w:val="-2"/>
          <w:sz w:val="28"/>
          <w:szCs w:val="28"/>
          <w:lang w:eastAsia="en-US"/>
        </w:rPr>
        <w:t xml:space="preserve"> </w:t>
      </w:r>
      <w:r w:rsidRPr="00DA78DD">
        <w:rPr>
          <w:sz w:val="28"/>
          <w:szCs w:val="28"/>
          <w:lang w:eastAsia="en-US"/>
        </w:rPr>
        <w:t>этих локальных</w:t>
      </w:r>
      <w:r w:rsidRPr="00DA78DD">
        <w:rPr>
          <w:spacing w:val="1"/>
          <w:sz w:val="28"/>
          <w:szCs w:val="28"/>
          <w:lang w:eastAsia="en-US"/>
        </w:rPr>
        <w:t xml:space="preserve"> </w:t>
      </w:r>
      <w:r w:rsidRPr="00DA78DD">
        <w:rPr>
          <w:sz w:val="28"/>
          <w:szCs w:val="28"/>
          <w:lang w:eastAsia="en-US"/>
        </w:rPr>
        <w:t>сетей.</w:t>
      </w:r>
    </w:p>
    <w:p w14:paraId="09447250"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Перед подробным изучением IP-адресации нужно усвоить несколько</w:t>
      </w:r>
      <w:r w:rsidRPr="00DA78DD">
        <w:rPr>
          <w:spacing w:val="-67"/>
          <w:sz w:val="28"/>
          <w:szCs w:val="28"/>
          <w:lang w:eastAsia="en-US"/>
        </w:rPr>
        <w:t xml:space="preserve"> </w:t>
      </w:r>
      <w:r w:rsidRPr="00DA78DD">
        <w:rPr>
          <w:sz w:val="28"/>
          <w:szCs w:val="28"/>
          <w:lang w:eastAsia="en-US"/>
        </w:rPr>
        <w:t>базовых понятий и терминов.</w:t>
      </w:r>
    </w:p>
    <w:p w14:paraId="21E22807"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Термины</w:t>
      </w:r>
      <w:r w:rsidRPr="00DA78DD">
        <w:rPr>
          <w:spacing w:val="-3"/>
          <w:sz w:val="28"/>
          <w:szCs w:val="28"/>
          <w:lang w:eastAsia="en-US"/>
        </w:rPr>
        <w:t xml:space="preserve"> </w:t>
      </w:r>
      <w:r w:rsidRPr="00DA78DD">
        <w:rPr>
          <w:sz w:val="28"/>
          <w:szCs w:val="28"/>
          <w:lang w:eastAsia="en-US"/>
        </w:rPr>
        <w:t>IP-адресации</w:t>
      </w:r>
    </w:p>
    <w:p w14:paraId="7C265A86"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Byte</w:t>
      </w:r>
      <w:r w:rsidRPr="00DA78DD">
        <w:rPr>
          <w:spacing w:val="1"/>
          <w:sz w:val="28"/>
          <w:szCs w:val="28"/>
          <w:lang w:eastAsia="en-US"/>
        </w:rPr>
        <w:t xml:space="preserve"> </w:t>
      </w:r>
      <w:r w:rsidRPr="00DA78DD">
        <w:rPr>
          <w:sz w:val="28"/>
          <w:szCs w:val="28"/>
          <w:lang w:eastAsia="en-US"/>
        </w:rPr>
        <w:t>(байт)</w:t>
      </w:r>
      <w:r w:rsidRPr="00DA78DD">
        <w:rPr>
          <w:spacing w:val="1"/>
          <w:sz w:val="28"/>
          <w:szCs w:val="28"/>
          <w:lang w:eastAsia="en-US"/>
        </w:rPr>
        <w:t xml:space="preserve"> </w:t>
      </w:r>
      <w:r w:rsidRPr="00DA78DD">
        <w:rPr>
          <w:sz w:val="28"/>
          <w:szCs w:val="28"/>
          <w:lang w:eastAsia="en-US"/>
        </w:rPr>
        <w:t>7</w:t>
      </w:r>
      <w:r w:rsidRPr="00DA78DD">
        <w:rPr>
          <w:spacing w:val="1"/>
          <w:sz w:val="28"/>
          <w:szCs w:val="28"/>
          <w:lang w:eastAsia="en-US"/>
        </w:rPr>
        <w:t xml:space="preserve"> </w:t>
      </w:r>
      <w:r w:rsidRPr="00DA78DD">
        <w:rPr>
          <w:sz w:val="28"/>
          <w:szCs w:val="28"/>
          <w:lang w:eastAsia="en-US"/>
        </w:rPr>
        <w:t>или</w:t>
      </w:r>
      <w:r w:rsidRPr="00DA78DD">
        <w:rPr>
          <w:spacing w:val="1"/>
          <w:sz w:val="28"/>
          <w:szCs w:val="28"/>
          <w:lang w:eastAsia="en-US"/>
        </w:rPr>
        <w:t xml:space="preserve"> </w:t>
      </w:r>
      <w:r w:rsidRPr="00DA78DD">
        <w:rPr>
          <w:sz w:val="28"/>
          <w:szCs w:val="28"/>
          <w:lang w:eastAsia="en-US"/>
        </w:rPr>
        <w:t>8</w:t>
      </w:r>
      <w:r w:rsidRPr="00DA78DD">
        <w:rPr>
          <w:spacing w:val="1"/>
          <w:sz w:val="28"/>
          <w:szCs w:val="28"/>
          <w:lang w:eastAsia="en-US"/>
        </w:rPr>
        <w:t xml:space="preserve"> </w:t>
      </w:r>
      <w:r w:rsidRPr="00DA78DD">
        <w:rPr>
          <w:sz w:val="28"/>
          <w:szCs w:val="28"/>
          <w:lang w:eastAsia="en-US"/>
        </w:rPr>
        <w:t>бит,</w:t>
      </w:r>
      <w:r w:rsidRPr="00DA78DD">
        <w:rPr>
          <w:spacing w:val="1"/>
          <w:sz w:val="28"/>
          <w:szCs w:val="28"/>
          <w:lang w:eastAsia="en-US"/>
        </w:rPr>
        <w:t xml:space="preserve"> </w:t>
      </w:r>
      <w:r w:rsidRPr="00DA78DD">
        <w:rPr>
          <w:sz w:val="28"/>
          <w:szCs w:val="28"/>
          <w:lang w:eastAsia="en-US"/>
        </w:rPr>
        <w:t>в</w:t>
      </w:r>
      <w:r w:rsidRPr="00DA78DD">
        <w:rPr>
          <w:spacing w:val="1"/>
          <w:sz w:val="28"/>
          <w:szCs w:val="28"/>
          <w:lang w:eastAsia="en-US"/>
        </w:rPr>
        <w:t xml:space="preserve"> </w:t>
      </w:r>
      <w:r w:rsidRPr="00DA78DD">
        <w:rPr>
          <w:sz w:val="28"/>
          <w:szCs w:val="28"/>
          <w:lang w:eastAsia="en-US"/>
        </w:rPr>
        <w:t>зависимости</w:t>
      </w:r>
      <w:r w:rsidRPr="00DA78DD">
        <w:rPr>
          <w:spacing w:val="1"/>
          <w:sz w:val="28"/>
          <w:szCs w:val="28"/>
          <w:lang w:eastAsia="en-US"/>
        </w:rPr>
        <w:t xml:space="preserve"> </w:t>
      </w:r>
      <w:r w:rsidRPr="00DA78DD">
        <w:rPr>
          <w:sz w:val="28"/>
          <w:szCs w:val="28"/>
          <w:lang w:eastAsia="en-US"/>
        </w:rPr>
        <w:t>от</w:t>
      </w:r>
      <w:r w:rsidRPr="00DA78DD">
        <w:rPr>
          <w:spacing w:val="1"/>
          <w:sz w:val="28"/>
          <w:szCs w:val="28"/>
          <w:lang w:eastAsia="en-US"/>
        </w:rPr>
        <w:t xml:space="preserve"> </w:t>
      </w:r>
      <w:r w:rsidRPr="00DA78DD">
        <w:rPr>
          <w:sz w:val="28"/>
          <w:szCs w:val="28"/>
          <w:lang w:eastAsia="en-US"/>
        </w:rPr>
        <w:t>использованной</w:t>
      </w:r>
      <w:r w:rsidRPr="00DA78DD">
        <w:rPr>
          <w:spacing w:val="1"/>
          <w:sz w:val="28"/>
          <w:szCs w:val="28"/>
          <w:lang w:eastAsia="en-US"/>
        </w:rPr>
        <w:t xml:space="preserve"> </w:t>
      </w:r>
      <w:r w:rsidRPr="00DA78DD">
        <w:rPr>
          <w:sz w:val="28"/>
          <w:szCs w:val="28"/>
          <w:lang w:eastAsia="en-US"/>
        </w:rPr>
        <w:t>схемы</w:t>
      </w:r>
      <w:r w:rsidRPr="00DA78DD">
        <w:rPr>
          <w:spacing w:val="1"/>
          <w:sz w:val="28"/>
          <w:szCs w:val="28"/>
          <w:lang w:eastAsia="en-US"/>
        </w:rPr>
        <w:t xml:space="preserve"> </w:t>
      </w:r>
      <w:r w:rsidRPr="00DA78DD">
        <w:rPr>
          <w:sz w:val="28"/>
          <w:szCs w:val="28"/>
          <w:lang w:eastAsia="en-US"/>
        </w:rPr>
        <w:t>проверки четности. В этой главе мы будем считать, что один байт всегда</w:t>
      </w:r>
      <w:r w:rsidRPr="00DA78DD">
        <w:rPr>
          <w:spacing w:val="1"/>
          <w:sz w:val="28"/>
          <w:szCs w:val="28"/>
          <w:lang w:eastAsia="en-US"/>
        </w:rPr>
        <w:t xml:space="preserve"> </w:t>
      </w:r>
      <w:r w:rsidRPr="00DA78DD">
        <w:rPr>
          <w:sz w:val="28"/>
          <w:szCs w:val="28"/>
          <w:lang w:eastAsia="en-US"/>
        </w:rPr>
        <w:t>равен 8</w:t>
      </w:r>
      <w:r w:rsidRPr="00DA78DD">
        <w:rPr>
          <w:spacing w:val="-3"/>
          <w:sz w:val="28"/>
          <w:szCs w:val="28"/>
          <w:lang w:eastAsia="en-US"/>
        </w:rPr>
        <w:t xml:space="preserve"> </w:t>
      </w:r>
      <w:r w:rsidRPr="00DA78DD">
        <w:rPr>
          <w:sz w:val="28"/>
          <w:szCs w:val="28"/>
          <w:lang w:eastAsia="en-US"/>
        </w:rPr>
        <w:t>бит.</w:t>
      </w:r>
    </w:p>
    <w:p w14:paraId="666BB98B"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Octet (октет)</w:t>
      </w:r>
      <w:r w:rsidRPr="00DA78DD">
        <w:rPr>
          <w:spacing w:val="-1"/>
          <w:sz w:val="28"/>
          <w:szCs w:val="28"/>
          <w:lang w:eastAsia="en-US"/>
        </w:rPr>
        <w:t xml:space="preserve"> </w:t>
      </w:r>
      <w:r w:rsidRPr="00DA78DD">
        <w:rPr>
          <w:sz w:val="28"/>
          <w:szCs w:val="28"/>
          <w:lang w:eastAsia="en-US"/>
        </w:rPr>
        <w:t>Всегда</w:t>
      </w:r>
      <w:r w:rsidRPr="00DA78DD">
        <w:rPr>
          <w:spacing w:val="-3"/>
          <w:sz w:val="28"/>
          <w:szCs w:val="28"/>
          <w:lang w:eastAsia="en-US"/>
        </w:rPr>
        <w:t xml:space="preserve"> </w:t>
      </w:r>
      <w:r w:rsidRPr="00DA78DD">
        <w:rPr>
          <w:sz w:val="28"/>
          <w:szCs w:val="28"/>
          <w:lang w:eastAsia="en-US"/>
        </w:rPr>
        <w:t>равен</w:t>
      </w:r>
      <w:r w:rsidRPr="00DA78DD">
        <w:rPr>
          <w:spacing w:val="-1"/>
          <w:sz w:val="28"/>
          <w:szCs w:val="28"/>
          <w:lang w:eastAsia="en-US"/>
        </w:rPr>
        <w:t xml:space="preserve"> </w:t>
      </w:r>
      <w:r w:rsidRPr="00DA78DD">
        <w:rPr>
          <w:sz w:val="28"/>
          <w:szCs w:val="28"/>
          <w:lang w:eastAsia="en-US"/>
        </w:rPr>
        <w:t>8 бит</w:t>
      </w:r>
      <w:r w:rsidRPr="00DA78DD">
        <w:rPr>
          <w:spacing w:val="-2"/>
          <w:sz w:val="28"/>
          <w:szCs w:val="28"/>
          <w:lang w:eastAsia="en-US"/>
        </w:rPr>
        <w:t xml:space="preserve"> </w:t>
      </w:r>
      <w:r w:rsidRPr="00DA78DD">
        <w:rPr>
          <w:sz w:val="28"/>
          <w:szCs w:val="28"/>
          <w:lang w:eastAsia="en-US"/>
        </w:rPr>
        <w:t>(разрядам).</w:t>
      </w:r>
    </w:p>
    <w:p w14:paraId="4DB9F4DE"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Network</w:t>
      </w:r>
      <w:r w:rsidRPr="00DA78DD">
        <w:rPr>
          <w:spacing w:val="24"/>
          <w:sz w:val="28"/>
          <w:szCs w:val="28"/>
          <w:lang w:eastAsia="en-US"/>
        </w:rPr>
        <w:t xml:space="preserve"> </w:t>
      </w:r>
      <w:r w:rsidRPr="00DA78DD">
        <w:rPr>
          <w:sz w:val="28"/>
          <w:szCs w:val="28"/>
          <w:lang w:eastAsia="en-US"/>
        </w:rPr>
        <w:t>address</w:t>
      </w:r>
      <w:r w:rsidRPr="00DA78DD">
        <w:rPr>
          <w:spacing w:val="27"/>
          <w:sz w:val="28"/>
          <w:szCs w:val="28"/>
          <w:lang w:eastAsia="en-US"/>
        </w:rPr>
        <w:t xml:space="preserve"> </w:t>
      </w:r>
      <w:r w:rsidRPr="00DA78DD">
        <w:rPr>
          <w:sz w:val="28"/>
          <w:szCs w:val="28"/>
          <w:lang w:eastAsia="en-US"/>
        </w:rPr>
        <w:t>(сетевой</w:t>
      </w:r>
      <w:r w:rsidRPr="00DA78DD">
        <w:rPr>
          <w:spacing w:val="23"/>
          <w:sz w:val="28"/>
          <w:szCs w:val="28"/>
          <w:lang w:eastAsia="en-US"/>
        </w:rPr>
        <w:t xml:space="preserve"> </w:t>
      </w:r>
      <w:r w:rsidRPr="00DA78DD">
        <w:rPr>
          <w:sz w:val="28"/>
          <w:szCs w:val="28"/>
          <w:lang w:eastAsia="en-US"/>
        </w:rPr>
        <w:t>адрес)</w:t>
      </w:r>
      <w:r w:rsidRPr="00DA78DD">
        <w:rPr>
          <w:spacing w:val="23"/>
          <w:sz w:val="28"/>
          <w:szCs w:val="28"/>
          <w:lang w:eastAsia="en-US"/>
        </w:rPr>
        <w:t xml:space="preserve"> </w:t>
      </w:r>
      <w:r w:rsidRPr="00DA78DD">
        <w:rPr>
          <w:sz w:val="28"/>
          <w:szCs w:val="28"/>
          <w:lang w:eastAsia="en-US"/>
        </w:rPr>
        <w:t>Точка</w:t>
      </w:r>
      <w:r w:rsidRPr="00DA78DD">
        <w:rPr>
          <w:spacing w:val="23"/>
          <w:sz w:val="28"/>
          <w:szCs w:val="28"/>
          <w:lang w:eastAsia="en-US"/>
        </w:rPr>
        <w:t xml:space="preserve"> </w:t>
      </w:r>
      <w:r w:rsidRPr="00DA78DD">
        <w:rPr>
          <w:sz w:val="28"/>
          <w:szCs w:val="28"/>
          <w:lang w:eastAsia="en-US"/>
        </w:rPr>
        <w:t>назначения,</w:t>
      </w:r>
      <w:r w:rsidRPr="00DA78DD">
        <w:rPr>
          <w:spacing w:val="23"/>
          <w:sz w:val="28"/>
          <w:szCs w:val="28"/>
          <w:lang w:eastAsia="en-US"/>
        </w:rPr>
        <w:t xml:space="preserve"> </w:t>
      </w:r>
      <w:r w:rsidRPr="00DA78DD">
        <w:rPr>
          <w:sz w:val="28"/>
          <w:szCs w:val="28"/>
          <w:lang w:eastAsia="en-US"/>
        </w:rPr>
        <w:t>используемая</w:t>
      </w:r>
      <w:r w:rsidRPr="00DA78DD">
        <w:rPr>
          <w:spacing w:val="24"/>
          <w:sz w:val="28"/>
          <w:szCs w:val="28"/>
          <w:lang w:eastAsia="en-US"/>
        </w:rPr>
        <w:t xml:space="preserve"> </w:t>
      </w:r>
      <w:r w:rsidRPr="00DA78DD">
        <w:rPr>
          <w:sz w:val="28"/>
          <w:szCs w:val="28"/>
          <w:lang w:eastAsia="en-US"/>
        </w:rPr>
        <w:t>в</w:t>
      </w:r>
      <w:r w:rsidRPr="00DA78DD">
        <w:rPr>
          <w:spacing w:val="-67"/>
          <w:sz w:val="28"/>
          <w:szCs w:val="28"/>
          <w:lang w:eastAsia="en-US"/>
        </w:rPr>
        <w:t xml:space="preserve"> </w:t>
      </w:r>
      <w:r w:rsidRPr="00DA78DD">
        <w:rPr>
          <w:sz w:val="28"/>
          <w:szCs w:val="28"/>
          <w:lang w:eastAsia="en-US"/>
        </w:rPr>
        <w:t>маршрутизации пакетов к удаленной сети, например сетевые адреса 10.0.0.0,</w:t>
      </w:r>
      <w:r w:rsidRPr="00DA78DD">
        <w:rPr>
          <w:spacing w:val="1"/>
          <w:sz w:val="28"/>
          <w:szCs w:val="28"/>
          <w:lang w:eastAsia="en-US"/>
        </w:rPr>
        <w:t xml:space="preserve"> </w:t>
      </w:r>
      <w:r w:rsidRPr="00DA78DD">
        <w:rPr>
          <w:sz w:val="28"/>
          <w:szCs w:val="28"/>
          <w:lang w:eastAsia="en-US"/>
        </w:rPr>
        <w:t>172.16.0.0</w:t>
      </w:r>
      <w:r w:rsidRPr="00DA78DD">
        <w:rPr>
          <w:spacing w:val="-4"/>
          <w:sz w:val="28"/>
          <w:szCs w:val="28"/>
          <w:lang w:eastAsia="en-US"/>
        </w:rPr>
        <w:t xml:space="preserve"> </w:t>
      </w:r>
      <w:r w:rsidRPr="00DA78DD">
        <w:rPr>
          <w:sz w:val="28"/>
          <w:szCs w:val="28"/>
          <w:lang w:eastAsia="en-US"/>
        </w:rPr>
        <w:t>и 192.168.10.0.</w:t>
      </w:r>
    </w:p>
    <w:p w14:paraId="71F3CDA6"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Broadcast address (адрес широковещательной рассылки) Используется</w:t>
      </w:r>
      <w:r w:rsidRPr="00DA78DD">
        <w:rPr>
          <w:spacing w:val="1"/>
          <w:sz w:val="28"/>
          <w:szCs w:val="28"/>
          <w:lang w:eastAsia="en-US"/>
        </w:rPr>
        <w:t xml:space="preserve"> </w:t>
      </w:r>
      <w:r w:rsidRPr="00DA78DD">
        <w:rPr>
          <w:sz w:val="28"/>
          <w:szCs w:val="28"/>
          <w:lang w:eastAsia="en-US"/>
        </w:rPr>
        <w:t>приложениями</w:t>
      </w:r>
      <w:r w:rsidRPr="00DA78DD">
        <w:rPr>
          <w:spacing w:val="1"/>
          <w:sz w:val="28"/>
          <w:szCs w:val="28"/>
          <w:lang w:eastAsia="en-US"/>
        </w:rPr>
        <w:t xml:space="preserve"> </w:t>
      </w:r>
      <w:r w:rsidRPr="00DA78DD">
        <w:rPr>
          <w:sz w:val="28"/>
          <w:szCs w:val="28"/>
          <w:lang w:eastAsia="en-US"/>
        </w:rPr>
        <w:t>и</w:t>
      </w:r>
      <w:r w:rsidRPr="00DA78DD">
        <w:rPr>
          <w:spacing w:val="1"/>
          <w:sz w:val="28"/>
          <w:szCs w:val="28"/>
          <w:lang w:eastAsia="en-US"/>
        </w:rPr>
        <w:t xml:space="preserve"> </w:t>
      </w:r>
      <w:r w:rsidRPr="00DA78DD">
        <w:rPr>
          <w:sz w:val="28"/>
          <w:szCs w:val="28"/>
          <w:lang w:eastAsia="en-US"/>
        </w:rPr>
        <w:t>хостами</w:t>
      </w:r>
      <w:r w:rsidRPr="00DA78DD">
        <w:rPr>
          <w:spacing w:val="1"/>
          <w:sz w:val="28"/>
          <w:szCs w:val="28"/>
          <w:lang w:eastAsia="en-US"/>
        </w:rPr>
        <w:t xml:space="preserve"> </w:t>
      </w:r>
      <w:r w:rsidRPr="00DA78DD">
        <w:rPr>
          <w:sz w:val="28"/>
          <w:szCs w:val="28"/>
          <w:lang w:eastAsia="en-US"/>
        </w:rPr>
        <w:t>для</w:t>
      </w:r>
      <w:r w:rsidRPr="00DA78DD">
        <w:rPr>
          <w:spacing w:val="1"/>
          <w:sz w:val="28"/>
          <w:szCs w:val="28"/>
          <w:lang w:eastAsia="en-US"/>
        </w:rPr>
        <w:t xml:space="preserve"> </w:t>
      </w:r>
      <w:r w:rsidRPr="00DA78DD">
        <w:rPr>
          <w:sz w:val="28"/>
          <w:szCs w:val="28"/>
          <w:lang w:eastAsia="en-US"/>
        </w:rPr>
        <w:t>пересылки</w:t>
      </w:r>
      <w:r w:rsidRPr="00DA78DD">
        <w:rPr>
          <w:spacing w:val="1"/>
          <w:sz w:val="28"/>
          <w:szCs w:val="28"/>
          <w:lang w:eastAsia="en-US"/>
        </w:rPr>
        <w:t xml:space="preserve"> </w:t>
      </w:r>
      <w:r w:rsidRPr="00DA78DD">
        <w:rPr>
          <w:sz w:val="28"/>
          <w:szCs w:val="28"/>
          <w:lang w:eastAsia="en-US"/>
        </w:rPr>
        <w:t>информации</w:t>
      </w:r>
      <w:r w:rsidRPr="00DA78DD">
        <w:rPr>
          <w:spacing w:val="1"/>
          <w:sz w:val="28"/>
          <w:szCs w:val="28"/>
          <w:lang w:eastAsia="en-US"/>
        </w:rPr>
        <w:t xml:space="preserve"> </w:t>
      </w:r>
      <w:r w:rsidRPr="00DA78DD">
        <w:rPr>
          <w:sz w:val="28"/>
          <w:szCs w:val="28"/>
          <w:lang w:eastAsia="en-US"/>
        </w:rPr>
        <w:t>всем</w:t>
      </w:r>
      <w:r w:rsidRPr="00DA78DD">
        <w:rPr>
          <w:spacing w:val="1"/>
          <w:sz w:val="28"/>
          <w:szCs w:val="28"/>
          <w:lang w:eastAsia="en-US"/>
        </w:rPr>
        <w:t xml:space="preserve"> </w:t>
      </w:r>
      <w:r w:rsidRPr="00DA78DD">
        <w:rPr>
          <w:sz w:val="28"/>
          <w:szCs w:val="28"/>
          <w:lang w:eastAsia="en-US"/>
        </w:rPr>
        <w:t>узлам</w:t>
      </w:r>
      <w:r w:rsidRPr="00DA78DD">
        <w:rPr>
          <w:spacing w:val="1"/>
          <w:sz w:val="28"/>
          <w:szCs w:val="28"/>
          <w:lang w:eastAsia="en-US"/>
        </w:rPr>
        <w:t xml:space="preserve"> </w:t>
      </w:r>
      <w:r w:rsidRPr="00DA78DD">
        <w:rPr>
          <w:sz w:val="28"/>
          <w:szCs w:val="28"/>
          <w:lang w:eastAsia="en-US"/>
        </w:rPr>
        <w:t>сети.</w:t>
      </w:r>
      <w:r w:rsidRPr="00DA78DD">
        <w:rPr>
          <w:spacing w:val="1"/>
          <w:sz w:val="28"/>
          <w:szCs w:val="28"/>
          <w:lang w:eastAsia="en-US"/>
        </w:rPr>
        <w:t xml:space="preserve"> </w:t>
      </w:r>
      <w:r w:rsidRPr="00DA78DD">
        <w:rPr>
          <w:sz w:val="28"/>
          <w:szCs w:val="28"/>
          <w:lang w:eastAsia="en-US"/>
        </w:rPr>
        <w:t>Примеры</w:t>
      </w:r>
      <w:r w:rsidRPr="00DA78DD">
        <w:rPr>
          <w:spacing w:val="1"/>
          <w:sz w:val="28"/>
          <w:szCs w:val="28"/>
          <w:lang w:eastAsia="en-US"/>
        </w:rPr>
        <w:t xml:space="preserve"> </w:t>
      </w:r>
      <w:r w:rsidRPr="00DA78DD">
        <w:rPr>
          <w:sz w:val="28"/>
          <w:szCs w:val="28"/>
          <w:lang w:eastAsia="en-US"/>
        </w:rPr>
        <w:t>адресов</w:t>
      </w:r>
      <w:r w:rsidRPr="00DA78DD">
        <w:rPr>
          <w:spacing w:val="1"/>
          <w:sz w:val="28"/>
          <w:szCs w:val="28"/>
          <w:lang w:eastAsia="en-US"/>
        </w:rPr>
        <w:t xml:space="preserve"> </w:t>
      </w:r>
      <w:r w:rsidRPr="00DA78DD">
        <w:rPr>
          <w:sz w:val="28"/>
          <w:szCs w:val="28"/>
          <w:lang w:eastAsia="en-US"/>
        </w:rPr>
        <w:t>широковещательной</w:t>
      </w:r>
      <w:r w:rsidRPr="00DA78DD">
        <w:rPr>
          <w:spacing w:val="1"/>
          <w:sz w:val="28"/>
          <w:szCs w:val="28"/>
          <w:lang w:eastAsia="en-US"/>
        </w:rPr>
        <w:t xml:space="preserve"> </w:t>
      </w:r>
      <w:r w:rsidRPr="00DA78DD">
        <w:rPr>
          <w:sz w:val="28"/>
          <w:szCs w:val="28"/>
          <w:lang w:eastAsia="en-US"/>
        </w:rPr>
        <w:t>рассылки:</w:t>
      </w:r>
      <w:r w:rsidRPr="00DA78DD">
        <w:rPr>
          <w:spacing w:val="1"/>
          <w:sz w:val="28"/>
          <w:szCs w:val="28"/>
          <w:lang w:eastAsia="en-US"/>
        </w:rPr>
        <w:t xml:space="preserve"> </w:t>
      </w:r>
      <w:r w:rsidRPr="00DA78DD">
        <w:rPr>
          <w:sz w:val="28"/>
          <w:szCs w:val="28"/>
          <w:lang w:eastAsia="en-US"/>
        </w:rPr>
        <w:t>255.255.255.255</w:t>
      </w:r>
      <w:r w:rsidRPr="00DA78DD">
        <w:rPr>
          <w:spacing w:val="71"/>
          <w:sz w:val="28"/>
          <w:szCs w:val="28"/>
          <w:lang w:eastAsia="en-US"/>
        </w:rPr>
        <w:t xml:space="preserve"> </w:t>
      </w:r>
      <w:r w:rsidRPr="00DA78DD">
        <w:rPr>
          <w:sz w:val="28"/>
          <w:szCs w:val="28"/>
          <w:lang w:eastAsia="en-US"/>
        </w:rPr>
        <w:t>(всем</w:t>
      </w:r>
      <w:r w:rsidRPr="00DA78DD">
        <w:rPr>
          <w:spacing w:val="-67"/>
          <w:sz w:val="28"/>
          <w:szCs w:val="28"/>
          <w:lang w:eastAsia="en-US"/>
        </w:rPr>
        <w:t xml:space="preserve"> </w:t>
      </w:r>
      <w:r w:rsidRPr="00DA78DD">
        <w:rPr>
          <w:sz w:val="28"/>
          <w:szCs w:val="28"/>
          <w:lang w:eastAsia="en-US"/>
        </w:rPr>
        <w:t>узлам всех сетей), 172.16.255.255 (всем подсетям и хостам сети 17.16.0.0),</w:t>
      </w:r>
      <w:r w:rsidRPr="00DA78DD">
        <w:rPr>
          <w:spacing w:val="1"/>
          <w:sz w:val="28"/>
          <w:szCs w:val="28"/>
          <w:lang w:eastAsia="en-US"/>
        </w:rPr>
        <w:t xml:space="preserve"> </w:t>
      </w:r>
      <w:r w:rsidRPr="00DA78DD">
        <w:rPr>
          <w:sz w:val="28"/>
          <w:szCs w:val="28"/>
          <w:lang w:eastAsia="en-US"/>
        </w:rPr>
        <w:t>10.255.255.255</w:t>
      </w:r>
      <w:r w:rsidRPr="00DA78DD">
        <w:rPr>
          <w:spacing w:val="-1"/>
          <w:sz w:val="28"/>
          <w:szCs w:val="28"/>
          <w:lang w:eastAsia="en-US"/>
        </w:rPr>
        <w:t xml:space="preserve"> </w:t>
      </w:r>
      <w:r w:rsidRPr="00DA78DD">
        <w:rPr>
          <w:sz w:val="28"/>
          <w:szCs w:val="28"/>
          <w:lang w:eastAsia="en-US"/>
        </w:rPr>
        <w:t>(широковещательная</w:t>
      </w:r>
      <w:r w:rsidRPr="00DA78DD">
        <w:rPr>
          <w:spacing w:val="-4"/>
          <w:sz w:val="28"/>
          <w:szCs w:val="28"/>
          <w:lang w:eastAsia="en-US"/>
        </w:rPr>
        <w:t xml:space="preserve"> </w:t>
      </w:r>
      <w:r w:rsidRPr="00DA78DD">
        <w:rPr>
          <w:sz w:val="28"/>
          <w:szCs w:val="28"/>
          <w:lang w:eastAsia="en-US"/>
        </w:rPr>
        <w:t>рассылка</w:t>
      </w:r>
      <w:r w:rsidRPr="00DA78DD">
        <w:rPr>
          <w:spacing w:val="-2"/>
          <w:sz w:val="28"/>
          <w:szCs w:val="28"/>
          <w:lang w:eastAsia="en-US"/>
        </w:rPr>
        <w:t xml:space="preserve"> </w:t>
      </w:r>
      <w:r w:rsidRPr="00DA78DD">
        <w:rPr>
          <w:sz w:val="28"/>
          <w:szCs w:val="28"/>
          <w:lang w:eastAsia="en-US"/>
        </w:rPr>
        <w:t>всем</w:t>
      </w:r>
      <w:r w:rsidRPr="00DA78DD">
        <w:rPr>
          <w:spacing w:val="-5"/>
          <w:sz w:val="28"/>
          <w:szCs w:val="28"/>
          <w:lang w:eastAsia="en-US"/>
        </w:rPr>
        <w:t xml:space="preserve"> </w:t>
      </w:r>
      <w:r w:rsidRPr="00DA78DD">
        <w:rPr>
          <w:sz w:val="28"/>
          <w:szCs w:val="28"/>
          <w:lang w:eastAsia="en-US"/>
        </w:rPr>
        <w:t>подсетям</w:t>
      </w:r>
      <w:r w:rsidRPr="00DA78DD">
        <w:rPr>
          <w:spacing w:val="3"/>
          <w:sz w:val="28"/>
          <w:szCs w:val="28"/>
          <w:lang w:eastAsia="en-US"/>
        </w:rPr>
        <w:t xml:space="preserve"> </w:t>
      </w:r>
      <w:r w:rsidRPr="00DA78DD">
        <w:rPr>
          <w:sz w:val="28"/>
          <w:szCs w:val="28"/>
          <w:lang w:eastAsia="en-US"/>
        </w:rPr>
        <w:t>и</w:t>
      </w:r>
      <w:r w:rsidRPr="00DA78DD">
        <w:rPr>
          <w:spacing w:val="-1"/>
          <w:sz w:val="28"/>
          <w:szCs w:val="28"/>
          <w:lang w:eastAsia="en-US"/>
        </w:rPr>
        <w:t xml:space="preserve"> </w:t>
      </w:r>
      <w:r w:rsidRPr="00DA78DD">
        <w:rPr>
          <w:sz w:val="28"/>
          <w:szCs w:val="28"/>
          <w:lang w:eastAsia="en-US"/>
        </w:rPr>
        <w:t>хостам</w:t>
      </w:r>
    </w:p>
    <w:p w14:paraId="312553D0"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сети</w:t>
      </w:r>
      <w:r w:rsidRPr="00DA78DD">
        <w:rPr>
          <w:spacing w:val="-2"/>
          <w:sz w:val="28"/>
          <w:szCs w:val="28"/>
          <w:lang w:eastAsia="en-US"/>
        </w:rPr>
        <w:t xml:space="preserve"> </w:t>
      </w:r>
      <w:r w:rsidRPr="00DA78DD">
        <w:rPr>
          <w:sz w:val="28"/>
          <w:szCs w:val="28"/>
          <w:lang w:eastAsia="en-US"/>
        </w:rPr>
        <w:t>10.0.0.0).</w:t>
      </w:r>
    </w:p>
    <w:p w14:paraId="000D2BCE"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Иерархическая</w:t>
      </w:r>
      <w:r w:rsidRPr="00DA78DD">
        <w:rPr>
          <w:spacing w:val="-3"/>
          <w:sz w:val="28"/>
          <w:szCs w:val="28"/>
          <w:lang w:eastAsia="en-US"/>
        </w:rPr>
        <w:t xml:space="preserve"> </w:t>
      </w:r>
      <w:r w:rsidRPr="00DA78DD">
        <w:rPr>
          <w:sz w:val="28"/>
          <w:szCs w:val="28"/>
          <w:lang w:eastAsia="en-US"/>
        </w:rPr>
        <w:t>схема</w:t>
      </w:r>
      <w:r w:rsidRPr="00DA78DD">
        <w:rPr>
          <w:spacing w:val="-2"/>
          <w:sz w:val="28"/>
          <w:szCs w:val="28"/>
          <w:lang w:eastAsia="en-US"/>
        </w:rPr>
        <w:t xml:space="preserve"> </w:t>
      </w:r>
      <w:r w:rsidRPr="00DA78DD">
        <w:rPr>
          <w:sz w:val="28"/>
          <w:szCs w:val="28"/>
          <w:lang w:eastAsia="en-US"/>
        </w:rPr>
        <w:t>IP-адресации</w:t>
      </w:r>
    </w:p>
    <w:p w14:paraId="14563E21"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IP-адрес</w:t>
      </w:r>
      <w:r w:rsidRPr="00DA78DD">
        <w:rPr>
          <w:spacing w:val="1"/>
          <w:sz w:val="28"/>
          <w:szCs w:val="28"/>
          <w:lang w:eastAsia="en-US"/>
        </w:rPr>
        <w:t xml:space="preserve"> </w:t>
      </w:r>
      <w:r w:rsidRPr="00DA78DD">
        <w:rPr>
          <w:sz w:val="28"/>
          <w:szCs w:val="28"/>
          <w:lang w:eastAsia="en-US"/>
        </w:rPr>
        <w:t>содержит</w:t>
      </w:r>
      <w:r w:rsidRPr="00DA78DD">
        <w:rPr>
          <w:spacing w:val="1"/>
          <w:sz w:val="28"/>
          <w:szCs w:val="28"/>
          <w:lang w:eastAsia="en-US"/>
        </w:rPr>
        <w:t xml:space="preserve"> </w:t>
      </w:r>
      <w:r w:rsidRPr="00DA78DD">
        <w:rPr>
          <w:sz w:val="28"/>
          <w:szCs w:val="28"/>
          <w:lang w:eastAsia="en-US"/>
        </w:rPr>
        <w:t>32</w:t>
      </w:r>
      <w:r w:rsidRPr="00DA78DD">
        <w:rPr>
          <w:spacing w:val="1"/>
          <w:sz w:val="28"/>
          <w:szCs w:val="28"/>
          <w:lang w:eastAsia="en-US"/>
        </w:rPr>
        <w:t xml:space="preserve"> </w:t>
      </w:r>
      <w:r w:rsidRPr="00DA78DD">
        <w:rPr>
          <w:sz w:val="28"/>
          <w:szCs w:val="28"/>
          <w:lang w:eastAsia="en-US"/>
        </w:rPr>
        <w:t>бита</w:t>
      </w:r>
      <w:r w:rsidRPr="00DA78DD">
        <w:rPr>
          <w:spacing w:val="1"/>
          <w:sz w:val="28"/>
          <w:szCs w:val="28"/>
          <w:lang w:eastAsia="en-US"/>
        </w:rPr>
        <w:t xml:space="preserve"> </w:t>
      </w:r>
      <w:r w:rsidRPr="00DA78DD">
        <w:rPr>
          <w:sz w:val="28"/>
          <w:szCs w:val="28"/>
          <w:lang w:eastAsia="en-US"/>
        </w:rPr>
        <w:t>информации,</w:t>
      </w:r>
      <w:r w:rsidRPr="00DA78DD">
        <w:rPr>
          <w:spacing w:val="1"/>
          <w:sz w:val="28"/>
          <w:szCs w:val="28"/>
          <w:lang w:eastAsia="en-US"/>
        </w:rPr>
        <w:t xml:space="preserve"> </w:t>
      </w:r>
      <w:r w:rsidRPr="00DA78DD">
        <w:rPr>
          <w:sz w:val="28"/>
          <w:szCs w:val="28"/>
          <w:lang w:eastAsia="en-US"/>
        </w:rPr>
        <w:t>которые</w:t>
      </w:r>
      <w:r w:rsidRPr="00DA78DD">
        <w:rPr>
          <w:spacing w:val="1"/>
          <w:sz w:val="28"/>
          <w:szCs w:val="28"/>
          <w:lang w:eastAsia="en-US"/>
        </w:rPr>
        <w:t xml:space="preserve"> </w:t>
      </w:r>
      <w:r w:rsidRPr="00DA78DD">
        <w:rPr>
          <w:sz w:val="28"/>
          <w:szCs w:val="28"/>
          <w:lang w:eastAsia="en-US"/>
        </w:rPr>
        <w:t>разделяются</w:t>
      </w:r>
      <w:r w:rsidRPr="00DA78DD">
        <w:rPr>
          <w:spacing w:val="70"/>
          <w:sz w:val="28"/>
          <w:szCs w:val="28"/>
          <w:lang w:eastAsia="en-US"/>
        </w:rPr>
        <w:t xml:space="preserve"> </w:t>
      </w:r>
      <w:r w:rsidRPr="00DA78DD">
        <w:rPr>
          <w:sz w:val="28"/>
          <w:szCs w:val="28"/>
          <w:lang w:eastAsia="en-US"/>
        </w:rPr>
        <w:t>на</w:t>
      </w:r>
      <w:r w:rsidRPr="00DA78DD">
        <w:rPr>
          <w:spacing w:val="1"/>
          <w:sz w:val="28"/>
          <w:szCs w:val="28"/>
          <w:lang w:eastAsia="en-US"/>
        </w:rPr>
        <w:t xml:space="preserve"> </w:t>
      </w:r>
      <w:r w:rsidRPr="00DA78DD">
        <w:rPr>
          <w:sz w:val="28"/>
          <w:szCs w:val="28"/>
          <w:lang w:eastAsia="en-US"/>
        </w:rPr>
        <w:t>четыре</w:t>
      </w:r>
      <w:r w:rsidRPr="00DA78DD">
        <w:rPr>
          <w:spacing w:val="1"/>
          <w:sz w:val="28"/>
          <w:szCs w:val="28"/>
          <w:lang w:eastAsia="en-US"/>
        </w:rPr>
        <w:t xml:space="preserve"> </w:t>
      </w:r>
      <w:r w:rsidRPr="00DA78DD">
        <w:rPr>
          <w:sz w:val="28"/>
          <w:szCs w:val="28"/>
          <w:lang w:eastAsia="en-US"/>
        </w:rPr>
        <w:t>однобайтовые</w:t>
      </w:r>
      <w:r w:rsidRPr="00DA78DD">
        <w:rPr>
          <w:spacing w:val="1"/>
          <w:sz w:val="28"/>
          <w:szCs w:val="28"/>
          <w:lang w:eastAsia="en-US"/>
        </w:rPr>
        <w:t xml:space="preserve"> </w:t>
      </w:r>
      <w:r w:rsidRPr="00DA78DD">
        <w:rPr>
          <w:sz w:val="28"/>
          <w:szCs w:val="28"/>
          <w:lang w:eastAsia="en-US"/>
        </w:rPr>
        <w:t>(восьмибитовые)</w:t>
      </w:r>
      <w:r w:rsidRPr="00DA78DD">
        <w:rPr>
          <w:spacing w:val="1"/>
          <w:sz w:val="28"/>
          <w:szCs w:val="28"/>
          <w:lang w:eastAsia="en-US"/>
        </w:rPr>
        <w:t xml:space="preserve"> </w:t>
      </w:r>
      <w:r w:rsidRPr="00DA78DD">
        <w:rPr>
          <w:sz w:val="28"/>
          <w:szCs w:val="28"/>
          <w:lang w:eastAsia="en-US"/>
        </w:rPr>
        <w:t>секции,</w:t>
      </w:r>
      <w:r w:rsidRPr="00DA78DD">
        <w:rPr>
          <w:spacing w:val="1"/>
          <w:sz w:val="28"/>
          <w:szCs w:val="28"/>
          <w:lang w:eastAsia="en-US"/>
        </w:rPr>
        <w:t xml:space="preserve"> </w:t>
      </w:r>
      <w:r w:rsidRPr="00DA78DD">
        <w:rPr>
          <w:sz w:val="28"/>
          <w:szCs w:val="28"/>
          <w:lang w:eastAsia="en-US"/>
        </w:rPr>
        <w:t>иначе</w:t>
      </w:r>
      <w:r w:rsidRPr="00DA78DD">
        <w:rPr>
          <w:spacing w:val="71"/>
          <w:sz w:val="28"/>
          <w:szCs w:val="28"/>
          <w:lang w:eastAsia="en-US"/>
        </w:rPr>
        <w:t xml:space="preserve"> </w:t>
      </w:r>
      <w:r w:rsidRPr="00DA78DD">
        <w:rPr>
          <w:sz w:val="28"/>
          <w:szCs w:val="28"/>
          <w:lang w:eastAsia="en-US"/>
        </w:rPr>
        <w:t>называемые</w:t>
      </w:r>
      <w:r w:rsidRPr="00DA78DD">
        <w:rPr>
          <w:spacing w:val="1"/>
          <w:sz w:val="28"/>
          <w:szCs w:val="28"/>
          <w:lang w:eastAsia="en-US"/>
        </w:rPr>
        <w:t xml:space="preserve"> </w:t>
      </w:r>
      <w:r w:rsidRPr="00DA78DD">
        <w:rPr>
          <w:i/>
          <w:sz w:val="28"/>
          <w:szCs w:val="28"/>
          <w:lang w:eastAsia="en-US"/>
        </w:rPr>
        <w:t>октетами.</w:t>
      </w:r>
      <w:r w:rsidRPr="00DA78DD">
        <w:rPr>
          <w:i/>
          <w:spacing w:val="-2"/>
          <w:sz w:val="28"/>
          <w:szCs w:val="28"/>
          <w:lang w:eastAsia="en-US"/>
        </w:rPr>
        <w:t xml:space="preserve"> </w:t>
      </w:r>
      <w:r w:rsidRPr="00DA78DD">
        <w:rPr>
          <w:sz w:val="28"/>
          <w:szCs w:val="28"/>
          <w:lang w:eastAsia="en-US"/>
        </w:rPr>
        <w:t>Существуют</w:t>
      </w:r>
      <w:r w:rsidRPr="00DA78DD">
        <w:rPr>
          <w:spacing w:val="-2"/>
          <w:sz w:val="28"/>
          <w:szCs w:val="28"/>
          <w:lang w:eastAsia="en-US"/>
        </w:rPr>
        <w:t xml:space="preserve"> </w:t>
      </w:r>
      <w:r w:rsidRPr="00DA78DD">
        <w:rPr>
          <w:sz w:val="28"/>
          <w:szCs w:val="28"/>
          <w:lang w:eastAsia="en-US"/>
        </w:rPr>
        <w:t>три</w:t>
      </w:r>
      <w:r w:rsidRPr="00DA78DD">
        <w:rPr>
          <w:spacing w:val="-1"/>
          <w:sz w:val="28"/>
          <w:szCs w:val="28"/>
          <w:lang w:eastAsia="en-US"/>
        </w:rPr>
        <w:t xml:space="preserve"> </w:t>
      </w:r>
      <w:r w:rsidRPr="00DA78DD">
        <w:rPr>
          <w:sz w:val="28"/>
          <w:szCs w:val="28"/>
          <w:lang w:eastAsia="en-US"/>
        </w:rPr>
        <w:t>способа представления</w:t>
      </w:r>
      <w:r w:rsidRPr="00DA78DD">
        <w:rPr>
          <w:spacing w:val="-1"/>
          <w:sz w:val="28"/>
          <w:szCs w:val="28"/>
          <w:lang w:eastAsia="en-US"/>
        </w:rPr>
        <w:t xml:space="preserve"> </w:t>
      </w:r>
      <w:r w:rsidRPr="00DA78DD">
        <w:rPr>
          <w:sz w:val="28"/>
          <w:szCs w:val="28"/>
          <w:lang w:eastAsia="en-US"/>
        </w:rPr>
        <w:t>IP-адресов:</w:t>
      </w:r>
    </w:p>
    <w:p w14:paraId="4B9A259F" w14:textId="77777777" w:rsidR="00DA78DD" w:rsidRPr="00DA78DD" w:rsidRDefault="00DA78DD" w:rsidP="00011BEA">
      <w:pPr>
        <w:numPr>
          <w:ilvl w:val="0"/>
          <w:numId w:val="38"/>
        </w:numPr>
        <w:tabs>
          <w:tab w:val="left" w:pos="391"/>
        </w:tabs>
        <w:adjustRightInd/>
        <w:spacing w:line="360" w:lineRule="auto"/>
        <w:ind w:left="0" w:firstLine="720"/>
        <w:jc w:val="both"/>
        <w:rPr>
          <w:sz w:val="28"/>
          <w:szCs w:val="28"/>
          <w:lang w:eastAsia="en-US"/>
        </w:rPr>
      </w:pPr>
      <w:r w:rsidRPr="00DA78DD">
        <w:rPr>
          <w:sz w:val="28"/>
          <w:szCs w:val="28"/>
          <w:lang w:eastAsia="en-US"/>
        </w:rPr>
        <w:t>Представление десятичными числами, разделенными точками, на-</w:t>
      </w:r>
      <w:r w:rsidRPr="00DA78DD">
        <w:rPr>
          <w:spacing w:val="-67"/>
          <w:sz w:val="28"/>
          <w:szCs w:val="28"/>
          <w:lang w:eastAsia="en-US"/>
        </w:rPr>
        <w:t xml:space="preserve"> </w:t>
      </w:r>
      <w:r w:rsidRPr="00DA78DD">
        <w:rPr>
          <w:sz w:val="28"/>
          <w:szCs w:val="28"/>
          <w:lang w:eastAsia="en-US"/>
        </w:rPr>
        <w:t>пример 172.16.30.56</w:t>
      </w:r>
    </w:p>
    <w:p w14:paraId="73A21DA4" w14:textId="77777777" w:rsidR="00DA78DD" w:rsidRPr="00DA78DD" w:rsidRDefault="00DA78DD" w:rsidP="00011BEA">
      <w:pPr>
        <w:numPr>
          <w:ilvl w:val="0"/>
          <w:numId w:val="38"/>
        </w:numPr>
        <w:tabs>
          <w:tab w:val="left" w:pos="391"/>
        </w:tabs>
        <w:adjustRightInd/>
        <w:spacing w:line="360" w:lineRule="auto"/>
        <w:ind w:left="0" w:firstLine="720"/>
        <w:jc w:val="both"/>
        <w:rPr>
          <w:sz w:val="28"/>
          <w:szCs w:val="28"/>
          <w:lang w:eastAsia="en-US"/>
        </w:rPr>
      </w:pPr>
      <w:r w:rsidRPr="00DA78DD">
        <w:rPr>
          <w:sz w:val="28"/>
          <w:szCs w:val="28"/>
          <w:lang w:eastAsia="en-US"/>
        </w:rPr>
        <w:t>Двоичное представление, например</w:t>
      </w:r>
      <w:r w:rsidRPr="00DA78DD">
        <w:rPr>
          <w:spacing w:val="1"/>
          <w:sz w:val="28"/>
          <w:szCs w:val="28"/>
          <w:lang w:eastAsia="en-US"/>
        </w:rPr>
        <w:t xml:space="preserve"> </w:t>
      </w:r>
      <w:r w:rsidRPr="00DA78DD">
        <w:rPr>
          <w:spacing w:val="-1"/>
          <w:sz w:val="28"/>
          <w:szCs w:val="28"/>
          <w:lang w:eastAsia="en-US"/>
        </w:rPr>
        <w:t>10101100.00010000.00011110.00111000</w:t>
      </w:r>
    </w:p>
    <w:p w14:paraId="2D582540" w14:textId="77777777" w:rsidR="00DA78DD" w:rsidRPr="00DA78DD" w:rsidRDefault="00DA78DD" w:rsidP="00011BEA">
      <w:pPr>
        <w:numPr>
          <w:ilvl w:val="0"/>
          <w:numId w:val="38"/>
        </w:numPr>
        <w:tabs>
          <w:tab w:val="left" w:pos="391"/>
        </w:tabs>
        <w:adjustRightInd/>
        <w:spacing w:line="360" w:lineRule="auto"/>
        <w:ind w:left="0" w:firstLine="720"/>
        <w:jc w:val="both"/>
        <w:rPr>
          <w:sz w:val="28"/>
          <w:szCs w:val="28"/>
          <w:lang w:eastAsia="en-US"/>
        </w:rPr>
      </w:pPr>
      <w:r w:rsidRPr="00DA78DD">
        <w:rPr>
          <w:sz w:val="28"/>
          <w:szCs w:val="28"/>
          <w:lang w:eastAsia="en-US"/>
        </w:rPr>
        <w:t>Шестнадцатеричное</w:t>
      </w:r>
      <w:r w:rsidRPr="00DA78DD">
        <w:rPr>
          <w:spacing w:val="-3"/>
          <w:sz w:val="28"/>
          <w:szCs w:val="28"/>
          <w:lang w:eastAsia="en-US"/>
        </w:rPr>
        <w:t xml:space="preserve"> </w:t>
      </w:r>
      <w:r w:rsidRPr="00DA78DD">
        <w:rPr>
          <w:sz w:val="28"/>
          <w:szCs w:val="28"/>
          <w:lang w:eastAsia="en-US"/>
        </w:rPr>
        <w:t>представление,</w:t>
      </w:r>
      <w:r w:rsidRPr="00DA78DD">
        <w:rPr>
          <w:spacing w:val="-6"/>
          <w:sz w:val="28"/>
          <w:szCs w:val="28"/>
          <w:lang w:eastAsia="en-US"/>
        </w:rPr>
        <w:t xml:space="preserve"> </w:t>
      </w:r>
      <w:r w:rsidRPr="00DA78DD">
        <w:rPr>
          <w:sz w:val="28"/>
          <w:szCs w:val="28"/>
          <w:lang w:eastAsia="en-US"/>
        </w:rPr>
        <w:t>например</w:t>
      </w:r>
      <w:r w:rsidRPr="00DA78DD">
        <w:rPr>
          <w:spacing w:val="-1"/>
          <w:sz w:val="28"/>
          <w:szCs w:val="28"/>
          <w:lang w:eastAsia="en-US"/>
        </w:rPr>
        <w:t xml:space="preserve"> </w:t>
      </w:r>
      <w:r w:rsidRPr="00DA78DD">
        <w:rPr>
          <w:sz w:val="28"/>
          <w:szCs w:val="28"/>
          <w:lang w:eastAsia="en-US"/>
        </w:rPr>
        <w:t>АС</w:t>
      </w:r>
      <w:r w:rsidRPr="00DA78DD">
        <w:rPr>
          <w:spacing w:val="-2"/>
          <w:sz w:val="28"/>
          <w:szCs w:val="28"/>
          <w:lang w:eastAsia="en-US"/>
        </w:rPr>
        <w:t xml:space="preserve"> </w:t>
      </w:r>
      <w:r w:rsidRPr="00DA78DD">
        <w:rPr>
          <w:sz w:val="28"/>
          <w:szCs w:val="28"/>
          <w:lang w:eastAsia="en-US"/>
        </w:rPr>
        <w:t>10</w:t>
      </w:r>
      <w:r w:rsidRPr="00DA78DD">
        <w:rPr>
          <w:spacing w:val="-1"/>
          <w:sz w:val="28"/>
          <w:szCs w:val="28"/>
          <w:lang w:eastAsia="en-US"/>
        </w:rPr>
        <w:t xml:space="preserve"> </w:t>
      </w:r>
      <w:r w:rsidRPr="00DA78DD">
        <w:rPr>
          <w:sz w:val="28"/>
          <w:szCs w:val="28"/>
          <w:lang w:eastAsia="en-US"/>
        </w:rPr>
        <w:t>IE</w:t>
      </w:r>
      <w:r w:rsidRPr="00DA78DD">
        <w:rPr>
          <w:spacing w:val="-4"/>
          <w:sz w:val="28"/>
          <w:szCs w:val="28"/>
          <w:lang w:eastAsia="en-US"/>
        </w:rPr>
        <w:t xml:space="preserve"> </w:t>
      </w:r>
      <w:r w:rsidRPr="00DA78DD">
        <w:rPr>
          <w:sz w:val="28"/>
          <w:szCs w:val="28"/>
          <w:lang w:eastAsia="en-US"/>
        </w:rPr>
        <w:t>38</w:t>
      </w:r>
    </w:p>
    <w:p w14:paraId="2999C7B7"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Здесь показаны три формы представления одного и того же IP-адреса.</w:t>
      </w:r>
      <w:r w:rsidRPr="00DA78DD">
        <w:rPr>
          <w:spacing w:val="1"/>
          <w:sz w:val="28"/>
          <w:szCs w:val="28"/>
          <w:lang w:eastAsia="en-US"/>
        </w:rPr>
        <w:t xml:space="preserve"> </w:t>
      </w:r>
      <w:r w:rsidRPr="00DA78DD">
        <w:rPr>
          <w:sz w:val="28"/>
          <w:szCs w:val="28"/>
          <w:lang w:eastAsia="en-US"/>
        </w:rPr>
        <w:t>Шестнадцатеричное</w:t>
      </w:r>
      <w:r w:rsidRPr="00DA78DD">
        <w:rPr>
          <w:spacing w:val="1"/>
          <w:sz w:val="28"/>
          <w:szCs w:val="28"/>
          <w:lang w:eastAsia="en-US"/>
        </w:rPr>
        <w:t xml:space="preserve"> </w:t>
      </w:r>
      <w:r w:rsidRPr="00DA78DD">
        <w:rPr>
          <w:sz w:val="28"/>
          <w:szCs w:val="28"/>
          <w:lang w:eastAsia="en-US"/>
        </w:rPr>
        <w:t>представление</w:t>
      </w:r>
      <w:r w:rsidRPr="00DA78DD">
        <w:rPr>
          <w:spacing w:val="1"/>
          <w:sz w:val="28"/>
          <w:szCs w:val="28"/>
          <w:lang w:eastAsia="en-US"/>
        </w:rPr>
        <w:t xml:space="preserve"> </w:t>
      </w:r>
      <w:r w:rsidRPr="00DA78DD">
        <w:rPr>
          <w:sz w:val="28"/>
          <w:szCs w:val="28"/>
          <w:lang w:eastAsia="en-US"/>
        </w:rPr>
        <w:t>используется</w:t>
      </w:r>
      <w:r w:rsidRPr="00DA78DD">
        <w:rPr>
          <w:spacing w:val="1"/>
          <w:sz w:val="28"/>
          <w:szCs w:val="28"/>
          <w:lang w:eastAsia="en-US"/>
        </w:rPr>
        <w:t xml:space="preserve"> </w:t>
      </w:r>
      <w:r w:rsidRPr="00DA78DD">
        <w:rPr>
          <w:sz w:val="28"/>
          <w:szCs w:val="28"/>
          <w:lang w:eastAsia="en-US"/>
        </w:rPr>
        <w:t>реже,</w:t>
      </w:r>
      <w:r w:rsidRPr="00DA78DD">
        <w:rPr>
          <w:spacing w:val="1"/>
          <w:sz w:val="28"/>
          <w:szCs w:val="28"/>
          <w:lang w:eastAsia="en-US"/>
        </w:rPr>
        <w:t xml:space="preserve"> </w:t>
      </w:r>
      <w:r w:rsidRPr="00DA78DD">
        <w:rPr>
          <w:sz w:val="28"/>
          <w:szCs w:val="28"/>
          <w:lang w:eastAsia="en-US"/>
        </w:rPr>
        <w:t>чем</w:t>
      </w:r>
      <w:r w:rsidRPr="00DA78DD">
        <w:rPr>
          <w:spacing w:val="1"/>
          <w:sz w:val="28"/>
          <w:szCs w:val="28"/>
          <w:lang w:eastAsia="en-US"/>
        </w:rPr>
        <w:t xml:space="preserve"> </w:t>
      </w:r>
      <w:r w:rsidRPr="00DA78DD">
        <w:rPr>
          <w:sz w:val="28"/>
          <w:szCs w:val="28"/>
          <w:lang w:eastAsia="en-US"/>
        </w:rPr>
        <w:t>двоичное</w:t>
      </w:r>
      <w:r w:rsidRPr="00DA78DD">
        <w:rPr>
          <w:spacing w:val="1"/>
          <w:sz w:val="28"/>
          <w:szCs w:val="28"/>
          <w:lang w:eastAsia="en-US"/>
        </w:rPr>
        <w:t xml:space="preserve"> </w:t>
      </w:r>
      <w:r w:rsidRPr="00DA78DD">
        <w:rPr>
          <w:sz w:val="28"/>
          <w:szCs w:val="28"/>
          <w:lang w:eastAsia="en-US"/>
        </w:rPr>
        <w:t>или</w:t>
      </w:r>
      <w:r w:rsidRPr="00DA78DD">
        <w:rPr>
          <w:spacing w:val="1"/>
          <w:sz w:val="28"/>
          <w:szCs w:val="28"/>
          <w:lang w:eastAsia="en-US"/>
        </w:rPr>
        <w:t xml:space="preserve"> </w:t>
      </w:r>
      <w:r w:rsidRPr="00DA78DD">
        <w:rPr>
          <w:sz w:val="28"/>
          <w:szCs w:val="28"/>
          <w:lang w:eastAsia="en-US"/>
        </w:rPr>
        <w:t>десятичное, но все же применяется в некоторых программах, например, в</w:t>
      </w:r>
      <w:r w:rsidRPr="00DA78DD">
        <w:rPr>
          <w:spacing w:val="1"/>
          <w:sz w:val="28"/>
          <w:szCs w:val="28"/>
          <w:lang w:eastAsia="en-US"/>
        </w:rPr>
        <w:t xml:space="preserve"> </w:t>
      </w:r>
      <w:r w:rsidRPr="00DA78DD">
        <w:rPr>
          <w:sz w:val="28"/>
          <w:szCs w:val="28"/>
          <w:lang w:eastAsia="en-US"/>
        </w:rPr>
        <w:t>реестре</w:t>
      </w:r>
      <w:r w:rsidRPr="00DA78DD">
        <w:rPr>
          <w:spacing w:val="1"/>
          <w:sz w:val="28"/>
          <w:szCs w:val="28"/>
          <w:lang w:eastAsia="en-US"/>
        </w:rPr>
        <w:t xml:space="preserve"> </w:t>
      </w:r>
      <w:r w:rsidRPr="00DA78DD">
        <w:rPr>
          <w:sz w:val="28"/>
          <w:szCs w:val="28"/>
          <w:lang w:eastAsia="en-US"/>
        </w:rPr>
        <w:t>Windows</w:t>
      </w:r>
      <w:r w:rsidRPr="00DA78DD">
        <w:rPr>
          <w:spacing w:val="1"/>
          <w:sz w:val="28"/>
          <w:szCs w:val="28"/>
          <w:lang w:eastAsia="en-US"/>
        </w:rPr>
        <w:t xml:space="preserve"> </w:t>
      </w:r>
      <w:r w:rsidRPr="00DA78DD">
        <w:rPr>
          <w:sz w:val="28"/>
          <w:szCs w:val="28"/>
          <w:lang w:eastAsia="en-US"/>
        </w:rPr>
        <w:t>IP-адреса</w:t>
      </w:r>
      <w:r w:rsidRPr="00DA78DD">
        <w:rPr>
          <w:spacing w:val="1"/>
          <w:sz w:val="28"/>
          <w:szCs w:val="28"/>
          <w:lang w:eastAsia="en-US"/>
        </w:rPr>
        <w:t xml:space="preserve"> </w:t>
      </w:r>
      <w:r w:rsidRPr="00DA78DD">
        <w:rPr>
          <w:sz w:val="28"/>
          <w:szCs w:val="28"/>
          <w:lang w:eastAsia="en-US"/>
        </w:rPr>
        <w:t>компьютеров</w:t>
      </w:r>
      <w:r w:rsidRPr="00DA78DD">
        <w:rPr>
          <w:spacing w:val="1"/>
          <w:sz w:val="28"/>
          <w:szCs w:val="28"/>
          <w:lang w:eastAsia="en-US"/>
        </w:rPr>
        <w:t xml:space="preserve"> </w:t>
      </w:r>
      <w:r w:rsidRPr="00DA78DD">
        <w:rPr>
          <w:sz w:val="28"/>
          <w:szCs w:val="28"/>
          <w:lang w:eastAsia="en-US"/>
        </w:rPr>
        <w:t>хранятся</w:t>
      </w:r>
      <w:r w:rsidRPr="00DA78DD">
        <w:rPr>
          <w:spacing w:val="1"/>
          <w:sz w:val="28"/>
          <w:szCs w:val="28"/>
          <w:lang w:eastAsia="en-US"/>
        </w:rPr>
        <w:t xml:space="preserve"> </w:t>
      </w:r>
      <w:r w:rsidRPr="00DA78DD">
        <w:rPr>
          <w:sz w:val="28"/>
          <w:szCs w:val="28"/>
          <w:lang w:eastAsia="en-US"/>
        </w:rPr>
        <w:t>в</w:t>
      </w:r>
      <w:r w:rsidRPr="00DA78DD">
        <w:rPr>
          <w:spacing w:val="70"/>
          <w:sz w:val="28"/>
          <w:szCs w:val="28"/>
          <w:lang w:eastAsia="en-US"/>
        </w:rPr>
        <w:t xml:space="preserve"> </w:t>
      </w:r>
      <w:r w:rsidRPr="00DA78DD">
        <w:rPr>
          <w:sz w:val="28"/>
          <w:szCs w:val="28"/>
          <w:lang w:eastAsia="en-US"/>
        </w:rPr>
        <w:t>шестнадцатеричном</w:t>
      </w:r>
      <w:r w:rsidRPr="00DA78DD">
        <w:rPr>
          <w:spacing w:val="1"/>
          <w:sz w:val="28"/>
          <w:szCs w:val="28"/>
          <w:lang w:eastAsia="en-US"/>
        </w:rPr>
        <w:t xml:space="preserve"> </w:t>
      </w:r>
      <w:r w:rsidRPr="00DA78DD">
        <w:rPr>
          <w:sz w:val="28"/>
          <w:szCs w:val="28"/>
          <w:lang w:eastAsia="en-US"/>
        </w:rPr>
        <w:t>виде.</w:t>
      </w:r>
    </w:p>
    <w:p w14:paraId="0B8F8B8E" w14:textId="77777777" w:rsidR="00DA78DD" w:rsidRPr="00DA78DD" w:rsidRDefault="00DA78DD" w:rsidP="00DA78DD">
      <w:pPr>
        <w:tabs>
          <w:tab w:val="left" w:pos="1610"/>
          <w:tab w:val="left" w:pos="3061"/>
          <w:tab w:val="left" w:pos="4280"/>
          <w:tab w:val="left" w:pos="6246"/>
          <w:tab w:val="left" w:pos="7163"/>
          <w:tab w:val="left" w:pos="7508"/>
          <w:tab w:val="left" w:pos="8417"/>
        </w:tabs>
        <w:adjustRightInd/>
        <w:spacing w:line="360" w:lineRule="auto"/>
        <w:ind w:firstLine="720"/>
        <w:jc w:val="both"/>
        <w:rPr>
          <w:sz w:val="28"/>
          <w:szCs w:val="28"/>
          <w:lang w:eastAsia="en-US"/>
        </w:rPr>
      </w:pPr>
      <w:r w:rsidRPr="00DA78DD">
        <w:rPr>
          <w:sz w:val="28"/>
          <w:szCs w:val="28"/>
          <w:lang w:eastAsia="en-US"/>
        </w:rPr>
        <w:t>Для</w:t>
      </w:r>
      <w:r w:rsidRPr="00DA78DD">
        <w:rPr>
          <w:sz w:val="28"/>
          <w:szCs w:val="28"/>
          <w:lang w:eastAsia="en-US"/>
        </w:rPr>
        <w:tab/>
        <w:t>адресации</w:t>
      </w:r>
      <w:r w:rsidRPr="00DA78DD">
        <w:rPr>
          <w:sz w:val="28"/>
          <w:szCs w:val="28"/>
          <w:lang w:eastAsia="en-US"/>
        </w:rPr>
        <w:tab/>
        <w:t>выбрана</w:t>
      </w:r>
      <w:r w:rsidRPr="00DA78DD">
        <w:rPr>
          <w:sz w:val="28"/>
          <w:szCs w:val="28"/>
          <w:lang w:eastAsia="en-US"/>
        </w:rPr>
        <w:tab/>
        <w:t>иерархическая</w:t>
      </w:r>
      <w:r w:rsidRPr="00DA78DD">
        <w:rPr>
          <w:sz w:val="28"/>
          <w:szCs w:val="28"/>
          <w:lang w:eastAsia="en-US"/>
        </w:rPr>
        <w:tab/>
        <w:t>схема</w:t>
      </w:r>
      <w:r w:rsidRPr="00DA78DD">
        <w:rPr>
          <w:sz w:val="28"/>
          <w:szCs w:val="28"/>
          <w:lang w:eastAsia="en-US"/>
        </w:rPr>
        <w:tab/>
        <w:t>с</w:t>
      </w:r>
      <w:r w:rsidRPr="00DA78DD">
        <w:rPr>
          <w:sz w:val="28"/>
          <w:szCs w:val="28"/>
          <w:lang w:eastAsia="en-US"/>
        </w:rPr>
        <w:tab/>
        <w:t>тремя</w:t>
      </w:r>
      <w:r w:rsidRPr="00DA78DD">
        <w:rPr>
          <w:sz w:val="28"/>
          <w:szCs w:val="28"/>
          <w:lang w:eastAsia="en-US"/>
        </w:rPr>
        <w:tab/>
      </w:r>
      <w:r w:rsidRPr="00DA78DD">
        <w:rPr>
          <w:spacing w:val="-1"/>
          <w:sz w:val="28"/>
          <w:szCs w:val="28"/>
          <w:lang w:eastAsia="en-US"/>
        </w:rPr>
        <w:t>уровнями</w:t>
      </w:r>
      <w:r w:rsidRPr="00DA78DD">
        <w:rPr>
          <w:spacing w:val="-67"/>
          <w:sz w:val="28"/>
          <w:szCs w:val="28"/>
          <w:lang w:eastAsia="en-US"/>
        </w:rPr>
        <w:t xml:space="preserve"> </w:t>
      </w:r>
      <w:r w:rsidRPr="00DA78DD">
        <w:rPr>
          <w:sz w:val="28"/>
          <w:szCs w:val="28"/>
          <w:lang w:eastAsia="en-US"/>
        </w:rPr>
        <w:t>иерархии: сеть,</w:t>
      </w:r>
      <w:r w:rsidRPr="00DA78DD">
        <w:rPr>
          <w:spacing w:val="-1"/>
          <w:sz w:val="28"/>
          <w:szCs w:val="28"/>
          <w:lang w:eastAsia="en-US"/>
        </w:rPr>
        <w:t xml:space="preserve"> </w:t>
      </w:r>
      <w:r w:rsidRPr="00DA78DD">
        <w:rPr>
          <w:sz w:val="28"/>
          <w:szCs w:val="28"/>
          <w:lang w:eastAsia="en-US"/>
        </w:rPr>
        <w:t>подсеть</w:t>
      </w:r>
      <w:r w:rsidRPr="00DA78DD">
        <w:rPr>
          <w:spacing w:val="-1"/>
          <w:sz w:val="28"/>
          <w:szCs w:val="28"/>
          <w:lang w:eastAsia="en-US"/>
        </w:rPr>
        <w:t xml:space="preserve"> </w:t>
      </w:r>
      <w:r w:rsidRPr="00DA78DD">
        <w:rPr>
          <w:sz w:val="28"/>
          <w:szCs w:val="28"/>
          <w:lang w:eastAsia="en-US"/>
        </w:rPr>
        <w:t>и хост.</w:t>
      </w:r>
    </w:p>
    <w:p w14:paraId="1CE9726C" w14:textId="77777777" w:rsidR="00DA78DD" w:rsidRPr="00DA78DD" w:rsidRDefault="00DA78DD" w:rsidP="00DA78DD">
      <w:pPr>
        <w:tabs>
          <w:tab w:val="left" w:pos="1486"/>
          <w:tab w:val="left" w:pos="3032"/>
          <w:tab w:val="left" w:pos="4193"/>
          <w:tab w:val="left" w:pos="5861"/>
          <w:tab w:val="left" w:pos="6815"/>
          <w:tab w:val="left" w:pos="8237"/>
        </w:tabs>
        <w:adjustRightInd/>
        <w:spacing w:line="360" w:lineRule="auto"/>
        <w:ind w:firstLine="720"/>
        <w:jc w:val="both"/>
        <w:rPr>
          <w:sz w:val="28"/>
          <w:szCs w:val="28"/>
          <w:lang w:eastAsia="en-US"/>
        </w:rPr>
      </w:pPr>
      <w:r w:rsidRPr="00DA78DD">
        <w:rPr>
          <w:sz w:val="28"/>
          <w:szCs w:val="28"/>
          <w:lang w:eastAsia="en-US"/>
        </w:rPr>
        <w:t>Для примера рассмотрим структуру телефонного номера. Первая его</w:t>
      </w:r>
      <w:r w:rsidRPr="00DA78DD">
        <w:rPr>
          <w:spacing w:val="1"/>
          <w:sz w:val="28"/>
          <w:szCs w:val="28"/>
          <w:lang w:eastAsia="en-US"/>
        </w:rPr>
        <w:t xml:space="preserve"> </w:t>
      </w:r>
      <w:r w:rsidRPr="00DA78DD">
        <w:rPr>
          <w:sz w:val="28"/>
          <w:szCs w:val="28"/>
          <w:lang w:eastAsia="en-US"/>
        </w:rPr>
        <w:t>часть</w:t>
      </w:r>
      <w:r w:rsidRPr="00DA78DD">
        <w:rPr>
          <w:spacing w:val="44"/>
          <w:sz w:val="28"/>
          <w:szCs w:val="28"/>
          <w:lang w:eastAsia="en-US"/>
        </w:rPr>
        <w:t xml:space="preserve"> </w:t>
      </w:r>
      <w:r w:rsidRPr="00DA78DD">
        <w:rPr>
          <w:sz w:val="28"/>
          <w:szCs w:val="28"/>
          <w:lang w:eastAsia="en-US"/>
        </w:rPr>
        <w:t>(код</w:t>
      </w:r>
      <w:r w:rsidRPr="00DA78DD">
        <w:rPr>
          <w:spacing w:val="45"/>
          <w:sz w:val="28"/>
          <w:szCs w:val="28"/>
          <w:lang w:eastAsia="en-US"/>
        </w:rPr>
        <w:t xml:space="preserve"> </w:t>
      </w:r>
      <w:r w:rsidRPr="00DA78DD">
        <w:rPr>
          <w:sz w:val="28"/>
          <w:szCs w:val="28"/>
          <w:lang w:eastAsia="en-US"/>
        </w:rPr>
        <w:t>региона)</w:t>
      </w:r>
      <w:r w:rsidRPr="00DA78DD">
        <w:rPr>
          <w:spacing w:val="43"/>
          <w:sz w:val="28"/>
          <w:szCs w:val="28"/>
          <w:lang w:eastAsia="en-US"/>
        </w:rPr>
        <w:t xml:space="preserve"> </w:t>
      </w:r>
      <w:r w:rsidRPr="00DA78DD">
        <w:rPr>
          <w:sz w:val="28"/>
          <w:szCs w:val="28"/>
          <w:lang w:eastAsia="en-US"/>
        </w:rPr>
        <w:t>описывает</w:t>
      </w:r>
      <w:r w:rsidRPr="00DA78DD">
        <w:rPr>
          <w:spacing w:val="45"/>
          <w:sz w:val="28"/>
          <w:szCs w:val="28"/>
          <w:lang w:eastAsia="en-US"/>
        </w:rPr>
        <w:t xml:space="preserve"> </w:t>
      </w:r>
      <w:r w:rsidRPr="00DA78DD">
        <w:rPr>
          <w:sz w:val="28"/>
          <w:szCs w:val="28"/>
          <w:lang w:eastAsia="en-US"/>
        </w:rPr>
        <w:t>обширную</w:t>
      </w:r>
      <w:r w:rsidRPr="00DA78DD">
        <w:rPr>
          <w:spacing w:val="44"/>
          <w:sz w:val="28"/>
          <w:szCs w:val="28"/>
          <w:lang w:eastAsia="en-US"/>
        </w:rPr>
        <w:t xml:space="preserve"> </w:t>
      </w:r>
      <w:r w:rsidRPr="00DA78DD">
        <w:rPr>
          <w:sz w:val="28"/>
          <w:szCs w:val="28"/>
          <w:lang w:eastAsia="en-US"/>
        </w:rPr>
        <w:t>географическую</w:t>
      </w:r>
      <w:r w:rsidRPr="00DA78DD">
        <w:rPr>
          <w:spacing w:val="44"/>
          <w:sz w:val="28"/>
          <w:szCs w:val="28"/>
          <w:lang w:eastAsia="en-US"/>
        </w:rPr>
        <w:t xml:space="preserve"> </w:t>
      </w:r>
      <w:r w:rsidRPr="00DA78DD">
        <w:rPr>
          <w:sz w:val="28"/>
          <w:szCs w:val="28"/>
          <w:lang w:eastAsia="en-US"/>
        </w:rPr>
        <w:t>область.</w:t>
      </w:r>
      <w:r w:rsidRPr="00DA78DD">
        <w:rPr>
          <w:spacing w:val="44"/>
          <w:sz w:val="28"/>
          <w:szCs w:val="28"/>
          <w:lang w:eastAsia="en-US"/>
        </w:rPr>
        <w:t xml:space="preserve"> </w:t>
      </w:r>
      <w:r w:rsidRPr="00DA78DD">
        <w:rPr>
          <w:sz w:val="28"/>
          <w:szCs w:val="28"/>
          <w:lang w:eastAsia="en-US"/>
        </w:rPr>
        <w:t>Вторая</w:t>
      </w:r>
      <w:r w:rsidRPr="00DA78DD">
        <w:rPr>
          <w:spacing w:val="-67"/>
          <w:sz w:val="28"/>
          <w:szCs w:val="28"/>
          <w:lang w:eastAsia="en-US"/>
        </w:rPr>
        <w:t xml:space="preserve"> </w:t>
      </w:r>
      <w:r w:rsidRPr="00DA78DD">
        <w:rPr>
          <w:sz w:val="28"/>
          <w:szCs w:val="28"/>
          <w:lang w:eastAsia="en-US"/>
        </w:rPr>
        <w:t>часть</w:t>
      </w:r>
      <w:r w:rsidRPr="00DA78DD">
        <w:rPr>
          <w:spacing w:val="13"/>
          <w:sz w:val="28"/>
          <w:szCs w:val="28"/>
          <w:lang w:eastAsia="en-US"/>
        </w:rPr>
        <w:t xml:space="preserve"> </w:t>
      </w:r>
      <w:r w:rsidRPr="00DA78DD">
        <w:rPr>
          <w:sz w:val="28"/>
          <w:szCs w:val="28"/>
          <w:lang w:eastAsia="en-US"/>
        </w:rPr>
        <w:t>(префикс)</w:t>
      </w:r>
      <w:r w:rsidRPr="00DA78DD">
        <w:rPr>
          <w:spacing w:val="15"/>
          <w:sz w:val="28"/>
          <w:szCs w:val="28"/>
          <w:lang w:eastAsia="en-US"/>
        </w:rPr>
        <w:t xml:space="preserve"> </w:t>
      </w:r>
      <w:r w:rsidRPr="00DA78DD">
        <w:rPr>
          <w:sz w:val="28"/>
          <w:szCs w:val="28"/>
          <w:lang w:eastAsia="en-US"/>
        </w:rPr>
        <w:t>сужает</w:t>
      </w:r>
      <w:r w:rsidRPr="00DA78DD">
        <w:rPr>
          <w:spacing w:val="15"/>
          <w:sz w:val="28"/>
          <w:szCs w:val="28"/>
          <w:lang w:eastAsia="en-US"/>
        </w:rPr>
        <w:t xml:space="preserve"> </w:t>
      </w:r>
      <w:r w:rsidRPr="00DA78DD">
        <w:rPr>
          <w:sz w:val="28"/>
          <w:szCs w:val="28"/>
          <w:lang w:eastAsia="en-US"/>
        </w:rPr>
        <w:t>эту</w:t>
      </w:r>
      <w:r w:rsidRPr="00DA78DD">
        <w:rPr>
          <w:spacing w:val="10"/>
          <w:sz w:val="28"/>
          <w:szCs w:val="28"/>
          <w:lang w:eastAsia="en-US"/>
        </w:rPr>
        <w:t xml:space="preserve"> </w:t>
      </w:r>
      <w:r w:rsidRPr="00DA78DD">
        <w:rPr>
          <w:sz w:val="28"/>
          <w:szCs w:val="28"/>
          <w:lang w:eastAsia="en-US"/>
        </w:rPr>
        <w:t>область</w:t>
      </w:r>
      <w:r w:rsidRPr="00DA78DD">
        <w:rPr>
          <w:spacing w:val="14"/>
          <w:sz w:val="28"/>
          <w:szCs w:val="28"/>
          <w:lang w:eastAsia="en-US"/>
        </w:rPr>
        <w:t xml:space="preserve"> </w:t>
      </w:r>
      <w:r w:rsidRPr="00DA78DD">
        <w:rPr>
          <w:sz w:val="28"/>
          <w:szCs w:val="28"/>
          <w:lang w:eastAsia="en-US"/>
        </w:rPr>
        <w:t>до</w:t>
      </w:r>
      <w:r w:rsidRPr="00DA78DD">
        <w:rPr>
          <w:spacing w:val="14"/>
          <w:sz w:val="28"/>
          <w:szCs w:val="28"/>
          <w:lang w:eastAsia="en-US"/>
        </w:rPr>
        <w:t xml:space="preserve"> </w:t>
      </w:r>
      <w:r w:rsidRPr="00DA78DD">
        <w:rPr>
          <w:sz w:val="28"/>
          <w:szCs w:val="28"/>
          <w:lang w:eastAsia="en-US"/>
        </w:rPr>
        <w:t>зоны</w:t>
      </w:r>
      <w:r w:rsidRPr="00DA78DD">
        <w:rPr>
          <w:spacing w:val="15"/>
          <w:sz w:val="28"/>
          <w:szCs w:val="28"/>
          <w:lang w:eastAsia="en-US"/>
        </w:rPr>
        <w:t xml:space="preserve"> </w:t>
      </w:r>
      <w:r w:rsidRPr="00DA78DD">
        <w:rPr>
          <w:sz w:val="28"/>
          <w:szCs w:val="28"/>
          <w:lang w:eastAsia="en-US"/>
        </w:rPr>
        <w:t>действия</w:t>
      </w:r>
      <w:r w:rsidRPr="00DA78DD">
        <w:rPr>
          <w:spacing w:val="15"/>
          <w:sz w:val="28"/>
          <w:szCs w:val="28"/>
          <w:lang w:eastAsia="en-US"/>
        </w:rPr>
        <w:t xml:space="preserve"> </w:t>
      </w:r>
      <w:r w:rsidRPr="00DA78DD">
        <w:rPr>
          <w:sz w:val="28"/>
          <w:szCs w:val="28"/>
          <w:lang w:eastAsia="en-US"/>
        </w:rPr>
        <w:t>локальной</w:t>
      </w:r>
      <w:r w:rsidRPr="00DA78DD">
        <w:rPr>
          <w:spacing w:val="14"/>
          <w:sz w:val="28"/>
          <w:szCs w:val="28"/>
          <w:lang w:eastAsia="en-US"/>
        </w:rPr>
        <w:t xml:space="preserve"> </w:t>
      </w:r>
      <w:r w:rsidRPr="00DA78DD">
        <w:rPr>
          <w:sz w:val="28"/>
          <w:szCs w:val="28"/>
          <w:lang w:eastAsia="en-US"/>
        </w:rPr>
        <w:t>телефонной</w:t>
      </w:r>
      <w:r w:rsidRPr="00DA78DD">
        <w:rPr>
          <w:spacing w:val="-67"/>
          <w:sz w:val="28"/>
          <w:szCs w:val="28"/>
          <w:lang w:eastAsia="en-US"/>
        </w:rPr>
        <w:t xml:space="preserve"> </w:t>
      </w:r>
      <w:r w:rsidRPr="00DA78DD">
        <w:rPr>
          <w:sz w:val="28"/>
          <w:szCs w:val="28"/>
          <w:lang w:eastAsia="en-US"/>
        </w:rPr>
        <w:t>станции.</w:t>
      </w:r>
      <w:r w:rsidRPr="00DA78DD">
        <w:rPr>
          <w:sz w:val="28"/>
          <w:szCs w:val="28"/>
          <w:lang w:eastAsia="en-US"/>
        </w:rPr>
        <w:tab/>
        <w:t>Последний</w:t>
      </w:r>
      <w:r w:rsidRPr="00DA78DD">
        <w:rPr>
          <w:sz w:val="28"/>
          <w:szCs w:val="28"/>
          <w:lang w:eastAsia="en-US"/>
        </w:rPr>
        <w:tab/>
        <w:t>сегмент</w:t>
      </w:r>
      <w:r w:rsidRPr="00DA78DD">
        <w:rPr>
          <w:sz w:val="28"/>
          <w:szCs w:val="28"/>
          <w:lang w:eastAsia="en-US"/>
        </w:rPr>
        <w:tab/>
        <w:t>(собственно</w:t>
      </w:r>
      <w:r w:rsidRPr="00DA78DD">
        <w:rPr>
          <w:sz w:val="28"/>
          <w:szCs w:val="28"/>
          <w:lang w:eastAsia="en-US"/>
        </w:rPr>
        <w:tab/>
        <w:t>номер</w:t>
      </w:r>
      <w:r w:rsidRPr="00DA78DD">
        <w:rPr>
          <w:sz w:val="28"/>
          <w:szCs w:val="28"/>
          <w:lang w:eastAsia="en-US"/>
        </w:rPr>
        <w:tab/>
        <w:t>телефона)</w:t>
      </w:r>
      <w:r w:rsidRPr="00DA78DD">
        <w:rPr>
          <w:sz w:val="28"/>
          <w:szCs w:val="28"/>
          <w:lang w:eastAsia="en-US"/>
        </w:rPr>
        <w:tab/>
        <w:t>определяет</w:t>
      </w:r>
      <w:r w:rsidRPr="00DA78DD">
        <w:rPr>
          <w:spacing w:val="-67"/>
          <w:sz w:val="28"/>
          <w:szCs w:val="28"/>
          <w:lang w:eastAsia="en-US"/>
        </w:rPr>
        <w:t xml:space="preserve"> </w:t>
      </w:r>
      <w:r w:rsidRPr="00DA78DD">
        <w:rPr>
          <w:sz w:val="28"/>
          <w:szCs w:val="28"/>
          <w:lang w:eastAsia="en-US"/>
        </w:rPr>
        <w:t>конкретное</w:t>
      </w:r>
      <w:r w:rsidRPr="00DA78DD">
        <w:rPr>
          <w:spacing w:val="13"/>
          <w:sz w:val="28"/>
          <w:szCs w:val="28"/>
          <w:lang w:eastAsia="en-US"/>
        </w:rPr>
        <w:t xml:space="preserve"> </w:t>
      </w:r>
      <w:r w:rsidRPr="00DA78DD">
        <w:rPr>
          <w:sz w:val="28"/>
          <w:szCs w:val="28"/>
          <w:lang w:eastAsia="en-US"/>
        </w:rPr>
        <w:t>соединение.</w:t>
      </w:r>
      <w:r w:rsidRPr="00DA78DD">
        <w:rPr>
          <w:spacing w:val="12"/>
          <w:sz w:val="28"/>
          <w:szCs w:val="28"/>
          <w:lang w:eastAsia="en-US"/>
        </w:rPr>
        <w:t xml:space="preserve"> </w:t>
      </w:r>
      <w:r w:rsidRPr="00DA78DD">
        <w:rPr>
          <w:sz w:val="28"/>
          <w:szCs w:val="28"/>
          <w:lang w:eastAsia="en-US"/>
        </w:rPr>
        <w:t>При</w:t>
      </w:r>
      <w:r w:rsidRPr="00DA78DD">
        <w:rPr>
          <w:spacing w:val="14"/>
          <w:sz w:val="28"/>
          <w:szCs w:val="28"/>
          <w:lang w:eastAsia="en-US"/>
        </w:rPr>
        <w:t xml:space="preserve"> </w:t>
      </w:r>
      <w:r w:rsidRPr="00DA78DD">
        <w:rPr>
          <w:sz w:val="28"/>
          <w:szCs w:val="28"/>
          <w:lang w:eastAsia="en-US"/>
        </w:rPr>
        <w:t>IP-адресации</w:t>
      </w:r>
      <w:r w:rsidRPr="00DA78DD">
        <w:rPr>
          <w:spacing w:val="13"/>
          <w:sz w:val="28"/>
          <w:szCs w:val="28"/>
          <w:lang w:eastAsia="en-US"/>
        </w:rPr>
        <w:t xml:space="preserve"> </w:t>
      </w:r>
      <w:r w:rsidRPr="00DA78DD">
        <w:rPr>
          <w:sz w:val="28"/>
          <w:szCs w:val="28"/>
          <w:lang w:eastAsia="en-US"/>
        </w:rPr>
        <w:t>также</w:t>
      </w:r>
      <w:r w:rsidRPr="00DA78DD">
        <w:rPr>
          <w:spacing w:val="12"/>
          <w:sz w:val="28"/>
          <w:szCs w:val="28"/>
          <w:lang w:eastAsia="en-US"/>
        </w:rPr>
        <w:t xml:space="preserve"> </w:t>
      </w:r>
      <w:r w:rsidRPr="00DA78DD">
        <w:rPr>
          <w:sz w:val="28"/>
          <w:szCs w:val="28"/>
          <w:lang w:eastAsia="en-US"/>
        </w:rPr>
        <w:t>используется</w:t>
      </w:r>
      <w:r w:rsidRPr="00DA78DD">
        <w:rPr>
          <w:spacing w:val="13"/>
          <w:sz w:val="28"/>
          <w:szCs w:val="28"/>
          <w:lang w:eastAsia="en-US"/>
        </w:rPr>
        <w:t xml:space="preserve"> </w:t>
      </w:r>
      <w:r w:rsidRPr="00DA78DD">
        <w:rPr>
          <w:sz w:val="28"/>
          <w:szCs w:val="28"/>
          <w:lang w:eastAsia="en-US"/>
        </w:rPr>
        <w:t>схема</w:t>
      </w:r>
      <w:r w:rsidRPr="00DA78DD">
        <w:rPr>
          <w:spacing w:val="14"/>
          <w:sz w:val="28"/>
          <w:szCs w:val="28"/>
          <w:lang w:eastAsia="en-US"/>
        </w:rPr>
        <w:t xml:space="preserve"> </w:t>
      </w:r>
      <w:r w:rsidRPr="00DA78DD">
        <w:rPr>
          <w:sz w:val="28"/>
          <w:szCs w:val="28"/>
          <w:lang w:eastAsia="en-US"/>
        </w:rPr>
        <w:t>с</w:t>
      </w:r>
      <w:r w:rsidRPr="00DA78DD">
        <w:rPr>
          <w:spacing w:val="13"/>
          <w:sz w:val="28"/>
          <w:szCs w:val="28"/>
          <w:lang w:eastAsia="en-US"/>
        </w:rPr>
        <w:t xml:space="preserve"> </w:t>
      </w:r>
      <w:r w:rsidRPr="00DA78DD">
        <w:rPr>
          <w:sz w:val="28"/>
          <w:szCs w:val="28"/>
          <w:lang w:eastAsia="en-US"/>
        </w:rPr>
        <w:t>тремя</w:t>
      </w:r>
      <w:r w:rsidRPr="00DA78DD">
        <w:rPr>
          <w:spacing w:val="-67"/>
          <w:sz w:val="28"/>
          <w:szCs w:val="28"/>
          <w:lang w:eastAsia="en-US"/>
        </w:rPr>
        <w:t xml:space="preserve"> </w:t>
      </w:r>
      <w:r w:rsidRPr="00DA78DD">
        <w:rPr>
          <w:sz w:val="28"/>
          <w:szCs w:val="28"/>
          <w:lang w:eastAsia="en-US"/>
        </w:rPr>
        <w:t>уровнями.</w:t>
      </w:r>
      <w:r w:rsidRPr="00DA78DD">
        <w:rPr>
          <w:spacing w:val="24"/>
          <w:sz w:val="28"/>
          <w:szCs w:val="28"/>
          <w:lang w:eastAsia="en-US"/>
        </w:rPr>
        <w:t xml:space="preserve"> </w:t>
      </w:r>
      <w:r w:rsidRPr="00DA78DD">
        <w:rPr>
          <w:sz w:val="28"/>
          <w:szCs w:val="28"/>
          <w:lang w:eastAsia="en-US"/>
        </w:rPr>
        <w:t>Вместо</w:t>
      </w:r>
      <w:r w:rsidRPr="00DA78DD">
        <w:rPr>
          <w:spacing w:val="25"/>
          <w:sz w:val="28"/>
          <w:szCs w:val="28"/>
          <w:lang w:eastAsia="en-US"/>
        </w:rPr>
        <w:t xml:space="preserve"> </w:t>
      </w:r>
      <w:r w:rsidRPr="00DA78DD">
        <w:rPr>
          <w:sz w:val="28"/>
          <w:szCs w:val="28"/>
          <w:lang w:eastAsia="en-US"/>
        </w:rPr>
        <w:t>того</w:t>
      </w:r>
      <w:r w:rsidRPr="00DA78DD">
        <w:rPr>
          <w:spacing w:val="24"/>
          <w:sz w:val="28"/>
          <w:szCs w:val="28"/>
          <w:lang w:eastAsia="en-US"/>
        </w:rPr>
        <w:t xml:space="preserve"> </w:t>
      </w:r>
      <w:r w:rsidRPr="00DA78DD">
        <w:rPr>
          <w:sz w:val="28"/>
          <w:szCs w:val="28"/>
          <w:lang w:eastAsia="en-US"/>
        </w:rPr>
        <w:t>чтобы</w:t>
      </w:r>
      <w:r w:rsidRPr="00DA78DD">
        <w:rPr>
          <w:spacing w:val="23"/>
          <w:sz w:val="28"/>
          <w:szCs w:val="28"/>
          <w:lang w:eastAsia="en-US"/>
        </w:rPr>
        <w:t xml:space="preserve"> </w:t>
      </w:r>
      <w:r w:rsidRPr="00DA78DD">
        <w:rPr>
          <w:sz w:val="28"/>
          <w:szCs w:val="28"/>
          <w:lang w:eastAsia="en-US"/>
        </w:rPr>
        <w:t>рассматривать</w:t>
      </w:r>
      <w:r w:rsidRPr="00DA78DD">
        <w:rPr>
          <w:spacing w:val="24"/>
          <w:sz w:val="28"/>
          <w:szCs w:val="28"/>
          <w:lang w:eastAsia="en-US"/>
        </w:rPr>
        <w:t xml:space="preserve"> </w:t>
      </w:r>
      <w:r w:rsidRPr="00DA78DD">
        <w:rPr>
          <w:sz w:val="28"/>
          <w:szCs w:val="28"/>
          <w:lang w:eastAsia="en-US"/>
        </w:rPr>
        <w:t>32-разрядную</w:t>
      </w:r>
      <w:r w:rsidRPr="00DA78DD">
        <w:rPr>
          <w:spacing w:val="24"/>
          <w:sz w:val="28"/>
          <w:szCs w:val="28"/>
          <w:lang w:eastAsia="en-US"/>
        </w:rPr>
        <w:t xml:space="preserve"> </w:t>
      </w:r>
      <w:r w:rsidRPr="00DA78DD">
        <w:rPr>
          <w:sz w:val="28"/>
          <w:szCs w:val="28"/>
          <w:lang w:eastAsia="en-US"/>
        </w:rPr>
        <w:t>комбинацию</w:t>
      </w:r>
      <w:r w:rsidRPr="00DA78DD">
        <w:rPr>
          <w:spacing w:val="21"/>
          <w:sz w:val="28"/>
          <w:szCs w:val="28"/>
          <w:lang w:eastAsia="en-US"/>
        </w:rPr>
        <w:t xml:space="preserve"> </w:t>
      </w:r>
      <w:r w:rsidRPr="00DA78DD">
        <w:rPr>
          <w:sz w:val="28"/>
          <w:szCs w:val="28"/>
          <w:lang w:eastAsia="en-US"/>
        </w:rPr>
        <w:t>как</w:t>
      </w:r>
      <w:r w:rsidRPr="00DA78DD">
        <w:rPr>
          <w:spacing w:val="-67"/>
          <w:sz w:val="28"/>
          <w:szCs w:val="28"/>
          <w:lang w:eastAsia="en-US"/>
        </w:rPr>
        <w:t xml:space="preserve"> </w:t>
      </w:r>
      <w:r w:rsidRPr="00DA78DD">
        <w:rPr>
          <w:sz w:val="28"/>
          <w:szCs w:val="28"/>
          <w:lang w:eastAsia="en-US"/>
        </w:rPr>
        <w:t>единый</w:t>
      </w:r>
      <w:r w:rsidRPr="00DA78DD">
        <w:rPr>
          <w:spacing w:val="53"/>
          <w:sz w:val="28"/>
          <w:szCs w:val="28"/>
          <w:lang w:eastAsia="en-US"/>
        </w:rPr>
        <w:t xml:space="preserve"> </w:t>
      </w:r>
      <w:r w:rsidRPr="00DA78DD">
        <w:rPr>
          <w:sz w:val="28"/>
          <w:szCs w:val="28"/>
          <w:lang w:eastAsia="en-US"/>
        </w:rPr>
        <w:t>идентификатор,</w:t>
      </w:r>
      <w:r w:rsidRPr="00DA78DD">
        <w:rPr>
          <w:spacing w:val="55"/>
          <w:sz w:val="28"/>
          <w:szCs w:val="28"/>
          <w:lang w:eastAsia="en-US"/>
        </w:rPr>
        <w:t xml:space="preserve"> </w:t>
      </w:r>
      <w:r w:rsidRPr="00DA78DD">
        <w:rPr>
          <w:sz w:val="28"/>
          <w:szCs w:val="28"/>
          <w:lang w:eastAsia="en-US"/>
        </w:rPr>
        <w:t>в</w:t>
      </w:r>
      <w:r w:rsidRPr="00DA78DD">
        <w:rPr>
          <w:spacing w:val="55"/>
          <w:sz w:val="28"/>
          <w:szCs w:val="28"/>
          <w:lang w:eastAsia="en-US"/>
        </w:rPr>
        <w:t xml:space="preserve"> </w:t>
      </w:r>
      <w:r w:rsidRPr="00DA78DD">
        <w:rPr>
          <w:sz w:val="28"/>
          <w:szCs w:val="28"/>
          <w:lang w:eastAsia="en-US"/>
        </w:rPr>
        <w:t>адресе</w:t>
      </w:r>
      <w:r w:rsidRPr="00DA78DD">
        <w:rPr>
          <w:spacing w:val="53"/>
          <w:sz w:val="28"/>
          <w:szCs w:val="28"/>
          <w:lang w:eastAsia="en-US"/>
        </w:rPr>
        <w:t xml:space="preserve"> </w:t>
      </w:r>
      <w:r w:rsidRPr="00DA78DD">
        <w:rPr>
          <w:sz w:val="28"/>
          <w:szCs w:val="28"/>
          <w:lang w:eastAsia="en-US"/>
        </w:rPr>
        <w:t>выделяются</w:t>
      </w:r>
      <w:r w:rsidRPr="00DA78DD">
        <w:rPr>
          <w:spacing w:val="56"/>
          <w:sz w:val="28"/>
          <w:szCs w:val="28"/>
          <w:lang w:eastAsia="en-US"/>
        </w:rPr>
        <w:t xml:space="preserve"> </w:t>
      </w:r>
      <w:r w:rsidRPr="00DA78DD">
        <w:rPr>
          <w:sz w:val="28"/>
          <w:szCs w:val="28"/>
          <w:lang w:eastAsia="en-US"/>
        </w:rPr>
        <w:t>части</w:t>
      </w:r>
      <w:r w:rsidRPr="00DA78DD">
        <w:rPr>
          <w:spacing w:val="54"/>
          <w:sz w:val="28"/>
          <w:szCs w:val="28"/>
          <w:lang w:eastAsia="en-US"/>
        </w:rPr>
        <w:t xml:space="preserve"> </w:t>
      </w:r>
      <w:r w:rsidRPr="00DA78DD">
        <w:rPr>
          <w:sz w:val="28"/>
          <w:szCs w:val="28"/>
          <w:lang w:eastAsia="en-US"/>
        </w:rPr>
        <w:t>для</w:t>
      </w:r>
      <w:r w:rsidRPr="00DA78DD">
        <w:rPr>
          <w:spacing w:val="53"/>
          <w:sz w:val="28"/>
          <w:szCs w:val="28"/>
          <w:lang w:eastAsia="en-US"/>
        </w:rPr>
        <w:t xml:space="preserve"> </w:t>
      </w:r>
      <w:r w:rsidRPr="00DA78DD">
        <w:rPr>
          <w:sz w:val="28"/>
          <w:szCs w:val="28"/>
          <w:lang w:eastAsia="en-US"/>
        </w:rPr>
        <w:t>адреса</w:t>
      </w:r>
      <w:r w:rsidRPr="00DA78DD">
        <w:rPr>
          <w:spacing w:val="53"/>
          <w:sz w:val="28"/>
          <w:szCs w:val="28"/>
          <w:lang w:eastAsia="en-US"/>
        </w:rPr>
        <w:t xml:space="preserve"> </w:t>
      </w:r>
      <w:r w:rsidRPr="00DA78DD">
        <w:rPr>
          <w:sz w:val="28"/>
          <w:szCs w:val="28"/>
          <w:lang w:eastAsia="en-US"/>
        </w:rPr>
        <w:t>сети</w:t>
      </w:r>
      <w:r w:rsidRPr="00DA78DD">
        <w:rPr>
          <w:spacing w:val="53"/>
          <w:sz w:val="28"/>
          <w:szCs w:val="28"/>
          <w:lang w:eastAsia="en-US"/>
        </w:rPr>
        <w:t xml:space="preserve"> </w:t>
      </w:r>
      <w:r w:rsidRPr="00DA78DD">
        <w:rPr>
          <w:sz w:val="28"/>
          <w:szCs w:val="28"/>
          <w:lang w:eastAsia="en-US"/>
        </w:rPr>
        <w:t>и</w:t>
      </w:r>
      <w:r w:rsidRPr="00DA78DD">
        <w:rPr>
          <w:spacing w:val="53"/>
          <w:sz w:val="28"/>
          <w:szCs w:val="28"/>
          <w:lang w:eastAsia="en-US"/>
        </w:rPr>
        <w:t xml:space="preserve"> </w:t>
      </w:r>
      <w:r w:rsidRPr="00DA78DD">
        <w:rPr>
          <w:sz w:val="28"/>
          <w:szCs w:val="28"/>
          <w:lang w:eastAsia="en-US"/>
        </w:rPr>
        <w:t>для</w:t>
      </w:r>
      <w:r w:rsidRPr="00DA78DD">
        <w:rPr>
          <w:spacing w:val="-67"/>
          <w:sz w:val="28"/>
          <w:szCs w:val="28"/>
          <w:lang w:eastAsia="en-US"/>
        </w:rPr>
        <w:t xml:space="preserve"> </w:t>
      </w:r>
      <w:r w:rsidRPr="00DA78DD">
        <w:rPr>
          <w:sz w:val="28"/>
          <w:szCs w:val="28"/>
          <w:lang w:eastAsia="en-US"/>
        </w:rPr>
        <w:t>адреса</w:t>
      </w:r>
      <w:r w:rsidRPr="00DA78DD">
        <w:rPr>
          <w:spacing w:val="-1"/>
          <w:sz w:val="28"/>
          <w:szCs w:val="28"/>
          <w:lang w:eastAsia="en-US"/>
        </w:rPr>
        <w:t xml:space="preserve"> </w:t>
      </w:r>
      <w:r w:rsidRPr="00DA78DD">
        <w:rPr>
          <w:sz w:val="28"/>
          <w:szCs w:val="28"/>
          <w:lang w:eastAsia="en-US"/>
        </w:rPr>
        <w:t>узла.</w:t>
      </w:r>
    </w:p>
    <w:p w14:paraId="42D756AD" w14:textId="77777777" w:rsidR="00DA78DD" w:rsidRPr="00DA78DD" w:rsidRDefault="00DA78DD" w:rsidP="00DA78DD">
      <w:pPr>
        <w:adjustRightInd/>
        <w:spacing w:line="360" w:lineRule="auto"/>
        <w:ind w:firstLine="720"/>
        <w:jc w:val="both"/>
        <w:rPr>
          <w:sz w:val="28"/>
          <w:szCs w:val="28"/>
          <w:lang w:eastAsia="en-US"/>
        </w:rPr>
        <w:sectPr w:rsidR="00DA78DD" w:rsidRPr="00DA78DD" w:rsidSect="00DA78DD">
          <w:pgSz w:w="11910" w:h="16840"/>
          <w:pgMar w:top="1134" w:right="850" w:bottom="1134" w:left="1701" w:header="720" w:footer="720" w:gutter="0"/>
          <w:cols w:space="720"/>
          <w:docGrid w:linePitch="272"/>
        </w:sectPr>
      </w:pPr>
    </w:p>
    <w:p w14:paraId="5A250296" w14:textId="77777777" w:rsidR="00DA78DD" w:rsidRPr="00DA78DD" w:rsidRDefault="00944637" w:rsidP="00DA78DD">
      <w:pPr>
        <w:adjustRightInd/>
        <w:spacing w:line="360" w:lineRule="auto"/>
        <w:ind w:firstLine="720"/>
        <w:jc w:val="both"/>
        <w:rPr>
          <w:sz w:val="28"/>
          <w:szCs w:val="28"/>
          <w:lang w:eastAsia="en-US"/>
        </w:rPr>
      </w:pPr>
      <w:r w:rsidRPr="00DA78DD">
        <w:rPr>
          <w:noProof/>
          <w:sz w:val="28"/>
          <w:szCs w:val="28"/>
        </w:rPr>
        <w:drawing>
          <wp:inline distT="0" distB="0" distL="0" distR="0" wp14:anchorId="7908D710" wp14:editId="632F703B">
            <wp:extent cx="5913120" cy="2514600"/>
            <wp:effectExtent l="0" t="0" r="0" b="0"/>
            <wp:docPr id="88"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13120" cy="2514600"/>
                    </a:xfrm>
                    <a:prstGeom prst="rect">
                      <a:avLst/>
                    </a:prstGeom>
                    <a:noFill/>
                    <a:ln>
                      <a:noFill/>
                    </a:ln>
                  </pic:spPr>
                </pic:pic>
              </a:graphicData>
            </a:graphic>
          </wp:inline>
        </w:drawing>
      </w:r>
    </w:p>
    <w:p w14:paraId="58E1293B" w14:textId="77777777" w:rsidR="00DA78DD" w:rsidRPr="00DA78DD" w:rsidRDefault="00DA78DD" w:rsidP="00DA78DD">
      <w:pPr>
        <w:adjustRightInd/>
        <w:spacing w:line="360" w:lineRule="auto"/>
        <w:ind w:firstLine="720"/>
        <w:jc w:val="both"/>
        <w:rPr>
          <w:sz w:val="28"/>
          <w:szCs w:val="28"/>
          <w:lang w:eastAsia="en-US"/>
        </w:rPr>
      </w:pPr>
    </w:p>
    <w:p w14:paraId="50F7961F"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Рисунок</w:t>
      </w:r>
      <w:r w:rsidRPr="00DA78DD">
        <w:rPr>
          <w:spacing w:val="-5"/>
          <w:sz w:val="28"/>
          <w:szCs w:val="28"/>
          <w:lang w:eastAsia="en-US"/>
        </w:rPr>
        <w:t xml:space="preserve"> </w:t>
      </w:r>
      <w:r w:rsidRPr="00DA78DD">
        <w:rPr>
          <w:sz w:val="28"/>
          <w:szCs w:val="28"/>
          <w:lang w:eastAsia="en-US"/>
        </w:rPr>
        <w:t>1 -</w:t>
      </w:r>
      <w:r w:rsidRPr="00DA78DD">
        <w:rPr>
          <w:spacing w:val="-2"/>
          <w:sz w:val="28"/>
          <w:szCs w:val="28"/>
          <w:lang w:eastAsia="en-US"/>
        </w:rPr>
        <w:t xml:space="preserve"> </w:t>
      </w:r>
      <w:r w:rsidRPr="00DA78DD">
        <w:rPr>
          <w:sz w:val="28"/>
          <w:szCs w:val="28"/>
          <w:lang w:eastAsia="en-US"/>
        </w:rPr>
        <w:t>Адресация</w:t>
      </w:r>
      <w:r w:rsidRPr="00DA78DD">
        <w:rPr>
          <w:spacing w:val="-2"/>
          <w:sz w:val="28"/>
          <w:szCs w:val="28"/>
          <w:lang w:eastAsia="en-US"/>
        </w:rPr>
        <w:t xml:space="preserve"> </w:t>
      </w:r>
      <w:r w:rsidRPr="00DA78DD">
        <w:rPr>
          <w:sz w:val="28"/>
          <w:szCs w:val="28"/>
          <w:lang w:eastAsia="en-US"/>
        </w:rPr>
        <w:t>сетей</w:t>
      </w:r>
    </w:p>
    <w:p w14:paraId="45470D5C" w14:textId="77777777" w:rsidR="00DA78DD" w:rsidRPr="00DA78DD" w:rsidRDefault="00DA78DD" w:rsidP="00DA78DD">
      <w:pPr>
        <w:adjustRightInd/>
        <w:spacing w:line="360" w:lineRule="auto"/>
        <w:ind w:firstLine="720"/>
        <w:jc w:val="both"/>
        <w:rPr>
          <w:sz w:val="28"/>
          <w:szCs w:val="28"/>
          <w:lang w:eastAsia="en-US"/>
        </w:rPr>
      </w:pPr>
      <w:r w:rsidRPr="00DA78DD">
        <w:rPr>
          <w:i/>
          <w:sz w:val="28"/>
          <w:szCs w:val="28"/>
          <w:lang w:eastAsia="en-US"/>
        </w:rPr>
        <w:t>Адрес</w:t>
      </w:r>
      <w:r w:rsidRPr="00DA78DD">
        <w:rPr>
          <w:i/>
          <w:spacing w:val="1"/>
          <w:sz w:val="28"/>
          <w:szCs w:val="28"/>
          <w:lang w:eastAsia="en-US"/>
        </w:rPr>
        <w:t xml:space="preserve"> </w:t>
      </w:r>
      <w:r w:rsidRPr="00DA78DD">
        <w:rPr>
          <w:i/>
          <w:sz w:val="28"/>
          <w:szCs w:val="28"/>
          <w:lang w:eastAsia="en-US"/>
        </w:rPr>
        <w:t>сети</w:t>
      </w:r>
      <w:r w:rsidRPr="00DA78DD">
        <w:rPr>
          <w:i/>
          <w:spacing w:val="1"/>
          <w:sz w:val="28"/>
          <w:szCs w:val="28"/>
          <w:lang w:eastAsia="en-US"/>
        </w:rPr>
        <w:t xml:space="preserve"> </w:t>
      </w:r>
      <w:r w:rsidRPr="00DA78DD">
        <w:rPr>
          <w:sz w:val="28"/>
          <w:szCs w:val="28"/>
          <w:lang w:eastAsia="en-US"/>
        </w:rPr>
        <w:t>однозначно</w:t>
      </w:r>
      <w:r w:rsidRPr="00DA78DD">
        <w:rPr>
          <w:spacing w:val="1"/>
          <w:sz w:val="28"/>
          <w:szCs w:val="28"/>
          <w:lang w:eastAsia="en-US"/>
        </w:rPr>
        <w:t xml:space="preserve"> </w:t>
      </w:r>
      <w:r w:rsidRPr="00DA78DD">
        <w:rPr>
          <w:sz w:val="28"/>
          <w:szCs w:val="28"/>
          <w:lang w:eastAsia="en-US"/>
        </w:rPr>
        <w:t>определяет</w:t>
      </w:r>
      <w:r w:rsidRPr="00DA78DD">
        <w:rPr>
          <w:spacing w:val="1"/>
          <w:sz w:val="28"/>
          <w:szCs w:val="28"/>
          <w:lang w:eastAsia="en-US"/>
        </w:rPr>
        <w:t xml:space="preserve"> </w:t>
      </w:r>
      <w:r w:rsidRPr="00DA78DD">
        <w:rPr>
          <w:sz w:val="28"/>
          <w:szCs w:val="28"/>
          <w:lang w:eastAsia="en-US"/>
        </w:rPr>
        <w:t>сеть.</w:t>
      </w:r>
      <w:r w:rsidRPr="00DA78DD">
        <w:rPr>
          <w:spacing w:val="1"/>
          <w:sz w:val="28"/>
          <w:szCs w:val="28"/>
          <w:lang w:eastAsia="en-US"/>
        </w:rPr>
        <w:t xml:space="preserve"> </w:t>
      </w:r>
      <w:r w:rsidRPr="00DA78DD">
        <w:rPr>
          <w:sz w:val="28"/>
          <w:szCs w:val="28"/>
          <w:lang w:eastAsia="en-US"/>
        </w:rPr>
        <w:t>В</w:t>
      </w:r>
      <w:r w:rsidRPr="00DA78DD">
        <w:rPr>
          <w:spacing w:val="1"/>
          <w:sz w:val="28"/>
          <w:szCs w:val="28"/>
          <w:lang w:eastAsia="en-US"/>
        </w:rPr>
        <w:t xml:space="preserve"> </w:t>
      </w:r>
      <w:r w:rsidRPr="00DA78DD">
        <w:rPr>
          <w:sz w:val="28"/>
          <w:szCs w:val="28"/>
          <w:lang w:eastAsia="en-US"/>
        </w:rPr>
        <w:t>IP-адресах</w:t>
      </w:r>
      <w:r w:rsidRPr="00DA78DD">
        <w:rPr>
          <w:spacing w:val="1"/>
          <w:sz w:val="28"/>
          <w:szCs w:val="28"/>
          <w:lang w:eastAsia="en-US"/>
        </w:rPr>
        <w:t xml:space="preserve"> </w:t>
      </w:r>
      <w:r w:rsidRPr="00DA78DD">
        <w:rPr>
          <w:sz w:val="28"/>
          <w:szCs w:val="28"/>
          <w:lang w:eastAsia="en-US"/>
        </w:rPr>
        <w:t>всех</w:t>
      </w:r>
      <w:r w:rsidRPr="00DA78DD">
        <w:rPr>
          <w:spacing w:val="1"/>
          <w:sz w:val="28"/>
          <w:szCs w:val="28"/>
          <w:lang w:eastAsia="en-US"/>
        </w:rPr>
        <w:t xml:space="preserve"> </w:t>
      </w:r>
      <w:r w:rsidRPr="00DA78DD">
        <w:rPr>
          <w:sz w:val="28"/>
          <w:szCs w:val="28"/>
          <w:lang w:eastAsia="en-US"/>
        </w:rPr>
        <w:t>машин,</w:t>
      </w:r>
      <w:r w:rsidRPr="00DA78DD">
        <w:rPr>
          <w:spacing w:val="1"/>
          <w:sz w:val="28"/>
          <w:szCs w:val="28"/>
          <w:lang w:eastAsia="en-US"/>
        </w:rPr>
        <w:t xml:space="preserve"> </w:t>
      </w:r>
      <w:r w:rsidRPr="00DA78DD">
        <w:rPr>
          <w:sz w:val="28"/>
          <w:szCs w:val="28"/>
          <w:lang w:eastAsia="en-US"/>
        </w:rPr>
        <w:t>подключенных</w:t>
      </w:r>
      <w:r w:rsidRPr="00DA78DD">
        <w:rPr>
          <w:spacing w:val="1"/>
          <w:sz w:val="28"/>
          <w:szCs w:val="28"/>
          <w:lang w:eastAsia="en-US"/>
        </w:rPr>
        <w:t xml:space="preserve"> </w:t>
      </w:r>
      <w:r w:rsidRPr="00DA78DD">
        <w:rPr>
          <w:sz w:val="28"/>
          <w:szCs w:val="28"/>
          <w:lang w:eastAsia="en-US"/>
        </w:rPr>
        <w:t>к</w:t>
      </w:r>
      <w:r w:rsidRPr="00DA78DD">
        <w:rPr>
          <w:spacing w:val="1"/>
          <w:sz w:val="28"/>
          <w:szCs w:val="28"/>
          <w:lang w:eastAsia="en-US"/>
        </w:rPr>
        <w:t xml:space="preserve"> </w:t>
      </w:r>
      <w:r w:rsidRPr="00DA78DD">
        <w:rPr>
          <w:sz w:val="28"/>
          <w:szCs w:val="28"/>
          <w:lang w:eastAsia="en-US"/>
        </w:rPr>
        <w:t>одной</w:t>
      </w:r>
      <w:r w:rsidRPr="00DA78DD">
        <w:rPr>
          <w:spacing w:val="1"/>
          <w:sz w:val="28"/>
          <w:szCs w:val="28"/>
          <w:lang w:eastAsia="en-US"/>
        </w:rPr>
        <w:t xml:space="preserve"> </w:t>
      </w:r>
      <w:r w:rsidRPr="00DA78DD">
        <w:rPr>
          <w:sz w:val="28"/>
          <w:szCs w:val="28"/>
          <w:lang w:eastAsia="en-US"/>
        </w:rPr>
        <w:t>сети,</w:t>
      </w:r>
      <w:r w:rsidRPr="00DA78DD">
        <w:rPr>
          <w:spacing w:val="1"/>
          <w:sz w:val="28"/>
          <w:szCs w:val="28"/>
          <w:lang w:eastAsia="en-US"/>
        </w:rPr>
        <w:t xml:space="preserve"> </w:t>
      </w:r>
      <w:r w:rsidRPr="00DA78DD">
        <w:rPr>
          <w:sz w:val="28"/>
          <w:szCs w:val="28"/>
          <w:lang w:eastAsia="en-US"/>
        </w:rPr>
        <w:t>указывается</w:t>
      </w:r>
      <w:r w:rsidRPr="00DA78DD">
        <w:rPr>
          <w:spacing w:val="1"/>
          <w:sz w:val="28"/>
          <w:szCs w:val="28"/>
          <w:lang w:eastAsia="en-US"/>
        </w:rPr>
        <w:t xml:space="preserve"> </w:t>
      </w:r>
      <w:r w:rsidRPr="00DA78DD">
        <w:rPr>
          <w:sz w:val="28"/>
          <w:szCs w:val="28"/>
          <w:lang w:eastAsia="en-US"/>
        </w:rPr>
        <w:t>один</w:t>
      </w:r>
      <w:r w:rsidRPr="00DA78DD">
        <w:rPr>
          <w:spacing w:val="1"/>
          <w:sz w:val="28"/>
          <w:szCs w:val="28"/>
          <w:lang w:eastAsia="en-US"/>
        </w:rPr>
        <w:t xml:space="preserve"> </w:t>
      </w:r>
      <w:r w:rsidRPr="00DA78DD">
        <w:rPr>
          <w:sz w:val="28"/>
          <w:szCs w:val="28"/>
          <w:lang w:eastAsia="en-US"/>
        </w:rPr>
        <w:t>и</w:t>
      </w:r>
      <w:r w:rsidRPr="00DA78DD">
        <w:rPr>
          <w:spacing w:val="1"/>
          <w:sz w:val="28"/>
          <w:szCs w:val="28"/>
          <w:lang w:eastAsia="en-US"/>
        </w:rPr>
        <w:t xml:space="preserve"> </w:t>
      </w:r>
      <w:r w:rsidRPr="00DA78DD">
        <w:rPr>
          <w:sz w:val="28"/>
          <w:szCs w:val="28"/>
          <w:lang w:eastAsia="en-US"/>
        </w:rPr>
        <w:t>тот</w:t>
      </w:r>
      <w:r w:rsidRPr="00DA78DD">
        <w:rPr>
          <w:spacing w:val="1"/>
          <w:sz w:val="28"/>
          <w:szCs w:val="28"/>
          <w:lang w:eastAsia="en-US"/>
        </w:rPr>
        <w:t xml:space="preserve"> </w:t>
      </w:r>
      <w:r w:rsidRPr="00DA78DD">
        <w:rPr>
          <w:sz w:val="28"/>
          <w:szCs w:val="28"/>
          <w:lang w:eastAsia="en-US"/>
        </w:rPr>
        <w:t>же</w:t>
      </w:r>
      <w:r w:rsidRPr="00DA78DD">
        <w:rPr>
          <w:spacing w:val="1"/>
          <w:sz w:val="28"/>
          <w:szCs w:val="28"/>
          <w:lang w:eastAsia="en-US"/>
        </w:rPr>
        <w:t xml:space="preserve"> </w:t>
      </w:r>
      <w:r w:rsidRPr="00DA78DD">
        <w:rPr>
          <w:sz w:val="28"/>
          <w:szCs w:val="28"/>
          <w:lang w:eastAsia="en-US"/>
        </w:rPr>
        <w:t>адрес</w:t>
      </w:r>
      <w:r w:rsidRPr="00DA78DD">
        <w:rPr>
          <w:spacing w:val="1"/>
          <w:sz w:val="28"/>
          <w:szCs w:val="28"/>
          <w:lang w:eastAsia="en-US"/>
        </w:rPr>
        <w:t xml:space="preserve"> </w:t>
      </w:r>
      <w:r w:rsidRPr="00DA78DD">
        <w:rPr>
          <w:sz w:val="28"/>
          <w:szCs w:val="28"/>
          <w:lang w:eastAsia="en-US"/>
        </w:rPr>
        <w:t>сети.</w:t>
      </w:r>
      <w:r w:rsidRPr="00DA78DD">
        <w:rPr>
          <w:spacing w:val="1"/>
          <w:sz w:val="28"/>
          <w:szCs w:val="28"/>
          <w:lang w:eastAsia="en-US"/>
        </w:rPr>
        <w:t xml:space="preserve"> </w:t>
      </w:r>
      <w:r w:rsidRPr="00DA78DD">
        <w:rPr>
          <w:sz w:val="28"/>
          <w:szCs w:val="28"/>
          <w:lang w:eastAsia="en-US"/>
        </w:rPr>
        <w:t>Например,</w:t>
      </w:r>
      <w:r w:rsidRPr="00DA78DD">
        <w:rPr>
          <w:spacing w:val="-2"/>
          <w:sz w:val="28"/>
          <w:szCs w:val="28"/>
          <w:lang w:eastAsia="en-US"/>
        </w:rPr>
        <w:t xml:space="preserve"> </w:t>
      </w:r>
      <w:r w:rsidRPr="00DA78DD">
        <w:rPr>
          <w:sz w:val="28"/>
          <w:szCs w:val="28"/>
          <w:lang w:eastAsia="en-US"/>
        </w:rPr>
        <w:t>в</w:t>
      </w:r>
      <w:r w:rsidRPr="00DA78DD">
        <w:rPr>
          <w:spacing w:val="-3"/>
          <w:sz w:val="28"/>
          <w:szCs w:val="28"/>
          <w:lang w:eastAsia="en-US"/>
        </w:rPr>
        <w:t xml:space="preserve"> </w:t>
      </w:r>
      <w:r w:rsidRPr="00DA78DD">
        <w:rPr>
          <w:sz w:val="28"/>
          <w:szCs w:val="28"/>
          <w:lang w:eastAsia="en-US"/>
        </w:rPr>
        <w:t>IP-адресе</w:t>
      </w:r>
      <w:r w:rsidRPr="00DA78DD">
        <w:rPr>
          <w:spacing w:val="-1"/>
          <w:sz w:val="28"/>
          <w:szCs w:val="28"/>
          <w:lang w:eastAsia="en-US"/>
        </w:rPr>
        <w:t xml:space="preserve"> </w:t>
      </w:r>
      <w:r w:rsidRPr="00DA78DD">
        <w:rPr>
          <w:sz w:val="28"/>
          <w:szCs w:val="28"/>
          <w:lang w:eastAsia="en-US"/>
        </w:rPr>
        <w:t>172.16.30.56 адресом</w:t>
      </w:r>
      <w:r w:rsidRPr="00DA78DD">
        <w:rPr>
          <w:spacing w:val="-1"/>
          <w:sz w:val="28"/>
          <w:szCs w:val="28"/>
          <w:lang w:eastAsia="en-US"/>
        </w:rPr>
        <w:t xml:space="preserve"> </w:t>
      </w:r>
      <w:r w:rsidRPr="00DA78DD">
        <w:rPr>
          <w:sz w:val="28"/>
          <w:szCs w:val="28"/>
          <w:lang w:eastAsia="en-US"/>
        </w:rPr>
        <w:t>сети</w:t>
      </w:r>
      <w:r w:rsidRPr="00DA78DD">
        <w:rPr>
          <w:spacing w:val="-1"/>
          <w:sz w:val="28"/>
          <w:szCs w:val="28"/>
          <w:lang w:eastAsia="en-US"/>
        </w:rPr>
        <w:t xml:space="preserve"> </w:t>
      </w:r>
      <w:r w:rsidRPr="00DA78DD">
        <w:rPr>
          <w:sz w:val="28"/>
          <w:szCs w:val="28"/>
          <w:lang w:eastAsia="en-US"/>
        </w:rPr>
        <w:t>может</w:t>
      </w:r>
      <w:r w:rsidRPr="00DA78DD">
        <w:rPr>
          <w:spacing w:val="-4"/>
          <w:sz w:val="28"/>
          <w:szCs w:val="28"/>
          <w:lang w:eastAsia="en-US"/>
        </w:rPr>
        <w:t xml:space="preserve"> </w:t>
      </w:r>
      <w:r w:rsidRPr="00DA78DD">
        <w:rPr>
          <w:sz w:val="28"/>
          <w:szCs w:val="28"/>
          <w:lang w:eastAsia="en-US"/>
        </w:rPr>
        <w:t>быть</w:t>
      </w:r>
      <w:r w:rsidRPr="00DA78DD">
        <w:rPr>
          <w:spacing w:val="2"/>
          <w:sz w:val="28"/>
          <w:szCs w:val="28"/>
          <w:lang w:eastAsia="en-US"/>
        </w:rPr>
        <w:t xml:space="preserve"> </w:t>
      </w:r>
      <w:r w:rsidRPr="00DA78DD">
        <w:rPr>
          <w:sz w:val="28"/>
          <w:szCs w:val="28"/>
          <w:lang w:eastAsia="en-US"/>
        </w:rPr>
        <w:t>172.16.</w:t>
      </w:r>
    </w:p>
    <w:p w14:paraId="51D8640D" w14:textId="77777777" w:rsidR="00DA78DD" w:rsidRPr="00DA78DD" w:rsidRDefault="00DA78DD" w:rsidP="00DA78DD">
      <w:pPr>
        <w:adjustRightInd/>
        <w:spacing w:line="360" w:lineRule="auto"/>
        <w:ind w:firstLine="720"/>
        <w:jc w:val="both"/>
        <w:rPr>
          <w:sz w:val="28"/>
          <w:szCs w:val="28"/>
          <w:lang w:eastAsia="en-US"/>
        </w:rPr>
      </w:pPr>
      <w:r w:rsidRPr="00DA78DD">
        <w:rPr>
          <w:i/>
          <w:sz w:val="28"/>
          <w:szCs w:val="28"/>
          <w:lang w:eastAsia="en-US"/>
        </w:rPr>
        <w:t xml:space="preserve">Адрес узла </w:t>
      </w:r>
      <w:r w:rsidRPr="00DA78DD">
        <w:rPr>
          <w:sz w:val="28"/>
          <w:szCs w:val="28"/>
          <w:lang w:eastAsia="en-US"/>
        </w:rPr>
        <w:t>присваивается каждой машине сети. В отличие от адреса</w:t>
      </w:r>
      <w:r w:rsidRPr="00DA78DD">
        <w:rPr>
          <w:spacing w:val="1"/>
          <w:sz w:val="28"/>
          <w:szCs w:val="28"/>
          <w:lang w:eastAsia="en-US"/>
        </w:rPr>
        <w:t xml:space="preserve"> </w:t>
      </w:r>
      <w:r w:rsidRPr="00DA78DD">
        <w:rPr>
          <w:sz w:val="28"/>
          <w:szCs w:val="28"/>
          <w:lang w:eastAsia="en-US"/>
        </w:rPr>
        <w:t>сети, описывающего группу устройств, адрес узла уникален и однозначно</w:t>
      </w:r>
      <w:r w:rsidRPr="00DA78DD">
        <w:rPr>
          <w:spacing w:val="1"/>
          <w:sz w:val="28"/>
          <w:szCs w:val="28"/>
          <w:lang w:eastAsia="en-US"/>
        </w:rPr>
        <w:t xml:space="preserve"> </w:t>
      </w:r>
      <w:r w:rsidRPr="00DA78DD">
        <w:rPr>
          <w:sz w:val="28"/>
          <w:szCs w:val="28"/>
          <w:lang w:eastAsia="en-US"/>
        </w:rPr>
        <w:t xml:space="preserve">определяет конкретную машину сети. Адрес узла называют также </w:t>
      </w:r>
      <w:r w:rsidRPr="00DA78DD">
        <w:rPr>
          <w:i/>
          <w:sz w:val="28"/>
          <w:szCs w:val="28"/>
          <w:lang w:eastAsia="en-US"/>
        </w:rPr>
        <w:t>адресом</w:t>
      </w:r>
      <w:r w:rsidRPr="00DA78DD">
        <w:rPr>
          <w:i/>
          <w:spacing w:val="1"/>
          <w:sz w:val="28"/>
          <w:szCs w:val="28"/>
          <w:lang w:eastAsia="en-US"/>
        </w:rPr>
        <w:t xml:space="preserve"> </w:t>
      </w:r>
      <w:r w:rsidRPr="00DA78DD">
        <w:rPr>
          <w:i/>
          <w:sz w:val="28"/>
          <w:szCs w:val="28"/>
          <w:lang w:eastAsia="en-US"/>
        </w:rPr>
        <w:t>хоста.</w:t>
      </w:r>
      <w:r w:rsidRPr="00DA78DD">
        <w:rPr>
          <w:i/>
          <w:spacing w:val="-2"/>
          <w:sz w:val="28"/>
          <w:szCs w:val="28"/>
          <w:lang w:eastAsia="en-US"/>
        </w:rPr>
        <w:t xml:space="preserve"> </w:t>
      </w:r>
      <w:r w:rsidRPr="00DA78DD">
        <w:rPr>
          <w:sz w:val="28"/>
          <w:szCs w:val="28"/>
          <w:lang w:eastAsia="en-US"/>
        </w:rPr>
        <w:t>В</w:t>
      </w:r>
      <w:r w:rsidRPr="00DA78DD">
        <w:rPr>
          <w:spacing w:val="-3"/>
          <w:sz w:val="28"/>
          <w:szCs w:val="28"/>
          <w:lang w:eastAsia="en-US"/>
        </w:rPr>
        <w:t xml:space="preserve"> </w:t>
      </w:r>
      <w:r w:rsidRPr="00DA78DD">
        <w:rPr>
          <w:sz w:val="28"/>
          <w:szCs w:val="28"/>
          <w:lang w:eastAsia="en-US"/>
        </w:rPr>
        <w:t>приведенном</w:t>
      </w:r>
      <w:r w:rsidRPr="00DA78DD">
        <w:rPr>
          <w:spacing w:val="-1"/>
          <w:sz w:val="28"/>
          <w:szCs w:val="28"/>
          <w:lang w:eastAsia="en-US"/>
        </w:rPr>
        <w:t xml:space="preserve"> </w:t>
      </w:r>
      <w:r w:rsidRPr="00DA78DD">
        <w:rPr>
          <w:sz w:val="28"/>
          <w:szCs w:val="28"/>
          <w:lang w:eastAsia="en-US"/>
        </w:rPr>
        <w:t>примере адрес узла</w:t>
      </w:r>
      <w:r w:rsidRPr="00DA78DD">
        <w:rPr>
          <w:spacing w:val="-1"/>
          <w:sz w:val="28"/>
          <w:szCs w:val="28"/>
          <w:lang w:eastAsia="en-US"/>
        </w:rPr>
        <w:t xml:space="preserve"> </w:t>
      </w:r>
      <w:r w:rsidRPr="00DA78DD">
        <w:rPr>
          <w:sz w:val="28"/>
          <w:szCs w:val="28"/>
          <w:lang w:eastAsia="en-US"/>
        </w:rPr>
        <w:t>имеет вид 30.56.</w:t>
      </w:r>
    </w:p>
    <w:p w14:paraId="75833A8F" w14:textId="77777777" w:rsidR="00DA78DD" w:rsidRPr="00DA78DD" w:rsidRDefault="00DA78DD" w:rsidP="00DA78DD">
      <w:pPr>
        <w:adjustRightInd/>
        <w:spacing w:line="360" w:lineRule="auto"/>
        <w:ind w:firstLine="720"/>
        <w:jc w:val="both"/>
        <w:rPr>
          <w:sz w:val="28"/>
          <w:szCs w:val="28"/>
          <w:lang w:eastAsia="en-US"/>
        </w:rPr>
      </w:pPr>
    </w:p>
    <w:p w14:paraId="466A791C"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Диапазон</w:t>
      </w:r>
      <w:r w:rsidRPr="00DA78DD">
        <w:rPr>
          <w:spacing w:val="-2"/>
          <w:sz w:val="28"/>
          <w:szCs w:val="28"/>
          <w:lang w:eastAsia="en-US"/>
        </w:rPr>
        <w:t xml:space="preserve"> </w:t>
      </w:r>
      <w:r w:rsidRPr="00DA78DD">
        <w:rPr>
          <w:sz w:val="28"/>
          <w:szCs w:val="28"/>
          <w:lang w:eastAsia="en-US"/>
        </w:rPr>
        <w:t>сетевых адресов</w:t>
      </w:r>
      <w:r w:rsidRPr="00DA78DD">
        <w:rPr>
          <w:spacing w:val="-4"/>
          <w:sz w:val="28"/>
          <w:szCs w:val="28"/>
          <w:lang w:eastAsia="en-US"/>
        </w:rPr>
        <w:t xml:space="preserve"> </w:t>
      </w:r>
      <w:r w:rsidRPr="00DA78DD">
        <w:rPr>
          <w:sz w:val="28"/>
          <w:szCs w:val="28"/>
          <w:lang w:eastAsia="en-US"/>
        </w:rPr>
        <w:t>класса</w:t>
      </w:r>
      <w:r w:rsidRPr="00DA78DD">
        <w:rPr>
          <w:spacing w:val="-1"/>
          <w:sz w:val="28"/>
          <w:szCs w:val="28"/>
          <w:lang w:eastAsia="en-US"/>
        </w:rPr>
        <w:t xml:space="preserve"> </w:t>
      </w:r>
      <w:r w:rsidRPr="00DA78DD">
        <w:rPr>
          <w:sz w:val="28"/>
          <w:szCs w:val="28"/>
          <w:lang w:eastAsia="en-US"/>
        </w:rPr>
        <w:t>А</w:t>
      </w:r>
    </w:p>
    <w:p w14:paraId="7DB4F611"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Создатели</w:t>
      </w:r>
      <w:r w:rsidRPr="00DA78DD">
        <w:rPr>
          <w:spacing w:val="1"/>
          <w:sz w:val="28"/>
          <w:szCs w:val="28"/>
          <w:lang w:eastAsia="en-US"/>
        </w:rPr>
        <w:t xml:space="preserve"> </w:t>
      </w:r>
      <w:r w:rsidRPr="00DA78DD">
        <w:rPr>
          <w:sz w:val="28"/>
          <w:szCs w:val="28"/>
          <w:lang w:eastAsia="en-US"/>
        </w:rPr>
        <w:t>схемы</w:t>
      </w:r>
      <w:r w:rsidRPr="00DA78DD">
        <w:rPr>
          <w:spacing w:val="1"/>
          <w:sz w:val="28"/>
          <w:szCs w:val="28"/>
          <w:lang w:eastAsia="en-US"/>
        </w:rPr>
        <w:t xml:space="preserve"> </w:t>
      </w:r>
      <w:r w:rsidRPr="00DA78DD">
        <w:rPr>
          <w:sz w:val="28"/>
          <w:szCs w:val="28"/>
          <w:lang w:eastAsia="en-US"/>
        </w:rPr>
        <w:t>IP-адресации</w:t>
      </w:r>
      <w:r w:rsidRPr="00DA78DD">
        <w:rPr>
          <w:spacing w:val="1"/>
          <w:sz w:val="28"/>
          <w:szCs w:val="28"/>
          <w:lang w:eastAsia="en-US"/>
        </w:rPr>
        <w:t xml:space="preserve"> </w:t>
      </w:r>
      <w:r w:rsidRPr="00DA78DD">
        <w:rPr>
          <w:sz w:val="28"/>
          <w:szCs w:val="28"/>
          <w:lang w:eastAsia="en-US"/>
        </w:rPr>
        <w:t>установили,</w:t>
      </w:r>
      <w:r w:rsidRPr="00DA78DD">
        <w:rPr>
          <w:spacing w:val="1"/>
          <w:sz w:val="28"/>
          <w:szCs w:val="28"/>
          <w:lang w:eastAsia="en-US"/>
        </w:rPr>
        <w:t xml:space="preserve"> </w:t>
      </w:r>
      <w:r w:rsidRPr="00DA78DD">
        <w:rPr>
          <w:sz w:val="28"/>
          <w:szCs w:val="28"/>
          <w:lang w:eastAsia="en-US"/>
        </w:rPr>
        <w:t>что</w:t>
      </w:r>
      <w:r w:rsidRPr="00DA78DD">
        <w:rPr>
          <w:spacing w:val="1"/>
          <w:sz w:val="28"/>
          <w:szCs w:val="28"/>
          <w:lang w:eastAsia="en-US"/>
        </w:rPr>
        <w:t xml:space="preserve"> </w:t>
      </w:r>
      <w:r w:rsidRPr="00DA78DD">
        <w:rPr>
          <w:sz w:val="28"/>
          <w:szCs w:val="28"/>
          <w:lang w:eastAsia="en-US"/>
        </w:rPr>
        <w:t>первый</w:t>
      </w:r>
      <w:r w:rsidRPr="00DA78DD">
        <w:rPr>
          <w:spacing w:val="1"/>
          <w:sz w:val="28"/>
          <w:szCs w:val="28"/>
          <w:lang w:eastAsia="en-US"/>
        </w:rPr>
        <w:t xml:space="preserve"> </w:t>
      </w:r>
      <w:r w:rsidRPr="00DA78DD">
        <w:rPr>
          <w:sz w:val="28"/>
          <w:szCs w:val="28"/>
          <w:lang w:eastAsia="en-US"/>
        </w:rPr>
        <w:t>бит</w:t>
      </w:r>
      <w:r w:rsidRPr="00DA78DD">
        <w:rPr>
          <w:spacing w:val="1"/>
          <w:sz w:val="28"/>
          <w:szCs w:val="28"/>
          <w:lang w:eastAsia="en-US"/>
        </w:rPr>
        <w:t xml:space="preserve"> </w:t>
      </w:r>
      <w:r w:rsidRPr="00DA78DD">
        <w:rPr>
          <w:sz w:val="28"/>
          <w:szCs w:val="28"/>
          <w:lang w:eastAsia="en-US"/>
        </w:rPr>
        <w:t>первого</w:t>
      </w:r>
      <w:r w:rsidRPr="00DA78DD">
        <w:rPr>
          <w:spacing w:val="-67"/>
          <w:sz w:val="28"/>
          <w:szCs w:val="28"/>
          <w:lang w:eastAsia="en-US"/>
        </w:rPr>
        <w:t xml:space="preserve"> </w:t>
      </w:r>
      <w:r w:rsidRPr="00DA78DD">
        <w:rPr>
          <w:sz w:val="28"/>
          <w:szCs w:val="28"/>
          <w:lang w:eastAsia="en-US"/>
        </w:rPr>
        <w:t>байта</w:t>
      </w:r>
      <w:r w:rsidRPr="00DA78DD">
        <w:rPr>
          <w:spacing w:val="1"/>
          <w:sz w:val="28"/>
          <w:szCs w:val="28"/>
          <w:lang w:eastAsia="en-US"/>
        </w:rPr>
        <w:t xml:space="preserve"> </w:t>
      </w:r>
      <w:r w:rsidRPr="00DA78DD">
        <w:rPr>
          <w:sz w:val="28"/>
          <w:szCs w:val="28"/>
          <w:lang w:eastAsia="en-US"/>
        </w:rPr>
        <w:t>сетевого</w:t>
      </w:r>
      <w:r w:rsidRPr="00DA78DD">
        <w:rPr>
          <w:spacing w:val="1"/>
          <w:sz w:val="28"/>
          <w:szCs w:val="28"/>
          <w:lang w:eastAsia="en-US"/>
        </w:rPr>
        <w:t xml:space="preserve"> </w:t>
      </w:r>
      <w:r w:rsidRPr="00DA78DD">
        <w:rPr>
          <w:sz w:val="28"/>
          <w:szCs w:val="28"/>
          <w:lang w:eastAsia="en-US"/>
        </w:rPr>
        <w:t>адреса</w:t>
      </w:r>
      <w:r w:rsidRPr="00DA78DD">
        <w:rPr>
          <w:spacing w:val="1"/>
          <w:sz w:val="28"/>
          <w:szCs w:val="28"/>
          <w:lang w:eastAsia="en-US"/>
        </w:rPr>
        <w:t xml:space="preserve"> </w:t>
      </w:r>
      <w:r w:rsidRPr="00DA78DD">
        <w:rPr>
          <w:sz w:val="28"/>
          <w:szCs w:val="28"/>
          <w:lang w:eastAsia="en-US"/>
        </w:rPr>
        <w:t>сети</w:t>
      </w:r>
      <w:r w:rsidRPr="00DA78DD">
        <w:rPr>
          <w:spacing w:val="1"/>
          <w:sz w:val="28"/>
          <w:szCs w:val="28"/>
          <w:lang w:eastAsia="en-US"/>
        </w:rPr>
        <w:t xml:space="preserve"> </w:t>
      </w:r>
      <w:r w:rsidRPr="00DA78DD">
        <w:rPr>
          <w:sz w:val="28"/>
          <w:szCs w:val="28"/>
          <w:lang w:eastAsia="en-US"/>
        </w:rPr>
        <w:t>класса</w:t>
      </w:r>
      <w:r w:rsidRPr="00DA78DD">
        <w:rPr>
          <w:spacing w:val="1"/>
          <w:sz w:val="28"/>
          <w:szCs w:val="28"/>
          <w:lang w:eastAsia="en-US"/>
        </w:rPr>
        <w:t xml:space="preserve"> </w:t>
      </w:r>
      <w:r w:rsidRPr="00DA78DD">
        <w:rPr>
          <w:sz w:val="28"/>
          <w:szCs w:val="28"/>
          <w:lang w:eastAsia="en-US"/>
        </w:rPr>
        <w:t>А</w:t>
      </w:r>
      <w:r w:rsidRPr="00DA78DD">
        <w:rPr>
          <w:spacing w:val="1"/>
          <w:sz w:val="28"/>
          <w:szCs w:val="28"/>
          <w:lang w:eastAsia="en-US"/>
        </w:rPr>
        <w:t xml:space="preserve"> </w:t>
      </w:r>
      <w:r w:rsidRPr="00DA78DD">
        <w:rPr>
          <w:sz w:val="28"/>
          <w:szCs w:val="28"/>
          <w:lang w:eastAsia="en-US"/>
        </w:rPr>
        <w:t>всегда</w:t>
      </w:r>
      <w:r w:rsidRPr="00DA78DD">
        <w:rPr>
          <w:spacing w:val="1"/>
          <w:sz w:val="28"/>
          <w:szCs w:val="28"/>
          <w:lang w:eastAsia="en-US"/>
        </w:rPr>
        <w:t xml:space="preserve"> </w:t>
      </w:r>
      <w:r w:rsidRPr="00DA78DD">
        <w:rPr>
          <w:sz w:val="28"/>
          <w:szCs w:val="28"/>
          <w:lang w:eastAsia="en-US"/>
        </w:rPr>
        <w:t>выключен</w:t>
      </w:r>
      <w:r w:rsidRPr="00DA78DD">
        <w:rPr>
          <w:spacing w:val="1"/>
          <w:sz w:val="28"/>
          <w:szCs w:val="28"/>
          <w:lang w:eastAsia="en-US"/>
        </w:rPr>
        <w:t xml:space="preserve"> </w:t>
      </w:r>
      <w:r w:rsidRPr="00DA78DD">
        <w:rPr>
          <w:sz w:val="28"/>
          <w:szCs w:val="28"/>
          <w:lang w:eastAsia="en-US"/>
        </w:rPr>
        <w:t>(т.е.</w:t>
      </w:r>
      <w:r w:rsidRPr="00DA78DD">
        <w:rPr>
          <w:spacing w:val="1"/>
          <w:sz w:val="28"/>
          <w:szCs w:val="28"/>
          <w:lang w:eastAsia="en-US"/>
        </w:rPr>
        <w:t xml:space="preserve"> </w:t>
      </w:r>
      <w:r w:rsidRPr="00DA78DD">
        <w:rPr>
          <w:sz w:val="28"/>
          <w:szCs w:val="28"/>
          <w:lang w:eastAsia="en-US"/>
        </w:rPr>
        <w:t>равен</w:t>
      </w:r>
      <w:r w:rsidRPr="00DA78DD">
        <w:rPr>
          <w:spacing w:val="1"/>
          <w:sz w:val="28"/>
          <w:szCs w:val="28"/>
          <w:lang w:eastAsia="en-US"/>
        </w:rPr>
        <w:t xml:space="preserve"> </w:t>
      </w:r>
      <w:r w:rsidRPr="00DA78DD">
        <w:rPr>
          <w:sz w:val="28"/>
          <w:szCs w:val="28"/>
          <w:lang w:eastAsia="en-US"/>
        </w:rPr>
        <w:t>0).</w:t>
      </w:r>
      <w:r w:rsidRPr="00DA78DD">
        <w:rPr>
          <w:spacing w:val="1"/>
          <w:sz w:val="28"/>
          <w:szCs w:val="28"/>
          <w:lang w:eastAsia="en-US"/>
        </w:rPr>
        <w:t xml:space="preserve"> </w:t>
      </w:r>
      <w:r w:rsidRPr="00DA78DD">
        <w:rPr>
          <w:sz w:val="28"/>
          <w:szCs w:val="28"/>
          <w:lang w:eastAsia="en-US"/>
        </w:rPr>
        <w:t>Следовательно,</w:t>
      </w:r>
      <w:r w:rsidRPr="00DA78DD">
        <w:rPr>
          <w:spacing w:val="-2"/>
          <w:sz w:val="28"/>
          <w:szCs w:val="28"/>
          <w:lang w:eastAsia="en-US"/>
        </w:rPr>
        <w:t xml:space="preserve"> </w:t>
      </w:r>
      <w:r w:rsidRPr="00DA78DD">
        <w:rPr>
          <w:sz w:val="28"/>
          <w:szCs w:val="28"/>
          <w:lang w:eastAsia="en-US"/>
        </w:rPr>
        <w:t>адреса класса</w:t>
      </w:r>
      <w:r w:rsidRPr="00DA78DD">
        <w:rPr>
          <w:spacing w:val="-1"/>
          <w:sz w:val="28"/>
          <w:szCs w:val="28"/>
          <w:lang w:eastAsia="en-US"/>
        </w:rPr>
        <w:t xml:space="preserve"> </w:t>
      </w:r>
      <w:r w:rsidRPr="00DA78DD">
        <w:rPr>
          <w:sz w:val="28"/>
          <w:szCs w:val="28"/>
          <w:lang w:eastAsia="en-US"/>
        </w:rPr>
        <w:t>А</w:t>
      </w:r>
      <w:r w:rsidRPr="00DA78DD">
        <w:rPr>
          <w:spacing w:val="-1"/>
          <w:sz w:val="28"/>
          <w:szCs w:val="28"/>
          <w:lang w:eastAsia="en-US"/>
        </w:rPr>
        <w:t xml:space="preserve"> </w:t>
      </w:r>
      <w:r w:rsidRPr="00DA78DD">
        <w:rPr>
          <w:sz w:val="28"/>
          <w:szCs w:val="28"/>
          <w:lang w:eastAsia="en-US"/>
        </w:rPr>
        <w:t>находятся между</w:t>
      </w:r>
      <w:r w:rsidRPr="00DA78DD">
        <w:rPr>
          <w:spacing w:val="-4"/>
          <w:sz w:val="28"/>
          <w:szCs w:val="28"/>
          <w:lang w:eastAsia="en-US"/>
        </w:rPr>
        <w:t xml:space="preserve"> </w:t>
      </w:r>
      <w:r w:rsidRPr="00DA78DD">
        <w:rPr>
          <w:sz w:val="28"/>
          <w:szCs w:val="28"/>
          <w:lang w:eastAsia="en-US"/>
        </w:rPr>
        <w:t>0 и</w:t>
      </w:r>
      <w:r w:rsidRPr="00DA78DD">
        <w:rPr>
          <w:spacing w:val="-1"/>
          <w:sz w:val="28"/>
          <w:szCs w:val="28"/>
          <w:lang w:eastAsia="en-US"/>
        </w:rPr>
        <w:t xml:space="preserve"> </w:t>
      </w:r>
      <w:r w:rsidRPr="00DA78DD">
        <w:rPr>
          <w:sz w:val="28"/>
          <w:szCs w:val="28"/>
          <w:lang w:eastAsia="en-US"/>
        </w:rPr>
        <w:t>127.</w:t>
      </w:r>
    </w:p>
    <w:p w14:paraId="2250F4A5"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Диапазон</w:t>
      </w:r>
      <w:r w:rsidRPr="00DA78DD">
        <w:rPr>
          <w:spacing w:val="-1"/>
          <w:sz w:val="28"/>
          <w:szCs w:val="28"/>
          <w:lang w:eastAsia="en-US"/>
        </w:rPr>
        <w:t xml:space="preserve"> </w:t>
      </w:r>
      <w:r w:rsidRPr="00DA78DD">
        <w:rPr>
          <w:sz w:val="28"/>
          <w:szCs w:val="28"/>
          <w:lang w:eastAsia="en-US"/>
        </w:rPr>
        <w:t>сетевых адресов</w:t>
      </w:r>
      <w:r w:rsidRPr="00DA78DD">
        <w:rPr>
          <w:spacing w:val="-3"/>
          <w:sz w:val="28"/>
          <w:szCs w:val="28"/>
          <w:lang w:eastAsia="en-US"/>
        </w:rPr>
        <w:t xml:space="preserve"> </w:t>
      </w:r>
      <w:r w:rsidRPr="00DA78DD">
        <w:rPr>
          <w:sz w:val="28"/>
          <w:szCs w:val="28"/>
          <w:lang w:eastAsia="en-US"/>
        </w:rPr>
        <w:t>класса</w:t>
      </w:r>
      <w:r w:rsidRPr="00DA78DD">
        <w:rPr>
          <w:spacing w:val="-1"/>
          <w:sz w:val="28"/>
          <w:szCs w:val="28"/>
          <w:lang w:eastAsia="en-US"/>
        </w:rPr>
        <w:t xml:space="preserve"> </w:t>
      </w:r>
      <w:r w:rsidRPr="00DA78DD">
        <w:rPr>
          <w:sz w:val="28"/>
          <w:szCs w:val="28"/>
          <w:lang w:eastAsia="en-US"/>
        </w:rPr>
        <w:t>В</w:t>
      </w:r>
    </w:p>
    <w:p w14:paraId="16C62B32"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В сетях класса В спецификация RFC предписывает, что всегда должен</w:t>
      </w:r>
      <w:r w:rsidRPr="00DA78DD">
        <w:rPr>
          <w:spacing w:val="1"/>
          <w:sz w:val="28"/>
          <w:szCs w:val="28"/>
          <w:lang w:eastAsia="en-US"/>
        </w:rPr>
        <w:t xml:space="preserve"> </w:t>
      </w:r>
      <w:r w:rsidRPr="00DA78DD">
        <w:rPr>
          <w:sz w:val="28"/>
          <w:szCs w:val="28"/>
          <w:lang w:eastAsia="en-US"/>
        </w:rPr>
        <w:t>быть</w:t>
      </w:r>
      <w:r w:rsidRPr="00DA78DD">
        <w:rPr>
          <w:spacing w:val="39"/>
          <w:sz w:val="28"/>
          <w:szCs w:val="28"/>
          <w:lang w:eastAsia="en-US"/>
        </w:rPr>
        <w:t xml:space="preserve"> </w:t>
      </w:r>
      <w:r w:rsidRPr="00DA78DD">
        <w:rPr>
          <w:sz w:val="28"/>
          <w:szCs w:val="28"/>
          <w:lang w:eastAsia="en-US"/>
        </w:rPr>
        <w:t>включен</w:t>
      </w:r>
      <w:r w:rsidRPr="00DA78DD">
        <w:rPr>
          <w:spacing w:val="38"/>
          <w:sz w:val="28"/>
          <w:szCs w:val="28"/>
          <w:lang w:eastAsia="en-US"/>
        </w:rPr>
        <w:t xml:space="preserve"> </w:t>
      </w:r>
      <w:r w:rsidRPr="00DA78DD">
        <w:rPr>
          <w:sz w:val="28"/>
          <w:szCs w:val="28"/>
          <w:lang w:eastAsia="en-US"/>
        </w:rPr>
        <w:t>первый</w:t>
      </w:r>
      <w:r w:rsidRPr="00DA78DD">
        <w:rPr>
          <w:spacing w:val="39"/>
          <w:sz w:val="28"/>
          <w:szCs w:val="28"/>
          <w:lang w:eastAsia="en-US"/>
        </w:rPr>
        <w:t xml:space="preserve"> </w:t>
      </w:r>
      <w:r w:rsidRPr="00DA78DD">
        <w:rPr>
          <w:sz w:val="28"/>
          <w:szCs w:val="28"/>
          <w:lang w:eastAsia="en-US"/>
        </w:rPr>
        <w:t>бит</w:t>
      </w:r>
      <w:r w:rsidRPr="00DA78DD">
        <w:rPr>
          <w:spacing w:val="37"/>
          <w:sz w:val="28"/>
          <w:szCs w:val="28"/>
          <w:lang w:eastAsia="en-US"/>
        </w:rPr>
        <w:t xml:space="preserve"> </w:t>
      </w:r>
      <w:r w:rsidRPr="00DA78DD">
        <w:rPr>
          <w:sz w:val="28"/>
          <w:szCs w:val="28"/>
          <w:lang w:eastAsia="en-US"/>
        </w:rPr>
        <w:t>первого</w:t>
      </w:r>
      <w:r w:rsidRPr="00DA78DD">
        <w:rPr>
          <w:spacing w:val="45"/>
          <w:sz w:val="28"/>
          <w:szCs w:val="28"/>
          <w:lang w:eastAsia="en-US"/>
        </w:rPr>
        <w:t xml:space="preserve"> </w:t>
      </w:r>
      <w:r w:rsidRPr="00DA78DD">
        <w:rPr>
          <w:i/>
          <w:sz w:val="28"/>
          <w:szCs w:val="28"/>
          <w:lang w:eastAsia="en-US"/>
        </w:rPr>
        <w:t>байта,</w:t>
      </w:r>
      <w:r w:rsidRPr="00DA78DD">
        <w:rPr>
          <w:i/>
          <w:spacing w:val="40"/>
          <w:sz w:val="28"/>
          <w:szCs w:val="28"/>
          <w:lang w:eastAsia="en-US"/>
        </w:rPr>
        <w:t xml:space="preserve"> </w:t>
      </w:r>
      <w:r w:rsidRPr="00DA78DD">
        <w:rPr>
          <w:sz w:val="28"/>
          <w:szCs w:val="28"/>
          <w:lang w:eastAsia="en-US"/>
        </w:rPr>
        <w:t>однако</w:t>
      </w:r>
      <w:r w:rsidRPr="00DA78DD">
        <w:rPr>
          <w:spacing w:val="41"/>
          <w:sz w:val="28"/>
          <w:szCs w:val="28"/>
          <w:lang w:eastAsia="en-US"/>
        </w:rPr>
        <w:t xml:space="preserve"> </w:t>
      </w:r>
      <w:r w:rsidRPr="00DA78DD">
        <w:rPr>
          <w:sz w:val="28"/>
          <w:szCs w:val="28"/>
          <w:lang w:eastAsia="en-US"/>
        </w:rPr>
        <w:t>второй</w:t>
      </w:r>
      <w:r w:rsidRPr="00DA78DD">
        <w:rPr>
          <w:spacing w:val="39"/>
          <w:sz w:val="28"/>
          <w:szCs w:val="28"/>
          <w:lang w:eastAsia="en-US"/>
        </w:rPr>
        <w:t xml:space="preserve"> </w:t>
      </w:r>
      <w:r w:rsidRPr="00DA78DD">
        <w:rPr>
          <w:sz w:val="28"/>
          <w:szCs w:val="28"/>
          <w:lang w:eastAsia="en-US"/>
        </w:rPr>
        <w:t>бит</w:t>
      </w:r>
      <w:r w:rsidRPr="00DA78DD">
        <w:rPr>
          <w:spacing w:val="37"/>
          <w:sz w:val="28"/>
          <w:szCs w:val="28"/>
          <w:lang w:eastAsia="en-US"/>
        </w:rPr>
        <w:t xml:space="preserve"> </w:t>
      </w:r>
      <w:r w:rsidRPr="00DA78DD">
        <w:rPr>
          <w:sz w:val="28"/>
          <w:szCs w:val="28"/>
          <w:lang w:eastAsia="en-US"/>
        </w:rPr>
        <w:t>должен</w:t>
      </w:r>
      <w:r w:rsidRPr="00DA78DD">
        <w:rPr>
          <w:spacing w:val="40"/>
          <w:sz w:val="28"/>
          <w:szCs w:val="28"/>
          <w:lang w:eastAsia="en-US"/>
        </w:rPr>
        <w:t xml:space="preserve"> </w:t>
      </w:r>
      <w:r w:rsidRPr="00DA78DD">
        <w:rPr>
          <w:sz w:val="28"/>
          <w:szCs w:val="28"/>
          <w:lang w:eastAsia="en-US"/>
        </w:rPr>
        <w:t>быть</w:t>
      </w:r>
      <w:r w:rsidRPr="00DA78DD">
        <w:rPr>
          <w:spacing w:val="-67"/>
          <w:sz w:val="28"/>
          <w:szCs w:val="28"/>
          <w:lang w:eastAsia="en-US"/>
        </w:rPr>
        <w:t xml:space="preserve"> </w:t>
      </w:r>
      <w:r w:rsidRPr="00DA78DD">
        <w:rPr>
          <w:sz w:val="28"/>
          <w:szCs w:val="28"/>
          <w:lang w:eastAsia="en-US"/>
        </w:rPr>
        <w:t>выключен.</w:t>
      </w:r>
      <w:r w:rsidRPr="00DA78DD">
        <w:rPr>
          <w:spacing w:val="13"/>
          <w:sz w:val="28"/>
          <w:szCs w:val="28"/>
          <w:lang w:eastAsia="en-US"/>
        </w:rPr>
        <w:t xml:space="preserve"> </w:t>
      </w:r>
      <w:r w:rsidRPr="00DA78DD">
        <w:rPr>
          <w:sz w:val="28"/>
          <w:szCs w:val="28"/>
          <w:lang w:eastAsia="en-US"/>
        </w:rPr>
        <w:t>Если</w:t>
      </w:r>
      <w:r w:rsidRPr="00DA78DD">
        <w:rPr>
          <w:spacing w:val="14"/>
          <w:sz w:val="28"/>
          <w:szCs w:val="28"/>
          <w:lang w:eastAsia="en-US"/>
        </w:rPr>
        <w:t xml:space="preserve"> </w:t>
      </w:r>
      <w:r w:rsidRPr="00DA78DD">
        <w:rPr>
          <w:sz w:val="28"/>
          <w:szCs w:val="28"/>
          <w:lang w:eastAsia="en-US"/>
        </w:rPr>
        <w:t>выключить,</w:t>
      </w:r>
      <w:r w:rsidRPr="00DA78DD">
        <w:rPr>
          <w:spacing w:val="14"/>
          <w:sz w:val="28"/>
          <w:szCs w:val="28"/>
          <w:lang w:eastAsia="en-US"/>
        </w:rPr>
        <w:t xml:space="preserve"> </w:t>
      </w:r>
      <w:r w:rsidRPr="00DA78DD">
        <w:rPr>
          <w:sz w:val="28"/>
          <w:szCs w:val="28"/>
          <w:lang w:eastAsia="en-US"/>
        </w:rPr>
        <w:t>а</w:t>
      </w:r>
      <w:r w:rsidRPr="00DA78DD">
        <w:rPr>
          <w:spacing w:val="14"/>
          <w:sz w:val="28"/>
          <w:szCs w:val="28"/>
          <w:lang w:eastAsia="en-US"/>
        </w:rPr>
        <w:t xml:space="preserve"> </w:t>
      </w:r>
      <w:r w:rsidRPr="00DA78DD">
        <w:rPr>
          <w:sz w:val="28"/>
          <w:szCs w:val="28"/>
          <w:lang w:eastAsia="en-US"/>
        </w:rPr>
        <w:t>затем</w:t>
      </w:r>
      <w:r w:rsidRPr="00DA78DD">
        <w:rPr>
          <w:spacing w:val="13"/>
          <w:sz w:val="28"/>
          <w:szCs w:val="28"/>
          <w:lang w:eastAsia="en-US"/>
        </w:rPr>
        <w:t xml:space="preserve"> </w:t>
      </w:r>
      <w:r w:rsidRPr="00DA78DD">
        <w:rPr>
          <w:sz w:val="28"/>
          <w:szCs w:val="28"/>
          <w:lang w:eastAsia="en-US"/>
        </w:rPr>
        <w:t>включить</w:t>
      </w:r>
      <w:r w:rsidRPr="00DA78DD">
        <w:rPr>
          <w:spacing w:val="14"/>
          <w:sz w:val="28"/>
          <w:szCs w:val="28"/>
          <w:lang w:eastAsia="en-US"/>
        </w:rPr>
        <w:t xml:space="preserve"> </w:t>
      </w:r>
      <w:r w:rsidRPr="00DA78DD">
        <w:rPr>
          <w:sz w:val="28"/>
          <w:szCs w:val="28"/>
          <w:lang w:eastAsia="en-US"/>
        </w:rPr>
        <w:t>остальные</w:t>
      </w:r>
      <w:r w:rsidRPr="00DA78DD">
        <w:rPr>
          <w:spacing w:val="12"/>
          <w:sz w:val="28"/>
          <w:szCs w:val="28"/>
          <w:lang w:eastAsia="en-US"/>
        </w:rPr>
        <w:t xml:space="preserve"> </w:t>
      </w:r>
      <w:r w:rsidRPr="00DA78DD">
        <w:rPr>
          <w:sz w:val="28"/>
          <w:szCs w:val="28"/>
          <w:lang w:eastAsia="en-US"/>
        </w:rPr>
        <w:t>шесть</w:t>
      </w:r>
      <w:r w:rsidRPr="00DA78DD">
        <w:rPr>
          <w:spacing w:val="13"/>
          <w:sz w:val="28"/>
          <w:szCs w:val="28"/>
          <w:lang w:eastAsia="en-US"/>
        </w:rPr>
        <w:t xml:space="preserve"> </w:t>
      </w:r>
      <w:r w:rsidRPr="00DA78DD">
        <w:rPr>
          <w:sz w:val="28"/>
          <w:szCs w:val="28"/>
          <w:lang w:eastAsia="en-US"/>
        </w:rPr>
        <w:t>разрядов,</w:t>
      </w:r>
      <w:r w:rsidRPr="00DA78DD">
        <w:rPr>
          <w:spacing w:val="11"/>
          <w:sz w:val="28"/>
          <w:szCs w:val="28"/>
          <w:lang w:eastAsia="en-US"/>
        </w:rPr>
        <w:t xml:space="preserve"> </w:t>
      </w:r>
      <w:r w:rsidRPr="00DA78DD">
        <w:rPr>
          <w:sz w:val="28"/>
          <w:szCs w:val="28"/>
          <w:lang w:eastAsia="en-US"/>
        </w:rPr>
        <w:t>то</w:t>
      </w:r>
      <w:r w:rsidRPr="00DA78DD">
        <w:rPr>
          <w:spacing w:val="-67"/>
          <w:sz w:val="28"/>
          <w:szCs w:val="28"/>
          <w:lang w:eastAsia="en-US"/>
        </w:rPr>
        <w:t xml:space="preserve"> </w:t>
      </w:r>
      <w:r w:rsidRPr="00DA78DD">
        <w:rPr>
          <w:sz w:val="28"/>
          <w:szCs w:val="28"/>
          <w:lang w:eastAsia="en-US"/>
        </w:rPr>
        <w:t>мы</w:t>
      </w:r>
      <w:r w:rsidRPr="00DA78DD">
        <w:rPr>
          <w:spacing w:val="-1"/>
          <w:sz w:val="28"/>
          <w:szCs w:val="28"/>
          <w:lang w:eastAsia="en-US"/>
        </w:rPr>
        <w:t xml:space="preserve"> </w:t>
      </w:r>
      <w:r w:rsidRPr="00DA78DD">
        <w:rPr>
          <w:sz w:val="28"/>
          <w:szCs w:val="28"/>
          <w:lang w:eastAsia="en-US"/>
        </w:rPr>
        <w:t>получим диапазон</w:t>
      </w:r>
      <w:r w:rsidRPr="00DA78DD">
        <w:rPr>
          <w:spacing w:val="-3"/>
          <w:sz w:val="28"/>
          <w:szCs w:val="28"/>
          <w:lang w:eastAsia="en-US"/>
        </w:rPr>
        <w:t xml:space="preserve"> </w:t>
      </w:r>
      <w:r w:rsidRPr="00DA78DD">
        <w:rPr>
          <w:sz w:val="28"/>
          <w:szCs w:val="28"/>
          <w:lang w:eastAsia="en-US"/>
        </w:rPr>
        <w:t>для сетей В:</w:t>
      </w:r>
    </w:p>
    <w:p w14:paraId="4B73DB0E"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10000000=128</w:t>
      </w:r>
    </w:p>
    <w:p w14:paraId="36A78346"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10111111=191</w:t>
      </w:r>
    </w:p>
    <w:p w14:paraId="5363F071"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Следовательно,</w:t>
      </w:r>
      <w:r w:rsidRPr="00DA78DD">
        <w:rPr>
          <w:spacing w:val="-2"/>
          <w:sz w:val="28"/>
          <w:szCs w:val="28"/>
          <w:lang w:eastAsia="en-US"/>
        </w:rPr>
        <w:t xml:space="preserve"> </w:t>
      </w:r>
      <w:r w:rsidRPr="00DA78DD">
        <w:rPr>
          <w:sz w:val="28"/>
          <w:szCs w:val="28"/>
          <w:lang w:eastAsia="en-US"/>
        </w:rPr>
        <w:t>сети</w:t>
      </w:r>
      <w:r w:rsidRPr="00DA78DD">
        <w:rPr>
          <w:spacing w:val="-3"/>
          <w:sz w:val="28"/>
          <w:szCs w:val="28"/>
          <w:lang w:eastAsia="en-US"/>
        </w:rPr>
        <w:t xml:space="preserve"> </w:t>
      </w:r>
      <w:r w:rsidRPr="00DA78DD">
        <w:rPr>
          <w:sz w:val="28"/>
          <w:szCs w:val="28"/>
          <w:lang w:eastAsia="en-US"/>
        </w:rPr>
        <w:t>класса</w:t>
      </w:r>
      <w:r w:rsidRPr="00DA78DD">
        <w:rPr>
          <w:spacing w:val="-1"/>
          <w:sz w:val="28"/>
          <w:szCs w:val="28"/>
          <w:lang w:eastAsia="en-US"/>
        </w:rPr>
        <w:t xml:space="preserve"> </w:t>
      </w:r>
      <w:r w:rsidRPr="00DA78DD">
        <w:rPr>
          <w:sz w:val="28"/>
          <w:szCs w:val="28"/>
          <w:lang w:eastAsia="en-US"/>
        </w:rPr>
        <w:t>В</w:t>
      </w:r>
      <w:r w:rsidRPr="00DA78DD">
        <w:rPr>
          <w:spacing w:val="-1"/>
          <w:sz w:val="28"/>
          <w:szCs w:val="28"/>
          <w:lang w:eastAsia="en-US"/>
        </w:rPr>
        <w:t xml:space="preserve"> </w:t>
      </w:r>
      <w:r w:rsidRPr="00DA78DD">
        <w:rPr>
          <w:sz w:val="28"/>
          <w:szCs w:val="28"/>
          <w:lang w:eastAsia="en-US"/>
        </w:rPr>
        <w:t>имеют</w:t>
      </w:r>
      <w:r w:rsidRPr="00DA78DD">
        <w:rPr>
          <w:spacing w:val="-2"/>
          <w:sz w:val="28"/>
          <w:szCs w:val="28"/>
          <w:lang w:eastAsia="en-US"/>
        </w:rPr>
        <w:t xml:space="preserve"> </w:t>
      </w:r>
      <w:r w:rsidRPr="00DA78DD">
        <w:rPr>
          <w:sz w:val="28"/>
          <w:szCs w:val="28"/>
          <w:lang w:eastAsia="en-US"/>
        </w:rPr>
        <w:t>в</w:t>
      </w:r>
      <w:r w:rsidRPr="00DA78DD">
        <w:rPr>
          <w:spacing w:val="-1"/>
          <w:sz w:val="28"/>
          <w:szCs w:val="28"/>
          <w:lang w:eastAsia="en-US"/>
        </w:rPr>
        <w:t xml:space="preserve"> </w:t>
      </w:r>
      <w:r w:rsidRPr="00DA78DD">
        <w:rPr>
          <w:sz w:val="28"/>
          <w:szCs w:val="28"/>
          <w:lang w:eastAsia="en-US"/>
        </w:rPr>
        <w:t>первом</w:t>
      </w:r>
      <w:r w:rsidRPr="00DA78DD">
        <w:rPr>
          <w:spacing w:val="-1"/>
          <w:sz w:val="28"/>
          <w:szCs w:val="28"/>
          <w:lang w:eastAsia="en-US"/>
        </w:rPr>
        <w:t xml:space="preserve"> </w:t>
      </w:r>
      <w:r w:rsidRPr="00DA78DD">
        <w:rPr>
          <w:sz w:val="28"/>
          <w:szCs w:val="28"/>
          <w:lang w:eastAsia="en-US"/>
        </w:rPr>
        <w:t>байте</w:t>
      </w:r>
      <w:r w:rsidRPr="00DA78DD">
        <w:rPr>
          <w:spacing w:val="-1"/>
          <w:sz w:val="28"/>
          <w:szCs w:val="28"/>
          <w:lang w:eastAsia="en-US"/>
        </w:rPr>
        <w:t xml:space="preserve"> </w:t>
      </w:r>
      <w:r w:rsidRPr="00DA78DD">
        <w:rPr>
          <w:sz w:val="28"/>
          <w:szCs w:val="28"/>
          <w:lang w:eastAsia="en-US"/>
        </w:rPr>
        <w:t>значения</w:t>
      </w:r>
      <w:r w:rsidRPr="00DA78DD">
        <w:rPr>
          <w:spacing w:val="-1"/>
          <w:sz w:val="28"/>
          <w:szCs w:val="28"/>
          <w:lang w:eastAsia="en-US"/>
        </w:rPr>
        <w:t xml:space="preserve"> </w:t>
      </w:r>
      <w:r w:rsidRPr="00DA78DD">
        <w:rPr>
          <w:sz w:val="28"/>
          <w:szCs w:val="28"/>
          <w:lang w:eastAsia="en-US"/>
        </w:rPr>
        <w:t>от</w:t>
      </w:r>
      <w:r w:rsidRPr="00DA78DD">
        <w:rPr>
          <w:spacing w:val="-5"/>
          <w:sz w:val="28"/>
          <w:szCs w:val="28"/>
          <w:lang w:eastAsia="en-US"/>
        </w:rPr>
        <w:t xml:space="preserve"> </w:t>
      </w:r>
      <w:r w:rsidRPr="00DA78DD">
        <w:rPr>
          <w:sz w:val="28"/>
          <w:szCs w:val="28"/>
          <w:lang w:eastAsia="en-US"/>
        </w:rPr>
        <w:t>128</w:t>
      </w:r>
      <w:r>
        <w:rPr>
          <w:sz w:val="28"/>
          <w:szCs w:val="28"/>
          <w:lang w:eastAsia="en-US"/>
        </w:rPr>
        <w:t xml:space="preserve"> </w:t>
      </w:r>
      <w:r w:rsidRPr="00DA78DD">
        <w:rPr>
          <w:sz w:val="28"/>
          <w:szCs w:val="28"/>
          <w:lang w:eastAsia="en-US"/>
        </w:rPr>
        <w:t>до</w:t>
      </w:r>
      <w:r w:rsidRPr="00DA78DD">
        <w:rPr>
          <w:spacing w:val="-3"/>
          <w:sz w:val="28"/>
          <w:szCs w:val="28"/>
          <w:lang w:eastAsia="en-US"/>
        </w:rPr>
        <w:t xml:space="preserve"> </w:t>
      </w:r>
      <w:r w:rsidRPr="00DA78DD">
        <w:rPr>
          <w:sz w:val="28"/>
          <w:szCs w:val="28"/>
          <w:lang w:eastAsia="en-US"/>
        </w:rPr>
        <w:t>191.</w:t>
      </w:r>
    </w:p>
    <w:p w14:paraId="3C0BFAFD"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Диапазон</w:t>
      </w:r>
      <w:r w:rsidRPr="00DA78DD">
        <w:rPr>
          <w:spacing w:val="-2"/>
          <w:sz w:val="28"/>
          <w:szCs w:val="28"/>
          <w:lang w:eastAsia="en-US"/>
        </w:rPr>
        <w:t xml:space="preserve"> </w:t>
      </w:r>
      <w:r w:rsidRPr="00DA78DD">
        <w:rPr>
          <w:sz w:val="28"/>
          <w:szCs w:val="28"/>
          <w:lang w:eastAsia="en-US"/>
        </w:rPr>
        <w:t>сетевых адресов</w:t>
      </w:r>
      <w:r w:rsidRPr="00DA78DD">
        <w:rPr>
          <w:spacing w:val="-4"/>
          <w:sz w:val="28"/>
          <w:szCs w:val="28"/>
          <w:lang w:eastAsia="en-US"/>
        </w:rPr>
        <w:t xml:space="preserve"> </w:t>
      </w:r>
      <w:r w:rsidRPr="00DA78DD">
        <w:rPr>
          <w:sz w:val="28"/>
          <w:szCs w:val="28"/>
          <w:lang w:eastAsia="en-US"/>
        </w:rPr>
        <w:t>класса</w:t>
      </w:r>
      <w:r w:rsidRPr="00DA78DD">
        <w:rPr>
          <w:spacing w:val="-1"/>
          <w:sz w:val="28"/>
          <w:szCs w:val="28"/>
          <w:lang w:eastAsia="en-US"/>
        </w:rPr>
        <w:t xml:space="preserve"> </w:t>
      </w:r>
      <w:r w:rsidRPr="00DA78DD">
        <w:rPr>
          <w:sz w:val="28"/>
          <w:szCs w:val="28"/>
          <w:lang w:eastAsia="en-US"/>
        </w:rPr>
        <w:t>С</w:t>
      </w:r>
    </w:p>
    <w:p w14:paraId="32A890E1"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В сетях класса С спецификация RFC предписывает, что всегда должны</w:t>
      </w:r>
      <w:r w:rsidRPr="00DA78DD">
        <w:rPr>
          <w:spacing w:val="1"/>
          <w:sz w:val="28"/>
          <w:szCs w:val="28"/>
          <w:lang w:eastAsia="en-US"/>
        </w:rPr>
        <w:t xml:space="preserve"> </w:t>
      </w:r>
      <w:r w:rsidRPr="00DA78DD">
        <w:rPr>
          <w:sz w:val="28"/>
          <w:szCs w:val="28"/>
          <w:lang w:eastAsia="en-US"/>
        </w:rPr>
        <w:t>быть</w:t>
      </w:r>
      <w:r w:rsidRPr="00DA78DD">
        <w:rPr>
          <w:spacing w:val="28"/>
          <w:sz w:val="28"/>
          <w:szCs w:val="28"/>
          <w:lang w:eastAsia="en-US"/>
        </w:rPr>
        <w:t xml:space="preserve"> </w:t>
      </w:r>
      <w:r w:rsidRPr="00DA78DD">
        <w:rPr>
          <w:sz w:val="28"/>
          <w:szCs w:val="28"/>
          <w:lang w:eastAsia="en-US"/>
        </w:rPr>
        <w:t>включены</w:t>
      </w:r>
      <w:r w:rsidRPr="00DA78DD">
        <w:rPr>
          <w:spacing w:val="31"/>
          <w:sz w:val="28"/>
          <w:szCs w:val="28"/>
          <w:lang w:eastAsia="en-US"/>
        </w:rPr>
        <w:t xml:space="preserve"> </w:t>
      </w:r>
      <w:r w:rsidRPr="00DA78DD">
        <w:rPr>
          <w:sz w:val="28"/>
          <w:szCs w:val="28"/>
          <w:lang w:eastAsia="en-US"/>
        </w:rPr>
        <w:t>два</w:t>
      </w:r>
      <w:r w:rsidRPr="00DA78DD">
        <w:rPr>
          <w:spacing w:val="26"/>
          <w:sz w:val="28"/>
          <w:szCs w:val="28"/>
          <w:lang w:eastAsia="en-US"/>
        </w:rPr>
        <w:t xml:space="preserve"> </w:t>
      </w:r>
      <w:r w:rsidRPr="00DA78DD">
        <w:rPr>
          <w:sz w:val="28"/>
          <w:szCs w:val="28"/>
          <w:lang w:eastAsia="en-US"/>
        </w:rPr>
        <w:t>первых</w:t>
      </w:r>
      <w:r w:rsidRPr="00DA78DD">
        <w:rPr>
          <w:spacing w:val="31"/>
          <w:sz w:val="28"/>
          <w:szCs w:val="28"/>
          <w:lang w:eastAsia="en-US"/>
        </w:rPr>
        <w:t xml:space="preserve"> </w:t>
      </w:r>
      <w:r w:rsidRPr="00DA78DD">
        <w:rPr>
          <w:sz w:val="28"/>
          <w:szCs w:val="28"/>
          <w:lang w:eastAsia="en-US"/>
        </w:rPr>
        <w:t>бита</w:t>
      </w:r>
      <w:r w:rsidRPr="00DA78DD">
        <w:rPr>
          <w:spacing w:val="30"/>
          <w:sz w:val="28"/>
          <w:szCs w:val="28"/>
          <w:lang w:eastAsia="en-US"/>
        </w:rPr>
        <w:t xml:space="preserve"> </w:t>
      </w:r>
      <w:r w:rsidRPr="00DA78DD">
        <w:rPr>
          <w:sz w:val="28"/>
          <w:szCs w:val="28"/>
          <w:lang w:eastAsia="en-US"/>
        </w:rPr>
        <w:t>первого</w:t>
      </w:r>
      <w:r w:rsidRPr="00DA78DD">
        <w:rPr>
          <w:spacing w:val="30"/>
          <w:sz w:val="28"/>
          <w:szCs w:val="28"/>
          <w:lang w:eastAsia="en-US"/>
        </w:rPr>
        <w:t xml:space="preserve"> </w:t>
      </w:r>
      <w:r w:rsidRPr="00DA78DD">
        <w:rPr>
          <w:sz w:val="28"/>
          <w:szCs w:val="28"/>
          <w:lang w:eastAsia="en-US"/>
        </w:rPr>
        <w:t>октета.</w:t>
      </w:r>
      <w:r w:rsidRPr="00DA78DD">
        <w:rPr>
          <w:spacing w:val="30"/>
          <w:sz w:val="28"/>
          <w:szCs w:val="28"/>
          <w:lang w:eastAsia="en-US"/>
        </w:rPr>
        <w:t xml:space="preserve"> </w:t>
      </w:r>
      <w:r w:rsidRPr="00DA78DD">
        <w:rPr>
          <w:sz w:val="28"/>
          <w:szCs w:val="28"/>
          <w:lang w:eastAsia="en-US"/>
        </w:rPr>
        <w:t>Найдем</w:t>
      </w:r>
      <w:r w:rsidRPr="00DA78DD">
        <w:rPr>
          <w:spacing w:val="29"/>
          <w:sz w:val="28"/>
          <w:szCs w:val="28"/>
          <w:lang w:eastAsia="en-US"/>
        </w:rPr>
        <w:t xml:space="preserve"> </w:t>
      </w:r>
      <w:r w:rsidRPr="00DA78DD">
        <w:rPr>
          <w:sz w:val="28"/>
          <w:szCs w:val="28"/>
          <w:lang w:eastAsia="en-US"/>
        </w:rPr>
        <w:t>диапазон</w:t>
      </w:r>
      <w:r w:rsidRPr="00DA78DD">
        <w:rPr>
          <w:spacing w:val="28"/>
          <w:sz w:val="28"/>
          <w:szCs w:val="28"/>
          <w:lang w:eastAsia="en-US"/>
        </w:rPr>
        <w:t xml:space="preserve"> </w:t>
      </w:r>
      <w:r w:rsidRPr="00DA78DD">
        <w:rPr>
          <w:sz w:val="28"/>
          <w:szCs w:val="28"/>
          <w:lang w:eastAsia="en-US"/>
        </w:rPr>
        <w:t>для</w:t>
      </w:r>
      <w:r w:rsidRPr="00DA78DD">
        <w:rPr>
          <w:spacing w:val="30"/>
          <w:sz w:val="28"/>
          <w:szCs w:val="28"/>
          <w:lang w:eastAsia="en-US"/>
        </w:rPr>
        <w:t xml:space="preserve"> </w:t>
      </w:r>
      <w:r w:rsidRPr="00DA78DD">
        <w:rPr>
          <w:sz w:val="28"/>
          <w:szCs w:val="28"/>
          <w:lang w:eastAsia="en-US"/>
        </w:rPr>
        <w:t>сети</w:t>
      </w:r>
      <w:r w:rsidRPr="00DA78DD">
        <w:rPr>
          <w:spacing w:val="-67"/>
          <w:sz w:val="28"/>
          <w:szCs w:val="28"/>
          <w:lang w:eastAsia="en-US"/>
        </w:rPr>
        <w:t xml:space="preserve"> </w:t>
      </w:r>
      <w:r w:rsidRPr="00DA78DD">
        <w:rPr>
          <w:sz w:val="28"/>
          <w:szCs w:val="28"/>
          <w:lang w:eastAsia="en-US"/>
        </w:rPr>
        <w:t>класса</w:t>
      </w:r>
      <w:r w:rsidRPr="00DA78DD">
        <w:rPr>
          <w:spacing w:val="-1"/>
          <w:sz w:val="28"/>
          <w:szCs w:val="28"/>
          <w:lang w:eastAsia="en-US"/>
        </w:rPr>
        <w:t xml:space="preserve"> </w:t>
      </w:r>
      <w:r w:rsidRPr="00DA78DD">
        <w:rPr>
          <w:sz w:val="28"/>
          <w:szCs w:val="28"/>
          <w:lang w:eastAsia="en-US"/>
        </w:rPr>
        <w:t>С</w:t>
      </w:r>
      <w:r w:rsidRPr="00DA78DD">
        <w:rPr>
          <w:spacing w:val="-2"/>
          <w:sz w:val="28"/>
          <w:szCs w:val="28"/>
          <w:lang w:eastAsia="en-US"/>
        </w:rPr>
        <w:t xml:space="preserve"> </w:t>
      </w:r>
      <w:r w:rsidRPr="00DA78DD">
        <w:rPr>
          <w:sz w:val="28"/>
          <w:szCs w:val="28"/>
          <w:lang w:eastAsia="en-US"/>
        </w:rPr>
        <w:t>преобразованием</w:t>
      </w:r>
      <w:r w:rsidRPr="00DA78DD">
        <w:rPr>
          <w:spacing w:val="-1"/>
          <w:sz w:val="28"/>
          <w:szCs w:val="28"/>
          <w:lang w:eastAsia="en-US"/>
        </w:rPr>
        <w:t xml:space="preserve"> </w:t>
      </w:r>
      <w:r w:rsidRPr="00DA78DD">
        <w:rPr>
          <w:sz w:val="28"/>
          <w:szCs w:val="28"/>
          <w:lang w:eastAsia="en-US"/>
        </w:rPr>
        <w:t>из двоичного</w:t>
      </w:r>
      <w:r w:rsidRPr="00DA78DD">
        <w:rPr>
          <w:spacing w:val="-3"/>
          <w:sz w:val="28"/>
          <w:szCs w:val="28"/>
          <w:lang w:eastAsia="en-US"/>
        </w:rPr>
        <w:t xml:space="preserve"> </w:t>
      </w:r>
      <w:r w:rsidRPr="00DA78DD">
        <w:rPr>
          <w:sz w:val="28"/>
          <w:szCs w:val="28"/>
          <w:lang w:eastAsia="en-US"/>
        </w:rPr>
        <w:t>вида</w:t>
      </w:r>
      <w:r w:rsidRPr="00DA78DD">
        <w:rPr>
          <w:spacing w:val="-1"/>
          <w:sz w:val="28"/>
          <w:szCs w:val="28"/>
          <w:lang w:eastAsia="en-US"/>
        </w:rPr>
        <w:t xml:space="preserve"> </w:t>
      </w:r>
      <w:r w:rsidRPr="00DA78DD">
        <w:rPr>
          <w:sz w:val="28"/>
          <w:szCs w:val="28"/>
          <w:lang w:eastAsia="en-US"/>
        </w:rPr>
        <w:t>в</w:t>
      </w:r>
      <w:r w:rsidRPr="00DA78DD">
        <w:rPr>
          <w:spacing w:val="-5"/>
          <w:sz w:val="28"/>
          <w:szCs w:val="28"/>
          <w:lang w:eastAsia="en-US"/>
        </w:rPr>
        <w:t xml:space="preserve"> </w:t>
      </w:r>
      <w:r w:rsidRPr="00DA78DD">
        <w:rPr>
          <w:sz w:val="28"/>
          <w:szCs w:val="28"/>
          <w:lang w:eastAsia="en-US"/>
        </w:rPr>
        <w:t>десятичный:</w:t>
      </w:r>
    </w:p>
    <w:p w14:paraId="07CAE0D5"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11000000=192</w:t>
      </w:r>
    </w:p>
    <w:p w14:paraId="0D1FFDBC"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11011111=223</w:t>
      </w:r>
    </w:p>
    <w:p w14:paraId="1F55CB2C"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Следовательно, если начало IP-адреса находится между 192 и 223, то</w:t>
      </w:r>
      <w:r w:rsidRPr="00DA78DD">
        <w:rPr>
          <w:spacing w:val="-67"/>
          <w:sz w:val="28"/>
          <w:szCs w:val="28"/>
          <w:lang w:eastAsia="en-US"/>
        </w:rPr>
        <w:t xml:space="preserve"> </w:t>
      </w:r>
      <w:r w:rsidRPr="00DA78DD">
        <w:rPr>
          <w:sz w:val="28"/>
          <w:szCs w:val="28"/>
          <w:lang w:eastAsia="en-US"/>
        </w:rPr>
        <w:t>это</w:t>
      </w:r>
      <w:r w:rsidRPr="00DA78DD">
        <w:rPr>
          <w:spacing w:val="-1"/>
          <w:sz w:val="28"/>
          <w:szCs w:val="28"/>
          <w:lang w:eastAsia="en-US"/>
        </w:rPr>
        <w:t xml:space="preserve"> </w:t>
      </w:r>
      <w:r w:rsidRPr="00DA78DD">
        <w:rPr>
          <w:sz w:val="28"/>
          <w:szCs w:val="28"/>
          <w:lang w:eastAsia="en-US"/>
        </w:rPr>
        <w:t>адрес сети класса С.</w:t>
      </w:r>
    </w:p>
    <w:p w14:paraId="39602177"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Диапазоны</w:t>
      </w:r>
      <w:r w:rsidRPr="00DA78DD">
        <w:rPr>
          <w:spacing w:val="-1"/>
          <w:sz w:val="28"/>
          <w:szCs w:val="28"/>
          <w:lang w:eastAsia="en-US"/>
        </w:rPr>
        <w:t xml:space="preserve"> </w:t>
      </w:r>
      <w:r w:rsidRPr="00DA78DD">
        <w:rPr>
          <w:sz w:val="28"/>
          <w:szCs w:val="28"/>
          <w:lang w:eastAsia="en-US"/>
        </w:rPr>
        <w:t>сетевых</w:t>
      </w:r>
      <w:r w:rsidRPr="00DA78DD">
        <w:rPr>
          <w:spacing w:val="-4"/>
          <w:sz w:val="28"/>
          <w:szCs w:val="28"/>
          <w:lang w:eastAsia="en-US"/>
        </w:rPr>
        <w:t xml:space="preserve"> </w:t>
      </w:r>
      <w:r w:rsidRPr="00DA78DD">
        <w:rPr>
          <w:sz w:val="28"/>
          <w:szCs w:val="28"/>
          <w:lang w:eastAsia="en-US"/>
        </w:rPr>
        <w:t>адресов</w:t>
      </w:r>
      <w:r w:rsidRPr="00DA78DD">
        <w:rPr>
          <w:spacing w:val="-3"/>
          <w:sz w:val="28"/>
          <w:szCs w:val="28"/>
          <w:lang w:eastAsia="en-US"/>
        </w:rPr>
        <w:t xml:space="preserve"> </w:t>
      </w:r>
      <w:r w:rsidRPr="00DA78DD">
        <w:rPr>
          <w:sz w:val="28"/>
          <w:szCs w:val="28"/>
          <w:lang w:eastAsia="en-US"/>
        </w:rPr>
        <w:t>классов</w:t>
      </w:r>
      <w:r w:rsidRPr="00DA78DD">
        <w:rPr>
          <w:spacing w:val="-3"/>
          <w:sz w:val="28"/>
          <w:szCs w:val="28"/>
          <w:lang w:eastAsia="en-US"/>
        </w:rPr>
        <w:t xml:space="preserve"> </w:t>
      </w:r>
      <w:r w:rsidRPr="00DA78DD">
        <w:rPr>
          <w:sz w:val="28"/>
          <w:szCs w:val="28"/>
          <w:lang w:eastAsia="en-US"/>
        </w:rPr>
        <w:t>D</w:t>
      </w:r>
      <w:r w:rsidRPr="00DA78DD">
        <w:rPr>
          <w:spacing w:val="-2"/>
          <w:sz w:val="28"/>
          <w:szCs w:val="28"/>
          <w:lang w:eastAsia="en-US"/>
        </w:rPr>
        <w:t xml:space="preserve"> </w:t>
      </w:r>
      <w:r w:rsidRPr="00DA78DD">
        <w:rPr>
          <w:sz w:val="28"/>
          <w:szCs w:val="28"/>
          <w:lang w:eastAsia="en-US"/>
        </w:rPr>
        <w:t>и</w:t>
      </w:r>
      <w:r w:rsidRPr="00DA78DD">
        <w:rPr>
          <w:spacing w:val="-3"/>
          <w:sz w:val="28"/>
          <w:szCs w:val="28"/>
          <w:lang w:eastAsia="en-US"/>
        </w:rPr>
        <w:t xml:space="preserve"> </w:t>
      </w:r>
      <w:r w:rsidRPr="00DA78DD">
        <w:rPr>
          <w:sz w:val="28"/>
          <w:szCs w:val="28"/>
          <w:lang w:eastAsia="en-US"/>
        </w:rPr>
        <w:t>Е</w:t>
      </w:r>
    </w:p>
    <w:p w14:paraId="37F09AD6"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Адреса</w:t>
      </w:r>
      <w:r w:rsidRPr="00DA78DD">
        <w:rPr>
          <w:spacing w:val="36"/>
          <w:sz w:val="28"/>
          <w:szCs w:val="28"/>
          <w:lang w:eastAsia="en-US"/>
        </w:rPr>
        <w:t xml:space="preserve"> </w:t>
      </w:r>
      <w:r w:rsidRPr="00DA78DD">
        <w:rPr>
          <w:sz w:val="28"/>
          <w:szCs w:val="28"/>
          <w:lang w:eastAsia="en-US"/>
        </w:rPr>
        <w:t>в</w:t>
      </w:r>
      <w:r w:rsidRPr="00DA78DD">
        <w:rPr>
          <w:spacing w:val="33"/>
          <w:sz w:val="28"/>
          <w:szCs w:val="28"/>
          <w:lang w:eastAsia="en-US"/>
        </w:rPr>
        <w:t xml:space="preserve"> </w:t>
      </w:r>
      <w:r w:rsidRPr="00DA78DD">
        <w:rPr>
          <w:sz w:val="28"/>
          <w:szCs w:val="28"/>
          <w:lang w:eastAsia="en-US"/>
        </w:rPr>
        <w:t>диапазоне</w:t>
      </w:r>
      <w:r w:rsidRPr="00DA78DD">
        <w:rPr>
          <w:spacing w:val="36"/>
          <w:sz w:val="28"/>
          <w:szCs w:val="28"/>
          <w:lang w:eastAsia="en-US"/>
        </w:rPr>
        <w:t xml:space="preserve"> </w:t>
      </w:r>
      <w:r w:rsidRPr="00DA78DD">
        <w:rPr>
          <w:sz w:val="28"/>
          <w:szCs w:val="28"/>
          <w:lang w:eastAsia="en-US"/>
        </w:rPr>
        <w:t>между</w:t>
      </w:r>
      <w:r w:rsidRPr="00DA78DD">
        <w:rPr>
          <w:spacing w:val="32"/>
          <w:sz w:val="28"/>
          <w:szCs w:val="28"/>
          <w:lang w:eastAsia="en-US"/>
        </w:rPr>
        <w:t xml:space="preserve"> </w:t>
      </w:r>
      <w:r w:rsidRPr="00DA78DD">
        <w:rPr>
          <w:sz w:val="28"/>
          <w:szCs w:val="28"/>
          <w:lang w:eastAsia="en-US"/>
        </w:rPr>
        <w:t>224</w:t>
      </w:r>
      <w:r w:rsidRPr="00DA78DD">
        <w:rPr>
          <w:spacing w:val="35"/>
          <w:sz w:val="28"/>
          <w:szCs w:val="28"/>
          <w:lang w:eastAsia="en-US"/>
        </w:rPr>
        <w:t xml:space="preserve"> </w:t>
      </w:r>
      <w:r w:rsidRPr="00DA78DD">
        <w:rPr>
          <w:sz w:val="28"/>
          <w:szCs w:val="28"/>
          <w:lang w:eastAsia="en-US"/>
        </w:rPr>
        <w:t>и</w:t>
      </w:r>
      <w:r w:rsidRPr="00DA78DD">
        <w:rPr>
          <w:spacing w:val="34"/>
          <w:sz w:val="28"/>
          <w:szCs w:val="28"/>
          <w:lang w:eastAsia="en-US"/>
        </w:rPr>
        <w:t xml:space="preserve"> </w:t>
      </w:r>
      <w:r w:rsidRPr="00DA78DD">
        <w:rPr>
          <w:sz w:val="28"/>
          <w:szCs w:val="28"/>
          <w:lang w:eastAsia="en-US"/>
        </w:rPr>
        <w:t>255</w:t>
      </w:r>
      <w:r w:rsidRPr="00DA78DD">
        <w:rPr>
          <w:spacing w:val="35"/>
          <w:sz w:val="28"/>
          <w:szCs w:val="28"/>
          <w:lang w:eastAsia="en-US"/>
        </w:rPr>
        <w:t xml:space="preserve"> </w:t>
      </w:r>
      <w:r w:rsidRPr="00DA78DD">
        <w:rPr>
          <w:sz w:val="28"/>
          <w:szCs w:val="28"/>
          <w:lang w:eastAsia="en-US"/>
        </w:rPr>
        <w:t>зарезервированы</w:t>
      </w:r>
      <w:r w:rsidRPr="00DA78DD">
        <w:rPr>
          <w:spacing w:val="34"/>
          <w:sz w:val="28"/>
          <w:szCs w:val="28"/>
          <w:lang w:eastAsia="en-US"/>
        </w:rPr>
        <w:t xml:space="preserve"> </w:t>
      </w:r>
      <w:r w:rsidRPr="00DA78DD">
        <w:rPr>
          <w:sz w:val="28"/>
          <w:szCs w:val="28"/>
          <w:lang w:eastAsia="en-US"/>
        </w:rPr>
        <w:t>для</w:t>
      </w:r>
      <w:r w:rsidRPr="00DA78DD">
        <w:rPr>
          <w:spacing w:val="34"/>
          <w:sz w:val="28"/>
          <w:szCs w:val="28"/>
          <w:lang w:eastAsia="en-US"/>
        </w:rPr>
        <w:t xml:space="preserve"> </w:t>
      </w:r>
      <w:r w:rsidRPr="00DA78DD">
        <w:rPr>
          <w:sz w:val="28"/>
          <w:szCs w:val="28"/>
          <w:lang w:eastAsia="en-US"/>
        </w:rPr>
        <w:t>сетей</w:t>
      </w:r>
      <w:r w:rsidRPr="00DA78DD">
        <w:rPr>
          <w:spacing w:val="-67"/>
          <w:sz w:val="28"/>
          <w:szCs w:val="28"/>
          <w:lang w:eastAsia="en-US"/>
        </w:rPr>
        <w:t xml:space="preserve"> </w:t>
      </w:r>
      <w:r w:rsidRPr="00DA78DD">
        <w:rPr>
          <w:sz w:val="28"/>
          <w:szCs w:val="28"/>
          <w:lang w:eastAsia="en-US"/>
        </w:rPr>
        <w:t>классов</w:t>
      </w:r>
      <w:r w:rsidRPr="00DA78DD">
        <w:rPr>
          <w:spacing w:val="7"/>
          <w:sz w:val="28"/>
          <w:szCs w:val="28"/>
          <w:lang w:eastAsia="en-US"/>
        </w:rPr>
        <w:t xml:space="preserve"> </w:t>
      </w:r>
      <w:r w:rsidRPr="00DA78DD">
        <w:rPr>
          <w:sz w:val="28"/>
          <w:szCs w:val="28"/>
          <w:lang w:eastAsia="en-US"/>
        </w:rPr>
        <w:t>D</w:t>
      </w:r>
      <w:r w:rsidRPr="00DA78DD">
        <w:rPr>
          <w:spacing w:val="7"/>
          <w:sz w:val="28"/>
          <w:szCs w:val="28"/>
          <w:lang w:eastAsia="en-US"/>
        </w:rPr>
        <w:t xml:space="preserve"> </w:t>
      </w:r>
      <w:r w:rsidRPr="00DA78DD">
        <w:rPr>
          <w:sz w:val="28"/>
          <w:szCs w:val="28"/>
          <w:lang w:eastAsia="en-US"/>
        </w:rPr>
        <w:t>и</w:t>
      </w:r>
      <w:r w:rsidRPr="00DA78DD">
        <w:rPr>
          <w:spacing w:val="8"/>
          <w:sz w:val="28"/>
          <w:szCs w:val="28"/>
          <w:lang w:eastAsia="en-US"/>
        </w:rPr>
        <w:t xml:space="preserve"> </w:t>
      </w:r>
      <w:r w:rsidRPr="00DA78DD">
        <w:rPr>
          <w:sz w:val="28"/>
          <w:szCs w:val="28"/>
          <w:lang w:eastAsia="en-US"/>
        </w:rPr>
        <w:t>Е.</w:t>
      </w:r>
      <w:r w:rsidRPr="00DA78DD">
        <w:rPr>
          <w:spacing w:val="8"/>
          <w:sz w:val="28"/>
          <w:szCs w:val="28"/>
          <w:lang w:eastAsia="en-US"/>
        </w:rPr>
        <w:t xml:space="preserve"> </w:t>
      </w:r>
      <w:r w:rsidRPr="00DA78DD">
        <w:rPr>
          <w:sz w:val="28"/>
          <w:szCs w:val="28"/>
          <w:lang w:eastAsia="en-US"/>
        </w:rPr>
        <w:t>Класс</w:t>
      </w:r>
      <w:r w:rsidRPr="00DA78DD">
        <w:rPr>
          <w:spacing w:val="8"/>
          <w:sz w:val="28"/>
          <w:szCs w:val="28"/>
          <w:lang w:eastAsia="en-US"/>
        </w:rPr>
        <w:t xml:space="preserve"> </w:t>
      </w:r>
      <w:r w:rsidRPr="00DA78DD">
        <w:rPr>
          <w:sz w:val="28"/>
          <w:szCs w:val="28"/>
          <w:lang w:eastAsia="en-US"/>
        </w:rPr>
        <w:t>D</w:t>
      </w:r>
      <w:r w:rsidRPr="00DA78DD">
        <w:rPr>
          <w:spacing w:val="7"/>
          <w:sz w:val="28"/>
          <w:szCs w:val="28"/>
          <w:lang w:eastAsia="en-US"/>
        </w:rPr>
        <w:t xml:space="preserve"> </w:t>
      </w:r>
      <w:r w:rsidRPr="00DA78DD">
        <w:rPr>
          <w:sz w:val="28"/>
          <w:szCs w:val="28"/>
          <w:lang w:eastAsia="en-US"/>
        </w:rPr>
        <w:t>используется</w:t>
      </w:r>
      <w:r w:rsidRPr="00DA78DD">
        <w:rPr>
          <w:spacing w:val="8"/>
          <w:sz w:val="28"/>
          <w:szCs w:val="28"/>
          <w:lang w:eastAsia="en-US"/>
        </w:rPr>
        <w:t xml:space="preserve"> </w:t>
      </w:r>
      <w:r w:rsidRPr="00DA78DD">
        <w:rPr>
          <w:sz w:val="28"/>
          <w:szCs w:val="28"/>
          <w:lang w:eastAsia="en-US"/>
        </w:rPr>
        <w:t>для</w:t>
      </w:r>
      <w:r w:rsidRPr="00DA78DD">
        <w:rPr>
          <w:spacing w:val="9"/>
          <w:sz w:val="28"/>
          <w:szCs w:val="28"/>
          <w:lang w:eastAsia="en-US"/>
        </w:rPr>
        <w:t xml:space="preserve"> </w:t>
      </w:r>
      <w:r w:rsidRPr="00DA78DD">
        <w:rPr>
          <w:sz w:val="28"/>
          <w:szCs w:val="28"/>
          <w:lang w:eastAsia="en-US"/>
        </w:rPr>
        <w:t>многоадресных</w:t>
      </w:r>
      <w:r w:rsidRPr="00DA78DD">
        <w:rPr>
          <w:spacing w:val="8"/>
          <w:sz w:val="28"/>
          <w:szCs w:val="28"/>
          <w:lang w:eastAsia="en-US"/>
        </w:rPr>
        <w:t xml:space="preserve"> </w:t>
      </w:r>
      <w:r w:rsidRPr="00DA78DD">
        <w:rPr>
          <w:sz w:val="28"/>
          <w:szCs w:val="28"/>
          <w:lang w:eastAsia="en-US"/>
        </w:rPr>
        <w:t>рассылок,</w:t>
      </w:r>
      <w:r w:rsidRPr="00DA78DD">
        <w:rPr>
          <w:spacing w:val="8"/>
          <w:sz w:val="28"/>
          <w:szCs w:val="28"/>
          <w:lang w:eastAsia="en-US"/>
        </w:rPr>
        <w:t xml:space="preserve"> </w:t>
      </w:r>
      <w:r w:rsidRPr="00DA78DD">
        <w:rPr>
          <w:sz w:val="28"/>
          <w:szCs w:val="28"/>
          <w:lang w:eastAsia="en-US"/>
        </w:rPr>
        <w:t>а</w:t>
      </w:r>
      <w:r w:rsidRPr="00DA78DD">
        <w:rPr>
          <w:spacing w:val="8"/>
          <w:sz w:val="28"/>
          <w:szCs w:val="28"/>
          <w:lang w:eastAsia="en-US"/>
        </w:rPr>
        <w:t xml:space="preserve"> </w:t>
      </w:r>
      <w:r w:rsidRPr="00DA78DD">
        <w:rPr>
          <w:sz w:val="28"/>
          <w:szCs w:val="28"/>
          <w:lang w:eastAsia="en-US"/>
        </w:rPr>
        <w:t>класс</w:t>
      </w:r>
      <w:r w:rsidRPr="00DA78DD">
        <w:rPr>
          <w:spacing w:val="8"/>
          <w:sz w:val="28"/>
          <w:szCs w:val="28"/>
          <w:lang w:eastAsia="en-US"/>
        </w:rPr>
        <w:t xml:space="preserve"> </w:t>
      </w:r>
      <w:r w:rsidRPr="00DA78DD">
        <w:rPr>
          <w:sz w:val="28"/>
          <w:szCs w:val="28"/>
          <w:lang w:eastAsia="en-US"/>
        </w:rPr>
        <w:t>Е</w:t>
      </w:r>
    </w:p>
    <w:p w14:paraId="2470DDF5"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w:t>
      </w:r>
      <w:r w:rsidRPr="00DA78DD">
        <w:rPr>
          <w:spacing w:val="59"/>
          <w:sz w:val="28"/>
          <w:szCs w:val="28"/>
          <w:lang w:eastAsia="en-US"/>
        </w:rPr>
        <w:t xml:space="preserve"> </w:t>
      </w:r>
      <w:r w:rsidRPr="00DA78DD">
        <w:rPr>
          <w:sz w:val="28"/>
          <w:szCs w:val="28"/>
          <w:lang w:eastAsia="en-US"/>
        </w:rPr>
        <w:t>для</w:t>
      </w:r>
      <w:r w:rsidRPr="00DA78DD">
        <w:rPr>
          <w:spacing w:val="57"/>
          <w:sz w:val="28"/>
          <w:szCs w:val="28"/>
          <w:lang w:eastAsia="en-US"/>
        </w:rPr>
        <w:t xml:space="preserve"> </w:t>
      </w:r>
      <w:r w:rsidRPr="00DA78DD">
        <w:rPr>
          <w:sz w:val="28"/>
          <w:szCs w:val="28"/>
          <w:lang w:eastAsia="en-US"/>
        </w:rPr>
        <w:t>исследовательских</w:t>
      </w:r>
      <w:r w:rsidRPr="00DA78DD">
        <w:rPr>
          <w:spacing w:val="58"/>
          <w:sz w:val="28"/>
          <w:szCs w:val="28"/>
          <w:lang w:eastAsia="en-US"/>
        </w:rPr>
        <w:t xml:space="preserve"> </w:t>
      </w:r>
      <w:r w:rsidRPr="00DA78DD">
        <w:rPr>
          <w:sz w:val="28"/>
          <w:szCs w:val="28"/>
          <w:lang w:eastAsia="en-US"/>
        </w:rPr>
        <w:t>разработок.</w:t>
      </w:r>
      <w:r w:rsidRPr="00DA78DD">
        <w:rPr>
          <w:spacing w:val="59"/>
          <w:sz w:val="28"/>
          <w:szCs w:val="28"/>
          <w:lang w:eastAsia="en-US"/>
        </w:rPr>
        <w:t xml:space="preserve"> </w:t>
      </w:r>
      <w:r w:rsidRPr="00DA78DD">
        <w:rPr>
          <w:sz w:val="28"/>
          <w:szCs w:val="28"/>
          <w:lang w:eastAsia="en-US"/>
        </w:rPr>
        <w:t>Далее</w:t>
      </w:r>
      <w:r w:rsidRPr="00DA78DD">
        <w:rPr>
          <w:spacing w:val="58"/>
          <w:sz w:val="28"/>
          <w:szCs w:val="28"/>
          <w:lang w:eastAsia="en-US"/>
        </w:rPr>
        <w:t xml:space="preserve"> </w:t>
      </w:r>
      <w:r w:rsidRPr="00DA78DD">
        <w:rPr>
          <w:sz w:val="28"/>
          <w:szCs w:val="28"/>
          <w:lang w:eastAsia="en-US"/>
        </w:rPr>
        <w:t>мы</w:t>
      </w:r>
      <w:r w:rsidRPr="00DA78DD">
        <w:rPr>
          <w:spacing w:val="58"/>
          <w:sz w:val="28"/>
          <w:szCs w:val="28"/>
          <w:lang w:eastAsia="en-US"/>
        </w:rPr>
        <w:t xml:space="preserve"> </w:t>
      </w:r>
      <w:r w:rsidRPr="00DA78DD">
        <w:rPr>
          <w:sz w:val="28"/>
          <w:szCs w:val="28"/>
          <w:lang w:eastAsia="en-US"/>
        </w:rPr>
        <w:t>не</w:t>
      </w:r>
      <w:r w:rsidRPr="00DA78DD">
        <w:rPr>
          <w:spacing w:val="57"/>
          <w:sz w:val="28"/>
          <w:szCs w:val="28"/>
          <w:lang w:eastAsia="en-US"/>
        </w:rPr>
        <w:t xml:space="preserve"> </w:t>
      </w:r>
      <w:r w:rsidRPr="00DA78DD">
        <w:rPr>
          <w:sz w:val="28"/>
          <w:szCs w:val="28"/>
          <w:lang w:eastAsia="en-US"/>
        </w:rPr>
        <w:t>будем</w:t>
      </w:r>
      <w:r w:rsidRPr="00DA78DD">
        <w:rPr>
          <w:spacing w:val="59"/>
          <w:sz w:val="28"/>
          <w:szCs w:val="28"/>
          <w:lang w:eastAsia="en-US"/>
        </w:rPr>
        <w:t xml:space="preserve"> </w:t>
      </w:r>
      <w:r w:rsidRPr="00DA78DD">
        <w:rPr>
          <w:sz w:val="28"/>
          <w:szCs w:val="28"/>
          <w:lang w:eastAsia="en-US"/>
        </w:rPr>
        <w:t>возвращаться</w:t>
      </w:r>
      <w:r w:rsidRPr="00DA78DD">
        <w:rPr>
          <w:spacing w:val="55"/>
          <w:sz w:val="28"/>
          <w:szCs w:val="28"/>
          <w:lang w:eastAsia="en-US"/>
        </w:rPr>
        <w:t xml:space="preserve"> </w:t>
      </w:r>
      <w:r w:rsidRPr="00DA78DD">
        <w:rPr>
          <w:sz w:val="28"/>
          <w:szCs w:val="28"/>
          <w:lang w:eastAsia="en-US"/>
        </w:rPr>
        <w:t>к</w:t>
      </w:r>
      <w:r w:rsidRPr="00DA78DD">
        <w:rPr>
          <w:spacing w:val="-67"/>
          <w:sz w:val="28"/>
          <w:szCs w:val="28"/>
          <w:lang w:eastAsia="en-US"/>
        </w:rPr>
        <w:t xml:space="preserve"> </w:t>
      </w:r>
      <w:r w:rsidRPr="00DA78DD">
        <w:rPr>
          <w:sz w:val="28"/>
          <w:szCs w:val="28"/>
          <w:lang w:eastAsia="en-US"/>
        </w:rPr>
        <w:t>этим</w:t>
      </w:r>
      <w:r w:rsidRPr="00DA78DD">
        <w:rPr>
          <w:spacing w:val="-1"/>
          <w:sz w:val="28"/>
          <w:szCs w:val="28"/>
          <w:lang w:eastAsia="en-US"/>
        </w:rPr>
        <w:t xml:space="preserve"> </w:t>
      </w:r>
      <w:r w:rsidRPr="00DA78DD">
        <w:rPr>
          <w:sz w:val="28"/>
          <w:szCs w:val="28"/>
          <w:lang w:eastAsia="en-US"/>
        </w:rPr>
        <w:t>классам адресов.</w:t>
      </w:r>
    </w:p>
    <w:p w14:paraId="18FFCE28"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Диапазоны</w:t>
      </w:r>
      <w:r w:rsidRPr="00DA78DD">
        <w:rPr>
          <w:spacing w:val="-4"/>
          <w:sz w:val="28"/>
          <w:szCs w:val="28"/>
          <w:lang w:eastAsia="en-US"/>
        </w:rPr>
        <w:t xml:space="preserve"> </w:t>
      </w:r>
      <w:r w:rsidRPr="00DA78DD">
        <w:rPr>
          <w:sz w:val="28"/>
          <w:szCs w:val="28"/>
          <w:lang w:eastAsia="en-US"/>
        </w:rPr>
        <w:t>сетевых</w:t>
      </w:r>
      <w:r w:rsidRPr="00DA78DD">
        <w:rPr>
          <w:spacing w:val="-6"/>
          <w:sz w:val="28"/>
          <w:szCs w:val="28"/>
          <w:lang w:eastAsia="en-US"/>
        </w:rPr>
        <w:t xml:space="preserve"> </w:t>
      </w:r>
      <w:r w:rsidRPr="00DA78DD">
        <w:rPr>
          <w:sz w:val="28"/>
          <w:szCs w:val="28"/>
          <w:lang w:eastAsia="en-US"/>
        </w:rPr>
        <w:t>адресов</w:t>
      </w:r>
      <w:r w:rsidRPr="00DA78DD">
        <w:rPr>
          <w:spacing w:val="-5"/>
          <w:sz w:val="28"/>
          <w:szCs w:val="28"/>
          <w:lang w:eastAsia="en-US"/>
        </w:rPr>
        <w:t xml:space="preserve"> </w:t>
      </w:r>
      <w:r w:rsidRPr="00DA78DD">
        <w:rPr>
          <w:sz w:val="28"/>
          <w:szCs w:val="28"/>
          <w:lang w:eastAsia="en-US"/>
        </w:rPr>
        <w:t>для</w:t>
      </w:r>
      <w:r w:rsidRPr="00DA78DD">
        <w:rPr>
          <w:spacing w:val="-3"/>
          <w:sz w:val="28"/>
          <w:szCs w:val="28"/>
          <w:lang w:eastAsia="en-US"/>
        </w:rPr>
        <w:t xml:space="preserve"> </w:t>
      </w:r>
      <w:r w:rsidRPr="00DA78DD">
        <w:rPr>
          <w:sz w:val="28"/>
          <w:szCs w:val="28"/>
          <w:lang w:eastAsia="en-US"/>
        </w:rPr>
        <w:t>специального</w:t>
      </w:r>
      <w:r w:rsidRPr="00DA78DD">
        <w:rPr>
          <w:spacing w:val="-2"/>
          <w:sz w:val="28"/>
          <w:szCs w:val="28"/>
          <w:lang w:eastAsia="en-US"/>
        </w:rPr>
        <w:t xml:space="preserve"> </w:t>
      </w:r>
      <w:r w:rsidRPr="00DA78DD">
        <w:rPr>
          <w:sz w:val="28"/>
          <w:szCs w:val="28"/>
          <w:lang w:eastAsia="en-US"/>
        </w:rPr>
        <w:t>применения</w:t>
      </w:r>
    </w:p>
    <w:p w14:paraId="28949951" w14:textId="77777777" w:rsidR="00DA78DD" w:rsidRPr="00DA78DD" w:rsidRDefault="00DA78DD" w:rsidP="00DA78DD">
      <w:pPr>
        <w:tabs>
          <w:tab w:val="left" w:pos="2474"/>
          <w:tab w:val="left" w:pos="3824"/>
          <w:tab w:val="left" w:pos="6078"/>
          <w:tab w:val="left" w:pos="6716"/>
          <w:tab w:val="left" w:pos="8510"/>
          <w:tab w:val="left" w:pos="9425"/>
        </w:tabs>
        <w:adjustRightInd/>
        <w:spacing w:line="360" w:lineRule="auto"/>
        <w:ind w:firstLine="720"/>
        <w:jc w:val="both"/>
        <w:rPr>
          <w:sz w:val="28"/>
          <w:szCs w:val="28"/>
          <w:lang w:eastAsia="en-US"/>
        </w:rPr>
      </w:pPr>
      <w:r w:rsidRPr="00DA78DD">
        <w:rPr>
          <w:sz w:val="28"/>
          <w:szCs w:val="28"/>
          <w:lang w:eastAsia="en-US"/>
        </w:rPr>
        <w:t>Некоторые</w:t>
      </w:r>
      <w:r w:rsidRPr="00DA78DD">
        <w:rPr>
          <w:sz w:val="28"/>
          <w:szCs w:val="28"/>
          <w:lang w:eastAsia="en-US"/>
        </w:rPr>
        <w:tab/>
        <w:t>IP-адреса</w:t>
      </w:r>
      <w:r w:rsidRPr="00DA78DD">
        <w:rPr>
          <w:sz w:val="28"/>
          <w:szCs w:val="28"/>
          <w:lang w:eastAsia="en-US"/>
        </w:rPr>
        <w:tab/>
        <w:t>зарезервированы</w:t>
      </w:r>
      <w:r w:rsidRPr="00DA78DD">
        <w:rPr>
          <w:sz w:val="28"/>
          <w:szCs w:val="28"/>
          <w:lang w:eastAsia="en-US"/>
        </w:rPr>
        <w:tab/>
        <w:t>для</w:t>
      </w:r>
      <w:r w:rsidRPr="00DA78DD">
        <w:rPr>
          <w:sz w:val="28"/>
          <w:szCs w:val="28"/>
          <w:lang w:eastAsia="en-US"/>
        </w:rPr>
        <w:tab/>
        <w:t>специальных</w:t>
      </w:r>
      <w:r w:rsidRPr="00DA78DD">
        <w:rPr>
          <w:sz w:val="28"/>
          <w:szCs w:val="28"/>
          <w:lang w:eastAsia="en-US"/>
        </w:rPr>
        <w:tab/>
        <w:t>целей</w:t>
      </w:r>
      <w:r w:rsidRPr="00DA78DD">
        <w:rPr>
          <w:sz w:val="28"/>
          <w:szCs w:val="28"/>
          <w:lang w:eastAsia="en-US"/>
        </w:rPr>
        <w:tab/>
      </w:r>
      <w:r w:rsidRPr="00DA78DD">
        <w:rPr>
          <w:spacing w:val="-1"/>
          <w:sz w:val="28"/>
          <w:szCs w:val="28"/>
          <w:lang w:eastAsia="en-US"/>
        </w:rPr>
        <w:t>и</w:t>
      </w:r>
      <w:r w:rsidRPr="00DA78DD">
        <w:rPr>
          <w:spacing w:val="-67"/>
          <w:sz w:val="28"/>
          <w:szCs w:val="28"/>
          <w:lang w:eastAsia="en-US"/>
        </w:rPr>
        <w:t xml:space="preserve"> </w:t>
      </w:r>
      <w:r w:rsidRPr="00DA78DD">
        <w:rPr>
          <w:sz w:val="28"/>
          <w:szCs w:val="28"/>
          <w:lang w:eastAsia="en-US"/>
        </w:rPr>
        <w:t>сетевые</w:t>
      </w:r>
      <w:r w:rsidRPr="00DA78DD">
        <w:rPr>
          <w:spacing w:val="-1"/>
          <w:sz w:val="28"/>
          <w:szCs w:val="28"/>
          <w:lang w:eastAsia="en-US"/>
        </w:rPr>
        <w:t xml:space="preserve"> </w:t>
      </w:r>
      <w:r w:rsidRPr="00DA78DD">
        <w:rPr>
          <w:sz w:val="28"/>
          <w:szCs w:val="28"/>
          <w:lang w:eastAsia="en-US"/>
        </w:rPr>
        <w:t>администраторы</w:t>
      </w:r>
      <w:r w:rsidRPr="00DA78DD">
        <w:rPr>
          <w:spacing w:val="-1"/>
          <w:sz w:val="28"/>
          <w:szCs w:val="28"/>
          <w:lang w:eastAsia="en-US"/>
        </w:rPr>
        <w:t xml:space="preserve"> </w:t>
      </w:r>
      <w:r w:rsidRPr="00DA78DD">
        <w:rPr>
          <w:sz w:val="28"/>
          <w:szCs w:val="28"/>
          <w:lang w:eastAsia="en-US"/>
        </w:rPr>
        <w:t>не</w:t>
      </w:r>
      <w:r w:rsidRPr="00DA78DD">
        <w:rPr>
          <w:spacing w:val="-1"/>
          <w:sz w:val="28"/>
          <w:szCs w:val="28"/>
          <w:lang w:eastAsia="en-US"/>
        </w:rPr>
        <w:t xml:space="preserve"> </w:t>
      </w:r>
      <w:r w:rsidRPr="00DA78DD">
        <w:rPr>
          <w:sz w:val="28"/>
          <w:szCs w:val="28"/>
          <w:lang w:eastAsia="en-US"/>
        </w:rPr>
        <w:t>могут</w:t>
      </w:r>
      <w:r w:rsidRPr="00DA78DD">
        <w:rPr>
          <w:spacing w:val="-2"/>
          <w:sz w:val="28"/>
          <w:szCs w:val="28"/>
          <w:lang w:eastAsia="en-US"/>
        </w:rPr>
        <w:t xml:space="preserve"> </w:t>
      </w:r>
      <w:r w:rsidRPr="00DA78DD">
        <w:rPr>
          <w:sz w:val="28"/>
          <w:szCs w:val="28"/>
          <w:lang w:eastAsia="en-US"/>
        </w:rPr>
        <w:t>присвоить</w:t>
      </w:r>
      <w:r w:rsidRPr="00DA78DD">
        <w:rPr>
          <w:spacing w:val="-2"/>
          <w:sz w:val="28"/>
          <w:szCs w:val="28"/>
          <w:lang w:eastAsia="en-US"/>
        </w:rPr>
        <w:t xml:space="preserve"> </w:t>
      </w:r>
      <w:r w:rsidRPr="00DA78DD">
        <w:rPr>
          <w:sz w:val="28"/>
          <w:szCs w:val="28"/>
          <w:lang w:eastAsia="en-US"/>
        </w:rPr>
        <w:t>их узлам своих сетей.</w:t>
      </w:r>
    </w:p>
    <w:p w14:paraId="67CA8886" w14:textId="77777777" w:rsidR="00DA78DD" w:rsidRPr="00DA78DD" w:rsidRDefault="00944637" w:rsidP="00DA78DD">
      <w:pPr>
        <w:adjustRightInd/>
        <w:spacing w:line="360" w:lineRule="auto"/>
        <w:ind w:firstLine="720"/>
        <w:jc w:val="both"/>
        <w:rPr>
          <w:sz w:val="28"/>
          <w:szCs w:val="28"/>
          <w:lang w:eastAsia="en-US"/>
        </w:rPr>
      </w:pPr>
      <w:r w:rsidRPr="00DA78DD">
        <w:rPr>
          <w:noProof/>
          <w:sz w:val="28"/>
          <w:szCs w:val="28"/>
        </w:rPr>
        <w:drawing>
          <wp:inline distT="0" distB="0" distL="0" distR="0" wp14:anchorId="2DF1652C" wp14:editId="20C30561">
            <wp:extent cx="5958840" cy="3672840"/>
            <wp:effectExtent l="0" t="0" r="0" b="0"/>
            <wp:docPr id="8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e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58840" cy="3672840"/>
                    </a:xfrm>
                    <a:prstGeom prst="rect">
                      <a:avLst/>
                    </a:prstGeom>
                    <a:noFill/>
                    <a:ln>
                      <a:noFill/>
                    </a:ln>
                  </pic:spPr>
                </pic:pic>
              </a:graphicData>
            </a:graphic>
          </wp:inline>
        </w:drawing>
      </w:r>
    </w:p>
    <w:p w14:paraId="5FE45D30"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Рисунок</w:t>
      </w:r>
      <w:r w:rsidRPr="00DA78DD">
        <w:rPr>
          <w:spacing w:val="-7"/>
          <w:sz w:val="28"/>
          <w:szCs w:val="28"/>
          <w:lang w:eastAsia="en-US"/>
        </w:rPr>
        <w:t xml:space="preserve"> </w:t>
      </w:r>
      <w:r w:rsidRPr="00DA78DD">
        <w:rPr>
          <w:sz w:val="28"/>
          <w:szCs w:val="28"/>
          <w:lang w:eastAsia="en-US"/>
        </w:rPr>
        <w:t>2</w:t>
      </w:r>
      <w:r w:rsidRPr="00DA78DD">
        <w:rPr>
          <w:spacing w:val="-1"/>
          <w:sz w:val="28"/>
          <w:szCs w:val="28"/>
          <w:lang w:eastAsia="en-US"/>
        </w:rPr>
        <w:t xml:space="preserve"> </w:t>
      </w:r>
      <w:r w:rsidRPr="00DA78DD">
        <w:rPr>
          <w:sz w:val="28"/>
          <w:szCs w:val="28"/>
          <w:lang w:eastAsia="en-US"/>
        </w:rPr>
        <w:t>-</w:t>
      </w:r>
      <w:r w:rsidRPr="00DA78DD">
        <w:rPr>
          <w:spacing w:val="-5"/>
          <w:sz w:val="28"/>
          <w:szCs w:val="28"/>
          <w:lang w:eastAsia="en-US"/>
        </w:rPr>
        <w:t xml:space="preserve"> </w:t>
      </w:r>
      <w:r w:rsidRPr="00DA78DD">
        <w:rPr>
          <w:sz w:val="28"/>
          <w:szCs w:val="28"/>
          <w:lang w:eastAsia="en-US"/>
        </w:rPr>
        <w:t>Зарезервированные</w:t>
      </w:r>
      <w:r w:rsidRPr="00DA78DD">
        <w:rPr>
          <w:spacing w:val="-2"/>
          <w:sz w:val="28"/>
          <w:szCs w:val="28"/>
          <w:lang w:eastAsia="en-US"/>
        </w:rPr>
        <w:t xml:space="preserve"> </w:t>
      </w:r>
      <w:r w:rsidRPr="00DA78DD">
        <w:rPr>
          <w:sz w:val="28"/>
          <w:szCs w:val="28"/>
          <w:lang w:eastAsia="en-US"/>
        </w:rPr>
        <w:t>IP-адреса</w:t>
      </w:r>
    </w:p>
    <w:p w14:paraId="56D7D27A" w14:textId="77777777" w:rsidR="00DA78DD" w:rsidRPr="00DA78DD" w:rsidRDefault="00DA78DD" w:rsidP="00DA78DD">
      <w:pPr>
        <w:adjustRightInd/>
        <w:spacing w:line="360" w:lineRule="auto"/>
        <w:ind w:firstLine="720"/>
        <w:jc w:val="both"/>
        <w:rPr>
          <w:sz w:val="28"/>
          <w:szCs w:val="28"/>
          <w:lang w:eastAsia="en-US"/>
        </w:rPr>
        <w:sectPr w:rsidR="00DA78DD" w:rsidRPr="00DA78DD" w:rsidSect="00DA78DD">
          <w:pgSz w:w="11910" w:h="16840"/>
          <w:pgMar w:top="1134" w:right="850" w:bottom="1134" w:left="1701" w:header="720" w:footer="720" w:gutter="0"/>
          <w:cols w:space="720"/>
          <w:docGrid w:linePitch="272"/>
        </w:sectPr>
      </w:pPr>
    </w:p>
    <w:p w14:paraId="30B27C92"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Адреса</w:t>
      </w:r>
      <w:r w:rsidRPr="00DA78DD">
        <w:rPr>
          <w:spacing w:val="-1"/>
          <w:sz w:val="28"/>
          <w:szCs w:val="28"/>
          <w:lang w:eastAsia="en-US"/>
        </w:rPr>
        <w:t xml:space="preserve"> </w:t>
      </w:r>
      <w:r w:rsidRPr="00DA78DD">
        <w:rPr>
          <w:sz w:val="28"/>
          <w:szCs w:val="28"/>
          <w:lang w:eastAsia="en-US"/>
        </w:rPr>
        <w:t>класса</w:t>
      </w:r>
      <w:r w:rsidRPr="00DA78DD">
        <w:rPr>
          <w:spacing w:val="-1"/>
          <w:sz w:val="28"/>
          <w:szCs w:val="28"/>
          <w:lang w:eastAsia="en-US"/>
        </w:rPr>
        <w:t xml:space="preserve"> </w:t>
      </w:r>
      <w:r w:rsidRPr="00DA78DD">
        <w:rPr>
          <w:sz w:val="28"/>
          <w:szCs w:val="28"/>
          <w:lang w:eastAsia="en-US"/>
        </w:rPr>
        <w:t>А</w:t>
      </w:r>
    </w:p>
    <w:p w14:paraId="4A61B63E"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В IP-адресе сетей класса А первый байт занимает адрес сети, а в трех</w:t>
      </w:r>
      <w:r w:rsidRPr="00DA78DD">
        <w:rPr>
          <w:spacing w:val="1"/>
          <w:sz w:val="28"/>
          <w:szCs w:val="28"/>
          <w:lang w:eastAsia="en-US"/>
        </w:rPr>
        <w:t xml:space="preserve"> </w:t>
      </w:r>
      <w:r w:rsidRPr="00DA78DD">
        <w:rPr>
          <w:sz w:val="28"/>
          <w:szCs w:val="28"/>
          <w:lang w:eastAsia="en-US"/>
        </w:rPr>
        <w:t>последующих байтах размещается адрес узла. Формат IP-адреса сети класса</w:t>
      </w:r>
      <w:r w:rsidRPr="00DA78DD">
        <w:rPr>
          <w:spacing w:val="1"/>
          <w:sz w:val="28"/>
          <w:szCs w:val="28"/>
          <w:lang w:eastAsia="en-US"/>
        </w:rPr>
        <w:t xml:space="preserve"> </w:t>
      </w:r>
      <w:r w:rsidRPr="00DA78DD">
        <w:rPr>
          <w:sz w:val="28"/>
          <w:szCs w:val="28"/>
          <w:lang w:eastAsia="en-US"/>
        </w:rPr>
        <w:t>А:</w:t>
      </w:r>
    </w:p>
    <w:p w14:paraId="2199541F"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Сеть.Узел.Узел.Узел</w:t>
      </w:r>
    </w:p>
    <w:p w14:paraId="123CFCCF"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Например,</w:t>
      </w:r>
      <w:r w:rsidRPr="00DA78DD">
        <w:rPr>
          <w:spacing w:val="6"/>
          <w:sz w:val="28"/>
          <w:szCs w:val="28"/>
          <w:lang w:eastAsia="en-US"/>
        </w:rPr>
        <w:t xml:space="preserve"> </w:t>
      </w:r>
      <w:r w:rsidRPr="00DA78DD">
        <w:rPr>
          <w:sz w:val="28"/>
          <w:szCs w:val="28"/>
          <w:lang w:eastAsia="en-US"/>
        </w:rPr>
        <w:t>в</w:t>
      </w:r>
      <w:r w:rsidRPr="00DA78DD">
        <w:rPr>
          <w:spacing w:val="7"/>
          <w:sz w:val="28"/>
          <w:szCs w:val="28"/>
          <w:lang w:eastAsia="en-US"/>
        </w:rPr>
        <w:t xml:space="preserve"> </w:t>
      </w:r>
      <w:r w:rsidRPr="00DA78DD">
        <w:rPr>
          <w:sz w:val="28"/>
          <w:szCs w:val="28"/>
          <w:lang w:eastAsia="en-US"/>
        </w:rPr>
        <w:t>IP-адресе</w:t>
      </w:r>
      <w:r w:rsidRPr="00DA78DD">
        <w:rPr>
          <w:spacing w:val="7"/>
          <w:sz w:val="28"/>
          <w:szCs w:val="28"/>
          <w:lang w:eastAsia="en-US"/>
        </w:rPr>
        <w:t xml:space="preserve"> </w:t>
      </w:r>
      <w:r w:rsidRPr="00DA78DD">
        <w:rPr>
          <w:sz w:val="28"/>
          <w:szCs w:val="28"/>
          <w:lang w:eastAsia="en-US"/>
        </w:rPr>
        <w:t>49.22.102.70</w:t>
      </w:r>
      <w:r w:rsidRPr="00DA78DD">
        <w:rPr>
          <w:spacing w:val="8"/>
          <w:sz w:val="28"/>
          <w:szCs w:val="28"/>
          <w:lang w:eastAsia="en-US"/>
        </w:rPr>
        <w:t xml:space="preserve"> </w:t>
      </w:r>
      <w:r w:rsidRPr="00DA78DD">
        <w:rPr>
          <w:sz w:val="28"/>
          <w:szCs w:val="28"/>
          <w:lang w:eastAsia="en-US"/>
        </w:rPr>
        <w:t>адрес</w:t>
      </w:r>
      <w:r w:rsidRPr="00DA78DD">
        <w:rPr>
          <w:spacing w:val="8"/>
          <w:sz w:val="28"/>
          <w:szCs w:val="28"/>
          <w:lang w:eastAsia="en-US"/>
        </w:rPr>
        <w:t xml:space="preserve"> </w:t>
      </w:r>
      <w:r w:rsidRPr="00DA78DD">
        <w:rPr>
          <w:sz w:val="28"/>
          <w:szCs w:val="28"/>
          <w:lang w:eastAsia="en-US"/>
        </w:rPr>
        <w:t>сети</w:t>
      </w:r>
      <w:r w:rsidRPr="00DA78DD">
        <w:rPr>
          <w:spacing w:val="5"/>
          <w:sz w:val="28"/>
          <w:szCs w:val="28"/>
          <w:lang w:eastAsia="en-US"/>
        </w:rPr>
        <w:t xml:space="preserve"> </w:t>
      </w:r>
      <w:r w:rsidRPr="00DA78DD">
        <w:rPr>
          <w:sz w:val="28"/>
          <w:szCs w:val="28"/>
          <w:lang w:eastAsia="en-US"/>
        </w:rPr>
        <w:t>равен</w:t>
      </w:r>
      <w:r w:rsidRPr="00DA78DD">
        <w:rPr>
          <w:spacing w:val="8"/>
          <w:sz w:val="28"/>
          <w:szCs w:val="28"/>
          <w:lang w:eastAsia="en-US"/>
        </w:rPr>
        <w:t xml:space="preserve"> </w:t>
      </w:r>
      <w:r w:rsidRPr="00DA78DD">
        <w:rPr>
          <w:sz w:val="28"/>
          <w:szCs w:val="28"/>
          <w:lang w:eastAsia="en-US"/>
        </w:rPr>
        <w:t>49,</w:t>
      </w:r>
      <w:r w:rsidRPr="00DA78DD">
        <w:rPr>
          <w:spacing w:val="7"/>
          <w:sz w:val="28"/>
          <w:szCs w:val="28"/>
          <w:lang w:eastAsia="en-US"/>
        </w:rPr>
        <w:t xml:space="preserve"> </w:t>
      </w:r>
      <w:r w:rsidRPr="00DA78DD">
        <w:rPr>
          <w:sz w:val="28"/>
          <w:szCs w:val="28"/>
          <w:lang w:eastAsia="en-US"/>
        </w:rPr>
        <w:t>а</w:t>
      </w:r>
      <w:r w:rsidRPr="00DA78DD">
        <w:rPr>
          <w:spacing w:val="7"/>
          <w:sz w:val="28"/>
          <w:szCs w:val="28"/>
          <w:lang w:eastAsia="en-US"/>
        </w:rPr>
        <w:t xml:space="preserve"> </w:t>
      </w:r>
      <w:r w:rsidRPr="00DA78DD">
        <w:rPr>
          <w:sz w:val="28"/>
          <w:szCs w:val="28"/>
          <w:lang w:eastAsia="en-US"/>
        </w:rPr>
        <w:t>адрес</w:t>
      </w:r>
      <w:r w:rsidRPr="00DA78DD">
        <w:rPr>
          <w:spacing w:val="8"/>
          <w:sz w:val="28"/>
          <w:szCs w:val="28"/>
          <w:lang w:eastAsia="en-US"/>
        </w:rPr>
        <w:t xml:space="preserve"> </w:t>
      </w:r>
      <w:r w:rsidRPr="00DA78DD">
        <w:rPr>
          <w:sz w:val="28"/>
          <w:szCs w:val="28"/>
          <w:lang w:eastAsia="en-US"/>
        </w:rPr>
        <w:t>узла</w:t>
      </w:r>
      <w:r w:rsidRPr="00DA78DD">
        <w:rPr>
          <w:spacing w:val="13"/>
          <w:sz w:val="28"/>
          <w:szCs w:val="28"/>
          <w:lang w:eastAsia="en-US"/>
        </w:rPr>
        <w:t xml:space="preserve"> </w:t>
      </w:r>
      <w:r w:rsidRPr="00DA78DD">
        <w:rPr>
          <w:sz w:val="28"/>
          <w:szCs w:val="28"/>
          <w:lang w:eastAsia="en-US"/>
        </w:rPr>
        <w:t>—</w:t>
      </w:r>
    </w:p>
    <w:p w14:paraId="48BB58FB" w14:textId="77777777" w:rsidR="00DA78DD" w:rsidRPr="00DA78DD" w:rsidRDefault="00DA78DD" w:rsidP="00DA78DD">
      <w:pPr>
        <w:tabs>
          <w:tab w:val="left" w:pos="1173"/>
          <w:tab w:val="left" w:pos="1912"/>
          <w:tab w:val="left" w:pos="2900"/>
          <w:tab w:val="left" w:pos="3320"/>
          <w:tab w:val="left" w:pos="4237"/>
          <w:tab w:val="left" w:pos="5177"/>
          <w:tab w:val="left" w:pos="5534"/>
          <w:tab w:val="left" w:pos="6361"/>
          <w:tab w:val="left" w:pos="7460"/>
          <w:tab w:val="left" w:pos="8057"/>
          <w:tab w:val="left" w:pos="9157"/>
        </w:tabs>
        <w:adjustRightInd/>
        <w:spacing w:line="360" w:lineRule="auto"/>
        <w:ind w:firstLine="720"/>
        <w:jc w:val="both"/>
        <w:rPr>
          <w:sz w:val="28"/>
          <w:szCs w:val="28"/>
          <w:lang w:eastAsia="en-US"/>
        </w:rPr>
      </w:pPr>
      <w:r w:rsidRPr="00DA78DD">
        <w:rPr>
          <w:sz w:val="28"/>
          <w:szCs w:val="28"/>
          <w:lang w:eastAsia="en-US"/>
        </w:rPr>
        <w:t>22.102.70.</w:t>
      </w:r>
      <w:r w:rsidRPr="00DA78DD">
        <w:rPr>
          <w:spacing w:val="47"/>
          <w:sz w:val="28"/>
          <w:szCs w:val="28"/>
          <w:lang w:eastAsia="en-US"/>
        </w:rPr>
        <w:t xml:space="preserve"> </w:t>
      </w:r>
      <w:r w:rsidRPr="00DA78DD">
        <w:rPr>
          <w:sz w:val="28"/>
          <w:szCs w:val="28"/>
          <w:lang w:eastAsia="en-US"/>
        </w:rPr>
        <w:t>Каждая</w:t>
      </w:r>
      <w:r w:rsidRPr="00DA78DD">
        <w:rPr>
          <w:spacing w:val="46"/>
          <w:sz w:val="28"/>
          <w:szCs w:val="28"/>
          <w:lang w:eastAsia="en-US"/>
        </w:rPr>
        <w:t xml:space="preserve"> </w:t>
      </w:r>
      <w:r w:rsidRPr="00DA78DD">
        <w:rPr>
          <w:sz w:val="28"/>
          <w:szCs w:val="28"/>
          <w:lang w:eastAsia="en-US"/>
        </w:rPr>
        <w:t>машина</w:t>
      </w:r>
      <w:r w:rsidRPr="00DA78DD">
        <w:rPr>
          <w:spacing w:val="47"/>
          <w:sz w:val="28"/>
          <w:szCs w:val="28"/>
          <w:lang w:eastAsia="en-US"/>
        </w:rPr>
        <w:t xml:space="preserve"> </w:t>
      </w:r>
      <w:r w:rsidRPr="00DA78DD">
        <w:rPr>
          <w:sz w:val="28"/>
          <w:szCs w:val="28"/>
          <w:lang w:eastAsia="en-US"/>
        </w:rPr>
        <w:t>этой</w:t>
      </w:r>
      <w:r w:rsidRPr="00DA78DD">
        <w:rPr>
          <w:spacing w:val="48"/>
          <w:sz w:val="28"/>
          <w:szCs w:val="28"/>
          <w:lang w:eastAsia="en-US"/>
        </w:rPr>
        <w:t xml:space="preserve"> </w:t>
      </w:r>
      <w:r w:rsidRPr="00DA78DD">
        <w:rPr>
          <w:sz w:val="28"/>
          <w:szCs w:val="28"/>
          <w:lang w:eastAsia="en-US"/>
        </w:rPr>
        <w:t>сети</w:t>
      </w:r>
      <w:r w:rsidRPr="00DA78DD">
        <w:rPr>
          <w:spacing w:val="46"/>
          <w:sz w:val="28"/>
          <w:szCs w:val="28"/>
          <w:lang w:eastAsia="en-US"/>
        </w:rPr>
        <w:t xml:space="preserve"> </w:t>
      </w:r>
      <w:r w:rsidRPr="00DA78DD">
        <w:rPr>
          <w:sz w:val="28"/>
          <w:szCs w:val="28"/>
          <w:lang w:eastAsia="en-US"/>
        </w:rPr>
        <w:t>должна</w:t>
      </w:r>
      <w:r w:rsidRPr="00DA78DD">
        <w:rPr>
          <w:spacing w:val="46"/>
          <w:sz w:val="28"/>
          <w:szCs w:val="28"/>
          <w:lang w:eastAsia="en-US"/>
        </w:rPr>
        <w:t xml:space="preserve"> </w:t>
      </w:r>
      <w:r w:rsidRPr="00DA78DD">
        <w:rPr>
          <w:sz w:val="28"/>
          <w:szCs w:val="28"/>
          <w:lang w:eastAsia="en-US"/>
        </w:rPr>
        <w:t>иметь</w:t>
      </w:r>
      <w:r w:rsidRPr="00DA78DD">
        <w:rPr>
          <w:spacing w:val="46"/>
          <w:sz w:val="28"/>
          <w:szCs w:val="28"/>
          <w:lang w:eastAsia="en-US"/>
        </w:rPr>
        <w:t xml:space="preserve"> </w:t>
      </w:r>
      <w:r w:rsidRPr="00DA78DD">
        <w:rPr>
          <w:sz w:val="28"/>
          <w:szCs w:val="28"/>
          <w:lang w:eastAsia="en-US"/>
        </w:rPr>
        <w:t>адрес</w:t>
      </w:r>
      <w:r w:rsidRPr="00DA78DD">
        <w:rPr>
          <w:spacing w:val="47"/>
          <w:sz w:val="28"/>
          <w:szCs w:val="28"/>
          <w:lang w:eastAsia="en-US"/>
        </w:rPr>
        <w:t xml:space="preserve"> </w:t>
      </w:r>
      <w:r w:rsidRPr="00DA78DD">
        <w:rPr>
          <w:sz w:val="28"/>
          <w:szCs w:val="28"/>
          <w:lang w:eastAsia="en-US"/>
        </w:rPr>
        <w:t>сети,</w:t>
      </w:r>
      <w:r w:rsidRPr="00DA78DD">
        <w:rPr>
          <w:spacing w:val="44"/>
          <w:sz w:val="28"/>
          <w:szCs w:val="28"/>
          <w:lang w:eastAsia="en-US"/>
        </w:rPr>
        <w:t xml:space="preserve"> </w:t>
      </w:r>
      <w:r w:rsidRPr="00DA78DD">
        <w:rPr>
          <w:sz w:val="28"/>
          <w:szCs w:val="28"/>
          <w:lang w:eastAsia="en-US"/>
        </w:rPr>
        <w:t>равный</w:t>
      </w:r>
      <w:r w:rsidRPr="00DA78DD">
        <w:rPr>
          <w:spacing w:val="48"/>
          <w:sz w:val="28"/>
          <w:szCs w:val="28"/>
          <w:lang w:eastAsia="en-US"/>
        </w:rPr>
        <w:t xml:space="preserve"> </w:t>
      </w:r>
      <w:r w:rsidRPr="00DA78DD">
        <w:rPr>
          <w:sz w:val="28"/>
          <w:szCs w:val="28"/>
          <w:lang w:eastAsia="en-US"/>
        </w:rPr>
        <w:t>49.</w:t>
      </w:r>
      <w:r w:rsidRPr="00DA78DD">
        <w:rPr>
          <w:spacing w:val="-67"/>
          <w:sz w:val="28"/>
          <w:szCs w:val="28"/>
          <w:lang w:eastAsia="en-US"/>
        </w:rPr>
        <w:t xml:space="preserve"> </w:t>
      </w:r>
      <w:r w:rsidRPr="00DA78DD">
        <w:rPr>
          <w:sz w:val="28"/>
          <w:szCs w:val="28"/>
          <w:lang w:eastAsia="en-US"/>
        </w:rPr>
        <w:t>Адрес</w:t>
      </w:r>
      <w:r w:rsidRPr="00DA78DD">
        <w:rPr>
          <w:sz w:val="28"/>
          <w:szCs w:val="28"/>
          <w:lang w:eastAsia="en-US"/>
        </w:rPr>
        <w:tab/>
        <w:t>сети</w:t>
      </w:r>
      <w:r w:rsidRPr="00DA78DD">
        <w:rPr>
          <w:sz w:val="28"/>
          <w:szCs w:val="28"/>
          <w:lang w:eastAsia="en-US"/>
        </w:rPr>
        <w:tab/>
        <w:t>класса</w:t>
      </w:r>
      <w:r w:rsidRPr="00DA78DD">
        <w:rPr>
          <w:sz w:val="28"/>
          <w:szCs w:val="28"/>
          <w:lang w:eastAsia="en-US"/>
        </w:rPr>
        <w:tab/>
        <w:t>А</w:t>
      </w:r>
      <w:r w:rsidRPr="00DA78DD">
        <w:rPr>
          <w:sz w:val="28"/>
          <w:szCs w:val="28"/>
          <w:lang w:eastAsia="en-US"/>
        </w:rPr>
        <w:tab/>
        <w:t>имеет</w:t>
      </w:r>
      <w:r w:rsidRPr="00DA78DD">
        <w:rPr>
          <w:sz w:val="28"/>
          <w:szCs w:val="28"/>
          <w:lang w:eastAsia="en-US"/>
        </w:rPr>
        <w:tab/>
        <w:t>длину</w:t>
      </w:r>
      <w:r w:rsidRPr="00DA78DD">
        <w:rPr>
          <w:sz w:val="28"/>
          <w:szCs w:val="28"/>
          <w:lang w:eastAsia="en-US"/>
        </w:rPr>
        <w:tab/>
        <w:t>1</w:t>
      </w:r>
      <w:r w:rsidRPr="00DA78DD">
        <w:rPr>
          <w:sz w:val="28"/>
          <w:szCs w:val="28"/>
          <w:lang w:eastAsia="en-US"/>
        </w:rPr>
        <w:tab/>
        <w:t>байт,</w:t>
      </w:r>
      <w:r w:rsidRPr="00DA78DD">
        <w:rPr>
          <w:sz w:val="28"/>
          <w:szCs w:val="28"/>
          <w:lang w:eastAsia="en-US"/>
        </w:rPr>
        <w:tab/>
        <w:t>причем</w:t>
      </w:r>
      <w:r w:rsidRPr="00DA78DD">
        <w:rPr>
          <w:sz w:val="28"/>
          <w:szCs w:val="28"/>
          <w:lang w:eastAsia="en-US"/>
        </w:rPr>
        <w:tab/>
        <w:t>его</w:t>
      </w:r>
      <w:r w:rsidRPr="00DA78DD">
        <w:rPr>
          <w:sz w:val="28"/>
          <w:szCs w:val="28"/>
          <w:lang w:eastAsia="en-US"/>
        </w:rPr>
        <w:tab/>
        <w:t>первый</w:t>
      </w:r>
      <w:r w:rsidRPr="00DA78DD">
        <w:rPr>
          <w:sz w:val="28"/>
          <w:szCs w:val="28"/>
          <w:lang w:eastAsia="en-US"/>
        </w:rPr>
        <w:tab/>
        <w:t>бит</w:t>
      </w:r>
      <w:r w:rsidRPr="00DA78DD">
        <w:rPr>
          <w:spacing w:val="-67"/>
          <w:sz w:val="28"/>
          <w:szCs w:val="28"/>
          <w:lang w:eastAsia="en-US"/>
        </w:rPr>
        <w:t xml:space="preserve"> </w:t>
      </w:r>
      <w:r w:rsidRPr="00DA78DD">
        <w:rPr>
          <w:sz w:val="28"/>
          <w:szCs w:val="28"/>
          <w:lang w:eastAsia="en-US"/>
        </w:rPr>
        <w:t>зарезервирован, но доступны оставшиеся семь разрядов. Это означает, что</w:t>
      </w:r>
      <w:r w:rsidRPr="00DA78DD">
        <w:rPr>
          <w:spacing w:val="1"/>
          <w:sz w:val="28"/>
          <w:szCs w:val="28"/>
          <w:lang w:eastAsia="en-US"/>
        </w:rPr>
        <w:t xml:space="preserve"> </w:t>
      </w:r>
      <w:r w:rsidRPr="00DA78DD">
        <w:rPr>
          <w:sz w:val="28"/>
          <w:szCs w:val="28"/>
          <w:lang w:eastAsia="en-US"/>
        </w:rPr>
        <w:t>можно</w:t>
      </w:r>
      <w:r w:rsidRPr="00DA78DD">
        <w:rPr>
          <w:spacing w:val="13"/>
          <w:sz w:val="28"/>
          <w:szCs w:val="28"/>
          <w:lang w:eastAsia="en-US"/>
        </w:rPr>
        <w:t xml:space="preserve"> </w:t>
      </w:r>
      <w:r w:rsidRPr="00DA78DD">
        <w:rPr>
          <w:sz w:val="28"/>
          <w:szCs w:val="28"/>
          <w:lang w:eastAsia="en-US"/>
        </w:rPr>
        <w:t>создать</w:t>
      </w:r>
      <w:r w:rsidRPr="00DA78DD">
        <w:rPr>
          <w:spacing w:val="14"/>
          <w:sz w:val="28"/>
          <w:szCs w:val="28"/>
          <w:lang w:eastAsia="en-US"/>
        </w:rPr>
        <w:t xml:space="preserve"> </w:t>
      </w:r>
      <w:r w:rsidRPr="00DA78DD">
        <w:rPr>
          <w:sz w:val="28"/>
          <w:szCs w:val="28"/>
          <w:lang w:eastAsia="en-US"/>
        </w:rPr>
        <w:t>не</w:t>
      </w:r>
      <w:r w:rsidRPr="00DA78DD">
        <w:rPr>
          <w:spacing w:val="14"/>
          <w:sz w:val="28"/>
          <w:szCs w:val="28"/>
          <w:lang w:eastAsia="en-US"/>
        </w:rPr>
        <w:t xml:space="preserve"> </w:t>
      </w:r>
      <w:r w:rsidRPr="00DA78DD">
        <w:rPr>
          <w:sz w:val="28"/>
          <w:szCs w:val="28"/>
          <w:lang w:eastAsia="en-US"/>
        </w:rPr>
        <w:t>более</w:t>
      </w:r>
      <w:r w:rsidRPr="00DA78DD">
        <w:rPr>
          <w:spacing w:val="15"/>
          <w:sz w:val="28"/>
          <w:szCs w:val="28"/>
          <w:lang w:eastAsia="en-US"/>
        </w:rPr>
        <w:t xml:space="preserve"> </w:t>
      </w:r>
      <w:r w:rsidRPr="00DA78DD">
        <w:rPr>
          <w:sz w:val="28"/>
          <w:szCs w:val="28"/>
          <w:lang w:eastAsia="en-US"/>
        </w:rPr>
        <w:t>128</w:t>
      </w:r>
      <w:r w:rsidRPr="00DA78DD">
        <w:rPr>
          <w:spacing w:val="16"/>
          <w:sz w:val="28"/>
          <w:szCs w:val="28"/>
          <w:lang w:eastAsia="en-US"/>
        </w:rPr>
        <w:t xml:space="preserve"> </w:t>
      </w:r>
      <w:r w:rsidRPr="00DA78DD">
        <w:rPr>
          <w:sz w:val="28"/>
          <w:szCs w:val="28"/>
          <w:lang w:eastAsia="en-US"/>
        </w:rPr>
        <w:t>сетей</w:t>
      </w:r>
      <w:r w:rsidRPr="00DA78DD">
        <w:rPr>
          <w:spacing w:val="16"/>
          <w:sz w:val="28"/>
          <w:szCs w:val="28"/>
          <w:lang w:eastAsia="en-US"/>
        </w:rPr>
        <w:t xml:space="preserve"> </w:t>
      </w:r>
      <w:r w:rsidRPr="00DA78DD">
        <w:rPr>
          <w:sz w:val="28"/>
          <w:szCs w:val="28"/>
          <w:lang w:eastAsia="en-US"/>
        </w:rPr>
        <w:t>класса</w:t>
      </w:r>
      <w:r w:rsidRPr="00DA78DD">
        <w:rPr>
          <w:spacing w:val="15"/>
          <w:sz w:val="28"/>
          <w:szCs w:val="28"/>
          <w:lang w:eastAsia="en-US"/>
        </w:rPr>
        <w:t xml:space="preserve"> </w:t>
      </w:r>
      <w:r w:rsidRPr="00DA78DD">
        <w:rPr>
          <w:sz w:val="28"/>
          <w:szCs w:val="28"/>
          <w:lang w:eastAsia="en-US"/>
        </w:rPr>
        <w:t>А.</w:t>
      </w:r>
      <w:r w:rsidRPr="00DA78DD">
        <w:rPr>
          <w:spacing w:val="14"/>
          <w:sz w:val="28"/>
          <w:szCs w:val="28"/>
          <w:lang w:eastAsia="en-US"/>
        </w:rPr>
        <w:t xml:space="preserve"> </w:t>
      </w:r>
      <w:r w:rsidRPr="00DA78DD">
        <w:rPr>
          <w:sz w:val="28"/>
          <w:szCs w:val="28"/>
          <w:lang w:eastAsia="en-US"/>
        </w:rPr>
        <w:t>Почему?</w:t>
      </w:r>
      <w:r w:rsidRPr="00DA78DD">
        <w:rPr>
          <w:spacing w:val="17"/>
          <w:sz w:val="28"/>
          <w:szCs w:val="28"/>
          <w:lang w:eastAsia="en-US"/>
        </w:rPr>
        <w:t xml:space="preserve"> </w:t>
      </w:r>
      <w:r w:rsidRPr="00DA78DD">
        <w:rPr>
          <w:sz w:val="28"/>
          <w:szCs w:val="28"/>
          <w:lang w:eastAsia="en-US"/>
        </w:rPr>
        <w:t>Потому</w:t>
      </w:r>
      <w:r w:rsidRPr="00DA78DD">
        <w:rPr>
          <w:spacing w:val="12"/>
          <w:sz w:val="28"/>
          <w:szCs w:val="28"/>
          <w:lang w:eastAsia="en-US"/>
        </w:rPr>
        <w:t xml:space="preserve"> </w:t>
      </w:r>
      <w:r w:rsidRPr="00DA78DD">
        <w:rPr>
          <w:sz w:val="28"/>
          <w:szCs w:val="28"/>
          <w:lang w:eastAsia="en-US"/>
        </w:rPr>
        <w:t>что</w:t>
      </w:r>
      <w:r w:rsidRPr="00DA78DD">
        <w:rPr>
          <w:spacing w:val="16"/>
          <w:sz w:val="28"/>
          <w:szCs w:val="28"/>
          <w:lang w:eastAsia="en-US"/>
        </w:rPr>
        <w:t xml:space="preserve"> </w:t>
      </w:r>
      <w:r w:rsidRPr="00DA78DD">
        <w:rPr>
          <w:sz w:val="28"/>
          <w:szCs w:val="28"/>
          <w:lang w:eastAsia="en-US"/>
        </w:rPr>
        <w:t>каждый</w:t>
      </w:r>
      <w:r w:rsidRPr="00DA78DD">
        <w:rPr>
          <w:spacing w:val="14"/>
          <w:sz w:val="28"/>
          <w:szCs w:val="28"/>
          <w:lang w:eastAsia="en-US"/>
        </w:rPr>
        <w:t xml:space="preserve"> </w:t>
      </w:r>
      <w:r w:rsidRPr="00DA78DD">
        <w:rPr>
          <w:sz w:val="28"/>
          <w:szCs w:val="28"/>
          <w:lang w:eastAsia="en-US"/>
        </w:rPr>
        <w:t>из</w:t>
      </w:r>
      <w:r w:rsidRPr="00DA78DD">
        <w:rPr>
          <w:spacing w:val="-67"/>
          <w:sz w:val="28"/>
          <w:szCs w:val="28"/>
          <w:lang w:eastAsia="en-US"/>
        </w:rPr>
        <w:t xml:space="preserve"> </w:t>
      </w:r>
      <w:r w:rsidRPr="00DA78DD">
        <w:rPr>
          <w:sz w:val="28"/>
          <w:szCs w:val="28"/>
          <w:lang w:eastAsia="en-US"/>
        </w:rPr>
        <w:t>семи</w:t>
      </w:r>
      <w:r w:rsidRPr="00DA78DD">
        <w:rPr>
          <w:spacing w:val="30"/>
          <w:sz w:val="28"/>
          <w:szCs w:val="28"/>
          <w:lang w:eastAsia="en-US"/>
        </w:rPr>
        <w:t xml:space="preserve"> </w:t>
      </w:r>
      <w:r w:rsidRPr="00DA78DD">
        <w:rPr>
          <w:sz w:val="28"/>
          <w:szCs w:val="28"/>
          <w:lang w:eastAsia="en-US"/>
        </w:rPr>
        <w:t>оставшихся</w:t>
      </w:r>
      <w:r w:rsidRPr="00DA78DD">
        <w:rPr>
          <w:spacing w:val="30"/>
          <w:sz w:val="28"/>
          <w:szCs w:val="28"/>
          <w:lang w:eastAsia="en-US"/>
        </w:rPr>
        <w:t xml:space="preserve"> </w:t>
      </w:r>
      <w:r w:rsidRPr="00DA78DD">
        <w:rPr>
          <w:sz w:val="28"/>
          <w:szCs w:val="28"/>
          <w:lang w:eastAsia="en-US"/>
        </w:rPr>
        <w:t>битов</w:t>
      </w:r>
      <w:r w:rsidRPr="00DA78DD">
        <w:rPr>
          <w:spacing w:val="29"/>
          <w:sz w:val="28"/>
          <w:szCs w:val="28"/>
          <w:lang w:eastAsia="en-US"/>
        </w:rPr>
        <w:t xml:space="preserve"> </w:t>
      </w:r>
      <w:r w:rsidRPr="00DA78DD">
        <w:rPr>
          <w:sz w:val="28"/>
          <w:szCs w:val="28"/>
          <w:lang w:eastAsia="en-US"/>
        </w:rPr>
        <w:t>может</w:t>
      </w:r>
      <w:r w:rsidRPr="00DA78DD">
        <w:rPr>
          <w:spacing w:val="30"/>
          <w:sz w:val="28"/>
          <w:szCs w:val="28"/>
          <w:lang w:eastAsia="en-US"/>
        </w:rPr>
        <w:t xml:space="preserve"> </w:t>
      </w:r>
      <w:r w:rsidRPr="00DA78DD">
        <w:rPr>
          <w:sz w:val="28"/>
          <w:szCs w:val="28"/>
          <w:lang w:eastAsia="en-US"/>
        </w:rPr>
        <w:t>принимать</w:t>
      </w:r>
      <w:r w:rsidRPr="00DA78DD">
        <w:rPr>
          <w:spacing w:val="30"/>
          <w:sz w:val="28"/>
          <w:szCs w:val="28"/>
          <w:lang w:eastAsia="en-US"/>
        </w:rPr>
        <w:t xml:space="preserve"> </w:t>
      </w:r>
      <w:r w:rsidRPr="00DA78DD">
        <w:rPr>
          <w:sz w:val="28"/>
          <w:szCs w:val="28"/>
          <w:lang w:eastAsia="en-US"/>
        </w:rPr>
        <w:t>значение</w:t>
      </w:r>
      <w:r w:rsidRPr="00DA78DD">
        <w:rPr>
          <w:spacing w:val="29"/>
          <w:sz w:val="28"/>
          <w:szCs w:val="28"/>
          <w:lang w:eastAsia="en-US"/>
        </w:rPr>
        <w:t xml:space="preserve"> </w:t>
      </w:r>
      <w:r w:rsidRPr="00DA78DD">
        <w:rPr>
          <w:sz w:val="28"/>
          <w:szCs w:val="28"/>
          <w:lang w:eastAsia="en-US"/>
        </w:rPr>
        <w:t>0</w:t>
      </w:r>
      <w:r w:rsidRPr="00DA78DD">
        <w:rPr>
          <w:spacing w:val="31"/>
          <w:sz w:val="28"/>
          <w:szCs w:val="28"/>
          <w:lang w:eastAsia="en-US"/>
        </w:rPr>
        <w:t xml:space="preserve"> </w:t>
      </w:r>
      <w:r w:rsidRPr="00DA78DD">
        <w:rPr>
          <w:sz w:val="28"/>
          <w:szCs w:val="28"/>
          <w:lang w:eastAsia="en-US"/>
        </w:rPr>
        <w:t>или</w:t>
      </w:r>
      <w:r w:rsidRPr="00DA78DD">
        <w:rPr>
          <w:spacing w:val="28"/>
          <w:sz w:val="28"/>
          <w:szCs w:val="28"/>
          <w:lang w:eastAsia="en-US"/>
        </w:rPr>
        <w:t xml:space="preserve"> </w:t>
      </w:r>
      <w:r w:rsidRPr="00DA78DD">
        <w:rPr>
          <w:sz w:val="28"/>
          <w:szCs w:val="28"/>
          <w:lang w:eastAsia="en-US"/>
        </w:rPr>
        <w:t>1,</w:t>
      </w:r>
      <w:r w:rsidRPr="00DA78DD">
        <w:rPr>
          <w:spacing w:val="31"/>
          <w:sz w:val="28"/>
          <w:szCs w:val="28"/>
          <w:lang w:eastAsia="en-US"/>
        </w:rPr>
        <w:t xml:space="preserve"> </w:t>
      </w:r>
      <w:r w:rsidRPr="00DA78DD">
        <w:rPr>
          <w:sz w:val="28"/>
          <w:szCs w:val="28"/>
          <w:lang w:eastAsia="en-US"/>
        </w:rPr>
        <w:t>т.е.</w:t>
      </w:r>
      <w:r w:rsidRPr="00DA78DD">
        <w:rPr>
          <w:spacing w:val="32"/>
          <w:sz w:val="28"/>
          <w:szCs w:val="28"/>
          <w:lang w:eastAsia="en-US"/>
        </w:rPr>
        <w:t xml:space="preserve"> </w:t>
      </w:r>
      <w:r w:rsidRPr="00DA78DD">
        <w:rPr>
          <w:sz w:val="28"/>
          <w:szCs w:val="28"/>
          <w:lang w:eastAsia="en-US"/>
        </w:rPr>
        <w:t>существует</w:t>
      </w:r>
      <w:r w:rsidRPr="00DA78DD">
        <w:rPr>
          <w:spacing w:val="-67"/>
          <w:sz w:val="28"/>
          <w:szCs w:val="28"/>
          <w:lang w:eastAsia="en-US"/>
        </w:rPr>
        <w:t xml:space="preserve"> </w:t>
      </w:r>
      <w:r w:rsidRPr="00DA78DD">
        <w:rPr>
          <w:sz w:val="28"/>
          <w:szCs w:val="28"/>
          <w:lang w:eastAsia="en-US"/>
        </w:rPr>
        <w:t>27</w:t>
      </w:r>
      <w:r w:rsidRPr="00DA78DD">
        <w:rPr>
          <w:spacing w:val="-4"/>
          <w:sz w:val="28"/>
          <w:szCs w:val="28"/>
          <w:lang w:eastAsia="en-US"/>
        </w:rPr>
        <w:t xml:space="preserve"> </w:t>
      </w:r>
      <w:r w:rsidRPr="00DA78DD">
        <w:rPr>
          <w:sz w:val="28"/>
          <w:szCs w:val="28"/>
          <w:lang w:eastAsia="en-US"/>
        </w:rPr>
        <w:t>или</w:t>
      </w:r>
      <w:r w:rsidRPr="00DA78DD">
        <w:rPr>
          <w:spacing w:val="-3"/>
          <w:sz w:val="28"/>
          <w:szCs w:val="28"/>
          <w:lang w:eastAsia="en-US"/>
        </w:rPr>
        <w:t xml:space="preserve"> </w:t>
      </w:r>
      <w:r w:rsidRPr="00DA78DD">
        <w:rPr>
          <w:sz w:val="28"/>
          <w:szCs w:val="28"/>
          <w:lang w:eastAsia="en-US"/>
        </w:rPr>
        <w:t>128</w:t>
      </w:r>
      <w:r w:rsidRPr="00DA78DD">
        <w:rPr>
          <w:spacing w:val="1"/>
          <w:sz w:val="28"/>
          <w:szCs w:val="28"/>
          <w:lang w:eastAsia="en-US"/>
        </w:rPr>
        <w:t xml:space="preserve"> </w:t>
      </w:r>
      <w:r w:rsidRPr="00DA78DD">
        <w:rPr>
          <w:sz w:val="28"/>
          <w:szCs w:val="28"/>
          <w:lang w:eastAsia="en-US"/>
        </w:rPr>
        <w:t>различных</w:t>
      </w:r>
      <w:r w:rsidRPr="00DA78DD">
        <w:rPr>
          <w:spacing w:val="1"/>
          <w:sz w:val="28"/>
          <w:szCs w:val="28"/>
          <w:lang w:eastAsia="en-US"/>
        </w:rPr>
        <w:t xml:space="preserve"> </w:t>
      </w:r>
      <w:r w:rsidRPr="00DA78DD">
        <w:rPr>
          <w:sz w:val="28"/>
          <w:szCs w:val="28"/>
          <w:lang w:eastAsia="en-US"/>
        </w:rPr>
        <w:t>комбинаций.</w:t>
      </w:r>
    </w:p>
    <w:p w14:paraId="56516F79"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Однако было решено, что нулевой адрес сети (0000 0000) резервируется для</w:t>
      </w:r>
      <w:r w:rsidRPr="00DA78DD">
        <w:rPr>
          <w:spacing w:val="1"/>
          <w:sz w:val="28"/>
          <w:szCs w:val="28"/>
          <w:lang w:eastAsia="en-US"/>
        </w:rPr>
        <w:t xml:space="preserve"> </w:t>
      </w:r>
      <w:r w:rsidRPr="00DA78DD">
        <w:rPr>
          <w:sz w:val="28"/>
          <w:szCs w:val="28"/>
          <w:lang w:eastAsia="en-US"/>
        </w:rPr>
        <w:t>обозначения маршрута, выбранного по умолчанию. Однако из-за того, что</w:t>
      </w:r>
      <w:r w:rsidRPr="00DA78DD">
        <w:rPr>
          <w:spacing w:val="1"/>
          <w:sz w:val="28"/>
          <w:szCs w:val="28"/>
          <w:lang w:eastAsia="en-US"/>
        </w:rPr>
        <w:t xml:space="preserve"> </w:t>
      </w:r>
      <w:r w:rsidRPr="00DA78DD">
        <w:rPr>
          <w:sz w:val="28"/>
          <w:szCs w:val="28"/>
          <w:lang w:eastAsia="en-US"/>
        </w:rPr>
        <w:t>нулевой</w:t>
      </w:r>
      <w:r w:rsidRPr="00DA78DD">
        <w:rPr>
          <w:spacing w:val="1"/>
          <w:sz w:val="28"/>
          <w:szCs w:val="28"/>
          <w:lang w:eastAsia="en-US"/>
        </w:rPr>
        <w:t xml:space="preserve"> </w:t>
      </w:r>
      <w:r w:rsidRPr="00DA78DD">
        <w:rPr>
          <w:sz w:val="28"/>
          <w:szCs w:val="28"/>
          <w:lang w:eastAsia="en-US"/>
        </w:rPr>
        <w:t>адрес</w:t>
      </w:r>
      <w:r w:rsidRPr="00DA78DD">
        <w:rPr>
          <w:spacing w:val="1"/>
          <w:sz w:val="28"/>
          <w:szCs w:val="28"/>
          <w:lang w:eastAsia="en-US"/>
        </w:rPr>
        <w:t xml:space="preserve"> </w:t>
      </w:r>
      <w:r w:rsidRPr="00DA78DD">
        <w:rPr>
          <w:sz w:val="28"/>
          <w:szCs w:val="28"/>
          <w:lang w:eastAsia="en-US"/>
        </w:rPr>
        <w:t>зарезервирован,</w:t>
      </w:r>
      <w:r w:rsidRPr="00DA78DD">
        <w:rPr>
          <w:spacing w:val="1"/>
          <w:sz w:val="28"/>
          <w:szCs w:val="28"/>
          <w:lang w:eastAsia="en-US"/>
        </w:rPr>
        <w:t xml:space="preserve"> </w:t>
      </w:r>
      <w:r w:rsidRPr="00DA78DD">
        <w:rPr>
          <w:sz w:val="28"/>
          <w:szCs w:val="28"/>
          <w:lang w:eastAsia="en-US"/>
        </w:rPr>
        <w:t>диапазон</w:t>
      </w:r>
      <w:r w:rsidRPr="00DA78DD">
        <w:rPr>
          <w:spacing w:val="1"/>
          <w:sz w:val="28"/>
          <w:szCs w:val="28"/>
          <w:lang w:eastAsia="en-US"/>
        </w:rPr>
        <w:t xml:space="preserve"> </w:t>
      </w:r>
      <w:r w:rsidRPr="00DA78DD">
        <w:rPr>
          <w:sz w:val="28"/>
          <w:szCs w:val="28"/>
          <w:lang w:eastAsia="en-US"/>
        </w:rPr>
        <w:t>становится</w:t>
      </w:r>
      <w:r w:rsidRPr="00DA78DD">
        <w:rPr>
          <w:spacing w:val="1"/>
          <w:sz w:val="28"/>
          <w:szCs w:val="28"/>
          <w:lang w:eastAsia="en-US"/>
        </w:rPr>
        <w:t xml:space="preserve"> </w:t>
      </w:r>
      <w:r w:rsidRPr="00DA78DD">
        <w:rPr>
          <w:sz w:val="28"/>
          <w:szCs w:val="28"/>
          <w:lang w:eastAsia="en-US"/>
        </w:rPr>
        <w:t>уже:</w:t>
      </w:r>
      <w:r w:rsidRPr="00DA78DD">
        <w:rPr>
          <w:spacing w:val="1"/>
          <w:sz w:val="28"/>
          <w:szCs w:val="28"/>
          <w:lang w:eastAsia="en-US"/>
        </w:rPr>
        <w:t xml:space="preserve"> </w:t>
      </w:r>
      <w:r w:rsidRPr="00DA78DD">
        <w:rPr>
          <w:sz w:val="28"/>
          <w:szCs w:val="28"/>
          <w:lang w:eastAsia="en-US"/>
        </w:rPr>
        <w:t>от</w:t>
      </w:r>
      <w:r w:rsidRPr="00DA78DD">
        <w:rPr>
          <w:spacing w:val="1"/>
          <w:sz w:val="28"/>
          <w:szCs w:val="28"/>
          <w:lang w:eastAsia="en-US"/>
        </w:rPr>
        <w:t xml:space="preserve"> </w:t>
      </w:r>
      <w:r w:rsidRPr="00DA78DD">
        <w:rPr>
          <w:sz w:val="28"/>
          <w:szCs w:val="28"/>
          <w:lang w:eastAsia="en-US"/>
        </w:rPr>
        <w:t>1</w:t>
      </w:r>
      <w:r w:rsidRPr="00DA78DD">
        <w:rPr>
          <w:spacing w:val="1"/>
          <w:sz w:val="28"/>
          <w:szCs w:val="28"/>
          <w:lang w:eastAsia="en-US"/>
        </w:rPr>
        <w:t xml:space="preserve"> </w:t>
      </w:r>
      <w:r w:rsidRPr="00DA78DD">
        <w:rPr>
          <w:sz w:val="28"/>
          <w:szCs w:val="28"/>
          <w:lang w:eastAsia="en-US"/>
        </w:rPr>
        <w:t>до</w:t>
      </w:r>
      <w:r w:rsidRPr="00DA78DD">
        <w:rPr>
          <w:spacing w:val="1"/>
          <w:sz w:val="28"/>
          <w:szCs w:val="28"/>
          <w:lang w:eastAsia="en-US"/>
        </w:rPr>
        <w:t xml:space="preserve"> </w:t>
      </w:r>
      <w:r w:rsidRPr="00DA78DD">
        <w:rPr>
          <w:sz w:val="28"/>
          <w:szCs w:val="28"/>
          <w:lang w:eastAsia="en-US"/>
        </w:rPr>
        <w:t>127.</w:t>
      </w:r>
      <w:r w:rsidRPr="00DA78DD">
        <w:rPr>
          <w:spacing w:val="1"/>
          <w:sz w:val="28"/>
          <w:szCs w:val="28"/>
          <w:lang w:eastAsia="en-US"/>
        </w:rPr>
        <w:t xml:space="preserve"> </w:t>
      </w:r>
      <w:r w:rsidRPr="00DA78DD">
        <w:rPr>
          <w:sz w:val="28"/>
          <w:szCs w:val="28"/>
          <w:lang w:eastAsia="en-US"/>
        </w:rPr>
        <w:t>В</w:t>
      </w:r>
      <w:r w:rsidRPr="00DA78DD">
        <w:rPr>
          <w:spacing w:val="1"/>
          <w:sz w:val="28"/>
          <w:szCs w:val="28"/>
          <w:lang w:eastAsia="en-US"/>
        </w:rPr>
        <w:t xml:space="preserve"> </w:t>
      </w:r>
      <w:r w:rsidRPr="00DA78DD">
        <w:rPr>
          <w:sz w:val="28"/>
          <w:szCs w:val="28"/>
          <w:lang w:eastAsia="en-US"/>
        </w:rPr>
        <w:t>результате</w:t>
      </w:r>
      <w:r w:rsidRPr="00DA78DD">
        <w:rPr>
          <w:spacing w:val="-1"/>
          <w:sz w:val="28"/>
          <w:szCs w:val="28"/>
          <w:lang w:eastAsia="en-US"/>
        </w:rPr>
        <w:t xml:space="preserve"> </w:t>
      </w:r>
      <w:r w:rsidRPr="00DA78DD">
        <w:rPr>
          <w:sz w:val="28"/>
          <w:szCs w:val="28"/>
          <w:lang w:eastAsia="en-US"/>
        </w:rPr>
        <w:t>реальное</w:t>
      </w:r>
      <w:r w:rsidRPr="00DA78DD">
        <w:rPr>
          <w:spacing w:val="-2"/>
          <w:sz w:val="28"/>
          <w:szCs w:val="28"/>
          <w:lang w:eastAsia="en-US"/>
        </w:rPr>
        <w:t xml:space="preserve"> </w:t>
      </w:r>
      <w:r w:rsidRPr="00DA78DD">
        <w:rPr>
          <w:sz w:val="28"/>
          <w:szCs w:val="28"/>
          <w:lang w:eastAsia="en-US"/>
        </w:rPr>
        <w:t>число</w:t>
      </w:r>
      <w:r w:rsidRPr="00DA78DD">
        <w:rPr>
          <w:spacing w:val="1"/>
          <w:sz w:val="28"/>
          <w:szCs w:val="28"/>
          <w:lang w:eastAsia="en-US"/>
        </w:rPr>
        <w:t xml:space="preserve"> </w:t>
      </w:r>
      <w:r w:rsidRPr="00DA78DD">
        <w:rPr>
          <w:sz w:val="28"/>
          <w:szCs w:val="28"/>
          <w:lang w:eastAsia="en-US"/>
        </w:rPr>
        <w:t>сетей</w:t>
      </w:r>
      <w:r w:rsidRPr="00DA78DD">
        <w:rPr>
          <w:spacing w:val="-3"/>
          <w:sz w:val="28"/>
          <w:szCs w:val="28"/>
          <w:lang w:eastAsia="en-US"/>
        </w:rPr>
        <w:t xml:space="preserve"> </w:t>
      </w:r>
      <w:r w:rsidRPr="00DA78DD">
        <w:rPr>
          <w:sz w:val="28"/>
          <w:szCs w:val="28"/>
          <w:lang w:eastAsia="en-US"/>
        </w:rPr>
        <w:t>класса</w:t>
      </w:r>
      <w:r w:rsidRPr="00DA78DD">
        <w:rPr>
          <w:spacing w:val="-3"/>
          <w:sz w:val="28"/>
          <w:szCs w:val="28"/>
          <w:lang w:eastAsia="en-US"/>
        </w:rPr>
        <w:t xml:space="preserve"> </w:t>
      </w:r>
      <w:r w:rsidRPr="00DA78DD">
        <w:rPr>
          <w:sz w:val="28"/>
          <w:szCs w:val="28"/>
          <w:lang w:eastAsia="en-US"/>
        </w:rPr>
        <w:t>А</w:t>
      </w:r>
      <w:r w:rsidRPr="00DA78DD">
        <w:rPr>
          <w:spacing w:val="-1"/>
          <w:sz w:val="28"/>
          <w:szCs w:val="28"/>
          <w:lang w:eastAsia="en-US"/>
        </w:rPr>
        <w:t xml:space="preserve"> </w:t>
      </w:r>
      <w:r w:rsidRPr="00DA78DD">
        <w:rPr>
          <w:sz w:val="28"/>
          <w:szCs w:val="28"/>
          <w:lang w:eastAsia="en-US"/>
        </w:rPr>
        <w:t>равно</w:t>
      </w:r>
      <w:r w:rsidRPr="00DA78DD">
        <w:rPr>
          <w:spacing w:val="1"/>
          <w:sz w:val="28"/>
          <w:szCs w:val="28"/>
          <w:lang w:eastAsia="en-US"/>
        </w:rPr>
        <w:t xml:space="preserve"> </w:t>
      </w:r>
      <w:r w:rsidRPr="00DA78DD">
        <w:rPr>
          <w:sz w:val="28"/>
          <w:szCs w:val="28"/>
          <w:lang w:eastAsia="en-US"/>
        </w:rPr>
        <w:t>128-2,</w:t>
      </w:r>
      <w:r w:rsidRPr="00DA78DD">
        <w:rPr>
          <w:spacing w:val="-1"/>
          <w:sz w:val="28"/>
          <w:szCs w:val="28"/>
          <w:lang w:eastAsia="en-US"/>
        </w:rPr>
        <w:t xml:space="preserve"> </w:t>
      </w:r>
      <w:r w:rsidRPr="00DA78DD">
        <w:rPr>
          <w:sz w:val="28"/>
          <w:szCs w:val="28"/>
          <w:lang w:eastAsia="en-US"/>
        </w:rPr>
        <w:t>т.е.</w:t>
      </w:r>
      <w:r w:rsidRPr="00DA78DD">
        <w:rPr>
          <w:spacing w:val="-1"/>
          <w:sz w:val="28"/>
          <w:szCs w:val="28"/>
          <w:lang w:eastAsia="en-US"/>
        </w:rPr>
        <w:t xml:space="preserve"> </w:t>
      </w:r>
      <w:r w:rsidRPr="00DA78DD">
        <w:rPr>
          <w:sz w:val="28"/>
          <w:szCs w:val="28"/>
          <w:lang w:eastAsia="en-US"/>
        </w:rPr>
        <w:t>126.</w:t>
      </w:r>
    </w:p>
    <w:p w14:paraId="0D2E4A14"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Под</w:t>
      </w:r>
      <w:r w:rsidRPr="00DA78DD">
        <w:rPr>
          <w:spacing w:val="1"/>
          <w:sz w:val="28"/>
          <w:szCs w:val="28"/>
          <w:lang w:eastAsia="en-US"/>
        </w:rPr>
        <w:t xml:space="preserve"> </w:t>
      </w:r>
      <w:r w:rsidRPr="00DA78DD">
        <w:rPr>
          <w:sz w:val="28"/>
          <w:szCs w:val="28"/>
          <w:lang w:eastAsia="en-US"/>
        </w:rPr>
        <w:t>адрес</w:t>
      </w:r>
      <w:r w:rsidRPr="00DA78DD">
        <w:rPr>
          <w:spacing w:val="1"/>
          <w:sz w:val="28"/>
          <w:szCs w:val="28"/>
          <w:lang w:eastAsia="en-US"/>
        </w:rPr>
        <w:t xml:space="preserve"> </w:t>
      </w:r>
      <w:r w:rsidRPr="00DA78DD">
        <w:rPr>
          <w:sz w:val="28"/>
          <w:szCs w:val="28"/>
          <w:lang w:eastAsia="en-US"/>
        </w:rPr>
        <w:t>узла</w:t>
      </w:r>
      <w:r w:rsidRPr="00DA78DD">
        <w:rPr>
          <w:spacing w:val="1"/>
          <w:sz w:val="28"/>
          <w:szCs w:val="28"/>
          <w:lang w:eastAsia="en-US"/>
        </w:rPr>
        <w:t xml:space="preserve"> </w:t>
      </w:r>
      <w:r w:rsidRPr="00DA78DD">
        <w:rPr>
          <w:sz w:val="28"/>
          <w:szCs w:val="28"/>
          <w:lang w:eastAsia="en-US"/>
        </w:rPr>
        <w:t>в</w:t>
      </w:r>
      <w:r w:rsidRPr="00DA78DD">
        <w:rPr>
          <w:spacing w:val="1"/>
          <w:sz w:val="28"/>
          <w:szCs w:val="28"/>
          <w:lang w:eastAsia="en-US"/>
        </w:rPr>
        <w:t xml:space="preserve"> </w:t>
      </w:r>
      <w:r w:rsidRPr="00DA78DD">
        <w:rPr>
          <w:sz w:val="28"/>
          <w:szCs w:val="28"/>
          <w:lang w:eastAsia="en-US"/>
        </w:rPr>
        <w:t>IP-адресе</w:t>
      </w:r>
      <w:r w:rsidRPr="00DA78DD">
        <w:rPr>
          <w:spacing w:val="1"/>
          <w:sz w:val="28"/>
          <w:szCs w:val="28"/>
          <w:lang w:eastAsia="en-US"/>
        </w:rPr>
        <w:t xml:space="preserve"> </w:t>
      </w:r>
      <w:r w:rsidRPr="00DA78DD">
        <w:rPr>
          <w:sz w:val="28"/>
          <w:szCs w:val="28"/>
          <w:lang w:eastAsia="en-US"/>
        </w:rPr>
        <w:t>сетей</w:t>
      </w:r>
      <w:r w:rsidRPr="00DA78DD">
        <w:rPr>
          <w:spacing w:val="1"/>
          <w:sz w:val="28"/>
          <w:szCs w:val="28"/>
          <w:lang w:eastAsia="en-US"/>
        </w:rPr>
        <w:t xml:space="preserve"> </w:t>
      </w:r>
      <w:r w:rsidRPr="00DA78DD">
        <w:rPr>
          <w:sz w:val="28"/>
          <w:szCs w:val="28"/>
          <w:lang w:eastAsia="en-US"/>
        </w:rPr>
        <w:t>класса</w:t>
      </w:r>
      <w:r w:rsidRPr="00DA78DD">
        <w:rPr>
          <w:spacing w:val="1"/>
          <w:sz w:val="28"/>
          <w:szCs w:val="28"/>
          <w:lang w:eastAsia="en-US"/>
        </w:rPr>
        <w:t xml:space="preserve"> </w:t>
      </w:r>
      <w:r w:rsidRPr="00DA78DD">
        <w:rPr>
          <w:sz w:val="28"/>
          <w:szCs w:val="28"/>
          <w:lang w:eastAsia="en-US"/>
        </w:rPr>
        <w:t>А</w:t>
      </w:r>
      <w:r w:rsidRPr="00DA78DD">
        <w:rPr>
          <w:spacing w:val="1"/>
          <w:sz w:val="28"/>
          <w:szCs w:val="28"/>
          <w:lang w:eastAsia="en-US"/>
        </w:rPr>
        <w:t xml:space="preserve"> </w:t>
      </w:r>
      <w:r w:rsidRPr="00DA78DD">
        <w:rPr>
          <w:sz w:val="28"/>
          <w:szCs w:val="28"/>
          <w:lang w:eastAsia="en-US"/>
        </w:rPr>
        <w:t>отведено</w:t>
      </w:r>
      <w:r w:rsidRPr="00DA78DD">
        <w:rPr>
          <w:spacing w:val="1"/>
          <w:sz w:val="28"/>
          <w:szCs w:val="28"/>
          <w:lang w:eastAsia="en-US"/>
        </w:rPr>
        <w:t xml:space="preserve"> </w:t>
      </w:r>
      <w:r w:rsidRPr="00DA78DD">
        <w:rPr>
          <w:sz w:val="28"/>
          <w:szCs w:val="28"/>
          <w:lang w:eastAsia="en-US"/>
        </w:rPr>
        <w:t>3</w:t>
      </w:r>
      <w:r w:rsidRPr="00DA78DD">
        <w:rPr>
          <w:spacing w:val="1"/>
          <w:sz w:val="28"/>
          <w:szCs w:val="28"/>
          <w:lang w:eastAsia="en-US"/>
        </w:rPr>
        <w:t xml:space="preserve"> </w:t>
      </w:r>
      <w:r w:rsidRPr="00DA78DD">
        <w:rPr>
          <w:sz w:val="28"/>
          <w:szCs w:val="28"/>
          <w:lang w:eastAsia="en-US"/>
        </w:rPr>
        <w:t>байта</w:t>
      </w:r>
      <w:r w:rsidRPr="00DA78DD">
        <w:rPr>
          <w:spacing w:val="70"/>
          <w:sz w:val="28"/>
          <w:szCs w:val="28"/>
          <w:lang w:eastAsia="en-US"/>
        </w:rPr>
        <w:t xml:space="preserve"> </w:t>
      </w:r>
      <w:r w:rsidRPr="00DA78DD">
        <w:rPr>
          <w:sz w:val="28"/>
          <w:szCs w:val="28"/>
          <w:lang w:eastAsia="en-US"/>
        </w:rPr>
        <w:t>(24</w:t>
      </w:r>
      <w:r w:rsidRPr="00DA78DD">
        <w:rPr>
          <w:spacing w:val="1"/>
          <w:sz w:val="28"/>
          <w:szCs w:val="28"/>
          <w:lang w:eastAsia="en-US"/>
        </w:rPr>
        <w:t xml:space="preserve"> </w:t>
      </w:r>
      <w:r w:rsidRPr="00DA78DD">
        <w:rPr>
          <w:sz w:val="28"/>
          <w:szCs w:val="28"/>
          <w:lang w:eastAsia="en-US"/>
        </w:rPr>
        <w:t>разряда).</w:t>
      </w:r>
      <w:r w:rsidRPr="00DA78DD">
        <w:rPr>
          <w:spacing w:val="1"/>
          <w:sz w:val="28"/>
          <w:szCs w:val="28"/>
          <w:lang w:eastAsia="en-US"/>
        </w:rPr>
        <w:t xml:space="preserve"> </w:t>
      </w:r>
      <w:r w:rsidRPr="00DA78DD">
        <w:rPr>
          <w:sz w:val="28"/>
          <w:szCs w:val="28"/>
          <w:lang w:eastAsia="en-US"/>
        </w:rPr>
        <w:t>В</w:t>
      </w:r>
      <w:r w:rsidRPr="00DA78DD">
        <w:rPr>
          <w:spacing w:val="1"/>
          <w:sz w:val="28"/>
          <w:szCs w:val="28"/>
          <w:lang w:eastAsia="en-US"/>
        </w:rPr>
        <w:t xml:space="preserve"> </w:t>
      </w:r>
      <w:r w:rsidRPr="00DA78DD">
        <w:rPr>
          <w:sz w:val="28"/>
          <w:szCs w:val="28"/>
          <w:lang w:eastAsia="en-US"/>
        </w:rPr>
        <w:t>них</w:t>
      </w:r>
      <w:r w:rsidRPr="00DA78DD">
        <w:rPr>
          <w:spacing w:val="1"/>
          <w:sz w:val="28"/>
          <w:szCs w:val="28"/>
          <w:lang w:eastAsia="en-US"/>
        </w:rPr>
        <w:t xml:space="preserve"> </w:t>
      </w:r>
      <w:r w:rsidRPr="00DA78DD">
        <w:rPr>
          <w:sz w:val="28"/>
          <w:szCs w:val="28"/>
          <w:lang w:eastAsia="en-US"/>
        </w:rPr>
        <w:t>можно</w:t>
      </w:r>
      <w:r w:rsidRPr="00DA78DD">
        <w:rPr>
          <w:spacing w:val="1"/>
          <w:sz w:val="28"/>
          <w:szCs w:val="28"/>
          <w:lang w:eastAsia="en-US"/>
        </w:rPr>
        <w:t xml:space="preserve"> </w:t>
      </w:r>
      <w:r w:rsidRPr="00DA78DD">
        <w:rPr>
          <w:sz w:val="28"/>
          <w:szCs w:val="28"/>
          <w:lang w:eastAsia="en-US"/>
        </w:rPr>
        <w:t>разместить</w:t>
      </w:r>
      <w:r w:rsidRPr="00DA78DD">
        <w:rPr>
          <w:spacing w:val="1"/>
          <w:sz w:val="28"/>
          <w:szCs w:val="28"/>
          <w:lang w:eastAsia="en-US"/>
        </w:rPr>
        <w:t xml:space="preserve"> </w:t>
      </w:r>
      <w:r w:rsidRPr="00DA78DD">
        <w:rPr>
          <w:sz w:val="28"/>
          <w:szCs w:val="28"/>
          <w:lang w:eastAsia="en-US"/>
        </w:rPr>
        <w:t>16777216</w:t>
      </w:r>
      <w:r w:rsidRPr="00DA78DD">
        <w:rPr>
          <w:spacing w:val="1"/>
          <w:sz w:val="28"/>
          <w:szCs w:val="28"/>
          <w:lang w:eastAsia="en-US"/>
        </w:rPr>
        <w:t xml:space="preserve"> </w:t>
      </w:r>
      <w:r w:rsidRPr="00DA78DD">
        <w:rPr>
          <w:sz w:val="28"/>
          <w:szCs w:val="28"/>
          <w:lang w:eastAsia="en-US"/>
        </w:rPr>
        <w:t>различных</w:t>
      </w:r>
      <w:r w:rsidRPr="00DA78DD">
        <w:rPr>
          <w:spacing w:val="1"/>
          <w:sz w:val="28"/>
          <w:szCs w:val="28"/>
          <w:lang w:eastAsia="en-US"/>
        </w:rPr>
        <w:t xml:space="preserve"> </w:t>
      </w:r>
      <w:r w:rsidRPr="00DA78DD">
        <w:rPr>
          <w:sz w:val="28"/>
          <w:szCs w:val="28"/>
          <w:lang w:eastAsia="en-US"/>
        </w:rPr>
        <w:t>двоичных</w:t>
      </w:r>
      <w:r w:rsidRPr="00DA78DD">
        <w:rPr>
          <w:spacing w:val="1"/>
          <w:sz w:val="28"/>
          <w:szCs w:val="28"/>
          <w:lang w:eastAsia="en-US"/>
        </w:rPr>
        <w:t xml:space="preserve"> </w:t>
      </w:r>
      <w:r w:rsidRPr="00DA78DD">
        <w:rPr>
          <w:sz w:val="28"/>
          <w:szCs w:val="28"/>
          <w:lang w:eastAsia="en-US"/>
        </w:rPr>
        <w:t>комбинаций</w:t>
      </w:r>
      <w:r w:rsidRPr="00DA78DD">
        <w:rPr>
          <w:spacing w:val="1"/>
          <w:sz w:val="28"/>
          <w:szCs w:val="28"/>
          <w:lang w:eastAsia="en-US"/>
        </w:rPr>
        <w:t xml:space="preserve"> </w:t>
      </w:r>
      <w:r w:rsidRPr="00DA78DD">
        <w:rPr>
          <w:sz w:val="28"/>
          <w:szCs w:val="28"/>
          <w:lang w:eastAsia="en-US"/>
        </w:rPr>
        <w:t>или</w:t>
      </w:r>
      <w:r w:rsidRPr="00DA78DD">
        <w:rPr>
          <w:spacing w:val="1"/>
          <w:sz w:val="28"/>
          <w:szCs w:val="28"/>
          <w:lang w:eastAsia="en-US"/>
        </w:rPr>
        <w:t xml:space="preserve"> </w:t>
      </w:r>
      <w:r w:rsidRPr="00DA78DD">
        <w:rPr>
          <w:sz w:val="28"/>
          <w:szCs w:val="28"/>
          <w:lang w:eastAsia="en-US"/>
        </w:rPr>
        <w:t>адресов</w:t>
      </w:r>
      <w:r w:rsidRPr="00DA78DD">
        <w:rPr>
          <w:spacing w:val="1"/>
          <w:sz w:val="28"/>
          <w:szCs w:val="28"/>
          <w:lang w:eastAsia="en-US"/>
        </w:rPr>
        <w:t xml:space="preserve"> </w:t>
      </w:r>
      <w:r w:rsidRPr="00DA78DD">
        <w:rPr>
          <w:sz w:val="28"/>
          <w:szCs w:val="28"/>
          <w:lang w:eastAsia="en-US"/>
        </w:rPr>
        <w:t>узлов.</w:t>
      </w:r>
      <w:r w:rsidRPr="00DA78DD">
        <w:rPr>
          <w:spacing w:val="1"/>
          <w:sz w:val="28"/>
          <w:szCs w:val="28"/>
          <w:lang w:eastAsia="en-US"/>
        </w:rPr>
        <w:t xml:space="preserve"> </w:t>
      </w:r>
      <w:r w:rsidRPr="00DA78DD">
        <w:rPr>
          <w:sz w:val="28"/>
          <w:szCs w:val="28"/>
          <w:lang w:eastAsia="en-US"/>
        </w:rPr>
        <w:t>Поскольку</w:t>
      </w:r>
      <w:r w:rsidRPr="00DA78DD">
        <w:rPr>
          <w:spacing w:val="1"/>
          <w:sz w:val="28"/>
          <w:szCs w:val="28"/>
          <w:lang w:eastAsia="en-US"/>
        </w:rPr>
        <w:t xml:space="preserve"> </w:t>
      </w:r>
      <w:r w:rsidRPr="00DA78DD">
        <w:rPr>
          <w:sz w:val="28"/>
          <w:szCs w:val="28"/>
          <w:lang w:eastAsia="en-US"/>
        </w:rPr>
        <w:t>адреса,</w:t>
      </w:r>
      <w:r w:rsidRPr="00DA78DD">
        <w:rPr>
          <w:spacing w:val="1"/>
          <w:sz w:val="28"/>
          <w:szCs w:val="28"/>
          <w:lang w:eastAsia="en-US"/>
        </w:rPr>
        <w:t xml:space="preserve"> </w:t>
      </w:r>
      <w:r w:rsidRPr="00DA78DD">
        <w:rPr>
          <w:sz w:val="28"/>
          <w:szCs w:val="28"/>
          <w:lang w:eastAsia="en-US"/>
        </w:rPr>
        <w:t>состоящие</w:t>
      </w:r>
      <w:r w:rsidRPr="00DA78DD">
        <w:rPr>
          <w:spacing w:val="1"/>
          <w:sz w:val="28"/>
          <w:szCs w:val="28"/>
          <w:lang w:eastAsia="en-US"/>
        </w:rPr>
        <w:t xml:space="preserve"> </w:t>
      </w:r>
      <w:r w:rsidRPr="00DA78DD">
        <w:rPr>
          <w:sz w:val="28"/>
          <w:szCs w:val="28"/>
          <w:lang w:eastAsia="en-US"/>
        </w:rPr>
        <w:t>только</w:t>
      </w:r>
      <w:r w:rsidRPr="00DA78DD">
        <w:rPr>
          <w:spacing w:val="70"/>
          <w:sz w:val="28"/>
          <w:szCs w:val="28"/>
          <w:lang w:eastAsia="en-US"/>
        </w:rPr>
        <w:t xml:space="preserve"> </w:t>
      </w:r>
      <w:r w:rsidRPr="00DA78DD">
        <w:rPr>
          <w:sz w:val="28"/>
          <w:szCs w:val="28"/>
          <w:lang w:eastAsia="en-US"/>
        </w:rPr>
        <w:t>из</w:t>
      </w:r>
      <w:r w:rsidRPr="00DA78DD">
        <w:rPr>
          <w:spacing w:val="1"/>
          <w:sz w:val="28"/>
          <w:szCs w:val="28"/>
          <w:lang w:eastAsia="en-US"/>
        </w:rPr>
        <w:t xml:space="preserve"> </w:t>
      </w:r>
      <w:r w:rsidRPr="00DA78DD">
        <w:rPr>
          <w:sz w:val="28"/>
          <w:szCs w:val="28"/>
          <w:lang w:eastAsia="en-US"/>
        </w:rPr>
        <w:t>нулей и только из единиц, зарезервированы, точное число узлов в сети класса</w:t>
      </w:r>
      <w:r w:rsidRPr="00DA78DD">
        <w:rPr>
          <w:spacing w:val="-67"/>
          <w:sz w:val="28"/>
          <w:szCs w:val="28"/>
          <w:lang w:eastAsia="en-US"/>
        </w:rPr>
        <w:t xml:space="preserve"> </w:t>
      </w:r>
      <w:r w:rsidRPr="00DA78DD">
        <w:rPr>
          <w:sz w:val="28"/>
          <w:szCs w:val="28"/>
          <w:lang w:eastAsia="en-US"/>
        </w:rPr>
        <w:t>А</w:t>
      </w:r>
      <w:r w:rsidRPr="00DA78DD">
        <w:rPr>
          <w:spacing w:val="-2"/>
          <w:sz w:val="28"/>
          <w:szCs w:val="28"/>
          <w:lang w:eastAsia="en-US"/>
        </w:rPr>
        <w:t xml:space="preserve"> </w:t>
      </w:r>
      <w:r w:rsidRPr="00DA78DD">
        <w:rPr>
          <w:sz w:val="28"/>
          <w:szCs w:val="28"/>
          <w:lang w:eastAsia="en-US"/>
        </w:rPr>
        <w:t>составляет</w:t>
      </w:r>
      <w:r w:rsidRPr="00DA78DD">
        <w:rPr>
          <w:spacing w:val="-3"/>
          <w:sz w:val="28"/>
          <w:szCs w:val="28"/>
          <w:lang w:eastAsia="en-US"/>
        </w:rPr>
        <w:t xml:space="preserve"> </w:t>
      </w:r>
      <w:r w:rsidRPr="00DA78DD">
        <w:rPr>
          <w:sz w:val="28"/>
          <w:szCs w:val="28"/>
          <w:lang w:eastAsia="en-US"/>
        </w:rPr>
        <w:t>16777216</w:t>
      </w:r>
      <w:r w:rsidRPr="00DA78DD">
        <w:rPr>
          <w:spacing w:val="2"/>
          <w:sz w:val="28"/>
          <w:szCs w:val="28"/>
          <w:lang w:eastAsia="en-US"/>
        </w:rPr>
        <w:t xml:space="preserve"> </w:t>
      </w:r>
      <w:r w:rsidRPr="00DA78DD">
        <w:rPr>
          <w:sz w:val="28"/>
          <w:szCs w:val="28"/>
          <w:lang w:eastAsia="en-US"/>
        </w:rPr>
        <w:t>-</w:t>
      </w:r>
      <w:r w:rsidRPr="00DA78DD">
        <w:rPr>
          <w:spacing w:val="-1"/>
          <w:sz w:val="28"/>
          <w:szCs w:val="28"/>
          <w:lang w:eastAsia="en-US"/>
        </w:rPr>
        <w:t xml:space="preserve"> </w:t>
      </w:r>
      <w:r w:rsidRPr="00DA78DD">
        <w:rPr>
          <w:sz w:val="28"/>
          <w:szCs w:val="28"/>
          <w:lang w:eastAsia="en-US"/>
        </w:rPr>
        <w:t>2=16777214.</w:t>
      </w:r>
    </w:p>
    <w:p w14:paraId="43DCA1EE"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Допустимые значения идентификаторов хостов в сети класса А</w:t>
      </w:r>
      <w:r w:rsidRPr="00DA78DD">
        <w:rPr>
          <w:spacing w:val="1"/>
          <w:sz w:val="28"/>
          <w:szCs w:val="28"/>
          <w:lang w:eastAsia="en-US"/>
        </w:rPr>
        <w:t xml:space="preserve"> </w:t>
      </w:r>
      <w:r w:rsidRPr="00DA78DD">
        <w:rPr>
          <w:sz w:val="28"/>
          <w:szCs w:val="28"/>
          <w:lang w:eastAsia="en-US"/>
        </w:rPr>
        <w:t>Рассмотрим</w:t>
      </w:r>
      <w:r w:rsidRPr="00DA78DD">
        <w:rPr>
          <w:spacing w:val="56"/>
          <w:sz w:val="28"/>
          <w:szCs w:val="28"/>
          <w:lang w:eastAsia="en-US"/>
        </w:rPr>
        <w:t xml:space="preserve"> </w:t>
      </w:r>
      <w:r w:rsidRPr="00DA78DD">
        <w:rPr>
          <w:sz w:val="28"/>
          <w:szCs w:val="28"/>
          <w:lang w:eastAsia="en-US"/>
        </w:rPr>
        <w:t>пример</w:t>
      </w:r>
      <w:r w:rsidRPr="00DA78DD">
        <w:rPr>
          <w:spacing w:val="58"/>
          <w:sz w:val="28"/>
          <w:szCs w:val="28"/>
          <w:lang w:eastAsia="en-US"/>
        </w:rPr>
        <w:t xml:space="preserve"> </w:t>
      </w:r>
      <w:r w:rsidRPr="00DA78DD">
        <w:rPr>
          <w:sz w:val="28"/>
          <w:szCs w:val="28"/>
          <w:lang w:eastAsia="en-US"/>
        </w:rPr>
        <w:t>определения</w:t>
      </w:r>
      <w:r w:rsidRPr="00DA78DD">
        <w:rPr>
          <w:spacing w:val="58"/>
          <w:sz w:val="28"/>
          <w:szCs w:val="28"/>
          <w:lang w:eastAsia="en-US"/>
        </w:rPr>
        <w:t xml:space="preserve"> </w:t>
      </w:r>
      <w:r w:rsidRPr="00DA78DD">
        <w:rPr>
          <w:sz w:val="28"/>
          <w:szCs w:val="28"/>
          <w:lang w:eastAsia="en-US"/>
        </w:rPr>
        <w:t>допустимого</w:t>
      </w:r>
      <w:r w:rsidRPr="00DA78DD">
        <w:rPr>
          <w:spacing w:val="58"/>
          <w:sz w:val="28"/>
          <w:szCs w:val="28"/>
          <w:lang w:eastAsia="en-US"/>
        </w:rPr>
        <w:t xml:space="preserve"> </w:t>
      </w:r>
      <w:r w:rsidRPr="00DA78DD">
        <w:rPr>
          <w:sz w:val="28"/>
          <w:szCs w:val="28"/>
          <w:lang w:eastAsia="en-US"/>
        </w:rPr>
        <w:t>идентификатора</w:t>
      </w:r>
      <w:r w:rsidRPr="00DA78DD">
        <w:rPr>
          <w:spacing w:val="58"/>
          <w:sz w:val="28"/>
          <w:szCs w:val="28"/>
          <w:lang w:eastAsia="en-US"/>
        </w:rPr>
        <w:t xml:space="preserve"> </w:t>
      </w:r>
      <w:r w:rsidRPr="00DA78DD">
        <w:rPr>
          <w:sz w:val="28"/>
          <w:szCs w:val="28"/>
          <w:lang w:eastAsia="en-US"/>
        </w:rPr>
        <w:t>хоста</w:t>
      </w:r>
    </w:p>
    <w:p w14:paraId="023CF7F0"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для</w:t>
      </w:r>
      <w:r w:rsidRPr="00DA78DD">
        <w:rPr>
          <w:spacing w:val="-2"/>
          <w:sz w:val="28"/>
          <w:szCs w:val="28"/>
          <w:lang w:eastAsia="en-US"/>
        </w:rPr>
        <w:t xml:space="preserve"> </w:t>
      </w:r>
      <w:r w:rsidRPr="00DA78DD">
        <w:rPr>
          <w:sz w:val="28"/>
          <w:szCs w:val="28"/>
          <w:lang w:eastAsia="en-US"/>
        </w:rPr>
        <w:t>сетевого адреса</w:t>
      </w:r>
      <w:r w:rsidRPr="00DA78DD">
        <w:rPr>
          <w:spacing w:val="-2"/>
          <w:sz w:val="28"/>
          <w:szCs w:val="28"/>
          <w:lang w:eastAsia="en-US"/>
        </w:rPr>
        <w:t xml:space="preserve"> </w:t>
      </w:r>
      <w:r w:rsidRPr="00DA78DD">
        <w:rPr>
          <w:sz w:val="28"/>
          <w:szCs w:val="28"/>
          <w:lang w:eastAsia="en-US"/>
        </w:rPr>
        <w:t>класса</w:t>
      </w:r>
      <w:r w:rsidRPr="00DA78DD">
        <w:rPr>
          <w:spacing w:val="-1"/>
          <w:sz w:val="28"/>
          <w:szCs w:val="28"/>
          <w:lang w:eastAsia="en-US"/>
        </w:rPr>
        <w:t xml:space="preserve"> </w:t>
      </w:r>
      <w:r w:rsidRPr="00DA78DD">
        <w:rPr>
          <w:sz w:val="28"/>
          <w:szCs w:val="28"/>
          <w:lang w:eastAsia="en-US"/>
        </w:rPr>
        <w:t>А:</w:t>
      </w:r>
    </w:p>
    <w:p w14:paraId="780068CF"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10.0.0.0 В сетевом адресе выключены все разряды, определяющие</w:t>
      </w:r>
      <w:r w:rsidRPr="00DA78DD">
        <w:rPr>
          <w:spacing w:val="-67"/>
          <w:sz w:val="28"/>
          <w:szCs w:val="28"/>
          <w:lang w:eastAsia="en-US"/>
        </w:rPr>
        <w:t xml:space="preserve"> </w:t>
      </w:r>
      <w:r w:rsidRPr="00DA78DD">
        <w:rPr>
          <w:sz w:val="28"/>
          <w:szCs w:val="28"/>
          <w:lang w:eastAsia="en-US"/>
        </w:rPr>
        <w:t>идентификатор</w:t>
      </w:r>
      <w:r w:rsidRPr="00DA78DD">
        <w:rPr>
          <w:spacing w:val="-4"/>
          <w:sz w:val="28"/>
          <w:szCs w:val="28"/>
          <w:lang w:eastAsia="en-US"/>
        </w:rPr>
        <w:t xml:space="preserve"> </w:t>
      </w:r>
      <w:r w:rsidRPr="00DA78DD">
        <w:rPr>
          <w:sz w:val="28"/>
          <w:szCs w:val="28"/>
          <w:lang w:eastAsia="en-US"/>
        </w:rPr>
        <w:t>хоста.</w:t>
      </w:r>
    </w:p>
    <w:p w14:paraId="42C1B700"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10.255.255.255</w:t>
      </w:r>
      <w:r w:rsidRPr="00DA78DD">
        <w:rPr>
          <w:spacing w:val="-3"/>
          <w:sz w:val="28"/>
          <w:szCs w:val="28"/>
          <w:lang w:eastAsia="en-US"/>
        </w:rPr>
        <w:t xml:space="preserve"> </w:t>
      </w:r>
      <w:r w:rsidRPr="00DA78DD">
        <w:rPr>
          <w:sz w:val="28"/>
          <w:szCs w:val="28"/>
          <w:lang w:eastAsia="en-US"/>
        </w:rPr>
        <w:t>Все</w:t>
      </w:r>
      <w:r w:rsidRPr="00DA78DD">
        <w:rPr>
          <w:spacing w:val="-7"/>
          <w:sz w:val="28"/>
          <w:szCs w:val="28"/>
          <w:lang w:eastAsia="en-US"/>
        </w:rPr>
        <w:t xml:space="preserve"> </w:t>
      </w:r>
      <w:r w:rsidRPr="00DA78DD">
        <w:rPr>
          <w:sz w:val="28"/>
          <w:szCs w:val="28"/>
          <w:lang w:eastAsia="en-US"/>
        </w:rPr>
        <w:t>разряды</w:t>
      </w:r>
      <w:r w:rsidRPr="00DA78DD">
        <w:rPr>
          <w:spacing w:val="-3"/>
          <w:sz w:val="28"/>
          <w:szCs w:val="28"/>
          <w:lang w:eastAsia="en-US"/>
        </w:rPr>
        <w:t xml:space="preserve"> </w:t>
      </w:r>
      <w:r w:rsidRPr="00DA78DD">
        <w:rPr>
          <w:sz w:val="28"/>
          <w:szCs w:val="28"/>
          <w:lang w:eastAsia="en-US"/>
        </w:rPr>
        <w:t>для</w:t>
      </w:r>
      <w:r w:rsidRPr="00DA78DD">
        <w:rPr>
          <w:spacing w:val="-4"/>
          <w:sz w:val="28"/>
          <w:szCs w:val="28"/>
          <w:lang w:eastAsia="en-US"/>
        </w:rPr>
        <w:t xml:space="preserve"> </w:t>
      </w:r>
      <w:r w:rsidRPr="00DA78DD">
        <w:rPr>
          <w:sz w:val="28"/>
          <w:szCs w:val="28"/>
          <w:lang w:eastAsia="en-US"/>
        </w:rPr>
        <w:t>хостов</w:t>
      </w:r>
      <w:r w:rsidRPr="00DA78DD">
        <w:rPr>
          <w:spacing w:val="-5"/>
          <w:sz w:val="28"/>
          <w:szCs w:val="28"/>
          <w:lang w:eastAsia="en-US"/>
        </w:rPr>
        <w:t xml:space="preserve"> </w:t>
      </w:r>
      <w:r w:rsidRPr="00DA78DD">
        <w:rPr>
          <w:sz w:val="28"/>
          <w:szCs w:val="28"/>
          <w:lang w:eastAsia="en-US"/>
        </w:rPr>
        <w:t>в</w:t>
      </w:r>
      <w:r w:rsidRPr="00DA78DD">
        <w:rPr>
          <w:spacing w:val="-5"/>
          <w:sz w:val="28"/>
          <w:szCs w:val="28"/>
          <w:lang w:eastAsia="en-US"/>
        </w:rPr>
        <w:t xml:space="preserve"> </w:t>
      </w:r>
      <w:r w:rsidRPr="00DA78DD">
        <w:rPr>
          <w:sz w:val="28"/>
          <w:szCs w:val="28"/>
          <w:lang w:eastAsia="en-US"/>
        </w:rPr>
        <w:t>широковещательном</w:t>
      </w:r>
      <w:r w:rsidRPr="00DA78DD">
        <w:rPr>
          <w:spacing w:val="-4"/>
          <w:sz w:val="28"/>
          <w:szCs w:val="28"/>
          <w:lang w:eastAsia="en-US"/>
        </w:rPr>
        <w:t xml:space="preserve"> </w:t>
      </w:r>
      <w:r w:rsidRPr="00DA78DD">
        <w:rPr>
          <w:sz w:val="28"/>
          <w:szCs w:val="28"/>
          <w:lang w:eastAsia="en-US"/>
        </w:rPr>
        <w:t>адресе.</w:t>
      </w:r>
    </w:p>
    <w:p w14:paraId="1C9657D7"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Допустимое количество хостов находится в диапазоне между сетевым</w:t>
      </w:r>
      <w:r w:rsidRPr="00DA78DD">
        <w:rPr>
          <w:spacing w:val="1"/>
          <w:sz w:val="28"/>
          <w:szCs w:val="28"/>
          <w:lang w:eastAsia="en-US"/>
        </w:rPr>
        <w:t xml:space="preserve"> </w:t>
      </w:r>
      <w:r w:rsidRPr="00DA78DD">
        <w:rPr>
          <w:sz w:val="28"/>
          <w:szCs w:val="28"/>
          <w:lang w:eastAsia="en-US"/>
        </w:rPr>
        <w:t>адресом</w:t>
      </w:r>
      <w:r w:rsidRPr="00DA78DD">
        <w:rPr>
          <w:spacing w:val="1"/>
          <w:sz w:val="28"/>
          <w:szCs w:val="28"/>
          <w:lang w:eastAsia="en-US"/>
        </w:rPr>
        <w:t xml:space="preserve"> </w:t>
      </w:r>
      <w:r w:rsidRPr="00DA78DD">
        <w:rPr>
          <w:sz w:val="28"/>
          <w:szCs w:val="28"/>
          <w:lang w:eastAsia="en-US"/>
        </w:rPr>
        <w:t>и</w:t>
      </w:r>
      <w:r w:rsidRPr="00DA78DD">
        <w:rPr>
          <w:spacing w:val="1"/>
          <w:sz w:val="28"/>
          <w:szCs w:val="28"/>
          <w:lang w:eastAsia="en-US"/>
        </w:rPr>
        <w:t xml:space="preserve"> </w:t>
      </w:r>
      <w:r w:rsidRPr="00DA78DD">
        <w:rPr>
          <w:sz w:val="28"/>
          <w:szCs w:val="28"/>
          <w:lang w:eastAsia="en-US"/>
        </w:rPr>
        <w:t>адресом</w:t>
      </w:r>
      <w:r w:rsidRPr="00DA78DD">
        <w:rPr>
          <w:spacing w:val="1"/>
          <w:sz w:val="28"/>
          <w:szCs w:val="28"/>
          <w:lang w:eastAsia="en-US"/>
        </w:rPr>
        <w:t xml:space="preserve"> </w:t>
      </w:r>
      <w:r w:rsidRPr="00DA78DD">
        <w:rPr>
          <w:sz w:val="28"/>
          <w:szCs w:val="28"/>
          <w:lang w:eastAsia="en-US"/>
        </w:rPr>
        <w:t>широковещательной</w:t>
      </w:r>
      <w:r w:rsidRPr="00DA78DD">
        <w:rPr>
          <w:spacing w:val="1"/>
          <w:sz w:val="28"/>
          <w:szCs w:val="28"/>
          <w:lang w:eastAsia="en-US"/>
        </w:rPr>
        <w:t xml:space="preserve"> </w:t>
      </w:r>
      <w:r w:rsidRPr="00DA78DD">
        <w:rPr>
          <w:sz w:val="28"/>
          <w:szCs w:val="28"/>
          <w:lang w:eastAsia="en-US"/>
        </w:rPr>
        <w:t>рассылки:</w:t>
      </w:r>
      <w:r w:rsidRPr="00DA78DD">
        <w:rPr>
          <w:spacing w:val="1"/>
          <w:sz w:val="28"/>
          <w:szCs w:val="28"/>
          <w:lang w:eastAsia="en-US"/>
        </w:rPr>
        <w:t xml:space="preserve"> </w:t>
      </w:r>
      <w:r w:rsidRPr="00DA78DD">
        <w:rPr>
          <w:sz w:val="28"/>
          <w:szCs w:val="28"/>
          <w:lang w:eastAsia="en-US"/>
        </w:rPr>
        <w:t>от</w:t>
      </w:r>
      <w:r w:rsidRPr="00DA78DD">
        <w:rPr>
          <w:spacing w:val="1"/>
          <w:sz w:val="28"/>
          <w:szCs w:val="28"/>
          <w:lang w:eastAsia="en-US"/>
        </w:rPr>
        <w:t xml:space="preserve"> </w:t>
      </w:r>
      <w:r w:rsidRPr="00DA78DD">
        <w:rPr>
          <w:sz w:val="28"/>
          <w:szCs w:val="28"/>
          <w:lang w:eastAsia="en-US"/>
        </w:rPr>
        <w:t>10.0.0.1</w:t>
      </w:r>
      <w:r w:rsidRPr="00DA78DD">
        <w:rPr>
          <w:spacing w:val="1"/>
          <w:sz w:val="28"/>
          <w:szCs w:val="28"/>
          <w:lang w:eastAsia="en-US"/>
        </w:rPr>
        <w:t xml:space="preserve"> </w:t>
      </w:r>
      <w:r w:rsidRPr="00DA78DD">
        <w:rPr>
          <w:sz w:val="28"/>
          <w:szCs w:val="28"/>
          <w:lang w:eastAsia="en-US"/>
        </w:rPr>
        <w:t>до</w:t>
      </w:r>
      <w:r w:rsidRPr="00DA78DD">
        <w:rPr>
          <w:spacing w:val="1"/>
          <w:sz w:val="28"/>
          <w:szCs w:val="28"/>
          <w:lang w:eastAsia="en-US"/>
        </w:rPr>
        <w:t xml:space="preserve"> </w:t>
      </w:r>
      <w:r w:rsidRPr="00DA78DD">
        <w:rPr>
          <w:sz w:val="28"/>
          <w:szCs w:val="28"/>
          <w:lang w:eastAsia="en-US"/>
        </w:rPr>
        <w:t>10.255.255.254.</w:t>
      </w:r>
      <w:r w:rsidRPr="00DA78DD">
        <w:rPr>
          <w:spacing w:val="14"/>
          <w:sz w:val="28"/>
          <w:szCs w:val="28"/>
          <w:lang w:eastAsia="en-US"/>
        </w:rPr>
        <w:t xml:space="preserve"> </w:t>
      </w:r>
      <w:r w:rsidRPr="00DA78DD">
        <w:rPr>
          <w:sz w:val="28"/>
          <w:szCs w:val="28"/>
          <w:lang w:eastAsia="en-US"/>
        </w:rPr>
        <w:t>Заметим,</w:t>
      </w:r>
      <w:r w:rsidRPr="00DA78DD">
        <w:rPr>
          <w:spacing w:val="15"/>
          <w:sz w:val="28"/>
          <w:szCs w:val="28"/>
          <w:lang w:eastAsia="en-US"/>
        </w:rPr>
        <w:t xml:space="preserve"> </w:t>
      </w:r>
      <w:r w:rsidRPr="00DA78DD">
        <w:rPr>
          <w:sz w:val="28"/>
          <w:szCs w:val="28"/>
          <w:lang w:eastAsia="en-US"/>
        </w:rPr>
        <w:t>что</w:t>
      </w:r>
      <w:r w:rsidRPr="00DA78DD">
        <w:rPr>
          <w:spacing w:val="15"/>
          <w:sz w:val="28"/>
          <w:szCs w:val="28"/>
          <w:lang w:eastAsia="en-US"/>
        </w:rPr>
        <w:t xml:space="preserve"> </w:t>
      </w:r>
      <w:r w:rsidRPr="00DA78DD">
        <w:rPr>
          <w:sz w:val="28"/>
          <w:szCs w:val="28"/>
          <w:lang w:eastAsia="en-US"/>
        </w:rPr>
        <w:t>допустимы</w:t>
      </w:r>
      <w:r w:rsidRPr="00DA78DD">
        <w:rPr>
          <w:spacing w:val="16"/>
          <w:sz w:val="28"/>
          <w:szCs w:val="28"/>
          <w:lang w:eastAsia="en-US"/>
        </w:rPr>
        <w:t xml:space="preserve"> </w:t>
      </w:r>
      <w:r w:rsidRPr="00DA78DD">
        <w:rPr>
          <w:sz w:val="28"/>
          <w:szCs w:val="28"/>
          <w:lang w:eastAsia="en-US"/>
        </w:rPr>
        <w:t>идентификаторы</w:t>
      </w:r>
      <w:r w:rsidRPr="00DA78DD">
        <w:rPr>
          <w:spacing w:val="15"/>
          <w:sz w:val="28"/>
          <w:szCs w:val="28"/>
          <w:lang w:eastAsia="en-US"/>
        </w:rPr>
        <w:t xml:space="preserve"> </w:t>
      </w:r>
      <w:r w:rsidRPr="00DA78DD">
        <w:rPr>
          <w:sz w:val="28"/>
          <w:szCs w:val="28"/>
          <w:lang w:eastAsia="en-US"/>
        </w:rPr>
        <w:t>хостов</w:t>
      </w:r>
      <w:r w:rsidRPr="00DA78DD">
        <w:rPr>
          <w:spacing w:val="14"/>
          <w:sz w:val="28"/>
          <w:szCs w:val="28"/>
          <w:lang w:eastAsia="en-US"/>
        </w:rPr>
        <w:t xml:space="preserve"> </w:t>
      </w:r>
      <w:r w:rsidRPr="00DA78DD">
        <w:rPr>
          <w:sz w:val="28"/>
          <w:szCs w:val="28"/>
          <w:lang w:eastAsia="en-US"/>
        </w:rPr>
        <w:t>из</w:t>
      </w:r>
      <w:r w:rsidRPr="00DA78DD">
        <w:rPr>
          <w:spacing w:val="14"/>
          <w:sz w:val="28"/>
          <w:szCs w:val="28"/>
          <w:lang w:eastAsia="en-US"/>
        </w:rPr>
        <w:t xml:space="preserve"> </w:t>
      </w:r>
      <w:r w:rsidRPr="00DA78DD">
        <w:rPr>
          <w:sz w:val="28"/>
          <w:szCs w:val="28"/>
          <w:lang w:eastAsia="en-US"/>
        </w:rPr>
        <w:t>всех</w:t>
      </w:r>
    </w:p>
    <w:p w14:paraId="4EB4889B" w14:textId="77777777" w:rsidR="00DA78DD" w:rsidRPr="00DA78DD" w:rsidRDefault="00DA78DD" w:rsidP="00DA78DD">
      <w:pPr>
        <w:adjustRightInd/>
        <w:spacing w:line="360" w:lineRule="auto"/>
        <w:ind w:firstLine="720"/>
        <w:jc w:val="both"/>
        <w:rPr>
          <w:sz w:val="28"/>
          <w:szCs w:val="28"/>
          <w:lang w:eastAsia="en-US"/>
        </w:rPr>
        <w:sectPr w:rsidR="00DA78DD" w:rsidRPr="00DA78DD" w:rsidSect="00DA78DD">
          <w:pgSz w:w="11910" w:h="16840"/>
          <w:pgMar w:top="1134" w:right="850" w:bottom="1134" w:left="1701" w:header="720" w:footer="720" w:gutter="0"/>
          <w:cols w:space="720"/>
          <w:docGrid w:linePitch="272"/>
        </w:sectPr>
      </w:pPr>
    </w:p>
    <w:p w14:paraId="7EE9704E"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нулей</w:t>
      </w:r>
      <w:r w:rsidRPr="00DA78DD">
        <w:rPr>
          <w:spacing w:val="1"/>
          <w:sz w:val="28"/>
          <w:szCs w:val="28"/>
          <w:lang w:eastAsia="en-US"/>
        </w:rPr>
        <w:t xml:space="preserve"> </w:t>
      </w:r>
      <w:r w:rsidRPr="00DA78DD">
        <w:rPr>
          <w:sz w:val="28"/>
          <w:szCs w:val="28"/>
          <w:lang w:eastAsia="en-US"/>
        </w:rPr>
        <w:t>и</w:t>
      </w:r>
      <w:r w:rsidRPr="00DA78DD">
        <w:rPr>
          <w:spacing w:val="1"/>
          <w:sz w:val="28"/>
          <w:szCs w:val="28"/>
          <w:lang w:eastAsia="en-US"/>
        </w:rPr>
        <w:t xml:space="preserve"> </w:t>
      </w:r>
      <w:r w:rsidRPr="00DA78DD">
        <w:rPr>
          <w:sz w:val="28"/>
          <w:szCs w:val="28"/>
          <w:lang w:eastAsia="en-US"/>
        </w:rPr>
        <w:t>255.</w:t>
      </w:r>
      <w:r w:rsidRPr="00DA78DD">
        <w:rPr>
          <w:spacing w:val="1"/>
          <w:sz w:val="28"/>
          <w:szCs w:val="28"/>
          <w:lang w:eastAsia="en-US"/>
        </w:rPr>
        <w:t xml:space="preserve"> </w:t>
      </w:r>
      <w:r w:rsidRPr="00DA78DD">
        <w:rPr>
          <w:sz w:val="28"/>
          <w:szCs w:val="28"/>
          <w:lang w:eastAsia="en-US"/>
        </w:rPr>
        <w:t>Для</w:t>
      </w:r>
      <w:r w:rsidRPr="00DA78DD">
        <w:rPr>
          <w:spacing w:val="1"/>
          <w:sz w:val="28"/>
          <w:szCs w:val="28"/>
          <w:lang w:eastAsia="en-US"/>
        </w:rPr>
        <w:t xml:space="preserve"> </w:t>
      </w:r>
      <w:r w:rsidRPr="00DA78DD">
        <w:rPr>
          <w:sz w:val="28"/>
          <w:szCs w:val="28"/>
          <w:lang w:eastAsia="en-US"/>
        </w:rPr>
        <w:t>подсчета</w:t>
      </w:r>
      <w:r w:rsidRPr="00DA78DD">
        <w:rPr>
          <w:spacing w:val="1"/>
          <w:sz w:val="28"/>
          <w:szCs w:val="28"/>
          <w:lang w:eastAsia="en-US"/>
        </w:rPr>
        <w:t xml:space="preserve"> </w:t>
      </w:r>
      <w:r w:rsidRPr="00DA78DD">
        <w:rPr>
          <w:sz w:val="28"/>
          <w:szCs w:val="28"/>
          <w:lang w:eastAsia="en-US"/>
        </w:rPr>
        <w:t>количества</w:t>
      </w:r>
      <w:r w:rsidRPr="00DA78DD">
        <w:rPr>
          <w:spacing w:val="1"/>
          <w:sz w:val="28"/>
          <w:szCs w:val="28"/>
          <w:lang w:eastAsia="en-US"/>
        </w:rPr>
        <w:t xml:space="preserve"> </w:t>
      </w:r>
      <w:r w:rsidRPr="00DA78DD">
        <w:rPr>
          <w:sz w:val="28"/>
          <w:szCs w:val="28"/>
          <w:lang w:eastAsia="en-US"/>
        </w:rPr>
        <w:t>доступных</w:t>
      </w:r>
      <w:r w:rsidRPr="00DA78DD">
        <w:rPr>
          <w:spacing w:val="1"/>
          <w:sz w:val="28"/>
          <w:szCs w:val="28"/>
          <w:lang w:eastAsia="en-US"/>
        </w:rPr>
        <w:t xml:space="preserve"> </w:t>
      </w:r>
      <w:r w:rsidRPr="00DA78DD">
        <w:rPr>
          <w:sz w:val="28"/>
          <w:szCs w:val="28"/>
          <w:lang w:eastAsia="en-US"/>
        </w:rPr>
        <w:t>адресов</w:t>
      </w:r>
      <w:r w:rsidRPr="00DA78DD">
        <w:rPr>
          <w:spacing w:val="1"/>
          <w:sz w:val="28"/>
          <w:szCs w:val="28"/>
          <w:lang w:eastAsia="en-US"/>
        </w:rPr>
        <w:t xml:space="preserve"> </w:t>
      </w:r>
      <w:r w:rsidRPr="00DA78DD">
        <w:rPr>
          <w:sz w:val="28"/>
          <w:szCs w:val="28"/>
          <w:lang w:eastAsia="en-US"/>
        </w:rPr>
        <w:t>хостов</w:t>
      </w:r>
      <w:r w:rsidRPr="00DA78DD">
        <w:rPr>
          <w:spacing w:val="1"/>
          <w:sz w:val="28"/>
          <w:szCs w:val="28"/>
          <w:lang w:eastAsia="en-US"/>
        </w:rPr>
        <w:t xml:space="preserve"> </w:t>
      </w:r>
      <w:r w:rsidRPr="00DA78DD">
        <w:rPr>
          <w:sz w:val="28"/>
          <w:szCs w:val="28"/>
          <w:lang w:eastAsia="en-US"/>
        </w:rPr>
        <w:t>нужно,</w:t>
      </w:r>
      <w:r w:rsidRPr="00DA78DD">
        <w:rPr>
          <w:spacing w:val="-67"/>
          <w:sz w:val="28"/>
          <w:szCs w:val="28"/>
          <w:lang w:eastAsia="en-US"/>
        </w:rPr>
        <w:t xml:space="preserve"> </w:t>
      </w:r>
      <w:r w:rsidRPr="00DA78DD">
        <w:rPr>
          <w:sz w:val="28"/>
          <w:szCs w:val="28"/>
          <w:lang w:eastAsia="en-US"/>
        </w:rPr>
        <w:t>помнить,</w:t>
      </w:r>
      <w:r w:rsidRPr="00DA78DD">
        <w:rPr>
          <w:spacing w:val="1"/>
          <w:sz w:val="28"/>
          <w:szCs w:val="28"/>
          <w:lang w:eastAsia="en-US"/>
        </w:rPr>
        <w:t xml:space="preserve"> </w:t>
      </w:r>
      <w:r w:rsidRPr="00DA78DD">
        <w:rPr>
          <w:sz w:val="28"/>
          <w:szCs w:val="28"/>
          <w:lang w:eastAsia="en-US"/>
        </w:rPr>
        <w:t>что</w:t>
      </w:r>
      <w:r w:rsidRPr="00DA78DD">
        <w:rPr>
          <w:spacing w:val="1"/>
          <w:sz w:val="28"/>
          <w:szCs w:val="28"/>
          <w:lang w:eastAsia="en-US"/>
        </w:rPr>
        <w:t xml:space="preserve"> </w:t>
      </w:r>
      <w:r w:rsidRPr="00DA78DD">
        <w:rPr>
          <w:sz w:val="28"/>
          <w:szCs w:val="28"/>
          <w:lang w:eastAsia="en-US"/>
        </w:rPr>
        <w:t>разряды</w:t>
      </w:r>
      <w:r w:rsidRPr="00DA78DD">
        <w:rPr>
          <w:spacing w:val="1"/>
          <w:sz w:val="28"/>
          <w:szCs w:val="28"/>
          <w:lang w:eastAsia="en-US"/>
        </w:rPr>
        <w:t xml:space="preserve"> </w:t>
      </w:r>
      <w:r w:rsidRPr="00DA78DD">
        <w:rPr>
          <w:sz w:val="28"/>
          <w:szCs w:val="28"/>
          <w:lang w:eastAsia="en-US"/>
        </w:rPr>
        <w:t>хоста</w:t>
      </w:r>
      <w:r w:rsidRPr="00DA78DD">
        <w:rPr>
          <w:spacing w:val="1"/>
          <w:sz w:val="28"/>
          <w:szCs w:val="28"/>
          <w:lang w:eastAsia="en-US"/>
        </w:rPr>
        <w:t xml:space="preserve"> </w:t>
      </w:r>
      <w:r w:rsidRPr="00DA78DD">
        <w:rPr>
          <w:sz w:val="28"/>
          <w:szCs w:val="28"/>
          <w:lang w:eastAsia="en-US"/>
        </w:rPr>
        <w:t>не</w:t>
      </w:r>
      <w:r w:rsidRPr="00DA78DD">
        <w:rPr>
          <w:spacing w:val="1"/>
          <w:sz w:val="28"/>
          <w:szCs w:val="28"/>
          <w:lang w:eastAsia="en-US"/>
        </w:rPr>
        <w:t xml:space="preserve"> </w:t>
      </w:r>
      <w:r w:rsidRPr="00DA78DD">
        <w:rPr>
          <w:sz w:val="28"/>
          <w:szCs w:val="28"/>
          <w:lang w:eastAsia="en-US"/>
        </w:rPr>
        <w:t>могут</w:t>
      </w:r>
      <w:r w:rsidRPr="00DA78DD">
        <w:rPr>
          <w:spacing w:val="1"/>
          <w:sz w:val="28"/>
          <w:szCs w:val="28"/>
          <w:lang w:eastAsia="en-US"/>
        </w:rPr>
        <w:t xml:space="preserve"> </w:t>
      </w:r>
      <w:r w:rsidRPr="00DA78DD">
        <w:rPr>
          <w:sz w:val="28"/>
          <w:szCs w:val="28"/>
          <w:lang w:eastAsia="en-US"/>
        </w:rPr>
        <w:t>быть</w:t>
      </w:r>
      <w:r w:rsidRPr="00DA78DD">
        <w:rPr>
          <w:spacing w:val="1"/>
          <w:sz w:val="28"/>
          <w:szCs w:val="28"/>
          <w:lang w:eastAsia="en-US"/>
        </w:rPr>
        <w:t xml:space="preserve"> </w:t>
      </w:r>
      <w:r w:rsidRPr="00DA78DD">
        <w:rPr>
          <w:sz w:val="28"/>
          <w:szCs w:val="28"/>
          <w:lang w:eastAsia="en-US"/>
        </w:rPr>
        <w:t>все</w:t>
      </w:r>
      <w:r w:rsidRPr="00DA78DD">
        <w:rPr>
          <w:spacing w:val="1"/>
          <w:sz w:val="28"/>
          <w:szCs w:val="28"/>
          <w:lang w:eastAsia="en-US"/>
        </w:rPr>
        <w:t xml:space="preserve"> </w:t>
      </w:r>
      <w:r w:rsidRPr="00DA78DD">
        <w:rPr>
          <w:sz w:val="28"/>
          <w:szCs w:val="28"/>
          <w:lang w:eastAsia="en-US"/>
        </w:rPr>
        <w:t>вместе</w:t>
      </w:r>
      <w:r w:rsidRPr="00DA78DD">
        <w:rPr>
          <w:spacing w:val="1"/>
          <w:sz w:val="28"/>
          <w:szCs w:val="28"/>
          <w:lang w:eastAsia="en-US"/>
        </w:rPr>
        <w:t xml:space="preserve"> </w:t>
      </w:r>
      <w:r w:rsidRPr="00DA78DD">
        <w:rPr>
          <w:sz w:val="28"/>
          <w:szCs w:val="28"/>
          <w:lang w:eastAsia="en-US"/>
        </w:rPr>
        <w:t>включены</w:t>
      </w:r>
      <w:r w:rsidRPr="00DA78DD">
        <w:rPr>
          <w:spacing w:val="1"/>
          <w:sz w:val="28"/>
          <w:szCs w:val="28"/>
          <w:lang w:eastAsia="en-US"/>
        </w:rPr>
        <w:t xml:space="preserve"> </w:t>
      </w:r>
      <w:r w:rsidRPr="00DA78DD">
        <w:rPr>
          <w:sz w:val="28"/>
          <w:szCs w:val="28"/>
          <w:lang w:eastAsia="en-US"/>
        </w:rPr>
        <w:t>или</w:t>
      </w:r>
      <w:r w:rsidRPr="00DA78DD">
        <w:rPr>
          <w:spacing w:val="1"/>
          <w:sz w:val="28"/>
          <w:szCs w:val="28"/>
          <w:lang w:eastAsia="en-US"/>
        </w:rPr>
        <w:t xml:space="preserve"> </w:t>
      </w:r>
      <w:r w:rsidRPr="00DA78DD">
        <w:rPr>
          <w:sz w:val="28"/>
          <w:szCs w:val="28"/>
          <w:lang w:eastAsia="en-US"/>
        </w:rPr>
        <w:t>выключены.</w:t>
      </w:r>
    </w:p>
    <w:p w14:paraId="5C8663E9"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Адреса</w:t>
      </w:r>
      <w:r w:rsidRPr="00DA78DD">
        <w:rPr>
          <w:spacing w:val="-1"/>
          <w:sz w:val="28"/>
          <w:szCs w:val="28"/>
          <w:lang w:eastAsia="en-US"/>
        </w:rPr>
        <w:t xml:space="preserve"> </w:t>
      </w:r>
      <w:r w:rsidRPr="00DA78DD">
        <w:rPr>
          <w:sz w:val="28"/>
          <w:szCs w:val="28"/>
          <w:lang w:eastAsia="en-US"/>
        </w:rPr>
        <w:t>класса</w:t>
      </w:r>
      <w:r w:rsidRPr="00DA78DD">
        <w:rPr>
          <w:spacing w:val="-1"/>
          <w:sz w:val="28"/>
          <w:szCs w:val="28"/>
          <w:lang w:eastAsia="en-US"/>
        </w:rPr>
        <w:t xml:space="preserve"> </w:t>
      </w:r>
      <w:r w:rsidRPr="00DA78DD">
        <w:rPr>
          <w:sz w:val="28"/>
          <w:szCs w:val="28"/>
          <w:lang w:eastAsia="en-US"/>
        </w:rPr>
        <w:t>В</w:t>
      </w:r>
    </w:p>
    <w:p w14:paraId="2AB3B9FD"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В IP-адресе сетей класса В первые два байта занимает адрес сети, а в</w:t>
      </w:r>
      <w:r w:rsidRPr="00DA78DD">
        <w:rPr>
          <w:spacing w:val="1"/>
          <w:sz w:val="28"/>
          <w:szCs w:val="28"/>
          <w:lang w:eastAsia="en-US"/>
        </w:rPr>
        <w:t xml:space="preserve"> </w:t>
      </w:r>
      <w:r w:rsidRPr="00DA78DD">
        <w:rPr>
          <w:sz w:val="28"/>
          <w:szCs w:val="28"/>
          <w:lang w:eastAsia="en-US"/>
        </w:rPr>
        <w:t>двух последующих байтах размещается адрес узла. Формат IP-адреса сети</w:t>
      </w:r>
      <w:r w:rsidRPr="00DA78DD">
        <w:rPr>
          <w:spacing w:val="1"/>
          <w:sz w:val="28"/>
          <w:szCs w:val="28"/>
          <w:lang w:eastAsia="en-US"/>
        </w:rPr>
        <w:t xml:space="preserve"> </w:t>
      </w:r>
      <w:r w:rsidRPr="00DA78DD">
        <w:rPr>
          <w:sz w:val="28"/>
          <w:szCs w:val="28"/>
          <w:lang w:eastAsia="en-US"/>
        </w:rPr>
        <w:t>класса В:</w:t>
      </w:r>
    </w:p>
    <w:p w14:paraId="4BF2D84E"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Сеть.</w:t>
      </w:r>
      <w:r w:rsidRPr="00DA78DD">
        <w:rPr>
          <w:spacing w:val="-3"/>
          <w:sz w:val="28"/>
          <w:szCs w:val="28"/>
          <w:lang w:eastAsia="en-US"/>
        </w:rPr>
        <w:t xml:space="preserve"> </w:t>
      </w:r>
      <w:r w:rsidRPr="00DA78DD">
        <w:rPr>
          <w:sz w:val="28"/>
          <w:szCs w:val="28"/>
          <w:lang w:eastAsia="en-US"/>
        </w:rPr>
        <w:t>Сеть.Узел.Узел</w:t>
      </w:r>
    </w:p>
    <w:p w14:paraId="3E61076C"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Например,</w:t>
      </w:r>
      <w:r w:rsidRPr="00DA78DD">
        <w:rPr>
          <w:spacing w:val="58"/>
          <w:sz w:val="28"/>
          <w:szCs w:val="28"/>
          <w:lang w:eastAsia="en-US"/>
        </w:rPr>
        <w:t xml:space="preserve"> </w:t>
      </w:r>
      <w:r w:rsidRPr="00DA78DD">
        <w:rPr>
          <w:sz w:val="28"/>
          <w:szCs w:val="28"/>
          <w:lang w:eastAsia="en-US"/>
        </w:rPr>
        <w:t>в</w:t>
      </w:r>
      <w:r w:rsidRPr="00DA78DD">
        <w:rPr>
          <w:spacing w:val="59"/>
          <w:sz w:val="28"/>
          <w:szCs w:val="28"/>
          <w:lang w:eastAsia="en-US"/>
        </w:rPr>
        <w:t xml:space="preserve"> </w:t>
      </w:r>
      <w:r w:rsidRPr="00DA78DD">
        <w:rPr>
          <w:sz w:val="28"/>
          <w:szCs w:val="28"/>
          <w:lang w:eastAsia="en-US"/>
        </w:rPr>
        <w:t>IP-адресе</w:t>
      </w:r>
      <w:r w:rsidRPr="00DA78DD">
        <w:rPr>
          <w:spacing w:val="57"/>
          <w:sz w:val="28"/>
          <w:szCs w:val="28"/>
          <w:lang w:eastAsia="en-US"/>
        </w:rPr>
        <w:t xml:space="preserve"> </w:t>
      </w:r>
      <w:r w:rsidRPr="00DA78DD">
        <w:rPr>
          <w:sz w:val="28"/>
          <w:szCs w:val="28"/>
          <w:lang w:eastAsia="en-US"/>
        </w:rPr>
        <w:t>172.16.30.56</w:t>
      </w:r>
      <w:r w:rsidRPr="00DA78DD">
        <w:rPr>
          <w:spacing w:val="58"/>
          <w:sz w:val="28"/>
          <w:szCs w:val="28"/>
          <w:lang w:eastAsia="en-US"/>
        </w:rPr>
        <w:t xml:space="preserve"> </w:t>
      </w:r>
      <w:r w:rsidRPr="00DA78DD">
        <w:rPr>
          <w:sz w:val="28"/>
          <w:szCs w:val="28"/>
          <w:lang w:eastAsia="en-US"/>
        </w:rPr>
        <w:t>адрес</w:t>
      </w:r>
      <w:r w:rsidRPr="00DA78DD">
        <w:rPr>
          <w:spacing w:val="57"/>
          <w:sz w:val="28"/>
          <w:szCs w:val="28"/>
          <w:lang w:eastAsia="en-US"/>
        </w:rPr>
        <w:t xml:space="preserve"> </w:t>
      </w:r>
      <w:r w:rsidRPr="00DA78DD">
        <w:rPr>
          <w:sz w:val="28"/>
          <w:szCs w:val="28"/>
          <w:lang w:eastAsia="en-US"/>
        </w:rPr>
        <w:t>сети</w:t>
      </w:r>
      <w:r w:rsidRPr="00DA78DD">
        <w:rPr>
          <w:spacing w:val="56"/>
          <w:sz w:val="28"/>
          <w:szCs w:val="28"/>
          <w:lang w:eastAsia="en-US"/>
        </w:rPr>
        <w:t xml:space="preserve"> </w:t>
      </w:r>
      <w:r w:rsidRPr="00DA78DD">
        <w:rPr>
          <w:sz w:val="28"/>
          <w:szCs w:val="28"/>
          <w:lang w:eastAsia="en-US"/>
        </w:rPr>
        <w:t>равен</w:t>
      </w:r>
      <w:r w:rsidRPr="00DA78DD">
        <w:rPr>
          <w:spacing w:val="55"/>
          <w:sz w:val="28"/>
          <w:szCs w:val="28"/>
          <w:lang w:eastAsia="en-US"/>
        </w:rPr>
        <w:t xml:space="preserve"> </w:t>
      </w:r>
      <w:r w:rsidRPr="00DA78DD">
        <w:rPr>
          <w:sz w:val="28"/>
          <w:szCs w:val="28"/>
          <w:lang w:eastAsia="en-US"/>
        </w:rPr>
        <w:t>172.16,</w:t>
      </w:r>
      <w:r w:rsidRPr="00DA78DD">
        <w:rPr>
          <w:spacing w:val="56"/>
          <w:sz w:val="28"/>
          <w:szCs w:val="28"/>
          <w:lang w:eastAsia="en-US"/>
        </w:rPr>
        <w:t xml:space="preserve"> </w:t>
      </w:r>
      <w:r w:rsidRPr="00DA78DD">
        <w:rPr>
          <w:sz w:val="28"/>
          <w:szCs w:val="28"/>
          <w:lang w:eastAsia="en-US"/>
        </w:rPr>
        <w:t>а</w:t>
      </w:r>
      <w:r w:rsidRPr="00DA78DD">
        <w:rPr>
          <w:spacing w:val="59"/>
          <w:sz w:val="28"/>
          <w:szCs w:val="28"/>
          <w:lang w:eastAsia="en-US"/>
        </w:rPr>
        <w:t xml:space="preserve"> </w:t>
      </w:r>
      <w:r w:rsidRPr="00DA78DD">
        <w:rPr>
          <w:sz w:val="28"/>
          <w:szCs w:val="28"/>
          <w:lang w:eastAsia="en-US"/>
        </w:rPr>
        <w:t>адрес</w:t>
      </w:r>
      <w:r w:rsidRPr="00DA78DD">
        <w:rPr>
          <w:spacing w:val="-67"/>
          <w:sz w:val="28"/>
          <w:szCs w:val="28"/>
          <w:lang w:eastAsia="en-US"/>
        </w:rPr>
        <w:t xml:space="preserve"> </w:t>
      </w:r>
      <w:r w:rsidRPr="00DA78DD">
        <w:rPr>
          <w:sz w:val="28"/>
          <w:szCs w:val="28"/>
          <w:lang w:eastAsia="en-US"/>
        </w:rPr>
        <w:t>узла</w:t>
      </w:r>
      <w:r w:rsidRPr="00DA78DD">
        <w:rPr>
          <w:spacing w:val="-2"/>
          <w:sz w:val="28"/>
          <w:szCs w:val="28"/>
          <w:lang w:eastAsia="en-US"/>
        </w:rPr>
        <w:t xml:space="preserve"> </w:t>
      </w:r>
      <w:r w:rsidRPr="00DA78DD">
        <w:rPr>
          <w:sz w:val="28"/>
          <w:szCs w:val="28"/>
          <w:lang w:eastAsia="en-US"/>
        </w:rPr>
        <w:t>—</w:t>
      </w:r>
      <w:r w:rsidRPr="00DA78DD">
        <w:rPr>
          <w:spacing w:val="-1"/>
          <w:sz w:val="28"/>
          <w:szCs w:val="28"/>
          <w:lang w:eastAsia="en-US"/>
        </w:rPr>
        <w:t xml:space="preserve"> </w:t>
      </w:r>
      <w:r w:rsidRPr="00DA78DD">
        <w:rPr>
          <w:sz w:val="28"/>
          <w:szCs w:val="28"/>
          <w:lang w:eastAsia="en-US"/>
        </w:rPr>
        <w:t>30.56.</w:t>
      </w:r>
    </w:p>
    <w:p w14:paraId="2B6680F8"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Для адреса сети, состоящего из 16 разрядов, имеется 216 возможных</w:t>
      </w:r>
      <w:r w:rsidRPr="00DA78DD">
        <w:rPr>
          <w:spacing w:val="1"/>
          <w:sz w:val="28"/>
          <w:szCs w:val="28"/>
          <w:lang w:eastAsia="en-US"/>
        </w:rPr>
        <w:t xml:space="preserve"> </w:t>
      </w:r>
      <w:r w:rsidRPr="00DA78DD">
        <w:rPr>
          <w:sz w:val="28"/>
          <w:szCs w:val="28"/>
          <w:lang w:eastAsia="en-US"/>
        </w:rPr>
        <w:t>комбинаций. Однако разработчики Интернета решили, что адрес сети класса</w:t>
      </w:r>
      <w:r w:rsidRPr="00DA78DD">
        <w:rPr>
          <w:spacing w:val="1"/>
          <w:sz w:val="28"/>
          <w:szCs w:val="28"/>
          <w:lang w:eastAsia="en-US"/>
        </w:rPr>
        <w:t xml:space="preserve"> </w:t>
      </w:r>
      <w:r w:rsidRPr="00DA78DD">
        <w:rPr>
          <w:sz w:val="28"/>
          <w:szCs w:val="28"/>
          <w:lang w:eastAsia="en-US"/>
        </w:rPr>
        <w:t>В</w:t>
      </w:r>
      <w:r w:rsidRPr="00DA78DD">
        <w:rPr>
          <w:spacing w:val="1"/>
          <w:sz w:val="28"/>
          <w:szCs w:val="28"/>
          <w:lang w:eastAsia="en-US"/>
        </w:rPr>
        <w:t xml:space="preserve"> </w:t>
      </w:r>
      <w:r w:rsidRPr="00DA78DD">
        <w:rPr>
          <w:sz w:val="28"/>
          <w:szCs w:val="28"/>
          <w:lang w:eastAsia="en-US"/>
        </w:rPr>
        <w:t>должен</w:t>
      </w:r>
      <w:r w:rsidRPr="00DA78DD">
        <w:rPr>
          <w:spacing w:val="1"/>
          <w:sz w:val="28"/>
          <w:szCs w:val="28"/>
          <w:lang w:eastAsia="en-US"/>
        </w:rPr>
        <w:t xml:space="preserve"> </w:t>
      </w:r>
      <w:r w:rsidRPr="00DA78DD">
        <w:rPr>
          <w:sz w:val="28"/>
          <w:szCs w:val="28"/>
          <w:lang w:eastAsia="en-US"/>
        </w:rPr>
        <w:t>начинаться</w:t>
      </w:r>
      <w:r w:rsidRPr="00DA78DD">
        <w:rPr>
          <w:spacing w:val="1"/>
          <w:sz w:val="28"/>
          <w:szCs w:val="28"/>
          <w:lang w:eastAsia="en-US"/>
        </w:rPr>
        <w:t xml:space="preserve"> </w:t>
      </w:r>
      <w:r w:rsidRPr="00DA78DD">
        <w:rPr>
          <w:sz w:val="28"/>
          <w:szCs w:val="28"/>
          <w:lang w:eastAsia="en-US"/>
        </w:rPr>
        <w:t>с</w:t>
      </w:r>
      <w:r w:rsidRPr="00DA78DD">
        <w:rPr>
          <w:spacing w:val="1"/>
          <w:sz w:val="28"/>
          <w:szCs w:val="28"/>
          <w:lang w:eastAsia="en-US"/>
        </w:rPr>
        <w:t xml:space="preserve"> </w:t>
      </w:r>
      <w:r w:rsidRPr="00DA78DD">
        <w:rPr>
          <w:sz w:val="28"/>
          <w:szCs w:val="28"/>
          <w:lang w:eastAsia="en-US"/>
        </w:rPr>
        <w:t>комбинации</w:t>
      </w:r>
      <w:r w:rsidRPr="00DA78DD">
        <w:rPr>
          <w:spacing w:val="1"/>
          <w:sz w:val="28"/>
          <w:szCs w:val="28"/>
          <w:lang w:eastAsia="en-US"/>
        </w:rPr>
        <w:t xml:space="preserve"> </w:t>
      </w:r>
      <w:r w:rsidRPr="00DA78DD">
        <w:rPr>
          <w:sz w:val="28"/>
          <w:szCs w:val="28"/>
          <w:lang w:eastAsia="en-US"/>
        </w:rPr>
        <w:t>10.</w:t>
      </w:r>
      <w:r w:rsidRPr="00DA78DD">
        <w:rPr>
          <w:spacing w:val="1"/>
          <w:sz w:val="28"/>
          <w:szCs w:val="28"/>
          <w:lang w:eastAsia="en-US"/>
        </w:rPr>
        <w:t xml:space="preserve"> </w:t>
      </w:r>
      <w:r w:rsidRPr="00DA78DD">
        <w:rPr>
          <w:sz w:val="28"/>
          <w:szCs w:val="28"/>
          <w:lang w:eastAsia="en-US"/>
        </w:rPr>
        <w:t>Поэтому</w:t>
      </w:r>
      <w:r w:rsidRPr="00DA78DD">
        <w:rPr>
          <w:spacing w:val="1"/>
          <w:sz w:val="28"/>
          <w:szCs w:val="28"/>
          <w:lang w:eastAsia="en-US"/>
        </w:rPr>
        <w:t xml:space="preserve"> </w:t>
      </w:r>
      <w:r w:rsidRPr="00DA78DD">
        <w:rPr>
          <w:sz w:val="28"/>
          <w:szCs w:val="28"/>
          <w:lang w:eastAsia="en-US"/>
        </w:rPr>
        <w:t>свободными</w:t>
      </w:r>
      <w:r w:rsidRPr="00DA78DD">
        <w:rPr>
          <w:spacing w:val="1"/>
          <w:sz w:val="28"/>
          <w:szCs w:val="28"/>
          <w:lang w:eastAsia="en-US"/>
        </w:rPr>
        <w:t xml:space="preserve"> </w:t>
      </w:r>
      <w:r w:rsidRPr="00DA78DD">
        <w:rPr>
          <w:sz w:val="28"/>
          <w:szCs w:val="28"/>
          <w:lang w:eastAsia="en-US"/>
        </w:rPr>
        <w:t>для</w:t>
      </w:r>
      <w:r w:rsidRPr="00DA78DD">
        <w:rPr>
          <w:spacing w:val="1"/>
          <w:sz w:val="28"/>
          <w:szCs w:val="28"/>
          <w:lang w:eastAsia="en-US"/>
        </w:rPr>
        <w:t xml:space="preserve"> </w:t>
      </w:r>
      <w:r w:rsidRPr="00DA78DD">
        <w:rPr>
          <w:sz w:val="28"/>
          <w:szCs w:val="28"/>
          <w:lang w:eastAsia="en-US"/>
        </w:rPr>
        <w:t>формирования</w:t>
      </w:r>
      <w:r w:rsidRPr="00DA78DD">
        <w:rPr>
          <w:spacing w:val="-1"/>
          <w:sz w:val="28"/>
          <w:szCs w:val="28"/>
          <w:lang w:eastAsia="en-US"/>
        </w:rPr>
        <w:t xml:space="preserve"> </w:t>
      </w:r>
      <w:r w:rsidRPr="00DA78DD">
        <w:rPr>
          <w:sz w:val="28"/>
          <w:szCs w:val="28"/>
          <w:lang w:eastAsia="en-US"/>
        </w:rPr>
        <w:t>адреса</w:t>
      </w:r>
      <w:r w:rsidRPr="00DA78DD">
        <w:rPr>
          <w:spacing w:val="-1"/>
          <w:sz w:val="28"/>
          <w:szCs w:val="28"/>
          <w:lang w:eastAsia="en-US"/>
        </w:rPr>
        <w:t xml:space="preserve"> </w:t>
      </w:r>
      <w:r w:rsidRPr="00DA78DD">
        <w:rPr>
          <w:sz w:val="28"/>
          <w:szCs w:val="28"/>
          <w:lang w:eastAsia="en-US"/>
        </w:rPr>
        <w:t>остаются</w:t>
      </w:r>
      <w:r w:rsidRPr="00DA78DD">
        <w:rPr>
          <w:spacing w:val="-1"/>
          <w:sz w:val="28"/>
          <w:szCs w:val="28"/>
          <w:lang w:eastAsia="en-US"/>
        </w:rPr>
        <w:t xml:space="preserve"> </w:t>
      </w:r>
      <w:r w:rsidRPr="00DA78DD">
        <w:rPr>
          <w:sz w:val="28"/>
          <w:szCs w:val="28"/>
          <w:lang w:eastAsia="en-US"/>
        </w:rPr>
        <w:t>лишь</w:t>
      </w:r>
      <w:r w:rsidRPr="00DA78DD">
        <w:rPr>
          <w:spacing w:val="-2"/>
          <w:sz w:val="28"/>
          <w:szCs w:val="28"/>
          <w:lang w:eastAsia="en-US"/>
        </w:rPr>
        <w:t xml:space="preserve"> </w:t>
      </w:r>
      <w:r w:rsidRPr="00DA78DD">
        <w:rPr>
          <w:sz w:val="28"/>
          <w:szCs w:val="28"/>
          <w:lang w:eastAsia="en-US"/>
        </w:rPr>
        <w:t>14 бит;</w:t>
      </w:r>
      <w:r w:rsidRPr="00DA78DD">
        <w:rPr>
          <w:spacing w:val="-1"/>
          <w:sz w:val="28"/>
          <w:szCs w:val="28"/>
          <w:lang w:eastAsia="en-US"/>
        </w:rPr>
        <w:t xml:space="preserve"> </w:t>
      </w:r>
      <w:r w:rsidRPr="00DA78DD">
        <w:rPr>
          <w:sz w:val="28"/>
          <w:szCs w:val="28"/>
          <w:lang w:eastAsia="en-US"/>
        </w:rPr>
        <w:t>это означает,</w:t>
      </w:r>
      <w:r w:rsidRPr="00DA78DD">
        <w:rPr>
          <w:spacing w:val="-3"/>
          <w:sz w:val="28"/>
          <w:szCs w:val="28"/>
          <w:lang w:eastAsia="en-US"/>
        </w:rPr>
        <w:t xml:space="preserve"> </w:t>
      </w:r>
      <w:r w:rsidRPr="00DA78DD">
        <w:rPr>
          <w:sz w:val="28"/>
          <w:szCs w:val="28"/>
          <w:lang w:eastAsia="en-US"/>
        </w:rPr>
        <w:t>что может су-</w:t>
      </w:r>
    </w:p>
    <w:p w14:paraId="166E6F8E"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ществовать</w:t>
      </w:r>
      <w:r w:rsidRPr="00DA78DD">
        <w:rPr>
          <w:spacing w:val="-3"/>
          <w:sz w:val="28"/>
          <w:szCs w:val="28"/>
          <w:lang w:eastAsia="en-US"/>
        </w:rPr>
        <w:t xml:space="preserve"> </w:t>
      </w:r>
      <w:r w:rsidRPr="00DA78DD">
        <w:rPr>
          <w:sz w:val="28"/>
          <w:szCs w:val="28"/>
          <w:lang w:eastAsia="en-US"/>
        </w:rPr>
        <w:t>214</w:t>
      </w:r>
      <w:r w:rsidRPr="00DA78DD">
        <w:rPr>
          <w:spacing w:val="127"/>
          <w:sz w:val="28"/>
          <w:szCs w:val="28"/>
          <w:lang w:eastAsia="en-US"/>
        </w:rPr>
        <w:t xml:space="preserve"> </w:t>
      </w:r>
      <w:r w:rsidRPr="00DA78DD">
        <w:rPr>
          <w:sz w:val="28"/>
          <w:szCs w:val="28"/>
          <w:lang w:eastAsia="en-US"/>
        </w:rPr>
        <w:t>или</w:t>
      </w:r>
      <w:r w:rsidRPr="00DA78DD">
        <w:rPr>
          <w:spacing w:val="-1"/>
          <w:sz w:val="28"/>
          <w:szCs w:val="28"/>
          <w:lang w:eastAsia="en-US"/>
        </w:rPr>
        <w:t xml:space="preserve"> </w:t>
      </w:r>
      <w:r w:rsidRPr="00DA78DD">
        <w:rPr>
          <w:sz w:val="28"/>
          <w:szCs w:val="28"/>
          <w:lang w:eastAsia="en-US"/>
        </w:rPr>
        <w:t>16</w:t>
      </w:r>
      <w:r w:rsidRPr="00DA78DD">
        <w:rPr>
          <w:spacing w:val="-3"/>
          <w:sz w:val="28"/>
          <w:szCs w:val="28"/>
          <w:lang w:eastAsia="en-US"/>
        </w:rPr>
        <w:t xml:space="preserve"> </w:t>
      </w:r>
      <w:r w:rsidRPr="00DA78DD">
        <w:rPr>
          <w:sz w:val="28"/>
          <w:szCs w:val="28"/>
          <w:lang w:eastAsia="en-US"/>
        </w:rPr>
        <w:t>384</w:t>
      </w:r>
      <w:r w:rsidRPr="00DA78DD">
        <w:rPr>
          <w:spacing w:val="1"/>
          <w:sz w:val="28"/>
          <w:szCs w:val="28"/>
          <w:lang w:eastAsia="en-US"/>
        </w:rPr>
        <w:t xml:space="preserve"> </w:t>
      </w:r>
      <w:r w:rsidRPr="00DA78DD">
        <w:rPr>
          <w:sz w:val="28"/>
          <w:szCs w:val="28"/>
          <w:lang w:eastAsia="en-US"/>
        </w:rPr>
        <w:t>сетей</w:t>
      </w:r>
      <w:r w:rsidRPr="00DA78DD">
        <w:rPr>
          <w:spacing w:val="-1"/>
          <w:sz w:val="28"/>
          <w:szCs w:val="28"/>
          <w:lang w:eastAsia="en-US"/>
        </w:rPr>
        <w:t xml:space="preserve"> </w:t>
      </w:r>
      <w:r w:rsidRPr="00DA78DD">
        <w:rPr>
          <w:sz w:val="28"/>
          <w:szCs w:val="28"/>
          <w:lang w:eastAsia="en-US"/>
        </w:rPr>
        <w:t>класса</w:t>
      </w:r>
      <w:r w:rsidRPr="00DA78DD">
        <w:rPr>
          <w:spacing w:val="-1"/>
          <w:sz w:val="28"/>
          <w:szCs w:val="28"/>
          <w:lang w:eastAsia="en-US"/>
        </w:rPr>
        <w:t xml:space="preserve"> </w:t>
      </w:r>
      <w:r w:rsidRPr="00DA78DD">
        <w:rPr>
          <w:sz w:val="28"/>
          <w:szCs w:val="28"/>
          <w:lang w:eastAsia="en-US"/>
        </w:rPr>
        <w:t>В.</w:t>
      </w:r>
    </w:p>
    <w:p w14:paraId="25BA5CAD"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Под адрес узла в IP-адресе сетей класса В отведено 2 байта. Поскольку</w:t>
      </w:r>
      <w:r w:rsidRPr="00DA78DD">
        <w:rPr>
          <w:spacing w:val="-67"/>
          <w:sz w:val="28"/>
          <w:szCs w:val="28"/>
          <w:lang w:eastAsia="en-US"/>
        </w:rPr>
        <w:t xml:space="preserve"> </w:t>
      </w:r>
      <w:r w:rsidRPr="00DA78DD">
        <w:rPr>
          <w:sz w:val="28"/>
          <w:szCs w:val="28"/>
          <w:lang w:eastAsia="en-US"/>
        </w:rPr>
        <w:t>адреса,</w:t>
      </w:r>
      <w:r w:rsidRPr="00DA78DD">
        <w:rPr>
          <w:spacing w:val="-2"/>
          <w:sz w:val="28"/>
          <w:szCs w:val="28"/>
          <w:lang w:eastAsia="en-US"/>
        </w:rPr>
        <w:t xml:space="preserve"> </w:t>
      </w:r>
      <w:r w:rsidRPr="00DA78DD">
        <w:rPr>
          <w:sz w:val="28"/>
          <w:szCs w:val="28"/>
          <w:lang w:eastAsia="en-US"/>
        </w:rPr>
        <w:t>состоящие</w:t>
      </w:r>
      <w:r w:rsidRPr="00DA78DD">
        <w:rPr>
          <w:spacing w:val="-1"/>
          <w:sz w:val="28"/>
          <w:szCs w:val="28"/>
          <w:lang w:eastAsia="en-US"/>
        </w:rPr>
        <w:t xml:space="preserve"> </w:t>
      </w:r>
      <w:r w:rsidRPr="00DA78DD">
        <w:rPr>
          <w:sz w:val="28"/>
          <w:szCs w:val="28"/>
          <w:lang w:eastAsia="en-US"/>
        </w:rPr>
        <w:t>только</w:t>
      </w:r>
      <w:r w:rsidRPr="00DA78DD">
        <w:rPr>
          <w:spacing w:val="-4"/>
          <w:sz w:val="28"/>
          <w:szCs w:val="28"/>
          <w:lang w:eastAsia="en-US"/>
        </w:rPr>
        <w:t xml:space="preserve"> </w:t>
      </w:r>
      <w:r w:rsidRPr="00DA78DD">
        <w:rPr>
          <w:sz w:val="28"/>
          <w:szCs w:val="28"/>
          <w:lang w:eastAsia="en-US"/>
        </w:rPr>
        <w:t>из</w:t>
      </w:r>
      <w:r w:rsidRPr="00DA78DD">
        <w:rPr>
          <w:spacing w:val="-2"/>
          <w:sz w:val="28"/>
          <w:szCs w:val="28"/>
          <w:lang w:eastAsia="en-US"/>
        </w:rPr>
        <w:t xml:space="preserve"> </w:t>
      </w:r>
      <w:r w:rsidRPr="00DA78DD">
        <w:rPr>
          <w:sz w:val="28"/>
          <w:szCs w:val="28"/>
          <w:lang w:eastAsia="en-US"/>
        </w:rPr>
        <w:t>нулей</w:t>
      </w:r>
      <w:r w:rsidRPr="00DA78DD">
        <w:rPr>
          <w:spacing w:val="-1"/>
          <w:sz w:val="28"/>
          <w:szCs w:val="28"/>
          <w:lang w:eastAsia="en-US"/>
        </w:rPr>
        <w:t xml:space="preserve"> </w:t>
      </w:r>
      <w:r w:rsidRPr="00DA78DD">
        <w:rPr>
          <w:sz w:val="28"/>
          <w:szCs w:val="28"/>
          <w:lang w:eastAsia="en-US"/>
        </w:rPr>
        <w:t>и</w:t>
      </w:r>
      <w:r w:rsidRPr="00DA78DD">
        <w:rPr>
          <w:spacing w:val="-1"/>
          <w:sz w:val="28"/>
          <w:szCs w:val="28"/>
          <w:lang w:eastAsia="en-US"/>
        </w:rPr>
        <w:t xml:space="preserve"> </w:t>
      </w:r>
      <w:r w:rsidRPr="00DA78DD">
        <w:rPr>
          <w:sz w:val="28"/>
          <w:szCs w:val="28"/>
          <w:lang w:eastAsia="en-US"/>
        </w:rPr>
        <w:t>только</w:t>
      </w:r>
      <w:r w:rsidRPr="00DA78DD">
        <w:rPr>
          <w:spacing w:val="-1"/>
          <w:sz w:val="28"/>
          <w:szCs w:val="28"/>
          <w:lang w:eastAsia="en-US"/>
        </w:rPr>
        <w:t xml:space="preserve"> </w:t>
      </w:r>
      <w:r w:rsidRPr="00DA78DD">
        <w:rPr>
          <w:sz w:val="28"/>
          <w:szCs w:val="28"/>
          <w:lang w:eastAsia="en-US"/>
        </w:rPr>
        <w:t>из</w:t>
      </w:r>
      <w:r w:rsidRPr="00DA78DD">
        <w:rPr>
          <w:spacing w:val="-1"/>
          <w:sz w:val="28"/>
          <w:szCs w:val="28"/>
          <w:lang w:eastAsia="en-US"/>
        </w:rPr>
        <w:t xml:space="preserve"> </w:t>
      </w:r>
      <w:r w:rsidRPr="00DA78DD">
        <w:rPr>
          <w:sz w:val="28"/>
          <w:szCs w:val="28"/>
          <w:lang w:eastAsia="en-US"/>
        </w:rPr>
        <w:t>единиц,</w:t>
      </w:r>
      <w:r w:rsidRPr="00DA78DD">
        <w:rPr>
          <w:spacing w:val="-3"/>
          <w:sz w:val="28"/>
          <w:szCs w:val="28"/>
          <w:lang w:eastAsia="en-US"/>
        </w:rPr>
        <w:t xml:space="preserve"> </w:t>
      </w:r>
      <w:r w:rsidRPr="00DA78DD">
        <w:rPr>
          <w:sz w:val="28"/>
          <w:szCs w:val="28"/>
          <w:lang w:eastAsia="en-US"/>
        </w:rPr>
        <w:t>зарезервированы,</w:t>
      </w:r>
    </w:p>
    <w:p w14:paraId="79821443"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точное</w:t>
      </w:r>
      <w:r w:rsidRPr="00DA78DD">
        <w:rPr>
          <w:spacing w:val="-4"/>
          <w:sz w:val="28"/>
          <w:szCs w:val="28"/>
          <w:lang w:eastAsia="en-US"/>
        </w:rPr>
        <w:t xml:space="preserve"> </w:t>
      </w:r>
      <w:r w:rsidRPr="00DA78DD">
        <w:rPr>
          <w:sz w:val="28"/>
          <w:szCs w:val="28"/>
          <w:lang w:eastAsia="en-US"/>
        </w:rPr>
        <w:t>число узлов</w:t>
      </w:r>
      <w:r w:rsidRPr="00DA78DD">
        <w:rPr>
          <w:spacing w:val="-1"/>
          <w:sz w:val="28"/>
          <w:szCs w:val="28"/>
          <w:lang w:eastAsia="en-US"/>
        </w:rPr>
        <w:t xml:space="preserve"> </w:t>
      </w:r>
      <w:r w:rsidRPr="00DA78DD">
        <w:rPr>
          <w:sz w:val="28"/>
          <w:szCs w:val="28"/>
          <w:lang w:eastAsia="en-US"/>
        </w:rPr>
        <w:t>в</w:t>
      </w:r>
      <w:r w:rsidRPr="00DA78DD">
        <w:rPr>
          <w:spacing w:val="-3"/>
          <w:sz w:val="28"/>
          <w:szCs w:val="28"/>
          <w:lang w:eastAsia="en-US"/>
        </w:rPr>
        <w:t xml:space="preserve"> </w:t>
      </w:r>
      <w:r w:rsidRPr="00DA78DD">
        <w:rPr>
          <w:sz w:val="28"/>
          <w:szCs w:val="28"/>
          <w:lang w:eastAsia="en-US"/>
        </w:rPr>
        <w:t>сети</w:t>
      </w:r>
      <w:r w:rsidRPr="00DA78DD">
        <w:rPr>
          <w:spacing w:val="-1"/>
          <w:sz w:val="28"/>
          <w:szCs w:val="28"/>
          <w:lang w:eastAsia="en-US"/>
        </w:rPr>
        <w:t xml:space="preserve"> </w:t>
      </w:r>
      <w:r w:rsidRPr="00DA78DD">
        <w:rPr>
          <w:sz w:val="28"/>
          <w:szCs w:val="28"/>
          <w:lang w:eastAsia="en-US"/>
        </w:rPr>
        <w:t>класса</w:t>
      </w:r>
      <w:r w:rsidRPr="00DA78DD">
        <w:rPr>
          <w:spacing w:val="-1"/>
          <w:sz w:val="28"/>
          <w:szCs w:val="28"/>
          <w:lang w:eastAsia="en-US"/>
        </w:rPr>
        <w:t xml:space="preserve"> </w:t>
      </w:r>
      <w:r w:rsidRPr="00DA78DD">
        <w:rPr>
          <w:sz w:val="28"/>
          <w:szCs w:val="28"/>
          <w:lang w:eastAsia="en-US"/>
        </w:rPr>
        <w:t>В</w:t>
      </w:r>
      <w:r w:rsidRPr="00DA78DD">
        <w:rPr>
          <w:spacing w:val="-2"/>
          <w:sz w:val="28"/>
          <w:szCs w:val="28"/>
          <w:lang w:eastAsia="en-US"/>
        </w:rPr>
        <w:t xml:space="preserve"> </w:t>
      </w:r>
      <w:r w:rsidRPr="00DA78DD">
        <w:rPr>
          <w:sz w:val="28"/>
          <w:szCs w:val="28"/>
          <w:lang w:eastAsia="en-US"/>
        </w:rPr>
        <w:t>равно</w:t>
      </w:r>
      <w:r w:rsidRPr="00DA78DD">
        <w:rPr>
          <w:spacing w:val="3"/>
          <w:sz w:val="28"/>
          <w:szCs w:val="28"/>
          <w:lang w:eastAsia="en-US"/>
        </w:rPr>
        <w:t xml:space="preserve"> </w:t>
      </w:r>
      <w:r w:rsidRPr="00DA78DD">
        <w:rPr>
          <w:sz w:val="28"/>
          <w:szCs w:val="28"/>
          <w:lang w:eastAsia="en-US"/>
        </w:rPr>
        <w:t>216</w:t>
      </w:r>
      <w:r w:rsidRPr="00DA78DD">
        <w:rPr>
          <w:spacing w:val="62"/>
          <w:sz w:val="28"/>
          <w:szCs w:val="28"/>
          <w:lang w:eastAsia="en-US"/>
        </w:rPr>
        <w:t xml:space="preserve"> </w:t>
      </w:r>
      <w:r w:rsidRPr="00DA78DD">
        <w:rPr>
          <w:sz w:val="28"/>
          <w:szCs w:val="28"/>
          <w:lang w:eastAsia="en-US"/>
        </w:rPr>
        <w:t>-</w:t>
      </w:r>
      <w:r w:rsidRPr="00DA78DD">
        <w:rPr>
          <w:spacing w:val="-1"/>
          <w:sz w:val="28"/>
          <w:szCs w:val="28"/>
          <w:lang w:eastAsia="en-US"/>
        </w:rPr>
        <w:t xml:space="preserve"> </w:t>
      </w:r>
      <w:r w:rsidRPr="00DA78DD">
        <w:rPr>
          <w:sz w:val="28"/>
          <w:szCs w:val="28"/>
          <w:lang w:eastAsia="en-US"/>
        </w:rPr>
        <w:t>2=65 534.</w:t>
      </w:r>
    </w:p>
    <w:p w14:paraId="0E50501E"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Допустимые значения идентификаторов хостов в сети класса В</w:t>
      </w:r>
      <w:r w:rsidRPr="00DA78DD">
        <w:rPr>
          <w:spacing w:val="1"/>
          <w:sz w:val="28"/>
          <w:szCs w:val="28"/>
          <w:lang w:eastAsia="en-US"/>
        </w:rPr>
        <w:t xml:space="preserve"> </w:t>
      </w:r>
      <w:r w:rsidRPr="00DA78DD">
        <w:rPr>
          <w:sz w:val="28"/>
          <w:szCs w:val="28"/>
          <w:lang w:eastAsia="en-US"/>
        </w:rPr>
        <w:t>Рассмотрим</w:t>
      </w:r>
      <w:r w:rsidRPr="00DA78DD">
        <w:rPr>
          <w:spacing w:val="-4"/>
          <w:sz w:val="28"/>
          <w:szCs w:val="28"/>
          <w:lang w:eastAsia="en-US"/>
        </w:rPr>
        <w:t xml:space="preserve"> </w:t>
      </w:r>
      <w:r w:rsidRPr="00DA78DD">
        <w:rPr>
          <w:sz w:val="28"/>
          <w:szCs w:val="28"/>
          <w:lang w:eastAsia="en-US"/>
        </w:rPr>
        <w:t>пример</w:t>
      </w:r>
      <w:r w:rsidRPr="00DA78DD">
        <w:rPr>
          <w:spacing w:val="-4"/>
          <w:sz w:val="28"/>
          <w:szCs w:val="28"/>
          <w:lang w:eastAsia="en-US"/>
        </w:rPr>
        <w:t xml:space="preserve"> </w:t>
      </w:r>
      <w:r w:rsidRPr="00DA78DD">
        <w:rPr>
          <w:sz w:val="28"/>
          <w:szCs w:val="28"/>
          <w:lang w:eastAsia="en-US"/>
        </w:rPr>
        <w:t>определения</w:t>
      </w:r>
      <w:r w:rsidRPr="00DA78DD">
        <w:rPr>
          <w:spacing w:val="-7"/>
          <w:sz w:val="28"/>
          <w:szCs w:val="28"/>
          <w:lang w:eastAsia="en-US"/>
        </w:rPr>
        <w:t xml:space="preserve"> </w:t>
      </w:r>
      <w:r w:rsidRPr="00DA78DD">
        <w:rPr>
          <w:sz w:val="28"/>
          <w:szCs w:val="28"/>
          <w:lang w:eastAsia="en-US"/>
        </w:rPr>
        <w:t>допустимого</w:t>
      </w:r>
      <w:r w:rsidRPr="00DA78DD">
        <w:rPr>
          <w:spacing w:val="-5"/>
          <w:sz w:val="28"/>
          <w:szCs w:val="28"/>
          <w:lang w:eastAsia="en-US"/>
        </w:rPr>
        <w:t xml:space="preserve"> </w:t>
      </w:r>
      <w:r w:rsidRPr="00DA78DD">
        <w:rPr>
          <w:sz w:val="28"/>
          <w:szCs w:val="28"/>
          <w:lang w:eastAsia="en-US"/>
        </w:rPr>
        <w:t>идентификатора</w:t>
      </w:r>
      <w:r w:rsidRPr="00DA78DD">
        <w:rPr>
          <w:spacing w:val="-3"/>
          <w:sz w:val="28"/>
          <w:szCs w:val="28"/>
          <w:lang w:eastAsia="en-US"/>
        </w:rPr>
        <w:t xml:space="preserve"> </w:t>
      </w:r>
      <w:r w:rsidRPr="00DA78DD">
        <w:rPr>
          <w:sz w:val="28"/>
          <w:szCs w:val="28"/>
          <w:lang w:eastAsia="en-US"/>
        </w:rPr>
        <w:t>хоста</w:t>
      </w:r>
    </w:p>
    <w:p w14:paraId="3A1E5974"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длясетевого</w:t>
      </w:r>
      <w:r w:rsidRPr="00DA78DD">
        <w:rPr>
          <w:spacing w:val="-1"/>
          <w:sz w:val="28"/>
          <w:szCs w:val="28"/>
          <w:lang w:eastAsia="en-US"/>
        </w:rPr>
        <w:t xml:space="preserve"> </w:t>
      </w:r>
      <w:r w:rsidRPr="00DA78DD">
        <w:rPr>
          <w:sz w:val="28"/>
          <w:szCs w:val="28"/>
          <w:lang w:eastAsia="en-US"/>
        </w:rPr>
        <w:t>адреса</w:t>
      </w:r>
      <w:r w:rsidRPr="00DA78DD">
        <w:rPr>
          <w:spacing w:val="-5"/>
          <w:sz w:val="28"/>
          <w:szCs w:val="28"/>
          <w:lang w:eastAsia="en-US"/>
        </w:rPr>
        <w:t xml:space="preserve"> </w:t>
      </w:r>
      <w:r w:rsidRPr="00DA78DD">
        <w:rPr>
          <w:sz w:val="28"/>
          <w:szCs w:val="28"/>
          <w:lang w:eastAsia="en-US"/>
        </w:rPr>
        <w:t>класса</w:t>
      </w:r>
      <w:r w:rsidRPr="00DA78DD">
        <w:rPr>
          <w:spacing w:val="-1"/>
          <w:sz w:val="28"/>
          <w:szCs w:val="28"/>
          <w:lang w:eastAsia="en-US"/>
        </w:rPr>
        <w:t xml:space="preserve"> </w:t>
      </w:r>
      <w:r w:rsidRPr="00DA78DD">
        <w:rPr>
          <w:sz w:val="28"/>
          <w:szCs w:val="28"/>
          <w:lang w:eastAsia="en-US"/>
        </w:rPr>
        <w:t>В:</w:t>
      </w:r>
    </w:p>
    <w:p w14:paraId="395A86B7"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172.16.0.0 В сетевом адресе выключены все разряды, определяющие</w:t>
      </w:r>
      <w:r w:rsidRPr="00DA78DD">
        <w:rPr>
          <w:spacing w:val="-67"/>
          <w:sz w:val="28"/>
          <w:szCs w:val="28"/>
          <w:lang w:eastAsia="en-US"/>
        </w:rPr>
        <w:t xml:space="preserve"> </w:t>
      </w:r>
      <w:r w:rsidRPr="00DA78DD">
        <w:rPr>
          <w:sz w:val="28"/>
          <w:szCs w:val="28"/>
          <w:lang w:eastAsia="en-US"/>
        </w:rPr>
        <w:t>идентификатор</w:t>
      </w:r>
      <w:r w:rsidRPr="00DA78DD">
        <w:rPr>
          <w:spacing w:val="-4"/>
          <w:sz w:val="28"/>
          <w:szCs w:val="28"/>
          <w:lang w:eastAsia="en-US"/>
        </w:rPr>
        <w:t xml:space="preserve"> </w:t>
      </w:r>
      <w:r w:rsidRPr="00DA78DD">
        <w:rPr>
          <w:sz w:val="28"/>
          <w:szCs w:val="28"/>
          <w:lang w:eastAsia="en-US"/>
        </w:rPr>
        <w:t>хоста.</w:t>
      </w:r>
    </w:p>
    <w:p w14:paraId="60EEF092"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172.16.255.255</w:t>
      </w:r>
      <w:r w:rsidRPr="00DA78DD">
        <w:rPr>
          <w:spacing w:val="-3"/>
          <w:sz w:val="28"/>
          <w:szCs w:val="28"/>
          <w:lang w:eastAsia="en-US"/>
        </w:rPr>
        <w:t xml:space="preserve"> </w:t>
      </w:r>
      <w:r w:rsidRPr="00DA78DD">
        <w:rPr>
          <w:sz w:val="28"/>
          <w:szCs w:val="28"/>
          <w:lang w:eastAsia="en-US"/>
        </w:rPr>
        <w:t>Все</w:t>
      </w:r>
      <w:r w:rsidRPr="00DA78DD">
        <w:rPr>
          <w:spacing w:val="-7"/>
          <w:sz w:val="28"/>
          <w:szCs w:val="28"/>
          <w:lang w:eastAsia="en-US"/>
        </w:rPr>
        <w:t xml:space="preserve"> </w:t>
      </w:r>
      <w:r w:rsidRPr="00DA78DD">
        <w:rPr>
          <w:sz w:val="28"/>
          <w:szCs w:val="28"/>
          <w:lang w:eastAsia="en-US"/>
        </w:rPr>
        <w:t>разряды</w:t>
      </w:r>
      <w:r w:rsidRPr="00DA78DD">
        <w:rPr>
          <w:spacing w:val="-3"/>
          <w:sz w:val="28"/>
          <w:szCs w:val="28"/>
          <w:lang w:eastAsia="en-US"/>
        </w:rPr>
        <w:t xml:space="preserve"> </w:t>
      </w:r>
      <w:r w:rsidRPr="00DA78DD">
        <w:rPr>
          <w:sz w:val="28"/>
          <w:szCs w:val="28"/>
          <w:lang w:eastAsia="en-US"/>
        </w:rPr>
        <w:t>для</w:t>
      </w:r>
      <w:r w:rsidRPr="00DA78DD">
        <w:rPr>
          <w:spacing w:val="-3"/>
          <w:sz w:val="28"/>
          <w:szCs w:val="28"/>
          <w:lang w:eastAsia="en-US"/>
        </w:rPr>
        <w:t xml:space="preserve"> </w:t>
      </w:r>
      <w:r w:rsidRPr="00DA78DD">
        <w:rPr>
          <w:sz w:val="28"/>
          <w:szCs w:val="28"/>
          <w:lang w:eastAsia="en-US"/>
        </w:rPr>
        <w:t>хостов в</w:t>
      </w:r>
      <w:r w:rsidRPr="00DA78DD">
        <w:rPr>
          <w:spacing w:val="-5"/>
          <w:sz w:val="28"/>
          <w:szCs w:val="28"/>
          <w:lang w:eastAsia="en-US"/>
        </w:rPr>
        <w:t xml:space="preserve"> </w:t>
      </w:r>
      <w:r w:rsidRPr="00DA78DD">
        <w:rPr>
          <w:sz w:val="28"/>
          <w:szCs w:val="28"/>
          <w:lang w:eastAsia="en-US"/>
        </w:rPr>
        <w:t>широковещательном</w:t>
      </w:r>
      <w:r w:rsidRPr="00DA78DD">
        <w:rPr>
          <w:spacing w:val="-3"/>
          <w:sz w:val="28"/>
          <w:szCs w:val="28"/>
          <w:lang w:eastAsia="en-US"/>
        </w:rPr>
        <w:t xml:space="preserve"> </w:t>
      </w:r>
      <w:r w:rsidRPr="00DA78DD">
        <w:rPr>
          <w:sz w:val="28"/>
          <w:szCs w:val="28"/>
          <w:lang w:eastAsia="en-US"/>
        </w:rPr>
        <w:t>адресе.</w:t>
      </w:r>
    </w:p>
    <w:p w14:paraId="499005ED"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Допустимое количество хостов находится в диапазоне между сетевым</w:t>
      </w:r>
      <w:r w:rsidRPr="00DA78DD">
        <w:rPr>
          <w:spacing w:val="-67"/>
          <w:sz w:val="28"/>
          <w:szCs w:val="28"/>
          <w:lang w:eastAsia="en-US"/>
        </w:rPr>
        <w:t xml:space="preserve"> </w:t>
      </w:r>
      <w:r w:rsidRPr="00DA78DD">
        <w:rPr>
          <w:sz w:val="28"/>
          <w:szCs w:val="28"/>
          <w:lang w:eastAsia="en-US"/>
        </w:rPr>
        <w:t>адресом и адресом широковещательной рассылки: от 172.16.0.1 до</w:t>
      </w:r>
      <w:r w:rsidRPr="00DA78DD">
        <w:rPr>
          <w:spacing w:val="1"/>
          <w:sz w:val="28"/>
          <w:szCs w:val="28"/>
          <w:lang w:eastAsia="en-US"/>
        </w:rPr>
        <w:t xml:space="preserve"> </w:t>
      </w:r>
      <w:r w:rsidRPr="00DA78DD">
        <w:rPr>
          <w:sz w:val="28"/>
          <w:szCs w:val="28"/>
          <w:lang w:eastAsia="en-US"/>
        </w:rPr>
        <w:t>172.16.255.254.</w:t>
      </w:r>
    </w:p>
    <w:p w14:paraId="35403CB9"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Адреса</w:t>
      </w:r>
      <w:r w:rsidRPr="00DA78DD">
        <w:rPr>
          <w:spacing w:val="-1"/>
          <w:sz w:val="28"/>
          <w:szCs w:val="28"/>
          <w:lang w:eastAsia="en-US"/>
        </w:rPr>
        <w:t xml:space="preserve"> </w:t>
      </w:r>
      <w:r w:rsidRPr="00DA78DD">
        <w:rPr>
          <w:sz w:val="28"/>
          <w:szCs w:val="28"/>
          <w:lang w:eastAsia="en-US"/>
        </w:rPr>
        <w:t>класса</w:t>
      </w:r>
      <w:r w:rsidRPr="00DA78DD">
        <w:rPr>
          <w:spacing w:val="-1"/>
          <w:sz w:val="28"/>
          <w:szCs w:val="28"/>
          <w:lang w:eastAsia="en-US"/>
        </w:rPr>
        <w:t xml:space="preserve"> </w:t>
      </w:r>
      <w:r w:rsidRPr="00DA78DD">
        <w:rPr>
          <w:sz w:val="28"/>
          <w:szCs w:val="28"/>
          <w:lang w:eastAsia="en-US"/>
        </w:rPr>
        <w:t>С</w:t>
      </w:r>
    </w:p>
    <w:p w14:paraId="7C66670F" w14:textId="77777777" w:rsidR="00DA78DD" w:rsidRPr="00DA78DD" w:rsidRDefault="00DA78DD" w:rsidP="00DA78DD">
      <w:pPr>
        <w:adjustRightInd/>
        <w:spacing w:line="360" w:lineRule="auto"/>
        <w:ind w:firstLine="720"/>
        <w:jc w:val="both"/>
        <w:rPr>
          <w:sz w:val="28"/>
          <w:szCs w:val="28"/>
          <w:lang w:eastAsia="en-US"/>
        </w:rPr>
        <w:sectPr w:rsidR="00DA78DD" w:rsidRPr="00DA78DD" w:rsidSect="00DA78DD">
          <w:pgSz w:w="11910" w:h="16840"/>
          <w:pgMar w:top="1134" w:right="850" w:bottom="1134" w:left="1701" w:header="720" w:footer="720" w:gutter="0"/>
          <w:cols w:space="720"/>
          <w:docGrid w:linePitch="272"/>
        </w:sectPr>
      </w:pPr>
    </w:p>
    <w:p w14:paraId="7F8CB331"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Первые</w:t>
      </w:r>
      <w:r w:rsidRPr="00DA78DD">
        <w:rPr>
          <w:spacing w:val="32"/>
          <w:sz w:val="28"/>
          <w:szCs w:val="28"/>
          <w:lang w:eastAsia="en-US"/>
        </w:rPr>
        <w:t xml:space="preserve"> </w:t>
      </w:r>
      <w:r w:rsidRPr="00DA78DD">
        <w:rPr>
          <w:sz w:val="28"/>
          <w:szCs w:val="28"/>
          <w:lang w:eastAsia="en-US"/>
        </w:rPr>
        <w:t>три</w:t>
      </w:r>
      <w:r w:rsidRPr="00DA78DD">
        <w:rPr>
          <w:spacing w:val="34"/>
          <w:sz w:val="28"/>
          <w:szCs w:val="28"/>
          <w:lang w:eastAsia="en-US"/>
        </w:rPr>
        <w:t xml:space="preserve"> </w:t>
      </w:r>
      <w:r w:rsidRPr="00DA78DD">
        <w:rPr>
          <w:i/>
          <w:sz w:val="28"/>
          <w:szCs w:val="28"/>
          <w:lang w:eastAsia="en-US"/>
        </w:rPr>
        <w:t>байта,</w:t>
      </w:r>
      <w:r w:rsidRPr="00DA78DD">
        <w:rPr>
          <w:i/>
          <w:spacing w:val="32"/>
          <w:sz w:val="28"/>
          <w:szCs w:val="28"/>
          <w:lang w:eastAsia="en-US"/>
        </w:rPr>
        <w:t xml:space="preserve"> </w:t>
      </w:r>
      <w:r w:rsidRPr="00DA78DD">
        <w:rPr>
          <w:sz w:val="28"/>
          <w:szCs w:val="28"/>
          <w:lang w:eastAsia="en-US"/>
        </w:rPr>
        <w:t>в</w:t>
      </w:r>
      <w:r w:rsidRPr="00DA78DD">
        <w:rPr>
          <w:spacing w:val="33"/>
          <w:sz w:val="28"/>
          <w:szCs w:val="28"/>
          <w:lang w:eastAsia="en-US"/>
        </w:rPr>
        <w:t xml:space="preserve"> </w:t>
      </w:r>
      <w:r w:rsidRPr="00DA78DD">
        <w:rPr>
          <w:sz w:val="28"/>
          <w:szCs w:val="28"/>
          <w:lang w:eastAsia="en-US"/>
        </w:rPr>
        <w:t>IP-адресе</w:t>
      </w:r>
      <w:r w:rsidRPr="00DA78DD">
        <w:rPr>
          <w:spacing w:val="32"/>
          <w:sz w:val="28"/>
          <w:szCs w:val="28"/>
          <w:lang w:eastAsia="en-US"/>
        </w:rPr>
        <w:t xml:space="preserve"> </w:t>
      </w:r>
      <w:r w:rsidRPr="00DA78DD">
        <w:rPr>
          <w:sz w:val="28"/>
          <w:szCs w:val="28"/>
          <w:lang w:eastAsia="en-US"/>
        </w:rPr>
        <w:t>сетей</w:t>
      </w:r>
      <w:r w:rsidRPr="00DA78DD">
        <w:rPr>
          <w:spacing w:val="34"/>
          <w:sz w:val="28"/>
          <w:szCs w:val="28"/>
          <w:lang w:eastAsia="en-US"/>
        </w:rPr>
        <w:t xml:space="preserve"> </w:t>
      </w:r>
      <w:r w:rsidRPr="00DA78DD">
        <w:rPr>
          <w:sz w:val="28"/>
          <w:szCs w:val="28"/>
          <w:lang w:eastAsia="en-US"/>
        </w:rPr>
        <w:t>класса</w:t>
      </w:r>
      <w:r w:rsidRPr="00DA78DD">
        <w:rPr>
          <w:spacing w:val="34"/>
          <w:sz w:val="28"/>
          <w:szCs w:val="28"/>
          <w:lang w:eastAsia="en-US"/>
        </w:rPr>
        <w:t xml:space="preserve"> </w:t>
      </w:r>
      <w:r w:rsidRPr="00DA78DD">
        <w:rPr>
          <w:sz w:val="28"/>
          <w:szCs w:val="28"/>
          <w:lang w:eastAsia="en-US"/>
        </w:rPr>
        <w:t>С</w:t>
      </w:r>
      <w:r w:rsidRPr="00DA78DD">
        <w:rPr>
          <w:spacing w:val="34"/>
          <w:sz w:val="28"/>
          <w:szCs w:val="28"/>
          <w:lang w:eastAsia="en-US"/>
        </w:rPr>
        <w:t xml:space="preserve"> </w:t>
      </w:r>
      <w:r w:rsidRPr="00DA78DD">
        <w:rPr>
          <w:sz w:val="28"/>
          <w:szCs w:val="28"/>
          <w:lang w:eastAsia="en-US"/>
        </w:rPr>
        <w:t>занимает</w:t>
      </w:r>
      <w:r w:rsidRPr="00DA78DD">
        <w:rPr>
          <w:spacing w:val="31"/>
          <w:sz w:val="28"/>
          <w:szCs w:val="28"/>
          <w:lang w:eastAsia="en-US"/>
        </w:rPr>
        <w:t xml:space="preserve"> </w:t>
      </w:r>
      <w:r w:rsidRPr="00DA78DD">
        <w:rPr>
          <w:sz w:val="28"/>
          <w:szCs w:val="28"/>
          <w:lang w:eastAsia="en-US"/>
        </w:rPr>
        <w:t>адрес</w:t>
      </w:r>
      <w:r w:rsidRPr="00DA78DD">
        <w:rPr>
          <w:spacing w:val="34"/>
          <w:sz w:val="28"/>
          <w:szCs w:val="28"/>
          <w:lang w:eastAsia="en-US"/>
        </w:rPr>
        <w:t xml:space="preserve"> </w:t>
      </w:r>
      <w:r w:rsidRPr="00DA78DD">
        <w:rPr>
          <w:sz w:val="28"/>
          <w:szCs w:val="28"/>
          <w:lang w:eastAsia="en-US"/>
        </w:rPr>
        <w:t>сети,</w:t>
      </w:r>
      <w:r w:rsidRPr="00DA78DD">
        <w:rPr>
          <w:spacing w:val="31"/>
          <w:sz w:val="28"/>
          <w:szCs w:val="28"/>
          <w:lang w:eastAsia="en-US"/>
        </w:rPr>
        <w:t xml:space="preserve"> </w:t>
      </w:r>
      <w:r w:rsidRPr="00DA78DD">
        <w:rPr>
          <w:sz w:val="28"/>
          <w:szCs w:val="28"/>
          <w:lang w:eastAsia="en-US"/>
        </w:rPr>
        <w:t>и</w:t>
      </w:r>
      <w:r w:rsidRPr="00DA78DD">
        <w:rPr>
          <w:spacing w:val="-67"/>
          <w:sz w:val="28"/>
          <w:szCs w:val="28"/>
          <w:lang w:eastAsia="en-US"/>
        </w:rPr>
        <w:t xml:space="preserve"> </w:t>
      </w:r>
      <w:r w:rsidRPr="00DA78DD">
        <w:rPr>
          <w:sz w:val="28"/>
          <w:szCs w:val="28"/>
          <w:lang w:eastAsia="en-US"/>
        </w:rPr>
        <w:t>всего</w:t>
      </w:r>
      <w:r w:rsidRPr="00DA78DD">
        <w:rPr>
          <w:spacing w:val="-4"/>
          <w:sz w:val="28"/>
          <w:szCs w:val="28"/>
          <w:lang w:eastAsia="en-US"/>
        </w:rPr>
        <w:t xml:space="preserve"> </w:t>
      </w:r>
      <w:r w:rsidRPr="00DA78DD">
        <w:rPr>
          <w:sz w:val="28"/>
          <w:szCs w:val="28"/>
          <w:lang w:eastAsia="en-US"/>
        </w:rPr>
        <w:t>один</w:t>
      </w:r>
      <w:r w:rsidRPr="00DA78DD">
        <w:rPr>
          <w:spacing w:val="-4"/>
          <w:sz w:val="28"/>
          <w:szCs w:val="28"/>
          <w:lang w:eastAsia="en-US"/>
        </w:rPr>
        <w:t xml:space="preserve"> </w:t>
      </w:r>
      <w:r w:rsidRPr="00DA78DD">
        <w:rPr>
          <w:sz w:val="28"/>
          <w:szCs w:val="28"/>
          <w:lang w:eastAsia="en-US"/>
        </w:rPr>
        <w:t>байт</w:t>
      </w:r>
      <w:r w:rsidRPr="00DA78DD">
        <w:rPr>
          <w:spacing w:val="-2"/>
          <w:sz w:val="28"/>
          <w:szCs w:val="28"/>
          <w:lang w:eastAsia="en-US"/>
        </w:rPr>
        <w:t xml:space="preserve"> </w:t>
      </w:r>
      <w:r w:rsidRPr="00DA78DD">
        <w:rPr>
          <w:sz w:val="28"/>
          <w:szCs w:val="28"/>
          <w:lang w:eastAsia="en-US"/>
        </w:rPr>
        <w:t>остается</w:t>
      </w:r>
      <w:r w:rsidRPr="00DA78DD">
        <w:rPr>
          <w:spacing w:val="-1"/>
          <w:sz w:val="28"/>
          <w:szCs w:val="28"/>
          <w:lang w:eastAsia="en-US"/>
        </w:rPr>
        <w:t xml:space="preserve"> </w:t>
      </w:r>
      <w:r w:rsidRPr="00DA78DD">
        <w:rPr>
          <w:sz w:val="28"/>
          <w:szCs w:val="28"/>
          <w:lang w:eastAsia="en-US"/>
        </w:rPr>
        <w:t>для адреса</w:t>
      </w:r>
      <w:r w:rsidRPr="00DA78DD">
        <w:rPr>
          <w:spacing w:val="-1"/>
          <w:sz w:val="28"/>
          <w:szCs w:val="28"/>
          <w:lang w:eastAsia="en-US"/>
        </w:rPr>
        <w:t xml:space="preserve"> </w:t>
      </w:r>
      <w:r w:rsidRPr="00DA78DD">
        <w:rPr>
          <w:sz w:val="28"/>
          <w:szCs w:val="28"/>
          <w:lang w:eastAsia="en-US"/>
        </w:rPr>
        <w:t>узла.</w:t>
      </w:r>
      <w:r w:rsidRPr="00DA78DD">
        <w:rPr>
          <w:spacing w:val="-2"/>
          <w:sz w:val="28"/>
          <w:szCs w:val="28"/>
          <w:lang w:eastAsia="en-US"/>
        </w:rPr>
        <w:t xml:space="preserve"> </w:t>
      </w:r>
      <w:r w:rsidRPr="00DA78DD">
        <w:rPr>
          <w:sz w:val="28"/>
          <w:szCs w:val="28"/>
          <w:lang w:eastAsia="en-US"/>
        </w:rPr>
        <w:t>Формат</w:t>
      </w:r>
      <w:r w:rsidRPr="00DA78DD">
        <w:rPr>
          <w:spacing w:val="-2"/>
          <w:sz w:val="28"/>
          <w:szCs w:val="28"/>
          <w:lang w:eastAsia="en-US"/>
        </w:rPr>
        <w:t xml:space="preserve"> </w:t>
      </w:r>
      <w:r w:rsidRPr="00DA78DD">
        <w:rPr>
          <w:sz w:val="28"/>
          <w:szCs w:val="28"/>
          <w:lang w:eastAsia="en-US"/>
        </w:rPr>
        <w:t>IP-адреса</w:t>
      </w:r>
      <w:r w:rsidRPr="00DA78DD">
        <w:rPr>
          <w:spacing w:val="-3"/>
          <w:sz w:val="28"/>
          <w:szCs w:val="28"/>
          <w:lang w:eastAsia="en-US"/>
        </w:rPr>
        <w:t xml:space="preserve"> </w:t>
      </w:r>
      <w:r w:rsidRPr="00DA78DD">
        <w:rPr>
          <w:sz w:val="28"/>
          <w:szCs w:val="28"/>
          <w:lang w:eastAsia="en-US"/>
        </w:rPr>
        <w:t>сети</w:t>
      </w:r>
      <w:r w:rsidRPr="00DA78DD">
        <w:rPr>
          <w:spacing w:val="-1"/>
          <w:sz w:val="28"/>
          <w:szCs w:val="28"/>
          <w:lang w:eastAsia="en-US"/>
        </w:rPr>
        <w:t xml:space="preserve"> </w:t>
      </w:r>
      <w:r w:rsidRPr="00DA78DD">
        <w:rPr>
          <w:sz w:val="28"/>
          <w:szCs w:val="28"/>
          <w:lang w:eastAsia="en-US"/>
        </w:rPr>
        <w:t>класса</w:t>
      </w:r>
      <w:r w:rsidRPr="00DA78DD">
        <w:rPr>
          <w:spacing w:val="-1"/>
          <w:sz w:val="28"/>
          <w:szCs w:val="28"/>
          <w:lang w:eastAsia="en-US"/>
        </w:rPr>
        <w:t xml:space="preserve"> </w:t>
      </w:r>
      <w:r w:rsidRPr="00DA78DD">
        <w:rPr>
          <w:sz w:val="28"/>
          <w:szCs w:val="28"/>
          <w:lang w:eastAsia="en-US"/>
        </w:rPr>
        <w:t>С:</w:t>
      </w:r>
    </w:p>
    <w:p w14:paraId="53C34BAC"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Сеть.Сеть.Сеть.Узел</w:t>
      </w:r>
    </w:p>
    <w:p w14:paraId="063ADC7B"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Например, в IP-адресе 192.168.100.102 адрес сети равен 192.168.100, а</w:t>
      </w:r>
      <w:r w:rsidRPr="00DA78DD">
        <w:rPr>
          <w:spacing w:val="-67"/>
          <w:sz w:val="28"/>
          <w:szCs w:val="28"/>
          <w:lang w:eastAsia="en-US"/>
        </w:rPr>
        <w:t xml:space="preserve"> </w:t>
      </w:r>
      <w:r w:rsidRPr="00DA78DD">
        <w:rPr>
          <w:sz w:val="28"/>
          <w:szCs w:val="28"/>
          <w:lang w:eastAsia="en-US"/>
        </w:rPr>
        <w:t>адрес узла</w:t>
      </w:r>
      <w:r w:rsidRPr="00DA78DD">
        <w:rPr>
          <w:spacing w:val="-1"/>
          <w:sz w:val="28"/>
          <w:szCs w:val="28"/>
          <w:lang w:eastAsia="en-US"/>
        </w:rPr>
        <w:t xml:space="preserve"> </w:t>
      </w:r>
      <w:r w:rsidRPr="00DA78DD">
        <w:rPr>
          <w:sz w:val="28"/>
          <w:szCs w:val="28"/>
          <w:lang w:eastAsia="en-US"/>
        </w:rPr>
        <w:t>—102.</w:t>
      </w:r>
    </w:p>
    <w:p w14:paraId="1B2909BE"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Первые</w:t>
      </w:r>
      <w:r w:rsidRPr="00DA78DD">
        <w:rPr>
          <w:spacing w:val="-2"/>
          <w:sz w:val="28"/>
          <w:szCs w:val="28"/>
          <w:lang w:eastAsia="en-US"/>
        </w:rPr>
        <w:t xml:space="preserve"> </w:t>
      </w:r>
      <w:r w:rsidRPr="00DA78DD">
        <w:rPr>
          <w:sz w:val="28"/>
          <w:szCs w:val="28"/>
          <w:lang w:eastAsia="en-US"/>
        </w:rPr>
        <w:t>три</w:t>
      </w:r>
      <w:r w:rsidRPr="00DA78DD">
        <w:rPr>
          <w:spacing w:val="-5"/>
          <w:sz w:val="28"/>
          <w:szCs w:val="28"/>
          <w:lang w:eastAsia="en-US"/>
        </w:rPr>
        <w:t xml:space="preserve"> </w:t>
      </w:r>
      <w:r w:rsidRPr="00DA78DD">
        <w:rPr>
          <w:sz w:val="28"/>
          <w:szCs w:val="28"/>
          <w:lang w:eastAsia="en-US"/>
        </w:rPr>
        <w:t>разряда</w:t>
      </w:r>
      <w:r w:rsidRPr="00DA78DD">
        <w:rPr>
          <w:spacing w:val="-4"/>
          <w:sz w:val="28"/>
          <w:szCs w:val="28"/>
          <w:lang w:eastAsia="en-US"/>
        </w:rPr>
        <w:t xml:space="preserve"> </w:t>
      </w:r>
      <w:r w:rsidRPr="00DA78DD">
        <w:rPr>
          <w:sz w:val="28"/>
          <w:szCs w:val="28"/>
          <w:lang w:eastAsia="en-US"/>
        </w:rPr>
        <w:t>адреса</w:t>
      </w:r>
      <w:r w:rsidRPr="00DA78DD">
        <w:rPr>
          <w:spacing w:val="-2"/>
          <w:sz w:val="28"/>
          <w:szCs w:val="28"/>
          <w:lang w:eastAsia="en-US"/>
        </w:rPr>
        <w:t xml:space="preserve"> </w:t>
      </w:r>
      <w:r w:rsidRPr="00DA78DD">
        <w:rPr>
          <w:sz w:val="28"/>
          <w:szCs w:val="28"/>
          <w:lang w:eastAsia="en-US"/>
        </w:rPr>
        <w:t>сети</w:t>
      </w:r>
      <w:r w:rsidRPr="00DA78DD">
        <w:rPr>
          <w:spacing w:val="-1"/>
          <w:sz w:val="28"/>
          <w:szCs w:val="28"/>
          <w:lang w:eastAsia="en-US"/>
        </w:rPr>
        <w:t xml:space="preserve"> </w:t>
      </w:r>
      <w:r w:rsidRPr="00DA78DD">
        <w:rPr>
          <w:sz w:val="28"/>
          <w:szCs w:val="28"/>
          <w:lang w:eastAsia="en-US"/>
        </w:rPr>
        <w:t>класса</w:t>
      </w:r>
      <w:r w:rsidRPr="00DA78DD">
        <w:rPr>
          <w:spacing w:val="-5"/>
          <w:sz w:val="28"/>
          <w:szCs w:val="28"/>
          <w:lang w:eastAsia="en-US"/>
        </w:rPr>
        <w:t xml:space="preserve"> </w:t>
      </w:r>
      <w:r w:rsidRPr="00DA78DD">
        <w:rPr>
          <w:sz w:val="28"/>
          <w:szCs w:val="28"/>
          <w:lang w:eastAsia="en-US"/>
        </w:rPr>
        <w:t>С</w:t>
      </w:r>
      <w:r w:rsidRPr="00DA78DD">
        <w:rPr>
          <w:spacing w:val="-2"/>
          <w:sz w:val="28"/>
          <w:szCs w:val="28"/>
          <w:lang w:eastAsia="en-US"/>
        </w:rPr>
        <w:t xml:space="preserve"> </w:t>
      </w:r>
      <w:r w:rsidRPr="00DA78DD">
        <w:rPr>
          <w:sz w:val="28"/>
          <w:szCs w:val="28"/>
          <w:lang w:eastAsia="en-US"/>
        </w:rPr>
        <w:t>занимает</w:t>
      </w:r>
      <w:r w:rsidRPr="00DA78DD">
        <w:rPr>
          <w:spacing w:val="-1"/>
          <w:sz w:val="28"/>
          <w:szCs w:val="28"/>
          <w:lang w:eastAsia="en-US"/>
        </w:rPr>
        <w:t xml:space="preserve"> </w:t>
      </w:r>
      <w:r w:rsidRPr="00DA78DD">
        <w:rPr>
          <w:sz w:val="28"/>
          <w:szCs w:val="28"/>
          <w:lang w:eastAsia="en-US"/>
        </w:rPr>
        <w:t>комбинация</w:t>
      </w:r>
      <w:r w:rsidRPr="00DA78DD">
        <w:rPr>
          <w:spacing w:val="-5"/>
          <w:sz w:val="28"/>
          <w:szCs w:val="28"/>
          <w:lang w:eastAsia="en-US"/>
        </w:rPr>
        <w:t xml:space="preserve"> </w:t>
      </w:r>
      <w:r w:rsidRPr="00DA78DD">
        <w:rPr>
          <w:sz w:val="28"/>
          <w:szCs w:val="28"/>
          <w:lang w:eastAsia="en-US"/>
        </w:rPr>
        <w:t>110.</w:t>
      </w:r>
    </w:p>
    <w:p w14:paraId="10677433"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Поэтому для формирования адреса остается лишь 24 - 3= 21 разряд. Та-</w:t>
      </w:r>
      <w:r w:rsidRPr="00DA78DD">
        <w:rPr>
          <w:spacing w:val="-67"/>
          <w:sz w:val="28"/>
          <w:szCs w:val="28"/>
          <w:lang w:eastAsia="en-US"/>
        </w:rPr>
        <w:t xml:space="preserve"> </w:t>
      </w:r>
      <w:r w:rsidRPr="00DA78DD">
        <w:rPr>
          <w:sz w:val="28"/>
          <w:szCs w:val="28"/>
          <w:lang w:eastAsia="en-US"/>
        </w:rPr>
        <w:t>ким</w:t>
      </w:r>
      <w:r w:rsidRPr="00DA78DD">
        <w:rPr>
          <w:spacing w:val="-4"/>
          <w:sz w:val="28"/>
          <w:szCs w:val="28"/>
          <w:lang w:eastAsia="en-US"/>
        </w:rPr>
        <w:t xml:space="preserve"> </w:t>
      </w:r>
      <w:r w:rsidRPr="00DA78DD">
        <w:rPr>
          <w:sz w:val="28"/>
          <w:szCs w:val="28"/>
          <w:lang w:eastAsia="en-US"/>
        </w:rPr>
        <w:t>образом,</w:t>
      </w:r>
      <w:r w:rsidRPr="00DA78DD">
        <w:rPr>
          <w:spacing w:val="-2"/>
          <w:sz w:val="28"/>
          <w:szCs w:val="28"/>
          <w:lang w:eastAsia="en-US"/>
        </w:rPr>
        <w:t xml:space="preserve"> </w:t>
      </w:r>
      <w:r w:rsidRPr="00DA78DD">
        <w:rPr>
          <w:sz w:val="28"/>
          <w:szCs w:val="28"/>
          <w:lang w:eastAsia="en-US"/>
        </w:rPr>
        <w:t>может</w:t>
      </w:r>
      <w:r w:rsidRPr="00DA78DD">
        <w:rPr>
          <w:spacing w:val="-3"/>
          <w:sz w:val="28"/>
          <w:szCs w:val="28"/>
          <w:lang w:eastAsia="en-US"/>
        </w:rPr>
        <w:t xml:space="preserve"> </w:t>
      </w:r>
      <w:r w:rsidRPr="00DA78DD">
        <w:rPr>
          <w:sz w:val="28"/>
          <w:szCs w:val="28"/>
          <w:lang w:eastAsia="en-US"/>
        </w:rPr>
        <w:t>существовать 221</w:t>
      </w:r>
      <w:r w:rsidRPr="00DA78DD">
        <w:rPr>
          <w:spacing w:val="65"/>
          <w:sz w:val="28"/>
          <w:szCs w:val="28"/>
          <w:lang w:eastAsia="en-US"/>
        </w:rPr>
        <w:t xml:space="preserve"> </w:t>
      </w:r>
      <w:r w:rsidRPr="00DA78DD">
        <w:rPr>
          <w:sz w:val="28"/>
          <w:szCs w:val="28"/>
          <w:lang w:eastAsia="en-US"/>
        </w:rPr>
        <w:t>или 2</w:t>
      </w:r>
      <w:r w:rsidRPr="00DA78DD">
        <w:rPr>
          <w:spacing w:val="-3"/>
          <w:sz w:val="28"/>
          <w:szCs w:val="28"/>
          <w:lang w:eastAsia="en-US"/>
        </w:rPr>
        <w:t xml:space="preserve"> </w:t>
      </w:r>
      <w:r w:rsidRPr="00DA78DD">
        <w:rPr>
          <w:sz w:val="28"/>
          <w:szCs w:val="28"/>
          <w:lang w:eastAsia="en-US"/>
        </w:rPr>
        <w:t>097</w:t>
      </w:r>
      <w:r w:rsidRPr="00DA78DD">
        <w:rPr>
          <w:spacing w:val="-3"/>
          <w:sz w:val="28"/>
          <w:szCs w:val="28"/>
          <w:lang w:eastAsia="en-US"/>
        </w:rPr>
        <w:t xml:space="preserve"> </w:t>
      </w:r>
      <w:r w:rsidRPr="00DA78DD">
        <w:rPr>
          <w:sz w:val="28"/>
          <w:szCs w:val="28"/>
          <w:lang w:eastAsia="en-US"/>
        </w:rPr>
        <w:t>152 сетей</w:t>
      </w:r>
      <w:r w:rsidRPr="00DA78DD">
        <w:rPr>
          <w:spacing w:val="-2"/>
          <w:sz w:val="28"/>
          <w:szCs w:val="28"/>
          <w:lang w:eastAsia="en-US"/>
        </w:rPr>
        <w:t xml:space="preserve"> </w:t>
      </w:r>
      <w:r w:rsidRPr="00DA78DD">
        <w:rPr>
          <w:sz w:val="28"/>
          <w:szCs w:val="28"/>
          <w:lang w:eastAsia="en-US"/>
        </w:rPr>
        <w:t>класса С.</w:t>
      </w:r>
    </w:p>
    <w:p w14:paraId="6BE18884"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Под адрес узла в IP-адресе сетей класса С отведен 1 байт. Следователь-</w:t>
      </w:r>
      <w:r w:rsidRPr="00DA78DD">
        <w:rPr>
          <w:spacing w:val="-67"/>
          <w:sz w:val="28"/>
          <w:szCs w:val="28"/>
          <w:lang w:eastAsia="en-US"/>
        </w:rPr>
        <w:t xml:space="preserve"> </w:t>
      </w:r>
      <w:r w:rsidRPr="00DA78DD">
        <w:rPr>
          <w:sz w:val="28"/>
          <w:szCs w:val="28"/>
          <w:lang w:eastAsia="en-US"/>
        </w:rPr>
        <w:t>но,</w:t>
      </w:r>
      <w:r w:rsidRPr="00DA78DD">
        <w:rPr>
          <w:spacing w:val="-2"/>
          <w:sz w:val="28"/>
          <w:szCs w:val="28"/>
          <w:lang w:eastAsia="en-US"/>
        </w:rPr>
        <w:t xml:space="preserve"> </w:t>
      </w:r>
      <w:r w:rsidRPr="00DA78DD">
        <w:rPr>
          <w:sz w:val="28"/>
          <w:szCs w:val="28"/>
          <w:lang w:eastAsia="en-US"/>
        </w:rPr>
        <w:t>в</w:t>
      </w:r>
      <w:r w:rsidRPr="00DA78DD">
        <w:rPr>
          <w:spacing w:val="-2"/>
          <w:sz w:val="28"/>
          <w:szCs w:val="28"/>
          <w:lang w:eastAsia="en-US"/>
        </w:rPr>
        <w:t xml:space="preserve"> </w:t>
      </w:r>
      <w:r w:rsidRPr="00DA78DD">
        <w:rPr>
          <w:sz w:val="28"/>
          <w:szCs w:val="28"/>
          <w:lang w:eastAsia="en-US"/>
        </w:rPr>
        <w:t>каждой сети класса С может</w:t>
      </w:r>
      <w:r w:rsidRPr="00DA78DD">
        <w:rPr>
          <w:spacing w:val="-4"/>
          <w:sz w:val="28"/>
          <w:szCs w:val="28"/>
          <w:lang w:eastAsia="en-US"/>
        </w:rPr>
        <w:t xml:space="preserve"> </w:t>
      </w:r>
      <w:r w:rsidRPr="00DA78DD">
        <w:rPr>
          <w:sz w:val="28"/>
          <w:szCs w:val="28"/>
          <w:lang w:eastAsia="en-US"/>
        </w:rPr>
        <w:t>быть</w:t>
      </w:r>
      <w:r w:rsidRPr="00DA78DD">
        <w:rPr>
          <w:spacing w:val="-2"/>
          <w:sz w:val="28"/>
          <w:szCs w:val="28"/>
          <w:lang w:eastAsia="en-US"/>
        </w:rPr>
        <w:t xml:space="preserve"> </w:t>
      </w:r>
      <w:r w:rsidRPr="00DA78DD">
        <w:rPr>
          <w:sz w:val="28"/>
          <w:szCs w:val="28"/>
          <w:lang w:eastAsia="en-US"/>
        </w:rPr>
        <w:t>28</w:t>
      </w:r>
      <w:r w:rsidRPr="00DA78DD">
        <w:rPr>
          <w:spacing w:val="64"/>
          <w:sz w:val="28"/>
          <w:szCs w:val="28"/>
          <w:lang w:eastAsia="en-US"/>
        </w:rPr>
        <w:t xml:space="preserve"> </w:t>
      </w:r>
      <w:r w:rsidRPr="00DA78DD">
        <w:rPr>
          <w:sz w:val="28"/>
          <w:szCs w:val="28"/>
          <w:lang w:eastAsia="en-US"/>
        </w:rPr>
        <w:t>-</w:t>
      </w:r>
      <w:r w:rsidRPr="00DA78DD">
        <w:rPr>
          <w:spacing w:val="-1"/>
          <w:sz w:val="28"/>
          <w:szCs w:val="28"/>
          <w:lang w:eastAsia="en-US"/>
        </w:rPr>
        <w:t xml:space="preserve"> </w:t>
      </w:r>
      <w:r w:rsidRPr="00DA78DD">
        <w:rPr>
          <w:sz w:val="28"/>
          <w:szCs w:val="28"/>
          <w:lang w:eastAsia="en-US"/>
        </w:rPr>
        <w:t>2=254</w:t>
      </w:r>
      <w:r w:rsidRPr="00DA78DD">
        <w:rPr>
          <w:spacing w:val="1"/>
          <w:sz w:val="28"/>
          <w:szCs w:val="28"/>
          <w:lang w:eastAsia="en-US"/>
        </w:rPr>
        <w:t xml:space="preserve"> </w:t>
      </w:r>
      <w:r w:rsidRPr="00DA78DD">
        <w:rPr>
          <w:sz w:val="28"/>
          <w:szCs w:val="28"/>
          <w:lang w:eastAsia="en-US"/>
        </w:rPr>
        <w:t>узла.</w:t>
      </w:r>
    </w:p>
    <w:p w14:paraId="463F0E70"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Допустимые значения идентификаторов хостов в сети класса С</w:t>
      </w:r>
      <w:r w:rsidRPr="00DA78DD">
        <w:rPr>
          <w:spacing w:val="1"/>
          <w:sz w:val="28"/>
          <w:szCs w:val="28"/>
          <w:lang w:eastAsia="en-US"/>
        </w:rPr>
        <w:t xml:space="preserve"> </w:t>
      </w:r>
      <w:r w:rsidRPr="00DA78DD">
        <w:rPr>
          <w:sz w:val="28"/>
          <w:szCs w:val="28"/>
          <w:lang w:eastAsia="en-US"/>
        </w:rPr>
        <w:t>Рассмотрим</w:t>
      </w:r>
      <w:r w:rsidRPr="00DA78DD">
        <w:rPr>
          <w:spacing w:val="56"/>
          <w:sz w:val="28"/>
          <w:szCs w:val="28"/>
          <w:lang w:eastAsia="en-US"/>
        </w:rPr>
        <w:t xml:space="preserve"> </w:t>
      </w:r>
      <w:r w:rsidRPr="00DA78DD">
        <w:rPr>
          <w:sz w:val="28"/>
          <w:szCs w:val="28"/>
          <w:lang w:eastAsia="en-US"/>
        </w:rPr>
        <w:t>пример</w:t>
      </w:r>
      <w:r w:rsidRPr="00DA78DD">
        <w:rPr>
          <w:spacing w:val="58"/>
          <w:sz w:val="28"/>
          <w:szCs w:val="28"/>
          <w:lang w:eastAsia="en-US"/>
        </w:rPr>
        <w:t xml:space="preserve"> </w:t>
      </w:r>
      <w:r w:rsidRPr="00DA78DD">
        <w:rPr>
          <w:sz w:val="28"/>
          <w:szCs w:val="28"/>
          <w:lang w:eastAsia="en-US"/>
        </w:rPr>
        <w:t>определения</w:t>
      </w:r>
      <w:r w:rsidRPr="00DA78DD">
        <w:rPr>
          <w:spacing w:val="58"/>
          <w:sz w:val="28"/>
          <w:szCs w:val="28"/>
          <w:lang w:eastAsia="en-US"/>
        </w:rPr>
        <w:t xml:space="preserve"> </w:t>
      </w:r>
      <w:r w:rsidRPr="00DA78DD">
        <w:rPr>
          <w:sz w:val="28"/>
          <w:szCs w:val="28"/>
          <w:lang w:eastAsia="en-US"/>
        </w:rPr>
        <w:t>допустимого</w:t>
      </w:r>
      <w:r w:rsidRPr="00DA78DD">
        <w:rPr>
          <w:spacing w:val="58"/>
          <w:sz w:val="28"/>
          <w:szCs w:val="28"/>
          <w:lang w:eastAsia="en-US"/>
        </w:rPr>
        <w:t xml:space="preserve"> </w:t>
      </w:r>
      <w:r w:rsidRPr="00DA78DD">
        <w:rPr>
          <w:sz w:val="28"/>
          <w:szCs w:val="28"/>
          <w:lang w:eastAsia="en-US"/>
        </w:rPr>
        <w:t>идентификатора</w:t>
      </w:r>
      <w:r w:rsidRPr="00DA78DD">
        <w:rPr>
          <w:spacing w:val="58"/>
          <w:sz w:val="28"/>
          <w:szCs w:val="28"/>
          <w:lang w:eastAsia="en-US"/>
        </w:rPr>
        <w:t xml:space="preserve"> </w:t>
      </w:r>
      <w:r w:rsidRPr="00DA78DD">
        <w:rPr>
          <w:sz w:val="28"/>
          <w:szCs w:val="28"/>
          <w:lang w:eastAsia="en-US"/>
        </w:rPr>
        <w:t>хоста</w:t>
      </w:r>
    </w:p>
    <w:p w14:paraId="7C19BA79"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для</w:t>
      </w:r>
      <w:r w:rsidRPr="00DA78DD">
        <w:rPr>
          <w:spacing w:val="-2"/>
          <w:sz w:val="28"/>
          <w:szCs w:val="28"/>
          <w:lang w:eastAsia="en-US"/>
        </w:rPr>
        <w:t xml:space="preserve"> </w:t>
      </w:r>
      <w:r w:rsidRPr="00DA78DD">
        <w:rPr>
          <w:sz w:val="28"/>
          <w:szCs w:val="28"/>
          <w:lang w:eastAsia="en-US"/>
        </w:rPr>
        <w:t>сетевого</w:t>
      </w:r>
      <w:r w:rsidRPr="00DA78DD">
        <w:rPr>
          <w:spacing w:val="-1"/>
          <w:sz w:val="28"/>
          <w:szCs w:val="28"/>
          <w:lang w:eastAsia="en-US"/>
        </w:rPr>
        <w:t xml:space="preserve"> </w:t>
      </w:r>
      <w:r w:rsidRPr="00DA78DD">
        <w:rPr>
          <w:sz w:val="28"/>
          <w:szCs w:val="28"/>
          <w:lang w:eastAsia="en-US"/>
        </w:rPr>
        <w:t>адреса</w:t>
      </w:r>
      <w:r w:rsidRPr="00DA78DD">
        <w:rPr>
          <w:spacing w:val="-1"/>
          <w:sz w:val="28"/>
          <w:szCs w:val="28"/>
          <w:lang w:eastAsia="en-US"/>
        </w:rPr>
        <w:t xml:space="preserve"> </w:t>
      </w:r>
      <w:r w:rsidRPr="00DA78DD">
        <w:rPr>
          <w:sz w:val="28"/>
          <w:szCs w:val="28"/>
          <w:lang w:eastAsia="en-US"/>
        </w:rPr>
        <w:t>класса</w:t>
      </w:r>
      <w:r w:rsidRPr="00DA78DD">
        <w:rPr>
          <w:spacing w:val="-2"/>
          <w:sz w:val="28"/>
          <w:szCs w:val="28"/>
          <w:lang w:eastAsia="en-US"/>
        </w:rPr>
        <w:t xml:space="preserve"> </w:t>
      </w:r>
      <w:r w:rsidRPr="00DA78DD">
        <w:rPr>
          <w:sz w:val="28"/>
          <w:szCs w:val="28"/>
          <w:lang w:eastAsia="en-US"/>
        </w:rPr>
        <w:t>С:</w:t>
      </w:r>
    </w:p>
    <w:p w14:paraId="0213A15B"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192.168.100.0 В сетевом адресе выключены все разряды, определяющие</w:t>
      </w:r>
      <w:r w:rsidRPr="00DA78DD">
        <w:rPr>
          <w:spacing w:val="-67"/>
          <w:sz w:val="28"/>
          <w:szCs w:val="28"/>
          <w:lang w:eastAsia="en-US"/>
        </w:rPr>
        <w:t xml:space="preserve"> </w:t>
      </w:r>
      <w:r w:rsidRPr="00DA78DD">
        <w:rPr>
          <w:sz w:val="28"/>
          <w:szCs w:val="28"/>
          <w:lang w:eastAsia="en-US"/>
        </w:rPr>
        <w:t>идентификатор</w:t>
      </w:r>
      <w:r w:rsidRPr="00DA78DD">
        <w:rPr>
          <w:spacing w:val="-4"/>
          <w:sz w:val="28"/>
          <w:szCs w:val="28"/>
          <w:lang w:eastAsia="en-US"/>
        </w:rPr>
        <w:t xml:space="preserve"> </w:t>
      </w:r>
      <w:r w:rsidRPr="00DA78DD">
        <w:rPr>
          <w:sz w:val="28"/>
          <w:szCs w:val="28"/>
          <w:lang w:eastAsia="en-US"/>
        </w:rPr>
        <w:t>хоста.</w:t>
      </w:r>
    </w:p>
    <w:p w14:paraId="4621DB07"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192.168.100.255</w:t>
      </w:r>
      <w:r w:rsidRPr="00DA78DD">
        <w:rPr>
          <w:spacing w:val="-2"/>
          <w:sz w:val="28"/>
          <w:szCs w:val="28"/>
          <w:lang w:eastAsia="en-US"/>
        </w:rPr>
        <w:t xml:space="preserve"> </w:t>
      </w:r>
      <w:r w:rsidRPr="00DA78DD">
        <w:rPr>
          <w:sz w:val="28"/>
          <w:szCs w:val="28"/>
          <w:lang w:eastAsia="en-US"/>
        </w:rPr>
        <w:t>Все</w:t>
      </w:r>
      <w:r w:rsidRPr="00DA78DD">
        <w:rPr>
          <w:spacing w:val="-5"/>
          <w:sz w:val="28"/>
          <w:szCs w:val="28"/>
          <w:lang w:eastAsia="en-US"/>
        </w:rPr>
        <w:t xml:space="preserve"> </w:t>
      </w:r>
      <w:r w:rsidRPr="00DA78DD">
        <w:rPr>
          <w:sz w:val="28"/>
          <w:szCs w:val="28"/>
          <w:lang w:eastAsia="en-US"/>
        </w:rPr>
        <w:t>разряды</w:t>
      </w:r>
      <w:r w:rsidRPr="00DA78DD">
        <w:rPr>
          <w:spacing w:val="-2"/>
          <w:sz w:val="28"/>
          <w:szCs w:val="28"/>
          <w:lang w:eastAsia="en-US"/>
        </w:rPr>
        <w:t xml:space="preserve"> </w:t>
      </w:r>
      <w:r w:rsidRPr="00DA78DD">
        <w:rPr>
          <w:sz w:val="28"/>
          <w:szCs w:val="28"/>
          <w:lang w:eastAsia="en-US"/>
        </w:rPr>
        <w:t>для</w:t>
      </w:r>
      <w:r w:rsidRPr="00DA78DD">
        <w:rPr>
          <w:spacing w:val="-6"/>
          <w:sz w:val="28"/>
          <w:szCs w:val="28"/>
          <w:lang w:eastAsia="en-US"/>
        </w:rPr>
        <w:t xml:space="preserve"> </w:t>
      </w:r>
      <w:r w:rsidRPr="00DA78DD">
        <w:rPr>
          <w:sz w:val="28"/>
          <w:szCs w:val="28"/>
          <w:lang w:eastAsia="en-US"/>
        </w:rPr>
        <w:t>хостов</w:t>
      </w:r>
      <w:r w:rsidRPr="00DA78DD">
        <w:rPr>
          <w:spacing w:val="-5"/>
          <w:sz w:val="28"/>
          <w:szCs w:val="28"/>
          <w:lang w:eastAsia="en-US"/>
        </w:rPr>
        <w:t xml:space="preserve"> </w:t>
      </w:r>
      <w:r w:rsidRPr="00DA78DD">
        <w:rPr>
          <w:sz w:val="28"/>
          <w:szCs w:val="28"/>
          <w:lang w:eastAsia="en-US"/>
        </w:rPr>
        <w:t>в</w:t>
      </w:r>
      <w:r w:rsidRPr="00DA78DD">
        <w:rPr>
          <w:spacing w:val="-4"/>
          <w:sz w:val="28"/>
          <w:szCs w:val="28"/>
          <w:lang w:eastAsia="en-US"/>
        </w:rPr>
        <w:t xml:space="preserve"> </w:t>
      </w:r>
      <w:r w:rsidRPr="00DA78DD">
        <w:rPr>
          <w:sz w:val="28"/>
          <w:szCs w:val="28"/>
          <w:lang w:eastAsia="en-US"/>
        </w:rPr>
        <w:t>широковещательном</w:t>
      </w:r>
      <w:r w:rsidRPr="00DA78DD">
        <w:rPr>
          <w:spacing w:val="-2"/>
          <w:sz w:val="28"/>
          <w:szCs w:val="28"/>
          <w:lang w:eastAsia="en-US"/>
        </w:rPr>
        <w:t xml:space="preserve"> </w:t>
      </w:r>
      <w:r w:rsidRPr="00DA78DD">
        <w:rPr>
          <w:sz w:val="28"/>
          <w:szCs w:val="28"/>
          <w:lang w:eastAsia="en-US"/>
        </w:rPr>
        <w:t>адресу.</w:t>
      </w:r>
    </w:p>
    <w:p w14:paraId="1BDC7383" w14:textId="77777777" w:rsidR="00DA78DD" w:rsidRPr="00DA78DD" w:rsidRDefault="00DA78DD" w:rsidP="00DA78DD">
      <w:pPr>
        <w:tabs>
          <w:tab w:val="left" w:pos="1399"/>
          <w:tab w:val="left" w:pos="1753"/>
          <w:tab w:val="left" w:pos="2926"/>
          <w:tab w:val="left" w:pos="5603"/>
          <w:tab w:val="left" w:pos="7011"/>
          <w:tab w:val="left" w:pos="7476"/>
          <w:tab w:val="left" w:pos="9289"/>
        </w:tabs>
        <w:adjustRightInd/>
        <w:spacing w:line="360" w:lineRule="auto"/>
        <w:ind w:firstLine="720"/>
        <w:jc w:val="both"/>
        <w:rPr>
          <w:sz w:val="28"/>
          <w:szCs w:val="28"/>
          <w:lang w:eastAsia="en-US"/>
        </w:rPr>
      </w:pPr>
      <w:r w:rsidRPr="00DA78DD">
        <w:rPr>
          <w:sz w:val="28"/>
          <w:szCs w:val="28"/>
          <w:lang w:eastAsia="en-US"/>
        </w:rPr>
        <w:t>Допустимое количество хостов находится в диапазоне между сетевым</w:t>
      </w:r>
      <w:r w:rsidRPr="00DA78DD">
        <w:rPr>
          <w:spacing w:val="1"/>
          <w:sz w:val="28"/>
          <w:szCs w:val="28"/>
          <w:lang w:eastAsia="en-US"/>
        </w:rPr>
        <w:t xml:space="preserve"> </w:t>
      </w:r>
      <w:r w:rsidRPr="00DA78DD">
        <w:rPr>
          <w:sz w:val="28"/>
          <w:szCs w:val="28"/>
          <w:lang w:eastAsia="en-US"/>
        </w:rPr>
        <w:t>адресом</w:t>
      </w:r>
      <w:r w:rsidRPr="00DA78DD">
        <w:rPr>
          <w:sz w:val="28"/>
          <w:szCs w:val="28"/>
          <w:lang w:eastAsia="en-US"/>
        </w:rPr>
        <w:tab/>
        <w:t>и</w:t>
      </w:r>
      <w:r w:rsidRPr="00DA78DD">
        <w:rPr>
          <w:sz w:val="28"/>
          <w:szCs w:val="28"/>
          <w:lang w:eastAsia="en-US"/>
        </w:rPr>
        <w:tab/>
        <w:t>адресом</w:t>
      </w:r>
      <w:r w:rsidRPr="00DA78DD">
        <w:rPr>
          <w:sz w:val="28"/>
          <w:szCs w:val="28"/>
          <w:lang w:eastAsia="en-US"/>
        </w:rPr>
        <w:tab/>
        <w:t>широковещательной</w:t>
      </w:r>
      <w:r w:rsidRPr="00DA78DD">
        <w:rPr>
          <w:sz w:val="28"/>
          <w:szCs w:val="28"/>
          <w:lang w:eastAsia="en-US"/>
        </w:rPr>
        <w:tab/>
        <w:t>рассылки:</w:t>
      </w:r>
      <w:r w:rsidRPr="00DA78DD">
        <w:rPr>
          <w:sz w:val="28"/>
          <w:szCs w:val="28"/>
          <w:lang w:eastAsia="en-US"/>
        </w:rPr>
        <w:tab/>
        <w:t>от</w:t>
      </w:r>
      <w:r w:rsidRPr="00DA78DD">
        <w:rPr>
          <w:sz w:val="28"/>
          <w:szCs w:val="28"/>
          <w:lang w:eastAsia="en-US"/>
        </w:rPr>
        <w:tab/>
        <w:t>192.168.100.1</w:t>
      </w:r>
      <w:r w:rsidRPr="00DA78DD">
        <w:rPr>
          <w:sz w:val="28"/>
          <w:szCs w:val="28"/>
          <w:lang w:eastAsia="en-US"/>
        </w:rPr>
        <w:tab/>
      </w:r>
      <w:r w:rsidRPr="00DA78DD">
        <w:rPr>
          <w:spacing w:val="-1"/>
          <w:sz w:val="28"/>
          <w:szCs w:val="28"/>
          <w:lang w:eastAsia="en-US"/>
        </w:rPr>
        <w:t>до</w:t>
      </w:r>
      <w:r w:rsidRPr="00DA78DD">
        <w:rPr>
          <w:spacing w:val="-67"/>
          <w:sz w:val="28"/>
          <w:szCs w:val="28"/>
          <w:lang w:eastAsia="en-US"/>
        </w:rPr>
        <w:t xml:space="preserve"> </w:t>
      </w:r>
      <w:r w:rsidRPr="00DA78DD">
        <w:rPr>
          <w:sz w:val="28"/>
          <w:szCs w:val="28"/>
          <w:lang w:eastAsia="en-US"/>
        </w:rPr>
        <w:t>192.168.100.254.</w:t>
      </w:r>
    </w:p>
    <w:p w14:paraId="73483C82" w14:textId="77777777" w:rsidR="00DA78DD" w:rsidRPr="00DA78DD" w:rsidRDefault="00DA78DD" w:rsidP="00DA78DD">
      <w:pPr>
        <w:adjustRightInd/>
        <w:spacing w:line="360" w:lineRule="auto"/>
        <w:ind w:firstLine="720"/>
        <w:jc w:val="both"/>
        <w:rPr>
          <w:sz w:val="28"/>
          <w:szCs w:val="28"/>
          <w:lang w:eastAsia="en-US"/>
        </w:rPr>
      </w:pPr>
    </w:p>
    <w:p w14:paraId="354631DA"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Маска</w:t>
      </w:r>
      <w:r w:rsidRPr="00DA78DD">
        <w:rPr>
          <w:spacing w:val="-5"/>
          <w:sz w:val="28"/>
          <w:szCs w:val="28"/>
          <w:lang w:eastAsia="en-US"/>
        </w:rPr>
        <w:t xml:space="preserve"> </w:t>
      </w:r>
      <w:r w:rsidRPr="00DA78DD">
        <w:rPr>
          <w:sz w:val="28"/>
          <w:szCs w:val="28"/>
          <w:lang w:eastAsia="en-US"/>
        </w:rPr>
        <w:t>подсети</w:t>
      </w:r>
    </w:p>
    <w:p w14:paraId="60F33DF4"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При применении схемы адресации с подсетями каждая машина сети</w:t>
      </w:r>
      <w:r w:rsidRPr="00DA78DD">
        <w:rPr>
          <w:spacing w:val="1"/>
          <w:sz w:val="28"/>
          <w:szCs w:val="28"/>
          <w:lang w:eastAsia="en-US"/>
        </w:rPr>
        <w:t xml:space="preserve"> </w:t>
      </w:r>
      <w:r w:rsidRPr="00DA78DD">
        <w:rPr>
          <w:sz w:val="28"/>
          <w:szCs w:val="28"/>
          <w:lang w:eastAsia="en-US"/>
        </w:rPr>
        <w:t>должна знать, какая часть адреса хоста занята адресом подсети. Для этого на</w:t>
      </w:r>
      <w:r w:rsidRPr="00DA78DD">
        <w:rPr>
          <w:spacing w:val="1"/>
          <w:sz w:val="28"/>
          <w:szCs w:val="28"/>
          <w:lang w:eastAsia="en-US"/>
        </w:rPr>
        <w:t xml:space="preserve"> </w:t>
      </w:r>
      <w:r w:rsidRPr="00DA78DD">
        <w:rPr>
          <w:sz w:val="28"/>
          <w:szCs w:val="28"/>
          <w:lang w:eastAsia="en-US"/>
        </w:rPr>
        <w:t>каждом</w:t>
      </w:r>
      <w:r w:rsidRPr="00DA78DD">
        <w:rPr>
          <w:spacing w:val="1"/>
          <w:sz w:val="28"/>
          <w:szCs w:val="28"/>
          <w:lang w:eastAsia="en-US"/>
        </w:rPr>
        <w:t xml:space="preserve"> </w:t>
      </w:r>
      <w:r w:rsidRPr="00DA78DD">
        <w:rPr>
          <w:sz w:val="28"/>
          <w:szCs w:val="28"/>
          <w:lang w:eastAsia="en-US"/>
        </w:rPr>
        <w:t>компьютере</w:t>
      </w:r>
      <w:r w:rsidRPr="00DA78DD">
        <w:rPr>
          <w:spacing w:val="1"/>
          <w:sz w:val="28"/>
          <w:szCs w:val="28"/>
          <w:lang w:eastAsia="en-US"/>
        </w:rPr>
        <w:t xml:space="preserve"> </w:t>
      </w:r>
      <w:r w:rsidRPr="00DA78DD">
        <w:rPr>
          <w:sz w:val="28"/>
          <w:szCs w:val="28"/>
          <w:lang w:eastAsia="en-US"/>
        </w:rPr>
        <w:t>создается</w:t>
      </w:r>
      <w:r w:rsidRPr="00DA78DD">
        <w:rPr>
          <w:spacing w:val="1"/>
          <w:sz w:val="28"/>
          <w:szCs w:val="28"/>
          <w:lang w:eastAsia="en-US"/>
        </w:rPr>
        <w:t xml:space="preserve"> </w:t>
      </w:r>
      <w:r w:rsidRPr="00DA78DD">
        <w:rPr>
          <w:i/>
          <w:sz w:val="28"/>
          <w:szCs w:val="28"/>
          <w:lang w:eastAsia="en-US"/>
        </w:rPr>
        <w:t>маска</w:t>
      </w:r>
      <w:r w:rsidRPr="00DA78DD">
        <w:rPr>
          <w:i/>
          <w:spacing w:val="1"/>
          <w:sz w:val="28"/>
          <w:szCs w:val="28"/>
          <w:lang w:eastAsia="en-US"/>
        </w:rPr>
        <w:t xml:space="preserve"> </w:t>
      </w:r>
      <w:r w:rsidRPr="00DA78DD">
        <w:rPr>
          <w:i/>
          <w:sz w:val="28"/>
          <w:szCs w:val="28"/>
          <w:lang w:eastAsia="en-US"/>
        </w:rPr>
        <w:t>подсети.</w:t>
      </w:r>
      <w:r w:rsidRPr="00DA78DD">
        <w:rPr>
          <w:i/>
          <w:spacing w:val="1"/>
          <w:sz w:val="28"/>
          <w:szCs w:val="28"/>
          <w:lang w:eastAsia="en-US"/>
        </w:rPr>
        <w:t xml:space="preserve"> </w:t>
      </w:r>
      <w:r w:rsidRPr="00DA78DD">
        <w:rPr>
          <w:sz w:val="28"/>
          <w:szCs w:val="28"/>
          <w:lang w:eastAsia="en-US"/>
        </w:rPr>
        <w:t>Это</w:t>
      </w:r>
      <w:r w:rsidRPr="00DA78DD">
        <w:rPr>
          <w:spacing w:val="1"/>
          <w:sz w:val="28"/>
          <w:szCs w:val="28"/>
          <w:lang w:eastAsia="en-US"/>
        </w:rPr>
        <w:t xml:space="preserve"> </w:t>
      </w:r>
      <w:r w:rsidRPr="00DA78DD">
        <w:rPr>
          <w:sz w:val="28"/>
          <w:szCs w:val="28"/>
          <w:lang w:eastAsia="en-US"/>
        </w:rPr>
        <w:t>32-разрядное</w:t>
      </w:r>
      <w:r w:rsidRPr="00DA78DD">
        <w:rPr>
          <w:spacing w:val="1"/>
          <w:sz w:val="28"/>
          <w:szCs w:val="28"/>
          <w:lang w:eastAsia="en-US"/>
        </w:rPr>
        <w:t xml:space="preserve"> </w:t>
      </w:r>
      <w:r w:rsidRPr="00DA78DD">
        <w:rPr>
          <w:sz w:val="28"/>
          <w:szCs w:val="28"/>
          <w:lang w:eastAsia="en-US"/>
        </w:rPr>
        <w:t>число,</w:t>
      </w:r>
      <w:r w:rsidRPr="00DA78DD">
        <w:rPr>
          <w:spacing w:val="1"/>
          <w:sz w:val="28"/>
          <w:szCs w:val="28"/>
          <w:lang w:eastAsia="en-US"/>
        </w:rPr>
        <w:t xml:space="preserve"> </w:t>
      </w:r>
      <w:r w:rsidRPr="00DA78DD">
        <w:rPr>
          <w:sz w:val="28"/>
          <w:szCs w:val="28"/>
          <w:lang w:eastAsia="en-US"/>
        </w:rPr>
        <w:t>которое</w:t>
      </w:r>
      <w:r w:rsidRPr="00DA78DD">
        <w:rPr>
          <w:spacing w:val="1"/>
          <w:sz w:val="28"/>
          <w:szCs w:val="28"/>
          <w:lang w:eastAsia="en-US"/>
        </w:rPr>
        <w:t xml:space="preserve"> </w:t>
      </w:r>
      <w:r w:rsidRPr="00DA78DD">
        <w:rPr>
          <w:sz w:val="28"/>
          <w:szCs w:val="28"/>
          <w:lang w:eastAsia="en-US"/>
        </w:rPr>
        <w:t>позволяет получателю пакета IP отделить идентификатор сети в IP-</w:t>
      </w:r>
      <w:r w:rsidRPr="00DA78DD">
        <w:rPr>
          <w:spacing w:val="1"/>
          <w:sz w:val="28"/>
          <w:szCs w:val="28"/>
          <w:lang w:eastAsia="en-US"/>
        </w:rPr>
        <w:t xml:space="preserve"> </w:t>
      </w:r>
      <w:r w:rsidRPr="00DA78DD">
        <w:rPr>
          <w:sz w:val="28"/>
          <w:szCs w:val="28"/>
          <w:lang w:eastAsia="en-US"/>
        </w:rPr>
        <w:t>адресе</w:t>
      </w:r>
      <w:r w:rsidRPr="00DA78DD">
        <w:rPr>
          <w:spacing w:val="-4"/>
          <w:sz w:val="28"/>
          <w:szCs w:val="28"/>
          <w:lang w:eastAsia="en-US"/>
        </w:rPr>
        <w:t xml:space="preserve"> </w:t>
      </w:r>
      <w:r w:rsidRPr="00DA78DD">
        <w:rPr>
          <w:sz w:val="28"/>
          <w:szCs w:val="28"/>
          <w:lang w:eastAsia="en-US"/>
        </w:rPr>
        <w:t>от</w:t>
      </w:r>
      <w:r w:rsidRPr="00DA78DD">
        <w:rPr>
          <w:spacing w:val="-1"/>
          <w:sz w:val="28"/>
          <w:szCs w:val="28"/>
          <w:lang w:eastAsia="en-US"/>
        </w:rPr>
        <w:t xml:space="preserve"> </w:t>
      </w:r>
      <w:r w:rsidRPr="00DA78DD">
        <w:rPr>
          <w:sz w:val="28"/>
          <w:szCs w:val="28"/>
          <w:lang w:eastAsia="en-US"/>
        </w:rPr>
        <w:t>идентификатора</w:t>
      </w:r>
      <w:r w:rsidRPr="00DA78DD">
        <w:rPr>
          <w:spacing w:val="-3"/>
          <w:sz w:val="28"/>
          <w:szCs w:val="28"/>
          <w:lang w:eastAsia="en-US"/>
        </w:rPr>
        <w:t xml:space="preserve"> </w:t>
      </w:r>
      <w:r w:rsidRPr="00DA78DD">
        <w:rPr>
          <w:sz w:val="28"/>
          <w:szCs w:val="28"/>
          <w:lang w:eastAsia="en-US"/>
        </w:rPr>
        <w:t>хоста.</w:t>
      </w:r>
    </w:p>
    <w:p w14:paraId="6E9C9799"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Администратор сети создает 32-разрядную маску подсети, состоящую</w:t>
      </w:r>
      <w:r w:rsidRPr="00DA78DD">
        <w:rPr>
          <w:spacing w:val="1"/>
          <w:sz w:val="28"/>
          <w:szCs w:val="28"/>
          <w:lang w:eastAsia="en-US"/>
        </w:rPr>
        <w:t xml:space="preserve"> </w:t>
      </w:r>
      <w:r w:rsidRPr="00DA78DD">
        <w:rPr>
          <w:sz w:val="28"/>
          <w:szCs w:val="28"/>
          <w:lang w:eastAsia="en-US"/>
        </w:rPr>
        <w:t>из</w:t>
      </w:r>
      <w:r w:rsidRPr="00DA78DD">
        <w:rPr>
          <w:spacing w:val="20"/>
          <w:sz w:val="28"/>
          <w:szCs w:val="28"/>
          <w:lang w:eastAsia="en-US"/>
        </w:rPr>
        <w:t xml:space="preserve"> </w:t>
      </w:r>
      <w:r w:rsidRPr="00DA78DD">
        <w:rPr>
          <w:sz w:val="28"/>
          <w:szCs w:val="28"/>
          <w:lang w:eastAsia="en-US"/>
        </w:rPr>
        <w:t>0</w:t>
      </w:r>
      <w:r w:rsidRPr="00DA78DD">
        <w:rPr>
          <w:spacing w:val="21"/>
          <w:sz w:val="28"/>
          <w:szCs w:val="28"/>
          <w:lang w:eastAsia="en-US"/>
        </w:rPr>
        <w:t xml:space="preserve"> </w:t>
      </w:r>
      <w:r w:rsidRPr="00DA78DD">
        <w:rPr>
          <w:sz w:val="28"/>
          <w:szCs w:val="28"/>
          <w:lang w:eastAsia="en-US"/>
        </w:rPr>
        <w:t>и</w:t>
      </w:r>
      <w:r w:rsidRPr="00DA78DD">
        <w:rPr>
          <w:spacing w:val="21"/>
          <w:sz w:val="28"/>
          <w:szCs w:val="28"/>
          <w:lang w:eastAsia="en-US"/>
        </w:rPr>
        <w:t xml:space="preserve"> </w:t>
      </w:r>
      <w:r w:rsidRPr="00DA78DD">
        <w:rPr>
          <w:sz w:val="28"/>
          <w:szCs w:val="28"/>
          <w:lang w:eastAsia="en-US"/>
        </w:rPr>
        <w:t>1.</w:t>
      </w:r>
      <w:r w:rsidRPr="00DA78DD">
        <w:rPr>
          <w:spacing w:val="20"/>
          <w:sz w:val="28"/>
          <w:szCs w:val="28"/>
          <w:lang w:eastAsia="en-US"/>
        </w:rPr>
        <w:t xml:space="preserve"> </w:t>
      </w:r>
      <w:r w:rsidRPr="00DA78DD">
        <w:rPr>
          <w:sz w:val="28"/>
          <w:szCs w:val="28"/>
          <w:lang w:eastAsia="en-US"/>
        </w:rPr>
        <w:t>Единицы</w:t>
      </w:r>
      <w:r w:rsidRPr="00DA78DD">
        <w:rPr>
          <w:spacing w:val="21"/>
          <w:sz w:val="28"/>
          <w:szCs w:val="28"/>
          <w:lang w:eastAsia="en-US"/>
        </w:rPr>
        <w:t xml:space="preserve"> </w:t>
      </w:r>
      <w:r w:rsidRPr="00DA78DD">
        <w:rPr>
          <w:sz w:val="28"/>
          <w:szCs w:val="28"/>
          <w:lang w:eastAsia="en-US"/>
        </w:rPr>
        <w:t>в</w:t>
      </w:r>
      <w:r w:rsidRPr="00DA78DD">
        <w:rPr>
          <w:spacing w:val="19"/>
          <w:sz w:val="28"/>
          <w:szCs w:val="28"/>
          <w:lang w:eastAsia="en-US"/>
        </w:rPr>
        <w:t xml:space="preserve"> </w:t>
      </w:r>
      <w:r w:rsidRPr="00DA78DD">
        <w:rPr>
          <w:sz w:val="28"/>
          <w:szCs w:val="28"/>
          <w:lang w:eastAsia="en-US"/>
        </w:rPr>
        <w:t>маске</w:t>
      </w:r>
      <w:r w:rsidRPr="00DA78DD">
        <w:rPr>
          <w:spacing w:val="21"/>
          <w:sz w:val="28"/>
          <w:szCs w:val="28"/>
          <w:lang w:eastAsia="en-US"/>
        </w:rPr>
        <w:t xml:space="preserve"> </w:t>
      </w:r>
      <w:r w:rsidRPr="00DA78DD">
        <w:rPr>
          <w:sz w:val="28"/>
          <w:szCs w:val="28"/>
          <w:lang w:eastAsia="en-US"/>
        </w:rPr>
        <w:t>подсети</w:t>
      </w:r>
      <w:r w:rsidRPr="00DA78DD">
        <w:rPr>
          <w:spacing w:val="18"/>
          <w:sz w:val="28"/>
          <w:szCs w:val="28"/>
          <w:lang w:eastAsia="en-US"/>
        </w:rPr>
        <w:t xml:space="preserve"> </w:t>
      </w:r>
      <w:r w:rsidRPr="00DA78DD">
        <w:rPr>
          <w:sz w:val="28"/>
          <w:szCs w:val="28"/>
          <w:lang w:eastAsia="en-US"/>
        </w:rPr>
        <w:t>помечают</w:t>
      </w:r>
      <w:r w:rsidRPr="00DA78DD">
        <w:rPr>
          <w:spacing w:val="19"/>
          <w:sz w:val="28"/>
          <w:szCs w:val="28"/>
          <w:lang w:eastAsia="en-US"/>
        </w:rPr>
        <w:t xml:space="preserve"> </w:t>
      </w:r>
      <w:r w:rsidRPr="00DA78DD">
        <w:rPr>
          <w:sz w:val="28"/>
          <w:szCs w:val="28"/>
          <w:lang w:eastAsia="en-US"/>
        </w:rPr>
        <w:t>позиции,</w:t>
      </w:r>
      <w:r w:rsidRPr="00DA78DD">
        <w:rPr>
          <w:spacing w:val="20"/>
          <w:sz w:val="28"/>
          <w:szCs w:val="28"/>
          <w:lang w:eastAsia="en-US"/>
        </w:rPr>
        <w:t xml:space="preserve"> </w:t>
      </w:r>
      <w:r w:rsidRPr="00DA78DD">
        <w:rPr>
          <w:sz w:val="28"/>
          <w:szCs w:val="28"/>
          <w:lang w:eastAsia="en-US"/>
        </w:rPr>
        <w:t>относящиеся</w:t>
      </w:r>
      <w:r w:rsidRPr="00DA78DD">
        <w:rPr>
          <w:spacing w:val="21"/>
          <w:sz w:val="28"/>
          <w:szCs w:val="28"/>
          <w:lang w:eastAsia="en-US"/>
        </w:rPr>
        <w:t xml:space="preserve"> </w:t>
      </w:r>
      <w:r w:rsidRPr="00DA78DD">
        <w:rPr>
          <w:sz w:val="28"/>
          <w:szCs w:val="28"/>
          <w:lang w:eastAsia="en-US"/>
        </w:rPr>
        <w:t>к</w:t>
      </w:r>
      <w:r w:rsidRPr="00DA78DD">
        <w:rPr>
          <w:spacing w:val="-67"/>
          <w:sz w:val="28"/>
          <w:szCs w:val="28"/>
          <w:lang w:eastAsia="en-US"/>
        </w:rPr>
        <w:t xml:space="preserve"> </w:t>
      </w:r>
      <w:r w:rsidRPr="00DA78DD">
        <w:rPr>
          <w:sz w:val="28"/>
          <w:szCs w:val="28"/>
          <w:lang w:eastAsia="en-US"/>
        </w:rPr>
        <w:t>адресам</w:t>
      </w:r>
      <w:r w:rsidRPr="00DA78DD">
        <w:rPr>
          <w:spacing w:val="-1"/>
          <w:sz w:val="28"/>
          <w:szCs w:val="28"/>
          <w:lang w:eastAsia="en-US"/>
        </w:rPr>
        <w:t xml:space="preserve"> </w:t>
      </w:r>
      <w:r w:rsidRPr="00DA78DD">
        <w:rPr>
          <w:sz w:val="28"/>
          <w:szCs w:val="28"/>
          <w:lang w:eastAsia="en-US"/>
        </w:rPr>
        <w:t>сети</w:t>
      </w:r>
      <w:r w:rsidRPr="00DA78DD">
        <w:rPr>
          <w:spacing w:val="-2"/>
          <w:sz w:val="28"/>
          <w:szCs w:val="28"/>
          <w:lang w:eastAsia="en-US"/>
        </w:rPr>
        <w:t xml:space="preserve"> </w:t>
      </w:r>
      <w:r w:rsidRPr="00DA78DD">
        <w:rPr>
          <w:sz w:val="28"/>
          <w:szCs w:val="28"/>
          <w:lang w:eastAsia="en-US"/>
        </w:rPr>
        <w:t>и подсети.</w:t>
      </w:r>
    </w:p>
    <w:p w14:paraId="0870C03F" w14:textId="77777777" w:rsidR="00DA78DD" w:rsidRPr="00DA78DD" w:rsidRDefault="00DA78DD" w:rsidP="00DA78DD">
      <w:pPr>
        <w:adjustRightInd/>
        <w:spacing w:line="360" w:lineRule="auto"/>
        <w:ind w:firstLine="720"/>
        <w:jc w:val="both"/>
        <w:rPr>
          <w:sz w:val="28"/>
          <w:szCs w:val="28"/>
          <w:lang w:eastAsia="en-US"/>
        </w:rPr>
        <w:sectPr w:rsidR="00DA78DD" w:rsidRPr="00DA78DD" w:rsidSect="00DA78DD">
          <w:pgSz w:w="11910" w:h="16840"/>
          <w:pgMar w:top="1134" w:right="850" w:bottom="1134" w:left="1701" w:header="720" w:footer="720" w:gutter="0"/>
          <w:cols w:space="720"/>
          <w:docGrid w:linePitch="272"/>
        </w:sectPr>
      </w:pPr>
    </w:p>
    <w:p w14:paraId="688BE782"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Не</w:t>
      </w:r>
      <w:r w:rsidRPr="00DA78DD">
        <w:rPr>
          <w:spacing w:val="1"/>
          <w:sz w:val="28"/>
          <w:szCs w:val="28"/>
          <w:lang w:eastAsia="en-US"/>
        </w:rPr>
        <w:t xml:space="preserve"> </w:t>
      </w:r>
      <w:r w:rsidRPr="00DA78DD">
        <w:rPr>
          <w:sz w:val="28"/>
          <w:szCs w:val="28"/>
          <w:lang w:eastAsia="en-US"/>
        </w:rPr>
        <w:t>во</w:t>
      </w:r>
      <w:r w:rsidRPr="00DA78DD">
        <w:rPr>
          <w:spacing w:val="1"/>
          <w:sz w:val="28"/>
          <w:szCs w:val="28"/>
          <w:lang w:eastAsia="en-US"/>
        </w:rPr>
        <w:t xml:space="preserve"> </w:t>
      </w:r>
      <w:r w:rsidRPr="00DA78DD">
        <w:rPr>
          <w:sz w:val="28"/>
          <w:szCs w:val="28"/>
          <w:lang w:eastAsia="en-US"/>
        </w:rPr>
        <w:t>всех</w:t>
      </w:r>
      <w:r w:rsidRPr="00DA78DD">
        <w:rPr>
          <w:spacing w:val="1"/>
          <w:sz w:val="28"/>
          <w:szCs w:val="28"/>
          <w:lang w:eastAsia="en-US"/>
        </w:rPr>
        <w:t xml:space="preserve"> </w:t>
      </w:r>
      <w:r w:rsidRPr="00DA78DD">
        <w:rPr>
          <w:sz w:val="28"/>
          <w:szCs w:val="28"/>
          <w:lang w:eastAsia="en-US"/>
        </w:rPr>
        <w:t>сетях</w:t>
      </w:r>
      <w:r w:rsidRPr="00DA78DD">
        <w:rPr>
          <w:spacing w:val="1"/>
          <w:sz w:val="28"/>
          <w:szCs w:val="28"/>
          <w:lang w:eastAsia="en-US"/>
        </w:rPr>
        <w:t xml:space="preserve"> </w:t>
      </w:r>
      <w:r w:rsidRPr="00DA78DD">
        <w:rPr>
          <w:sz w:val="28"/>
          <w:szCs w:val="28"/>
          <w:lang w:eastAsia="en-US"/>
        </w:rPr>
        <w:t>нужны</w:t>
      </w:r>
      <w:r w:rsidRPr="00DA78DD">
        <w:rPr>
          <w:spacing w:val="1"/>
          <w:sz w:val="28"/>
          <w:szCs w:val="28"/>
          <w:lang w:eastAsia="en-US"/>
        </w:rPr>
        <w:t xml:space="preserve"> </w:t>
      </w:r>
      <w:r w:rsidRPr="00DA78DD">
        <w:rPr>
          <w:sz w:val="28"/>
          <w:szCs w:val="28"/>
          <w:lang w:eastAsia="en-US"/>
        </w:rPr>
        <w:t>подсети,</w:t>
      </w:r>
      <w:r w:rsidRPr="00DA78DD">
        <w:rPr>
          <w:spacing w:val="1"/>
          <w:sz w:val="28"/>
          <w:szCs w:val="28"/>
          <w:lang w:eastAsia="en-US"/>
        </w:rPr>
        <w:t xml:space="preserve"> </w:t>
      </w:r>
      <w:r w:rsidRPr="00DA78DD">
        <w:rPr>
          <w:sz w:val="28"/>
          <w:szCs w:val="28"/>
          <w:lang w:eastAsia="en-US"/>
        </w:rPr>
        <w:t>т.е.</w:t>
      </w:r>
      <w:r w:rsidRPr="00DA78DD">
        <w:rPr>
          <w:spacing w:val="1"/>
          <w:sz w:val="28"/>
          <w:szCs w:val="28"/>
          <w:lang w:eastAsia="en-US"/>
        </w:rPr>
        <w:t xml:space="preserve"> </w:t>
      </w:r>
      <w:r w:rsidRPr="00DA78DD">
        <w:rPr>
          <w:sz w:val="28"/>
          <w:szCs w:val="28"/>
          <w:lang w:eastAsia="en-US"/>
        </w:rPr>
        <w:t>иногда</w:t>
      </w:r>
      <w:r w:rsidRPr="00DA78DD">
        <w:rPr>
          <w:spacing w:val="1"/>
          <w:sz w:val="28"/>
          <w:szCs w:val="28"/>
          <w:lang w:eastAsia="en-US"/>
        </w:rPr>
        <w:t xml:space="preserve"> </w:t>
      </w:r>
      <w:r w:rsidRPr="00DA78DD">
        <w:rPr>
          <w:sz w:val="28"/>
          <w:szCs w:val="28"/>
          <w:lang w:eastAsia="en-US"/>
        </w:rPr>
        <w:t>используются</w:t>
      </w:r>
      <w:r w:rsidRPr="00DA78DD">
        <w:rPr>
          <w:spacing w:val="1"/>
          <w:sz w:val="28"/>
          <w:szCs w:val="28"/>
          <w:lang w:eastAsia="en-US"/>
        </w:rPr>
        <w:t xml:space="preserve"> </w:t>
      </w:r>
      <w:r w:rsidRPr="00DA78DD">
        <w:rPr>
          <w:sz w:val="28"/>
          <w:szCs w:val="28"/>
          <w:lang w:eastAsia="en-US"/>
        </w:rPr>
        <w:t>маски</w:t>
      </w:r>
      <w:r w:rsidRPr="00DA78DD">
        <w:rPr>
          <w:spacing w:val="1"/>
          <w:sz w:val="28"/>
          <w:szCs w:val="28"/>
          <w:lang w:eastAsia="en-US"/>
        </w:rPr>
        <w:t xml:space="preserve"> </w:t>
      </w:r>
      <w:r w:rsidRPr="00DA78DD">
        <w:rPr>
          <w:sz w:val="28"/>
          <w:szCs w:val="28"/>
          <w:lang w:eastAsia="en-US"/>
        </w:rPr>
        <w:t>подсети</w:t>
      </w:r>
      <w:r w:rsidRPr="00DA78DD">
        <w:rPr>
          <w:spacing w:val="-2"/>
          <w:sz w:val="28"/>
          <w:szCs w:val="28"/>
          <w:lang w:eastAsia="en-US"/>
        </w:rPr>
        <w:t xml:space="preserve"> </w:t>
      </w:r>
      <w:r w:rsidRPr="00DA78DD">
        <w:rPr>
          <w:sz w:val="28"/>
          <w:szCs w:val="28"/>
          <w:lang w:eastAsia="en-US"/>
        </w:rPr>
        <w:t>по умолчанию</w:t>
      </w:r>
      <w:r w:rsidRPr="00DA78DD">
        <w:rPr>
          <w:spacing w:val="-2"/>
          <w:sz w:val="28"/>
          <w:szCs w:val="28"/>
          <w:lang w:eastAsia="en-US"/>
        </w:rPr>
        <w:t xml:space="preserve"> </w:t>
      </w:r>
      <w:r w:rsidRPr="00DA78DD">
        <w:rPr>
          <w:sz w:val="28"/>
          <w:szCs w:val="28"/>
          <w:lang w:eastAsia="en-US"/>
        </w:rPr>
        <w:t>(иными</w:t>
      </w:r>
      <w:r w:rsidRPr="00DA78DD">
        <w:rPr>
          <w:spacing w:val="-2"/>
          <w:sz w:val="28"/>
          <w:szCs w:val="28"/>
          <w:lang w:eastAsia="en-US"/>
        </w:rPr>
        <w:t xml:space="preserve"> </w:t>
      </w:r>
      <w:r w:rsidRPr="00DA78DD">
        <w:rPr>
          <w:sz w:val="28"/>
          <w:szCs w:val="28"/>
          <w:lang w:eastAsia="en-US"/>
        </w:rPr>
        <w:t>словами,</w:t>
      </w:r>
      <w:r w:rsidRPr="00DA78DD">
        <w:rPr>
          <w:spacing w:val="-2"/>
          <w:sz w:val="28"/>
          <w:szCs w:val="28"/>
          <w:lang w:eastAsia="en-US"/>
        </w:rPr>
        <w:t xml:space="preserve"> </w:t>
      </w:r>
      <w:r w:rsidRPr="00DA78DD">
        <w:rPr>
          <w:sz w:val="28"/>
          <w:szCs w:val="28"/>
          <w:lang w:eastAsia="en-US"/>
        </w:rPr>
        <w:t>в</w:t>
      </w:r>
      <w:r w:rsidRPr="00DA78DD">
        <w:rPr>
          <w:spacing w:val="-3"/>
          <w:sz w:val="28"/>
          <w:szCs w:val="28"/>
          <w:lang w:eastAsia="en-US"/>
        </w:rPr>
        <w:t xml:space="preserve"> </w:t>
      </w:r>
      <w:r w:rsidRPr="00DA78DD">
        <w:rPr>
          <w:sz w:val="28"/>
          <w:szCs w:val="28"/>
          <w:lang w:eastAsia="en-US"/>
        </w:rPr>
        <w:t>такой</w:t>
      </w:r>
      <w:r w:rsidRPr="00DA78DD">
        <w:rPr>
          <w:spacing w:val="-2"/>
          <w:sz w:val="28"/>
          <w:szCs w:val="28"/>
          <w:lang w:eastAsia="en-US"/>
        </w:rPr>
        <w:t xml:space="preserve"> </w:t>
      </w:r>
      <w:r w:rsidRPr="00DA78DD">
        <w:rPr>
          <w:sz w:val="28"/>
          <w:szCs w:val="28"/>
          <w:lang w:eastAsia="en-US"/>
        </w:rPr>
        <w:t>сети</w:t>
      </w:r>
      <w:r w:rsidRPr="00DA78DD">
        <w:rPr>
          <w:spacing w:val="-1"/>
          <w:sz w:val="28"/>
          <w:szCs w:val="28"/>
          <w:lang w:eastAsia="en-US"/>
        </w:rPr>
        <w:t xml:space="preserve"> </w:t>
      </w:r>
      <w:r w:rsidRPr="00DA78DD">
        <w:rPr>
          <w:sz w:val="28"/>
          <w:szCs w:val="28"/>
          <w:lang w:eastAsia="en-US"/>
        </w:rPr>
        <w:t>нет</w:t>
      </w:r>
      <w:r w:rsidRPr="00DA78DD">
        <w:rPr>
          <w:spacing w:val="-1"/>
          <w:sz w:val="28"/>
          <w:szCs w:val="28"/>
          <w:lang w:eastAsia="en-US"/>
        </w:rPr>
        <w:t xml:space="preserve"> </w:t>
      </w:r>
      <w:r w:rsidRPr="00DA78DD">
        <w:rPr>
          <w:sz w:val="28"/>
          <w:szCs w:val="28"/>
          <w:lang w:eastAsia="en-US"/>
        </w:rPr>
        <w:t>адресов</w:t>
      </w:r>
      <w:r w:rsidRPr="00DA78DD">
        <w:rPr>
          <w:spacing w:val="-3"/>
          <w:sz w:val="28"/>
          <w:szCs w:val="28"/>
          <w:lang w:eastAsia="en-US"/>
        </w:rPr>
        <w:t xml:space="preserve"> </w:t>
      </w:r>
      <w:r w:rsidRPr="00DA78DD">
        <w:rPr>
          <w:sz w:val="28"/>
          <w:szCs w:val="28"/>
          <w:lang w:eastAsia="en-US"/>
        </w:rPr>
        <w:t>подсетей).</w:t>
      </w:r>
    </w:p>
    <w:p w14:paraId="5A3D5006" w14:textId="77777777" w:rsidR="00DA78DD" w:rsidRPr="00DA78DD" w:rsidRDefault="00944637" w:rsidP="00DA78DD">
      <w:pPr>
        <w:adjustRightInd/>
        <w:spacing w:line="360" w:lineRule="auto"/>
        <w:ind w:firstLine="720"/>
        <w:jc w:val="both"/>
        <w:rPr>
          <w:sz w:val="28"/>
          <w:szCs w:val="28"/>
          <w:lang w:eastAsia="en-US"/>
        </w:rPr>
      </w:pPr>
      <w:r w:rsidRPr="00DA78DD">
        <w:rPr>
          <w:noProof/>
          <w:sz w:val="28"/>
          <w:szCs w:val="28"/>
        </w:rPr>
        <w:drawing>
          <wp:inline distT="0" distB="0" distL="0" distR="0" wp14:anchorId="74B21D25" wp14:editId="70151C82">
            <wp:extent cx="5966460" cy="1249680"/>
            <wp:effectExtent l="0" t="0" r="0" b="0"/>
            <wp:docPr id="90"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e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66460" cy="1249680"/>
                    </a:xfrm>
                    <a:prstGeom prst="rect">
                      <a:avLst/>
                    </a:prstGeom>
                    <a:noFill/>
                    <a:ln>
                      <a:noFill/>
                    </a:ln>
                  </pic:spPr>
                </pic:pic>
              </a:graphicData>
            </a:graphic>
          </wp:inline>
        </w:drawing>
      </w:r>
    </w:p>
    <w:p w14:paraId="7D33E24C"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Рисунок 3 - Маски подсетей по умолчанию</w:t>
      </w:r>
      <w:r w:rsidRPr="00DA78DD">
        <w:rPr>
          <w:spacing w:val="-67"/>
          <w:sz w:val="28"/>
          <w:szCs w:val="28"/>
          <w:lang w:eastAsia="en-US"/>
        </w:rPr>
        <w:t xml:space="preserve"> </w:t>
      </w:r>
      <w:r w:rsidRPr="00DA78DD">
        <w:rPr>
          <w:sz w:val="28"/>
          <w:szCs w:val="28"/>
          <w:lang w:eastAsia="en-US"/>
        </w:rPr>
        <w:t>Выделение</w:t>
      </w:r>
      <w:r w:rsidRPr="00DA78DD">
        <w:rPr>
          <w:spacing w:val="-1"/>
          <w:sz w:val="28"/>
          <w:szCs w:val="28"/>
          <w:lang w:eastAsia="en-US"/>
        </w:rPr>
        <w:t xml:space="preserve"> </w:t>
      </w:r>
      <w:r w:rsidRPr="00DA78DD">
        <w:rPr>
          <w:sz w:val="28"/>
          <w:szCs w:val="28"/>
          <w:lang w:eastAsia="en-US"/>
        </w:rPr>
        <w:t>подсетей в</w:t>
      </w:r>
      <w:r w:rsidRPr="00DA78DD">
        <w:rPr>
          <w:spacing w:val="-1"/>
          <w:sz w:val="28"/>
          <w:szCs w:val="28"/>
          <w:lang w:eastAsia="en-US"/>
        </w:rPr>
        <w:t xml:space="preserve"> </w:t>
      </w:r>
      <w:r w:rsidRPr="00DA78DD">
        <w:rPr>
          <w:sz w:val="28"/>
          <w:szCs w:val="28"/>
          <w:lang w:eastAsia="en-US"/>
        </w:rPr>
        <w:t>классе С</w:t>
      </w:r>
    </w:p>
    <w:p w14:paraId="4A7D81EF"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Существуют</w:t>
      </w:r>
      <w:r w:rsidRPr="00DA78DD">
        <w:rPr>
          <w:spacing w:val="1"/>
          <w:sz w:val="28"/>
          <w:szCs w:val="28"/>
          <w:lang w:eastAsia="en-US"/>
        </w:rPr>
        <w:t xml:space="preserve"> </w:t>
      </w:r>
      <w:r w:rsidRPr="00DA78DD">
        <w:rPr>
          <w:sz w:val="28"/>
          <w:szCs w:val="28"/>
          <w:lang w:eastAsia="en-US"/>
        </w:rPr>
        <w:t>разные</w:t>
      </w:r>
      <w:r w:rsidRPr="00DA78DD">
        <w:rPr>
          <w:spacing w:val="1"/>
          <w:sz w:val="28"/>
          <w:szCs w:val="28"/>
          <w:lang w:eastAsia="en-US"/>
        </w:rPr>
        <w:t xml:space="preserve"> </w:t>
      </w:r>
      <w:r w:rsidRPr="00DA78DD">
        <w:rPr>
          <w:sz w:val="28"/>
          <w:szCs w:val="28"/>
          <w:lang w:eastAsia="en-US"/>
        </w:rPr>
        <w:t>способы</w:t>
      </w:r>
      <w:r w:rsidRPr="00DA78DD">
        <w:rPr>
          <w:spacing w:val="1"/>
          <w:sz w:val="28"/>
          <w:szCs w:val="28"/>
          <w:lang w:eastAsia="en-US"/>
        </w:rPr>
        <w:t xml:space="preserve"> </w:t>
      </w:r>
      <w:r w:rsidRPr="00DA78DD">
        <w:rPr>
          <w:sz w:val="28"/>
          <w:szCs w:val="28"/>
          <w:lang w:eastAsia="en-US"/>
        </w:rPr>
        <w:t>выделения</w:t>
      </w:r>
      <w:r w:rsidRPr="00DA78DD">
        <w:rPr>
          <w:spacing w:val="1"/>
          <w:sz w:val="28"/>
          <w:szCs w:val="28"/>
          <w:lang w:eastAsia="en-US"/>
        </w:rPr>
        <w:t xml:space="preserve"> </w:t>
      </w:r>
      <w:r w:rsidRPr="00DA78DD">
        <w:rPr>
          <w:sz w:val="28"/>
          <w:szCs w:val="28"/>
          <w:lang w:eastAsia="en-US"/>
        </w:rPr>
        <w:t>подсетей,</w:t>
      </w:r>
      <w:r w:rsidRPr="00DA78DD">
        <w:rPr>
          <w:spacing w:val="1"/>
          <w:sz w:val="28"/>
          <w:szCs w:val="28"/>
          <w:lang w:eastAsia="en-US"/>
        </w:rPr>
        <w:t xml:space="preserve"> </w:t>
      </w:r>
      <w:r w:rsidRPr="00DA78DD">
        <w:rPr>
          <w:sz w:val="28"/>
          <w:szCs w:val="28"/>
          <w:lang w:eastAsia="en-US"/>
        </w:rPr>
        <w:t>среди</w:t>
      </w:r>
      <w:r w:rsidRPr="00DA78DD">
        <w:rPr>
          <w:spacing w:val="1"/>
          <w:sz w:val="28"/>
          <w:szCs w:val="28"/>
          <w:lang w:eastAsia="en-US"/>
        </w:rPr>
        <w:t xml:space="preserve"> </w:t>
      </w:r>
      <w:r w:rsidRPr="00DA78DD">
        <w:rPr>
          <w:sz w:val="28"/>
          <w:szCs w:val="28"/>
          <w:lang w:eastAsia="en-US"/>
        </w:rPr>
        <w:t>которых</w:t>
      </w:r>
      <w:r w:rsidRPr="00DA78DD">
        <w:rPr>
          <w:spacing w:val="1"/>
          <w:sz w:val="28"/>
          <w:szCs w:val="28"/>
          <w:lang w:eastAsia="en-US"/>
        </w:rPr>
        <w:t xml:space="preserve"> </w:t>
      </w:r>
      <w:r w:rsidRPr="00DA78DD">
        <w:rPr>
          <w:sz w:val="28"/>
          <w:szCs w:val="28"/>
          <w:lang w:eastAsia="en-US"/>
        </w:rPr>
        <w:t>можно</w:t>
      </w:r>
      <w:r w:rsidRPr="00DA78DD">
        <w:rPr>
          <w:spacing w:val="1"/>
          <w:sz w:val="28"/>
          <w:szCs w:val="28"/>
          <w:lang w:eastAsia="en-US"/>
        </w:rPr>
        <w:t xml:space="preserve"> </w:t>
      </w:r>
      <w:r w:rsidRPr="00DA78DD">
        <w:rPr>
          <w:sz w:val="28"/>
          <w:szCs w:val="28"/>
          <w:lang w:eastAsia="en-US"/>
        </w:rPr>
        <w:t>выбрать</w:t>
      </w:r>
      <w:r w:rsidRPr="00DA78DD">
        <w:rPr>
          <w:spacing w:val="1"/>
          <w:sz w:val="28"/>
          <w:szCs w:val="28"/>
          <w:lang w:eastAsia="en-US"/>
        </w:rPr>
        <w:t xml:space="preserve"> </w:t>
      </w:r>
      <w:r w:rsidRPr="00DA78DD">
        <w:rPr>
          <w:sz w:val="28"/>
          <w:szCs w:val="28"/>
          <w:lang w:eastAsia="en-US"/>
        </w:rPr>
        <w:t>наиболее</w:t>
      </w:r>
      <w:r w:rsidRPr="00DA78DD">
        <w:rPr>
          <w:spacing w:val="1"/>
          <w:sz w:val="28"/>
          <w:szCs w:val="28"/>
          <w:lang w:eastAsia="en-US"/>
        </w:rPr>
        <w:t xml:space="preserve"> </w:t>
      </w:r>
      <w:r w:rsidRPr="00DA78DD">
        <w:rPr>
          <w:sz w:val="28"/>
          <w:szCs w:val="28"/>
          <w:lang w:eastAsia="en-US"/>
        </w:rPr>
        <w:t>подходящий</w:t>
      </w:r>
      <w:r w:rsidRPr="00DA78DD">
        <w:rPr>
          <w:spacing w:val="1"/>
          <w:sz w:val="28"/>
          <w:szCs w:val="28"/>
          <w:lang w:eastAsia="en-US"/>
        </w:rPr>
        <w:t xml:space="preserve"> </w:t>
      </w:r>
      <w:r w:rsidRPr="00DA78DD">
        <w:rPr>
          <w:sz w:val="28"/>
          <w:szCs w:val="28"/>
          <w:lang w:eastAsia="en-US"/>
        </w:rPr>
        <w:t>для</w:t>
      </w:r>
      <w:r w:rsidRPr="00DA78DD">
        <w:rPr>
          <w:spacing w:val="1"/>
          <w:sz w:val="28"/>
          <w:szCs w:val="28"/>
          <w:lang w:eastAsia="en-US"/>
        </w:rPr>
        <w:t xml:space="preserve"> </w:t>
      </w:r>
      <w:r w:rsidRPr="00DA78DD">
        <w:rPr>
          <w:sz w:val="28"/>
          <w:szCs w:val="28"/>
          <w:lang w:eastAsia="en-US"/>
        </w:rPr>
        <w:t>себя.</w:t>
      </w:r>
      <w:r w:rsidRPr="00DA78DD">
        <w:rPr>
          <w:spacing w:val="1"/>
          <w:sz w:val="28"/>
          <w:szCs w:val="28"/>
          <w:lang w:eastAsia="en-US"/>
        </w:rPr>
        <w:t xml:space="preserve"> </w:t>
      </w:r>
      <w:r w:rsidRPr="00DA78DD">
        <w:rPr>
          <w:sz w:val="28"/>
          <w:szCs w:val="28"/>
          <w:lang w:eastAsia="en-US"/>
        </w:rPr>
        <w:t>Сначала</w:t>
      </w:r>
      <w:r w:rsidRPr="00DA78DD">
        <w:rPr>
          <w:spacing w:val="1"/>
          <w:sz w:val="28"/>
          <w:szCs w:val="28"/>
          <w:lang w:eastAsia="en-US"/>
        </w:rPr>
        <w:t xml:space="preserve"> </w:t>
      </w:r>
      <w:r w:rsidRPr="00DA78DD">
        <w:rPr>
          <w:sz w:val="28"/>
          <w:szCs w:val="28"/>
          <w:lang w:eastAsia="en-US"/>
        </w:rPr>
        <w:t>мы</w:t>
      </w:r>
      <w:r w:rsidRPr="00DA78DD">
        <w:rPr>
          <w:spacing w:val="1"/>
          <w:sz w:val="28"/>
          <w:szCs w:val="28"/>
          <w:lang w:eastAsia="en-US"/>
        </w:rPr>
        <w:t xml:space="preserve"> </w:t>
      </w:r>
      <w:r w:rsidRPr="00DA78DD">
        <w:rPr>
          <w:sz w:val="28"/>
          <w:szCs w:val="28"/>
          <w:lang w:eastAsia="en-US"/>
        </w:rPr>
        <w:t>обсудим</w:t>
      </w:r>
      <w:r w:rsidRPr="00DA78DD">
        <w:rPr>
          <w:spacing w:val="1"/>
          <w:sz w:val="28"/>
          <w:szCs w:val="28"/>
          <w:lang w:eastAsia="en-US"/>
        </w:rPr>
        <w:t xml:space="preserve"> </w:t>
      </w:r>
      <w:r w:rsidRPr="00DA78DD">
        <w:rPr>
          <w:sz w:val="28"/>
          <w:szCs w:val="28"/>
          <w:lang w:eastAsia="en-US"/>
        </w:rPr>
        <w:t>двоичный</w:t>
      </w:r>
      <w:r w:rsidRPr="00DA78DD">
        <w:rPr>
          <w:spacing w:val="1"/>
          <w:sz w:val="28"/>
          <w:szCs w:val="28"/>
          <w:lang w:eastAsia="en-US"/>
        </w:rPr>
        <w:t xml:space="preserve"> </w:t>
      </w:r>
      <w:r w:rsidRPr="00DA78DD">
        <w:rPr>
          <w:sz w:val="28"/>
          <w:szCs w:val="28"/>
          <w:lang w:eastAsia="en-US"/>
        </w:rPr>
        <w:t>метод,</w:t>
      </w:r>
      <w:r w:rsidRPr="00DA78DD">
        <w:rPr>
          <w:spacing w:val="1"/>
          <w:sz w:val="28"/>
          <w:szCs w:val="28"/>
          <w:lang w:eastAsia="en-US"/>
        </w:rPr>
        <w:t xml:space="preserve"> </w:t>
      </w:r>
      <w:r w:rsidRPr="00DA78DD">
        <w:rPr>
          <w:sz w:val="28"/>
          <w:szCs w:val="28"/>
          <w:lang w:eastAsia="en-US"/>
        </w:rPr>
        <w:t>а</w:t>
      </w:r>
      <w:r w:rsidRPr="00DA78DD">
        <w:rPr>
          <w:spacing w:val="1"/>
          <w:sz w:val="28"/>
          <w:szCs w:val="28"/>
          <w:lang w:eastAsia="en-US"/>
        </w:rPr>
        <w:t xml:space="preserve"> </w:t>
      </w:r>
      <w:r w:rsidRPr="00DA78DD">
        <w:rPr>
          <w:sz w:val="28"/>
          <w:szCs w:val="28"/>
          <w:lang w:eastAsia="en-US"/>
        </w:rPr>
        <w:t>затем</w:t>
      </w:r>
      <w:r w:rsidRPr="00DA78DD">
        <w:rPr>
          <w:spacing w:val="1"/>
          <w:sz w:val="28"/>
          <w:szCs w:val="28"/>
          <w:lang w:eastAsia="en-US"/>
        </w:rPr>
        <w:t xml:space="preserve"> </w:t>
      </w:r>
      <w:r w:rsidRPr="00DA78DD">
        <w:rPr>
          <w:sz w:val="28"/>
          <w:szCs w:val="28"/>
          <w:lang w:eastAsia="en-US"/>
        </w:rPr>
        <w:t>познакомимся</w:t>
      </w:r>
      <w:r w:rsidRPr="00DA78DD">
        <w:rPr>
          <w:spacing w:val="1"/>
          <w:sz w:val="28"/>
          <w:szCs w:val="28"/>
          <w:lang w:eastAsia="en-US"/>
        </w:rPr>
        <w:t xml:space="preserve"> </w:t>
      </w:r>
      <w:r w:rsidRPr="00DA78DD">
        <w:rPr>
          <w:sz w:val="28"/>
          <w:szCs w:val="28"/>
          <w:lang w:eastAsia="en-US"/>
        </w:rPr>
        <w:t>с</w:t>
      </w:r>
      <w:r w:rsidRPr="00DA78DD">
        <w:rPr>
          <w:spacing w:val="1"/>
          <w:sz w:val="28"/>
          <w:szCs w:val="28"/>
          <w:lang w:eastAsia="en-US"/>
        </w:rPr>
        <w:t xml:space="preserve"> </w:t>
      </w:r>
      <w:r w:rsidRPr="00DA78DD">
        <w:rPr>
          <w:sz w:val="28"/>
          <w:szCs w:val="28"/>
          <w:lang w:eastAsia="en-US"/>
        </w:rPr>
        <w:t>другим</w:t>
      </w:r>
      <w:r w:rsidRPr="00DA78DD">
        <w:rPr>
          <w:spacing w:val="1"/>
          <w:sz w:val="28"/>
          <w:szCs w:val="28"/>
          <w:lang w:eastAsia="en-US"/>
        </w:rPr>
        <w:t xml:space="preserve"> </w:t>
      </w:r>
      <w:r w:rsidRPr="00DA78DD">
        <w:rPr>
          <w:sz w:val="28"/>
          <w:szCs w:val="28"/>
          <w:lang w:eastAsia="en-US"/>
        </w:rPr>
        <w:t>способом</w:t>
      </w:r>
      <w:r w:rsidRPr="00DA78DD">
        <w:rPr>
          <w:spacing w:val="1"/>
          <w:sz w:val="28"/>
          <w:szCs w:val="28"/>
          <w:lang w:eastAsia="en-US"/>
        </w:rPr>
        <w:t xml:space="preserve"> </w:t>
      </w:r>
      <w:r w:rsidRPr="00DA78DD">
        <w:rPr>
          <w:sz w:val="28"/>
          <w:szCs w:val="28"/>
          <w:lang w:eastAsia="en-US"/>
        </w:rPr>
        <w:t>выделения</w:t>
      </w:r>
      <w:r w:rsidRPr="00DA78DD">
        <w:rPr>
          <w:spacing w:val="1"/>
          <w:sz w:val="28"/>
          <w:szCs w:val="28"/>
          <w:lang w:eastAsia="en-US"/>
        </w:rPr>
        <w:t xml:space="preserve"> </w:t>
      </w:r>
      <w:r w:rsidRPr="00DA78DD">
        <w:rPr>
          <w:sz w:val="28"/>
          <w:szCs w:val="28"/>
          <w:lang w:eastAsia="en-US"/>
        </w:rPr>
        <w:t>подсетей.</w:t>
      </w:r>
    </w:p>
    <w:p w14:paraId="4BEE7F45"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В адресном пространстве класса С для определения хостов доступны</w:t>
      </w:r>
      <w:r w:rsidRPr="00DA78DD">
        <w:rPr>
          <w:spacing w:val="1"/>
          <w:sz w:val="28"/>
          <w:szCs w:val="28"/>
          <w:lang w:eastAsia="en-US"/>
        </w:rPr>
        <w:t xml:space="preserve"> </w:t>
      </w:r>
      <w:r w:rsidRPr="00DA78DD">
        <w:rPr>
          <w:sz w:val="28"/>
          <w:szCs w:val="28"/>
          <w:lang w:eastAsia="en-US"/>
        </w:rPr>
        <w:t>только 8 разрядов. Биты подсети отсчитываются слева направо без пропусков</w:t>
      </w:r>
      <w:r w:rsidRPr="00DA78DD">
        <w:rPr>
          <w:spacing w:val="-67"/>
          <w:sz w:val="28"/>
          <w:szCs w:val="28"/>
          <w:lang w:eastAsia="en-US"/>
        </w:rPr>
        <w:t xml:space="preserve"> </w:t>
      </w:r>
      <w:r w:rsidRPr="00DA78DD">
        <w:rPr>
          <w:sz w:val="28"/>
          <w:szCs w:val="28"/>
          <w:lang w:eastAsia="en-US"/>
        </w:rPr>
        <w:t>разрядов.</w:t>
      </w:r>
      <w:r w:rsidRPr="00DA78DD">
        <w:rPr>
          <w:spacing w:val="-2"/>
          <w:sz w:val="28"/>
          <w:szCs w:val="28"/>
          <w:lang w:eastAsia="en-US"/>
        </w:rPr>
        <w:t xml:space="preserve"> </w:t>
      </w:r>
      <w:r w:rsidRPr="00DA78DD">
        <w:rPr>
          <w:sz w:val="28"/>
          <w:szCs w:val="28"/>
          <w:lang w:eastAsia="en-US"/>
        </w:rPr>
        <w:t>Масками подсетей</w:t>
      </w:r>
      <w:r w:rsidRPr="00DA78DD">
        <w:rPr>
          <w:spacing w:val="1"/>
          <w:sz w:val="28"/>
          <w:szCs w:val="28"/>
          <w:lang w:eastAsia="en-US"/>
        </w:rPr>
        <w:t xml:space="preserve"> </w:t>
      </w:r>
      <w:r w:rsidRPr="00DA78DD">
        <w:rPr>
          <w:sz w:val="28"/>
          <w:szCs w:val="28"/>
          <w:lang w:eastAsia="en-US"/>
        </w:rPr>
        <w:t>могут</w:t>
      </w:r>
      <w:r w:rsidRPr="00DA78DD">
        <w:rPr>
          <w:spacing w:val="-2"/>
          <w:sz w:val="28"/>
          <w:szCs w:val="28"/>
          <w:lang w:eastAsia="en-US"/>
        </w:rPr>
        <w:t xml:space="preserve"> </w:t>
      </w:r>
      <w:r w:rsidRPr="00DA78DD">
        <w:rPr>
          <w:sz w:val="28"/>
          <w:szCs w:val="28"/>
          <w:lang w:eastAsia="en-US"/>
        </w:rPr>
        <w:t>быть:</w:t>
      </w:r>
    </w:p>
    <w:p w14:paraId="179564EB"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10000000=128</w:t>
      </w:r>
    </w:p>
    <w:p w14:paraId="594D3F98"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11000000=192</w:t>
      </w:r>
    </w:p>
    <w:p w14:paraId="038D9B37"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11100000=224</w:t>
      </w:r>
    </w:p>
    <w:p w14:paraId="6A883D28"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11110000=240</w:t>
      </w:r>
    </w:p>
    <w:p w14:paraId="079F1FDF"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11111000=248</w:t>
      </w:r>
    </w:p>
    <w:p w14:paraId="7E96568B"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11111100=252</w:t>
      </w:r>
    </w:p>
    <w:p w14:paraId="68831CF6"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11111110=254</w:t>
      </w:r>
    </w:p>
    <w:p w14:paraId="08FAFCFC"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Спецификация</w:t>
      </w:r>
      <w:r w:rsidRPr="00DA78DD">
        <w:rPr>
          <w:spacing w:val="1"/>
          <w:sz w:val="28"/>
          <w:szCs w:val="28"/>
          <w:lang w:eastAsia="en-US"/>
        </w:rPr>
        <w:t xml:space="preserve"> </w:t>
      </w:r>
      <w:r w:rsidRPr="00DA78DD">
        <w:rPr>
          <w:sz w:val="28"/>
          <w:szCs w:val="28"/>
          <w:lang w:eastAsia="en-US"/>
        </w:rPr>
        <w:t>RFC не разрешает использовать для</w:t>
      </w:r>
      <w:r w:rsidRPr="00DA78DD">
        <w:rPr>
          <w:spacing w:val="1"/>
          <w:sz w:val="28"/>
          <w:szCs w:val="28"/>
          <w:lang w:eastAsia="en-US"/>
        </w:rPr>
        <w:t xml:space="preserve"> </w:t>
      </w:r>
      <w:r w:rsidRPr="00DA78DD">
        <w:rPr>
          <w:sz w:val="28"/>
          <w:szCs w:val="28"/>
          <w:lang w:eastAsia="en-US"/>
        </w:rPr>
        <w:t>подсетей</w:t>
      </w:r>
      <w:r w:rsidRPr="00DA78DD">
        <w:rPr>
          <w:spacing w:val="1"/>
          <w:sz w:val="28"/>
          <w:szCs w:val="28"/>
          <w:lang w:eastAsia="en-US"/>
        </w:rPr>
        <w:t xml:space="preserve"> </w:t>
      </w:r>
      <w:r w:rsidRPr="00DA78DD">
        <w:rPr>
          <w:sz w:val="28"/>
          <w:szCs w:val="28"/>
          <w:lang w:eastAsia="en-US"/>
        </w:rPr>
        <w:t>только</w:t>
      </w:r>
      <w:r w:rsidRPr="00DA78DD">
        <w:rPr>
          <w:spacing w:val="1"/>
          <w:sz w:val="28"/>
          <w:szCs w:val="28"/>
          <w:lang w:eastAsia="en-US"/>
        </w:rPr>
        <w:t xml:space="preserve"> </w:t>
      </w:r>
      <w:r w:rsidRPr="00DA78DD">
        <w:rPr>
          <w:sz w:val="28"/>
          <w:szCs w:val="28"/>
          <w:lang w:eastAsia="en-US"/>
        </w:rPr>
        <w:t>один разряд, поскольку он всегда будет либо включен, либо выключен, а это</w:t>
      </w:r>
      <w:r w:rsidRPr="00DA78DD">
        <w:rPr>
          <w:spacing w:val="1"/>
          <w:sz w:val="28"/>
          <w:szCs w:val="28"/>
          <w:lang w:eastAsia="en-US"/>
        </w:rPr>
        <w:t xml:space="preserve"> </w:t>
      </w:r>
      <w:r w:rsidRPr="00DA78DD">
        <w:rPr>
          <w:sz w:val="28"/>
          <w:szCs w:val="28"/>
          <w:lang w:eastAsia="en-US"/>
        </w:rPr>
        <w:t>недопустимо. Следовательно, первой правильной</w:t>
      </w:r>
      <w:r w:rsidRPr="00DA78DD">
        <w:rPr>
          <w:spacing w:val="70"/>
          <w:sz w:val="28"/>
          <w:szCs w:val="28"/>
          <w:lang w:eastAsia="en-US"/>
        </w:rPr>
        <w:t xml:space="preserve"> </w:t>
      </w:r>
      <w:r w:rsidRPr="00DA78DD">
        <w:rPr>
          <w:sz w:val="28"/>
          <w:szCs w:val="28"/>
          <w:lang w:eastAsia="en-US"/>
        </w:rPr>
        <w:t>маской подсети будет 192,</w:t>
      </w:r>
      <w:r w:rsidRPr="00DA78DD">
        <w:rPr>
          <w:spacing w:val="1"/>
          <w:sz w:val="28"/>
          <w:szCs w:val="28"/>
          <w:lang w:eastAsia="en-US"/>
        </w:rPr>
        <w:t xml:space="preserve"> </w:t>
      </w:r>
      <w:r w:rsidRPr="00DA78DD">
        <w:rPr>
          <w:sz w:val="28"/>
          <w:szCs w:val="28"/>
          <w:lang w:eastAsia="en-US"/>
        </w:rPr>
        <w:t>а последней — 252, поскольку нужно не менее двух разрядов для указания</w:t>
      </w:r>
      <w:r w:rsidRPr="00DA78DD">
        <w:rPr>
          <w:spacing w:val="1"/>
          <w:sz w:val="28"/>
          <w:szCs w:val="28"/>
          <w:lang w:eastAsia="en-US"/>
        </w:rPr>
        <w:t xml:space="preserve"> </w:t>
      </w:r>
      <w:r w:rsidRPr="00DA78DD">
        <w:rPr>
          <w:sz w:val="28"/>
          <w:szCs w:val="28"/>
          <w:lang w:eastAsia="en-US"/>
        </w:rPr>
        <w:t>хостов.</w:t>
      </w:r>
    </w:p>
    <w:p w14:paraId="1FC80D71"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Двоичный</w:t>
      </w:r>
      <w:r w:rsidRPr="00DA78DD">
        <w:rPr>
          <w:spacing w:val="-2"/>
          <w:sz w:val="28"/>
          <w:szCs w:val="28"/>
          <w:lang w:eastAsia="en-US"/>
        </w:rPr>
        <w:t xml:space="preserve"> </w:t>
      </w:r>
      <w:r w:rsidRPr="00DA78DD">
        <w:rPr>
          <w:sz w:val="28"/>
          <w:szCs w:val="28"/>
          <w:lang w:eastAsia="en-US"/>
        </w:rPr>
        <w:t>метод:</w:t>
      </w:r>
      <w:r w:rsidRPr="00DA78DD">
        <w:rPr>
          <w:spacing w:val="-1"/>
          <w:sz w:val="28"/>
          <w:szCs w:val="28"/>
          <w:lang w:eastAsia="en-US"/>
        </w:rPr>
        <w:t xml:space="preserve"> </w:t>
      </w:r>
      <w:r w:rsidRPr="00DA78DD">
        <w:rPr>
          <w:sz w:val="28"/>
          <w:szCs w:val="28"/>
          <w:lang w:eastAsia="en-US"/>
        </w:rPr>
        <w:t>Выделение</w:t>
      </w:r>
      <w:r w:rsidRPr="00DA78DD">
        <w:rPr>
          <w:spacing w:val="-2"/>
          <w:sz w:val="28"/>
          <w:szCs w:val="28"/>
          <w:lang w:eastAsia="en-US"/>
        </w:rPr>
        <w:t xml:space="preserve"> </w:t>
      </w:r>
      <w:r w:rsidRPr="00DA78DD">
        <w:rPr>
          <w:sz w:val="28"/>
          <w:szCs w:val="28"/>
          <w:lang w:eastAsia="en-US"/>
        </w:rPr>
        <w:t>подсетей</w:t>
      </w:r>
      <w:r w:rsidRPr="00DA78DD">
        <w:rPr>
          <w:spacing w:val="-5"/>
          <w:sz w:val="28"/>
          <w:szCs w:val="28"/>
          <w:lang w:eastAsia="en-US"/>
        </w:rPr>
        <w:t xml:space="preserve"> </w:t>
      </w:r>
      <w:r w:rsidRPr="00DA78DD">
        <w:rPr>
          <w:sz w:val="28"/>
          <w:szCs w:val="28"/>
          <w:lang w:eastAsia="en-US"/>
        </w:rPr>
        <w:t>в</w:t>
      </w:r>
      <w:r w:rsidRPr="00DA78DD">
        <w:rPr>
          <w:spacing w:val="-4"/>
          <w:sz w:val="28"/>
          <w:szCs w:val="28"/>
          <w:lang w:eastAsia="en-US"/>
        </w:rPr>
        <w:t xml:space="preserve"> </w:t>
      </w:r>
      <w:r w:rsidRPr="00DA78DD">
        <w:rPr>
          <w:sz w:val="28"/>
          <w:szCs w:val="28"/>
          <w:lang w:eastAsia="en-US"/>
        </w:rPr>
        <w:t>классе</w:t>
      </w:r>
      <w:r w:rsidRPr="00DA78DD">
        <w:rPr>
          <w:spacing w:val="-2"/>
          <w:sz w:val="28"/>
          <w:szCs w:val="28"/>
          <w:lang w:eastAsia="en-US"/>
        </w:rPr>
        <w:t xml:space="preserve"> </w:t>
      </w:r>
      <w:r w:rsidRPr="00DA78DD">
        <w:rPr>
          <w:sz w:val="28"/>
          <w:szCs w:val="28"/>
          <w:lang w:eastAsia="en-US"/>
        </w:rPr>
        <w:t>С</w:t>
      </w:r>
    </w:p>
    <w:p w14:paraId="58B85CE0"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Рассмотрим выделение подсетей в адресном пространстве класса С с</w:t>
      </w:r>
      <w:r w:rsidRPr="00DA78DD">
        <w:rPr>
          <w:spacing w:val="1"/>
          <w:sz w:val="28"/>
          <w:szCs w:val="28"/>
          <w:lang w:eastAsia="en-US"/>
        </w:rPr>
        <w:t xml:space="preserve"> </w:t>
      </w:r>
      <w:r w:rsidRPr="00DA78DD">
        <w:rPr>
          <w:sz w:val="28"/>
          <w:szCs w:val="28"/>
          <w:lang w:eastAsia="en-US"/>
        </w:rPr>
        <w:t>помощью</w:t>
      </w:r>
      <w:r w:rsidRPr="00DA78DD">
        <w:rPr>
          <w:spacing w:val="60"/>
          <w:sz w:val="28"/>
          <w:szCs w:val="28"/>
          <w:lang w:eastAsia="en-US"/>
        </w:rPr>
        <w:t xml:space="preserve"> </w:t>
      </w:r>
      <w:r w:rsidRPr="00DA78DD">
        <w:rPr>
          <w:sz w:val="28"/>
          <w:szCs w:val="28"/>
          <w:lang w:eastAsia="en-US"/>
        </w:rPr>
        <w:t>двоичного</w:t>
      </w:r>
      <w:r w:rsidRPr="00DA78DD">
        <w:rPr>
          <w:spacing w:val="62"/>
          <w:sz w:val="28"/>
          <w:szCs w:val="28"/>
          <w:lang w:eastAsia="en-US"/>
        </w:rPr>
        <w:t xml:space="preserve"> </w:t>
      </w:r>
      <w:r w:rsidRPr="00DA78DD">
        <w:rPr>
          <w:sz w:val="28"/>
          <w:szCs w:val="28"/>
          <w:lang w:eastAsia="en-US"/>
        </w:rPr>
        <w:t>метода.</w:t>
      </w:r>
      <w:r w:rsidRPr="00DA78DD">
        <w:rPr>
          <w:spacing w:val="61"/>
          <w:sz w:val="28"/>
          <w:szCs w:val="28"/>
          <w:lang w:eastAsia="en-US"/>
        </w:rPr>
        <w:t xml:space="preserve"> </w:t>
      </w:r>
      <w:r w:rsidRPr="00DA78DD">
        <w:rPr>
          <w:sz w:val="28"/>
          <w:szCs w:val="28"/>
          <w:lang w:eastAsia="en-US"/>
        </w:rPr>
        <w:t>Сначала</w:t>
      </w:r>
      <w:r w:rsidRPr="00DA78DD">
        <w:rPr>
          <w:spacing w:val="60"/>
          <w:sz w:val="28"/>
          <w:szCs w:val="28"/>
          <w:lang w:eastAsia="en-US"/>
        </w:rPr>
        <w:t xml:space="preserve"> </w:t>
      </w:r>
      <w:r w:rsidRPr="00DA78DD">
        <w:rPr>
          <w:sz w:val="28"/>
          <w:szCs w:val="28"/>
          <w:lang w:eastAsia="en-US"/>
        </w:rPr>
        <w:t>следует</w:t>
      </w:r>
      <w:r w:rsidRPr="00DA78DD">
        <w:rPr>
          <w:spacing w:val="61"/>
          <w:sz w:val="28"/>
          <w:szCs w:val="28"/>
          <w:lang w:eastAsia="en-US"/>
        </w:rPr>
        <w:t xml:space="preserve"> </w:t>
      </w:r>
      <w:r w:rsidRPr="00DA78DD">
        <w:rPr>
          <w:sz w:val="28"/>
          <w:szCs w:val="28"/>
          <w:lang w:eastAsia="en-US"/>
        </w:rPr>
        <w:t>выявить</w:t>
      </w:r>
      <w:r w:rsidRPr="00DA78DD">
        <w:rPr>
          <w:spacing w:val="61"/>
          <w:sz w:val="28"/>
          <w:szCs w:val="28"/>
          <w:lang w:eastAsia="en-US"/>
        </w:rPr>
        <w:t xml:space="preserve"> </w:t>
      </w:r>
      <w:r w:rsidRPr="00DA78DD">
        <w:rPr>
          <w:sz w:val="28"/>
          <w:szCs w:val="28"/>
          <w:lang w:eastAsia="en-US"/>
        </w:rPr>
        <w:t>первую</w:t>
      </w:r>
      <w:r w:rsidRPr="00DA78DD">
        <w:rPr>
          <w:spacing w:val="60"/>
          <w:sz w:val="28"/>
          <w:szCs w:val="28"/>
          <w:lang w:eastAsia="en-US"/>
        </w:rPr>
        <w:t xml:space="preserve"> </w:t>
      </w:r>
      <w:r w:rsidRPr="00DA78DD">
        <w:rPr>
          <w:sz w:val="28"/>
          <w:szCs w:val="28"/>
          <w:lang w:eastAsia="en-US"/>
        </w:rPr>
        <w:t>доступную</w:t>
      </w:r>
    </w:p>
    <w:p w14:paraId="33CFD963" w14:textId="77777777" w:rsidR="00DA78DD" w:rsidRPr="00DA78DD" w:rsidRDefault="00DA78DD" w:rsidP="00DA78DD">
      <w:pPr>
        <w:adjustRightInd/>
        <w:spacing w:line="360" w:lineRule="auto"/>
        <w:ind w:firstLine="720"/>
        <w:jc w:val="both"/>
        <w:rPr>
          <w:sz w:val="28"/>
          <w:szCs w:val="28"/>
          <w:lang w:eastAsia="en-US"/>
        </w:rPr>
        <w:sectPr w:rsidR="00DA78DD" w:rsidRPr="00DA78DD" w:rsidSect="00DA78DD">
          <w:pgSz w:w="11910" w:h="16840"/>
          <w:pgMar w:top="1134" w:right="850" w:bottom="1134" w:left="1701" w:header="720" w:footer="720" w:gutter="0"/>
          <w:cols w:space="720"/>
          <w:docGrid w:linePitch="272"/>
        </w:sectPr>
      </w:pPr>
    </w:p>
    <w:p w14:paraId="47D386E7" w14:textId="77777777" w:rsidR="00DA78DD" w:rsidRPr="00DA78DD" w:rsidRDefault="00DA78DD" w:rsidP="00DA78DD">
      <w:pPr>
        <w:tabs>
          <w:tab w:val="left" w:pos="1196"/>
          <w:tab w:val="left" w:pos="2493"/>
          <w:tab w:val="left" w:pos="3697"/>
          <w:tab w:val="left" w:pos="5297"/>
          <w:tab w:val="left" w:pos="5968"/>
          <w:tab w:val="left" w:pos="7228"/>
          <w:tab w:val="left" w:pos="8779"/>
        </w:tabs>
        <w:adjustRightInd/>
        <w:spacing w:line="360" w:lineRule="auto"/>
        <w:ind w:firstLine="720"/>
        <w:jc w:val="both"/>
        <w:rPr>
          <w:sz w:val="28"/>
          <w:szCs w:val="28"/>
          <w:lang w:eastAsia="en-US"/>
        </w:rPr>
      </w:pPr>
      <w:r w:rsidRPr="00DA78DD">
        <w:rPr>
          <w:sz w:val="28"/>
          <w:szCs w:val="28"/>
          <w:lang w:eastAsia="en-US"/>
        </w:rPr>
        <w:t>маску</w:t>
      </w:r>
      <w:r w:rsidRPr="00DA78DD">
        <w:rPr>
          <w:sz w:val="28"/>
          <w:szCs w:val="28"/>
          <w:lang w:eastAsia="en-US"/>
        </w:rPr>
        <w:tab/>
        <w:t>подсети,</w:t>
      </w:r>
      <w:r w:rsidRPr="00DA78DD">
        <w:rPr>
          <w:sz w:val="28"/>
          <w:szCs w:val="28"/>
          <w:lang w:eastAsia="en-US"/>
        </w:rPr>
        <w:tab/>
        <w:t>которая</w:t>
      </w:r>
      <w:r w:rsidRPr="00DA78DD">
        <w:rPr>
          <w:sz w:val="28"/>
          <w:szCs w:val="28"/>
          <w:lang w:eastAsia="en-US"/>
        </w:rPr>
        <w:tab/>
        <w:t>заимствует</w:t>
      </w:r>
      <w:r w:rsidRPr="00DA78DD">
        <w:rPr>
          <w:sz w:val="28"/>
          <w:szCs w:val="28"/>
          <w:lang w:eastAsia="en-US"/>
        </w:rPr>
        <w:tab/>
        <w:t>два</w:t>
      </w:r>
      <w:r w:rsidRPr="00DA78DD">
        <w:rPr>
          <w:sz w:val="28"/>
          <w:szCs w:val="28"/>
          <w:lang w:eastAsia="en-US"/>
        </w:rPr>
        <w:tab/>
        <w:t>разряда.</w:t>
      </w:r>
      <w:r w:rsidRPr="00DA78DD">
        <w:rPr>
          <w:sz w:val="28"/>
          <w:szCs w:val="28"/>
          <w:lang w:eastAsia="en-US"/>
        </w:rPr>
        <w:tab/>
        <w:t>Например,</w:t>
      </w:r>
      <w:r w:rsidRPr="00DA78DD">
        <w:rPr>
          <w:sz w:val="28"/>
          <w:szCs w:val="28"/>
          <w:lang w:eastAsia="en-US"/>
        </w:rPr>
        <w:tab/>
      </w:r>
      <w:r w:rsidRPr="00DA78DD">
        <w:rPr>
          <w:spacing w:val="-1"/>
          <w:sz w:val="28"/>
          <w:szCs w:val="28"/>
          <w:lang w:eastAsia="en-US"/>
        </w:rPr>
        <w:t>можно</w:t>
      </w:r>
      <w:r w:rsidRPr="00DA78DD">
        <w:rPr>
          <w:spacing w:val="-67"/>
          <w:sz w:val="28"/>
          <w:szCs w:val="28"/>
          <w:lang w:eastAsia="en-US"/>
        </w:rPr>
        <w:t xml:space="preserve"> </w:t>
      </w:r>
      <w:r w:rsidRPr="00DA78DD">
        <w:rPr>
          <w:sz w:val="28"/>
          <w:szCs w:val="28"/>
          <w:lang w:eastAsia="en-US"/>
        </w:rPr>
        <w:t>использовать</w:t>
      </w:r>
      <w:r w:rsidRPr="00DA78DD">
        <w:rPr>
          <w:spacing w:val="-6"/>
          <w:sz w:val="28"/>
          <w:szCs w:val="28"/>
          <w:lang w:eastAsia="en-US"/>
        </w:rPr>
        <w:t xml:space="preserve"> </w:t>
      </w:r>
      <w:r w:rsidRPr="00DA78DD">
        <w:rPr>
          <w:sz w:val="28"/>
          <w:szCs w:val="28"/>
          <w:lang w:eastAsia="en-US"/>
        </w:rPr>
        <w:t>255.255.255.192.</w:t>
      </w:r>
    </w:p>
    <w:p w14:paraId="18EB20E4"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192=11000000</w:t>
      </w:r>
    </w:p>
    <w:p w14:paraId="0F597D8F"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Два</w:t>
      </w:r>
      <w:r w:rsidRPr="00DA78DD">
        <w:rPr>
          <w:spacing w:val="1"/>
          <w:sz w:val="28"/>
          <w:szCs w:val="28"/>
          <w:lang w:eastAsia="en-US"/>
        </w:rPr>
        <w:t xml:space="preserve"> </w:t>
      </w:r>
      <w:r w:rsidRPr="00DA78DD">
        <w:rPr>
          <w:sz w:val="28"/>
          <w:szCs w:val="28"/>
          <w:lang w:eastAsia="en-US"/>
        </w:rPr>
        <w:t>разряда</w:t>
      </w:r>
      <w:r w:rsidRPr="00DA78DD">
        <w:rPr>
          <w:spacing w:val="1"/>
          <w:sz w:val="28"/>
          <w:szCs w:val="28"/>
          <w:lang w:eastAsia="en-US"/>
        </w:rPr>
        <w:t xml:space="preserve"> </w:t>
      </w:r>
      <w:r w:rsidRPr="00DA78DD">
        <w:rPr>
          <w:sz w:val="28"/>
          <w:szCs w:val="28"/>
          <w:lang w:eastAsia="en-US"/>
        </w:rPr>
        <w:t>применяются</w:t>
      </w:r>
      <w:r w:rsidRPr="00DA78DD">
        <w:rPr>
          <w:spacing w:val="1"/>
          <w:sz w:val="28"/>
          <w:szCs w:val="28"/>
          <w:lang w:eastAsia="en-US"/>
        </w:rPr>
        <w:t xml:space="preserve"> </w:t>
      </w:r>
      <w:r w:rsidRPr="00DA78DD">
        <w:rPr>
          <w:sz w:val="28"/>
          <w:szCs w:val="28"/>
          <w:lang w:eastAsia="en-US"/>
        </w:rPr>
        <w:t>для</w:t>
      </w:r>
      <w:r w:rsidRPr="00DA78DD">
        <w:rPr>
          <w:spacing w:val="1"/>
          <w:sz w:val="28"/>
          <w:szCs w:val="28"/>
          <w:lang w:eastAsia="en-US"/>
        </w:rPr>
        <w:t xml:space="preserve"> </w:t>
      </w:r>
      <w:r w:rsidRPr="00DA78DD">
        <w:rPr>
          <w:sz w:val="28"/>
          <w:szCs w:val="28"/>
          <w:lang w:eastAsia="en-US"/>
        </w:rPr>
        <w:t>выделения</w:t>
      </w:r>
      <w:r w:rsidRPr="00DA78DD">
        <w:rPr>
          <w:spacing w:val="1"/>
          <w:sz w:val="28"/>
          <w:szCs w:val="28"/>
          <w:lang w:eastAsia="en-US"/>
        </w:rPr>
        <w:t xml:space="preserve"> </w:t>
      </w:r>
      <w:r w:rsidRPr="00DA78DD">
        <w:rPr>
          <w:sz w:val="28"/>
          <w:szCs w:val="28"/>
          <w:lang w:eastAsia="en-US"/>
        </w:rPr>
        <w:t>подсетей,</w:t>
      </w:r>
      <w:r w:rsidRPr="00DA78DD">
        <w:rPr>
          <w:spacing w:val="1"/>
          <w:sz w:val="28"/>
          <w:szCs w:val="28"/>
          <w:lang w:eastAsia="en-US"/>
        </w:rPr>
        <w:t xml:space="preserve"> </w:t>
      </w:r>
      <w:r w:rsidRPr="00DA78DD">
        <w:rPr>
          <w:sz w:val="28"/>
          <w:szCs w:val="28"/>
          <w:lang w:eastAsia="en-US"/>
        </w:rPr>
        <w:t>6</w:t>
      </w:r>
      <w:r w:rsidRPr="00DA78DD">
        <w:rPr>
          <w:spacing w:val="1"/>
          <w:sz w:val="28"/>
          <w:szCs w:val="28"/>
          <w:lang w:eastAsia="en-US"/>
        </w:rPr>
        <w:t xml:space="preserve"> </w:t>
      </w:r>
      <w:r w:rsidRPr="00DA78DD">
        <w:rPr>
          <w:sz w:val="28"/>
          <w:szCs w:val="28"/>
          <w:lang w:eastAsia="en-US"/>
        </w:rPr>
        <w:t>разрядов</w:t>
      </w:r>
      <w:r w:rsidRPr="00DA78DD">
        <w:rPr>
          <w:spacing w:val="1"/>
          <w:sz w:val="28"/>
          <w:szCs w:val="28"/>
          <w:lang w:eastAsia="en-US"/>
        </w:rPr>
        <w:t xml:space="preserve"> </w:t>
      </w:r>
      <w:r w:rsidRPr="00DA78DD">
        <w:rPr>
          <w:sz w:val="28"/>
          <w:szCs w:val="28"/>
          <w:lang w:eastAsia="en-US"/>
        </w:rPr>
        <w:t>определяют</w:t>
      </w:r>
      <w:r w:rsidRPr="00DA78DD">
        <w:rPr>
          <w:spacing w:val="1"/>
          <w:sz w:val="28"/>
          <w:szCs w:val="28"/>
          <w:lang w:eastAsia="en-US"/>
        </w:rPr>
        <w:t xml:space="preserve"> </w:t>
      </w:r>
      <w:r w:rsidRPr="00DA78DD">
        <w:rPr>
          <w:sz w:val="28"/>
          <w:szCs w:val="28"/>
          <w:lang w:eastAsia="en-US"/>
        </w:rPr>
        <w:t>хосты</w:t>
      </w:r>
      <w:r w:rsidRPr="00DA78DD">
        <w:rPr>
          <w:spacing w:val="1"/>
          <w:sz w:val="28"/>
          <w:szCs w:val="28"/>
          <w:lang w:eastAsia="en-US"/>
        </w:rPr>
        <w:t xml:space="preserve"> </w:t>
      </w:r>
      <w:r w:rsidRPr="00DA78DD">
        <w:rPr>
          <w:sz w:val="28"/>
          <w:szCs w:val="28"/>
          <w:lang w:eastAsia="en-US"/>
        </w:rPr>
        <w:t>в</w:t>
      </w:r>
      <w:r w:rsidRPr="00DA78DD">
        <w:rPr>
          <w:spacing w:val="1"/>
          <w:sz w:val="28"/>
          <w:szCs w:val="28"/>
          <w:lang w:eastAsia="en-US"/>
        </w:rPr>
        <w:t xml:space="preserve"> </w:t>
      </w:r>
      <w:r w:rsidRPr="00DA78DD">
        <w:rPr>
          <w:sz w:val="28"/>
          <w:szCs w:val="28"/>
          <w:lang w:eastAsia="en-US"/>
        </w:rPr>
        <w:t>каждой</w:t>
      </w:r>
      <w:r w:rsidRPr="00DA78DD">
        <w:rPr>
          <w:spacing w:val="1"/>
          <w:sz w:val="28"/>
          <w:szCs w:val="28"/>
          <w:lang w:eastAsia="en-US"/>
        </w:rPr>
        <w:t xml:space="preserve"> </w:t>
      </w:r>
      <w:r w:rsidRPr="00DA78DD">
        <w:rPr>
          <w:sz w:val="28"/>
          <w:szCs w:val="28"/>
          <w:lang w:eastAsia="en-US"/>
        </w:rPr>
        <w:t>подсети.</w:t>
      </w:r>
      <w:r w:rsidRPr="00DA78DD">
        <w:rPr>
          <w:spacing w:val="1"/>
          <w:sz w:val="28"/>
          <w:szCs w:val="28"/>
          <w:lang w:eastAsia="en-US"/>
        </w:rPr>
        <w:t xml:space="preserve"> </w:t>
      </w:r>
      <w:r w:rsidRPr="00DA78DD">
        <w:rPr>
          <w:sz w:val="28"/>
          <w:szCs w:val="28"/>
          <w:lang w:eastAsia="en-US"/>
        </w:rPr>
        <w:t>Какими</w:t>
      </w:r>
      <w:r w:rsidRPr="00DA78DD">
        <w:rPr>
          <w:spacing w:val="1"/>
          <w:sz w:val="28"/>
          <w:szCs w:val="28"/>
          <w:lang w:eastAsia="en-US"/>
        </w:rPr>
        <w:t xml:space="preserve"> </w:t>
      </w:r>
      <w:r w:rsidRPr="00DA78DD">
        <w:rPr>
          <w:sz w:val="28"/>
          <w:szCs w:val="28"/>
          <w:lang w:eastAsia="en-US"/>
        </w:rPr>
        <w:t>будут</w:t>
      </w:r>
      <w:r w:rsidRPr="00DA78DD">
        <w:rPr>
          <w:spacing w:val="1"/>
          <w:sz w:val="28"/>
          <w:szCs w:val="28"/>
          <w:lang w:eastAsia="en-US"/>
        </w:rPr>
        <w:t xml:space="preserve"> </w:t>
      </w:r>
      <w:r w:rsidRPr="00DA78DD">
        <w:rPr>
          <w:sz w:val="28"/>
          <w:szCs w:val="28"/>
          <w:lang w:eastAsia="en-US"/>
        </w:rPr>
        <w:t>подсети?</w:t>
      </w:r>
      <w:r w:rsidRPr="00DA78DD">
        <w:rPr>
          <w:spacing w:val="1"/>
          <w:sz w:val="28"/>
          <w:szCs w:val="28"/>
          <w:lang w:eastAsia="en-US"/>
        </w:rPr>
        <w:t xml:space="preserve"> </w:t>
      </w:r>
      <w:r w:rsidRPr="00DA78DD">
        <w:rPr>
          <w:sz w:val="28"/>
          <w:szCs w:val="28"/>
          <w:lang w:eastAsia="en-US"/>
        </w:rPr>
        <w:t>Поскольку</w:t>
      </w:r>
      <w:r w:rsidRPr="00DA78DD">
        <w:rPr>
          <w:spacing w:val="1"/>
          <w:sz w:val="28"/>
          <w:szCs w:val="28"/>
          <w:lang w:eastAsia="en-US"/>
        </w:rPr>
        <w:t xml:space="preserve"> </w:t>
      </w:r>
      <w:r w:rsidRPr="00DA78DD">
        <w:rPr>
          <w:sz w:val="28"/>
          <w:szCs w:val="28"/>
          <w:lang w:eastAsia="en-US"/>
        </w:rPr>
        <w:t>разряды подсети не могут быть одновременно включены или выключены,</w:t>
      </w:r>
      <w:r w:rsidRPr="00DA78DD">
        <w:rPr>
          <w:spacing w:val="1"/>
          <w:sz w:val="28"/>
          <w:szCs w:val="28"/>
          <w:lang w:eastAsia="en-US"/>
        </w:rPr>
        <w:t xml:space="preserve"> </w:t>
      </w:r>
      <w:r w:rsidRPr="00DA78DD">
        <w:rPr>
          <w:sz w:val="28"/>
          <w:szCs w:val="28"/>
          <w:lang w:eastAsia="en-US"/>
        </w:rPr>
        <w:t>допустимы только</w:t>
      </w:r>
      <w:r w:rsidRPr="00DA78DD">
        <w:rPr>
          <w:spacing w:val="-2"/>
          <w:sz w:val="28"/>
          <w:szCs w:val="28"/>
          <w:lang w:eastAsia="en-US"/>
        </w:rPr>
        <w:t xml:space="preserve"> </w:t>
      </w:r>
      <w:r w:rsidRPr="00DA78DD">
        <w:rPr>
          <w:sz w:val="28"/>
          <w:szCs w:val="28"/>
          <w:lang w:eastAsia="en-US"/>
        </w:rPr>
        <w:t>две</w:t>
      </w:r>
      <w:r w:rsidRPr="00DA78DD">
        <w:rPr>
          <w:spacing w:val="-2"/>
          <w:sz w:val="28"/>
          <w:szCs w:val="28"/>
          <w:lang w:eastAsia="en-US"/>
        </w:rPr>
        <w:t xml:space="preserve"> </w:t>
      </w:r>
      <w:r w:rsidRPr="00DA78DD">
        <w:rPr>
          <w:sz w:val="28"/>
          <w:szCs w:val="28"/>
          <w:lang w:eastAsia="en-US"/>
        </w:rPr>
        <w:t>подсети:</w:t>
      </w:r>
    </w:p>
    <w:p w14:paraId="7732894C"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01000000=64 (все разряды хостов выключены) или</w:t>
      </w:r>
      <w:r w:rsidRPr="00DA78DD">
        <w:rPr>
          <w:spacing w:val="-67"/>
          <w:sz w:val="28"/>
          <w:szCs w:val="28"/>
          <w:lang w:eastAsia="en-US"/>
        </w:rPr>
        <w:t xml:space="preserve"> </w:t>
      </w:r>
      <w:r w:rsidRPr="00DA78DD">
        <w:rPr>
          <w:sz w:val="28"/>
          <w:szCs w:val="28"/>
          <w:lang w:eastAsia="en-US"/>
        </w:rPr>
        <w:t>10000000=128</w:t>
      </w:r>
      <w:r w:rsidRPr="00DA78DD">
        <w:rPr>
          <w:spacing w:val="-1"/>
          <w:sz w:val="28"/>
          <w:szCs w:val="28"/>
          <w:lang w:eastAsia="en-US"/>
        </w:rPr>
        <w:t xml:space="preserve"> </w:t>
      </w:r>
      <w:r w:rsidRPr="00DA78DD">
        <w:rPr>
          <w:sz w:val="28"/>
          <w:szCs w:val="28"/>
          <w:lang w:eastAsia="en-US"/>
        </w:rPr>
        <w:t>(все</w:t>
      </w:r>
      <w:r w:rsidRPr="00DA78DD">
        <w:rPr>
          <w:spacing w:val="-2"/>
          <w:sz w:val="28"/>
          <w:szCs w:val="28"/>
          <w:lang w:eastAsia="en-US"/>
        </w:rPr>
        <w:t xml:space="preserve"> </w:t>
      </w:r>
      <w:r w:rsidRPr="00DA78DD">
        <w:rPr>
          <w:sz w:val="28"/>
          <w:szCs w:val="28"/>
          <w:lang w:eastAsia="en-US"/>
        </w:rPr>
        <w:t>разряды</w:t>
      </w:r>
      <w:r w:rsidRPr="00DA78DD">
        <w:rPr>
          <w:spacing w:val="-5"/>
          <w:sz w:val="28"/>
          <w:szCs w:val="28"/>
          <w:lang w:eastAsia="en-US"/>
        </w:rPr>
        <w:t xml:space="preserve"> </w:t>
      </w:r>
      <w:r w:rsidRPr="00DA78DD">
        <w:rPr>
          <w:sz w:val="28"/>
          <w:szCs w:val="28"/>
          <w:lang w:eastAsia="en-US"/>
        </w:rPr>
        <w:t>хостов</w:t>
      </w:r>
      <w:r w:rsidRPr="00DA78DD">
        <w:rPr>
          <w:spacing w:val="-3"/>
          <w:sz w:val="28"/>
          <w:szCs w:val="28"/>
          <w:lang w:eastAsia="en-US"/>
        </w:rPr>
        <w:t xml:space="preserve"> </w:t>
      </w:r>
      <w:r w:rsidRPr="00DA78DD">
        <w:rPr>
          <w:sz w:val="28"/>
          <w:szCs w:val="28"/>
          <w:lang w:eastAsia="en-US"/>
        </w:rPr>
        <w:t>выключены)</w:t>
      </w:r>
    </w:p>
    <w:p w14:paraId="68CA2B35"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Корректные</w:t>
      </w:r>
      <w:r w:rsidRPr="00DA78DD">
        <w:rPr>
          <w:spacing w:val="1"/>
          <w:sz w:val="28"/>
          <w:szCs w:val="28"/>
          <w:lang w:eastAsia="en-US"/>
        </w:rPr>
        <w:t xml:space="preserve"> </w:t>
      </w:r>
      <w:r w:rsidRPr="00DA78DD">
        <w:rPr>
          <w:sz w:val="28"/>
          <w:szCs w:val="28"/>
          <w:lang w:eastAsia="en-US"/>
        </w:rPr>
        <w:t>адреса</w:t>
      </w:r>
      <w:r w:rsidRPr="00DA78DD">
        <w:rPr>
          <w:spacing w:val="1"/>
          <w:sz w:val="28"/>
          <w:szCs w:val="28"/>
          <w:lang w:eastAsia="en-US"/>
        </w:rPr>
        <w:t xml:space="preserve"> </w:t>
      </w:r>
      <w:r w:rsidRPr="00DA78DD">
        <w:rPr>
          <w:sz w:val="28"/>
          <w:szCs w:val="28"/>
          <w:lang w:eastAsia="en-US"/>
        </w:rPr>
        <w:t>хостов</w:t>
      </w:r>
      <w:r w:rsidRPr="00DA78DD">
        <w:rPr>
          <w:spacing w:val="1"/>
          <w:sz w:val="28"/>
          <w:szCs w:val="28"/>
          <w:lang w:eastAsia="en-US"/>
        </w:rPr>
        <w:t xml:space="preserve"> </w:t>
      </w:r>
      <w:r w:rsidRPr="00DA78DD">
        <w:rPr>
          <w:sz w:val="28"/>
          <w:szCs w:val="28"/>
          <w:lang w:eastAsia="en-US"/>
        </w:rPr>
        <w:t>находятся</w:t>
      </w:r>
      <w:r w:rsidRPr="00DA78DD">
        <w:rPr>
          <w:spacing w:val="1"/>
          <w:sz w:val="28"/>
          <w:szCs w:val="28"/>
          <w:lang w:eastAsia="en-US"/>
        </w:rPr>
        <w:t xml:space="preserve"> </w:t>
      </w:r>
      <w:r w:rsidRPr="00DA78DD">
        <w:rPr>
          <w:sz w:val="28"/>
          <w:szCs w:val="28"/>
          <w:lang w:eastAsia="en-US"/>
        </w:rPr>
        <w:t>между</w:t>
      </w:r>
      <w:r w:rsidRPr="00DA78DD">
        <w:rPr>
          <w:spacing w:val="1"/>
          <w:sz w:val="28"/>
          <w:szCs w:val="28"/>
          <w:lang w:eastAsia="en-US"/>
        </w:rPr>
        <w:t xml:space="preserve"> </w:t>
      </w:r>
      <w:r w:rsidRPr="00DA78DD">
        <w:rPr>
          <w:sz w:val="28"/>
          <w:szCs w:val="28"/>
          <w:lang w:eastAsia="en-US"/>
        </w:rPr>
        <w:t>подсетями,</w:t>
      </w:r>
      <w:r w:rsidRPr="00DA78DD">
        <w:rPr>
          <w:spacing w:val="71"/>
          <w:sz w:val="28"/>
          <w:szCs w:val="28"/>
          <w:lang w:eastAsia="en-US"/>
        </w:rPr>
        <w:t xml:space="preserve"> </w:t>
      </w:r>
      <w:r w:rsidRPr="00DA78DD">
        <w:rPr>
          <w:sz w:val="28"/>
          <w:szCs w:val="28"/>
          <w:lang w:eastAsia="en-US"/>
        </w:rPr>
        <w:t>за</w:t>
      </w:r>
      <w:r w:rsidRPr="00DA78DD">
        <w:rPr>
          <w:spacing w:val="1"/>
          <w:sz w:val="28"/>
          <w:szCs w:val="28"/>
          <w:lang w:eastAsia="en-US"/>
        </w:rPr>
        <w:t xml:space="preserve"> </w:t>
      </w:r>
      <w:r w:rsidRPr="00DA78DD">
        <w:rPr>
          <w:sz w:val="28"/>
          <w:szCs w:val="28"/>
          <w:lang w:eastAsia="en-US"/>
        </w:rPr>
        <w:t>исключением вариантов, когда одновременно включены или выключены все</w:t>
      </w:r>
      <w:r w:rsidRPr="00DA78DD">
        <w:rPr>
          <w:spacing w:val="1"/>
          <w:sz w:val="28"/>
          <w:szCs w:val="28"/>
          <w:lang w:eastAsia="en-US"/>
        </w:rPr>
        <w:t xml:space="preserve"> </w:t>
      </w:r>
      <w:r w:rsidRPr="00DA78DD">
        <w:rPr>
          <w:sz w:val="28"/>
          <w:szCs w:val="28"/>
          <w:lang w:eastAsia="en-US"/>
        </w:rPr>
        <w:t>разряды</w:t>
      </w:r>
      <w:r w:rsidRPr="00DA78DD">
        <w:rPr>
          <w:spacing w:val="-4"/>
          <w:sz w:val="28"/>
          <w:szCs w:val="28"/>
          <w:lang w:eastAsia="en-US"/>
        </w:rPr>
        <w:t xml:space="preserve"> </w:t>
      </w:r>
      <w:r w:rsidRPr="00DA78DD">
        <w:rPr>
          <w:sz w:val="28"/>
          <w:szCs w:val="28"/>
          <w:lang w:eastAsia="en-US"/>
        </w:rPr>
        <w:t>хостов.</w:t>
      </w:r>
    </w:p>
    <w:p w14:paraId="2EE8812C"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Для выявления адресов хостов нужно сначала выключить все разряды</w:t>
      </w:r>
      <w:r w:rsidRPr="00DA78DD">
        <w:rPr>
          <w:spacing w:val="1"/>
          <w:sz w:val="28"/>
          <w:szCs w:val="28"/>
          <w:lang w:eastAsia="en-US"/>
        </w:rPr>
        <w:t xml:space="preserve"> </w:t>
      </w:r>
      <w:r w:rsidRPr="00DA78DD">
        <w:rPr>
          <w:sz w:val="28"/>
          <w:szCs w:val="28"/>
          <w:lang w:eastAsia="en-US"/>
        </w:rPr>
        <w:t>хостов</w:t>
      </w:r>
      <w:r w:rsidRPr="00DA78DD">
        <w:rPr>
          <w:spacing w:val="5"/>
          <w:sz w:val="28"/>
          <w:szCs w:val="28"/>
          <w:lang w:eastAsia="en-US"/>
        </w:rPr>
        <w:t xml:space="preserve"> </w:t>
      </w:r>
      <w:r w:rsidRPr="00DA78DD">
        <w:rPr>
          <w:sz w:val="28"/>
          <w:szCs w:val="28"/>
          <w:lang w:eastAsia="en-US"/>
        </w:rPr>
        <w:t>в</w:t>
      </w:r>
      <w:r w:rsidRPr="00DA78DD">
        <w:rPr>
          <w:spacing w:val="4"/>
          <w:sz w:val="28"/>
          <w:szCs w:val="28"/>
          <w:lang w:eastAsia="en-US"/>
        </w:rPr>
        <w:t xml:space="preserve"> </w:t>
      </w:r>
      <w:r w:rsidRPr="00DA78DD">
        <w:rPr>
          <w:sz w:val="28"/>
          <w:szCs w:val="28"/>
          <w:lang w:eastAsia="en-US"/>
        </w:rPr>
        <w:t>адресе,</w:t>
      </w:r>
      <w:r w:rsidRPr="00DA78DD">
        <w:rPr>
          <w:spacing w:val="4"/>
          <w:sz w:val="28"/>
          <w:szCs w:val="28"/>
          <w:lang w:eastAsia="en-US"/>
        </w:rPr>
        <w:t xml:space="preserve"> </w:t>
      </w:r>
      <w:r w:rsidRPr="00DA78DD">
        <w:rPr>
          <w:sz w:val="28"/>
          <w:szCs w:val="28"/>
          <w:lang w:eastAsia="en-US"/>
        </w:rPr>
        <w:t>а</w:t>
      </w:r>
      <w:r w:rsidRPr="00DA78DD">
        <w:rPr>
          <w:spacing w:val="5"/>
          <w:sz w:val="28"/>
          <w:szCs w:val="28"/>
          <w:lang w:eastAsia="en-US"/>
        </w:rPr>
        <w:t xml:space="preserve"> </w:t>
      </w:r>
      <w:r w:rsidRPr="00DA78DD">
        <w:rPr>
          <w:sz w:val="28"/>
          <w:szCs w:val="28"/>
          <w:lang w:eastAsia="en-US"/>
        </w:rPr>
        <w:t>затем</w:t>
      </w:r>
      <w:r w:rsidRPr="00DA78DD">
        <w:rPr>
          <w:spacing w:val="4"/>
          <w:sz w:val="28"/>
          <w:szCs w:val="28"/>
          <w:lang w:eastAsia="en-US"/>
        </w:rPr>
        <w:t xml:space="preserve"> </w:t>
      </w:r>
      <w:r w:rsidRPr="00DA78DD">
        <w:rPr>
          <w:sz w:val="28"/>
          <w:szCs w:val="28"/>
          <w:lang w:eastAsia="en-US"/>
        </w:rPr>
        <w:t>включить</w:t>
      </w:r>
      <w:r w:rsidRPr="00DA78DD">
        <w:rPr>
          <w:spacing w:val="3"/>
          <w:sz w:val="28"/>
          <w:szCs w:val="28"/>
          <w:lang w:eastAsia="en-US"/>
        </w:rPr>
        <w:t xml:space="preserve"> </w:t>
      </w:r>
      <w:r w:rsidRPr="00DA78DD">
        <w:rPr>
          <w:sz w:val="28"/>
          <w:szCs w:val="28"/>
          <w:lang w:eastAsia="en-US"/>
        </w:rPr>
        <w:t>их,</w:t>
      </w:r>
      <w:r w:rsidRPr="00DA78DD">
        <w:rPr>
          <w:spacing w:val="4"/>
          <w:sz w:val="28"/>
          <w:szCs w:val="28"/>
          <w:lang w:eastAsia="en-US"/>
        </w:rPr>
        <w:t xml:space="preserve"> </w:t>
      </w:r>
      <w:r w:rsidRPr="00DA78DD">
        <w:rPr>
          <w:sz w:val="28"/>
          <w:szCs w:val="28"/>
          <w:lang w:eastAsia="en-US"/>
        </w:rPr>
        <w:t>чтобы</w:t>
      </w:r>
      <w:r w:rsidRPr="00DA78DD">
        <w:rPr>
          <w:spacing w:val="3"/>
          <w:sz w:val="28"/>
          <w:szCs w:val="28"/>
          <w:lang w:eastAsia="en-US"/>
        </w:rPr>
        <w:t xml:space="preserve"> </w:t>
      </w:r>
      <w:r w:rsidRPr="00DA78DD">
        <w:rPr>
          <w:sz w:val="28"/>
          <w:szCs w:val="28"/>
          <w:lang w:eastAsia="en-US"/>
        </w:rPr>
        <w:t>найти</w:t>
      </w:r>
      <w:r w:rsidRPr="00DA78DD">
        <w:rPr>
          <w:spacing w:val="74"/>
          <w:sz w:val="28"/>
          <w:szCs w:val="28"/>
          <w:lang w:eastAsia="en-US"/>
        </w:rPr>
        <w:t xml:space="preserve"> </w:t>
      </w:r>
      <w:r w:rsidRPr="00DA78DD">
        <w:rPr>
          <w:sz w:val="28"/>
          <w:szCs w:val="28"/>
          <w:lang w:eastAsia="en-US"/>
        </w:rPr>
        <w:t>широковещательный</w:t>
      </w:r>
      <w:r w:rsidRPr="00DA78DD">
        <w:rPr>
          <w:spacing w:val="-67"/>
          <w:sz w:val="28"/>
          <w:szCs w:val="28"/>
          <w:lang w:eastAsia="en-US"/>
        </w:rPr>
        <w:t xml:space="preserve"> </w:t>
      </w:r>
      <w:r w:rsidRPr="00DA78DD">
        <w:rPr>
          <w:sz w:val="28"/>
          <w:szCs w:val="28"/>
          <w:lang w:eastAsia="en-US"/>
        </w:rPr>
        <w:t>адрес</w:t>
      </w:r>
      <w:r w:rsidRPr="00DA78DD">
        <w:rPr>
          <w:spacing w:val="47"/>
          <w:sz w:val="28"/>
          <w:szCs w:val="28"/>
          <w:lang w:eastAsia="en-US"/>
        </w:rPr>
        <w:t xml:space="preserve"> </w:t>
      </w:r>
      <w:r w:rsidRPr="00DA78DD">
        <w:rPr>
          <w:sz w:val="28"/>
          <w:szCs w:val="28"/>
          <w:lang w:eastAsia="en-US"/>
        </w:rPr>
        <w:t>подсети.</w:t>
      </w:r>
      <w:r w:rsidRPr="00DA78DD">
        <w:rPr>
          <w:spacing w:val="46"/>
          <w:sz w:val="28"/>
          <w:szCs w:val="28"/>
          <w:lang w:eastAsia="en-US"/>
        </w:rPr>
        <w:t xml:space="preserve"> </w:t>
      </w:r>
      <w:r w:rsidRPr="00DA78DD">
        <w:rPr>
          <w:sz w:val="28"/>
          <w:szCs w:val="28"/>
          <w:lang w:eastAsia="en-US"/>
        </w:rPr>
        <w:t>Допустимые</w:t>
      </w:r>
      <w:r w:rsidRPr="00DA78DD">
        <w:rPr>
          <w:spacing w:val="47"/>
          <w:sz w:val="28"/>
          <w:szCs w:val="28"/>
          <w:lang w:eastAsia="en-US"/>
        </w:rPr>
        <w:t xml:space="preserve"> </w:t>
      </w:r>
      <w:r w:rsidRPr="00DA78DD">
        <w:rPr>
          <w:sz w:val="28"/>
          <w:szCs w:val="28"/>
          <w:lang w:eastAsia="en-US"/>
        </w:rPr>
        <w:t>адреса</w:t>
      </w:r>
      <w:r w:rsidRPr="00DA78DD">
        <w:rPr>
          <w:spacing w:val="45"/>
          <w:sz w:val="28"/>
          <w:szCs w:val="28"/>
          <w:lang w:eastAsia="en-US"/>
        </w:rPr>
        <w:t xml:space="preserve"> </w:t>
      </w:r>
      <w:r w:rsidRPr="00DA78DD">
        <w:rPr>
          <w:sz w:val="28"/>
          <w:szCs w:val="28"/>
          <w:lang w:eastAsia="en-US"/>
        </w:rPr>
        <w:t>хостов</w:t>
      </w:r>
      <w:r w:rsidRPr="00DA78DD">
        <w:rPr>
          <w:spacing w:val="44"/>
          <w:sz w:val="28"/>
          <w:szCs w:val="28"/>
          <w:lang w:eastAsia="en-US"/>
        </w:rPr>
        <w:t xml:space="preserve"> </w:t>
      </w:r>
      <w:r w:rsidRPr="00DA78DD">
        <w:rPr>
          <w:sz w:val="28"/>
          <w:szCs w:val="28"/>
          <w:lang w:eastAsia="en-US"/>
        </w:rPr>
        <w:t>располагаются</w:t>
      </w:r>
      <w:r w:rsidRPr="00DA78DD">
        <w:rPr>
          <w:spacing w:val="47"/>
          <w:sz w:val="28"/>
          <w:szCs w:val="28"/>
          <w:lang w:eastAsia="en-US"/>
        </w:rPr>
        <w:t xml:space="preserve"> </w:t>
      </w:r>
      <w:r w:rsidRPr="00DA78DD">
        <w:rPr>
          <w:sz w:val="28"/>
          <w:szCs w:val="28"/>
          <w:lang w:eastAsia="en-US"/>
        </w:rPr>
        <w:t>между</w:t>
      </w:r>
      <w:r w:rsidRPr="00DA78DD">
        <w:rPr>
          <w:spacing w:val="43"/>
          <w:sz w:val="28"/>
          <w:szCs w:val="28"/>
          <w:lang w:eastAsia="en-US"/>
        </w:rPr>
        <w:t xml:space="preserve"> </w:t>
      </w:r>
      <w:r w:rsidRPr="00DA78DD">
        <w:rPr>
          <w:sz w:val="28"/>
          <w:szCs w:val="28"/>
          <w:lang w:eastAsia="en-US"/>
        </w:rPr>
        <w:t>двумя</w:t>
      </w:r>
      <w:r w:rsidRPr="00DA78DD">
        <w:rPr>
          <w:spacing w:val="-67"/>
          <w:sz w:val="28"/>
          <w:szCs w:val="28"/>
          <w:lang w:eastAsia="en-US"/>
        </w:rPr>
        <w:t xml:space="preserve"> </w:t>
      </w:r>
      <w:r w:rsidRPr="00DA78DD">
        <w:rPr>
          <w:sz w:val="28"/>
          <w:szCs w:val="28"/>
          <w:lang w:eastAsia="en-US"/>
        </w:rPr>
        <w:t>полученными</w:t>
      </w:r>
      <w:r w:rsidRPr="00DA78DD">
        <w:rPr>
          <w:spacing w:val="-1"/>
          <w:sz w:val="28"/>
          <w:szCs w:val="28"/>
          <w:lang w:eastAsia="en-US"/>
        </w:rPr>
        <w:t xml:space="preserve"> </w:t>
      </w:r>
      <w:r w:rsidRPr="00DA78DD">
        <w:rPr>
          <w:sz w:val="28"/>
          <w:szCs w:val="28"/>
          <w:lang w:eastAsia="en-US"/>
        </w:rPr>
        <w:t>адресами.</w:t>
      </w:r>
    </w:p>
    <w:p w14:paraId="28B0448F" w14:textId="77777777" w:rsidR="00DA78DD" w:rsidRPr="00DA78DD" w:rsidRDefault="00DA78DD" w:rsidP="00DA78DD">
      <w:pPr>
        <w:tabs>
          <w:tab w:val="left" w:pos="1323"/>
          <w:tab w:val="left" w:pos="2481"/>
          <w:tab w:val="left" w:pos="3304"/>
          <w:tab w:val="left" w:pos="4570"/>
          <w:tab w:val="left" w:pos="5705"/>
          <w:tab w:val="left" w:pos="6261"/>
          <w:tab w:val="left" w:pos="7558"/>
          <w:tab w:val="left" w:pos="8563"/>
          <w:tab w:val="left" w:pos="8917"/>
        </w:tabs>
        <w:adjustRightInd/>
        <w:spacing w:line="360" w:lineRule="auto"/>
        <w:ind w:firstLine="720"/>
        <w:jc w:val="both"/>
        <w:rPr>
          <w:sz w:val="28"/>
          <w:szCs w:val="28"/>
          <w:lang w:eastAsia="en-US"/>
        </w:rPr>
      </w:pPr>
      <w:r w:rsidRPr="00DA78DD">
        <w:rPr>
          <w:sz w:val="28"/>
          <w:szCs w:val="28"/>
          <w:lang w:eastAsia="en-US"/>
        </w:rPr>
        <w:t>В</w:t>
      </w:r>
      <w:r w:rsidRPr="00DA78DD">
        <w:rPr>
          <w:sz w:val="28"/>
          <w:szCs w:val="28"/>
          <w:lang w:eastAsia="en-US"/>
        </w:rPr>
        <w:tab/>
        <w:t>таблице</w:t>
      </w:r>
      <w:r w:rsidRPr="00DA78DD">
        <w:rPr>
          <w:sz w:val="28"/>
          <w:szCs w:val="28"/>
          <w:lang w:eastAsia="en-US"/>
        </w:rPr>
        <w:tab/>
        <w:t>ниже</w:t>
      </w:r>
      <w:r w:rsidRPr="00DA78DD">
        <w:rPr>
          <w:sz w:val="28"/>
          <w:szCs w:val="28"/>
          <w:lang w:eastAsia="en-US"/>
        </w:rPr>
        <w:tab/>
        <w:t>показана</w:t>
      </w:r>
      <w:r w:rsidRPr="00DA78DD">
        <w:rPr>
          <w:sz w:val="28"/>
          <w:szCs w:val="28"/>
          <w:lang w:eastAsia="en-US"/>
        </w:rPr>
        <w:tab/>
        <w:t>подсеть</w:t>
      </w:r>
      <w:r w:rsidRPr="00DA78DD">
        <w:rPr>
          <w:sz w:val="28"/>
          <w:szCs w:val="28"/>
          <w:lang w:eastAsia="en-US"/>
        </w:rPr>
        <w:tab/>
        <w:t>64,</w:t>
      </w:r>
      <w:r w:rsidRPr="00DA78DD">
        <w:rPr>
          <w:sz w:val="28"/>
          <w:szCs w:val="28"/>
          <w:lang w:eastAsia="en-US"/>
        </w:rPr>
        <w:tab/>
        <w:t>диапазон</w:t>
      </w:r>
      <w:r w:rsidRPr="00DA78DD">
        <w:rPr>
          <w:sz w:val="28"/>
          <w:szCs w:val="28"/>
          <w:lang w:eastAsia="en-US"/>
        </w:rPr>
        <w:tab/>
        <w:t>хостов</w:t>
      </w:r>
      <w:r w:rsidRPr="00DA78DD">
        <w:rPr>
          <w:sz w:val="28"/>
          <w:szCs w:val="28"/>
          <w:lang w:eastAsia="en-US"/>
        </w:rPr>
        <w:tab/>
        <w:t>и</w:t>
      </w:r>
      <w:r w:rsidRPr="00DA78DD">
        <w:rPr>
          <w:sz w:val="28"/>
          <w:szCs w:val="28"/>
          <w:lang w:eastAsia="en-US"/>
        </w:rPr>
        <w:tab/>
      </w:r>
      <w:r w:rsidRPr="00DA78DD">
        <w:rPr>
          <w:spacing w:val="-1"/>
          <w:sz w:val="28"/>
          <w:szCs w:val="28"/>
          <w:lang w:eastAsia="en-US"/>
        </w:rPr>
        <w:t>адрес</w:t>
      </w:r>
      <w:r w:rsidRPr="00DA78DD">
        <w:rPr>
          <w:spacing w:val="-67"/>
          <w:sz w:val="28"/>
          <w:szCs w:val="28"/>
          <w:lang w:eastAsia="en-US"/>
        </w:rPr>
        <w:t xml:space="preserve"> </w:t>
      </w:r>
      <w:r w:rsidRPr="00DA78DD">
        <w:rPr>
          <w:sz w:val="28"/>
          <w:szCs w:val="28"/>
          <w:lang w:eastAsia="en-US"/>
        </w:rPr>
        <w:t>широковещательной</w:t>
      </w:r>
      <w:r w:rsidRPr="00DA78DD">
        <w:rPr>
          <w:spacing w:val="-1"/>
          <w:sz w:val="28"/>
          <w:szCs w:val="28"/>
          <w:lang w:eastAsia="en-US"/>
        </w:rPr>
        <w:t xml:space="preserve"> </w:t>
      </w:r>
      <w:r w:rsidRPr="00DA78DD">
        <w:rPr>
          <w:sz w:val="28"/>
          <w:szCs w:val="28"/>
          <w:lang w:eastAsia="en-US"/>
        </w:rPr>
        <w:t>рассылки.</w:t>
      </w:r>
    </w:p>
    <w:p w14:paraId="0D42F80C" w14:textId="77777777" w:rsidR="00DA78DD" w:rsidRPr="00DA78DD" w:rsidRDefault="00944637" w:rsidP="00DA78DD">
      <w:pPr>
        <w:adjustRightInd/>
        <w:spacing w:line="360" w:lineRule="auto"/>
        <w:ind w:firstLine="720"/>
        <w:jc w:val="both"/>
        <w:rPr>
          <w:sz w:val="28"/>
          <w:szCs w:val="28"/>
          <w:lang w:eastAsia="en-US"/>
        </w:rPr>
      </w:pPr>
      <w:r w:rsidRPr="00DA78DD">
        <w:rPr>
          <w:noProof/>
          <w:sz w:val="28"/>
          <w:szCs w:val="28"/>
        </w:rPr>
        <w:drawing>
          <wp:inline distT="0" distB="0" distL="0" distR="0" wp14:anchorId="74F3A208" wp14:editId="419C0205">
            <wp:extent cx="5913120" cy="1470660"/>
            <wp:effectExtent l="0" t="0" r="0" b="0"/>
            <wp:docPr id="9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e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13120" cy="1470660"/>
                    </a:xfrm>
                    <a:prstGeom prst="rect">
                      <a:avLst/>
                    </a:prstGeom>
                    <a:noFill/>
                    <a:ln>
                      <a:noFill/>
                    </a:ln>
                  </pic:spPr>
                </pic:pic>
              </a:graphicData>
            </a:graphic>
          </wp:inline>
        </w:drawing>
      </w:r>
    </w:p>
    <w:p w14:paraId="5D328C85"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Рисунок</w:t>
      </w:r>
      <w:r w:rsidRPr="00DA78DD">
        <w:rPr>
          <w:spacing w:val="-4"/>
          <w:sz w:val="28"/>
          <w:szCs w:val="28"/>
          <w:lang w:eastAsia="en-US"/>
        </w:rPr>
        <w:t xml:space="preserve"> </w:t>
      </w:r>
      <w:r w:rsidRPr="00DA78DD">
        <w:rPr>
          <w:sz w:val="28"/>
          <w:szCs w:val="28"/>
          <w:lang w:eastAsia="en-US"/>
        </w:rPr>
        <w:t>4</w:t>
      </w:r>
      <w:r w:rsidRPr="00DA78DD">
        <w:rPr>
          <w:spacing w:val="1"/>
          <w:sz w:val="28"/>
          <w:szCs w:val="28"/>
          <w:lang w:eastAsia="en-US"/>
        </w:rPr>
        <w:t xml:space="preserve"> </w:t>
      </w:r>
      <w:r w:rsidRPr="00DA78DD">
        <w:rPr>
          <w:sz w:val="28"/>
          <w:szCs w:val="28"/>
          <w:lang w:eastAsia="en-US"/>
        </w:rPr>
        <w:t>-</w:t>
      </w:r>
      <w:r w:rsidRPr="00DA78DD">
        <w:rPr>
          <w:spacing w:val="-2"/>
          <w:sz w:val="28"/>
          <w:szCs w:val="28"/>
          <w:lang w:eastAsia="en-US"/>
        </w:rPr>
        <w:t xml:space="preserve"> </w:t>
      </w:r>
      <w:r w:rsidRPr="00DA78DD">
        <w:rPr>
          <w:sz w:val="28"/>
          <w:szCs w:val="28"/>
          <w:lang w:eastAsia="en-US"/>
        </w:rPr>
        <w:t>Подсеть</w:t>
      </w:r>
      <w:r w:rsidRPr="00DA78DD">
        <w:rPr>
          <w:spacing w:val="-4"/>
          <w:sz w:val="28"/>
          <w:szCs w:val="28"/>
          <w:lang w:eastAsia="en-US"/>
        </w:rPr>
        <w:t xml:space="preserve"> </w:t>
      </w:r>
      <w:r w:rsidRPr="00DA78DD">
        <w:rPr>
          <w:sz w:val="28"/>
          <w:szCs w:val="28"/>
          <w:lang w:eastAsia="en-US"/>
        </w:rPr>
        <w:t>64</w:t>
      </w:r>
    </w:p>
    <w:p w14:paraId="7745B1F0"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В таблице ниже показана подсеть 128, диапазон хостов и адрес широко-</w:t>
      </w:r>
      <w:r w:rsidRPr="00DA78DD">
        <w:rPr>
          <w:spacing w:val="-67"/>
          <w:sz w:val="28"/>
          <w:szCs w:val="28"/>
          <w:lang w:eastAsia="en-US"/>
        </w:rPr>
        <w:t xml:space="preserve"> </w:t>
      </w:r>
      <w:r w:rsidRPr="00DA78DD">
        <w:rPr>
          <w:sz w:val="28"/>
          <w:szCs w:val="28"/>
          <w:lang w:eastAsia="en-US"/>
        </w:rPr>
        <w:t>вещательной</w:t>
      </w:r>
      <w:r w:rsidRPr="00DA78DD">
        <w:rPr>
          <w:spacing w:val="-4"/>
          <w:sz w:val="28"/>
          <w:szCs w:val="28"/>
          <w:lang w:eastAsia="en-US"/>
        </w:rPr>
        <w:t xml:space="preserve"> </w:t>
      </w:r>
      <w:r w:rsidRPr="00DA78DD">
        <w:rPr>
          <w:sz w:val="28"/>
          <w:szCs w:val="28"/>
          <w:lang w:eastAsia="en-US"/>
        </w:rPr>
        <w:t>рассылки.</w:t>
      </w:r>
    </w:p>
    <w:p w14:paraId="47C84C68" w14:textId="77777777" w:rsidR="00DA78DD" w:rsidRPr="00DA78DD" w:rsidRDefault="00DA78DD" w:rsidP="00DA78DD">
      <w:pPr>
        <w:adjustRightInd/>
        <w:spacing w:line="360" w:lineRule="auto"/>
        <w:ind w:firstLine="720"/>
        <w:jc w:val="both"/>
        <w:rPr>
          <w:sz w:val="28"/>
          <w:szCs w:val="28"/>
          <w:lang w:eastAsia="en-US"/>
        </w:rPr>
        <w:sectPr w:rsidR="00DA78DD" w:rsidRPr="00DA78DD" w:rsidSect="00DA78DD">
          <w:pgSz w:w="11910" w:h="16840"/>
          <w:pgMar w:top="1134" w:right="850" w:bottom="1134" w:left="1701" w:header="720" w:footer="720" w:gutter="0"/>
          <w:cols w:space="720"/>
          <w:docGrid w:linePitch="272"/>
        </w:sectPr>
      </w:pPr>
    </w:p>
    <w:p w14:paraId="6A28144F" w14:textId="77777777" w:rsidR="00DA78DD" w:rsidRPr="00DA78DD" w:rsidRDefault="00944637" w:rsidP="00DA78DD">
      <w:pPr>
        <w:adjustRightInd/>
        <w:spacing w:line="360" w:lineRule="auto"/>
        <w:ind w:firstLine="720"/>
        <w:jc w:val="both"/>
        <w:rPr>
          <w:sz w:val="28"/>
          <w:szCs w:val="28"/>
          <w:lang w:eastAsia="en-US"/>
        </w:rPr>
      </w:pPr>
      <w:r w:rsidRPr="00DA78DD">
        <w:rPr>
          <w:noProof/>
          <w:sz w:val="28"/>
          <w:szCs w:val="28"/>
        </w:rPr>
        <w:drawing>
          <wp:inline distT="0" distB="0" distL="0" distR="0" wp14:anchorId="19065010" wp14:editId="223A2BEA">
            <wp:extent cx="5958840" cy="1501140"/>
            <wp:effectExtent l="0" t="0" r="0" b="0"/>
            <wp:docPr id="92"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58840" cy="1501140"/>
                    </a:xfrm>
                    <a:prstGeom prst="rect">
                      <a:avLst/>
                    </a:prstGeom>
                    <a:noFill/>
                    <a:ln>
                      <a:noFill/>
                    </a:ln>
                  </pic:spPr>
                </pic:pic>
              </a:graphicData>
            </a:graphic>
          </wp:inline>
        </w:drawing>
      </w:r>
    </w:p>
    <w:p w14:paraId="1EA0156F"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Рисунок</w:t>
      </w:r>
      <w:r w:rsidRPr="00DA78DD">
        <w:rPr>
          <w:spacing w:val="-3"/>
          <w:sz w:val="28"/>
          <w:szCs w:val="28"/>
          <w:lang w:eastAsia="en-US"/>
        </w:rPr>
        <w:t xml:space="preserve"> </w:t>
      </w:r>
      <w:r w:rsidRPr="00DA78DD">
        <w:rPr>
          <w:sz w:val="28"/>
          <w:szCs w:val="28"/>
          <w:lang w:eastAsia="en-US"/>
        </w:rPr>
        <w:t>5 -</w:t>
      </w:r>
      <w:r w:rsidRPr="00DA78DD">
        <w:rPr>
          <w:spacing w:val="-1"/>
          <w:sz w:val="28"/>
          <w:szCs w:val="28"/>
          <w:lang w:eastAsia="en-US"/>
        </w:rPr>
        <w:t xml:space="preserve"> </w:t>
      </w:r>
      <w:r w:rsidRPr="00DA78DD">
        <w:rPr>
          <w:sz w:val="28"/>
          <w:szCs w:val="28"/>
          <w:lang w:eastAsia="en-US"/>
        </w:rPr>
        <w:t>Подсеть</w:t>
      </w:r>
      <w:r w:rsidRPr="00DA78DD">
        <w:rPr>
          <w:spacing w:val="-5"/>
          <w:sz w:val="28"/>
          <w:szCs w:val="28"/>
          <w:lang w:eastAsia="en-US"/>
        </w:rPr>
        <w:t xml:space="preserve"> </w:t>
      </w:r>
      <w:r w:rsidRPr="00DA78DD">
        <w:rPr>
          <w:sz w:val="28"/>
          <w:szCs w:val="28"/>
          <w:lang w:eastAsia="en-US"/>
        </w:rPr>
        <w:t>128</w:t>
      </w:r>
    </w:p>
    <w:p w14:paraId="7E630B07" w14:textId="77777777" w:rsidR="00DA78DD" w:rsidRPr="00DA78DD" w:rsidRDefault="00DA78DD" w:rsidP="00DA78DD">
      <w:pPr>
        <w:adjustRightInd/>
        <w:spacing w:line="360" w:lineRule="auto"/>
        <w:ind w:firstLine="720"/>
        <w:jc w:val="both"/>
        <w:rPr>
          <w:sz w:val="28"/>
          <w:szCs w:val="28"/>
          <w:lang w:eastAsia="en-US"/>
        </w:rPr>
      </w:pPr>
    </w:p>
    <w:p w14:paraId="38AB053A" w14:textId="77777777" w:rsidR="00DA78DD" w:rsidRPr="00DA78DD" w:rsidRDefault="00DA78DD" w:rsidP="00DA78DD">
      <w:pPr>
        <w:adjustRightInd/>
        <w:spacing w:line="360" w:lineRule="auto"/>
        <w:ind w:firstLine="720"/>
        <w:jc w:val="both"/>
        <w:rPr>
          <w:sz w:val="28"/>
          <w:szCs w:val="28"/>
          <w:lang w:eastAsia="en-US"/>
        </w:rPr>
      </w:pPr>
    </w:p>
    <w:p w14:paraId="13F45B50"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Операция проста, но в наших примерах рассмотрен только случай с</w:t>
      </w:r>
      <w:r w:rsidRPr="00DA78DD">
        <w:rPr>
          <w:spacing w:val="1"/>
          <w:sz w:val="28"/>
          <w:szCs w:val="28"/>
          <w:lang w:eastAsia="en-US"/>
        </w:rPr>
        <w:t xml:space="preserve"> </w:t>
      </w:r>
      <w:r w:rsidRPr="00DA78DD">
        <w:rPr>
          <w:sz w:val="28"/>
          <w:szCs w:val="28"/>
          <w:lang w:eastAsia="en-US"/>
        </w:rPr>
        <w:t>двумя разрядами для подсети. Что делать, когда нужно 9, 10 или даже 20</w:t>
      </w:r>
      <w:r w:rsidRPr="00DA78DD">
        <w:rPr>
          <w:spacing w:val="1"/>
          <w:sz w:val="28"/>
          <w:szCs w:val="28"/>
          <w:lang w:eastAsia="en-US"/>
        </w:rPr>
        <w:t xml:space="preserve"> </w:t>
      </w:r>
      <w:r w:rsidRPr="00DA78DD">
        <w:rPr>
          <w:sz w:val="28"/>
          <w:szCs w:val="28"/>
          <w:lang w:eastAsia="en-US"/>
        </w:rPr>
        <w:t>разрядов?</w:t>
      </w:r>
      <w:r w:rsidRPr="00DA78DD">
        <w:rPr>
          <w:spacing w:val="24"/>
          <w:sz w:val="28"/>
          <w:szCs w:val="28"/>
          <w:lang w:eastAsia="en-US"/>
        </w:rPr>
        <w:t xml:space="preserve"> </w:t>
      </w:r>
      <w:r w:rsidRPr="00DA78DD">
        <w:rPr>
          <w:sz w:val="28"/>
          <w:szCs w:val="28"/>
          <w:lang w:eastAsia="en-US"/>
        </w:rPr>
        <w:t>Рассмотрим</w:t>
      </w:r>
      <w:r w:rsidRPr="00DA78DD">
        <w:rPr>
          <w:spacing w:val="21"/>
          <w:sz w:val="28"/>
          <w:szCs w:val="28"/>
          <w:lang w:eastAsia="en-US"/>
        </w:rPr>
        <w:t xml:space="preserve"> </w:t>
      </w:r>
      <w:r w:rsidRPr="00DA78DD">
        <w:rPr>
          <w:sz w:val="28"/>
          <w:szCs w:val="28"/>
          <w:lang w:eastAsia="en-US"/>
        </w:rPr>
        <w:t>альтернативный</w:t>
      </w:r>
      <w:r w:rsidRPr="00DA78DD">
        <w:rPr>
          <w:spacing w:val="24"/>
          <w:sz w:val="28"/>
          <w:szCs w:val="28"/>
          <w:lang w:eastAsia="en-US"/>
        </w:rPr>
        <w:t xml:space="preserve"> </w:t>
      </w:r>
      <w:r w:rsidRPr="00DA78DD">
        <w:rPr>
          <w:sz w:val="28"/>
          <w:szCs w:val="28"/>
          <w:lang w:eastAsia="en-US"/>
        </w:rPr>
        <w:t>метод,</w:t>
      </w:r>
      <w:r w:rsidRPr="00DA78DD">
        <w:rPr>
          <w:spacing w:val="20"/>
          <w:sz w:val="28"/>
          <w:szCs w:val="28"/>
          <w:lang w:eastAsia="en-US"/>
        </w:rPr>
        <w:t xml:space="preserve"> </w:t>
      </w:r>
      <w:r w:rsidRPr="00DA78DD">
        <w:rPr>
          <w:sz w:val="28"/>
          <w:szCs w:val="28"/>
          <w:lang w:eastAsia="en-US"/>
        </w:rPr>
        <w:t>пригодный</w:t>
      </w:r>
      <w:r w:rsidRPr="00DA78DD">
        <w:rPr>
          <w:spacing w:val="21"/>
          <w:sz w:val="28"/>
          <w:szCs w:val="28"/>
          <w:lang w:eastAsia="en-US"/>
        </w:rPr>
        <w:t xml:space="preserve"> </w:t>
      </w:r>
      <w:r w:rsidRPr="00DA78DD">
        <w:rPr>
          <w:sz w:val="28"/>
          <w:szCs w:val="28"/>
          <w:lang w:eastAsia="en-US"/>
        </w:rPr>
        <w:t>для</w:t>
      </w:r>
      <w:r w:rsidRPr="00DA78DD">
        <w:rPr>
          <w:spacing w:val="24"/>
          <w:sz w:val="28"/>
          <w:szCs w:val="28"/>
          <w:lang w:eastAsia="en-US"/>
        </w:rPr>
        <w:t xml:space="preserve"> </w:t>
      </w:r>
      <w:r w:rsidRPr="00DA78DD">
        <w:rPr>
          <w:sz w:val="28"/>
          <w:szCs w:val="28"/>
          <w:lang w:eastAsia="en-US"/>
        </w:rPr>
        <w:t>выделения</w:t>
      </w:r>
      <w:r w:rsidRPr="00DA78DD">
        <w:rPr>
          <w:spacing w:val="-67"/>
          <w:sz w:val="28"/>
          <w:szCs w:val="28"/>
          <w:lang w:eastAsia="en-US"/>
        </w:rPr>
        <w:t xml:space="preserve"> </w:t>
      </w:r>
      <w:r w:rsidRPr="00DA78DD">
        <w:rPr>
          <w:sz w:val="28"/>
          <w:szCs w:val="28"/>
          <w:lang w:eastAsia="en-US"/>
        </w:rPr>
        <w:t>большого</w:t>
      </w:r>
      <w:r w:rsidRPr="00DA78DD">
        <w:rPr>
          <w:spacing w:val="-3"/>
          <w:sz w:val="28"/>
          <w:szCs w:val="28"/>
          <w:lang w:eastAsia="en-US"/>
        </w:rPr>
        <w:t xml:space="preserve"> </w:t>
      </w:r>
      <w:r w:rsidRPr="00DA78DD">
        <w:rPr>
          <w:sz w:val="28"/>
          <w:szCs w:val="28"/>
          <w:lang w:eastAsia="en-US"/>
        </w:rPr>
        <w:t>количества подсетей.</w:t>
      </w:r>
    </w:p>
    <w:p w14:paraId="205FCC5A"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Альтернативный</w:t>
      </w:r>
      <w:r w:rsidRPr="00DA78DD">
        <w:rPr>
          <w:spacing w:val="-4"/>
          <w:sz w:val="28"/>
          <w:szCs w:val="28"/>
          <w:lang w:eastAsia="en-US"/>
        </w:rPr>
        <w:t xml:space="preserve"> </w:t>
      </w:r>
      <w:r w:rsidRPr="00DA78DD">
        <w:rPr>
          <w:sz w:val="28"/>
          <w:szCs w:val="28"/>
          <w:lang w:eastAsia="en-US"/>
        </w:rPr>
        <w:t>метод:</w:t>
      </w:r>
    </w:p>
    <w:p w14:paraId="162F6CB1"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Выделение</w:t>
      </w:r>
      <w:r w:rsidRPr="00DA78DD">
        <w:rPr>
          <w:spacing w:val="-1"/>
          <w:sz w:val="28"/>
          <w:szCs w:val="28"/>
          <w:lang w:eastAsia="en-US"/>
        </w:rPr>
        <w:t xml:space="preserve"> </w:t>
      </w:r>
      <w:r w:rsidRPr="00DA78DD">
        <w:rPr>
          <w:sz w:val="28"/>
          <w:szCs w:val="28"/>
          <w:lang w:eastAsia="en-US"/>
        </w:rPr>
        <w:t>подсетей</w:t>
      </w:r>
      <w:r w:rsidRPr="00DA78DD">
        <w:rPr>
          <w:spacing w:val="-1"/>
          <w:sz w:val="28"/>
          <w:szCs w:val="28"/>
          <w:lang w:eastAsia="en-US"/>
        </w:rPr>
        <w:t xml:space="preserve"> </w:t>
      </w:r>
      <w:r w:rsidRPr="00DA78DD">
        <w:rPr>
          <w:sz w:val="28"/>
          <w:szCs w:val="28"/>
          <w:lang w:eastAsia="en-US"/>
        </w:rPr>
        <w:t>в</w:t>
      </w:r>
      <w:r w:rsidRPr="00DA78DD">
        <w:rPr>
          <w:spacing w:val="-1"/>
          <w:sz w:val="28"/>
          <w:szCs w:val="28"/>
          <w:lang w:eastAsia="en-US"/>
        </w:rPr>
        <w:t xml:space="preserve"> </w:t>
      </w:r>
      <w:r w:rsidRPr="00DA78DD">
        <w:rPr>
          <w:sz w:val="28"/>
          <w:szCs w:val="28"/>
          <w:lang w:eastAsia="en-US"/>
        </w:rPr>
        <w:t>классе</w:t>
      </w:r>
      <w:r w:rsidRPr="00DA78DD">
        <w:rPr>
          <w:spacing w:val="-1"/>
          <w:sz w:val="28"/>
          <w:szCs w:val="28"/>
          <w:lang w:eastAsia="en-US"/>
        </w:rPr>
        <w:t xml:space="preserve"> </w:t>
      </w:r>
      <w:r w:rsidRPr="00DA78DD">
        <w:rPr>
          <w:sz w:val="28"/>
          <w:szCs w:val="28"/>
          <w:lang w:eastAsia="en-US"/>
        </w:rPr>
        <w:t>С</w:t>
      </w:r>
    </w:p>
    <w:p w14:paraId="34698D88"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Установив</w:t>
      </w:r>
      <w:r w:rsidRPr="00DA78DD">
        <w:rPr>
          <w:spacing w:val="1"/>
          <w:sz w:val="28"/>
          <w:szCs w:val="28"/>
          <w:lang w:eastAsia="en-US"/>
        </w:rPr>
        <w:t xml:space="preserve"> </w:t>
      </w:r>
      <w:r w:rsidRPr="00DA78DD">
        <w:rPr>
          <w:sz w:val="28"/>
          <w:szCs w:val="28"/>
          <w:lang w:eastAsia="en-US"/>
        </w:rPr>
        <w:t>маску</w:t>
      </w:r>
      <w:r w:rsidRPr="00DA78DD">
        <w:rPr>
          <w:spacing w:val="1"/>
          <w:sz w:val="28"/>
          <w:szCs w:val="28"/>
          <w:lang w:eastAsia="en-US"/>
        </w:rPr>
        <w:t xml:space="preserve"> </w:t>
      </w:r>
      <w:r w:rsidRPr="00DA78DD">
        <w:rPr>
          <w:sz w:val="28"/>
          <w:szCs w:val="28"/>
          <w:lang w:eastAsia="en-US"/>
        </w:rPr>
        <w:t>подсети,</w:t>
      </w:r>
      <w:r w:rsidRPr="00DA78DD">
        <w:rPr>
          <w:spacing w:val="1"/>
          <w:sz w:val="28"/>
          <w:szCs w:val="28"/>
          <w:lang w:eastAsia="en-US"/>
        </w:rPr>
        <w:t xml:space="preserve"> </w:t>
      </w:r>
      <w:r w:rsidRPr="00DA78DD">
        <w:rPr>
          <w:sz w:val="28"/>
          <w:szCs w:val="28"/>
          <w:lang w:eastAsia="en-US"/>
        </w:rPr>
        <w:t>следует</w:t>
      </w:r>
      <w:r w:rsidRPr="00DA78DD">
        <w:rPr>
          <w:spacing w:val="1"/>
          <w:sz w:val="28"/>
          <w:szCs w:val="28"/>
          <w:lang w:eastAsia="en-US"/>
        </w:rPr>
        <w:t xml:space="preserve"> </w:t>
      </w:r>
      <w:r w:rsidRPr="00DA78DD">
        <w:rPr>
          <w:sz w:val="28"/>
          <w:szCs w:val="28"/>
          <w:lang w:eastAsia="en-US"/>
        </w:rPr>
        <w:t>определить</w:t>
      </w:r>
      <w:r w:rsidRPr="00DA78DD">
        <w:rPr>
          <w:spacing w:val="1"/>
          <w:sz w:val="28"/>
          <w:szCs w:val="28"/>
          <w:lang w:eastAsia="en-US"/>
        </w:rPr>
        <w:t xml:space="preserve"> </w:t>
      </w:r>
      <w:r w:rsidRPr="00DA78DD">
        <w:rPr>
          <w:sz w:val="28"/>
          <w:szCs w:val="28"/>
          <w:lang w:eastAsia="en-US"/>
        </w:rPr>
        <w:t>количество</w:t>
      </w:r>
      <w:r w:rsidRPr="00DA78DD">
        <w:rPr>
          <w:spacing w:val="1"/>
          <w:sz w:val="28"/>
          <w:szCs w:val="28"/>
          <w:lang w:eastAsia="en-US"/>
        </w:rPr>
        <w:t xml:space="preserve"> </w:t>
      </w:r>
      <w:r w:rsidRPr="00DA78DD">
        <w:rPr>
          <w:sz w:val="28"/>
          <w:szCs w:val="28"/>
          <w:lang w:eastAsia="en-US"/>
        </w:rPr>
        <w:t>подсетей,</w:t>
      </w:r>
      <w:r w:rsidRPr="00DA78DD">
        <w:rPr>
          <w:spacing w:val="-67"/>
          <w:sz w:val="28"/>
          <w:szCs w:val="28"/>
          <w:lang w:eastAsia="en-US"/>
        </w:rPr>
        <w:t xml:space="preserve"> </w:t>
      </w:r>
      <w:r w:rsidRPr="00DA78DD">
        <w:rPr>
          <w:sz w:val="28"/>
          <w:szCs w:val="28"/>
          <w:lang w:eastAsia="en-US"/>
        </w:rPr>
        <w:t>хостов и широковещательные адреса. Для этого нужно ответить на несколько</w:t>
      </w:r>
      <w:r w:rsidRPr="00DA78DD">
        <w:rPr>
          <w:spacing w:val="-67"/>
          <w:sz w:val="28"/>
          <w:szCs w:val="28"/>
          <w:lang w:eastAsia="en-US"/>
        </w:rPr>
        <w:t xml:space="preserve"> </w:t>
      </w:r>
      <w:r w:rsidRPr="00DA78DD">
        <w:rPr>
          <w:sz w:val="28"/>
          <w:szCs w:val="28"/>
          <w:lang w:eastAsia="en-US"/>
        </w:rPr>
        <w:t>простых вопросов:</w:t>
      </w:r>
    </w:p>
    <w:p w14:paraId="50675BF8" w14:textId="77777777" w:rsidR="00DA78DD" w:rsidRPr="00DA78DD" w:rsidRDefault="00DA78DD" w:rsidP="00011BEA">
      <w:pPr>
        <w:numPr>
          <w:ilvl w:val="0"/>
          <w:numId w:val="37"/>
        </w:numPr>
        <w:tabs>
          <w:tab w:val="left" w:pos="1211"/>
        </w:tabs>
        <w:adjustRightInd/>
        <w:spacing w:line="360" w:lineRule="auto"/>
        <w:ind w:left="0" w:firstLine="720"/>
        <w:rPr>
          <w:sz w:val="28"/>
          <w:szCs w:val="28"/>
          <w:lang w:eastAsia="en-US"/>
        </w:rPr>
      </w:pPr>
      <w:r w:rsidRPr="00DA78DD">
        <w:rPr>
          <w:sz w:val="28"/>
          <w:szCs w:val="28"/>
          <w:lang w:eastAsia="en-US"/>
        </w:rPr>
        <w:t>Сколько</w:t>
      </w:r>
      <w:r w:rsidRPr="00DA78DD">
        <w:rPr>
          <w:spacing w:val="-1"/>
          <w:sz w:val="28"/>
          <w:szCs w:val="28"/>
          <w:lang w:eastAsia="en-US"/>
        </w:rPr>
        <w:t xml:space="preserve"> </w:t>
      </w:r>
      <w:r w:rsidRPr="00DA78DD">
        <w:rPr>
          <w:sz w:val="28"/>
          <w:szCs w:val="28"/>
          <w:lang w:eastAsia="en-US"/>
        </w:rPr>
        <w:t>подсетей</w:t>
      </w:r>
      <w:r w:rsidRPr="00DA78DD">
        <w:rPr>
          <w:spacing w:val="-3"/>
          <w:sz w:val="28"/>
          <w:szCs w:val="28"/>
          <w:lang w:eastAsia="en-US"/>
        </w:rPr>
        <w:t xml:space="preserve"> </w:t>
      </w:r>
      <w:r w:rsidRPr="00DA78DD">
        <w:rPr>
          <w:sz w:val="28"/>
          <w:szCs w:val="28"/>
          <w:lang w:eastAsia="en-US"/>
        </w:rPr>
        <w:t>формирует</w:t>
      </w:r>
      <w:r w:rsidRPr="00DA78DD">
        <w:rPr>
          <w:spacing w:val="-2"/>
          <w:sz w:val="28"/>
          <w:szCs w:val="28"/>
          <w:lang w:eastAsia="en-US"/>
        </w:rPr>
        <w:t xml:space="preserve"> </w:t>
      </w:r>
      <w:r w:rsidRPr="00DA78DD">
        <w:rPr>
          <w:sz w:val="28"/>
          <w:szCs w:val="28"/>
          <w:lang w:eastAsia="en-US"/>
        </w:rPr>
        <w:t>данная</w:t>
      </w:r>
      <w:r w:rsidRPr="00DA78DD">
        <w:rPr>
          <w:spacing w:val="-4"/>
          <w:sz w:val="28"/>
          <w:szCs w:val="28"/>
          <w:lang w:eastAsia="en-US"/>
        </w:rPr>
        <w:t xml:space="preserve"> </w:t>
      </w:r>
      <w:r w:rsidRPr="00DA78DD">
        <w:rPr>
          <w:sz w:val="28"/>
          <w:szCs w:val="28"/>
          <w:lang w:eastAsia="en-US"/>
        </w:rPr>
        <w:t>маска?</w:t>
      </w:r>
    </w:p>
    <w:p w14:paraId="28401076" w14:textId="77777777" w:rsidR="00DA78DD" w:rsidRPr="00DA78DD" w:rsidRDefault="00DA78DD" w:rsidP="00011BEA">
      <w:pPr>
        <w:numPr>
          <w:ilvl w:val="0"/>
          <w:numId w:val="37"/>
        </w:numPr>
        <w:tabs>
          <w:tab w:val="left" w:pos="1211"/>
        </w:tabs>
        <w:adjustRightInd/>
        <w:spacing w:line="360" w:lineRule="auto"/>
        <w:ind w:left="0" w:firstLine="720"/>
        <w:rPr>
          <w:sz w:val="28"/>
          <w:szCs w:val="28"/>
          <w:lang w:eastAsia="en-US"/>
        </w:rPr>
      </w:pPr>
      <w:r w:rsidRPr="00DA78DD">
        <w:rPr>
          <w:sz w:val="28"/>
          <w:szCs w:val="28"/>
          <w:lang w:eastAsia="en-US"/>
        </w:rPr>
        <w:t>Сколько</w:t>
      </w:r>
      <w:r w:rsidRPr="00DA78DD">
        <w:rPr>
          <w:spacing w:val="-4"/>
          <w:sz w:val="28"/>
          <w:szCs w:val="28"/>
          <w:lang w:eastAsia="en-US"/>
        </w:rPr>
        <w:t xml:space="preserve"> </w:t>
      </w:r>
      <w:r w:rsidRPr="00DA78DD">
        <w:rPr>
          <w:sz w:val="28"/>
          <w:szCs w:val="28"/>
          <w:lang w:eastAsia="en-US"/>
        </w:rPr>
        <w:t>хостов</w:t>
      </w:r>
      <w:r w:rsidRPr="00DA78DD">
        <w:rPr>
          <w:spacing w:val="-3"/>
          <w:sz w:val="28"/>
          <w:szCs w:val="28"/>
          <w:lang w:eastAsia="en-US"/>
        </w:rPr>
        <w:t xml:space="preserve"> </w:t>
      </w:r>
      <w:r w:rsidRPr="00DA78DD">
        <w:rPr>
          <w:sz w:val="28"/>
          <w:szCs w:val="28"/>
          <w:lang w:eastAsia="en-US"/>
        </w:rPr>
        <w:t>будет</w:t>
      </w:r>
      <w:r w:rsidRPr="00DA78DD">
        <w:rPr>
          <w:spacing w:val="-2"/>
          <w:sz w:val="28"/>
          <w:szCs w:val="28"/>
          <w:lang w:eastAsia="en-US"/>
        </w:rPr>
        <w:t xml:space="preserve"> </w:t>
      </w:r>
      <w:r w:rsidRPr="00DA78DD">
        <w:rPr>
          <w:sz w:val="28"/>
          <w:szCs w:val="28"/>
          <w:lang w:eastAsia="en-US"/>
        </w:rPr>
        <w:t>в</w:t>
      </w:r>
      <w:r w:rsidRPr="00DA78DD">
        <w:rPr>
          <w:spacing w:val="-3"/>
          <w:sz w:val="28"/>
          <w:szCs w:val="28"/>
          <w:lang w:eastAsia="en-US"/>
        </w:rPr>
        <w:t xml:space="preserve"> </w:t>
      </w:r>
      <w:r w:rsidRPr="00DA78DD">
        <w:rPr>
          <w:sz w:val="28"/>
          <w:szCs w:val="28"/>
          <w:lang w:eastAsia="en-US"/>
        </w:rPr>
        <w:t>каждой</w:t>
      </w:r>
      <w:r w:rsidRPr="00DA78DD">
        <w:rPr>
          <w:spacing w:val="-2"/>
          <w:sz w:val="28"/>
          <w:szCs w:val="28"/>
          <w:lang w:eastAsia="en-US"/>
        </w:rPr>
        <w:t xml:space="preserve"> </w:t>
      </w:r>
      <w:r w:rsidRPr="00DA78DD">
        <w:rPr>
          <w:sz w:val="28"/>
          <w:szCs w:val="28"/>
          <w:lang w:eastAsia="en-US"/>
        </w:rPr>
        <w:t>подсети?</w:t>
      </w:r>
    </w:p>
    <w:p w14:paraId="3CC450C4" w14:textId="77777777" w:rsidR="00DA78DD" w:rsidRPr="00DA78DD" w:rsidRDefault="00DA78DD" w:rsidP="00011BEA">
      <w:pPr>
        <w:numPr>
          <w:ilvl w:val="0"/>
          <w:numId w:val="37"/>
        </w:numPr>
        <w:tabs>
          <w:tab w:val="left" w:pos="1211"/>
        </w:tabs>
        <w:adjustRightInd/>
        <w:spacing w:line="360" w:lineRule="auto"/>
        <w:ind w:left="0" w:firstLine="720"/>
        <w:rPr>
          <w:sz w:val="28"/>
          <w:szCs w:val="28"/>
          <w:lang w:eastAsia="en-US"/>
        </w:rPr>
      </w:pPr>
      <w:r w:rsidRPr="00DA78DD">
        <w:rPr>
          <w:sz w:val="28"/>
          <w:szCs w:val="28"/>
          <w:lang w:eastAsia="en-US"/>
        </w:rPr>
        <w:t>Каковы</w:t>
      </w:r>
      <w:r w:rsidRPr="00DA78DD">
        <w:rPr>
          <w:spacing w:val="-6"/>
          <w:sz w:val="28"/>
          <w:szCs w:val="28"/>
          <w:lang w:eastAsia="en-US"/>
        </w:rPr>
        <w:t xml:space="preserve"> </w:t>
      </w:r>
      <w:r w:rsidRPr="00DA78DD">
        <w:rPr>
          <w:sz w:val="28"/>
          <w:szCs w:val="28"/>
          <w:lang w:eastAsia="en-US"/>
        </w:rPr>
        <w:t>правильные</w:t>
      </w:r>
      <w:r w:rsidRPr="00DA78DD">
        <w:rPr>
          <w:spacing w:val="-3"/>
          <w:sz w:val="28"/>
          <w:szCs w:val="28"/>
          <w:lang w:eastAsia="en-US"/>
        </w:rPr>
        <w:t xml:space="preserve"> </w:t>
      </w:r>
      <w:r w:rsidRPr="00DA78DD">
        <w:rPr>
          <w:sz w:val="28"/>
          <w:szCs w:val="28"/>
          <w:lang w:eastAsia="en-US"/>
        </w:rPr>
        <w:t>подсети?</w:t>
      </w:r>
    </w:p>
    <w:p w14:paraId="525B3722" w14:textId="77777777" w:rsidR="00DA78DD" w:rsidRPr="00DA78DD" w:rsidRDefault="00DA78DD" w:rsidP="00011BEA">
      <w:pPr>
        <w:numPr>
          <w:ilvl w:val="0"/>
          <w:numId w:val="37"/>
        </w:numPr>
        <w:tabs>
          <w:tab w:val="left" w:pos="1211"/>
        </w:tabs>
        <w:adjustRightInd/>
        <w:spacing w:line="360" w:lineRule="auto"/>
        <w:ind w:left="0" w:firstLine="720"/>
        <w:rPr>
          <w:sz w:val="28"/>
          <w:szCs w:val="28"/>
          <w:lang w:eastAsia="en-US"/>
        </w:rPr>
      </w:pPr>
      <w:r w:rsidRPr="00DA78DD">
        <w:rPr>
          <w:sz w:val="28"/>
          <w:szCs w:val="28"/>
          <w:lang w:eastAsia="en-US"/>
        </w:rPr>
        <w:t>Каковы</w:t>
      </w:r>
      <w:r w:rsidRPr="00DA78DD">
        <w:rPr>
          <w:spacing w:val="-5"/>
          <w:sz w:val="28"/>
          <w:szCs w:val="28"/>
          <w:lang w:eastAsia="en-US"/>
        </w:rPr>
        <w:t xml:space="preserve"> </w:t>
      </w:r>
      <w:r w:rsidRPr="00DA78DD">
        <w:rPr>
          <w:sz w:val="28"/>
          <w:szCs w:val="28"/>
          <w:lang w:eastAsia="en-US"/>
        </w:rPr>
        <w:t>правильные</w:t>
      </w:r>
      <w:r w:rsidRPr="00DA78DD">
        <w:rPr>
          <w:spacing w:val="-2"/>
          <w:sz w:val="28"/>
          <w:szCs w:val="28"/>
          <w:lang w:eastAsia="en-US"/>
        </w:rPr>
        <w:t xml:space="preserve"> </w:t>
      </w:r>
      <w:r w:rsidRPr="00DA78DD">
        <w:rPr>
          <w:sz w:val="28"/>
          <w:szCs w:val="28"/>
          <w:lang w:eastAsia="en-US"/>
        </w:rPr>
        <w:t>хосты</w:t>
      </w:r>
      <w:r w:rsidRPr="00DA78DD">
        <w:rPr>
          <w:spacing w:val="-2"/>
          <w:sz w:val="28"/>
          <w:szCs w:val="28"/>
          <w:lang w:eastAsia="en-US"/>
        </w:rPr>
        <w:t xml:space="preserve"> </w:t>
      </w:r>
      <w:r w:rsidRPr="00DA78DD">
        <w:rPr>
          <w:sz w:val="28"/>
          <w:szCs w:val="28"/>
          <w:lang w:eastAsia="en-US"/>
        </w:rPr>
        <w:t>в</w:t>
      </w:r>
      <w:r w:rsidRPr="00DA78DD">
        <w:rPr>
          <w:spacing w:val="-3"/>
          <w:sz w:val="28"/>
          <w:szCs w:val="28"/>
          <w:lang w:eastAsia="en-US"/>
        </w:rPr>
        <w:t xml:space="preserve"> </w:t>
      </w:r>
      <w:r w:rsidRPr="00DA78DD">
        <w:rPr>
          <w:sz w:val="28"/>
          <w:szCs w:val="28"/>
          <w:lang w:eastAsia="en-US"/>
        </w:rPr>
        <w:t>каждой</w:t>
      </w:r>
      <w:r w:rsidRPr="00DA78DD">
        <w:rPr>
          <w:spacing w:val="-5"/>
          <w:sz w:val="28"/>
          <w:szCs w:val="28"/>
          <w:lang w:eastAsia="en-US"/>
        </w:rPr>
        <w:t xml:space="preserve"> </w:t>
      </w:r>
      <w:r w:rsidRPr="00DA78DD">
        <w:rPr>
          <w:sz w:val="28"/>
          <w:szCs w:val="28"/>
          <w:lang w:eastAsia="en-US"/>
        </w:rPr>
        <w:t>подсети?</w:t>
      </w:r>
    </w:p>
    <w:p w14:paraId="105EFB94" w14:textId="77777777" w:rsidR="00DA78DD" w:rsidRPr="00DA78DD" w:rsidRDefault="00DA78DD" w:rsidP="00011BEA">
      <w:pPr>
        <w:numPr>
          <w:ilvl w:val="0"/>
          <w:numId w:val="37"/>
        </w:numPr>
        <w:tabs>
          <w:tab w:val="left" w:pos="1211"/>
        </w:tabs>
        <w:adjustRightInd/>
        <w:spacing w:line="360" w:lineRule="auto"/>
        <w:ind w:left="0" w:firstLine="720"/>
        <w:rPr>
          <w:sz w:val="28"/>
          <w:szCs w:val="28"/>
          <w:lang w:eastAsia="en-US"/>
        </w:rPr>
      </w:pPr>
      <w:r w:rsidRPr="00DA78DD">
        <w:rPr>
          <w:sz w:val="28"/>
          <w:szCs w:val="28"/>
          <w:lang w:eastAsia="en-US"/>
        </w:rPr>
        <w:t>Какие широковещательные адреса в подсетях?</w:t>
      </w:r>
      <w:r w:rsidRPr="00DA78DD">
        <w:rPr>
          <w:spacing w:val="1"/>
          <w:sz w:val="28"/>
          <w:szCs w:val="28"/>
          <w:lang w:eastAsia="en-US"/>
        </w:rPr>
        <w:t xml:space="preserve"> </w:t>
      </w:r>
      <w:r w:rsidRPr="00DA78DD">
        <w:rPr>
          <w:sz w:val="28"/>
          <w:szCs w:val="28"/>
          <w:lang w:eastAsia="en-US"/>
        </w:rPr>
        <w:t>Приведем</w:t>
      </w:r>
      <w:r w:rsidRPr="00DA78DD">
        <w:rPr>
          <w:spacing w:val="-4"/>
          <w:sz w:val="28"/>
          <w:szCs w:val="28"/>
          <w:lang w:eastAsia="en-US"/>
        </w:rPr>
        <w:t xml:space="preserve"> </w:t>
      </w:r>
      <w:r w:rsidRPr="00DA78DD">
        <w:rPr>
          <w:sz w:val="28"/>
          <w:szCs w:val="28"/>
          <w:lang w:eastAsia="en-US"/>
        </w:rPr>
        <w:t>примеры</w:t>
      </w:r>
      <w:r w:rsidRPr="00DA78DD">
        <w:rPr>
          <w:spacing w:val="-6"/>
          <w:sz w:val="28"/>
          <w:szCs w:val="28"/>
          <w:lang w:eastAsia="en-US"/>
        </w:rPr>
        <w:t xml:space="preserve"> </w:t>
      </w:r>
      <w:r w:rsidRPr="00DA78DD">
        <w:rPr>
          <w:sz w:val="28"/>
          <w:szCs w:val="28"/>
          <w:lang w:eastAsia="en-US"/>
        </w:rPr>
        <w:t>ответов</w:t>
      </w:r>
      <w:r w:rsidRPr="00DA78DD">
        <w:rPr>
          <w:spacing w:val="-6"/>
          <w:sz w:val="28"/>
          <w:szCs w:val="28"/>
          <w:lang w:eastAsia="en-US"/>
        </w:rPr>
        <w:t xml:space="preserve"> </w:t>
      </w:r>
      <w:r w:rsidRPr="00DA78DD">
        <w:rPr>
          <w:sz w:val="28"/>
          <w:szCs w:val="28"/>
          <w:lang w:eastAsia="en-US"/>
        </w:rPr>
        <w:t>на</w:t>
      </w:r>
      <w:r w:rsidRPr="00DA78DD">
        <w:rPr>
          <w:spacing w:val="-3"/>
          <w:sz w:val="28"/>
          <w:szCs w:val="28"/>
          <w:lang w:eastAsia="en-US"/>
        </w:rPr>
        <w:t xml:space="preserve"> </w:t>
      </w:r>
      <w:r w:rsidRPr="00DA78DD">
        <w:rPr>
          <w:sz w:val="28"/>
          <w:szCs w:val="28"/>
          <w:lang w:eastAsia="en-US"/>
        </w:rPr>
        <w:t>поставленные</w:t>
      </w:r>
      <w:r w:rsidRPr="00DA78DD">
        <w:rPr>
          <w:spacing w:val="-4"/>
          <w:sz w:val="28"/>
          <w:szCs w:val="28"/>
          <w:lang w:eastAsia="en-US"/>
        </w:rPr>
        <w:t xml:space="preserve"> </w:t>
      </w:r>
      <w:r w:rsidRPr="00DA78DD">
        <w:rPr>
          <w:sz w:val="28"/>
          <w:szCs w:val="28"/>
          <w:lang w:eastAsia="en-US"/>
        </w:rPr>
        <w:t>вопросы:</w:t>
      </w:r>
    </w:p>
    <w:p w14:paraId="26E629A5" w14:textId="77777777" w:rsidR="00DA78DD" w:rsidRPr="00DA78DD" w:rsidRDefault="00DA78DD" w:rsidP="00011BEA">
      <w:pPr>
        <w:numPr>
          <w:ilvl w:val="0"/>
          <w:numId w:val="36"/>
        </w:numPr>
        <w:tabs>
          <w:tab w:val="left" w:pos="503"/>
        </w:tabs>
        <w:adjustRightInd/>
        <w:spacing w:line="360" w:lineRule="auto"/>
        <w:ind w:left="0" w:firstLine="720"/>
        <w:rPr>
          <w:sz w:val="28"/>
          <w:szCs w:val="28"/>
          <w:lang w:eastAsia="en-US"/>
        </w:rPr>
      </w:pPr>
      <w:r w:rsidRPr="00DA78DD">
        <w:rPr>
          <w:sz w:val="28"/>
          <w:szCs w:val="28"/>
          <w:lang w:eastAsia="en-US"/>
        </w:rPr>
        <w:t>Сколько</w:t>
      </w:r>
      <w:r w:rsidRPr="00DA78DD">
        <w:rPr>
          <w:spacing w:val="-1"/>
          <w:sz w:val="28"/>
          <w:szCs w:val="28"/>
          <w:lang w:eastAsia="en-US"/>
        </w:rPr>
        <w:t xml:space="preserve"> </w:t>
      </w:r>
      <w:r w:rsidRPr="00DA78DD">
        <w:rPr>
          <w:sz w:val="28"/>
          <w:szCs w:val="28"/>
          <w:lang w:eastAsia="en-US"/>
        </w:rPr>
        <w:t>подсетей?</w:t>
      </w:r>
      <w:r w:rsidRPr="00DA78DD">
        <w:rPr>
          <w:spacing w:val="1"/>
          <w:sz w:val="28"/>
          <w:szCs w:val="28"/>
          <w:lang w:eastAsia="en-US"/>
        </w:rPr>
        <w:t xml:space="preserve"> </w:t>
      </w:r>
      <w:r w:rsidRPr="00DA78DD">
        <w:rPr>
          <w:sz w:val="28"/>
          <w:szCs w:val="28"/>
          <w:lang w:eastAsia="en-US"/>
        </w:rPr>
        <w:t>2х-</w:t>
      </w:r>
      <w:r w:rsidRPr="00DA78DD">
        <w:rPr>
          <w:spacing w:val="-3"/>
          <w:sz w:val="28"/>
          <w:szCs w:val="28"/>
          <w:lang w:eastAsia="en-US"/>
        </w:rPr>
        <w:t xml:space="preserve"> </w:t>
      </w:r>
      <w:r w:rsidRPr="00DA78DD">
        <w:rPr>
          <w:sz w:val="28"/>
          <w:szCs w:val="28"/>
          <w:lang w:eastAsia="en-US"/>
        </w:rPr>
        <w:t>2</w:t>
      </w:r>
      <w:r w:rsidRPr="00DA78DD">
        <w:rPr>
          <w:spacing w:val="-1"/>
          <w:sz w:val="28"/>
          <w:szCs w:val="28"/>
          <w:lang w:eastAsia="en-US"/>
        </w:rPr>
        <w:t xml:space="preserve"> </w:t>
      </w:r>
      <w:r w:rsidRPr="00DA78DD">
        <w:rPr>
          <w:sz w:val="28"/>
          <w:szCs w:val="28"/>
          <w:lang w:eastAsia="en-US"/>
        </w:rPr>
        <w:t>=</w:t>
      </w:r>
      <w:r w:rsidRPr="00DA78DD">
        <w:rPr>
          <w:spacing w:val="-6"/>
          <w:sz w:val="28"/>
          <w:szCs w:val="28"/>
          <w:lang w:eastAsia="en-US"/>
        </w:rPr>
        <w:t xml:space="preserve"> </w:t>
      </w:r>
      <w:r w:rsidRPr="00DA78DD">
        <w:rPr>
          <w:sz w:val="28"/>
          <w:szCs w:val="28"/>
          <w:lang w:eastAsia="en-US"/>
        </w:rPr>
        <w:t>количество_подсетей,</w:t>
      </w:r>
      <w:r w:rsidRPr="00DA78DD">
        <w:rPr>
          <w:spacing w:val="-3"/>
          <w:sz w:val="28"/>
          <w:szCs w:val="28"/>
          <w:lang w:eastAsia="en-US"/>
        </w:rPr>
        <w:t xml:space="preserve"> </w:t>
      </w:r>
      <w:r w:rsidRPr="00DA78DD">
        <w:rPr>
          <w:sz w:val="28"/>
          <w:szCs w:val="28"/>
          <w:lang w:eastAsia="en-US"/>
        </w:rPr>
        <w:t>где</w:t>
      </w:r>
      <w:r w:rsidRPr="00DA78DD">
        <w:rPr>
          <w:spacing w:val="-1"/>
          <w:sz w:val="28"/>
          <w:szCs w:val="28"/>
          <w:lang w:eastAsia="en-US"/>
        </w:rPr>
        <w:t xml:space="preserve"> </w:t>
      </w:r>
      <w:r w:rsidRPr="00DA78DD">
        <w:rPr>
          <w:sz w:val="28"/>
          <w:szCs w:val="28"/>
          <w:lang w:eastAsia="en-US"/>
        </w:rPr>
        <w:t>X</w:t>
      </w:r>
      <w:r w:rsidRPr="00DA78DD">
        <w:rPr>
          <w:spacing w:val="-3"/>
          <w:sz w:val="28"/>
          <w:szCs w:val="28"/>
          <w:lang w:eastAsia="en-US"/>
        </w:rPr>
        <w:t xml:space="preserve"> </w:t>
      </w:r>
      <w:r w:rsidRPr="00DA78DD">
        <w:rPr>
          <w:sz w:val="28"/>
          <w:szCs w:val="28"/>
          <w:lang w:eastAsia="en-US"/>
        </w:rPr>
        <w:t>равно</w:t>
      </w:r>
      <w:r w:rsidRPr="00DA78DD">
        <w:rPr>
          <w:spacing w:val="-1"/>
          <w:sz w:val="28"/>
          <w:szCs w:val="28"/>
          <w:lang w:eastAsia="en-US"/>
        </w:rPr>
        <w:t xml:space="preserve"> </w:t>
      </w:r>
      <w:r w:rsidRPr="00DA78DD">
        <w:rPr>
          <w:sz w:val="28"/>
          <w:szCs w:val="28"/>
          <w:lang w:eastAsia="en-US"/>
        </w:rPr>
        <w:t>количе-</w:t>
      </w:r>
    </w:p>
    <w:p w14:paraId="66D8605A"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ству маскируемых разрядов (т.е. единиц). Например, для 11000000</w:t>
      </w:r>
      <w:r w:rsidRPr="00DA78DD">
        <w:rPr>
          <w:spacing w:val="-67"/>
          <w:sz w:val="28"/>
          <w:szCs w:val="28"/>
          <w:lang w:eastAsia="en-US"/>
        </w:rPr>
        <w:t xml:space="preserve"> </w:t>
      </w:r>
      <w:r w:rsidRPr="00DA78DD">
        <w:rPr>
          <w:sz w:val="28"/>
          <w:szCs w:val="28"/>
          <w:lang w:eastAsia="en-US"/>
        </w:rPr>
        <w:t>мы</w:t>
      </w:r>
      <w:r w:rsidRPr="00DA78DD">
        <w:rPr>
          <w:spacing w:val="-1"/>
          <w:sz w:val="28"/>
          <w:szCs w:val="28"/>
          <w:lang w:eastAsia="en-US"/>
        </w:rPr>
        <w:t xml:space="preserve"> </w:t>
      </w:r>
      <w:r w:rsidRPr="00DA78DD">
        <w:rPr>
          <w:sz w:val="28"/>
          <w:szCs w:val="28"/>
          <w:lang w:eastAsia="en-US"/>
        </w:rPr>
        <w:t>имеем</w:t>
      </w:r>
      <w:r w:rsidRPr="00DA78DD">
        <w:rPr>
          <w:spacing w:val="-1"/>
          <w:sz w:val="28"/>
          <w:szCs w:val="28"/>
          <w:lang w:eastAsia="en-US"/>
        </w:rPr>
        <w:t xml:space="preserve"> </w:t>
      </w:r>
      <w:r w:rsidRPr="00DA78DD">
        <w:rPr>
          <w:sz w:val="28"/>
          <w:szCs w:val="28"/>
          <w:lang w:eastAsia="en-US"/>
        </w:rPr>
        <w:t>22</w:t>
      </w:r>
      <w:r w:rsidRPr="00DA78DD">
        <w:rPr>
          <w:spacing w:val="65"/>
          <w:sz w:val="28"/>
          <w:szCs w:val="28"/>
          <w:lang w:eastAsia="en-US"/>
        </w:rPr>
        <w:t xml:space="preserve"> </w:t>
      </w:r>
      <w:r w:rsidRPr="00DA78DD">
        <w:rPr>
          <w:sz w:val="28"/>
          <w:szCs w:val="28"/>
          <w:lang w:eastAsia="en-US"/>
        </w:rPr>
        <w:t>-</w:t>
      </w:r>
      <w:r w:rsidRPr="00DA78DD">
        <w:rPr>
          <w:spacing w:val="-1"/>
          <w:sz w:val="28"/>
          <w:szCs w:val="28"/>
          <w:lang w:eastAsia="en-US"/>
        </w:rPr>
        <w:t xml:space="preserve"> </w:t>
      </w:r>
      <w:r w:rsidRPr="00DA78DD">
        <w:rPr>
          <w:sz w:val="28"/>
          <w:szCs w:val="28"/>
          <w:lang w:eastAsia="en-US"/>
        </w:rPr>
        <w:t>2,</w:t>
      </w:r>
      <w:r w:rsidRPr="00DA78DD">
        <w:rPr>
          <w:spacing w:val="-1"/>
          <w:sz w:val="28"/>
          <w:szCs w:val="28"/>
          <w:lang w:eastAsia="en-US"/>
        </w:rPr>
        <w:t xml:space="preserve"> </w:t>
      </w:r>
      <w:r w:rsidRPr="00DA78DD">
        <w:rPr>
          <w:sz w:val="28"/>
          <w:szCs w:val="28"/>
          <w:lang w:eastAsia="en-US"/>
        </w:rPr>
        <w:t>т.е.</w:t>
      </w:r>
      <w:r w:rsidRPr="00DA78DD">
        <w:rPr>
          <w:spacing w:val="-1"/>
          <w:sz w:val="28"/>
          <w:szCs w:val="28"/>
          <w:lang w:eastAsia="en-US"/>
        </w:rPr>
        <w:t xml:space="preserve"> </w:t>
      </w:r>
      <w:r w:rsidRPr="00DA78DD">
        <w:rPr>
          <w:sz w:val="28"/>
          <w:szCs w:val="28"/>
          <w:lang w:eastAsia="en-US"/>
        </w:rPr>
        <w:t>2 подсети.</w:t>
      </w:r>
    </w:p>
    <w:p w14:paraId="15F54C7E" w14:textId="77777777" w:rsidR="00DA78DD" w:rsidRPr="00DA78DD" w:rsidRDefault="00DA78DD" w:rsidP="00011BEA">
      <w:pPr>
        <w:numPr>
          <w:ilvl w:val="0"/>
          <w:numId w:val="36"/>
        </w:numPr>
        <w:tabs>
          <w:tab w:val="left" w:pos="503"/>
        </w:tabs>
        <w:adjustRightInd/>
        <w:spacing w:line="360" w:lineRule="auto"/>
        <w:ind w:left="0" w:firstLine="720"/>
        <w:rPr>
          <w:sz w:val="28"/>
          <w:szCs w:val="28"/>
          <w:lang w:eastAsia="en-US"/>
        </w:rPr>
      </w:pPr>
      <w:r w:rsidRPr="00DA78DD">
        <w:rPr>
          <w:sz w:val="28"/>
          <w:szCs w:val="28"/>
          <w:lang w:eastAsia="en-US"/>
        </w:rPr>
        <w:t>Сколько</w:t>
      </w:r>
      <w:r w:rsidRPr="00DA78DD">
        <w:rPr>
          <w:spacing w:val="-6"/>
          <w:sz w:val="28"/>
          <w:szCs w:val="28"/>
          <w:lang w:eastAsia="en-US"/>
        </w:rPr>
        <w:t xml:space="preserve"> </w:t>
      </w:r>
      <w:r w:rsidRPr="00DA78DD">
        <w:rPr>
          <w:sz w:val="28"/>
          <w:szCs w:val="28"/>
          <w:lang w:eastAsia="en-US"/>
        </w:rPr>
        <w:t>хостов</w:t>
      </w:r>
      <w:r w:rsidRPr="00DA78DD">
        <w:rPr>
          <w:spacing w:val="-4"/>
          <w:sz w:val="28"/>
          <w:szCs w:val="28"/>
          <w:lang w:eastAsia="en-US"/>
        </w:rPr>
        <w:t xml:space="preserve"> </w:t>
      </w:r>
      <w:r w:rsidRPr="00DA78DD">
        <w:rPr>
          <w:sz w:val="28"/>
          <w:szCs w:val="28"/>
          <w:lang w:eastAsia="en-US"/>
        </w:rPr>
        <w:t>в</w:t>
      </w:r>
      <w:r w:rsidRPr="00DA78DD">
        <w:rPr>
          <w:spacing w:val="-6"/>
          <w:sz w:val="28"/>
          <w:szCs w:val="28"/>
          <w:lang w:eastAsia="en-US"/>
        </w:rPr>
        <w:t xml:space="preserve"> </w:t>
      </w:r>
      <w:r w:rsidRPr="00DA78DD">
        <w:rPr>
          <w:sz w:val="28"/>
          <w:szCs w:val="28"/>
          <w:lang w:eastAsia="en-US"/>
        </w:rPr>
        <w:t>подсетях?</w:t>
      </w:r>
      <w:r w:rsidRPr="00DA78DD">
        <w:rPr>
          <w:spacing w:val="2"/>
          <w:sz w:val="28"/>
          <w:szCs w:val="28"/>
          <w:lang w:eastAsia="en-US"/>
        </w:rPr>
        <w:t xml:space="preserve"> </w:t>
      </w:r>
      <w:r w:rsidRPr="00DA78DD">
        <w:rPr>
          <w:sz w:val="28"/>
          <w:szCs w:val="28"/>
          <w:lang w:eastAsia="en-US"/>
        </w:rPr>
        <w:t>2х-</w:t>
      </w:r>
      <w:r w:rsidRPr="00DA78DD">
        <w:rPr>
          <w:spacing w:val="-5"/>
          <w:sz w:val="28"/>
          <w:szCs w:val="28"/>
          <w:lang w:eastAsia="en-US"/>
        </w:rPr>
        <w:t xml:space="preserve"> </w:t>
      </w:r>
      <w:r w:rsidRPr="00DA78DD">
        <w:rPr>
          <w:sz w:val="28"/>
          <w:szCs w:val="28"/>
          <w:lang w:eastAsia="en-US"/>
        </w:rPr>
        <w:t>2</w:t>
      </w:r>
      <w:r w:rsidRPr="00DA78DD">
        <w:rPr>
          <w:spacing w:val="-2"/>
          <w:sz w:val="28"/>
          <w:szCs w:val="28"/>
          <w:lang w:eastAsia="en-US"/>
        </w:rPr>
        <w:t xml:space="preserve"> </w:t>
      </w:r>
      <w:r w:rsidRPr="00DA78DD">
        <w:rPr>
          <w:sz w:val="28"/>
          <w:szCs w:val="28"/>
          <w:lang w:eastAsia="en-US"/>
        </w:rPr>
        <w:t>=</w:t>
      </w:r>
      <w:r w:rsidRPr="00DA78DD">
        <w:rPr>
          <w:spacing w:val="-3"/>
          <w:sz w:val="28"/>
          <w:szCs w:val="28"/>
          <w:lang w:eastAsia="en-US"/>
        </w:rPr>
        <w:t xml:space="preserve"> </w:t>
      </w:r>
      <w:r w:rsidRPr="00DA78DD">
        <w:rPr>
          <w:sz w:val="28"/>
          <w:szCs w:val="28"/>
          <w:lang w:eastAsia="en-US"/>
        </w:rPr>
        <w:t>количество_хостов_в_подсети,</w:t>
      </w:r>
    </w:p>
    <w:p w14:paraId="7E84318C"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где X равно количеству немаскируемых разрядов (т.е. нулей). Напри-</w:t>
      </w:r>
      <w:r w:rsidRPr="00DA78DD">
        <w:rPr>
          <w:spacing w:val="-67"/>
          <w:sz w:val="28"/>
          <w:szCs w:val="28"/>
          <w:lang w:eastAsia="en-US"/>
        </w:rPr>
        <w:t xml:space="preserve"> </w:t>
      </w:r>
      <w:r w:rsidRPr="00DA78DD">
        <w:rPr>
          <w:sz w:val="28"/>
          <w:szCs w:val="28"/>
          <w:lang w:eastAsia="en-US"/>
        </w:rPr>
        <w:t>мер,</w:t>
      </w:r>
      <w:r w:rsidRPr="00DA78DD">
        <w:rPr>
          <w:spacing w:val="-2"/>
          <w:sz w:val="28"/>
          <w:szCs w:val="28"/>
          <w:lang w:eastAsia="en-US"/>
        </w:rPr>
        <w:t xml:space="preserve"> </w:t>
      </w:r>
      <w:r w:rsidRPr="00DA78DD">
        <w:rPr>
          <w:sz w:val="28"/>
          <w:szCs w:val="28"/>
          <w:lang w:eastAsia="en-US"/>
        </w:rPr>
        <w:t>для</w:t>
      </w:r>
      <w:r w:rsidRPr="00DA78DD">
        <w:rPr>
          <w:spacing w:val="-3"/>
          <w:sz w:val="28"/>
          <w:szCs w:val="28"/>
          <w:lang w:eastAsia="en-US"/>
        </w:rPr>
        <w:t xml:space="preserve"> </w:t>
      </w:r>
      <w:r w:rsidRPr="00DA78DD">
        <w:rPr>
          <w:sz w:val="28"/>
          <w:szCs w:val="28"/>
          <w:lang w:eastAsia="en-US"/>
        </w:rPr>
        <w:t>11000000</w:t>
      </w:r>
      <w:r w:rsidRPr="00DA78DD">
        <w:rPr>
          <w:spacing w:val="1"/>
          <w:sz w:val="28"/>
          <w:szCs w:val="28"/>
          <w:lang w:eastAsia="en-US"/>
        </w:rPr>
        <w:t xml:space="preserve"> </w:t>
      </w:r>
      <w:r w:rsidRPr="00DA78DD">
        <w:rPr>
          <w:sz w:val="28"/>
          <w:szCs w:val="28"/>
          <w:lang w:eastAsia="en-US"/>
        </w:rPr>
        <w:t>мы</w:t>
      </w:r>
      <w:r w:rsidRPr="00DA78DD">
        <w:rPr>
          <w:spacing w:val="-1"/>
          <w:sz w:val="28"/>
          <w:szCs w:val="28"/>
          <w:lang w:eastAsia="en-US"/>
        </w:rPr>
        <w:t xml:space="preserve"> </w:t>
      </w:r>
      <w:r w:rsidRPr="00DA78DD">
        <w:rPr>
          <w:sz w:val="28"/>
          <w:szCs w:val="28"/>
          <w:lang w:eastAsia="en-US"/>
        </w:rPr>
        <w:t>имеем</w:t>
      </w:r>
      <w:r w:rsidRPr="00DA78DD">
        <w:rPr>
          <w:spacing w:val="1"/>
          <w:sz w:val="28"/>
          <w:szCs w:val="28"/>
          <w:lang w:eastAsia="en-US"/>
        </w:rPr>
        <w:t xml:space="preserve"> </w:t>
      </w:r>
      <w:r w:rsidRPr="00DA78DD">
        <w:rPr>
          <w:sz w:val="28"/>
          <w:szCs w:val="28"/>
          <w:lang w:eastAsia="en-US"/>
        </w:rPr>
        <w:t>26</w:t>
      </w:r>
      <w:r w:rsidRPr="00DA78DD">
        <w:rPr>
          <w:spacing w:val="-5"/>
          <w:sz w:val="28"/>
          <w:szCs w:val="28"/>
          <w:lang w:eastAsia="en-US"/>
        </w:rPr>
        <w:t xml:space="preserve"> </w:t>
      </w:r>
      <w:r w:rsidRPr="00DA78DD">
        <w:rPr>
          <w:sz w:val="28"/>
          <w:szCs w:val="28"/>
          <w:lang w:eastAsia="en-US"/>
        </w:rPr>
        <w:t>-</w:t>
      </w:r>
      <w:r w:rsidRPr="00DA78DD">
        <w:rPr>
          <w:spacing w:val="-2"/>
          <w:sz w:val="28"/>
          <w:szCs w:val="28"/>
          <w:lang w:eastAsia="en-US"/>
        </w:rPr>
        <w:t xml:space="preserve"> </w:t>
      </w:r>
      <w:r w:rsidRPr="00DA78DD">
        <w:rPr>
          <w:sz w:val="28"/>
          <w:szCs w:val="28"/>
          <w:lang w:eastAsia="en-US"/>
        </w:rPr>
        <w:t>2,</w:t>
      </w:r>
      <w:r w:rsidRPr="00DA78DD">
        <w:rPr>
          <w:spacing w:val="-1"/>
          <w:sz w:val="28"/>
          <w:szCs w:val="28"/>
          <w:lang w:eastAsia="en-US"/>
        </w:rPr>
        <w:t xml:space="preserve"> </w:t>
      </w:r>
      <w:r w:rsidRPr="00DA78DD">
        <w:rPr>
          <w:sz w:val="28"/>
          <w:szCs w:val="28"/>
          <w:lang w:eastAsia="en-US"/>
        </w:rPr>
        <w:t>т.е.</w:t>
      </w:r>
      <w:r w:rsidRPr="00DA78DD">
        <w:rPr>
          <w:spacing w:val="-4"/>
          <w:sz w:val="28"/>
          <w:szCs w:val="28"/>
          <w:lang w:eastAsia="en-US"/>
        </w:rPr>
        <w:t xml:space="preserve"> </w:t>
      </w:r>
      <w:r w:rsidRPr="00DA78DD">
        <w:rPr>
          <w:sz w:val="28"/>
          <w:szCs w:val="28"/>
          <w:lang w:eastAsia="en-US"/>
        </w:rPr>
        <w:t>62</w:t>
      </w:r>
      <w:r w:rsidRPr="00DA78DD">
        <w:rPr>
          <w:spacing w:val="-3"/>
          <w:sz w:val="28"/>
          <w:szCs w:val="28"/>
          <w:lang w:eastAsia="en-US"/>
        </w:rPr>
        <w:t xml:space="preserve"> </w:t>
      </w:r>
      <w:r w:rsidRPr="00DA78DD">
        <w:rPr>
          <w:sz w:val="28"/>
          <w:szCs w:val="28"/>
          <w:lang w:eastAsia="en-US"/>
        </w:rPr>
        <w:t>хоста</w:t>
      </w:r>
      <w:r w:rsidRPr="00DA78DD">
        <w:rPr>
          <w:spacing w:val="-1"/>
          <w:sz w:val="28"/>
          <w:szCs w:val="28"/>
          <w:lang w:eastAsia="en-US"/>
        </w:rPr>
        <w:t xml:space="preserve"> </w:t>
      </w:r>
      <w:r w:rsidRPr="00DA78DD">
        <w:rPr>
          <w:sz w:val="28"/>
          <w:szCs w:val="28"/>
          <w:lang w:eastAsia="en-US"/>
        </w:rPr>
        <w:t>в</w:t>
      </w:r>
      <w:r w:rsidRPr="00DA78DD">
        <w:rPr>
          <w:spacing w:val="-1"/>
          <w:sz w:val="28"/>
          <w:szCs w:val="28"/>
          <w:lang w:eastAsia="en-US"/>
        </w:rPr>
        <w:t xml:space="preserve"> </w:t>
      </w:r>
      <w:r w:rsidRPr="00DA78DD">
        <w:rPr>
          <w:sz w:val="28"/>
          <w:szCs w:val="28"/>
          <w:lang w:eastAsia="en-US"/>
        </w:rPr>
        <w:t>подсети.</w:t>
      </w:r>
    </w:p>
    <w:p w14:paraId="306DB568" w14:textId="77777777" w:rsidR="00DA78DD" w:rsidRPr="00DA78DD" w:rsidRDefault="00DA78DD" w:rsidP="00011BEA">
      <w:pPr>
        <w:numPr>
          <w:ilvl w:val="0"/>
          <w:numId w:val="36"/>
        </w:numPr>
        <w:tabs>
          <w:tab w:val="left" w:pos="572"/>
        </w:tabs>
        <w:adjustRightInd/>
        <w:spacing w:line="360" w:lineRule="auto"/>
        <w:ind w:left="0" w:firstLine="720"/>
        <w:rPr>
          <w:sz w:val="28"/>
          <w:szCs w:val="28"/>
          <w:lang w:eastAsia="en-US"/>
        </w:rPr>
      </w:pPr>
      <w:r w:rsidRPr="00DA78DD">
        <w:rPr>
          <w:sz w:val="28"/>
          <w:szCs w:val="28"/>
          <w:lang w:eastAsia="en-US"/>
        </w:rPr>
        <w:t>Каковы</w:t>
      </w:r>
      <w:r w:rsidRPr="00DA78DD">
        <w:rPr>
          <w:spacing w:val="1"/>
          <w:sz w:val="28"/>
          <w:szCs w:val="28"/>
          <w:lang w:eastAsia="en-US"/>
        </w:rPr>
        <w:t xml:space="preserve"> </w:t>
      </w:r>
      <w:r w:rsidRPr="00DA78DD">
        <w:rPr>
          <w:sz w:val="28"/>
          <w:szCs w:val="28"/>
          <w:lang w:eastAsia="en-US"/>
        </w:rPr>
        <w:t>корректные</w:t>
      </w:r>
      <w:r w:rsidRPr="00DA78DD">
        <w:rPr>
          <w:spacing w:val="1"/>
          <w:sz w:val="28"/>
          <w:szCs w:val="28"/>
          <w:lang w:eastAsia="en-US"/>
        </w:rPr>
        <w:t xml:space="preserve"> </w:t>
      </w:r>
      <w:r w:rsidRPr="00DA78DD">
        <w:rPr>
          <w:sz w:val="28"/>
          <w:szCs w:val="28"/>
          <w:lang w:eastAsia="en-US"/>
        </w:rPr>
        <w:t>подсети?</w:t>
      </w:r>
      <w:r w:rsidRPr="00DA78DD">
        <w:rPr>
          <w:spacing w:val="1"/>
          <w:sz w:val="28"/>
          <w:szCs w:val="28"/>
          <w:lang w:eastAsia="en-US"/>
        </w:rPr>
        <w:t xml:space="preserve"> </w:t>
      </w:r>
      <w:r w:rsidRPr="00DA78DD">
        <w:rPr>
          <w:sz w:val="28"/>
          <w:szCs w:val="28"/>
          <w:lang w:eastAsia="en-US"/>
        </w:rPr>
        <w:t>256-маска_подсети</w:t>
      </w:r>
      <w:r w:rsidRPr="00DA78DD">
        <w:rPr>
          <w:spacing w:val="1"/>
          <w:sz w:val="28"/>
          <w:szCs w:val="28"/>
          <w:lang w:eastAsia="en-US"/>
        </w:rPr>
        <w:t xml:space="preserve"> </w:t>
      </w:r>
      <w:r w:rsidRPr="00DA78DD">
        <w:rPr>
          <w:sz w:val="28"/>
          <w:szCs w:val="28"/>
          <w:lang w:eastAsia="en-US"/>
        </w:rPr>
        <w:t>=</w:t>
      </w:r>
      <w:r w:rsidRPr="00DA78DD">
        <w:rPr>
          <w:spacing w:val="1"/>
          <w:sz w:val="28"/>
          <w:szCs w:val="28"/>
          <w:lang w:eastAsia="en-US"/>
        </w:rPr>
        <w:t xml:space="preserve"> </w:t>
      </w:r>
      <w:r w:rsidRPr="00DA78DD">
        <w:rPr>
          <w:sz w:val="28"/>
          <w:szCs w:val="28"/>
          <w:lang w:eastAsia="en-US"/>
        </w:rPr>
        <w:t>базовое_количество.</w:t>
      </w:r>
      <w:r w:rsidRPr="00DA78DD">
        <w:rPr>
          <w:spacing w:val="-67"/>
          <w:sz w:val="28"/>
          <w:szCs w:val="28"/>
          <w:lang w:eastAsia="en-US"/>
        </w:rPr>
        <w:t xml:space="preserve"> </w:t>
      </w:r>
      <w:r w:rsidRPr="00DA78DD">
        <w:rPr>
          <w:sz w:val="28"/>
          <w:szCs w:val="28"/>
          <w:lang w:eastAsia="en-US"/>
        </w:rPr>
        <w:t>Например,</w:t>
      </w:r>
      <w:r w:rsidRPr="00DA78DD">
        <w:rPr>
          <w:spacing w:val="-2"/>
          <w:sz w:val="28"/>
          <w:szCs w:val="28"/>
          <w:lang w:eastAsia="en-US"/>
        </w:rPr>
        <w:t xml:space="preserve"> </w:t>
      </w:r>
      <w:r w:rsidRPr="00DA78DD">
        <w:rPr>
          <w:sz w:val="28"/>
          <w:szCs w:val="28"/>
          <w:lang w:eastAsia="en-US"/>
        </w:rPr>
        <w:t>256</w:t>
      </w:r>
      <w:r w:rsidRPr="00DA78DD">
        <w:rPr>
          <w:spacing w:val="1"/>
          <w:sz w:val="28"/>
          <w:szCs w:val="28"/>
          <w:lang w:eastAsia="en-US"/>
        </w:rPr>
        <w:t xml:space="preserve"> </w:t>
      </w:r>
      <w:r w:rsidRPr="00DA78DD">
        <w:rPr>
          <w:sz w:val="28"/>
          <w:szCs w:val="28"/>
          <w:lang w:eastAsia="en-US"/>
        </w:rPr>
        <w:t>-</w:t>
      </w:r>
      <w:r w:rsidRPr="00DA78DD">
        <w:rPr>
          <w:spacing w:val="-3"/>
          <w:sz w:val="28"/>
          <w:szCs w:val="28"/>
          <w:lang w:eastAsia="en-US"/>
        </w:rPr>
        <w:t xml:space="preserve"> </w:t>
      </w:r>
      <w:r w:rsidRPr="00DA78DD">
        <w:rPr>
          <w:sz w:val="28"/>
          <w:szCs w:val="28"/>
          <w:lang w:eastAsia="en-US"/>
        </w:rPr>
        <w:t>192</w:t>
      </w:r>
      <w:r w:rsidRPr="00DA78DD">
        <w:rPr>
          <w:spacing w:val="-1"/>
          <w:sz w:val="28"/>
          <w:szCs w:val="28"/>
          <w:lang w:eastAsia="en-US"/>
        </w:rPr>
        <w:t xml:space="preserve"> </w:t>
      </w:r>
      <w:r w:rsidRPr="00DA78DD">
        <w:rPr>
          <w:sz w:val="28"/>
          <w:szCs w:val="28"/>
          <w:lang w:eastAsia="en-US"/>
        </w:rPr>
        <w:t>=</w:t>
      </w:r>
      <w:r w:rsidRPr="00DA78DD">
        <w:rPr>
          <w:spacing w:val="-1"/>
          <w:sz w:val="28"/>
          <w:szCs w:val="28"/>
          <w:lang w:eastAsia="en-US"/>
        </w:rPr>
        <w:t xml:space="preserve"> </w:t>
      </w:r>
      <w:r w:rsidRPr="00DA78DD">
        <w:rPr>
          <w:sz w:val="28"/>
          <w:szCs w:val="28"/>
          <w:lang w:eastAsia="en-US"/>
        </w:rPr>
        <w:t>64.</w:t>
      </w:r>
    </w:p>
    <w:p w14:paraId="7BD51FD5" w14:textId="77777777" w:rsidR="00DA78DD" w:rsidRPr="00DA78DD" w:rsidRDefault="00DA78DD" w:rsidP="00011BEA">
      <w:pPr>
        <w:numPr>
          <w:ilvl w:val="0"/>
          <w:numId w:val="36"/>
        </w:numPr>
        <w:tabs>
          <w:tab w:val="left" w:pos="592"/>
        </w:tabs>
        <w:adjustRightInd/>
        <w:spacing w:line="360" w:lineRule="auto"/>
        <w:ind w:left="0" w:firstLine="720"/>
        <w:rPr>
          <w:sz w:val="28"/>
          <w:szCs w:val="28"/>
          <w:lang w:eastAsia="en-US"/>
        </w:rPr>
      </w:pPr>
      <w:r w:rsidRPr="00DA78DD">
        <w:rPr>
          <w:sz w:val="28"/>
          <w:szCs w:val="28"/>
          <w:lang w:eastAsia="en-US"/>
        </w:rPr>
        <w:t>Каковы</w:t>
      </w:r>
      <w:r w:rsidRPr="00DA78DD">
        <w:rPr>
          <w:spacing w:val="16"/>
          <w:sz w:val="28"/>
          <w:szCs w:val="28"/>
          <w:lang w:eastAsia="en-US"/>
        </w:rPr>
        <w:t xml:space="preserve"> </w:t>
      </w:r>
      <w:r w:rsidRPr="00DA78DD">
        <w:rPr>
          <w:sz w:val="28"/>
          <w:szCs w:val="28"/>
          <w:lang w:eastAsia="en-US"/>
        </w:rPr>
        <w:t>корректные</w:t>
      </w:r>
      <w:r w:rsidRPr="00DA78DD">
        <w:rPr>
          <w:spacing w:val="13"/>
          <w:sz w:val="28"/>
          <w:szCs w:val="28"/>
          <w:lang w:eastAsia="en-US"/>
        </w:rPr>
        <w:t xml:space="preserve"> </w:t>
      </w:r>
      <w:r w:rsidRPr="00DA78DD">
        <w:rPr>
          <w:sz w:val="28"/>
          <w:szCs w:val="28"/>
          <w:lang w:eastAsia="en-US"/>
        </w:rPr>
        <w:t>хосты?</w:t>
      </w:r>
      <w:r w:rsidRPr="00DA78DD">
        <w:rPr>
          <w:spacing w:val="18"/>
          <w:sz w:val="28"/>
          <w:szCs w:val="28"/>
          <w:lang w:eastAsia="en-US"/>
        </w:rPr>
        <w:t xml:space="preserve"> </w:t>
      </w:r>
      <w:r w:rsidRPr="00DA78DD">
        <w:rPr>
          <w:sz w:val="28"/>
          <w:szCs w:val="28"/>
          <w:lang w:eastAsia="en-US"/>
        </w:rPr>
        <w:t>Количество</w:t>
      </w:r>
      <w:r w:rsidRPr="00DA78DD">
        <w:rPr>
          <w:spacing w:val="16"/>
          <w:sz w:val="28"/>
          <w:szCs w:val="28"/>
          <w:lang w:eastAsia="en-US"/>
        </w:rPr>
        <w:t xml:space="preserve"> </w:t>
      </w:r>
      <w:r w:rsidRPr="00DA78DD">
        <w:rPr>
          <w:sz w:val="28"/>
          <w:szCs w:val="28"/>
          <w:lang w:eastAsia="en-US"/>
        </w:rPr>
        <w:t>хостов</w:t>
      </w:r>
      <w:r w:rsidRPr="00DA78DD">
        <w:rPr>
          <w:spacing w:val="15"/>
          <w:sz w:val="28"/>
          <w:szCs w:val="28"/>
          <w:lang w:eastAsia="en-US"/>
        </w:rPr>
        <w:t xml:space="preserve"> </w:t>
      </w:r>
      <w:r w:rsidRPr="00DA78DD">
        <w:rPr>
          <w:sz w:val="28"/>
          <w:szCs w:val="28"/>
          <w:lang w:eastAsia="en-US"/>
        </w:rPr>
        <w:t>равно</w:t>
      </w:r>
      <w:r w:rsidRPr="00DA78DD">
        <w:rPr>
          <w:spacing w:val="14"/>
          <w:sz w:val="28"/>
          <w:szCs w:val="28"/>
          <w:lang w:eastAsia="en-US"/>
        </w:rPr>
        <w:t xml:space="preserve"> </w:t>
      </w:r>
      <w:r w:rsidRPr="00DA78DD">
        <w:rPr>
          <w:sz w:val="28"/>
          <w:szCs w:val="28"/>
          <w:lang w:eastAsia="en-US"/>
        </w:rPr>
        <w:t>разности</w:t>
      </w:r>
      <w:r w:rsidRPr="00DA78DD">
        <w:rPr>
          <w:spacing w:val="17"/>
          <w:sz w:val="28"/>
          <w:szCs w:val="28"/>
          <w:lang w:eastAsia="en-US"/>
        </w:rPr>
        <w:t xml:space="preserve"> </w:t>
      </w:r>
      <w:r w:rsidRPr="00DA78DD">
        <w:rPr>
          <w:sz w:val="28"/>
          <w:szCs w:val="28"/>
          <w:lang w:eastAsia="en-US"/>
        </w:rPr>
        <w:t>между</w:t>
      </w:r>
      <w:r w:rsidRPr="00DA78DD">
        <w:rPr>
          <w:spacing w:val="-67"/>
          <w:sz w:val="28"/>
          <w:szCs w:val="28"/>
          <w:lang w:eastAsia="en-US"/>
        </w:rPr>
        <w:t xml:space="preserve"> </w:t>
      </w:r>
      <w:r w:rsidRPr="00DA78DD">
        <w:rPr>
          <w:sz w:val="28"/>
          <w:szCs w:val="28"/>
          <w:lang w:eastAsia="en-US"/>
        </w:rPr>
        <w:t>подсетями,</w:t>
      </w:r>
      <w:r w:rsidRPr="00DA78DD">
        <w:rPr>
          <w:spacing w:val="-2"/>
          <w:sz w:val="28"/>
          <w:szCs w:val="28"/>
          <w:lang w:eastAsia="en-US"/>
        </w:rPr>
        <w:t xml:space="preserve"> </w:t>
      </w:r>
      <w:r w:rsidRPr="00DA78DD">
        <w:rPr>
          <w:sz w:val="28"/>
          <w:szCs w:val="28"/>
          <w:lang w:eastAsia="en-US"/>
        </w:rPr>
        <w:t>минус "все нули" и "все</w:t>
      </w:r>
      <w:r w:rsidRPr="00DA78DD">
        <w:rPr>
          <w:spacing w:val="-1"/>
          <w:sz w:val="28"/>
          <w:szCs w:val="28"/>
          <w:lang w:eastAsia="en-US"/>
        </w:rPr>
        <w:t xml:space="preserve"> </w:t>
      </w:r>
      <w:r w:rsidRPr="00DA78DD">
        <w:rPr>
          <w:sz w:val="28"/>
          <w:szCs w:val="28"/>
          <w:lang w:eastAsia="en-US"/>
        </w:rPr>
        <w:t>единицы".</w:t>
      </w:r>
    </w:p>
    <w:p w14:paraId="3A333267" w14:textId="77777777" w:rsidR="00DA78DD" w:rsidRPr="00DA78DD" w:rsidRDefault="00DA78DD" w:rsidP="00011BEA">
      <w:pPr>
        <w:numPr>
          <w:ilvl w:val="0"/>
          <w:numId w:val="36"/>
        </w:numPr>
        <w:tabs>
          <w:tab w:val="left" w:pos="778"/>
          <w:tab w:val="left" w:pos="779"/>
          <w:tab w:val="left" w:pos="1843"/>
          <w:tab w:val="left" w:pos="4706"/>
          <w:tab w:val="left" w:pos="5709"/>
          <w:tab w:val="left" w:pos="6186"/>
          <w:tab w:val="left" w:pos="7416"/>
          <w:tab w:val="left" w:pos="8841"/>
        </w:tabs>
        <w:adjustRightInd/>
        <w:spacing w:line="360" w:lineRule="auto"/>
        <w:ind w:left="0" w:firstLine="720"/>
        <w:rPr>
          <w:sz w:val="28"/>
          <w:szCs w:val="28"/>
          <w:lang w:eastAsia="en-US"/>
        </w:rPr>
      </w:pPr>
      <w:r w:rsidRPr="00DA78DD">
        <w:rPr>
          <w:sz w:val="28"/>
          <w:szCs w:val="28"/>
          <w:lang w:eastAsia="en-US"/>
        </w:rPr>
        <w:t>Каков</w:t>
      </w:r>
      <w:r w:rsidRPr="00DA78DD">
        <w:rPr>
          <w:sz w:val="28"/>
          <w:szCs w:val="28"/>
          <w:lang w:eastAsia="en-US"/>
        </w:rPr>
        <w:tab/>
        <w:t>широковещательный</w:t>
      </w:r>
      <w:r w:rsidRPr="00DA78DD">
        <w:rPr>
          <w:sz w:val="28"/>
          <w:szCs w:val="28"/>
          <w:lang w:eastAsia="en-US"/>
        </w:rPr>
        <w:tab/>
        <w:t>адрес</w:t>
      </w:r>
      <w:r w:rsidRPr="00DA78DD">
        <w:rPr>
          <w:sz w:val="28"/>
          <w:szCs w:val="28"/>
          <w:lang w:eastAsia="en-US"/>
        </w:rPr>
        <w:tab/>
        <w:t>в</w:t>
      </w:r>
      <w:r w:rsidRPr="00DA78DD">
        <w:rPr>
          <w:sz w:val="28"/>
          <w:szCs w:val="28"/>
          <w:lang w:eastAsia="en-US"/>
        </w:rPr>
        <w:tab/>
        <w:t>каждой</w:t>
      </w:r>
      <w:r w:rsidRPr="00DA78DD">
        <w:rPr>
          <w:sz w:val="28"/>
          <w:szCs w:val="28"/>
          <w:lang w:eastAsia="en-US"/>
        </w:rPr>
        <w:tab/>
        <w:t>подсети?</w:t>
      </w:r>
      <w:r w:rsidRPr="00DA78DD">
        <w:rPr>
          <w:sz w:val="28"/>
          <w:szCs w:val="28"/>
          <w:lang w:eastAsia="en-US"/>
        </w:rPr>
        <w:tab/>
      </w:r>
      <w:r w:rsidRPr="00DA78DD">
        <w:rPr>
          <w:spacing w:val="-1"/>
          <w:sz w:val="28"/>
          <w:szCs w:val="28"/>
          <w:lang w:eastAsia="en-US"/>
        </w:rPr>
        <w:t>Адрес</w:t>
      </w:r>
      <w:r w:rsidRPr="00DA78DD">
        <w:rPr>
          <w:spacing w:val="-67"/>
          <w:sz w:val="28"/>
          <w:szCs w:val="28"/>
          <w:lang w:eastAsia="en-US"/>
        </w:rPr>
        <w:t xml:space="preserve"> </w:t>
      </w:r>
      <w:r w:rsidRPr="00DA78DD">
        <w:rPr>
          <w:sz w:val="28"/>
          <w:szCs w:val="28"/>
          <w:lang w:eastAsia="en-US"/>
        </w:rPr>
        <w:t>широковещательной рассылки получается после включения всех разрядов</w:t>
      </w:r>
      <w:r w:rsidRPr="00DA78DD">
        <w:rPr>
          <w:spacing w:val="1"/>
          <w:sz w:val="28"/>
          <w:szCs w:val="28"/>
          <w:lang w:eastAsia="en-US"/>
        </w:rPr>
        <w:t xml:space="preserve"> </w:t>
      </w:r>
      <w:r w:rsidRPr="00DA78DD">
        <w:rPr>
          <w:sz w:val="28"/>
          <w:szCs w:val="28"/>
          <w:lang w:eastAsia="en-US"/>
        </w:rPr>
        <w:t>хостов,</w:t>
      </w:r>
      <w:r w:rsidRPr="00DA78DD">
        <w:rPr>
          <w:spacing w:val="-2"/>
          <w:sz w:val="28"/>
          <w:szCs w:val="28"/>
          <w:lang w:eastAsia="en-US"/>
        </w:rPr>
        <w:t xml:space="preserve"> </w:t>
      </w:r>
      <w:r w:rsidRPr="00DA78DD">
        <w:rPr>
          <w:sz w:val="28"/>
          <w:szCs w:val="28"/>
          <w:lang w:eastAsia="en-US"/>
        </w:rPr>
        <w:t>поэтому</w:t>
      </w:r>
      <w:r w:rsidRPr="00DA78DD">
        <w:rPr>
          <w:spacing w:val="-4"/>
          <w:sz w:val="28"/>
          <w:szCs w:val="28"/>
          <w:lang w:eastAsia="en-US"/>
        </w:rPr>
        <w:t xml:space="preserve"> </w:t>
      </w:r>
      <w:r w:rsidRPr="00DA78DD">
        <w:rPr>
          <w:sz w:val="28"/>
          <w:szCs w:val="28"/>
          <w:lang w:eastAsia="en-US"/>
        </w:rPr>
        <w:t>легко</w:t>
      </w:r>
      <w:r w:rsidRPr="00DA78DD">
        <w:rPr>
          <w:spacing w:val="1"/>
          <w:sz w:val="28"/>
          <w:szCs w:val="28"/>
          <w:lang w:eastAsia="en-US"/>
        </w:rPr>
        <w:t xml:space="preserve"> </w:t>
      </w:r>
      <w:r w:rsidRPr="00DA78DD">
        <w:rPr>
          <w:sz w:val="28"/>
          <w:szCs w:val="28"/>
          <w:lang w:eastAsia="en-US"/>
        </w:rPr>
        <w:t>вычисляется</w:t>
      </w:r>
      <w:r w:rsidRPr="00DA78DD">
        <w:rPr>
          <w:spacing w:val="-3"/>
          <w:sz w:val="28"/>
          <w:szCs w:val="28"/>
          <w:lang w:eastAsia="en-US"/>
        </w:rPr>
        <w:t xml:space="preserve"> </w:t>
      </w:r>
      <w:r w:rsidRPr="00DA78DD">
        <w:rPr>
          <w:sz w:val="28"/>
          <w:szCs w:val="28"/>
          <w:lang w:eastAsia="en-US"/>
        </w:rPr>
        <w:t>для</w:t>
      </w:r>
      <w:r w:rsidRPr="00DA78DD">
        <w:rPr>
          <w:spacing w:val="-3"/>
          <w:sz w:val="28"/>
          <w:szCs w:val="28"/>
          <w:lang w:eastAsia="en-US"/>
        </w:rPr>
        <w:t xml:space="preserve"> </w:t>
      </w:r>
      <w:r w:rsidRPr="00DA78DD">
        <w:rPr>
          <w:sz w:val="28"/>
          <w:szCs w:val="28"/>
          <w:lang w:eastAsia="en-US"/>
        </w:rPr>
        <w:t>любой</w:t>
      </w:r>
      <w:r w:rsidRPr="00DA78DD">
        <w:rPr>
          <w:spacing w:val="-3"/>
          <w:sz w:val="28"/>
          <w:szCs w:val="28"/>
          <w:lang w:eastAsia="en-US"/>
        </w:rPr>
        <w:t xml:space="preserve"> </w:t>
      </w:r>
      <w:r w:rsidRPr="00DA78DD">
        <w:rPr>
          <w:sz w:val="28"/>
          <w:szCs w:val="28"/>
          <w:lang w:eastAsia="en-US"/>
        </w:rPr>
        <w:t>подсети.</w:t>
      </w:r>
    </w:p>
    <w:p w14:paraId="5921755B"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Примеры</w:t>
      </w:r>
      <w:r w:rsidRPr="00DA78DD">
        <w:rPr>
          <w:spacing w:val="-3"/>
          <w:sz w:val="28"/>
          <w:szCs w:val="28"/>
          <w:lang w:eastAsia="en-US"/>
        </w:rPr>
        <w:t xml:space="preserve"> </w:t>
      </w:r>
      <w:r w:rsidRPr="00DA78DD">
        <w:rPr>
          <w:sz w:val="28"/>
          <w:szCs w:val="28"/>
          <w:lang w:eastAsia="en-US"/>
        </w:rPr>
        <w:t>выделения</w:t>
      </w:r>
      <w:r w:rsidRPr="00DA78DD">
        <w:rPr>
          <w:spacing w:val="-2"/>
          <w:sz w:val="28"/>
          <w:szCs w:val="28"/>
          <w:lang w:eastAsia="en-US"/>
        </w:rPr>
        <w:t xml:space="preserve"> </w:t>
      </w:r>
      <w:r w:rsidRPr="00DA78DD">
        <w:rPr>
          <w:sz w:val="28"/>
          <w:szCs w:val="28"/>
          <w:lang w:eastAsia="en-US"/>
        </w:rPr>
        <w:t>подсетей</w:t>
      </w:r>
      <w:r w:rsidRPr="00DA78DD">
        <w:rPr>
          <w:spacing w:val="-1"/>
          <w:sz w:val="28"/>
          <w:szCs w:val="28"/>
          <w:lang w:eastAsia="en-US"/>
        </w:rPr>
        <w:t xml:space="preserve"> </w:t>
      </w:r>
      <w:r w:rsidRPr="00DA78DD">
        <w:rPr>
          <w:sz w:val="28"/>
          <w:szCs w:val="28"/>
          <w:lang w:eastAsia="en-US"/>
        </w:rPr>
        <w:t>в</w:t>
      </w:r>
      <w:r w:rsidRPr="00DA78DD">
        <w:rPr>
          <w:spacing w:val="-3"/>
          <w:sz w:val="28"/>
          <w:szCs w:val="28"/>
          <w:lang w:eastAsia="en-US"/>
        </w:rPr>
        <w:t xml:space="preserve"> </w:t>
      </w:r>
      <w:r w:rsidRPr="00DA78DD">
        <w:rPr>
          <w:sz w:val="28"/>
          <w:szCs w:val="28"/>
          <w:lang w:eastAsia="en-US"/>
        </w:rPr>
        <w:t>классе</w:t>
      </w:r>
      <w:r w:rsidRPr="00DA78DD">
        <w:rPr>
          <w:spacing w:val="-5"/>
          <w:sz w:val="28"/>
          <w:szCs w:val="28"/>
          <w:lang w:eastAsia="en-US"/>
        </w:rPr>
        <w:t xml:space="preserve"> </w:t>
      </w:r>
      <w:r w:rsidRPr="00DA78DD">
        <w:rPr>
          <w:sz w:val="28"/>
          <w:szCs w:val="28"/>
          <w:lang w:eastAsia="en-US"/>
        </w:rPr>
        <w:t>С</w:t>
      </w:r>
    </w:p>
    <w:p w14:paraId="739FF906"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Рассмотрим несколько примеров выделения подсетей в классе С с помощью</w:t>
      </w:r>
      <w:r w:rsidRPr="00DA78DD">
        <w:rPr>
          <w:spacing w:val="-67"/>
          <w:sz w:val="28"/>
          <w:szCs w:val="28"/>
          <w:lang w:eastAsia="en-US"/>
        </w:rPr>
        <w:t xml:space="preserve"> </w:t>
      </w:r>
      <w:r w:rsidRPr="00DA78DD">
        <w:rPr>
          <w:sz w:val="28"/>
          <w:szCs w:val="28"/>
          <w:lang w:eastAsia="en-US"/>
        </w:rPr>
        <w:t>рассмотренных выше методов.</w:t>
      </w:r>
    </w:p>
    <w:p w14:paraId="5B215AA2"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Пример</w:t>
      </w:r>
      <w:r w:rsidRPr="00DA78DD">
        <w:rPr>
          <w:spacing w:val="-7"/>
          <w:sz w:val="28"/>
          <w:szCs w:val="28"/>
          <w:lang w:eastAsia="en-US"/>
        </w:rPr>
        <w:t xml:space="preserve"> </w:t>
      </w:r>
      <w:r w:rsidRPr="00DA78DD">
        <w:rPr>
          <w:sz w:val="28"/>
          <w:szCs w:val="28"/>
          <w:lang w:eastAsia="en-US"/>
        </w:rPr>
        <w:t>1:255.255.255.192</w:t>
      </w:r>
    </w:p>
    <w:p w14:paraId="299ED1A5"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Начнем с адреса подсети в классе С, который использовался в предыдущем</w:t>
      </w:r>
      <w:r w:rsidRPr="00DA78DD">
        <w:rPr>
          <w:spacing w:val="-67"/>
          <w:sz w:val="28"/>
          <w:szCs w:val="28"/>
          <w:lang w:eastAsia="en-US"/>
        </w:rPr>
        <w:t xml:space="preserve"> </w:t>
      </w:r>
      <w:r w:rsidRPr="00DA78DD">
        <w:rPr>
          <w:sz w:val="28"/>
          <w:szCs w:val="28"/>
          <w:lang w:eastAsia="en-US"/>
        </w:rPr>
        <w:t>примере (255.255.255.192), чтобы показать преимущество альтернативного</w:t>
      </w:r>
      <w:r w:rsidRPr="00DA78DD">
        <w:rPr>
          <w:spacing w:val="-67"/>
          <w:sz w:val="28"/>
          <w:szCs w:val="28"/>
          <w:lang w:eastAsia="en-US"/>
        </w:rPr>
        <w:t xml:space="preserve"> </w:t>
      </w:r>
      <w:r w:rsidRPr="00DA78DD">
        <w:rPr>
          <w:sz w:val="28"/>
          <w:szCs w:val="28"/>
          <w:lang w:eastAsia="en-US"/>
        </w:rPr>
        <w:t>метода над двоичным. В этом примере мы используем сетевой адрес</w:t>
      </w:r>
      <w:r w:rsidRPr="00DA78DD">
        <w:rPr>
          <w:spacing w:val="1"/>
          <w:sz w:val="28"/>
          <w:szCs w:val="28"/>
          <w:lang w:eastAsia="en-US"/>
        </w:rPr>
        <w:t xml:space="preserve"> </w:t>
      </w:r>
      <w:r w:rsidRPr="00DA78DD">
        <w:rPr>
          <w:sz w:val="28"/>
          <w:szCs w:val="28"/>
          <w:lang w:eastAsia="en-US"/>
        </w:rPr>
        <w:t>192.168.10.0</w:t>
      </w:r>
      <w:r w:rsidRPr="00DA78DD">
        <w:rPr>
          <w:spacing w:val="-4"/>
          <w:sz w:val="28"/>
          <w:szCs w:val="28"/>
          <w:lang w:eastAsia="en-US"/>
        </w:rPr>
        <w:t xml:space="preserve"> </w:t>
      </w:r>
      <w:r w:rsidRPr="00DA78DD">
        <w:rPr>
          <w:sz w:val="28"/>
          <w:szCs w:val="28"/>
          <w:lang w:eastAsia="en-US"/>
        </w:rPr>
        <w:t>и маску</w:t>
      </w:r>
      <w:r w:rsidRPr="00DA78DD">
        <w:rPr>
          <w:spacing w:val="-1"/>
          <w:sz w:val="28"/>
          <w:szCs w:val="28"/>
          <w:lang w:eastAsia="en-US"/>
        </w:rPr>
        <w:t xml:space="preserve"> </w:t>
      </w:r>
      <w:r w:rsidRPr="00DA78DD">
        <w:rPr>
          <w:sz w:val="28"/>
          <w:szCs w:val="28"/>
          <w:lang w:eastAsia="en-US"/>
        </w:rPr>
        <w:t>подсети</w:t>
      </w:r>
      <w:r w:rsidRPr="00DA78DD">
        <w:rPr>
          <w:spacing w:val="-4"/>
          <w:sz w:val="28"/>
          <w:szCs w:val="28"/>
          <w:lang w:eastAsia="en-US"/>
        </w:rPr>
        <w:t xml:space="preserve"> </w:t>
      </w:r>
      <w:r w:rsidRPr="00DA78DD">
        <w:rPr>
          <w:sz w:val="28"/>
          <w:szCs w:val="28"/>
          <w:lang w:eastAsia="en-US"/>
        </w:rPr>
        <w:t>255.255.255.192.</w:t>
      </w:r>
    </w:p>
    <w:p w14:paraId="4CDD63C8"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192.168.10.0=Сетевой адрес</w:t>
      </w:r>
      <w:r w:rsidRPr="00DA78DD">
        <w:rPr>
          <w:spacing w:val="1"/>
          <w:sz w:val="28"/>
          <w:szCs w:val="28"/>
          <w:lang w:eastAsia="en-US"/>
        </w:rPr>
        <w:t xml:space="preserve"> </w:t>
      </w:r>
      <w:r w:rsidRPr="00DA78DD">
        <w:rPr>
          <w:sz w:val="28"/>
          <w:szCs w:val="28"/>
          <w:lang w:eastAsia="en-US"/>
        </w:rPr>
        <w:t>255.255.255.192=Маска</w:t>
      </w:r>
      <w:r w:rsidRPr="00DA78DD">
        <w:rPr>
          <w:spacing w:val="-9"/>
          <w:sz w:val="28"/>
          <w:szCs w:val="28"/>
          <w:lang w:eastAsia="en-US"/>
        </w:rPr>
        <w:t xml:space="preserve"> </w:t>
      </w:r>
      <w:r w:rsidRPr="00DA78DD">
        <w:rPr>
          <w:sz w:val="28"/>
          <w:szCs w:val="28"/>
          <w:lang w:eastAsia="en-US"/>
        </w:rPr>
        <w:t>подсети</w:t>
      </w:r>
    </w:p>
    <w:p w14:paraId="6449DC60"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Не</w:t>
      </w:r>
      <w:r w:rsidRPr="00DA78DD">
        <w:rPr>
          <w:spacing w:val="-3"/>
          <w:sz w:val="28"/>
          <w:szCs w:val="28"/>
          <w:lang w:eastAsia="en-US"/>
        </w:rPr>
        <w:t xml:space="preserve"> </w:t>
      </w:r>
      <w:r w:rsidRPr="00DA78DD">
        <w:rPr>
          <w:sz w:val="28"/>
          <w:szCs w:val="28"/>
          <w:lang w:eastAsia="en-US"/>
        </w:rPr>
        <w:t>трудно</w:t>
      </w:r>
      <w:r w:rsidRPr="00DA78DD">
        <w:rPr>
          <w:spacing w:val="-1"/>
          <w:sz w:val="28"/>
          <w:szCs w:val="28"/>
          <w:lang w:eastAsia="en-US"/>
        </w:rPr>
        <w:t xml:space="preserve"> </w:t>
      </w:r>
      <w:r w:rsidRPr="00DA78DD">
        <w:rPr>
          <w:sz w:val="28"/>
          <w:szCs w:val="28"/>
          <w:lang w:eastAsia="en-US"/>
        </w:rPr>
        <w:t>получить</w:t>
      </w:r>
      <w:r w:rsidRPr="00DA78DD">
        <w:rPr>
          <w:spacing w:val="-3"/>
          <w:sz w:val="28"/>
          <w:szCs w:val="28"/>
          <w:lang w:eastAsia="en-US"/>
        </w:rPr>
        <w:t xml:space="preserve"> </w:t>
      </w:r>
      <w:r w:rsidRPr="00DA78DD">
        <w:rPr>
          <w:sz w:val="28"/>
          <w:szCs w:val="28"/>
          <w:lang w:eastAsia="en-US"/>
        </w:rPr>
        <w:t>ответы</w:t>
      </w:r>
      <w:r w:rsidRPr="00DA78DD">
        <w:rPr>
          <w:spacing w:val="-5"/>
          <w:sz w:val="28"/>
          <w:szCs w:val="28"/>
          <w:lang w:eastAsia="en-US"/>
        </w:rPr>
        <w:t xml:space="preserve"> </w:t>
      </w:r>
      <w:r w:rsidRPr="00DA78DD">
        <w:rPr>
          <w:sz w:val="28"/>
          <w:szCs w:val="28"/>
          <w:lang w:eastAsia="en-US"/>
        </w:rPr>
        <w:t>на</w:t>
      </w:r>
      <w:r w:rsidRPr="00DA78DD">
        <w:rPr>
          <w:spacing w:val="-2"/>
          <w:sz w:val="28"/>
          <w:szCs w:val="28"/>
          <w:lang w:eastAsia="en-US"/>
        </w:rPr>
        <w:t xml:space="preserve"> </w:t>
      </w:r>
      <w:r w:rsidRPr="00DA78DD">
        <w:rPr>
          <w:sz w:val="28"/>
          <w:szCs w:val="28"/>
          <w:lang w:eastAsia="en-US"/>
        </w:rPr>
        <w:t>пять</w:t>
      </w:r>
      <w:r w:rsidRPr="00DA78DD">
        <w:rPr>
          <w:spacing w:val="-4"/>
          <w:sz w:val="28"/>
          <w:szCs w:val="28"/>
          <w:lang w:eastAsia="en-US"/>
        </w:rPr>
        <w:t xml:space="preserve"> </w:t>
      </w:r>
      <w:r w:rsidRPr="00DA78DD">
        <w:rPr>
          <w:sz w:val="28"/>
          <w:szCs w:val="28"/>
          <w:lang w:eastAsia="en-US"/>
        </w:rPr>
        <w:t>основных</w:t>
      </w:r>
      <w:r w:rsidRPr="00DA78DD">
        <w:rPr>
          <w:spacing w:val="-2"/>
          <w:sz w:val="28"/>
          <w:szCs w:val="28"/>
          <w:lang w:eastAsia="en-US"/>
        </w:rPr>
        <w:t xml:space="preserve"> </w:t>
      </w:r>
      <w:r w:rsidRPr="00DA78DD">
        <w:rPr>
          <w:sz w:val="28"/>
          <w:szCs w:val="28"/>
          <w:lang w:eastAsia="en-US"/>
        </w:rPr>
        <w:t>вопросов:</w:t>
      </w:r>
    </w:p>
    <w:p w14:paraId="00983E39" w14:textId="77777777" w:rsidR="00DA78DD" w:rsidRPr="00DA78DD" w:rsidRDefault="00DA78DD" w:rsidP="00011BEA">
      <w:pPr>
        <w:numPr>
          <w:ilvl w:val="0"/>
          <w:numId w:val="35"/>
        </w:numPr>
        <w:tabs>
          <w:tab w:val="left" w:pos="1211"/>
        </w:tabs>
        <w:adjustRightInd/>
        <w:spacing w:line="360" w:lineRule="auto"/>
        <w:ind w:left="0" w:firstLine="720"/>
        <w:rPr>
          <w:sz w:val="28"/>
          <w:szCs w:val="28"/>
          <w:lang w:eastAsia="en-US"/>
        </w:rPr>
      </w:pPr>
      <w:r w:rsidRPr="00DA78DD">
        <w:rPr>
          <w:sz w:val="28"/>
          <w:szCs w:val="28"/>
          <w:lang w:eastAsia="en-US"/>
        </w:rPr>
        <w:t>Сколько</w:t>
      </w:r>
      <w:r w:rsidRPr="00DA78DD">
        <w:rPr>
          <w:spacing w:val="-1"/>
          <w:sz w:val="28"/>
          <w:szCs w:val="28"/>
          <w:lang w:eastAsia="en-US"/>
        </w:rPr>
        <w:t xml:space="preserve"> </w:t>
      </w:r>
      <w:r w:rsidRPr="00DA78DD">
        <w:rPr>
          <w:sz w:val="28"/>
          <w:szCs w:val="28"/>
          <w:lang w:eastAsia="en-US"/>
        </w:rPr>
        <w:t>подсетей? В</w:t>
      </w:r>
      <w:r w:rsidRPr="00DA78DD">
        <w:rPr>
          <w:spacing w:val="-5"/>
          <w:sz w:val="28"/>
          <w:szCs w:val="28"/>
          <w:lang w:eastAsia="en-US"/>
        </w:rPr>
        <w:t xml:space="preserve"> </w:t>
      </w:r>
      <w:r w:rsidRPr="00DA78DD">
        <w:rPr>
          <w:sz w:val="28"/>
          <w:szCs w:val="28"/>
          <w:lang w:eastAsia="en-US"/>
        </w:rPr>
        <w:t>192</w:t>
      </w:r>
      <w:r w:rsidRPr="00DA78DD">
        <w:rPr>
          <w:spacing w:val="-1"/>
          <w:sz w:val="28"/>
          <w:szCs w:val="28"/>
          <w:lang w:eastAsia="en-US"/>
        </w:rPr>
        <w:t xml:space="preserve"> </w:t>
      </w:r>
      <w:r w:rsidRPr="00DA78DD">
        <w:rPr>
          <w:sz w:val="28"/>
          <w:szCs w:val="28"/>
          <w:lang w:eastAsia="en-US"/>
        </w:rPr>
        <w:t>включены</w:t>
      </w:r>
      <w:r w:rsidRPr="00DA78DD">
        <w:rPr>
          <w:spacing w:val="-5"/>
          <w:sz w:val="28"/>
          <w:szCs w:val="28"/>
          <w:lang w:eastAsia="en-US"/>
        </w:rPr>
        <w:t xml:space="preserve"> </w:t>
      </w:r>
      <w:r w:rsidRPr="00DA78DD">
        <w:rPr>
          <w:sz w:val="28"/>
          <w:szCs w:val="28"/>
          <w:lang w:eastAsia="en-US"/>
        </w:rPr>
        <w:t>два</w:t>
      </w:r>
      <w:r w:rsidRPr="00DA78DD">
        <w:rPr>
          <w:spacing w:val="-3"/>
          <w:sz w:val="28"/>
          <w:szCs w:val="28"/>
          <w:lang w:eastAsia="en-US"/>
        </w:rPr>
        <w:t xml:space="preserve"> </w:t>
      </w:r>
      <w:r w:rsidRPr="00DA78DD">
        <w:rPr>
          <w:sz w:val="28"/>
          <w:szCs w:val="28"/>
          <w:lang w:eastAsia="en-US"/>
        </w:rPr>
        <w:t>разряда</w:t>
      </w:r>
      <w:r w:rsidRPr="00DA78DD">
        <w:rPr>
          <w:spacing w:val="-2"/>
          <w:sz w:val="28"/>
          <w:szCs w:val="28"/>
          <w:lang w:eastAsia="en-US"/>
        </w:rPr>
        <w:t xml:space="preserve"> </w:t>
      </w:r>
      <w:r w:rsidRPr="00DA78DD">
        <w:rPr>
          <w:sz w:val="28"/>
          <w:szCs w:val="28"/>
          <w:lang w:eastAsia="en-US"/>
        </w:rPr>
        <w:t>(11000000),</w:t>
      </w:r>
      <w:r w:rsidRPr="00DA78DD">
        <w:rPr>
          <w:spacing w:val="-2"/>
          <w:sz w:val="28"/>
          <w:szCs w:val="28"/>
          <w:lang w:eastAsia="en-US"/>
        </w:rPr>
        <w:t xml:space="preserve"> </w:t>
      </w:r>
      <w:r w:rsidRPr="00DA78DD">
        <w:rPr>
          <w:sz w:val="28"/>
          <w:szCs w:val="28"/>
          <w:lang w:eastAsia="en-US"/>
        </w:rPr>
        <w:t>поэтому</w:t>
      </w:r>
    </w:p>
    <w:p w14:paraId="6B97C109"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22-</w:t>
      </w:r>
      <w:r w:rsidRPr="00DA78DD">
        <w:rPr>
          <w:spacing w:val="9"/>
          <w:sz w:val="28"/>
          <w:szCs w:val="28"/>
          <w:lang w:eastAsia="en-US"/>
        </w:rPr>
        <w:t xml:space="preserve"> </w:t>
      </w:r>
      <w:r w:rsidRPr="00DA78DD">
        <w:rPr>
          <w:sz w:val="28"/>
          <w:szCs w:val="28"/>
          <w:lang w:eastAsia="en-US"/>
        </w:rPr>
        <w:t>2=2.</w:t>
      </w:r>
      <w:r w:rsidRPr="00DA78DD">
        <w:rPr>
          <w:spacing w:val="9"/>
          <w:sz w:val="28"/>
          <w:szCs w:val="28"/>
          <w:lang w:eastAsia="en-US"/>
        </w:rPr>
        <w:t xml:space="preserve"> </w:t>
      </w:r>
      <w:r w:rsidRPr="00DA78DD">
        <w:rPr>
          <w:sz w:val="28"/>
          <w:szCs w:val="28"/>
          <w:lang w:eastAsia="en-US"/>
        </w:rPr>
        <w:t>(вычитание</w:t>
      </w:r>
      <w:r w:rsidRPr="00DA78DD">
        <w:rPr>
          <w:spacing w:val="8"/>
          <w:sz w:val="28"/>
          <w:szCs w:val="28"/>
          <w:lang w:eastAsia="en-US"/>
        </w:rPr>
        <w:t xml:space="preserve"> </w:t>
      </w:r>
      <w:r w:rsidRPr="00DA78DD">
        <w:rPr>
          <w:sz w:val="28"/>
          <w:szCs w:val="28"/>
          <w:lang w:eastAsia="en-US"/>
        </w:rPr>
        <w:t>2</w:t>
      </w:r>
      <w:r w:rsidRPr="00DA78DD">
        <w:rPr>
          <w:spacing w:val="10"/>
          <w:sz w:val="28"/>
          <w:szCs w:val="28"/>
          <w:lang w:eastAsia="en-US"/>
        </w:rPr>
        <w:t xml:space="preserve"> </w:t>
      </w:r>
      <w:r w:rsidRPr="00DA78DD">
        <w:rPr>
          <w:sz w:val="28"/>
          <w:szCs w:val="28"/>
          <w:lang w:eastAsia="en-US"/>
        </w:rPr>
        <w:t>связано</w:t>
      </w:r>
      <w:r w:rsidRPr="00DA78DD">
        <w:rPr>
          <w:spacing w:val="11"/>
          <w:sz w:val="28"/>
          <w:szCs w:val="28"/>
          <w:lang w:eastAsia="en-US"/>
        </w:rPr>
        <w:t xml:space="preserve"> </w:t>
      </w:r>
      <w:r w:rsidRPr="00DA78DD">
        <w:rPr>
          <w:sz w:val="28"/>
          <w:szCs w:val="28"/>
          <w:lang w:eastAsia="en-US"/>
        </w:rPr>
        <w:t>с</w:t>
      </w:r>
      <w:r w:rsidRPr="00DA78DD">
        <w:rPr>
          <w:spacing w:val="10"/>
          <w:sz w:val="28"/>
          <w:szCs w:val="28"/>
          <w:lang w:eastAsia="en-US"/>
        </w:rPr>
        <w:t xml:space="preserve"> </w:t>
      </w:r>
      <w:r w:rsidRPr="00DA78DD">
        <w:rPr>
          <w:sz w:val="28"/>
          <w:szCs w:val="28"/>
          <w:lang w:eastAsia="en-US"/>
        </w:rPr>
        <w:t>некорректными</w:t>
      </w:r>
      <w:r w:rsidRPr="00DA78DD">
        <w:rPr>
          <w:spacing w:val="7"/>
          <w:sz w:val="28"/>
          <w:szCs w:val="28"/>
          <w:lang w:eastAsia="en-US"/>
        </w:rPr>
        <w:t xml:space="preserve"> </w:t>
      </w:r>
      <w:r w:rsidRPr="00DA78DD">
        <w:rPr>
          <w:sz w:val="28"/>
          <w:szCs w:val="28"/>
          <w:lang w:eastAsia="en-US"/>
        </w:rPr>
        <w:t>по</w:t>
      </w:r>
      <w:r w:rsidRPr="00DA78DD">
        <w:rPr>
          <w:spacing w:val="8"/>
          <w:sz w:val="28"/>
          <w:szCs w:val="28"/>
          <w:lang w:eastAsia="en-US"/>
        </w:rPr>
        <w:t xml:space="preserve"> </w:t>
      </w:r>
      <w:r w:rsidRPr="00DA78DD">
        <w:rPr>
          <w:sz w:val="28"/>
          <w:szCs w:val="28"/>
          <w:lang w:eastAsia="en-US"/>
        </w:rPr>
        <w:t>определению</w:t>
      </w:r>
      <w:r w:rsidRPr="00DA78DD">
        <w:rPr>
          <w:spacing w:val="9"/>
          <w:sz w:val="28"/>
          <w:szCs w:val="28"/>
          <w:lang w:eastAsia="en-US"/>
        </w:rPr>
        <w:t xml:space="preserve"> </w:t>
      </w:r>
      <w:r w:rsidRPr="00DA78DD">
        <w:rPr>
          <w:sz w:val="28"/>
          <w:szCs w:val="28"/>
          <w:lang w:eastAsia="en-US"/>
        </w:rPr>
        <w:t>адресами,</w:t>
      </w:r>
      <w:r w:rsidRPr="00DA78DD">
        <w:rPr>
          <w:spacing w:val="8"/>
          <w:sz w:val="28"/>
          <w:szCs w:val="28"/>
          <w:lang w:eastAsia="en-US"/>
        </w:rPr>
        <w:t xml:space="preserve"> </w:t>
      </w:r>
      <w:r w:rsidRPr="00DA78DD">
        <w:rPr>
          <w:sz w:val="28"/>
          <w:szCs w:val="28"/>
          <w:lang w:eastAsia="en-US"/>
        </w:rPr>
        <w:t>в</w:t>
      </w:r>
      <w:r w:rsidRPr="00DA78DD">
        <w:rPr>
          <w:spacing w:val="-67"/>
          <w:sz w:val="28"/>
          <w:szCs w:val="28"/>
          <w:lang w:eastAsia="en-US"/>
        </w:rPr>
        <w:t xml:space="preserve"> </w:t>
      </w:r>
      <w:r w:rsidRPr="00DA78DD">
        <w:rPr>
          <w:sz w:val="28"/>
          <w:szCs w:val="28"/>
          <w:lang w:eastAsia="en-US"/>
        </w:rPr>
        <w:t>которых включены</w:t>
      </w:r>
      <w:r w:rsidRPr="00DA78DD">
        <w:rPr>
          <w:spacing w:val="-3"/>
          <w:sz w:val="28"/>
          <w:szCs w:val="28"/>
          <w:lang w:eastAsia="en-US"/>
        </w:rPr>
        <w:t xml:space="preserve"> </w:t>
      </w:r>
      <w:r w:rsidRPr="00DA78DD">
        <w:rPr>
          <w:sz w:val="28"/>
          <w:szCs w:val="28"/>
          <w:lang w:eastAsia="en-US"/>
        </w:rPr>
        <w:t>или выключены</w:t>
      </w:r>
      <w:r w:rsidRPr="00DA78DD">
        <w:rPr>
          <w:spacing w:val="-1"/>
          <w:sz w:val="28"/>
          <w:szCs w:val="28"/>
          <w:lang w:eastAsia="en-US"/>
        </w:rPr>
        <w:t xml:space="preserve"> </w:t>
      </w:r>
      <w:r w:rsidRPr="00DA78DD">
        <w:rPr>
          <w:sz w:val="28"/>
          <w:szCs w:val="28"/>
          <w:lang w:eastAsia="en-US"/>
        </w:rPr>
        <w:t>все</w:t>
      </w:r>
      <w:r w:rsidRPr="00DA78DD">
        <w:rPr>
          <w:spacing w:val="-3"/>
          <w:sz w:val="28"/>
          <w:szCs w:val="28"/>
          <w:lang w:eastAsia="en-US"/>
        </w:rPr>
        <w:t xml:space="preserve"> </w:t>
      </w:r>
      <w:r w:rsidRPr="00DA78DD">
        <w:rPr>
          <w:sz w:val="28"/>
          <w:szCs w:val="28"/>
          <w:lang w:eastAsia="en-US"/>
        </w:rPr>
        <w:t>разряды подсети).</w:t>
      </w:r>
    </w:p>
    <w:p w14:paraId="37D5562E" w14:textId="77777777" w:rsidR="00DA78DD" w:rsidRPr="00DA78DD" w:rsidRDefault="00DA78DD" w:rsidP="00011BEA">
      <w:pPr>
        <w:numPr>
          <w:ilvl w:val="0"/>
          <w:numId w:val="35"/>
        </w:numPr>
        <w:tabs>
          <w:tab w:val="left" w:pos="1211"/>
        </w:tabs>
        <w:adjustRightInd/>
        <w:spacing w:line="360" w:lineRule="auto"/>
        <w:ind w:left="0" w:firstLine="720"/>
        <w:rPr>
          <w:sz w:val="28"/>
          <w:szCs w:val="28"/>
          <w:lang w:eastAsia="en-US"/>
        </w:rPr>
      </w:pPr>
      <w:r w:rsidRPr="00DA78DD">
        <w:rPr>
          <w:sz w:val="28"/>
          <w:szCs w:val="28"/>
          <w:lang w:eastAsia="en-US"/>
        </w:rPr>
        <w:t>Сколько</w:t>
      </w:r>
      <w:r w:rsidRPr="00DA78DD">
        <w:rPr>
          <w:spacing w:val="-6"/>
          <w:sz w:val="28"/>
          <w:szCs w:val="28"/>
          <w:lang w:eastAsia="en-US"/>
        </w:rPr>
        <w:t xml:space="preserve"> </w:t>
      </w:r>
      <w:r w:rsidRPr="00DA78DD">
        <w:rPr>
          <w:sz w:val="28"/>
          <w:szCs w:val="28"/>
          <w:lang w:eastAsia="en-US"/>
        </w:rPr>
        <w:t>хостов</w:t>
      </w:r>
      <w:r w:rsidRPr="00DA78DD">
        <w:rPr>
          <w:spacing w:val="-4"/>
          <w:sz w:val="28"/>
          <w:szCs w:val="28"/>
          <w:lang w:eastAsia="en-US"/>
        </w:rPr>
        <w:t xml:space="preserve"> </w:t>
      </w:r>
      <w:r w:rsidRPr="00DA78DD">
        <w:rPr>
          <w:sz w:val="28"/>
          <w:szCs w:val="28"/>
          <w:lang w:eastAsia="en-US"/>
        </w:rPr>
        <w:t>в</w:t>
      </w:r>
      <w:r w:rsidRPr="00DA78DD">
        <w:rPr>
          <w:spacing w:val="-6"/>
          <w:sz w:val="28"/>
          <w:szCs w:val="28"/>
          <w:lang w:eastAsia="en-US"/>
        </w:rPr>
        <w:t xml:space="preserve"> </w:t>
      </w:r>
      <w:r w:rsidRPr="00DA78DD">
        <w:rPr>
          <w:sz w:val="28"/>
          <w:szCs w:val="28"/>
          <w:lang w:eastAsia="en-US"/>
        </w:rPr>
        <w:t>подсети?</w:t>
      </w:r>
      <w:r w:rsidRPr="00DA78DD">
        <w:rPr>
          <w:spacing w:val="-1"/>
          <w:sz w:val="28"/>
          <w:szCs w:val="28"/>
          <w:lang w:eastAsia="en-US"/>
        </w:rPr>
        <w:t xml:space="preserve"> </w:t>
      </w:r>
      <w:r w:rsidRPr="00DA78DD">
        <w:rPr>
          <w:sz w:val="28"/>
          <w:szCs w:val="28"/>
          <w:lang w:eastAsia="en-US"/>
        </w:rPr>
        <w:t>Выключено</w:t>
      </w:r>
      <w:r w:rsidRPr="00DA78DD">
        <w:rPr>
          <w:spacing w:val="-1"/>
          <w:sz w:val="28"/>
          <w:szCs w:val="28"/>
          <w:lang w:eastAsia="en-US"/>
        </w:rPr>
        <w:t xml:space="preserve"> </w:t>
      </w:r>
      <w:r w:rsidRPr="00DA78DD">
        <w:rPr>
          <w:sz w:val="28"/>
          <w:szCs w:val="28"/>
          <w:lang w:eastAsia="en-US"/>
        </w:rPr>
        <w:t>6</w:t>
      </w:r>
      <w:r w:rsidRPr="00DA78DD">
        <w:rPr>
          <w:spacing w:val="-6"/>
          <w:sz w:val="28"/>
          <w:szCs w:val="28"/>
          <w:lang w:eastAsia="en-US"/>
        </w:rPr>
        <w:t xml:space="preserve"> </w:t>
      </w:r>
      <w:r w:rsidRPr="00DA78DD">
        <w:rPr>
          <w:sz w:val="28"/>
          <w:szCs w:val="28"/>
          <w:lang w:eastAsia="en-US"/>
        </w:rPr>
        <w:t>разрядов</w:t>
      </w:r>
      <w:r w:rsidRPr="00DA78DD">
        <w:rPr>
          <w:spacing w:val="-4"/>
          <w:sz w:val="28"/>
          <w:szCs w:val="28"/>
          <w:lang w:eastAsia="en-US"/>
        </w:rPr>
        <w:t xml:space="preserve"> </w:t>
      </w:r>
      <w:r w:rsidRPr="00DA78DD">
        <w:rPr>
          <w:sz w:val="28"/>
          <w:szCs w:val="28"/>
          <w:lang w:eastAsia="en-US"/>
        </w:rPr>
        <w:t>хоста</w:t>
      </w:r>
      <w:r w:rsidRPr="00DA78DD">
        <w:rPr>
          <w:spacing w:val="-2"/>
          <w:sz w:val="28"/>
          <w:szCs w:val="28"/>
          <w:lang w:eastAsia="en-US"/>
        </w:rPr>
        <w:t xml:space="preserve"> </w:t>
      </w:r>
      <w:r w:rsidRPr="00DA78DD">
        <w:rPr>
          <w:sz w:val="28"/>
          <w:szCs w:val="28"/>
          <w:lang w:eastAsia="en-US"/>
        </w:rPr>
        <w:t>(11000000),</w:t>
      </w:r>
      <w:r w:rsidRPr="00DA78DD">
        <w:rPr>
          <w:spacing w:val="-67"/>
          <w:sz w:val="28"/>
          <w:szCs w:val="28"/>
          <w:lang w:eastAsia="en-US"/>
        </w:rPr>
        <w:t xml:space="preserve"> </w:t>
      </w:r>
      <w:r w:rsidRPr="00DA78DD">
        <w:rPr>
          <w:sz w:val="28"/>
          <w:szCs w:val="28"/>
          <w:lang w:eastAsia="en-US"/>
        </w:rPr>
        <w:t>следовательно,</w:t>
      </w:r>
      <w:r w:rsidRPr="00DA78DD">
        <w:rPr>
          <w:spacing w:val="-2"/>
          <w:sz w:val="28"/>
          <w:szCs w:val="28"/>
          <w:lang w:eastAsia="en-US"/>
        </w:rPr>
        <w:t xml:space="preserve"> </w:t>
      </w:r>
      <w:r w:rsidRPr="00DA78DD">
        <w:rPr>
          <w:sz w:val="28"/>
          <w:szCs w:val="28"/>
          <w:lang w:eastAsia="en-US"/>
        </w:rPr>
        <w:t>26</w:t>
      </w:r>
      <w:r w:rsidRPr="00DA78DD">
        <w:rPr>
          <w:spacing w:val="-5"/>
          <w:sz w:val="28"/>
          <w:szCs w:val="28"/>
          <w:lang w:eastAsia="en-US"/>
        </w:rPr>
        <w:t xml:space="preserve"> </w:t>
      </w:r>
      <w:r w:rsidRPr="00DA78DD">
        <w:rPr>
          <w:sz w:val="28"/>
          <w:szCs w:val="28"/>
          <w:lang w:eastAsia="en-US"/>
        </w:rPr>
        <w:t>-</w:t>
      </w:r>
      <w:r w:rsidRPr="00DA78DD">
        <w:rPr>
          <w:spacing w:val="-1"/>
          <w:sz w:val="28"/>
          <w:szCs w:val="28"/>
          <w:lang w:eastAsia="en-US"/>
        </w:rPr>
        <w:t xml:space="preserve"> </w:t>
      </w:r>
      <w:r w:rsidRPr="00DA78DD">
        <w:rPr>
          <w:sz w:val="28"/>
          <w:szCs w:val="28"/>
          <w:lang w:eastAsia="en-US"/>
        </w:rPr>
        <w:t>2=62</w:t>
      </w:r>
      <w:r w:rsidRPr="00DA78DD">
        <w:rPr>
          <w:spacing w:val="-3"/>
          <w:sz w:val="28"/>
          <w:szCs w:val="28"/>
          <w:lang w:eastAsia="en-US"/>
        </w:rPr>
        <w:t xml:space="preserve"> </w:t>
      </w:r>
      <w:r w:rsidRPr="00DA78DD">
        <w:rPr>
          <w:sz w:val="28"/>
          <w:szCs w:val="28"/>
          <w:lang w:eastAsia="en-US"/>
        </w:rPr>
        <w:t>хоста.</w:t>
      </w:r>
    </w:p>
    <w:p w14:paraId="0E57F4E9" w14:textId="77777777" w:rsidR="00DA78DD" w:rsidRPr="00DA78DD" w:rsidRDefault="00DA78DD" w:rsidP="00011BEA">
      <w:pPr>
        <w:numPr>
          <w:ilvl w:val="0"/>
          <w:numId w:val="35"/>
        </w:numPr>
        <w:tabs>
          <w:tab w:val="left" w:pos="1297"/>
          <w:tab w:val="left" w:pos="1495"/>
          <w:tab w:val="left" w:pos="1891"/>
          <w:tab w:val="left" w:pos="2860"/>
          <w:tab w:val="left" w:pos="4047"/>
          <w:tab w:val="left" w:pos="5667"/>
          <w:tab w:val="left" w:pos="7681"/>
          <w:tab w:val="left" w:pos="8657"/>
        </w:tabs>
        <w:adjustRightInd/>
        <w:spacing w:line="360" w:lineRule="auto"/>
        <w:ind w:left="0" w:firstLine="720"/>
        <w:rPr>
          <w:sz w:val="28"/>
          <w:szCs w:val="28"/>
          <w:lang w:eastAsia="en-US"/>
        </w:rPr>
      </w:pPr>
      <w:r w:rsidRPr="00DA78DD">
        <w:rPr>
          <w:sz w:val="28"/>
          <w:szCs w:val="28"/>
          <w:lang w:eastAsia="en-US"/>
        </w:rPr>
        <w:t>Какова</w:t>
      </w:r>
      <w:r w:rsidRPr="00DA78DD">
        <w:rPr>
          <w:spacing w:val="12"/>
          <w:sz w:val="28"/>
          <w:szCs w:val="28"/>
          <w:lang w:eastAsia="en-US"/>
        </w:rPr>
        <w:t xml:space="preserve"> </w:t>
      </w:r>
      <w:r w:rsidRPr="00DA78DD">
        <w:rPr>
          <w:sz w:val="28"/>
          <w:szCs w:val="28"/>
          <w:lang w:eastAsia="en-US"/>
        </w:rPr>
        <w:t>правильная</w:t>
      </w:r>
      <w:r w:rsidRPr="00DA78DD">
        <w:rPr>
          <w:spacing w:val="13"/>
          <w:sz w:val="28"/>
          <w:szCs w:val="28"/>
          <w:lang w:eastAsia="en-US"/>
        </w:rPr>
        <w:t xml:space="preserve"> </w:t>
      </w:r>
      <w:r w:rsidRPr="00DA78DD">
        <w:rPr>
          <w:sz w:val="28"/>
          <w:szCs w:val="28"/>
          <w:lang w:eastAsia="en-US"/>
        </w:rPr>
        <w:t>подсеть?</w:t>
      </w:r>
      <w:r w:rsidRPr="00DA78DD">
        <w:rPr>
          <w:spacing w:val="15"/>
          <w:sz w:val="28"/>
          <w:szCs w:val="28"/>
          <w:lang w:eastAsia="en-US"/>
        </w:rPr>
        <w:t xml:space="preserve"> </w:t>
      </w:r>
      <w:r w:rsidRPr="00DA78DD">
        <w:rPr>
          <w:sz w:val="28"/>
          <w:szCs w:val="28"/>
          <w:lang w:eastAsia="en-US"/>
        </w:rPr>
        <w:t>256-192=64</w:t>
      </w:r>
      <w:r w:rsidRPr="00DA78DD">
        <w:rPr>
          <w:spacing w:val="13"/>
          <w:sz w:val="28"/>
          <w:szCs w:val="28"/>
          <w:lang w:eastAsia="en-US"/>
        </w:rPr>
        <w:t xml:space="preserve"> </w:t>
      </w:r>
      <w:r w:rsidRPr="00DA78DD">
        <w:rPr>
          <w:sz w:val="28"/>
          <w:szCs w:val="28"/>
          <w:lang w:eastAsia="en-US"/>
        </w:rPr>
        <w:t>и</w:t>
      </w:r>
      <w:r w:rsidRPr="00DA78DD">
        <w:rPr>
          <w:spacing w:val="13"/>
          <w:sz w:val="28"/>
          <w:szCs w:val="28"/>
          <w:lang w:eastAsia="en-US"/>
        </w:rPr>
        <w:t xml:space="preserve"> </w:t>
      </w:r>
      <w:r w:rsidRPr="00DA78DD">
        <w:rPr>
          <w:sz w:val="28"/>
          <w:szCs w:val="28"/>
          <w:lang w:eastAsia="en-US"/>
        </w:rPr>
        <w:t>мы</w:t>
      </w:r>
      <w:r w:rsidRPr="00DA78DD">
        <w:rPr>
          <w:spacing w:val="13"/>
          <w:sz w:val="28"/>
          <w:szCs w:val="28"/>
          <w:lang w:eastAsia="en-US"/>
        </w:rPr>
        <w:t xml:space="preserve"> </w:t>
      </w:r>
      <w:r w:rsidRPr="00DA78DD">
        <w:rPr>
          <w:sz w:val="28"/>
          <w:szCs w:val="28"/>
          <w:lang w:eastAsia="en-US"/>
        </w:rPr>
        <w:t>получаем</w:t>
      </w:r>
      <w:r w:rsidRPr="00DA78DD">
        <w:rPr>
          <w:spacing w:val="13"/>
          <w:sz w:val="28"/>
          <w:szCs w:val="28"/>
          <w:lang w:eastAsia="en-US"/>
        </w:rPr>
        <w:t xml:space="preserve"> </w:t>
      </w:r>
      <w:r w:rsidRPr="00DA78DD">
        <w:rPr>
          <w:sz w:val="28"/>
          <w:szCs w:val="28"/>
          <w:lang w:eastAsia="en-US"/>
        </w:rPr>
        <w:t>первую</w:t>
      </w:r>
      <w:r w:rsidRPr="00DA78DD">
        <w:rPr>
          <w:spacing w:val="-67"/>
          <w:sz w:val="28"/>
          <w:szCs w:val="28"/>
          <w:lang w:eastAsia="en-US"/>
        </w:rPr>
        <w:t xml:space="preserve"> </w:t>
      </w:r>
      <w:r w:rsidRPr="00DA78DD">
        <w:rPr>
          <w:sz w:val="28"/>
          <w:szCs w:val="28"/>
          <w:lang w:eastAsia="en-US"/>
        </w:rPr>
        <w:t>подсеть,</w:t>
      </w:r>
      <w:r w:rsidRPr="00DA78DD">
        <w:rPr>
          <w:sz w:val="28"/>
          <w:szCs w:val="28"/>
          <w:lang w:eastAsia="en-US"/>
        </w:rPr>
        <w:tab/>
        <w:t>а</w:t>
      </w:r>
      <w:r w:rsidRPr="00DA78DD">
        <w:rPr>
          <w:sz w:val="28"/>
          <w:szCs w:val="28"/>
          <w:lang w:eastAsia="en-US"/>
        </w:rPr>
        <w:tab/>
        <w:t>также</w:t>
      </w:r>
      <w:r w:rsidRPr="00DA78DD">
        <w:rPr>
          <w:sz w:val="28"/>
          <w:szCs w:val="28"/>
          <w:lang w:eastAsia="en-US"/>
        </w:rPr>
        <w:tab/>
        <w:t>базовое</w:t>
      </w:r>
      <w:r w:rsidRPr="00DA78DD">
        <w:rPr>
          <w:sz w:val="28"/>
          <w:szCs w:val="28"/>
          <w:lang w:eastAsia="en-US"/>
        </w:rPr>
        <w:tab/>
        <w:t>количество</w:t>
      </w:r>
      <w:r w:rsidRPr="00DA78DD">
        <w:rPr>
          <w:sz w:val="28"/>
          <w:szCs w:val="28"/>
          <w:lang w:eastAsia="en-US"/>
        </w:rPr>
        <w:tab/>
        <w:t>(переменную).</w:t>
      </w:r>
      <w:r w:rsidRPr="00DA78DD">
        <w:rPr>
          <w:sz w:val="28"/>
          <w:szCs w:val="28"/>
          <w:lang w:eastAsia="en-US"/>
        </w:rPr>
        <w:tab/>
        <w:t>Далее</w:t>
      </w:r>
      <w:r w:rsidRPr="00DA78DD">
        <w:rPr>
          <w:sz w:val="28"/>
          <w:szCs w:val="28"/>
          <w:lang w:eastAsia="en-US"/>
        </w:rPr>
        <w:tab/>
      </w:r>
      <w:r w:rsidRPr="00DA78DD">
        <w:rPr>
          <w:spacing w:val="-1"/>
          <w:sz w:val="28"/>
          <w:szCs w:val="28"/>
          <w:lang w:eastAsia="en-US"/>
        </w:rPr>
        <w:t>следует</w:t>
      </w:r>
      <w:r w:rsidRPr="00DA78DD">
        <w:rPr>
          <w:spacing w:val="-67"/>
          <w:sz w:val="28"/>
          <w:szCs w:val="28"/>
          <w:lang w:eastAsia="en-US"/>
        </w:rPr>
        <w:t xml:space="preserve"> </w:t>
      </w:r>
      <w:r w:rsidRPr="00DA78DD">
        <w:rPr>
          <w:sz w:val="28"/>
          <w:szCs w:val="28"/>
          <w:lang w:eastAsia="en-US"/>
        </w:rPr>
        <w:t>складывать эту переменную до тех пор, пока не будет достигнута маска</w:t>
      </w:r>
      <w:r w:rsidRPr="00DA78DD">
        <w:rPr>
          <w:spacing w:val="1"/>
          <w:sz w:val="28"/>
          <w:szCs w:val="28"/>
          <w:lang w:eastAsia="en-US"/>
        </w:rPr>
        <w:t xml:space="preserve"> </w:t>
      </w:r>
      <w:r w:rsidRPr="00DA78DD">
        <w:rPr>
          <w:sz w:val="28"/>
          <w:szCs w:val="28"/>
          <w:lang w:eastAsia="en-US"/>
        </w:rPr>
        <w:t>подсети.</w:t>
      </w:r>
      <w:r w:rsidRPr="00DA78DD">
        <w:rPr>
          <w:spacing w:val="13"/>
          <w:sz w:val="28"/>
          <w:szCs w:val="28"/>
          <w:lang w:eastAsia="en-US"/>
        </w:rPr>
        <w:t xml:space="preserve"> </w:t>
      </w:r>
      <w:r w:rsidRPr="00DA78DD">
        <w:rPr>
          <w:sz w:val="28"/>
          <w:szCs w:val="28"/>
          <w:lang w:eastAsia="en-US"/>
        </w:rPr>
        <w:t>64+64=128.</w:t>
      </w:r>
      <w:r w:rsidRPr="00DA78DD">
        <w:rPr>
          <w:spacing w:val="17"/>
          <w:sz w:val="28"/>
          <w:szCs w:val="28"/>
          <w:lang w:eastAsia="en-US"/>
        </w:rPr>
        <w:t xml:space="preserve"> </w:t>
      </w:r>
      <w:r w:rsidRPr="00DA78DD">
        <w:rPr>
          <w:sz w:val="28"/>
          <w:szCs w:val="28"/>
          <w:lang w:eastAsia="en-US"/>
        </w:rPr>
        <w:t>128+64=192,</w:t>
      </w:r>
      <w:r w:rsidRPr="00DA78DD">
        <w:rPr>
          <w:spacing w:val="16"/>
          <w:sz w:val="28"/>
          <w:szCs w:val="28"/>
          <w:lang w:eastAsia="en-US"/>
        </w:rPr>
        <w:t xml:space="preserve"> </w:t>
      </w:r>
      <w:r w:rsidRPr="00DA78DD">
        <w:rPr>
          <w:sz w:val="28"/>
          <w:szCs w:val="28"/>
          <w:lang w:eastAsia="en-US"/>
        </w:rPr>
        <w:t>но</w:t>
      </w:r>
      <w:r w:rsidRPr="00DA78DD">
        <w:rPr>
          <w:spacing w:val="18"/>
          <w:sz w:val="28"/>
          <w:szCs w:val="28"/>
          <w:lang w:eastAsia="en-US"/>
        </w:rPr>
        <w:t xml:space="preserve"> </w:t>
      </w:r>
      <w:r w:rsidRPr="00DA78DD">
        <w:rPr>
          <w:sz w:val="28"/>
          <w:szCs w:val="28"/>
          <w:lang w:eastAsia="en-US"/>
        </w:rPr>
        <w:t>это</w:t>
      </w:r>
      <w:r w:rsidRPr="00DA78DD">
        <w:rPr>
          <w:spacing w:val="17"/>
          <w:sz w:val="28"/>
          <w:szCs w:val="28"/>
          <w:lang w:eastAsia="en-US"/>
        </w:rPr>
        <w:t xml:space="preserve"> </w:t>
      </w:r>
      <w:r w:rsidRPr="00DA78DD">
        <w:rPr>
          <w:sz w:val="28"/>
          <w:szCs w:val="28"/>
          <w:lang w:eastAsia="en-US"/>
        </w:rPr>
        <w:t>уже</w:t>
      </w:r>
      <w:r w:rsidRPr="00DA78DD">
        <w:rPr>
          <w:spacing w:val="18"/>
          <w:sz w:val="28"/>
          <w:szCs w:val="28"/>
          <w:lang w:eastAsia="en-US"/>
        </w:rPr>
        <w:t xml:space="preserve"> </w:t>
      </w:r>
      <w:r w:rsidRPr="00DA78DD">
        <w:rPr>
          <w:sz w:val="28"/>
          <w:szCs w:val="28"/>
          <w:lang w:eastAsia="en-US"/>
        </w:rPr>
        <w:t>некорректная</w:t>
      </w:r>
      <w:r w:rsidRPr="00DA78DD">
        <w:rPr>
          <w:spacing w:val="15"/>
          <w:sz w:val="28"/>
          <w:szCs w:val="28"/>
          <w:lang w:eastAsia="en-US"/>
        </w:rPr>
        <w:t xml:space="preserve"> </w:t>
      </w:r>
      <w:r w:rsidRPr="00DA78DD">
        <w:rPr>
          <w:sz w:val="28"/>
          <w:szCs w:val="28"/>
          <w:lang w:eastAsia="en-US"/>
        </w:rPr>
        <w:t>маска,</w:t>
      </w:r>
      <w:r w:rsidRPr="00DA78DD">
        <w:rPr>
          <w:spacing w:val="15"/>
          <w:sz w:val="28"/>
          <w:szCs w:val="28"/>
          <w:lang w:eastAsia="en-US"/>
        </w:rPr>
        <w:t xml:space="preserve"> </w:t>
      </w:r>
      <w:r w:rsidRPr="00DA78DD">
        <w:rPr>
          <w:sz w:val="28"/>
          <w:szCs w:val="28"/>
          <w:lang w:eastAsia="en-US"/>
        </w:rPr>
        <w:t>поскольку</w:t>
      </w:r>
      <w:r w:rsidRPr="00DA78DD">
        <w:rPr>
          <w:spacing w:val="-67"/>
          <w:sz w:val="28"/>
          <w:szCs w:val="28"/>
          <w:lang w:eastAsia="en-US"/>
        </w:rPr>
        <w:t xml:space="preserve"> </w:t>
      </w:r>
      <w:r w:rsidRPr="00DA78DD">
        <w:rPr>
          <w:sz w:val="28"/>
          <w:szCs w:val="28"/>
          <w:lang w:eastAsia="en-US"/>
        </w:rPr>
        <w:t>в</w:t>
      </w:r>
      <w:r w:rsidRPr="00DA78DD">
        <w:rPr>
          <w:spacing w:val="-3"/>
          <w:sz w:val="28"/>
          <w:szCs w:val="28"/>
          <w:lang w:eastAsia="en-US"/>
        </w:rPr>
        <w:t xml:space="preserve"> </w:t>
      </w:r>
      <w:r w:rsidRPr="00DA78DD">
        <w:rPr>
          <w:sz w:val="28"/>
          <w:szCs w:val="28"/>
          <w:lang w:eastAsia="en-US"/>
        </w:rPr>
        <w:t>ней</w:t>
      </w:r>
      <w:r w:rsidRPr="00DA78DD">
        <w:rPr>
          <w:spacing w:val="1"/>
          <w:sz w:val="28"/>
          <w:szCs w:val="28"/>
          <w:lang w:eastAsia="en-US"/>
        </w:rPr>
        <w:t xml:space="preserve"> </w:t>
      </w:r>
      <w:r w:rsidRPr="00DA78DD">
        <w:rPr>
          <w:sz w:val="28"/>
          <w:szCs w:val="28"/>
          <w:lang w:eastAsia="en-US"/>
        </w:rPr>
        <w:t>включены все</w:t>
      </w:r>
      <w:r w:rsidRPr="00DA78DD">
        <w:rPr>
          <w:spacing w:val="-1"/>
          <w:sz w:val="28"/>
          <w:szCs w:val="28"/>
          <w:lang w:eastAsia="en-US"/>
        </w:rPr>
        <w:t xml:space="preserve"> </w:t>
      </w:r>
      <w:r w:rsidRPr="00DA78DD">
        <w:rPr>
          <w:sz w:val="28"/>
          <w:szCs w:val="28"/>
          <w:lang w:eastAsia="en-US"/>
        </w:rPr>
        <w:t>разряды подсети.</w:t>
      </w:r>
      <w:r w:rsidRPr="00DA78DD">
        <w:rPr>
          <w:spacing w:val="-1"/>
          <w:sz w:val="28"/>
          <w:szCs w:val="28"/>
          <w:lang w:eastAsia="en-US"/>
        </w:rPr>
        <w:t xml:space="preserve"> </w:t>
      </w:r>
      <w:r w:rsidRPr="00DA78DD">
        <w:rPr>
          <w:sz w:val="28"/>
          <w:szCs w:val="28"/>
          <w:lang w:eastAsia="en-US"/>
        </w:rPr>
        <w:t>Итак,</w:t>
      </w:r>
      <w:r w:rsidRPr="00DA78DD">
        <w:rPr>
          <w:spacing w:val="-1"/>
          <w:sz w:val="28"/>
          <w:szCs w:val="28"/>
          <w:lang w:eastAsia="en-US"/>
        </w:rPr>
        <w:t xml:space="preserve"> </w:t>
      </w:r>
      <w:r w:rsidRPr="00DA78DD">
        <w:rPr>
          <w:sz w:val="28"/>
          <w:szCs w:val="28"/>
          <w:lang w:eastAsia="en-US"/>
        </w:rPr>
        <w:t>получаем</w:t>
      </w:r>
      <w:r w:rsidRPr="00DA78DD">
        <w:rPr>
          <w:spacing w:val="-1"/>
          <w:sz w:val="28"/>
          <w:szCs w:val="28"/>
          <w:lang w:eastAsia="en-US"/>
        </w:rPr>
        <w:t xml:space="preserve"> </w:t>
      </w:r>
      <w:r w:rsidRPr="00DA78DD">
        <w:rPr>
          <w:sz w:val="28"/>
          <w:szCs w:val="28"/>
          <w:lang w:eastAsia="en-US"/>
        </w:rPr>
        <w:t>две</w:t>
      </w:r>
    </w:p>
    <w:p w14:paraId="5F5B4C16"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подсети:</w:t>
      </w:r>
      <w:r w:rsidRPr="00DA78DD">
        <w:rPr>
          <w:spacing w:val="-4"/>
          <w:sz w:val="28"/>
          <w:szCs w:val="28"/>
          <w:lang w:eastAsia="en-US"/>
        </w:rPr>
        <w:t xml:space="preserve"> </w:t>
      </w:r>
      <w:r w:rsidRPr="00DA78DD">
        <w:rPr>
          <w:sz w:val="28"/>
          <w:szCs w:val="28"/>
          <w:lang w:eastAsia="en-US"/>
        </w:rPr>
        <w:t>64 и</w:t>
      </w:r>
      <w:r w:rsidRPr="00DA78DD">
        <w:rPr>
          <w:spacing w:val="-1"/>
          <w:sz w:val="28"/>
          <w:szCs w:val="28"/>
          <w:lang w:eastAsia="en-US"/>
        </w:rPr>
        <w:t xml:space="preserve"> </w:t>
      </w:r>
      <w:r w:rsidRPr="00DA78DD">
        <w:rPr>
          <w:sz w:val="28"/>
          <w:szCs w:val="28"/>
          <w:lang w:eastAsia="en-US"/>
        </w:rPr>
        <w:t>128.</w:t>
      </w:r>
    </w:p>
    <w:p w14:paraId="4C82BFBC" w14:textId="77777777" w:rsidR="00DA78DD" w:rsidRPr="00DA78DD" w:rsidRDefault="00DA78DD" w:rsidP="00011BEA">
      <w:pPr>
        <w:numPr>
          <w:ilvl w:val="0"/>
          <w:numId w:val="35"/>
        </w:numPr>
        <w:tabs>
          <w:tab w:val="left" w:pos="1211"/>
        </w:tabs>
        <w:adjustRightInd/>
        <w:spacing w:line="360" w:lineRule="auto"/>
        <w:ind w:left="0" w:firstLine="720"/>
        <w:rPr>
          <w:sz w:val="28"/>
          <w:szCs w:val="28"/>
          <w:lang w:eastAsia="en-US"/>
        </w:rPr>
      </w:pPr>
      <w:r w:rsidRPr="00DA78DD">
        <w:rPr>
          <w:sz w:val="28"/>
          <w:szCs w:val="28"/>
          <w:lang w:eastAsia="en-US"/>
        </w:rPr>
        <w:t>Каковы правильные хосты? Они находятся между подсетями. Проще</w:t>
      </w:r>
      <w:r w:rsidRPr="00DA78DD">
        <w:rPr>
          <w:spacing w:val="1"/>
          <w:sz w:val="28"/>
          <w:szCs w:val="28"/>
          <w:lang w:eastAsia="en-US"/>
        </w:rPr>
        <w:t xml:space="preserve"> </w:t>
      </w:r>
      <w:r w:rsidRPr="00DA78DD">
        <w:rPr>
          <w:sz w:val="28"/>
          <w:szCs w:val="28"/>
          <w:lang w:eastAsia="en-US"/>
        </w:rPr>
        <w:t>всего</w:t>
      </w:r>
      <w:r w:rsidRPr="00DA78DD">
        <w:rPr>
          <w:spacing w:val="1"/>
          <w:sz w:val="28"/>
          <w:szCs w:val="28"/>
          <w:lang w:eastAsia="en-US"/>
        </w:rPr>
        <w:t xml:space="preserve"> </w:t>
      </w:r>
      <w:r w:rsidRPr="00DA78DD">
        <w:rPr>
          <w:sz w:val="28"/>
          <w:szCs w:val="28"/>
          <w:lang w:eastAsia="en-US"/>
        </w:rPr>
        <w:t>выявить</w:t>
      </w:r>
      <w:r w:rsidRPr="00DA78DD">
        <w:rPr>
          <w:spacing w:val="1"/>
          <w:sz w:val="28"/>
          <w:szCs w:val="28"/>
          <w:lang w:eastAsia="en-US"/>
        </w:rPr>
        <w:t xml:space="preserve"> </w:t>
      </w:r>
      <w:r w:rsidRPr="00DA78DD">
        <w:rPr>
          <w:sz w:val="28"/>
          <w:szCs w:val="28"/>
          <w:lang w:eastAsia="en-US"/>
        </w:rPr>
        <w:t>их</w:t>
      </w:r>
      <w:r w:rsidRPr="00DA78DD">
        <w:rPr>
          <w:spacing w:val="1"/>
          <w:sz w:val="28"/>
          <w:szCs w:val="28"/>
          <w:lang w:eastAsia="en-US"/>
        </w:rPr>
        <w:t xml:space="preserve"> </w:t>
      </w:r>
      <w:r w:rsidRPr="00DA78DD">
        <w:rPr>
          <w:sz w:val="28"/>
          <w:szCs w:val="28"/>
          <w:lang w:eastAsia="en-US"/>
        </w:rPr>
        <w:t>адреса,</w:t>
      </w:r>
      <w:r w:rsidRPr="00DA78DD">
        <w:rPr>
          <w:spacing w:val="1"/>
          <w:sz w:val="28"/>
          <w:szCs w:val="28"/>
          <w:lang w:eastAsia="en-US"/>
        </w:rPr>
        <w:t xml:space="preserve"> </w:t>
      </w:r>
      <w:r w:rsidRPr="00DA78DD">
        <w:rPr>
          <w:sz w:val="28"/>
          <w:szCs w:val="28"/>
          <w:lang w:eastAsia="en-US"/>
        </w:rPr>
        <w:t>записав</w:t>
      </w:r>
      <w:r w:rsidRPr="00DA78DD">
        <w:rPr>
          <w:spacing w:val="1"/>
          <w:sz w:val="28"/>
          <w:szCs w:val="28"/>
          <w:lang w:eastAsia="en-US"/>
        </w:rPr>
        <w:t xml:space="preserve"> </w:t>
      </w:r>
      <w:r w:rsidRPr="00DA78DD">
        <w:rPr>
          <w:sz w:val="28"/>
          <w:szCs w:val="28"/>
          <w:lang w:eastAsia="en-US"/>
        </w:rPr>
        <w:t>адреса</w:t>
      </w:r>
      <w:r w:rsidRPr="00DA78DD">
        <w:rPr>
          <w:spacing w:val="1"/>
          <w:sz w:val="28"/>
          <w:szCs w:val="28"/>
          <w:lang w:eastAsia="en-US"/>
        </w:rPr>
        <w:t xml:space="preserve"> </w:t>
      </w:r>
      <w:r w:rsidRPr="00DA78DD">
        <w:rPr>
          <w:sz w:val="28"/>
          <w:szCs w:val="28"/>
          <w:lang w:eastAsia="en-US"/>
        </w:rPr>
        <w:t>подсетей</w:t>
      </w:r>
      <w:r w:rsidRPr="00DA78DD">
        <w:rPr>
          <w:spacing w:val="1"/>
          <w:sz w:val="28"/>
          <w:szCs w:val="28"/>
          <w:lang w:eastAsia="en-US"/>
        </w:rPr>
        <w:t xml:space="preserve"> </w:t>
      </w:r>
      <w:r w:rsidRPr="00DA78DD">
        <w:rPr>
          <w:sz w:val="28"/>
          <w:szCs w:val="28"/>
          <w:lang w:eastAsia="en-US"/>
        </w:rPr>
        <w:t>и</w:t>
      </w:r>
      <w:r w:rsidRPr="00DA78DD">
        <w:rPr>
          <w:spacing w:val="1"/>
          <w:sz w:val="28"/>
          <w:szCs w:val="28"/>
          <w:lang w:eastAsia="en-US"/>
        </w:rPr>
        <w:t xml:space="preserve"> </w:t>
      </w:r>
      <w:r w:rsidRPr="00DA78DD">
        <w:rPr>
          <w:sz w:val="28"/>
          <w:szCs w:val="28"/>
          <w:lang w:eastAsia="en-US"/>
        </w:rPr>
        <w:t>адреса</w:t>
      </w:r>
      <w:r w:rsidRPr="00DA78DD">
        <w:rPr>
          <w:spacing w:val="1"/>
          <w:sz w:val="28"/>
          <w:szCs w:val="28"/>
          <w:lang w:eastAsia="en-US"/>
        </w:rPr>
        <w:t xml:space="preserve"> </w:t>
      </w:r>
      <w:r w:rsidRPr="00DA78DD">
        <w:rPr>
          <w:sz w:val="28"/>
          <w:szCs w:val="28"/>
          <w:lang w:eastAsia="en-US"/>
        </w:rPr>
        <w:t>широковещательных рассылок.</w:t>
      </w:r>
    </w:p>
    <w:p w14:paraId="4F025DAC" w14:textId="77777777" w:rsidR="00DA78DD" w:rsidRPr="00DA78DD" w:rsidRDefault="00DA78DD" w:rsidP="00011BEA">
      <w:pPr>
        <w:numPr>
          <w:ilvl w:val="0"/>
          <w:numId w:val="35"/>
        </w:numPr>
        <w:tabs>
          <w:tab w:val="left" w:pos="1211"/>
        </w:tabs>
        <w:adjustRightInd/>
        <w:spacing w:line="360" w:lineRule="auto"/>
        <w:ind w:left="0" w:firstLine="720"/>
        <w:rPr>
          <w:sz w:val="28"/>
          <w:szCs w:val="28"/>
          <w:lang w:eastAsia="en-US"/>
        </w:rPr>
      </w:pPr>
      <w:r w:rsidRPr="00DA78DD">
        <w:rPr>
          <w:sz w:val="28"/>
          <w:szCs w:val="28"/>
          <w:lang w:eastAsia="en-US"/>
        </w:rPr>
        <w:t>Какие широковещательные адреса в подсетях? Это число находится</w:t>
      </w:r>
      <w:r w:rsidRPr="00DA78DD">
        <w:rPr>
          <w:spacing w:val="-67"/>
          <w:sz w:val="28"/>
          <w:szCs w:val="28"/>
          <w:lang w:eastAsia="en-US"/>
        </w:rPr>
        <w:t xml:space="preserve"> </w:t>
      </w:r>
      <w:r w:rsidRPr="00DA78DD">
        <w:rPr>
          <w:sz w:val="28"/>
          <w:szCs w:val="28"/>
          <w:lang w:eastAsia="en-US"/>
        </w:rPr>
        <w:t>перед следующей</w:t>
      </w:r>
      <w:r w:rsidRPr="00DA78DD">
        <w:rPr>
          <w:spacing w:val="-1"/>
          <w:sz w:val="28"/>
          <w:szCs w:val="28"/>
          <w:lang w:eastAsia="en-US"/>
        </w:rPr>
        <w:t xml:space="preserve"> </w:t>
      </w:r>
      <w:r w:rsidRPr="00DA78DD">
        <w:rPr>
          <w:sz w:val="28"/>
          <w:szCs w:val="28"/>
          <w:lang w:eastAsia="en-US"/>
        </w:rPr>
        <w:t>подсетью</w:t>
      </w:r>
      <w:r w:rsidRPr="00DA78DD">
        <w:rPr>
          <w:spacing w:val="-2"/>
          <w:sz w:val="28"/>
          <w:szCs w:val="28"/>
          <w:lang w:eastAsia="en-US"/>
        </w:rPr>
        <w:t xml:space="preserve"> </w:t>
      </w:r>
      <w:r w:rsidRPr="00DA78DD">
        <w:rPr>
          <w:sz w:val="28"/>
          <w:szCs w:val="28"/>
          <w:lang w:eastAsia="en-US"/>
        </w:rPr>
        <w:t>и</w:t>
      </w:r>
      <w:r w:rsidRPr="00DA78DD">
        <w:rPr>
          <w:spacing w:val="-1"/>
          <w:sz w:val="28"/>
          <w:szCs w:val="28"/>
          <w:lang w:eastAsia="en-US"/>
        </w:rPr>
        <w:t xml:space="preserve"> </w:t>
      </w:r>
      <w:r w:rsidRPr="00DA78DD">
        <w:rPr>
          <w:sz w:val="28"/>
          <w:szCs w:val="28"/>
          <w:lang w:eastAsia="en-US"/>
        </w:rPr>
        <w:t>имеет</w:t>
      </w:r>
      <w:r w:rsidRPr="00DA78DD">
        <w:rPr>
          <w:spacing w:val="-1"/>
          <w:sz w:val="28"/>
          <w:szCs w:val="28"/>
          <w:lang w:eastAsia="en-US"/>
        </w:rPr>
        <w:t xml:space="preserve"> </w:t>
      </w:r>
      <w:r w:rsidRPr="00DA78DD">
        <w:rPr>
          <w:sz w:val="28"/>
          <w:szCs w:val="28"/>
          <w:lang w:eastAsia="en-US"/>
        </w:rPr>
        <w:t>включенными</w:t>
      </w:r>
      <w:r w:rsidRPr="00DA78DD">
        <w:rPr>
          <w:spacing w:val="-1"/>
          <w:sz w:val="28"/>
          <w:szCs w:val="28"/>
          <w:lang w:eastAsia="en-US"/>
        </w:rPr>
        <w:t xml:space="preserve"> </w:t>
      </w:r>
      <w:r w:rsidRPr="00DA78DD">
        <w:rPr>
          <w:sz w:val="28"/>
          <w:szCs w:val="28"/>
          <w:lang w:eastAsia="en-US"/>
        </w:rPr>
        <w:t>все</w:t>
      </w:r>
      <w:r w:rsidRPr="00DA78DD">
        <w:rPr>
          <w:spacing w:val="-1"/>
          <w:sz w:val="28"/>
          <w:szCs w:val="28"/>
          <w:lang w:eastAsia="en-US"/>
        </w:rPr>
        <w:t xml:space="preserve"> </w:t>
      </w:r>
      <w:r w:rsidRPr="00DA78DD">
        <w:rPr>
          <w:sz w:val="28"/>
          <w:szCs w:val="28"/>
          <w:lang w:eastAsia="en-US"/>
        </w:rPr>
        <w:t>биты</w:t>
      </w:r>
      <w:r w:rsidRPr="00DA78DD">
        <w:rPr>
          <w:spacing w:val="-3"/>
          <w:sz w:val="28"/>
          <w:szCs w:val="28"/>
          <w:lang w:eastAsia="en-US"/>
        </w:rPr>
        <w:t xml:space="preserve"> </w:t>
      </w:r>
      <w:r w:rsidRPr="00DA78DD">
        <w:rPr>
          <w:sz w:val="28"/>
          <w:szCs w:val="28"/>
          <w:lang w:eastAsia="en-US"/>
        </w:rPr>
        <w:t>хостов.</w:t>
      </w:r>
    </w:p>
    <w:p w14:paraId="28D0692D"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В таблице ниже показаны подсети 64 и 128, диапазон хостов в каждой</w:t>
      </w:r>
      <w:r w:rsidRPr="00DA78DD">
        <w:rPr>
          <w:spacing w:val="-68"/>
          <w:sz w:val="28"/>
          <w:szCs w:val="28"/>
          <w:lang w:eastAsia="en-US"/>
        </w:rPr>
        <w:t xml:space="preserve"> </w:t>
      </w:r>
      <w:r w:rsidRPr="00DA78DD">
        <w:rPr>
          <w:sz w:val="28"/>
          <w:szCs w:val="28"/>
          <w:lang w:eastAsia="en-US"/>
        </w:rPr>
        <w:t>из</w:t>
      </w:r>
      <w:r w:rsidRPr="00DA78DD">
        <w:rPr>
          <w:spacing w:val="-2"/>
          <w:sz w:val="28"/>
          <w:szCs w:val="28"/>
          <w:lang w:eastAsia="en-US"/>
        </w:rPr>
        <w:t xml:space="preserve"> </w:t>
      </w:r>
      <w:r w:rsidRPr="00DA78DD">
        <w:rPr>
          <w:sz w:val="28"/>
          <w:szCs w:val="28"/>
          <w:lang w:eastAsia="en-US"/>
        </w:rPr>
        <w:t>них</w:t>
      </w:r>
      <w:r w:rsidRPr="00DA78DD">
        <w:rPr>
          <w:spacing w:val="1"/>
          <w:sz w:val="28"/>
          <w:szCs w:val="28"/>
          <w:lang w:eastAsia="en-US"/>
        </w:rPr>
        <w:t xml:space="preserve"> </w:t>
      </w:r>
      <w:r w:rsidRPr="00DA78DD">
        <w:rPr>
          <w:sz w:val="28"/>
          <w:szCs w:val="28"/>
          <w:lang w:eastAsia="en-US"/>
        </w:rPr>
        <w:t>и</w:t>
      </w:r>
      <w:r w:rsidRPr="00DA78DD">
        <w:rPr>
          <w:spacing w:val="-1"/>
          <w:sz w:val="28"/>
          <w:szCs w:val="28"/>
          <w:lang w:eastAsia="en-US"/>
        </w:rPr>
        <w:t xml:space="preserve"> </w:t>
      </w:r>
      <w:r w:rsidRPr="00DA78DD">
        <w:rPr>
          <w:sz w:val="28"/>
          <w:szCs w:val="28"/>
          <w:lang w:eastAsia="en-US"/>
        </w:rPr>
        <w:t>широковещательные адреса в</w:t>
      </w:r>
      <w:r w:rsidRPr="00DA78DD">
        <w:rPr>
          <w:spacing w:val="-3"/>
          <w:sz w:val="28"/>
          <w:szCs w:val="28"/>
          <w:lang w:eastAsia="en-US"/>
        </w:rPr>
        <w:t xml:space="preserve"> </w:t>
      </w:r>
      <w:r w:rsidRPr="00DA78DD">
        <w:rPr>
          <w:sz w:val="28"/>
          <w:szCs w:val="28"/>
          <w:lang w:eastAsia="en-US"/>
        </w:rPr>
        <w:t>каждой</w:t>
      </w:r>
      <w:r w:rsidRPr="00DA78DD">
        <w:rPr>
          <w:spacing w:val="-2"/>
          <w:sz w:val="28"/>
          <w:szCs w:val="28"/>
          <w:lang w:eastAsia="en-US"/>
        </w:rPr>
        <w:t xml:space="preserve"> </w:t>
      </w:r>
      <w:r w:rsidRPr="00DA78DD">
        <w:rPr>
          <w:sz w:val="28"/>
          <w:szCs w:val="28"/>
          <w:lang w:eastAsia="en-US"/>
        </w:rPr>
        <w:t>подсети.</w:t>
      </w:r>
    </w:p>
    <w:p w14:paraId="5E5FA715" w14:textId="77777777" w:rsidR="00DA78DD" w:rsidRPr="00DA78DD" w:rsidRDefault="00944637" w:rsidP="00DA78DD">
      <w:pPr>
        <w:adjustRightInd/>
        <w:spacing w:line="360" w:lineRule="auto"/>
        <w:ind w:firstLine="720"/>
        <w:jc w:val="both"/>
        <w:rPr>
          <w:sz w:val="28"/>
          <w:szCs w:val="28"/>
          <w:lang w:eastAsia="en-US"/>
        </w:rPr>
      </w:pPr>
      <w:r w:rsidRPr="00DA78DD">
        <w:rPr>
          <w:noProof/>
          <w:sz w:val="28"/>
          <w:szCs w:val="28"/>
        </w:rPr>
        <w:drawing>
          <wp:inline distT="0" distB="0" distL="0" distR="0" wp14:anchorId="2CB36908" wp14:editId="79D11425">
            <wp:extent cx="5981700" cy="1501140"/>
            <wp:effectExtent l="0" t="0" r="0" b="0"/>
            <wp:docPr id="9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e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81700" cy="1501140"/>
                    </a:xfrm>
                    <a:prstGeom prst="rect">
                      <a:avLst/>
                    </a:prstGeom>
                    <a:noFill/>
                    <a:ln>
                      <a:noFill/>
                    </a:ln>
                  </pic:spPr>
                </pic:pic>
              </a:graphicData>
            </a:graphic>
          </wp:inline>
        </w:drawing>
      </w:r>
    </w:p>
    <w:p w14:paraId="1699B243"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Рисунок</w:t>
      </w:r>
      <w:r w:rsidRPr="00DA78DD">
        <w:rPr>
          <w:spacing w:val="-4"/>
          <w:sz w:val="28"/>
          <w:szCs w:val="28"/>
          <w:lang w:eastAsia="en-US"/>
        </w:rPr>
        <w:t xml:space="preserve"> </w:t>
      </w:r>
      <w:r w:rsidRPr="00DA78DD">
        <w:rPr>
          <w:sz w:val="28"/>
          <w:szCs w:val="28"/>
          <w:lang w:eastAsia="en-US"/>
        </w:rPr>
        <w:t>6</w:t>
      </w:r>
      <w:r w:rsidRPr="00DA78DD">
        <w:rPr>
          <w:spacing w:val="1"/>
          <w:sz w:val="28"/>
          <w:szCs w:val="28"/>
          <w:lang w:eastAsia="en-US"/>
        </w:rPr>
        <w:t xml:space="preserve"> </w:t>
      </w:r>
      <w:r w:rsidRPr="00DA78DD">
        <w:rPr>
          <w:sz w:val="28"/>
          <w:szCs w:val="28"/>
          <w:lang w:eastAsia="en-US"/>
        </w:rPr>
        <w:t>-</w:t>
      </w:r>
      <w:r w:rsidRPr="00DA78DD">
        <w:rPr>
          <w:spacing w:val="-2"/>
          <w:sz w:val="28"/>
          <w:szCs w:val="28"/>
          <w:lang w:eastAsia="en-US"/>
        </w:rPr>
        <w:t xml:space="preserve"> </w:t>
      </w:r>
      <w:r w:rsidRPr="00DA78DD">
        <w:rPr>
          <w:sz w:val="28"/>
          <w:szCs w:val="28"/>
          <w:lang w:eastAsia="en-US"/>
        </w:rPr>
        <w:t>Диапазоны</w:t>
      </w:r>
      <w:r w:rsidRPr="00DA78DD">
        <w:rPr>
          <w:spacing w:val="-4"/>
          <w:sz w:val="28"/>
          <w:szCs w:val="28"/>
          <w:lang w:eastAsia="en-US"/>
        </w:rPr>
        <w:t xml:space="preserve"> </w:t>
      </w:r>
      <w:r w:rsidRPr="00DA78DD">
        <w:rPr>
          <w:sz w:val="28"/>
          <w:szCs w:val="28"/>
          <w:lang w:eastAsia="en-US"/>
        </w:rPr>
        <w:t>подсетей</w:t>
      </w:r>
      <w:r w:rsidRPr="00DA78DD">
        <w:rPr>
          <w:spacing w:val="-3"/>
          <w:sz w:val="28"/>
          <w:szCs w:val="28"/>
          <w:lang w:eastAsia="en-US"/>
        </w:rPr>
        <w:t xml:space="preserve"> </w:t>
      </w:r>
      <w:r w:rsidRPr="00DA78DD">
        <w:rPr>
          <w:sz w:val="28"/>
          <w:szCs w:val="28"/>
          <w:lang w:eastAsia="en-US"/>
        </w:rPr>
        <w:t>64</w:t>
      </w:r>
      <w:r w:rsidRPr="00DA78DD">
        <w:rPr>
          <w:spacing w:val="-4"/>
          <w:sz w:val="28"/>
          <w:szCs w:val="28"/>
          <w:lang w:eastAsia="en-US"/>
        </w:rPr>
        <w:t xml:space="preserve"> </w:t>
      </w:r>
      <w:r w:rsidRPr="00DA78DD">
        <w:rPr>
          <w:sz w:val="28"/>
          <w:szCs w:val="28"/>
          <w:lang w:eastAsia="en-US"/>
        </w:rPr>
        <w:t>и</w:t>
      </w:r>
      <w:r w:rsidRPr="00DA78DD">
        <w:rPr>
          <w:spacing w:val="-1"/>
          <w:sz w:val="28"/>
          <w:szCs w:val="28"/>
          <w:lang w:eastAsia="en-US"/>
        </w:rPr>
        <w:t xml:space="preserve"> </w:t>
      </w:r>
      <w:r w:rsidRPr="00DA78DD">
        <w:rPr>
          <w:sz w:val="28"/>
          <w:szCs w:val="28"/>
          <w:lang w:eastAsia="en-US"/>
        </w:rPr>
        <w:t>128</w:t>
      </w:r>
    </w:p>
    <w:p w14:paraId="215881D1" w14:textId="77777777" w:rsidR="00DA78DD" w:rsidRPr="00DA78DD" w:rsidRDefault="00DA78DD" w:rsidP="00DA78DD">
      <w:pPr>
        <w:adjustRightInd/>
        <w:spacing w:line="360" w:lineRule="auto"/>
        <w:ind w:firstLine="720"/>
        <w:jc w:val="both"/>
        <w:rPr>
          <w:sz w:val="28"/>
          <w:szCs w:val="28"/>
          <w:lang w:eastAsia="en-US"/>
        </w:rPr>
      </w:pPr>
    </w:p>
    <w:p w14:paraId="5B7901B8" w14:textId="77777777" w:rsidR="00DA78DD" w:rsidRPr="00DA78DD" w:rsidRDefault="00DA78DD" w:rsidP="00DA78DD">
      <w:pPr>
        <w:adjustRightInd/>
        <w:spacing w:line="360" w:lineRule="auto"/>
        <w:ind w:firstLine="720"/>
        <w:jc w:val="both"/>
        <w:rPr>
          <w:sz w:val="28"/>
          <w:szCs w:val="28"/>
          <w:lang w:eastAsia="en-US"/>
        </w:rPr>
      </w:pPr>
    </w:p>
    <w:p w14:paraId="4C43E508" w14:textId="77777777" w:rsidR="00DA78DD" w:rsidRPr="00DA78DD" w:rsidRDefault="00DA78DD" w:rsidP="00DA78DD">
      <w:pPr>
        <w:tabs>
          <w:tab w:val="left" w:pos="1658"/>
          <w:tab w:val="left" w:pos="3100"/>
          <w:tab w:val="left" w:pos="3486"/>
          <w:tab w:val="left" w:pos="5709"/>
          <w:tab w:val="left" w:pos="6638"/>
          <w:tab w:val="left" w:pos="7146"/>
          <w:tab w:val="left" w:pos="8645"/>
          <w:tab w:val="left" w:pos="9442"/>
        </w:tabs>
        <w:adjustRightInd/>
        <w:spacing w:line="360" w:lineRule="auto"/>
        <w:ind w:firstLine="720"/>
        <w:jc w:val="both"/>
        <w:rPr>
          <w:sz w:val="28"/>
          <w:szCs w:val="28"/>
          <w:lang w:eastAsia="en-US"/>
        </w:rPr>
      </w:pPr>
      <w:r w:rsidRPr="00DA78DD">
        <w:rPr>
          <w:sz w:val="28"/>
          <w:szCs w:val="28"/>
          <w:lang w:eastAsia="en-US"/>
        </w:rPr>
        <w:t>Мы</w:t>
      </w:r>
      <w:r w:rsidRPr="00DA78DD">
        <w:rPr>
          <w:spacing w:val="32"/>
          <w:sz w:val="28"/>
          <w:szCs w:val="28"/>
          <w:lang w:eastAsia="en-US"/>
        </w:rPr>
        <w:t xml:space="preserve"> </w:t>
      </w:r>
      <w:r w:rsidRPr="00DA78DD">
        <w:rPr>
          <w:sz w:val="28"/>
          <w:szCs w:val="28"/>
          <w:lang w:eastAsia="en-US"/>
        </w:rPr>
        <w:t>получили</w:t>
      </w:r>
      <w:r w:rsidRPr="00DA78DD">
        <w:rPr>
          <w:spacing w:val="34"/>
          <w:sz w:val="28"/>
          <w:szCs w:val="28"/>
          <w:lang w:eastAsia="en-US"/>
        </w:rPr>
        <w:t xml:space="preserve"> </w:t>
      </w:r>
      <w:r w:rsidRPr="00DA78DD">
        <w:rPr>
          <w:sz w:val="28"/>
          <w:szCs w:val="28"/>
          <w:lang w:eastAsia="en-US"/>
        </w:rPr>
        <w:t>те</w:t>
      </w:r>
      <w:r w:rsidRPr="00DA78DD">
        <w:rPr>
          <w:spacing w:val="31"/>
          <w:sz w:val="28"/>
          <w:szCs w:val="28"/>
          <w:lang w:eastAsia="en-US"/>
        </w:rPr>
        <w:t xml:space="preserve"> </w:t>
      </w:r>
      <w:r w:rsidRPr="00DA78DD">
        <w:rPr>
          <w:sz w:val="28"/>
          <w:szCs w:val="28"/>
          <w:lang w:eastAsia="en-US"/>
        </w:rPr>
        <w:t>же</w:t>
      </w:r>
      <w:r w:rsidRPr="00DA78DD">
        <w:rPr>
          <w:spacing w:val="34"/>
          <w:sz w:val="28"/>
          <w:szCs w:val="28"/>
          <w:lang w:eastAsia="en-US"/>
        </w:rPr>
        <w:t xml:space="preserve"> </w:t>
      </w:r>
      <w:r w:rsidRPr="00DA78DD">
        <w:rPr>
          <w:sz w:val="28"/>
          <w:szCs w:val="28"/>
          <w:lang w:eastAsia="en-US"/>
        </w:rPr>
        <w:t>ответы,</w:t>
      </w:r>
      <w:r w:rsidRPr="00DA78DD">
        <w:rPr>
          <w:spacing w:val="33"/>
          <w:sz w:val="28"/>
          <w:szCs w:val="28"/>
          <w:lang w:eastAsia="en-US"/>
        </w:rPr>
        <w:t xml:space="preserve"> </w:t>
      </w:r>
      <w:r w:rsidRPr="00DA78DD">
        <w:rPr>
          <w:sz w:val="28"/>
          <w:szCs w:val="28"/>
          <w:lang w:eastAsia="en-US"/>
        </w:rPr>
        <w:t>что</w:t>
      </w:r>
      <w:r w:rsidRPr="00DA78DD">
        <w:rPr>
          <w:spacing w:val="32"/>
          <w:sz w:val="28"/>
          <w:szCs w:val="28"/>
          <w:lang w:eastAsia="en-US"/>
        </w:rPr>
        <w:t xml:space="preserve"> </w:t>
      </w:r>
      <w:r w:rsidRPr="00DA78DD">
        <w:rPr>
          <w:sz w:val="28"/>
          <w:szCs w:val="28"/>
          <w:lang w:eastAsia="en-US"/>
        </w:rPr>
        <w:t>и</w:t>
      </w:r>
      <w:r w:rsidRPr="00DA78DD">
        <w:rPr>
          <w:spacing w:val="35"/>
          <w:sz w:val="28"/>
          <w:szCs w:val="28"/>
          <w:lang w:eastAsia="en-US"/>
        </w:rPr>
        <w:t xml:space="preserve"> </w:t>
      </w:r>
      <w:r w:rsidRPr="00DA78DD">
        <w:rPr>
          <w:sz w:val="28"/>
          <w:szCs w:val="28"/>
          <w:lang w:eastAsia="en-US"/>
        </w:rPr>
        <w:t>в</w:t>
      </w:r>
      <w:r w:rsidRPr="00DA78DD">
        <w:rPr>
          <w:spacing w:val="31"/>
          <w:sz w:val="28"/>
          <w:szCs w:val="28"/>
          <w:lang w:eastAsia="en-US"/>
        </w:rPr>
        <w:t xml:space="preserve"> </w:t>
      </w:r>
      <w:r w:rsidRPr="00DA78DD">
        <w:rPr>
          <w:sz w:val="28"/>
          <w:szCs w:val="28"/>
          <w:lang w:eastAsia="en-US"/>
        </w:rPr>
        <w:t>двоичном</w:t>
      </w:r>
      <w:r w:rsidRPr="00DA78DD">
        <w:rPr>
          <w:spacing w:val="34"/>
          <w:sz w:val="28"/>
          <w:szCs w:val="28"/>
          <w:lang w:eastAsia="en-US"/>
        </w:rPr>
        <w:t xml:space="preserve"> </w:t>
      </w:r>
      <w:r w:rsidRPr="00DA78DD">
        <w:rPr>
          <w:sz w:val="28"/>
          <w:szCs w:val="28"/>
          <w:lang w:eastAsia="en-US"/>
        </w:rPr>
        <w:t>методе,</w:t>
      </w:r>
      <w:r w:rsidRPr="00DA78DD">
        <w:rPr>
          <w:spacing w:val="31"/>
          <w:sz w:val="28"/>
          <w:szCs w:val="28"/>
          <w:lang w:eastAsia="en-US"/>
        </w:rPr>
        <w:t xml:space="preserve"> </w:t>
      </w:r>
      <w:r w:rsidRPr="00DA78DD">
        <w:rPr>
          <w:sz w:val="28"/>
          <w:szCs w:val="28"/>
          <w:lang w:eastAsia="en-US"/>
        </w:rPr>
        <w:t>но</w:t>
      </w:r>
      <w:r w:rsidRPr="00DA78DD">
        <w:rPr>
          <w:spacing w:val="33"/>
          <w:sz w:val="28"/>
          <w:szCs w:val="28"/>
          <w:lang w:eastAsia="en-US"/>
        </w:rPr>
        <w:t xml:space="preserve"> </w:t>
      </w:r>
      <w:r w:rsidRPr="00DA78DD">
        <w:rPr>
          <w:sz w:val="28"/>
          <w:szCs w:val="28"/>
          <w:lang w:eastAsia="en-US"/>
        </w:rPr>
        <w:t>нам</w:t>
      </w:r>
      <w:r w:rsidRPr="00DA78DD">
        <w:rPr>
          <w:spacing w:val="34"/>
          <w:sz w:val="28"/>
          <w:szCs w:val="28"/>
          <w:lang w:eastAsia="en-US"/>
        </w:rPr>
        <w:t xml:space="preserve"> </w:t>
      </w:r>
      <w:r w:rsidRPr="00DA78DD">
        <w:rPr>
          <w:sz w:val="28"/>
          <w:szCs w:val="28"/>
          <w:lang w:eastAsia="en-US"/>
        </w:rPr>
        <w:t>уже</w:t>
      </w:r>
      <w:r w:rsidRPr="00DA78DD">
        <w:rPr>
          <w:spacing w:val="35"/>
          <w:sz w:val="28"/>
          <w:szCs w:val="28"/>
          <w:lang w:eastAsia="en-US"/>
        </w:rPr>
        <w:t xml:space="preserve"> </w:t>
      </w:r>
      <w:r w:rsidRPr="00DA78DD">
        <w:rPr>
          <w:sz w:val="28"/>
          <w:szCs w:val="28"/>
          <w:lang w:eastAsia="en-US"/>
        </w:rPr>
        <w:t>не</w:t>
      </w:r>
      <w:r w:rsidRPr="00DA78DD">
        <w:rPr>
          <w:spacing w:val="-67"/>
          <w:sz w:val="28"/>
          <w:szCs w:val="28"/>
          <w:lang w:eastAsia="en-US"/>
        </w:rPr>
        <w:t xml:space="preserve"> </w:t>
      </w:r>
      <w:r w:rsidRPr="00DA78DD">
        <w:rPr>
          <w:sz w:val="28"/>
          <w:szCs w:val="28"/>
          <w:lang w:eastAsia="en-US"/>
        </w:rPr>
        <w:t>пришлось</w:t>
      </w:r>
      <w:r w:rsidRPr="00DA78DD">
        <w:rPr>
          <w:sz w:val="28"/>
          <w:szCs w:val="28"/>
          <w:lang w:eastAsia="en-US"/>
        </w:rPr>
        <w:tab/>
        <w:t>прибегать</w:t>
      </w:r>
      <w:r w:rsidRPr="00DA78DD">
        <w:rPr>
          <w:sz w:val="28"/>
          <w:szCs w:val="28"/>
          <w:lang w:eastAsia="en-US"/>
        </w:rPr>
        <w:tab/>
        <w:t>к</w:t>
      </w:r>
      <w:r w:rsidRPr="00DA78DD">
        <w:rPr>
          <w:sz w:val="28"/>
          <w:szCs w:val="28"/>
          <w:lang w:eastAsia="en-US"/>
        </w:rPr>
        <w:tab/>
        <w:t>преобразованию</w:t>
      </w:r>
      <w:r w:rsidRPr="00DA78DD">
        <w:rPr>
          <w:sz w:val="28"/>
          <w:szCs w:val="28"/>
          <w:lang w:eastAsia="en-US"/>
        </w:rPr>
        <w:tab/>
        <w:t>числа</w:t>
      </w:r>
      <w:r w:rsidRPr="00DA78DD">
        <w:rPr>
          <w:sz w:val="28"/>
          <w:szCs w:val="28"/>
          <w:lang w:eastAsia="en-US"/>
        </w:rPr>
        <w:tab/>
        <w:t>из</w:t>
      </w:r>
      <w:r w:rsidRPr="00DA78DD">
        <w:rPr>
          <w:sz w:val="28"/>
          <w:szCs w:val="28"/>
          <w:lang w:eastAsia="en-US"/>
        </w:rPr>
        <w:tab/>
        <w:t>двоичного</w:t>
      </w:r>
      <w:r w:rsidRPr="00DA78DD">
        <w:rPr>
          <w:sz w:val="28"/>
          <w:szCs w:val="28"/>
          <w:lang w:eastAsia="en-US"/>
        </w:rPr>
        <w:tab/>
        <w:t>вида</w:t>
      </w:r>
      <w:r w:rsidRPr="00DA78DD">
        <w:rPr>
          <w:sz w:val="28"/>
          <w:szCs w:val="28"/>
          <w:lang w:eastAsia="en-US"/>
        </w:rPr>
        <w:tab/>
      </w:r>
      <w:r w:rsidRPr="00DA78DD">
        <w:rPr>
          <w:spacing w:val="-2"/>
          <w:sz w:val="28"/>
          <w:szCs w:val="28"/>
          <w:lang w:eastAsia="en-US"/>
        </w:rPr>
        <w:t>в</w:t>
      </w:r>
      <w:r w:rsidRPr="00DA78DD">
        <w:rPr>
          <w:spacing w:val="-67"/>
          <w:sz w:val="28"/>
          <w:szCs w:val="28"/>
          <w:lang w:eastAsia="en-US"/>
        </w:rPr>
        <w:t xml:space="preserve"> </w:t>
      </w:r>
      <w:r w:rsidRPr="00DA78DD">
        <w:rPr>
          <w:sz w:val="28"/>
          <w:szCs w:val="28"/>
          <w:lang w:eastAsia="en-US"/>
        </w:rPr>
        <w:t>десятичный.</w:t>
      </w:r>
      <w:r w:rsidRPr="00DA78DD">
        <w:rPr>
          <w:spacing w:val="25"/>
          <w:sz w:val="28"/>
          <w:szCs w:val="28"/>
          <w:lang w:eastAsia="en-US"/>
        </w:rPr>
        <w:t xml:space="preserve"> </w:t>
      </w:r>
      <w:r w:rsidRPr="00DA78DD">
        <w:rPr>
          <w:sz w:val="28"/>
          <w:szCs w:val="28"/>
          <w:lang w:eastAsia="en-US"/>
        </w:rPr>
        <w:t>Однако</w:t>
      </w:r>
      <w:r w:rsidRPr="00DA78DD">
        <w:rPr>
          <w:spacing w:val="26"/>
          <w:sz w:val="28"/>
          <w:szCs w:val="28"/>
          <w:lang w:eastAsia="en-US"/>
        </w:rPr>
        <w:t xml:space="preserve"> </w:t>
      </w:r>
      <w:r w:rsidRPr="00DA78DD">
        <w:rPr>
          <w:sz w:val="28"/>
          <w:szCs w:val="28"/>
          <w:lang w:eastAsia="en-US"/>
        </w:rPr>
        <w:t>этот</w:t>
      </w:r>
      <w:r w:rsidRPr="00DA78DD">
        <w:rPr>
          <w:spacing w:val="25"/>
          <w:sz w:val="28"/>
          <w:szCs w:val="28"/>
          <w:lang w:eastAsia="en-US"/>
        </w:rPr>
        <w:t xml:space="preserve"> </w:t>
      </w:r>
      <w:r w:rsidRPr="00DA78DD">
        <w:rPr>
          <w:sz w:val="28"/>
          <w:szCs w:val="28"/>
          <w:lang w:eastAsia="en-US"/>
        </w:rPr>
        <w:t>метод</w:t>
      </w:r>
      <w:r w:rsidRPr="00DA78DD">
        <w:rPr>
          <w:spacing w:val="24"/>
          <w:sz w:val="28"/>
          <w:szCs w:val="28"/>
          <w:lang w:eastAsia="en-US"/>
        </w:rPr>
        <w:t xml:space="preserve"> </w:t>
      </w:r>
      <w:r w:rsidRPr="00DA78DD">
        <w:rPr>
          <w:sz w:val="28"/>
          <w:szCs w:val="28"/>
          <w:lang w:eastAsia="en-US"/>
        </w:rPr>
        <w:t>не</w:t>
      </w:r>
      <w:r w:rsidRPr="00DA78DD">
        <w:rPr>
          <w:spacing w:val="23"/>
          <w:sz w:val="28"/>
          <w:szCs w:val="28"/>
          <w:lang w:eastAsia="en-US"/>
        </w:rPr>
        <w:t xml:space="preserve"> </w:t>
      </w:r>
      <w:r w:rsidRPr="00DA78DD">
        <w:rPr>
          <w:sz w:val="28"/>
          <w:szCs w:val="28"/>
          <w:lang w:eastAsia="en-US"/>
        </w:rPr>
        <w:t>всегда</w:t>
      </w:r>
      <w:r w:rsidRPr="00DA78DD">
        <w:rPr>
          <w:spacing w:val="21"/>
          <w:sz w:val="28"/>
          <w:szCs w:val="28"/>
          <w:lang w:eastAsia="en-US"/>
        </w:rPr>
        <w:t xml:space="preserve"> </w:t>
      </w:r>
      <w:r w:rsidRPr="00DA78DD">
        <w:rPr>
          <w:sz w:val="28"/>
          <w:szCs w:val="28"/>
          <w:lang w:eastAsia="en-US"/>
        </w:rPr>
        <w:t>будет</w:t>
      </w:r>
      <w:r w:rsidRPr="00DA78DD">
        <w:rPr>
          <w:spacing w:val="23"/>
          <w:sz w:val="28"/>
          <w:szCs w:val="28"/>
          <w:lang w:eastAsia="en-US"/>
        </w:rPr>
        <w:t xml:space="preserve"> </w:t>
      </w:r>
      <w:r w:rsidRPr="00DA78DD">
        <w:rPr>
          <w:sz w:val="28"/>
          <w:szCs w:val="28"/>
          <w:lang w:eastAsia="en-US"/>
        </w:rPr>
        <w:t>проще</w:t>
      </w:r>
      <w:r w:rsidRPr="00DA78DD">
        <w:rPr>
          <w:spacing w:val="20"/>
          <w:sz w:val="28"/>
          <w:szCs w:val="28"/>
          <w:lang w:eastAsia="en-US"/>
        </w:rPr>
        <w:t xml:space="preserve"> </w:t>
      </w:r>
      <w:r w:rsidRPr="00DA78DD">
        <w:rPr>
          <w:sz w:val="28"/>
          <w:szCs w:val="28"/>
          <w:lang w:eastAsia="en-US"/>
        </w:rPr>
        <w:t>двоичного.</w:t>
      </w:r>
      <w:r w:rsidRPr="00DA78DD">
        <w:rPr>
          <w:spacing w:val="22"/>
          <w:sz w:val="28"/>
          <w:szCs w:val="28"/>
          <w:lang w:eastAsia="en-US"/>
        </w:rPr>
        <w:t xml:space="preserve"> </w:t>
      </w:r>
      <w:r w:rsidRPr="00DA78DD">
        <w:rPr>
          <w:sz w:val="28"/>
          <w:szCs w:val="28"/>
          <w:lang w:eastAsia="en-US"/>
        </w:rPr>
        <w:t>Для</w:t>
      </w:r>
      <w:r w:rsidRPr="00DA78DD">
        <w:rPr>
          <w:spacing w:val="-67"/>
          <w:sz w:val="28"/>
          <w:szCs w:val="28"/>
          <w:lang w:eastAsia="en-US"/>
        </w:rPr>
        <w:t xml:space="preserve"> </w:t>
      </w:r>
      <w:r w:rsidRPr="00DA78DD">
        <w:rPr>
          <w:sz w:val="28"/>
          <w:szCs w:val="28"/>
          <w:lang w:eastAsia="en-US"/>
        </w:rPr>
        <w:t>первой</w:t>
      </w:r>
      <w:r w:rsidRPr="00DA78DD">
        <w:rPr>
          <w:spacing w:val="14"/>
          <w:sz w:val="28"/>
          <w:szCs w:val="28"/>
          <w:lang w:eastAsia="en-US"/>
        </w:rPr>
        <w:t xml:space="preserve"> </w:t>
      </w:r>
      <w:r w:rsidRPr="00DA78DD">
        <w:rPr>
          <w:sz w:val="28"/>
          <w:szCs w:val="28"/>
          <w:lang w:eastAsia="en-US"/>
        </w:rPr>
        <w:t>подсети,</w:t>
      </w:r>
      <w:r w:rsidRPr="00DA78DD">
        <w:rPr>
          <w:spacing w:val="13"/>
          <w:sz w:val="28"/>
          <w:szCs w:val="28"/>
          <w:lang w:eastAsia="en-US"/>
        </w:rPr>
        <w:t xml:space="preserve"> </w:t>
      </w:r>
      <w:r w:rsidRPr="00DA78DD">
        <w:rPr>
          <w:sz w:val="28"/>
          <w:szCs w:val="28"/>
          <w:lang w:eastAsia="en-US"/>
        </w:rPr>
        <w:t>где</w:t>
      </w:r>
      <w:r w:rsidRPr="00DA78DD">
        <w:rPr>
          <w:spacing w:val="13"/>
          <w:sz w:val="28"/>
          <w:szCs w:val="28"/>
          <w:lang w:eastAsia="en-US"/>
        </w:rPr>
        <w:t xml:space="preserve"> </w:t>
      </w:r>
      <w:r w:rsidRPr="00DA78DD">
        <w:rPr>
          <w:sz w:val="28"/>
          <w:szCs w:val="28"/>
          <w:lang w:eastAsia="en-US"/>
        </w:rPr>
        <w:t>только</w:t>
      </w:r>
      <w:r w:rsidRPr="00DA78DD">
        <w:rPr>
          <w:spacing w:val="12"/>
          <w:sz w:val="28"/>
          <w:szCs w:val="28"/>
          <w:lang w:eastAsia="en-US"/>
        </w:rPr>
        <w:t xml:space="preserve"> </w:t>
      </w:r>
      <w:r w:rsidRPr="00DA78DD">
        <w:rPr>
          <w:sz w:val="28"/>
          <w:szCs w:val="28"/>
          <w:lang w:eastAsia="en-US"/>
        </w:rPr>
        <w:t>два</w:t>
      </w:r>
      <w:r w:rsidRPr="00DA78DD">
        <w:rPr>
          <w:spacing w:val="10"/>
          <w:sz w:val="28"/>
          <w:szCs w:val="28"/>
          <w:lang w:eastAsia="en-US"/>
        </w:rPr>
        <w:t xml:space="preserve"> </w:t>
      </w:r>
      <w:r w:rsidRPr="00DA78DD">
        <w:rPr>
          <w:sz w:val="28"/>
          <w:szCs w:val="28"/>
          <w:lang w:eastAsia="en-US"/>
        </w:rPr>
        <w:t>разряда</w:t>
      </w:r>
      <w:r w:rsidRPr="00DA78DD">
        <w:rPr>
          <w:spacing w:val="13"/>
          <w:sz w:val="28"/>
          <w:szCs w:val="28"/>
          <w:lang w:eastAsia="en-US"/>
        </w:rPr>
        <w:t xml:space="preserve"> </w:t>
      </w:r>
      <w:r w:rsidRPr="00DA78DD">
        <w:rPr>
          <w:sz w:val="28"/>
          <w:szCs w:val="28"/>
          <w:lang w:eastAsia="en-US"/>
        </w:rPr>
        <w:t>подсети,</w:t>
      </w:r>
      <w:r w:rsidRPr="00DA78DD">
        <w:rPr>
          <w:spacing w:val="13"/>
          <w:sz w:val="28"/>
          <w:szCs w:val="28"/>
          <w:lang w:eastAsia="en-US"/>
        </w:rPr>
        <w:t xml:space="preserve"> </w:t>
      </w:r>
      <w:r w:rsidRPr="00DA78DD">
        <w:rPr>
          <w:sz w:val="28"/>
          <w:szCs w:val="28"/>
          <w:lang w:eastAsia="en-US"/>
        </w:rPr>
        <w:t>двоичный</w:t>
      </w:r>
      <w:r w:rsidRPr="00DA78DD">
        <w:rPr>
          <w:spacing w:val="14"/>
          <w:sz w:val="28"/>
          <w:szCs w:val="28"/>
          <w:lang w:eastAsia="en-US"/>
        </w:rPr>
        <w:t xml:space="preserve"> </w:t>
      </w:r>
      <w:r w:rsidRPr="00DA78DD">
        <w:rPr>
          <w:sz w:val="28"/>
          <w:szCs w:val="28"/>
          <w:lang w:eastAsia="en-US"/>
        </w:rPr>
        <w:t>метод</w:t>
      </w:r>
      <w:r w:rsidRPr="00DA78DD">
        <w:rPr>
          <w:spacing w:val="12"/>
          <w:sz w:val="28"/>
          <w:szCs w:val="28"/>
          <w:lang w:eastAsia="en-US"/>
        </w:rPr>
        <w:t xml:space="preserve"> </w:t>
      </w:r>
      <w:r w:rsidRPr="00DA78DD">
        <w:rPr>
          <w:sz w:val="28"/>
          <w:szCs w:val="28"/>
          <w:lang w:eastAsia="en-US"/>
        </w:rPr>
        <w:t>будет</w:t>
      </w:r>
      <w:r w:rsidRPr="00DA78DD">
        <w:rPr>
          <w:spacing w:val="-67"/>
          <w:sz w:val="28"/>
          <w:szCs w:val="28"/>
          <w:lang w:eastAsia="en-US"/>
        </w:rPr>
        <w:t xml:space="preserve"> </w:t>
      </w:r>
      <w:r w:rsidRPr="00DA78DD">
        <w:rPr>
          <w:sz w:val="28"/>
          <w:szCs w:val="28"/>
          <w:lang w:eastAsia="en-US"/>
        </w:rPr>
        <w:t>удобнее. Возможно, следует хорошо изучить оба метода, поскольку часто</w:t>
      </w:r>
      <w:r w:rsidRPr="00DA78DD">
        <w:rPr>
          <w:spacing w:val="1"/>
          <w:sz w:val="28"/>
          <w:szCs w:val="28"/>
          <w:lang w:eastAsia="en-US"/>
        </w:rPr>
        <w:t xml:space="preserve"> </w:t>
      </w:r>
      <w:r w:rsidRPr="00DA78DD">
        <w:rPr>
          <w:sz w:val="28"/>
          <w:szCs w:val="28"/>
          <w:lang w:eastAsia="en-US"/>
        </w:rPr>
        <w:t>приходится</w:t>
      </w:r>
      <w:r w:rsidRPr="00DA78DD">
        <w:rPr>
          <w:spacing w:val="-1"/>
          <w:sz w:val="28"/>
          <w:szCs w:val="28"/>
          <w:lang w:eastAsia="en-US"/>
        </w:rPr>
        <w:t xml:space="preserve"> </w:t>
      </w:r>
      <w:r w:rsidRPr="00DA78DD">
        <w:rPr>
          <w:sz w:val="28"/>
          <w:szCs w:val="28"/>
          <w:lang w:eastAsia="en-US"/>
        </w:rPr>
        <w:t>выполнять</w:t>
      </w:r>
      <w:r w:rsidRPr="00DA78DD">
        <w:rPr>
          <w:spacing w:val="-2"/>
          <w:sz w:val="28"/>
          <w:szCs w:val="28"/>
          <w:lang w:eastAsia="en-US"/>
        </w:rPr>
        <w:t xml:space="preserve"> </w:t>
      </w:r>
      <w:r w:rsidRPr="00DA78DD">
        <w:rPr>
          <w:sz w:val="28"/>
          <w:szCs w:val="28"/>
          <w:lang w:eastAsia="en-US"/>
        </w:rPr>
        <w:t>вычисления</w:t>
      </w:r>
      <w:r w:rsidRPr="00DA78DD">
        <w:rPr>
          <w:spacing w:val="-4"/>
          <w:sz w:val="28"/>
          <w:szCs w:val="28"/>
          <w:lang w:eastAsia="en-US"/>
        </w:rPr>
        <w:t xml:space="preserve"> </w:t>
      </w:r>
      <w:r w:rsidRPr="00DA78DD">
        <w:rPr>
          <w:sz w:val="28"/>
          <w:szCs w:val="28"/>
          <w:lang w:eastAsia="en-US"/>
        </w:rPr>
        <w:t>о</w:t>
      </w:r>
      <w:r w:rsidRPr="00DA78DD">
        <w:rPr>
          <w:spacing w:val="1"/>
          <w:sz w:val="28"/>
          <w:szCs w:val="28"/>
          <w:lang w:eastAsia="en-US"/>
        </w:rPr>
        <w:t xml:space="preserve"> </w:t>
      </w:r>
      <w:r w:rsidRPr="00DA78DD">
        <w:rPr>
          <w:sz w:val="28"/>
          <w:szCs w:val="28"/>
          <w:lang w:eastAsia="en-US"/>
        </w:rPr>
        <w:t>подсетях в</w:t>
      </w:r>
      <w:r w:rsidRPr="00DA78DD">
        <w:rPr>
          <w:spacing w:val="-1"/>
          <w:sz w:val="28"/>
          <w:szCs w:val="28"/>
          <w:lang w:eastAsia="en-US"/>
        </w:rPr>
        <w:t xml:space="preserve"> </w:t>
      </w:r>
      <w:r w:rsidRPr="00DA78DD">
        <w:rPr>
          <w:sz w:val="28"/>
          <w:szCs w:val="28"/>
          <w:lang w:eastAsia="en-US"/>
        </w:rPr>
        <w:t>уме.</w:t>
      </w:r>
    </w:p>
    <w:p w14:paraId="63B6410A"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Остальные</w:t>
      </w:r>
      <w:r w:rsidRPr="00DA78DD">
        <w:rPr>
          <w:spacing w:val="-5"/>
          <w:sz w:val="28"/>
          <w:szCs w:val="28"/>
          <w:lang w:eastAsia="en-US"/>
        </w:rPr>
        <w:t xml:space="preserve"> </w:t>
      </w:r>
      <w:r w:rsidRPr="00DA78DD">
        <w:rPr>
          <w:sz w:val="28"/>
          <w:szCs w:val="28"/>
          <w:lang w:eastAsia="en-US"/>
        </w:rPr>
        <w:t>примеры</w:t>
      </w:r>
      <w:r w:rsidRPr="00DA78DD">
        <w:rPr>
          <w:spacing w:val="-3"/>
          <w:sz w:val="28"/>
          <w:szCs w:val="28"/>
          <w:lang w:eastAsia="en-US"/>
        </w:rPr>
        <w:t xml:space="preserve"> </w:t>
      </w:r>
      <w:r w:rsidRPr="00DA78DD">
        <w:rPr>
          <w:sz w:val="28"/>
          <w:szCs w:val="28"/>
          <w:lang w:eastAsia="en-US"/>
        </w:rPr>
        <w:t>вычисления</w:t>
      </w:r>
      <w:r w:rsidRPr="00DA78DD">
        <w:rPr>
          <w:spacing w:val="-1"/>
          <w:sz w:val="28"/>
          <w:szCs w:val="28"/>
          <w:lang w:eastAsia="en-US"/>
        </w:rPr>
        <w:t xml:space="preserve"> </w:t>
      </w:r>
      <w:r w:rsidRPr="00DA78DD">
        <w:rPr>
          <w:sz w:val="28"/>
          <w:szCs w:val="28"/>
          <w:lang w:eastAsia="en-US"/>
        </w:rPr>
        <w:t>масок</w:t>
      </w:r>
      <w:r w:rsidRPr="00DA78DD">
        <w:rPr>
          <w:spacing w:val="-4"/>
          <w:sz w:val="28"/>
          <w:szCs w:val="28"/>
          <w:lang w:eastAsia="en-US"/>
        </w:rPr>
        <w:t xml:space="preserve"> </w:t>
      </w:r>
      <w:r w:rsidRPr="00DA78DD">
        <w:rPr>
          <w:sz w:val="28"/>
          <w:szCs w:val="28"/>
          <w:lang w:eastAsia="en-US"/>
        </w:rPr>
        <w:t>можно</w:t>
      </w:r>
      <w:r w:rsidRPr="00DA78DD">
        <w:rPr>
          <w:spacing w:val="-5"/>
          <w:sz w:val="28"/>
          <w:szCs w:val="28"/>
          <w:lang w:eastAsia="en-US"/>
        </w:rPr>
        <w:t xml:space="preserve"> </w:t>
      </w:r>
      <w:r w:rsidRPr="00DA78DD">
        <w:rPr>
          <w:sz w:val="28"/>
          <w:szCs w:val="28"/>
          <w:lang w:eastAsia="en-US"/>
        </w:rPr>
        <w:t>найти</w:t>
      </w:r>
      <w:r w:rsidRPr="00DA78DD">
        <w:rPr>
          <w:spacing w:val="-1"/>
          <w:sz w:val="28"/>
          <w:szCs w:val="28"/>
          <w:lang w:eastAsia="en-US"/>
        </w:rPr>
        <w:t xml:space="preserve"> </w:t>
      </w:r>
      <w:r w:rsidRPr="00DA78DD">
        <w:rPr>
          <w:sz w:val="28"/>
          <w:szCs w:val="28"/>
          <w:lang w:eastAsia="en-US"/>
        </w:rPr>
        <w:t>в</w:t>
      </w:r>
      <w:r w:rsidRPr="00DA78DD">
        <w:rPr>
          <w:spacing w:val="-3"/>
          <w:sz w:val="28"/>
          <w:szCs w:val="28"/>
          <w:lang w:eastAsia="en-US"/>
        </w:rPr>
        <w:t xml:space="preserve"> </w:t>
      </w:r>
      <w:r w:rsidRPr="00DA78DD">
        <w:rPr>
          <w:sz w:val="28"/>
          <w:szCs w:val="28"/>
          <w:lang w:eastAsia="en-US"/>
        </w:rPr>
        <w:t>литературе:</w:t>
      </w:r>
    </w:p>
    <w:p w14:paraId="61EA145E"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1) CCNA Cisco Certified Network Associate Учебное руководство, Экзамен</w:t>
      </w:r>
      <w:r w:rsidRPr="00DA78DD">
        <w:rPr>
          <w:spacing w:val="-67"/>
          <w:sz w:val="28"/>
          <w:szCs w:val="28"/>
          <w:lang w:eastAsia="en-US"/>
        </w:rPr>
        <w:t xml:space="preserve"> </w:t>
      </w:r>
      <w:r w:rsidRPr="00DA78DD">
        <w:rPr>
          <w:sz w:val="28"/>
          <w:szCs w:val="28"/>
          <w:lang w:eastAsia="en-US"/>
        </w:rPr>
        <w:t>640-507,</w:t>
      </w:r>
      <w:r w:rsidRPr="00DA78DD">
        <w:rPr>
          <w:spacing w:val="-3"/>
          <w:sz w:val="28"/>
          <w:szCs w:val="28"/>
          <w:lang w:eastAsia="en-US"/>
        </w:rPr>
        <w:t xml:space="preserve"> </w:t>
      </w:r>
      <w:r w:rsidRPr="00DA78DD">
        <w:rPr>
          <w:sz w:val="28"/>
          <w:szCs w:val="28"/>
          <w:lang w:eastAsia="en-US"/>
        </w:rPr>
        <w:t>Тодд</w:t>
      </w:r>
      <w:r w:rsidRPr="00DA78DD">
        <w:rPr>
          <w:spacing w:val="-1"/>
          <w:sz w:val="28"/>
          <w:szCs w:val="28"/>
          <w:lang w:eastAsia="en-US"/>
        </w:rPr>
        <w:t xml:space="preserve"> </w:t>
      </w:r>
      <w:r w:rsidRPr="00DA78DD">
        <w:rPr>
          <w:sz w:val="28"/>
          <w:szCs w:val="28"/>
          <w:lang w:eastAsia="en-US"/>
        </w:rPr>
        <w:t>Леммл,</w:t>
      </w:r>
      <w:r w:rsidRPr="00DA78DD">
        <w:rPr>
          <w:spacing w:val="-2"/>
          <w:sz w:val="28"/>
          <w:szCs w:val="28"/>
          <w:lang w:eastAsia="en-US"/>
        </w:rPr>
        <w:t xml:space="preserve"> </w:t>
      </w:r>
      <w:r w:rsidRPr="00DA78DD">
        <w:rPr>
          <w:sz w:val="28"/>
          <w:szCs w:val="28"/>
          <w:lang w:eastAsia="en-US"/>
        </w:rPr>
        <w:t>Издательство</w:t>
      </w:r>
      <w:r w:rsidRPr="00DA78DD">
        <w:rPr>
          <w:spacing w:val="-3"/>
          <w:sz w:val="28"/>
          <w:szCs w:val="28"/>
          <w:lang w:eastAsia="en-US"/>
        </w:rPr>
        <w:t xml:space="preserve"> </w:t>
      </w:r>
      <w:r w:rsidRPr="00DA78DD">
        <w:rPr>
          <w:sz w:val="28"/>
          <w:szCs w:val="28"/>
          <w:lang w:eastAsia="en-US"/>
        </w:rPr>
        <w:t>"Лори",</w:t>
      </w:r>
      <w:r w:rsidRPr="00DA78DD">
        <w:rPr>
          <w:spacing w:val="-3"/>
          <w:sz w:val="28"/>
          <w:szCs w:val="28"/>
          <w:lang w:eastAsia="en-US"/>
        </w:rPr>
        <w:t xml:space="preserve"> </w:t>
      </w:r>
      <w:r w:rsidRPr="00DA78DD">
        <w:rPr>
          <w:sz w:val="28"/>
          <w:szCs w:val="28"/>
          <w:lang w:eastAsia="en-US"/>
        </w:rPr>
        <w:t>2002 г.</w:t>
      </w:r>
    </w:p>
    <w:p w14:paraId="6C1C3E07" w14:textId="77777777" w:rsidR="00DA78DD" w:rsidRPr="00DA78DD" w:rsidRDefault="00DA78DD" w:rsidP="00DA78DD">
      <w:pPr>
        <w:adjustRightInd/>
        <w:spacing w:line="360" w:lineRule="auto"/>
        <w:ind w:firstLine="720"/>
        <w:jc w:val="both"/>
        <w:rPr>
          <w:sz w:val="28"/>
          <w:szCs w:val="28"/>
          <w:lang w:eastAsia="en-US"/>
        </w:rPr>
      </w:pPr>
    </w:p>
    <w:p w14:paraId="12847141" w14:textId="77777777" w:rsidR="00DA78DD" w:rsidRPr="00DA78DD" w:rsidRDefault="00DA78DD" w:rsidP="00DA78DD">
      <w:pPr>
        <w:adjustRightInd/>
        <w:spacing w:line="360" w:lineRule="auto"/>
        <w:ind w:firstLine="720"/>
        <w:jc w:val="both"/>
        <w:outlineLvl w:val="1"/>
        <w:rPr>
          <w:sz w:val="28"/>
          <w:szCs w:val="28"/>
          <w:lang w:eastAsia="en-US"/>
        </w:rPr>
      </w:pPr>
      <w:r w:rsidRPr="00DA78DD">
        <w:rPr>
          <w:sz w:val="28"/>
          <w:szCs w:val="28"/>
          <w:lang w:eastAsia="en-US"/>
        </w:rPr>
        <w:t>Задание</w:t>
      </w:r>
      <w:r w:rsidRPr="00DA78DD">
        <w:rPr>
          <w:spacing w:val="-5"/>
          <w:sz w:val="28"/>
          <w:szCs w:val="28"/>
          <w:lang w:eastAsia="en-US"/>
        </w:rPr>
        <w:t xml:space="preserve"> </w:t>
      </w:r>
      <w:r w:rsidRPr="00DA78DD">
        <w:rPr>
          <w:sz w:val="28"/>
          <w:szCs w:val="28"/>
          <w:lang w:eastAsia="en-US"/>
        </w:rPr>
        <w:t>к</w:t>
      </w:r>
      <w:r w:rsidRPr="00DA78DD">
        <w:rPr>
          <w:spacing w:val="-1"/>
          <w:sz w:val="28"/>
          <w:szCs w:val="28"/>
          <w:lang w:eastAsia="en-US"/>
        </w:rPr>
        <w:t xml:space="preserve"> </w:t>
      </w:r>
      <w:r w:rsidRPr="00DA78DD">
        <w:rPr>
          <w:sz w:val="28"/>
          <w:szCs w:val="28"/>
          <w:lang w:eastAsia="en-US"/>
        </w:rPr>
        <w:t>лабораторной</w:t>
      </w:r>
      <w:r w:rsidRPr="00DA78DD">
        <w:rPr>
          <w:spacing w:val="-3"/>
          <w:sz w:val="28"/>
          <w:szCs w:val="28"/>
          <w:lang w:eastAsia="en-US"/>
        </w:rPr>
        <w:t xml:space="preserve"> </w:t>
      </w:r>
      <w:r w:rsidRPr="00DA78DD">
        <w:rPr>
          <w:sz w:val="28"/>
          <w:szCs w:val="28"/>
          <w:lang w:eastAsia="en-US"/>
        </w:rPr>
        <w:t>работе:</w:t>
      </w:r>
    </w:p>
    <w:p w14:paraId="7DF994DD" w14:textId="77777777" w:rsidR="00DA78DD" w:rsidRPr="00DA78DD" w:rsidRDefault="00DA78DD" w:rsidP="00011BEA">
      <w:pPr>
        <w:numPr>
          <w:ilvl w:val="0"/>
          <w:numId w:val="34"/>
        </w:numPr>
        <w:tabs>
          <w:tab w:val="left" w:pos="434"/>
        </w:tabs>
        <w:adjustRightInd/>
        <w:spacing w:line="360" w:lineRule="auto"/>
        <w:ind w:left="0" w:firstLine="720"/>
        <w:rPr>
          <w:sz w:val="28"/>
          <w:szCs w:val="28"/>
          <w:lang w:eastAsia="en-US"/>
        </w:rPr>
      </w:pPr>
      <w:r w:rsidRPr="00DA78DD">
        <w:rPr>
          <w:sz w:val="28"/>
          <w:szCs w:val="28"/>
          <w:lang w:eastAsia="en-US"/>
        </w:rPr>
        <w:t>Классификация</w:t>
      </w:r>
      <w:r w:rsidRPr="00DA78DD">
        <w:rPr>
          <w:spacing w:val="-4"/>
          <w:sz w:val="28"/>
          <w:szCs w:val="28"/>
          <w:lang w:eastAsia="en-US"/>
        </w:rPr>
        <w:t xml:space="preserve"> </w:t>
      </w:r>
      <w:r w:rsidRPr="00DA78DD">
        <w:rPr>
          <w:sz w:val="28"/>
          <w:szCs w:val="28"/>
          <w:lang w:eastAsia="en-US"/>
        </w:rPr>
        <w:t>IP-адресов.</w:t>
      </w:r>
    </w:p>
    <w:p w14:paraId="6AD0E2B6" w14:textId="77777777" w:rsidR="00DA78DD" w:rsidRPr="00DA78DD" w:rsidRDefault="00DA78DD" w:rsidP="00011BEA">
      <w:pPr>
        <w:numPr>
          <w:ilvl w:val="1"/>
          <w:numId w:val="34"/>
        </w:numPr>
        <w:tabs>
          <w:tab w:val="left" w:pos="1637"/>
          <w:tab w:val="left" w:pos="1638"/>
        </w:tabs>
        <w:adjustRightInd/>
        <w:spacing w:line="360" w:lineRule="auto"/>
        <w:ind w:left="0" w:firstLine="720"/>
        <w:rPr>
          <w:sz w:val="28"/>
          <w:szCs w:val="28"/>
          <w:lang w:eastAsia="en-US"/>
        </w:rPr>
      </w:pPr>
      <w:r w:rsidRPr="00DA78DD">
        <w:rPr>
          <w:sz w:val="28"/>
          <w:szCs w:val="28"/>
          <w:lang w:eastAsia="en-US"/>
        </w:rPr>
        <w:t>Перевести</w:t>
      </w:r>
      <w:r w:rsidRPr="00DA78DD">
        <w:rPr>
          <w:spacing w:val="-2"/>
          <w:sz w:val="28"/>
          <w:szCs w:val="28"/>
          <w:lang w:eastAsia="en-US"/>
        </w:rPr>
        <w:t xml:space="preserve"> </w:t>
      </w:r>
      <w:r w:rsidRPr="00DA78DD">
        <w:rPr>
          <w:sz w:val="28"/>
          <w:szCs w:val="28"/>
          <w:lang w:eastAsia="en-US"/>
        </w:rPr>
        <w:t>число</w:t>
      </w:r>
      <w:r w:rsidRPr="00DA78DD">
        <w:rPr>
          <w:spacing w:val="-2"/>
          <w:sz w:val="28"/>
          <w:szCs w:val="28"/>
          <w:lang w:eastAsia="en-US"/>
        </w:rPr>
        <w:t xml:space="preserve"> </w:t>
      </w:r>
      <w:r w:rsidRPr="00DA78DD">
        <w:rPr>
          <w:sz w:val="28"/>
          <w:szCs w:val="28"/>
          <w:lang w:eastAsia="en-US"/>
        </w:rPr>
        <w:t>из</w:t>
      </w:r>
      <w:r w:rsidRPr="00DA78DD">
        <w:rPr>
          <w:spacing w:val="-5"/>
          <w:sz w:val="28"/>
          <w:szCs w:val="28"/>
          <w:lang w:eastAsia="en-US"/>
        </w:rPr>
        <w:t xml:space="preserve"> </w:t>
      </w:r>
      <w:r w:rsidRPr="00DA78DD">
        <w:rPr>
          <w:sz w:val="28"/>
          <w:szCs w:val="28"/>
          <w:lang w:eastAsia="en-US"/>
        </w:rPr>
        <w:t>двоичной</w:t>
      </w:r>
      <w:r w:rsidRPr="00DA78DD">
        <w:rPr>
          <w:spacing w:val="-2"/>
          <w:sz w:val="28"/>
          <w:szCs w:val="28"/>
          <w:lang w:eastAsia="en-US"/>
        </w:rPr>
        <w:t xml:space="preserve"> </w:t>
      </w:r>
      <w:r w:rsidRPr="00DA78DD">
        <w:rPr>
          <w:sz w:val="28"/>
          <w:szCs w:val="28"/>
          <w:lang w:eastAsia="en-US"/>
        </w:rPr>
        <w:t>системы</w:t>
      </w:r>
      <w:r w:rsidRPr="00DA78DD">
        <w:rPr>
          <w:spacing w:val="-2"/>
          <w:sz w:val="28"/>
          <w:szCs w:val="28"/>
          <w:lang w:eastAsia="en-US"/>
        </w:rPr>
        <w:t xml:space="preserve"> </w:t>
      </w:r>
      <w:r w:rsidRPr="00DA78DD">
        <w:rPr>
          <w:sz w:val="28"/>
          <w:szCs w:val="28"/>
          <w:lang w:eastAsia="en-US"/>
        </w:rPr>
        <w:t>в</w:t>
      </w:r>
      <w:r w:rsidRPr="00DA78DD">
        <w:rPr>
          <w:spacing w:val="-3"/>
          <w:sz w:val="28"/>
          <w:szCs w:val="28"/>
          <w:lang w:eastAsia="en-US"/>
        </w:rPr>
        <w:t xml:space="preserve"> </w:t>
      </w:r>
      <w:r w:rsidRPr="00DA78DD">
        <w:rPr>
          <w:sz w:val="28"/>
          <w:szCs w:val="28"/>
          <w:lang w:eastAsia="en-US"/>
        </w:rPr>
        <w:t>десятичную.</w:t>
      </w:r>
    </w:p>
    <w:p w14:paraId="6A9646D7" w14:textId="77777777" w:rsidR="00DA78DD" w:rsidRPr="00DA78DD" w:rsidRDefault="00DA78DD" w:rsidP="00011BEA">
      <w:pPr>
        <w:numPr>
          <w:ilvl w:val="1"/>
          <w:numId w:val="34"/>
        </w:numPr>
        <w:tabs>
          <w:tab w:val="left" w:pos="1637"/>
          <w:tab w:val="left" w:pos="1638"/>
        </w:tabs>
        <w:adjustRightInd/>
        <w:spacing w:line="360" w:lineRule="auto"/>
        <w:ind w:left="0" w:firstLine="720"/>
        <w:rPr>
          <w:sz w:val="28"/>
          <w:szCs w:val="28"/>
          <w:lang w:eastAsia="en-US"/>
        </w:rPr>
      </w:pPr>
      <w:r w:rsidRPr="00DA78DD">
        <w:rPr>
          <w:sz w:val="28"/>
          <w:szCs w:val="28"/>
          <w:lang w:eastAsia="en-US"/>
        </w:rPr>
        <w:t>Перевести</w:t>
      </w:r>
      <w:r w:rsidRPr="00DA78DD">
        <w:rPr>
          <w:spacing w:val="-2"/>
          <w:sz w:val="28"/>
          <w:szCs w:val="28"/>
          <w:lang w:eastAsia="en-US"/>
        </w:rPr>
        <w:t xml:space="preserve"> </w:t>
      </w:r>
      <w:r w:rsidRPr="00DA78DD">
        <w:rPr>
          <w:sz w:val="28"/>
          <w:szCs w:val="28"/>
          <w:lang w:eastAsia="en-US"/>
        </w:rPr>
        <w:t>число</w:t>
      </w:r>
      <w:r w:rsidRPr="00DA78DD">
        <w:rPr>
          <w:spacing w:val="-1"/>
          <w:sz w:val="28"/>
          <w:szCs w:val="28"/>
          <w:lang w:eastAsia="en-US"/>
        </w:rPr>
        <w:t xml:space="preserve"> </w:t>
      </w:r>
      <w:r w:rsidRPr="00DA78DD">
        <w:rPr>
          <w:sz w:val="28"/>
          <w:szCs w:val="28"/>
          <w:lang w:eastAsia="en-US"/>
        </w:rPr>
        <w:t>из</w:t>
      </w:r>
      <w:r w:rsidRPr="00DA78DD">
        <w:rPr>
          <w:spacing w:val="-4"/>
          <w:sz w:val="28"/>
          <w:szCs w:val="28"/>
          <w:lang w:eastAsia="en-US"/>
        </w:rPr>
        <w:t xml:space="preserve"> </w:t>
      </w:r>
      <w:r w:rsidRPr="00DA78DD">
        <w:rPr>
          <w:sz w:val="28"/>
          <w:szCs w:val="28"/>
          <w:lang w:eastAsia="en-US"/>
        </w:rPr>
        <w:t>десятичной</w:t>
      </w:r>
      <w:r w:rsidRPr="00DA78DD">
        <w:rPr>
          <w:spacing w:val="-2"/>
          <w:sz w:val="28"/>
          <w:szCs w:val="28"/>
          <w:lang w:eastAsia="en-US"/>
        </w:rPr>
        <w:t xml:space="preserve"> </w:t>
      </w:r>
      <w:r w:rsidRPr="00DA78DD">
        <w:rPr>
          <w:sz w:val="28"/>
          <w:szCs w:val="28"/>
          <w:lang w:eastAsia="en-US"/>
        </w:rPr>
        <w:t>системы</w:t>
      </w:r>
      <w:r w:rsidRPr="00DA78DD">
        <w:rPr>
          <w:spacing w:val="-3"/>
          <w:sz w:val="28"/>
          <w:szCs w:val="28"/>
          <w:lang w:eastAsia="en-US"/>
        </w:rPr>
        <w:t xml:space="preserve"> </w:t>
      </w:r>
      <w:r w:rsidRPr="00DA78DD">
        <w:rPr>
          <w:sz w:val="28"/>
          <w:szCs w:val="28"/>
          <w:lang w:eastAsia="en-US"/>
        </w:rPr>
        <w:t>в</w:t>
      </w:r>
      <w:r w:rsidRPr="00DA78DD">
        <w:rPr>
          <w:spacing w:val="-2"/>
          <w:sz w:val="28"/>
          <w:szCs w:val="28"/>
          <w:lang w:eastAsia="en-US"/>
        </w:rPr>
        <w:t xml:space="preserve"> </w:t>
      </w:r>
      <w:r w:rsidRPr="00DA78DD">
        <w:rPr>
          <w:sz w:val="28"/>
          <w:szCs w:val="28"/>
          <w:lang w:eastAsia="en-US"/>
        </w:rPr>
        <w:t>двоичную.</w:t>
      </w:r>
    </w:p>
    <w:p w14:paraId="2228A782" w14:textId="77777777" w:rsidR="00DA78DD" w:rsidRPr="00DA78DD" w:rsidRDefault="00DA78DD" w:rsidP="00011BEA">
      <w:pPr>
        <w:numPr>
          <w:ilvl w:val="1"/>
          <w:numId w:val="34"/>
        </w:numPr>
        <w:tabs>
          <w:tab w:val="left" w:pos="1637"/>
          <w:tab w:val="left" w:pos="1638"/>
        </w:tabs>
        <w:adjustRightInd/>
        <w:spacing w:line="360" w:lineRule="auto"/>
        <w:ind w:left="0" w:firstLine="720"/>
        <w:rPr>
          <w:sz w:val="28"/>
          <w:szCs w:val="28"/>
          <w:lang w:eastAsia="en-US"/>
        </w:rPr>
      </w:pPr>
      <w:r w:rsidRPr="00DA78DD">
        <w:rPr>
          <w:sz w:val="28"/>
          <w:szCs w:val="28"/>
          <w:lang w:eastAsia="en-US"/>
        </w:rPr>
        <w:t>Представить</w:t>
      </w:r>
      <w:r w:rsidRPr="00DA78DD">
        <w:rPr>
          <w:spacing w:val="1"/>
          <w:sz w:val="28"/>
          <w:szCs w:val="28"/>
          <w:lang w:eastAsia="en-US"/>
        </w:rPr>
        <w:t xml:space="preserve"> </w:t>
      </w:r>
      <w:r w:rsidRPr="00DA78DD">
        <w:rPr>
          <w:sz w:val="28"/>
          <w:szCs w:val="28"/>
          <w:lang w:eastAsia="en-US"/>
        </w:rPr>
        <w:t>IP-адреса</w:t>
      </w:r>
      <w:r w:rsidRPr="00DA78DD">
        <w:rPr>
          <w:spacing w:val="1"/>
          <w:sz w:val="28"/>
          <w:szCs w:val="28"/>
          <w:lang w:eastAsia="en-US"/>
        </w:rPr>
        <w:t xml:space="preserve"> </w:t>
      </w:r>
      <w:r w:rsidRPr="00DA78DD">
        <w:rPr>
          <w:sz w:val="28"/>
          <w:szCs w:val="28"/>
          <w:lang w:eastAsia="en-US"/>
        </w:rPr>
        <w:t>в двоичном</w:t>
      </w:r>
      <w:r w:rsidRPr="00DA78DD">
        <w:rPr>
          <w:spacing w:val="1"/>
          <w:sz w:val="28"/>
          <w:szCs w:val="28"/>
          <w:lang w:eastAsia="en-US"/>
        </w:rPr>
        <w:t xml:space="preserve"> </w:t>
      </w:r>
      <w:r w:rsidRPr="00DA78DD">
        <w:rPr>
          <w:sz w:val="28"/>
          <w:szCs w:val="28"/>
          <w:lang w:eastAsia="en-US"/>
        </w:rPr>
        <w:t>формате</w:t>
      </w:r>
      <w:r w:rsidRPr="00DA78DD">
        <w:rPr>
          <w:spacing w:val="1"/>
          <w:sz w:val="28"/>
          <w:szCs w:val="28"/>
          <w:lang w:eastAsia="en-US"/>
        </w:rPr>
        <w:t xml:space="preserve"> </w:t>
      </w:r>
      <w:r w:rsidRPr="00DA78DD">
        <w:rPr>
          <w:sz w:val="28"/>
          <w:szCs w:val="28"/>
          <w:lang w:eastAsia="en-US"/>
        </w:rPr>
        <w:t>и</w:t>
      </w:r>
      <w:r w:rsidRPr="00DA78DD">
        <w:rPr>
          <w:spacing w:val="1"/>
          <w:sz w:val="28"/>
          <w:szCs w:val="28"/>
          <w:lang w:eastAsia="en-US"/>
        </w:rPr>
        <w:t xml:space="preserve"> </w:t>
      </w:r>
      <w:r w:rsidRPr="00DA78DD">
        <w:rPr>
          <w:sz w:val="28"/>
          <w:szCs w:val="28"/>
          <w:lang w:eastAsia="en-US"/>
        </w:rPr>
        <w:t>определить класс</w:t>
      </w:r>
      <w:r w:rsidRPr="00DA78DD">
        <w:rPr>
          <w:spacing w:val="-68"/>
          <w:sz w:val="28"/>
          <w:szCs w:val="28"/>
          <w:lang w:eastAsia="en-US"/>
        </w:rPr>
        <w:t xml:space="preserve"> </w:t>
      </w:r>
      <w:r w:rsidRPr="00DA78DD">
        <w:rPr>
          <w:sz w:val="28"/>
          <w:szCs w:val="28"/>
          <w:lang w:eastAsia="en-US"/>
        </w:rPr>
        <w:t>сети.</w:t>
      </w:r>
    </w:p>
    <w:p w14:paraId="0CAEF44E" w14:textId="77777777" w:rsidR="00DA78DD" w:rsidRPr="00DA78DD" w:rsidRDefault="00DA78DD" w:rsidP="00011BEA">
      <w:pPr>
        <w:numPr>
          <w:ilvl w:val="0"/>
          <w:numId w:val="34"/>
        </w:numPr>
        <w:tabs>
          <w:tab w:val="left" w:pos="434"/>
        </w:tabs>
        <w:adjustRightInd/>
        <w:spacing w:line="360" w:lineRule="auto"/>
        <w:ind w:left="0" w:firstLine="720"/>
        <w:rPr>
          <w:sz w:val="28"/>
          <w:szCs w:val="28"/>
          <w:lang w:eastAsia="en-US"/>
        </w:rPr>
      </w:pPr>
      <w:r w:rsidRPr="00DA78DD">
        <w:rPr>
          <w:sz w:val="28"/>
          <w:szCs w:val="28"/>
          <w:lang w:eastAsia="en-US"/>
        </w:rPr>
        <w:t>Разбиение</w:t>
      </w:r>
      <w:r w:rsidRPr="00DA78DD">
        <w:rPr>
          <w:spacing w:val="-5"/>
          <w:sz w:val="28"/>
          <w:szCs w:val="28"/>
          <w:lang w:eastAsia="en-US"/>
        </w:rPr>
        <w:t xml:space="preserve"> </w:t>
      </w:r>
      <w:r w:rsidRPr="00DA78DD">
        <w:rPr>
          <w:sz w:val="28"/>
          <w:szCs w:val="28"/>
          <w:lang w:eastAsia="en-US"/>
        </w:rPr>
        <w:t>сети</w:t>
      </w:r>
      <w:r w:rsidRPr="00DA78DD">
        <w:rPr>
          <w:spacing w:val="-4"/>
          <w:sz w:val="28"/>
          <w:szCs w:val="28"/>
          <w:lang w:eastAsia="en-US"/>
        </w:rPr>
        <w:t xml:space="preserve"> </w:t>
      </w:r>
      <w:r w:rsidRPr="00DA78DD">
        <w:rPr>
          <w:sz w:val="28"/>
          <w:szCs w:val="28"/>
          <w:lang w:eastAsia="en-US"/>
        </w:rPr>
        <w:t>на</w:t>
      </w:r>
      <w:r w:rsidRPr="00DA78DD">
        <w:rPr>
          <w:spacing w:val="-4"/>
          <w:sz w:val="28"/>
          <w:szCs w:val="28"/>
          <w:lang w:eastAsia="en-US"/>
        </w:rPr>
        <w:t xml:space="preserve"> </w:t>
      </w:r>
      <w:r w:rsidRPr="00DA78DD">
        <w:rPr>
          <w:sz w:val="28"/>
          <w:szCs w:val="28"/>
          <w:lang w:eastAsia="en-US"/>
        </w:rPr>
        <w:t>подсети</w:t>
      </w:r>
    </w:p>
    <w:p w14:paraId="2EDF1227"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Дана</w:t>
      </w:r>
      <w:r w:rsidRPr="00DA78DD">
        <w:rPr>
          <w:spacing w:val="-1"/>
          <w:sz w:val="28"/>
          <w:szCs w:val="28"/>
          <w:lang w:eastAsia="en-US"/>
        </w:rPr>
        <w:t xml:space="preserve"> </w:t>
      </w:r>
      <w:r w:rsidRPr="00DA78DD">
        <w:rPr>
          <w:sz w:val="28"/>
          <w:szCs w:val="28"/>
          <w:lang w:eastAsia="en-US"/>
        </w:rPr>
        <w:t>сеть</w:t>
      </w:r>
      <w:r w:rsidRPr="00DA78DD">
        <w:rPr>
          <w:spacing w:val="-2"/>
          <w:sz w:val="28"/>
          <w:szCs w:val="28"/>
          <w:lang w:eastAsia="en-US"/>
        </w:rPr>
        <w:t xml:space="preserve"> </w:t>
      </w:r>
      <w:r w:rsidRPr="00DA78DD">
        <w:rPr>
          <w:sz w:val="28"/>
          <w:szCs w:val="28"/>
          <w:lang w:eastAsia="en-US"/>
        </w:rPr>
        <w:t>класса</w:t>
      </w:r>
      <w:r w:rsidRPr="00DA78DD">
        <w:rPr>
          <w:spacing w:val="-1"/>
          <w:sz w:val="28"/>
          <w:szCs w:val="28"/>
          <w:lang w:eastAsia="en-US"/>
        </w:rPr>
        <w:t xml:space="preserve"> </w:t>
      </w:r>
      <w:r w:rsidRPr="00DA78DD">
        <w:rPr>
          <w:sz w:val="28"/>
          <w:szCs w:val="28"/>
          <w:lang w:eastAsia="en-US"/>
        </w:rPr>
        <w:t>B.</w:t>
      </w:r>
      <w:r w:rsidRPr="00DA78DD">
        <w:rPr>
          <w:spacing w:val="-5"/>
          <w:sz w:val="28"/>
          <w:szCs w:val="28"/>
          <w:lang w:eastAsia="en-US"/>
        </w:rPr>
        <w:t xml:space="preserve"> </w:t>
      </w:r>
      <w:r w:rsidRPr="00DA78DD">
        <w:rPr>
          <w:sz w:val="28"/>
          <w:szCs w:val="28"/>
          <w:lang w:eastAsia="en-US"/>
        </w:rPr>
        <w:t>Необходимо</w:t>
      </w:r>
      <w:r w:rsidRPr="00DA78DD">
        <w:rPr>
          <w:spacing w:val="1"/>
          <w:sz w:val="28"/>
          <w:szCs w:val="28"/>
          <w:lang w:eastAsia="en-US"/>
        </w:rPr>
        <w:t xml:space="preserve"> </w:t>
      </w:r>
      <w:r w:rsidRPr="00DA78DD">
        <w:rPr>
          <w:sz w:val="28"/>
          <w:szCs w:val="28"/>
          <w:lang w:eastAsia="en-US"/>
        </w:rPr>
        <w:t>ее</w:t>
      </w:r>
      <w:r w:rsidRPr="00DA78DD">
        <w:rPr>
          <w:spacing w:val="-2"/>
          <w:sz w:val="28"/>
          <w:szCs w:val="28"/>
          <w:lang w:eastAsia="en-US"/>
        </w:rPr>
        <w:t xml:space="preserve"> </w:t>
      </w:r>
      <w:r w:rsidRPr="00DA78DD">
        <w:rPr>
          <w:sz w:val="28"/>
          <w:szCs w:val="28"/>
          <w:lang w:eastAsia="en-US"/>
        </w:rPr>
        <w:t>разбить</w:t>
      </w:r>
      <w:r w:rsidRPr="00DA78DD">
        <w:rPr>
          <w:spacing w:val="-2"/>
          <w:sz w:val="28"/>
          <w:szCs w:val="28"/>
          <w:lang w:eastAsia="en-US"/>
        </w:rPr>
        <w:t xml:space="preserve"> </w:t>
      </w:r>
      <w:r w:rsidRPr="00DA78DD">
        <w:rPr>
          <w:sz w:val="28"/>
          <w:szCs w:val="28"/>
          <w:lang w:eastAsia="en-US"/>
        </w:rPr>
        <w:t>на</w:t>
      </w:r>
      <w:r w:rsidRPr="00DA78DD">
        <w:rPr>
          <w:spacing w:val="-1"/>
          <w:sz w:val="28"/>
          <w:szCs w:val="28"/>
          <w:lang w:eastAsia="en-US"/>
        </w:rPr>
        <w:t xml:space="preserve"> </w:t>
      </w:r>
      <w:r w:rsidRPr="00DA78DD">
        <w:rPr>
          <w:sz w:val="28"/>
          <w:szCs w:val="28"/>
          <w:lang w:eastAsia="en-US"/>
        </w:rPr>
        <w:t>8</w:t>
      </w:r>
      <w:r w:rsidRPr="00DA78DD">
        <w:rPr>
          <w:spacing w:val="-3"/>
          <w:sz w:val="28"/>
          <w:szCs w:val="28"/>
          <w:lang w:eastAsia="en-US"/>
        </w:rPr>
        <w:t xml:space="preserve"> </w:t>
      </w:r>
      <w:r w:rsidRPr="00DA78DD">
        <w:rPr>
          <w:sz w:val="28"/>
          <w:szCs w:val="28"/>
          <w:lang w:eastAsia="en-US"/>
        </w:rPr>
        <w:t>подсетей.</w:t>
      </w:r>
    </w:p>
    <w:p w14:paraId="3EC83663" w14:textId="77777777" w:rsidR="00DA78DD" w:rsidRPr="00DA78DD" w:rsidRDefault="00DA78DD" w:rsidP="00011BEA">
      <w:pPr>
        <w:numPr>
          <w:ilvl w:val="1"/>
          <w:numId w:val="34"/>
        </w:numPr>
        <w:tabs>
          <w:tab w:val="left" w:pos="942"/>
        </w:tabs>
        <w:adjustRightInd/>
        <w:spacing w:line="360" w:lineRule="auto"/>
        <w:ind w:left="0" w:firstLine="720"/>
        <w:rPr>
          <w:sz w:val="28"/>
          <w:szCs w:val="28"/>
          <w:lang w:eastAsia="en-US"/>
        </w:rPr>
      </w:pPr>
      <w:r w:rsidRPr="00DA78DD">
        <w:rPr>
          <w:sz w:val="28"/>
          <w:szCs w:val="28"/>
          <w:lang w:eastAsia="en-US"/>
        </w:rPr>
        <w:t>Определить маску каждой из подсетей</w:t>
      </w:r>
      <w:r w:rsidRPr="00DA78DD">
        <w:rPr>
          <w:spacing w:val="-67"/>
          <w:sz w:val="28"/>
          <w:szCs w:val="28"/>
          <w:lang w:eastAsia="en-US"/>
        </w:rPr>
        <w:t xml:space="preserve"> </w:t>
      </w:r>
      <w:r w:rsidRPr="00DA78DD">
        <w:rPr>
          <w:sz w:val="28"/>
          <w:szCs w:val="28"/>
          <w:lang w:eastAsia="en-US"/>
        </w:rPr>
        <w:t>2.2Определить</w:t>
      </w:r>
      <w:r w:rsidRPr="00DA78DD">
        <w:rPr>
          <w:spacing w:val="-4"/>
          <w:sz w:val="28"/>
          <w:szCs w:val="28"/>
          <w:lang w:eastAsia="en-US"/>
        </w:rPr>
        <w:t xml:space="preserve"> </w:t>
      </w:r>
      <w:r w:rsidRPr="00DA78DD">
        <w:rPr>
          <w:sz w:val="28"/>
          <w:szCs w:val="28"/>
          <w:lang w:eastAsia="en-US"/>
        </w:rPr>
        <w:t>номера</w:t>
      </w:r>
      <w:r w:rsidRPr="00DA78DD">
        <w:rPr>
          <w:spacing w:val="-3"/>
          <w:sz w:val="28"/>
          <w:szCs w:val="28"/>
          <w:lang w:eastAsia="en-US"/>
        </w:rPr>
        <w:t xml:space="preserve"> </w:t>
      </w:r>
      <w:r w:rsidRPr="00DA78DD">
        <w:rPr>
          <w:sz w:val="28"/>
          <w:szCs w:val="28"/>
          <w:lang w:eastAsia="en-US"/>
        </w:rPr>
        <w:t>подсетей</w:t>
      </w:r>
    </w:p>
    <w:p w14:paraId="21DB541A"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2.3Определить число хостов в каждой из подсетей. Привести примеры IP-</w:t>
      </w:r>
      <w:r w:rsidRPr="00DA78DD">
        <w:rPr>
          <w:spacing w:val="1"/>
          <w:sz w:val="28"/>
          <w:szCs w:val="28"/>
          <w:lang w:eastAsia="en-US"/>
        </w:rPr>
        <w:t xml:space="preserve"> </w:t>
      </w:r>
      <w:r w:rsidRPr="00DA78DD">
        <w:rPr>
          <w:sz w:val="28"/>
          <w:szCs w:val="28"/>
          <w:lang w:eastAsia="en-US"/>
        </w:rPr>
        <w:t>адресов</w:t>
      </w:r>
      <w:r w:rsidRPr="00DA78DD">
        <w:rPr>
          <w:spacing w:val="1"/>
          <w:sz w:val="28"/>
          <w:szCs w:val="28"/>
          <w:lang w:eastAsia="en-US"/>
        </w:rPr>
        <w:t xml:space="preserve"> </w:t>
      </w:r>
      <w:r w:rsidRPr="00DA78DD">
        <w:rPr>
          <w:sz w:val="28"/>
          <w:szCs w:val="28"/>
          <w:lang w:eastAsia="en-US"/>
        </w:rPr>
        <w:t>хостов</w:t>
      </w:r>
      <w:r w:rsidRPr="00DA78DD">
        <w:rPr>
          <w:spacing w:val="1"/>
          <w:sz w:val="28"/>
          <w:szCs w:val="28"/>
          <w:lang w:eastAsia="en-US"/>
        </w:rPr>
        <w:t xml:space="preserve"> </w:t>
      </w:r>
      <w:r w:rsidRPr="00DA78DD">
        <w:rPr>
          <w:sz w:val="28"/>
          <w:szCs w:val="28"/>
          <w:lang w:eastAsia="en-US"/>
        </w:rPr>
        <w:t>во</w:t>
      </w:r>
      <w:r w:rsidRPr="00DA78DD">
        <w:rPr>
          <w:spacing w:val="1"/>
          <w:sz w:val="28"/>
          <w:szCs w:val="28"/>
          <w:lang w:eastAsia="en-US"/>
        </w:rPr>
        <w:t xml:space="preserve"> </w:t>
      </w:r>
      <w:r w:rsidRPr="00DA78DD">
        <w:rPr>
          <w:sz w:val="28"/>
          <w:szCs w:val="28"/>
          <w:lang w:eastAsia="en-US"/>
        </w:rPr>
        <w:t>всех</w:t>
      </w:r>
      <w:r w:rsidRPr="00DA78DD">
        <w:rPr>
          <w:spacing w:val="1"/>
          <w:sz w:val="28"/>
          <w:szCs w:val="28"/>
          <w:lang w:eastAsia="en-US"/>
        </w:rPr>
        <w:t xml:space="preserve"> </w:t>
      </w:r>
      <w:r w:rsidRPr="00DA78DD">
        <w:rPr>
          <w:sz w:val="28"/>
          <w:szCs w:val="28"/>
          <w:lang w:eastAsia="en-US"/>
        </w:rPr>
        <w:t>подсетях</w:t>
      </w:r>
      <w:r w:rsidRPr="00DA78DD">
        <w:rPr>
          <w:spacing w:val="1"/>
          <w:sz w:val="28"/>
          <w:szCs w:val="28"/>
          <w:lang w:eastAsia="en-US"/>
        </w:rPr>
        <w:t xml:space="preserve"> </w:t>
      </w:r>
      <w:r w:rsidRPr="00DA78DD">
        <w:rPr>
          <w:sz w:val="28"/>
          <w:szCs w:val="28"/>
          <w:lang w:eastAsia="en-US"/>
        </w:rPr>
        <w:t>и</w:t>
      </w:r>
      <w:r w:rsidRPr="00DA78DD">
        <w:rPr>
          <w:spacing w:val="1"/>
          <w:sz w:val="28"/>
          <w:szCs w:val="28"/>
          <w:lang w:eastAsia="en-US"/>
        </w:rPr>
        <w:t xml:space="preserve"> </w:t>
      </w:r>
      <w:r w:rsidRPr="00DA78DD">
        <w:rPr>
          <w:sz w:val="28"/>
          <w:szCs w:val="28"/>
          <w:lang w:eastAsia="en-US"/>
        </w:rPr>
        <w:t>привести</w:t>
      </w:r>
      <w:r w:rsidRPr="00DA78DD">
        <w:rPr>
          <w:spacing w:val="1"/>
          <w:sz w:val="28"/>
          <w:szCs w:val="28"/>
          <w:lang w:eastAsia="en-US"/>
        </w:rPr>
        <w:t xml:space="preserve"> </w:t>
      </w:r>
      <w:r w:rsidRPr="00DA78DD">
        <w:rPr>
          <w:sz w:val="28"/>
          <w:szCs w:val="28"/>
          <w:lang w:eastAsia="en-US"/>
        </w:rPr>
        <w:t>диапазон</w:t>
      </w:r>
      <w:r w:rsidRPr="00DA78DD">
        <w:rPr>
          <w:spacing w:val="70"/>
          <w:sz w:val="28"/>
          <w:szCs w:val="28"/>
          <w:lang w:eastAsia="en-US"/>
        </w:rPr>
        <w:t xml:space="preserve"> </w:t>
      </w:r>
      <w:r w:rsidRPr="00DA78DD">
        <w:rPr>
          <w:sz w:val="28"/>
          <w:szCs w:val="28"/>
          <w:lang w:eastAsia="en-US"/>
        </w:rPr>
        <w:t>IP-адресов</w:t>
      </w:r>
      <w:r w:rsidRPr="00DA78DD">
        <w:rPr>
          <w:spacing w:val="1"/>
          <w:sz w:val="28"/>
          <w:szCs w:val="28"/>
          <w:lang w:eastAsia="en-US"/>
        </w:rPr>
        <w:t xml:space="preserve"> </w:t>
      </w:r>
      <w:r w:rsidRPr="00DA78DD">
        <w:rPr>
          <w:sz w:val="28"/>
          <w:szCs w:val="28"/>
          <w:lang w:eastAsia="en-US"/>
        </w:rPr>
        <w:t>хостов.</w:t>
      </w:r>
    </w:p>
    <w:p w14:paraId="76361EA4" w14:textId="77777777" w:rsidR="00DA78DD" w:rsidRPr="00DA78DD" w:rsidRDefault="00DA78DD" w:rsidP="00011BEA">
      <w:pPr>
        <w:numPr>
          <w:ilvl w:val="0"/>
          <w:numId w:val="34"/>
        </w:numPr>
        <w:tabs>
          <w:tab w:val="left" w:pos="443"/>
        </w:tabs>
        <w:adjustRightInd/>
        <w:spacing w:line="360" w:lineRule="auto"/>
        <w:ind w:left="0" w:firstLine="720"/>
        <w:rPr>
          <w:sz w:val="28"/>
          <w:szCs w:val="28"/>
          <w:lang w:eastAsia="en-US"/>
        </w:rPr>
      </w:pPr>
      <w:r w:rsidRPr="00DA78DD">
        <w:rPr>
          <w:sz w:val="28"/>
          <w:szCs w:val="28"/>
          <w:lang w:eastAsia="en-US"/>
        </w:rPr>
        <w:t>Дана сеть класса C. Определить префикс сети, который позволит создать N</w:t>
      </w:r>
      <w:r w:rsidRPr="00DA78DD">
        <w:rPr>
          <w:spacing w:val="1"/>
          <w:sz w:val="28"/>
          <w:szCs w:val="28"/>
          <w:lang w:eastAsia="en-US"/>
        </w:rPr>
        <w:t xml:space="preserve"> </w:t>
      </w:r>
      <w:r w:rsidRPr="00DA78DD">
        <w:rPr>
          <w:sz w:val="28"/>
          <w:szCs w:val="28"/>
          <w:lang w:eastAsia="en-US"/>
        </w:rPr>
        <w:t>хостов</w:t>
      </w:r>
      <w:r w:rsidRPr="00DA78DD">
        <w:rPr>
          <w:spacing w:val="-3"/>
          <w:sz w:val="28"/>
          <w:szCs w:val="28"/>
          <w:lang w:eastAsia="en-US"/>
        </w:rPr>
        <w:t xml:space="preserve"> </w:t>
      </w:r>
      <w:r w:rsidRPr="00DA78DD">
        <w:rPr>
          <w:sz w:val="28"/>
          <w:szCs w:val="28"/>
          <w:lang w:eastAsia="en-US"/>
        </w:rPr>
        <w:t>в</w:t>
      </w:r>
      <w:r w:rsidRPr="00DA78DD">
        <w:rPr>
          <w:spacing w:val="-2"/>
          <w:sz w:val="28"/>
          <w:szCs w:val="28"/>
          <w:lang w:eastAsia="en-US"/>
        </w:rPr>
        <w:t xml:space="preserve"> </w:t>
      </w:r>
      <w:r w:rsidRPr="00DA78DD">
        <w:rPr>
          <w:sz w:val="28"/>
          <w:szCs w:val="28"/>
          <w:lang w:eastAsia="en-US"/>
        </w:rPr>
        <w:t>каждой</w:t>
      </w:r>
      <w:r w:rsidRPr="00DA78DD">
        <w:rPr>
          <w:spacing w:val="-3"/>
          <w:sz w:val="28"/>
          <w:szCs w:val="28"/>
          <w:lang w:eastAsia="en-US"/>
        </w:rPr>
        <w:t xml:space="preserve"> </w:t>
      </w:r>
      <w:r w:rsidRPr="00DA78DD">
        <w:rPr>
          <w:sz w:val="28"/>
          <w:szCs w:val="28"/>
          <w:lang w:eastAsia="en-US"/>
        </w:rPr>
        <w:t>подсети.</w:t>
      </w:r>
    </w:p>
    <w:p w14:paraId="1542786F" w14:textId="77777777" w:rsidR="00DA78DD" w:rsidRPr="00DA78DD" w:rsidRDefault="00DA78DD" w:rsidP="00011BEA">
      <w:pPr>
        <w:numPr>
          <w:ilvl w:val="1"/>
          <w:numId w:val="34"/>
        </w:numPr>
        <w:tabs>
          <w:tab w:val="left" w:pos="1005"/>
        </w:tabs>
        <w:adjustRightInd/>
        <w:spacing w:line="360" w:lineRule="auto"/>
        <w:ind w:left="0" w:firstLine="720"/>
        <w:rPr>
          <w:sz w:val="28"/>
          <w:szCs w:val="28"/>
          <w:lang w:eastAsia="en-US"/>
        </w:rPr>
      </w:pPr>
      <w:r w:rsidRPr="00DA78DD">
        <w:rPr>
          <w:sz w:val="28"/>
          <w:szCs w:val="28"/>
          <w:lang w:eastAsia="en-US"/>
        </w:rPr>
        <w:t>Какое</w:t>
      </w:r>
      <w:r w:rsidRPr="00DA78DD">
        <w:rPr>
          <w:spacing w:val="-3"/>
          <w:sz w:val="28"/>
          <w:szCs w:val="28"/>
          <w:lang w:eastAsia="en-US"/>
        </w:rPr>
        <w:t xml:space="preserve"> </w:t>
      </w:r>
      <w:r w:rsidRPr="00DA78DD">
        <w:rPr>
          <w:sz w:val="28"/>
          <w:szCs w:val="28"/>
          <w:lang w:eastAsia="en-US"/>
        </w:rPr>
        <w:t>число</w:t>
      </w:r>
      <w:r w:rsidRPr="00DA78DD">
        <w:rPr>
          <w:spacing w:val="-1"/>
          <w:sz w:val="28"/>
          <w:szCs w:val="28"/>
          <w:lang w:eastAsia="en-US"/>
        </w:rPr>
        <w:t xml:space="preserve"> </w:t>
      </w:r>
      <w:r w:rsidRPr="00DA78DD">
        <w:rPr>
          <w:sz w:val="28"/>
          <w:szCs w:val="28"/>
          <w:lang w:eastAsia="en-US"/>
        </w:rPr>
        <w:t>компьютеров</w:t>
      </w:r>
      <w:r w:rsidRPr="00DA78DD">
        <w:rPr>
          <w:spacing w:val="-4"/>
          <w:sz w:val="28"/>
          <w:szCs w:val="28"/>
          <w:lang w:eastAsia="en-US"/>
        </w:rPr>
        <w:t xml:space="preserve"> </w:t>
      </w:r>
      <w:r w:rsidRPr="00DA78DD">
        <w:rPr>
          <w:sz w:val="28"/>
          <w:szCs w:val="28"/>
          <w:lang w:eastAsia="en-US"/>
        </w:rPr>
        <w:t>можно</w:t>
      </w:r>
      <w:r w:rsidRPr="00DA78DD">
        <w:rPr>
          <w:spacing w:val="-1"/>
          <w:sz w:val="28"/>
          <w:szCs w:val="28"/>
          <w:lang w:eastAsia="en-US"/>
        </w:rPr>
        <w:t xml:space="preserve"> </w:t>
      </w:r>
      <w:r w:rsidRPr="00DA78DD">
        <w:rPr>
          <w:sz w:val="28"/>
          <w:szCs w:val="28"/>
          <w:lang w:eastAsia="en-US"/>
        </w:rPr>
        <w:t>подключить</w:t>
      </w:r>
      <w:r w:rsidRPr="00DA78DD">
        <w:rPr>
          <w:spacing w:val="-3"/>
          <w:sz w:val="28"/>
          <w:szCs w:val="28"/>
          <w:lang w:eastAsia="en-US"/>
        </w:rPr>
        <w:t xml:space="preserve"> </w:t>
      </w:r>
      <w:r w:rsidRPr="00DA78DD">
        <w:rPr>
          <w:sz w:val="28"/>
          <w:szCs w:val="28"/>
          <w:lang w:eastAsia="en-US"/>
        </w:rPr>
        <w:t>к</w:t>
      </w:r>
      <w:r w:rsidRPr="00DA78DD">
        <w:rPr>
          <w:spacing w:val="-6"/>
          <w:sz w:val="28"/>
          <w:szCs w:val="28"/>
          <w:lang w:eastAsia="en-US"/>
        </w:rPr>
        <w:t xml:space="preserve"> </w:t>
      </w:r>
      <w:r w:rsidRPr="00DA78DD">
        <w:rPr>
          <w:sz w:val="28"/>
          <w:szCs w:val="28"/>
          <w:lang w:eastAsia="en-US"/>
        </w:rPr>
        <w:t>каждой</w:t>
      </w:r>
      <w:r w:rsidRPr="00DA78DD">
        <w:rPr>
          <w:spacing w:val="-5"/>
          <w:sz w:val="28"/>
          <w:szCs w:val="28"/>
          <w:lang w:eastAsia="en-US"/>
        </w:rPr>
        <w:t xml:space="preserve"> </w:t>
      </w:r>
      <w:r w:rsidRPr="00DA78DD">
        <w:rPr>
          <w:sz w:val="28"/>
          <w:szCs w:val="28"/>
          <w:lang w:eastAsia="en-US"/>
        </w:rPr>
        <w:t>подсети?</w:t>
      </w:r>
    </w:p>
    <w:p w14:paraId="321301BB" w14:textId="77777777" w:rsidR="00DA78DD" w:rsidRPr="00DA78DD" w:rsidRDefault="00DA78DD" w:rsidP="00011BEA">
      <w:pPr>
        <w:numPr>
          <w:ilvl w:val="1"/>
          <w:numId w:val="34"/>
        </w:numPr>
        <w:tabs>
          <w:tab w:val="left" w:pos="1005"/>
        </w:tabs>
        <w:adjustRightInd/>
        <w:spacing w:line="360" w:lineRule="auto"/>
        <w:ind w:left="0" w:firstLine="720"/>
        <w:rPr>
          <w:sz w:val="28"/>
          <w:szCs w:val="28"/>
          <w:lang w:eastAsia="en-US"/>
        </w:rPr>
      </w:pPr>
      <w:r w:rsidRPr="00DA78DD">
        <w:rPr>
          <w:sz w:val="28"/>
          <w:szCs w:val="28"/>
          <w:lang w:eastAsia="en-US"/>
        </w:rPr>
        <w:t>Какое</w:t>
      </w:r>
      <w:r w:rsidRPr="00DA78DD">
        <w:rPr>
          <w:spacing w:val="-2"/>
          <w:sz w:val="28"/>
          <w:szCs w:val="28"/>
          <w:lang w:eastAsia="en-US"/>
        </w:rPr>
        <w:t xml:space="preserve"> </w:t>
      </w:r>
      <w:r w:rsidRPr="00DA78DD">
        <w:rPr>
          <w:sz w:val="28"/>
          <w:szCs w:val="28"/>
          <w:lang w:eastAsia="en-US"/>
        </w:rPr>
        <w:t>максимальное</w:t>
      </w:r>
      <w:r w:rsidRPr="00DA78DD">
        <w:rPr>
          <w:spacing w:val="-1"/>
          <w:sz w:val="28"/>
          <w:szCs w:val="28"/>
          <w:lang w:eastAsia="en-US"/>
        </w:rPr>
        <w:t xml:space="preserve"> </w:t>
      </w:r>
      <w:r w:rsidRPr="00DA78DD">
        <w:rPr>
          <w:sz w:val="28"/>
          <w:szCs w:val="28"/>
          <w:lang w:eastAsia="en-US"/>
        </w:rPr>
        <w:t>число</w:t>
      </w:r>
      <w:r w:rsidRPr="00DA78DD">
        <w:rPr>
          <w:spacing w:val="-1"/>
          <w:sz w:val="28"/>
          <w:szCs w:val="28"/>
          <w:lang w:eastAsia="en-US"/>
        </w:rPr>
        <w:t xml:space="preserve"> </w:t>
      </w:r>
      <w:r w:rsidRPr="00DA78DD">
        <w:rPr>
          <w:sz w:val="28"/>
          <w:szCs w:val="28"/>
          <w:lang w:eastAsia="en-US"/>
        </w:rPr>
        <w:t>подсетей</w:t>
      </w:r>
      <w:r w:rsidRPr="00DA78DD">
        <w:rPr>
          <w:spacing w:val="-3"/>
          <w:sz w:val="28"/>
          <w:szCs w:val="28"/>
          <w:lang w:eastAsia="en-US"/>
        </w:rPr>
        <w:t xml:space="preserve"> </w:t>
      </w:r>
      <w:r w:rsidRPr="00DA78DD">
        <w:rPr>
          <w:sz w:val="28"/>
          <w:szCs w:val="28"/>
          <w:lang w:eastAsia="en-US"/>
        </w:rPr>
        <w:t>может</w:t>
      </w:r>
      <w:r w:rsidRPr="00DA78DD">
        <w:rPr>
          <w:spacing w:val="-5"/>
          <w:sz w:val="28"/>
          <w:szCs w:val="28"/>
          <w:lang w:eastAsia="en-US"/>
        </w:rPr>
        <w:t xml:space="preserve"> </w:t>
      </w:r>
      <w:r w:rsidRPr="00DA78DD">
        <w:rPr>
          <w:sz w:val="28"/>
          <w:szCs w:val="28"/>
          <w:lang w:eastAsia="en-US"/>
        </w:rPr>
        <w:t>быть</w:t>
      </w:r>
      <w:r w:rsidRPr="00DA78DD">
        <w:rPr>
          <w:spacing w:val="-7"/>
          <w:sz w:val="28"/>
          <w:szCs w:val="28"/>
          <w:lang w:eastAsia="en-US"/>
        </w:rPr>
        <w:t xml:space="preserve"> </w:t>
      </w:r>
      <w:r w:rsidRPr="00DA78DD">
        <w:rPr>
          <w:sz w:val="28"/>
          <w:szCs w:val="28"/>
          <w:lang w:eastAsia="en-US"/>
        </w:rPr>
        <w:t>определено?</w:t>
      </w:r>
    </w:p>
    <w:p w14:paraId="1E3640BF" w14:textId="77777777" w:rsidR="00DA78DD" w:rsidRPr="00DA78DD" w:rsidRDefault="00DA78DD" w:rsidP="00011BEA">
      <w:pPr>
        <w:numPr>
          <w:ilvl w:val="1"/>
          <w:numId w:val="34"/>
        </w:numPr>
        <w:tabs>
          <w:tab w:val="left" w:pos="1005"/>
        </w:tabs>
        <w:adjustRightInd/>
        <w:spacing w:line="360" w:lineRule="auto"/>
        <w:ind w:left="0" w:firstLine="720"/>
        <w:rPr>
          <w:sz w:val="28"/>
          <w:szCs w:val="28"/>
          <w:lang w:eastAsia="en-US"/>
        </w:rPr>
      </w:pPr>
      <w:r w:rsidRPr="00DA78DD">
        <w:rPr>
          <w:sz w:val="28"/>
          <w:szCs w:val="28"/>
          <w:lang w:eastAsia="en-US"/>
        </w:rPr>
        <w:t>Привести</w:t>
      </w:r>
      <w:r w:rsidRPr="00DA78DD">
        <w:rPr>
          <w:spacing w:val="-4"/>
          <w:sz w:val="28"/>
          <w:szCs w:val="28"/>
          <w:lang w:eastAsia="en-US"/>
        </w:rPr>
        <w:t xml:space="preserve"> </w:t>
      </w:r>
      <w:r w:rsidRPr="00DA78DD">
        <w:rPr>
          <w:sz w:val="28"/>
          <w:szCs w:val="28"/>
          <w:lang w:eastAsia="en-US"/>
        </w:rPr>
        <w:t>номера</w:t>
      </w:r>
      <w:r w:rsidRPr="00DA78DD">
        <w:rPr>
          <w:spacing w:val="-3"/>
          <w:sz w:val="28"/>
          <w:szCs w:val="28"/>
          <w:lang w:eastAsia="en-US"/>
        </w:rPr>
        <w:t xml:space="preserve"> </w:t>
      </w:r>
      <w:r w:rsidRPr="00DA78DD">
        <w:rPr>
          <w:sz w:val="28"/>
          <w:szCs w:val="28"/>
          <w:lang w:eastAsia="en-US"/>
        </w:rPr>
        <w:t>подсетей</w:t>
      </w:r>
      <w:r w:rsidRPr="00DA78DD">
        <w:rPr>
          <w:spacing w:val="-3"/>
          <w:sz w:val="28"/>
          <w:szCs w:val="28"/>
          <w:lang w:eastAsia="en-US"/>
        </w:rPr>
        <w:t xml:space="preserve"> </w:t>
      </w:r>
      <w:r w:rsidRPr="00DA78DD">
        <w:rPr>
          <w:sz w:val="28"/>
          <w:szCs w:val="28"/>
          <w:lang w:eastAsia="en-US"/>
        </w:rPr>
        <w:t>в</w:t>
      </w:r>
      <w:r w:rsidRPr="00DA78DD">
        <w:rPr>
          <w:spacing w:val="-4"/>
          <w:sz w:val="28"/>
          <w:szCs w:val="28"/>
          <w:lang w:eastAsia="en-US"/>
        </w:rPr>
        <w:t xml:space="preserve"> </w:t>
      </w:r>
      <w:r w:rsidRPr="00DA78DD">
        <w:rPr>
          <w:sz w:val="28"/>
          <w:szCs w:val="28"/>
          <w:lang w:eastAsia="en-US"/>
        </w:rPr>
        <w:t>двоичном</w:t>
      </w:r>
      <w:r w:rsidRPr="00DA78DD">
        <w:rPr>
          <w:spacing w:val="-4"/>
          <w:sz w:val="28"/>
          <w:szCs w:val="28"/>
          <w:lang w:eastAsia="en-US"/>
        </w:rPr>
        <w:t xml:space="preserve"> </w:t>
      </w:r>
      <w:r w:rsidRPr="00DA78DD">
        <w:rPr>
          <w:sz w:val="28"/>
          <w:szCs w:val="28"/>
          <w:lang w:eastAsia="en-US"/>
        </w:rPr>
        <w:t>формате</w:t>
      </w:r>
      <w:r w:rsidRPr="00DA78DD">
        <w:rPr>
          <w:spacing w:val="-3"/>
          <w:sz w:val="28"/>
          <w:szCs w:val="28"/>
          <w:lang w:eastAsia="en-US"/>
        </w:rPr>
        <w:t xml:space="preserve"> </w:t>
      </w:r>
      <w:r w:rsidRPr="00DA78DD">
        <w:rPr>
          <w:sz w:val="28"/>
          <w:szCs w:val="28"/>
          <w:lang w:eastAsia="en-US"/>
        </w:rPr>
        <w:t>и</w:t>
      </w:r>
      <w:r w:rsidRPr="00DA78DD">
        <w:rPr>
          <w:spacing w:val="-3"/>
          <w:sz w:val="28"/>
          <w:szCs w:val="28"/>
          <w:lang w:eastAsia="en-US"/>
        </w:rPr>
        <w:t xml:space="preserve"> </w:t>
      </w:r>
      <w:r w:rsidRPr="00DA78DD">
        <w:rPr>
          <w:sz w:val="28"/>
          <w:szCs w:val="28"/>
          <w:lang w:eastAsia="en-US"/>
        </w:rPr>
        <w:t>точечной</w:t>
      </w:r>
      <w:r w:rsidRPr="00DA78DD">
        <w:rPr>
          <w:spacing w:val="-4"/>
          <w:sz w:val="28"/>
          <w:szCs w:val="28"/>
          <w:lang w:eastAsia="en-US"/>
        </w:rPr>
        <w:t xml:space="preserve"> </w:t>
      </w:r>
      <w:r w:rsidRPr="00DA78DD">
        <w:rPr>
          <w:sz w:val="28"/>
          <w:szCs w:val="28"/>
          <w:lang w:eastAsia="en-US"/>
        </w:rPr>
        <w:t>нотации.</w:t>
      </w:r>
    </w:p>
    <w:p w14:paraId="225EA2C0" w14:textId="77777777" w:rsidR="00DA78DD" w:rsidRPr="00DA78DD" w:rsidRDefault="00DA78DD" w:rsidP="00011BEA">
      <w:pPr>
        <w:numPr>
          <w:ilvl w:val="1"/>
          <w:numId w:val="34"/>
        </w:numPr>
        <w:tabs>
          <w:tab w:val="left" w:pos="1076"/>
        </w:tabs>
        <w:adjustRightInd/>
        <w:spacing w:line="360" w:lineRule="auto"/>
        <w:ind w:left="0" w:firstLine="720"/>
        <w:rPr>
          <w:sz w:val="28"/>
          <w:szCs w:val="28"/>
          <w:lang w:eastAsia="en-US"/>
        </w:rPr>
      </w:pPr>
      <w:r w:rsidRPr="00DA78DD">
        <w:rPr>
          <w:sz w:val="28"/>
          <w:szCs w:val="28"/>
          <w:lang w:eastAsia="en-US"/>
        </w:rPr>
        <w:t>Привести</w:t>
      </w:r>
      <w:r w:rsidRPr="00DA78DD">
        <w:rPr>
          <w:spacing w:val="1"/>
          <w:sz w:val="28"/>
          <w:szCs w:val="28"/>
          <w:lang w:eastAsia="en-US"/>
        </w:rPr>
        <w:t xml:space="preserve"> </w:t>
      </w:r>
      <w:r w:rsidRPr="00DA78DD">
        <w:rPr>
          <w:sz w:val="28"/>
          <w:szCs w:val="28"/>
          <w:lang w:eastAsia="en-US"/>
        </w:rPr>
        <w:t>пример</w:t>
      </w:r>
      <w:r w:rsidRPr="00DA78DD">
        <w:rPr>
          <w:spacing w:val="1"/>
          <w:sz w:val="28"/>
          <w:szCs w:val="28"/>
          <w:lang w:eastAsia="en-US"/>
        </w:rPr>
        <w:t xml:space="preserve"> </w:t>
      </w:r>
      <w:r w:rsidRPr="00DA78DD">
        <w:rPr>
          <w:sz w:val="28"/>
          <w:szCs w:val="28"/>
          <w:lang w:eastAsia="en-US"/>
        </w:rPr>
        <w:t>IP-адресов</w:t>
      </w:r>
      <w:r w:rsidRPr="00DA78DD">
        <w:rPr>
          <w:spacing w:val="1"/>
          <w:sz w:val="28"/>
          <w:szCs w:val="28"/>
          <w:lang w:eastAsia="en-US"/>
        </w:rPr>
        <w:t xml:space="preserve"> </w:t>
      </w:r>
      <w:r w:rsidRPr="00DA78DD">
        <w:rPr>
          <w:sz w:val="28"/>
          <w:szCs w:val="28"/>
          <w:lang w:eastAsia="en-US"/>
        </w:rPr>
        <w:t>хостов</w:t>
      </w:r>
      <w:r w:rsidRPr="00DA78DD">
        <w:rPr>
          <w:spacing w:val="1"/>
          <w:sz w:val="28"/>
          <w:szCs w:val="28"/>
          <w:lang w:eastAsia="en-US"/>
        </w:rPr>
        <w:t xml:space="preserve"> </w:t>
      </w:r>
      <w:r w:rsidRPr="00DA78DD">
        <w:rPr>
          <w:sz w:val="28"/>
          <w:szCs w:val="28"/>
          <w:lang w:eastAsia="en-US"/>
        </w:rPr>
        <w:t>в</w:t>
      </w:r>
      <w:r w:rsidRPr="00DA78DD">
        <w:rPr>
          <w:spacing w:val="1"/>
          <w:sz w:val="28"/>
          <w:szCs w:val="28"/>
          <w:lang w:eastAsia="en-US"/>
        </w:rPr>
        <w:t xml:space="preserve"> </w:t>
      </w:r>
      <w:r w:rsidRPr="00DA78DD">
        <w:rPr>
          <w:sz w:val="28"/>
          <w:szCs w:val="28"/>
          <w:lang w:eastAsia="en-US"/>
        </w:rPr>
        <w:t>подсети</w:t>
      </w:r>
      <w:r w:rsidRPr="00DA78DD">
        <w:rPr>
          <w:spacing w:val="1"/>
          <w:sz w:val="28"/>
          <w:szCs w:val="28"/>
          <w:lang w:eastAsia="en-US"/>
        </w:rPr>
        <w:t xml:space="preserve"> </w:t>
      </w:r>
      <w:r w:rsidRPr="00DA78DD">
        <w:rPr>
          <w:sz w:val="28"/>
          <w:szCs w:val="28"/>
          <w:lang w:eastAsia="en-US"/>
        </w:rPr>
        <w:t>номер</w:t>
      </w:r>
      <w:r w:rsidRPr="00DA78DD">
        <w:rPr>
          <w:spacing w:val="1"/>
          <w:sz w:val="28"/>
          <w:szCs w:val="28"/>
          <w:lang w:eastAsia="en-US"/>
        </w:rPr>
        <w:t xml:space="preserve"> </w:t>
      </w:r>
      <w:r w:rsidRPr="00DA78DD">
        <w:rPr>
          <w:sz w:val="28"/>
          <w:szCs w:val="28"/>
          <w:lang w:eastAsia="en-US"/>
        </w:rPr>
        <w:t>M.</w:t>
      </w:r>
      <w:r w:rsidRPr="00DA78DD">
        <w:rPr>
          <w:spacing w:val="1"/>
          <w:sz w:val="28"/>
          <w:szCs w:val="28"/>
          <w:lang w:eastAsia="en-US"/>
        </w:rPr>
        <w:t xml:space="preserve"> </w:t>
      </w:r>
      <w:r w:rsidRPr="00DA78DD">
        <w:rPr>
          <w:sz w:val="28"/>
          <w:szCs w:val="28"/>
          <w:lang w:eastAsia="en-US"/>
        </w:rPr>
        <w:t>Привести</w:t>
      </w:r>
      <w:r w:rsidRPr="00DA78DD">
        <w:rPr>
          <w:spacing w:val="-67"/>
          <w:sz w:val="28"/>
          <w:szCs w:val="28"/>
          <w:lang w:eastAsia="en-US"/>
        </w:rPr>
        <w:t xml:space="preserve"> </w:t>
      </w:r>
      <w:r w:rsidRPr="00DA78DD">
        <w:rPr>
          <w:sz w:val="28"/>
          <w:szCs w:val="28"/>
          <w:lang w:eastAsia="en-US"/>
        </w:rPr>
        <w:t>диапазон IP-адресов</w:t>
      </w:r>
      <w:r w:rsidRPr="00DA78DD">
        <w:rPr>
          <w:spacing w:val="-3"/>
          <w:sz w:val="28"/>
          <w:szCs w:val="28"/>
          <w:lang w:eastAsia="en-US"/>
        </w:rPr>
        <w:t xml:space="preserve"> </w:t>
      </w:r>
      <w:r w:rsidRPr="00DA78DD">
        <w:rPr>
          <w:sz w:val="28"/>
          <w:szCs w:val="28"/>
          <w:lang w:eastAsia="en-US"/>
        </w:rPr>
        <w:t>в</w:t>
      </w:r>
      <w:r w:rsidRPr="00DA78DD">
        <w:rPr>
          <w:spacing w:val="-1"/>
          <w:sz w:val="28"/>
          <w:szCs w:val="28"/>
          <w:lang w:eastAsia="en-US"/>
        </w:rPr>
        <w:t xml:space="preserve"> </w:t>
      </w:r>
      <w:r w:rsidRPr="00DA78DD">
        <w:rPr>
          <w:sz w:val="28"/>
          <w:szCs w:val="28"/>
          <w:lang w:eastAsia="en-US"/>
        </w:rPr>
        <w:t>этой подсети.</w:t>
      </w:r>
    </w:p>
    <w:p w14:paraId="23965E8B" w14:textId="77777777" w:rsidR="00DA78DD" w:rsidRPr="00DA78DD" w:rsidRDefault="00DA78DD" w:rsidP="00011BEA">
      <w:pPr>
        <w:numPr>
          <w:ilvl w:val="1"/>
          <w:numId w:val="34"/>
        </w:numPr>
        <w:tabs>
          <w:tab w:val="left" w:pos="1078"/>
        </w:tabs>
        <w:adjustRightInd/>
        <w:spacing w:line="360" w:lineRule="auto"/>
        <w:ind w:left="0" w:firstLine="720"/>
        <w:rPr>
          <w:sz w:val="28"/>
          <w:szCs w:val="28"/>
          <w:lang w:eastAsia="en-US"/>
        </w:rPr>
      </w:pPr>
      <w:r w:rsidRPr="00DA78DD">
        <w:rPr>
          <w:sz w:val="28"/>
          <w:szCs w:val="28"/>
          <w:lang w:eastAsia="en-US"/>
        </w:rPr>
        <w:t>Для подсети M определить широковещательный адрес. Привести его в</w:t>
      </w:r>
      <w:r w:rsidRPr="00DA78DD">
        <w:rPr>
          <w:spacing w:val="-67"/>
          <w:sz w:val="28"/>
          <w:szCs w:val="28"/>
          <w:lang w:eastAsia="en-US"/>
        </w:rPr>
        <w:t xml:space="preserve"> </w:t>
      </w:r>
      <w:r w:rsidRPr="00DA78DD">
        <w:rPr>
          <w:sz w:val="28"/>
          <w:szCs w:val="28"/>
          <w:lang w:eastAsia="en-US"/>
        </w:rPr>
        <w:t>десятичном</w:t>
      </w:r>
      <w:r w:rsidRPr="00DA78DD">
        <w:rPr>
          <w:spacing w:val="-1"/>
          <w:sz w:val="28"/>
          <w:szCs w:val="28"/>
          <w:lang w:eastAsia="en-US"/>
        </w:rPr>
        <w:t xml:space="preserve"> </w:t>
      </w:r>
      <w:r w:rsidRPr="00DA78DD">
        <w:rPr>
          <w:sz w:val="28"/>
          <w:szCs w:val="28"/>
          <w:lang w:eastAsia="en-US"/>
        </w:rPr>
        <w:t>и</w:t>
      </w:r>
      <w:r w:rsidRPr="00DA78DD">
        <w:rPr>
          <w:spacing w:val="-3"/>
          <w:sz w:val="28"/>
          <w:szCs w:val="28"/>
          <w:lang w:eastAsia="en-US"/>
        </w:rPr>
        <w:t xml:space="preserve"> </w:t>
      </w:r>
      <w:r w:rsidRPr="00DA78DD">
        <w:rPr>
          <w:sz w:val="28"/>
          <w:szCs w:val="28"/>
          <w:lang w:eastAsia="en-US"/>
        </w:rPr>
        <w:t>двоичном</w:t>
      </w:r>
      <w:r w:rsidRPr="00DA78DD">
        <w:rPr>
          <w:spacing w:val="-3"/>
          <w:sz w:val="28"/>
          <w:szCs w:val="28"/>
          <w:lang w:eastAsia="en-US"/>
        </w:rPr>
        <w:t xml:space="preserve"> </w:t>
      </w:r>
      <w:r w:rsidRPr="00DA78DD">
        <w:rPr>
          <w:sz w:val="28"/>
          <w:szCs w:val="28"/>
          <w:lang w:eastAsia="en-US"/>
        </w:rPr>
        <w:t>формате.</w:t>
      </w:r>
    </w:p>
    <w:p w14:paraId="5AB5B636" w14:textId="77777777" w:rsidR="00DA78DD" w:rsidRPr="00DA78DD" w:rsidRDefault="00DA78DD" w:rsidP="00DA78DD">
      <w:pPr>
        <w:adjustRightInd/>
        <w:spacing w:line="360" w:lineRule="auto"/>
        <w:ind w:firstLine="720"/>
        <w:jc w:val="both"/>
        <w:rPr>
          <w:sz w:val="28"/>
          <w:szCs w:val="28"/>
          <w:lang w:eastAsia="en-US"/>
        </w:rPr>
      </w:pPr>
      <w:r w:rsidRPr="00DA78DD">
        <w:rPr>
          <w:sz w:val="28"/>
          <w:szCs w:val="28"/>
          <w:lang w:eastAsia="en-US"/>
        </w:rPr>
        <w:t>Варианты</w:t>
      </w:r>
      <w:r w:rsidRPr="00DA78DD">
        <w:rPr>
          <w:spacing w:val="-2"/>
          <w:sz w:val="28"/>
          <w:szCs w:val="28"/>
          <w:lang w:eastAsia="en-US"/>
        </w:rPr>
        <w:t xml:space="preserve"> </w:t>
      </w:r>
      <w:r w:rsidRPr="00DA78DD">
        <w:rPr>
          <w:sz w:val="28"/>
          <w:szCs w:val="28"/>
          <w:lang w:eastAsia="en-US"/>
        </w:rPr>
        <w:t>заданий</w:t>
      </w:r>
      <w:r w:rsidRPr="00DA78DD">
        <w:rPr>
          <w:spacing w:val="-4"/>
          <w:sz w:val="28"/>
          <w:szCs w:val="28"/>
          <w:lang w:eastAsia="en-US"/>
        </w:rPr>
        <w:t xml:space="preserve"> </w:t>
      </w:r>
      <w:r w:rsidRPr="00DA78DD">
        <w:rPr>
          <w:sz w:val="28"/>
          <w:szCs w:val="28"/>
          <w:lang w:eastAsia="en-US"/>
        </w:rPr>
        <w:t>см.</w:t>
      </w:r>
      <w:r w:rsidRPr="00DA78DD">
        <w:rPr>
          <w:spacing w:val="-3"/>
          <w:sz w:val="28"/>
          <w:szCs w:val="28"/>
          <w:lang w:eastAsia="en-US"/>
        </w:rPr>
        <w:t xml:space="preserve"> </w:t>
      </w:r>
      <w:r w:rsidRPr="00DA78DD">
        <w:rPr>
          <w:sz w:val="28"/>
          <w:szCs w:val="28"/>
          <w:lang w:eastAsia="en-US"/>
        </w:rPr>
        <w:t>в</w:t>
      </w:r>
      <w:r w:rsidRPr="00DA78DD">
        <w:rPr>
          <w:spacing w:val="-3"/>
          <w:sz w:val="28"/>
          <w:szCs w:val="28"/>
          <w:lang w:eastAsia="en-US"/>
        </w:rPr>
        <w:t xml:space="preserve"> </w:t>
      </w:r>
      <w:r w:rsidRPr="00DA78DD">
        <w:rPr>
          <w:sz w:val="28"/>
          <w:szCs w:val="28"/>
          <w:lang w:eastAsia="en-US"/>
        </w:rPr>
        <w:t>таблице</w:t>
      </w:r>
      <w:r w:rsidRPr="00DA78DD">
        <w:rPr>
          <w:spacing w:val="-2"/>
          <w:sz w:val="28"/>
          <w:szCs w:val="28"/>
          <w:lang w:eastAsia="en-US"/>
        </w:rPr>
        <w:t xml:space="preserve"> </w:t>
      </w:r>
      <w:r w:rsidRPr="00DA78DD">
        <w:rPr>
          <w:sz w:val="28"/>
          <w:szCs w:val="28"/>
          <w:lang w:eastAsia="en-US"/>
        </w:rPr>
        <w:t>ниже.</w:t>
      </w:r>
    </w:p>
    <w:p w14:paraId="081C2CE8" w14:textId="77777777" w:rsidR="00DA78DD" w:rsidRPr="00DA78DD" w:rsidRDefault="00DA78DD" w:rsidP="00DA78DD">
      <w:pPr>
        <w:adjustRightInd/>
        <w:rPr>
          <w:sz w:val="30"/>
          <w:szCs w:val="28"/>
          <w:lang w:eastAsia="en-US"/>
        </w:rPr>
      </w:pPr>
    </w:p>
    <w:p w14:paraId="3BF37A5A" w14:textId="77777777" w:rsidR="00DA78DD" w:rsidRPr="00DA78DD" w:rsidRDefault="00DA78DD" w:rsidP="00DA78DD">
      <w:pPr>
        <w:adjustRightInd/>
        <w:spacing w:before="7"/>
        <w:rPr>
          <w:sz w:val="25"/>
          <w:szCs w:val="28"/>
          <w:lang w:eastAsia="en-US"/>
        </w:rPr>
      </w:pPr>
    </w:p>
    <w:p w14:paraId="06A99FC6" w14:textId="77777777" w:rsidR="00DA78DD" w:rsidRPr="00DA78DD" w:rsidRDefault="00DA78DD" w:rsidP="00DA78DD">
      <w:pPr>
        <w:adjustRightInd/>
        <w:spacing w:before="1"/>
        <w:rPr>
          <w:sz w:val="28"/>
          <w:szCs w:val="28"/>
          <w:lang w:eastAsia="en-US"/>
        </w:rPr>
      </w:pPr>
      <w:r w:rsidRPr="00DA78DD">
        <w:rPr>
          <w:sz w:val="28"/>
          <w:szCs w:val="28"/>
          <w:lang w:eastAsia="en-US"/>
        </w:rPr>
        <w:t>Таблица</w:t>
      </w:r>
      <w:r w:rsidRPr="00DA78DD">
        <w:rPr>
          <w:spacing w:val="-2"/>
          <w:sz w:val="28"/>
          <w:szCs w:val="28"/>
          <w:lang w:eastAsia="en-US"/>
        </w:rPr>
        <w:t xml:space="preserve"> </w:t>
      </w:r>
      <w:r w:rsidRPr="00DA78DD">
        <w:rPr>
          <w:sz w:val="28"/>
          <w:szCs w:val="28"/>
          <w:lang w:eastAsia="en-US"/>
        </w:rPr>
        <w:t>1</w:t>
      </w:r>
      <w:r w:rsidRPr="00DA78DD">
        <w:rPr>
          <w:spacing w:val="-2"/>
          <w:sz w:val="28"/>
          <w:szCs w:val="28"/>
          <w:lang w:eastAsia="en-US"/>
        </w:rPr>
        <w:t xml:space="preserve"> </w:t>
      </w:r>
      <w:r w:rsidRPr="00DA78DD">
        <w:rPr>
          <w:sz w:val="28"/>
          <w:szCs w:val="28"/>
          <w:lang w:eastAsia="en-US"/>
        </w:rPr>
        <w:t>–</w:t>
      </w:r>
      <w:r w:rsidRPr="00DA78DD">
        <w:rPr>
          <w:spacing w:val="-2"/>
          <w:sz w:val="28"/>
          <w:szCs w:val="28"/>
          <w:lang w:eastAsia="en-US"/>
        </w:rPr>
        <w:t xml:space="preserve"> </w:t>
      </w:r>
      <w:r w:rsidRPr="00DA78DD">
        <w:rPr>
          <w:sz w:val="28"/>
          <w:szCs w:val="28"/>
          <w:lang w:eastAsia="en-US"/>
        </w:rPr>
        <w:t>Варианты</w:t>
      </w:r>
      <w:r w:rsidRPr="00DA78DD">
        <w:rPr>
          <w:spacing w:val="-1"/>
          <w:sz w:val="28"/>
          <w:szCs w:val="28"/>
          <w:lang w:eastAsia="en-US"/>
        </w:rPr>
        <w:t xml:space="preserve"> </w:t>
      </w:r>
      <w:r w:rsidRPr="00DA78DD">
        <w:rPr>
          <w:sz w:val="28"/>
          <w:szCs w:val="28"/>
          <w:lang w:eastAsia="en-US"/>
        </w:rPr>
        <w:t>к</w:t>
      </w:r>
      <w:r w:rsidRPr="00DA78DD">
        <w:rPr>
          <w:spacing w:val="-1"/>
          <w:sz w:val="28"/>
          <w:szCs w:val="28"/>
          <w:lang w:eastAsia="en-US"/>
        </w:rPr>
        <w:t xml:space="preserve"> </w:t>
      </w:r>
      <w:r w:rsidRPr="00DA78DD">
        <w:rPr>
          <w:sz w:val="28"/>
          <w:szCs w:val="28"/>
          <w:lang w:eastAsia="en-US"/>
        </w:rPr>
        <w:t>заданиям</w:t>
      </w:r>
    </w:p>
    <w:p w14:paraId="34631093" w14:textId="77777777" w:rsidR="00DA78DD" w:rsidRPr="00DA78DD" w:rsidRDefault="00DA78DD" w:rsidP="00DA78DD">
      <w:pPr>
        <w:adjustRightInd/>
        <w:spacing w:before="6"/>
        <w:rPr>
          <w:sz w:val="14"/>
          <w:szCs w:val="28"/>
          <w:lang w:eastAsia="en-US"/>
        </w:rPr>
      </w:pP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1317"/>
        <w:gridCol w:w="1742"/>
        <w:gridCol w:w="2289"/>
        <w:gridCol w:w="1252"/>
        <w:gridCol w:w="1336"/>
        <w:gridCol w:w="416"/>
        <w:gridCol w:w="538"/>
      </w:tblGrid>
      <w:tr w:rsidR="00DA78DD" w:rsidRPr="00011BEA" w14:paraId="7081D426" w14:textId="77777777" w:rsidTr="00011BEA">
        <w:trPr>
          <w:trHeight w:val="484"/>
        </w:trPr>
        <w:tc>
          <w:tcPr>
            <w:tcW w:w="643" w:type="dxa"/>
            <w:vMerge w:val="restart"/>
            <w:shd w:val="clear" w:color="auto" w:fill="auto"/>
          </w:tcPr>
          <w:p w14:paraId="577FA03B" w14:textId="77777777" w:rsidR="00DA78DD" w:rsidRPr="00011BEA" w:rsidRDefault="00DA78DD" w:rsidP="00011BEA">
            <w:pPr>
              <w:adjustRightInd/>
              <w:spacing w:line="228" w:lineRule="exact"/>
              <w:rPr>
                <w:rFonts w:ascii="Calibri" w:eastAsia="Calibri" w:hAnsi="Calibri"/>
                <w:b/>
                <w:sz w:val="22"/>
                <w:szCs w:val="22"/>
                <w:lang w:val="en-US" w:eastAsia="en-US"/>
              </w:rPr>
            </w:pPr>
            <w:r w:rsidRPr="00011BEA">
              <w:rPr>
                <w:rFonts w:ascii="Calibri" w:eastAsia="Calibri" w:hAnsi="Calibri"/>
                <w:b/>
                <w:sz w:val="22"/>
                <w:szCs w:val="22"/>
                <w:lang w:val="en-US" w:eastAsia="en-US"/>
              </w:rPr>
              <w:t>Вар</w:t>
            </w:r>
          </w:p>
        </w:tc>
        <w:tc>
          <w:tcPr>
            <w:tcW w:w="1317" w:type="dxa"/>
            <w:vMerge w:val="restart"/>
            <w:shd w:val="clear" w:color="auto" w:fill="auto"/>
          </w:tcPr>
          <w:p w14:paraId="5632E68D" w14:textId="77777777" w:rsidR="00DA78DD" w:rsidRPr="00011BEA" w:rsidRDefault="00DA78DD" w:rsidP="00011BEA">
            <w:pPr>
              <w:adjustRightInd/>
              <w:spacing w:line="228" w:lineRule="exact"/>
              <w:rPr>
                <w:rFonts w:ascii="Calibri" w:eastAsia="Calibri" w:hAnsi="Calibri"/>
                <w:b/>
                <w:sz w:val="22"/>
                <w:szCs w:val="22"/>
                <w:lang w:val="en-US" w:eastAsia="en-US"/>
              </w:rPr>
            </w:pPr>
            <w:r w:rsidRPr="00011BEA">
              <w:rPr>
                <w:rFonts w:ascii="Calibri" w:eastAsia="Calibri" w:hAnsi="Calibri"/>
                <w:b/>
                <w:sz w:val="22"/>
                <w:szCs w:val="22"/>
                <w:lang w:val="en-US" w:eastAsia="en-US"/>
              </w:rPr>
              <w:t>Пункт</w:t>
            </w:r>
            <w:r w:rsidRPr="00011BEA">
              <w:rPr>
                <w:rFonts w:ascii="Calibri" w:eastAsia="Calibri" w:hAnsi="Calibri"/>
                <w:b/>
                <w:spacing w:val="-1"/>
                <w:sz w:val="22"/>
                <w:szCs w:val="22"/>
                <w:lang w:val="en-US" w:eastAsia="en-US"/>
              </w:rPr>
              <w:t xml:space="preserve"> </w:t>
            </w:r>
            <w:r w:rsidRPr="00011BEA">
              <w:rPr>
                <w:rFonts w:ascii="Calibri" w:eastAsia="Calibri" w:hAnsi="Calibri"/>
                <w:b/>
                <w:sz w:val="22"/>
                <w:szCs w:val="22"/>
                <w:lang w:val="en-US" w:eastAsia="en-US"/>
              </w:rPr>
              <w:t>1.1</w:t>
            </w:r>
          </w:p>
        </w:tc>
        <w:tc>
          <w:tcPr>
            <w:tcW w:w="1742" w:type="dxa"/>
            <w:vMerge w:val="restart"/>
            <w:shd w:val="clear" w:color="auto" w:fill="auto"/>
          </w:tcPr>
          <w:p w14:paraId="79C3975F" w14:textId="77777777" w:rsidR="00DA78DD" w:rsidRPr="00011BEA" w:rsidRDefault="00DA78DD" w:rsidP="00011BEA">
            <w:pPr>
              <w:adjustRightInd/>
              <w:spacing w:line="228" w:lineRule="exact"/>
              <w:rPr>
                <w:rFonts w:ascii="Calibri" w:eastAsia="Calibri" w:hAnsi="Calibri"/>
                <w:b/>
                <w:sz w:val="22"/>
                <w:szCs w:val="22"/>
                <w:lang w:val="en-US" w:eastAsia="en-US"/>
              </w:rPr>
            </w:pPr>
            <w:r w:rsidRPr="00011BEA">
              <w:rPr>
                <w:rFonts w:ascii="Calibri" w:eastAsia="Calibri" w:hAnsi="Calibri"/>
                <w:b/>
                <w:sz w:val="22"/>
                <w:szCs w:val="22"/>
                <w:lang w:val="en-US" w:eastAsia="en-US"/>
              </w:rPr>
              <w:t>Пункт</w:t>
            </w:r>
            <w:r w:rsidRPr="00011BEA">
              <w:rPr>
                <w:rFonts w:ascii="Calibri" w:eastAsia="Calibri" w:hAnsi="Calibri"/>
                <w:b/>
                <w:spacing w:val="-1"/>
                <w:sz w:val="22"/>
                <w:szCs w:val="22"/>
                <w:lang w:val="en-US" w:eastAsia="en-US"/>
              </w:rPr>
              <w:t xml:space="preserve"> </w:t>
            </w:r>
            <w:r w:rsidRPr="00011BEA">
              <w:rPr>
                <w:rFonts w:ascii="Calibri" w:eastAsia="Calibri" w:hAnsi="Calibri"/>
                <w:b/>
                <w:sz w:val="22"/>
                <w:szCs w:val="22"/>
                <w:lang w:val="en-US" w:eastAsia="en-US"/>
              </w:rPr>
              <w:t>1.2</w:t>
            </w:r>
          </w:p>
        </w:tc>
        <w:tc>
          <w:tcPr>
            <w:tcW w:w="2289" w:type="dxa"/>
            <w:vMerge w:val="restart"/>
            <w:shd w:val="clear" w:color="auto" w:fill="auto"/>
          </w:tcPr>
          <w:p w14:paraId="5F9303C8" w14:textId="77777777" w:rsidR="00DA78DD" w:rsidRPr="00011BEA" w:rsidRDefault="00DA78DD" w:rsidP="00011BEA">
            <w:pPr>
              <w:adjustRightInd/>
              <w:spacing w:line="315" w:lineRule="exact"/>
              <w:rPr>
                <w:rFonts w:ascii="Calibri" w:eastAsia="Calibri" w:hAnsi="Calibri"/>
                <w:sz w:val="28"/>
                <w:szCs w:val="22"/>
                <w:lang w:val="en-US" w:eastAsia="en-US"/>
              </w:rPr>
            </w:pPr>
            <w:r w:rsidRPr="00011BEA">
              <w:rPr>
                <w:rFonts w:ascii="Calibri" w:eastAsia="Calibri" w:hAnsi="Calibri"/>
                <w:sz w:val="28"/>
                <w:szCs w:val="22"/>
                <w:lang w:val="en-US" w:eastAsia="en-US"/>
              </w:rPr>
              <w:t>Пункт</w:t>
            </w:r>
            <w:r w:rsidRPr="00011BEA">
              <w:rPr>
                <w:rFonts w:ascii="Calibri" w:eastAsia="Calibri" w:hAnsi="Calibri"/>
                <w:spacing w:val="-1"/>
                <w:sz w:val="28"/>
                <w:szCs w:val="22"/>
                <w:lang w:val="en-US" w:eastAsia="en-US"/>
              </w:rPr>
              <w:t xml:space="preserve"> </w:t>
            </w:r>
            <w:r w:rsidRPr="00011BEA">
              <w:rPr>
                <w:rFonts w:ascii="Calibri" w:eastAsia="Calibri" w:hAnsi="Calibri"/>
                <w:sz w:val="28"/>
                <w:szCs w:val="22"/>
                <w:lang w:val="en-US" w:eastAsia="en-US"/>
              </w:rPr>
              <w:t>1.3</w:t>
            </w:r>
          </w:p>
        </w:tc>
        <w:tc>
          <w:tcPr>
            <w:tcW w:w="1252" w:type="dxa"/>
            <w:vMerge w:val="restart"/>
            <w:tcBorders>
              <w:right w:val="single" w:sz="6" w:space="0" w:color="000000"/>
            </w:tcBorders>
            <w:shd w:val="clear" w:color="auto" w:fill="auto"/>
          </w:tcPr>
          <w:p w14:paraId="2604FBA1" w14:textId="77777777" w:rsidR="00DA78DD" w:rsidRPr="00011BEA" w:rsidRDefault="00DA78DD" w:rsidP="00011BEA">
            <w:pPr>
              <w:adjustRightInd/>
              <w:spacing w:line="223" w:lineRule="exact"/>
              <w:rPr>
                <w:rFonts w:ascii="Calibri" w:eastAsia="Calibri" w:hAnsi="Calibri"/>
                <w:sz w:val="22"/>
                <w:szCs w:val="22"/>
                <w:lang w:val="en-US" w:eastAsia="en-US"/>
              </w:rPr>
            </w:pPr>
            <w:r w:rsidRPr="00011BEA">
              <w:rPr>
                <w:rFonts w:ascii="Calibri" w:eastAsia="Calibri" w:hAnsi="Calibri"/>
                <w:sz w:val="22"/>
                <w:szCs w:val="22"/>
                <w:lang w:val="en-US" w:eastAsia="en-US"/>
              </w:rPr>
              <w:t>Зад</w:t>
            </w:r>
          </w:p>
          <w:p w14:paraId="28361F83" w14:textId="77777777" w:rsidR="00DA78DD" w:rsidRPr="00011BEA" w:rsidRDefault="00DA78DD" w:rsidP="00011BEA">
            <w:pPr>
              <w:adjustRightInd/>
              <w:spacing w:before="115"/>
              <w:rPr>
                <w:rFonts w:ascii="Calibri" w:eastAsia="Calibri" w:hAnsi="Calibri"/>
                <w:sz w:val="22"/>
                <w:szCs w:val="22"/>
                <w:lang w:val="en-US" w:eastAsia="en-US"/>
              </w:rPr>
            </w:pPr>
            <w:r w:rsidRPr="00011BEA">
              <w:rPr>
                <w:rFonts w:ascii="Calibri" w:eastAsia="Calibri" w:hAnsi="Calibri"/>
                <w:sz w:val="22"/>
                <w:szCs w:val="22"/>
                <w:lang w:val="en-US" w:eastAsia="en-US"/>
              </w:rPr>
              <w:t>ание</w:t>
            </w:r>
            <w:r w:rsidRPr="00011BEA">
              <w:rPr>
                <w:rFonts w:ascii="Calibri" w:eastAsia="Calibri" w:hAnsi="Calibri"/>
                <w:spacing w:val="-3"/>
                <w:sz w:val="22"/>
                <w:szCs w:val="22"/>
                <w:lang w:val="en-US" w:eastAsia="en-US"/>
              </w:rPr>
              <w:t xml:space="preserve"> </w:t>
            </w:r>
            <w:r w:rsidRPr="00011BEA">
              <w:rPr>
                <w:rFonts w:ascii="Calibri" w:eastAsia="Calibri" w:hAnsi="Calibri"/>
                <w:sz w:val="22"/>
                <w:szCs w:val="22"/>
                <w:lang w:val="en-US" w:eastAsia="en-US"/>
              </w:rPr>
              <w:t>2</w:t>
            </w:r>
          </w:p>
        </w:tc>
        <w:tc>
          <w:tcPr>
            <w:tcW w:w="2290" w:type="dxa"/>
            <w:gridSpan w:val="3"/>
            <w:tcBorders>
              <w:left w:val="single" w:sz="6" w:space="0" w:color="000000"/>
            </w:tcBorders>
            <w:shd w:val="clear" w:color="auto" w:fill="auto"/>
          </w:tcPr>
          <w:p w14:paraId="3F63BE21" w14:textId="77777777" w:rsidR="00DA78DD" w:rsidRPr="00011BEA" w:rsidRDefault="00DA78DD" w:rsidP="00011BEA">
            <w:pPr>
              <w:adjustRightInd/>
              <w:spacing w:line="315" w:lineRule="exact"/>
              <w:rPr>
                <w:rFonts w:ascii="Calibri" w:eastAsia="Calibri" w:hAnsi="Calibri"/>
                <w:sz w:val="28"/>
                <w:szCs w:val="22"/>
                <w:lang w:val="en-US" w:eastAsia="en-US"/>
              </w:rPr>
            </w:pPr>
            <w:r w:rsidRPr="00011BEA">
              <w:rPr>
                <w:rFonts w:ascii="Calibri" w:eastAsia="Calibri" w:hAnsi="Calibri"/>
                <w:sz w:val="28"/>
                <w:szCs w:val="22"/>
                <w:lang w:val="en-US" w:eastAsia="en-US"/>
              </w:rPr>
              <w:t>Задание</w:t>
            </w:r>
            <w:r w:rsidRPr="00011BEA">
              <w:rPr>
                <w:rFonts w:ascii="Calibri" w:eastAsia="Calibri" w:hAnsi="Calibri"/>
                <w:spacing w:val="-1"/>
                <w:sz w:val="28"/>
                <w:szCs w:val="22"/>
                <w:lang w:val="en-US" w:eastAsia="en-US"/>
              </w:rPr>
              <w:t xml:space="preserve"> </w:t>
            </w:r>
            <w:r w:rsidRPr="00011BEA">
              <w:rPr>
                <w:rFonts w:ascii="Calibri" w:eastAsia="Calibri" w:hAnsi="Calibri"/>
                <w:sz w:val="28"/>
                <w:szCs w:val="22"/>
                <w:lang w:val="en-US" w:eastAsia="en-US"/>
              </w:rPr>
              <w:t>3</w:t>
            </w:r>
          </w:p>
        </w:tc>
      </w:tr>
      <w:tr w:rsidR="00DA78DD" w:rsidRPr="00011BEA" w14:paraId="7279B941" w14:textId="77777777" w:rsidTr="00011BEA">
        <w:trPr>
          <w:trHeight w:val="481"/>
        </w:trPr>
        <w:tc>
          <w:tcPr>
            <w:tcW w:w="643" w:type="dxa"/>
            <w:vMerge/>
            <w:tcBorders>
              <w:top w:val="nil"/>
            </w:tcBorders>
            <w:shd w:val="clear" w:color="auto" w:fill="auto"/>
          </w:tcPr>
          <w:p w14:paraId="3FB49FAE" w14:textId="77777777" w:rsidR="00DA78DD" w:rsidRPr="00011BEA" w:rsidRDefault="00DA78DD" w:rsidP="00011BEA">
            <w:pPr>
              <w:adjustRightInd/>
              <w:rPr>
                <w:rFonts w:ascii="Calibri" w:eastAsia="Calibri" w:hAnsi="Calibri"/>
                <w:sz w:val="2"/>
                <w:szCs w:val="2"/>
                <w:lang w:val="en-US" w:eastAsia="en-US"/>
              </w:rPr>
            </w:pPr>
          </w:p>
        </w:tc>
        <w:tc>
          <w:tcPr>
            <w:tcW w:w="1317" w:type="dxa"/>
            <w:vMerge/>
            <w:tcBorders>
              <w:top w:val="nil"/>
            </w:tcBorders>
            <w:shd w:val="clear" w:color="auto" w:fill="auto"/>
          </w:tcPr>
          <w:p w14:paraId="0F5EA304" w14:textId="77777777" w:rsidR="00DA78DD" w:rsidRPr="00011BEA" w:rsidRDefault="00DA78DD" w:rsidP="00011BEA">
            <w:pPr>
              <w:adjustRightInd/>
              <w:rPr>
                <w:rFonts w:ascii="Calibri" w:eastAsia="Calibri" w:hAnsi="Calibri"/>
                <w:sz w:val="2"/>
                <w:szCs w:val="2"/>
                <w:lang w:val="en-US" w:eastAsia="en-US"/>
              </w:rPr>
            </w:pPr>
          </w:p>
        </w:tc>
        <w:tc>
          <w:tcPr>
            <w:tcW w:w="1742" w:type="dxa"/>
            <w:vMerge/>
            <w:tcBorders>
              <w:top w:val="nil"/>
            </w:tcBorders>
            <w:shd w:val="clear" w:color="auto" w:fill="auto"/>
          </w:tcPr>
          <w:p w14:paraId="3CA08AE6" w14:textId="77777777" w:rsidR="00DA78DD" w:rsidRPr="00011BEA" w:rsidRDefault="00DA78DD" w:rsidP="00011BEA">
            <w:pPr>
              <w:adjustRightInd/>
              <w:rPr>
                <w:rFonts w:ascii="Calibri" w:eastAsia="Calibri" w:hAnsi="Calibri"/>
                <w:sz w:val="2"/>
                <w:szCs w:val="2"/>
                <w:lang w:val="en-US" w:eastAsia="en-US"/>
              </w:rPr>
            </w:pPr>
          </w:p>
        </w:tc>
        <w:tc>
          <w:tcPr>
            <w:tcW w:w="2289" w:type="dxa"/>
            <w:vMerge/>
            <w:tcBorders>
              <w:top w:val="nil"/>
            </w:tcBorders>
            <w:shd w:val="clear" w:color="auto" w:fill="auto"/>
          </w:tcPr>
          <w:p w14:paraId="75FD671A" w14:textId="77777777" w:rsidR="00DA78DD" w:rsidRPr="00011BEA" w:rsidRDefault="00DA78DD" w:rsidP="00011BEA">
            <w:pPr>
              <w:adjustRightInd/>
              <w:rPr>
                <w:rFonts w:ascii="Calibri" w:eastAsia="Calibri" w:hAnsi="Calibri"/>
                <w:sz w:val="2"/>
                <w:szCs w:val="2"/>
                <w:lang w:val="en-US" w:eastAsia="en-US"/>
              </w:rPr>
            </w:pPr>
          </w:p>
        </w:tc>
        <w:tc>
          <w:tcPr>
            <w:tcW w:w="1252" w:type="dxa"/>
            <w:vMerge/>
            <w:tcBorders>
              <w:top w:val="nil"/>
              <w:right w:val="single" w:sz="6" w:space="0" w:color="000000"/>
            </w:tcBorders>
            <w:shd w:val="clear" w:color="auto" w:fill="auto"/>
          </w:tcPr>
          <w:p w14:paraId="15695093" w14:textId="77777777" w:rsidR="00DA78DD" w:rsidRPr="00011BEA" w:rsidRDefault="00DA78DD" w:rsidP="00011BEA">
            <w:pPr>
              <w:adjustRightInd/>
              <w:rPr>
                <w:rFonts w:ascii="Calibri" w:eastAsia="Calibri" w:hAnsi="Calibri"/>
                <w:sz w:val="2"/>
                <w:szCs w:val="2"/>
                <w:lang w:val="en-US" w:eastAsia="en-US"/>
              </w:rPr>
            </w:pPr>
          </w:p>
        </w:tc>
        <w:tc>
          <w:tcPr>
            <w:tcW w:w="1336" w:type="dxa"/>
            <w:tcBorders>
              <w:left w:val="single" w:sz="6" w:space="0" w:color="000000"/>
            </w:tcBorders>
            <w:shd w:val="clear" w:color="auto" w:fill="auto"/>
          </w:tcPr>
          <w:p w14:paraId="0444E242" w14:textId="77777777" w:rsidR="00DA78DD" w:rsidRPr="00011BEA" w:rsidRDefault="00DA78DD" w:rsidP="00011BEA">
            <w:pPr>
              <w:adjustRightInd/>
              <w:spacing w:line="315" w:lineRule="exact"/>
              <w:ind w:right="172"/>
              <w:jc w:val="right"/>
              <w:rPr>
                <w:rFonts w:ascii="Calibri" w:eastAsia="Calibri" w:hAnsi="Calibri"/>
                <w:sz w:val="28"/>
                <w:szCs w:val="22"/>
                <w:lang w:val="en-US" w:eastAsia="en-US"/>
              </w:rPr>
            </w:pPr>
            <w:r w:rsidRPr="00011BEA">
              <w:rPr>
                <w:rFonts w:ascii="Calibri" w:eastAsia="Calibri" w:hAnsi="Calibri"/>
                <w:sz w:val="28"/>
                <w:szCs w:val="22"/>
                <w:lang w:val="en-US" w:eastAsia="en-US"/>
              </w:rPr>
              <w:t>IP</w:t>
            </w:r>
          </w:p>
        </w:tc>
        <w:tc>
          <w:tcPr>
            <w:tcW w:w="416" w:type="dxa"/>
            <w:shd w:val="clear" w:color="auto" w:fill="auto"/>
          </w:tcPr>
          <w:p w14:paraId="61A8C30F" w14:textId="77777777" w:rsidR="00DA78DD" w:rsidRPr="00011BEA" w:rsidRDefault="00DA78DD" w:rsidP="00011BEA">
            <w:pPr>
              <w:adjustRightInd/>
              <w:rPr>
                <w:rFonts w:ascii="Calibri" w:eastAsia="Calibri" w:hAnsi="Calibri"/>
                <w:sz w:val="24"/>
                <w:szCs w:val="22"/>
                <w:lang w:val="en-US" w:eastAsia="en-US"/>
              </w:rPr>
            </w:pPr>
          </w:p>
        </w:tc>
        <w:tc>
          <w:tcPr>
            <w:tcW w:w="538" w:type="dxa"/>
            <w:shd w:val="clear" w:color="auto" w:fill="auto"/>
          </w:tcPr>
          <w:p w14:paraId="2250026C" w14:textId="77777777" w:rsidR="00DA78DD" w:rsidRPr="00011BEA" w:rsidRDefault="00DA78DD" w:rsidP="00011BEA">
            <w:pPr>
              <w:adjustRightInd/>
              <w:rPr>
                <w:rFonts w:ascii="Calibri" w:eastAsia="Calibri" w:hAnsi="Calibri"/>
                <w:sz w:val="24"/>
                <w:szCs w:val="22"/>
                <w:lang w:val="en-US" w:eastAsia="en-US"/>
              </w:rPr>
            </w:pPr>
          </w:p>
        </w:tc>
      </w:tr>
      <w:tr w:rsidR="00DA78DD" w:rsidRPr="00011BEA" w14:paraId="3C0CE799" w14:textId="77777777" w:rsidTr="00011BEA">
        <w:trPr>
          <w:trHeight w:val="227"/>
        </w:trPr>
        <w:tc>
          <w:tcPr>
            <w:tcW w:w="643" w:type="dxa"/>
            <w:tcBorders>
              <w:bottom w:val="nil"/>
            </w:tcBorders>
            <w:shd w:val="clear" w:color="auto" w:fill="auto"/>
          </w:tcPr>
          <w:p w14:paraId="42C4F284"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1</w:t>
            </w:r>
          </w:p>
        </w:tc>
        <w:tc>
          <w:tcPr>
            <w:tcW w:w="1317" w:type="dxa"/>
            <w:tcBorders>
              <w:bottom w:val="nil"/>
            </w:tcBorders>
            <w:shd w:val="clear" w:color="auto" w:fill="auto"/>
          </w:tcPr>
          <w:p w14:paraId="18988E31"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sz w:val="22"/>
                <w:szCs w:val="22"/>
                <w:lang w:val="en-US" w:eastAsia="en-US"/>
              </w:rPr>
              <w:t>01100110,</w:t>
            </w:r>
          </w:p>
        </w:tc>
        <w:tc>
          <w:tcPr>
            <w:tcW w:w="1742" w:type="dxa"/>
            <w:tcBorders>
              <w:bottom w:val="nil"/>
            </w:tcBorders>
            <w:shd w:val="clear" w:color="auto" w:fill="auto"/>
          </w:tcPr>
          <w:p w14:paraId="2F93B848"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sz w:val="22"/>
                <w:szCs w:val="22"/>
                <w:lang w:val="en-US" w:eastAsia="en-US"/>
              </w:rPr>
              <w:t>165,</w:t>
            </w:r>
            <w:r w:rsidRPr="00011BEA">
              <w:rPr>
                <w:rFonts w:ascii="Calibri" w:eastAsia="Calibri" w:hAnsi="Calibri"/>
                <w:spacing w:val="-1"/>
                <w:sz w:val="22"/>
                <w:szCs w:val="22"/>
                <w:lang w:val="en-US" w:eastAsia="en-US"/>
              </w:rPr>
              <w:t xml:space="preserve"> </w:t>
            </w:r>
            <w:r w:rsidRPr="00011BEA">
              <w:rPr>
                <w:rFonts w:ascii="Calibri" w:eastAsia="Calibri" w:hAnsi="Calibri"/>
                <w:sz w:val="22"/>
                <w:szCs w:val="22"/>
                <w:lang w:val="en-US" w:eastAsia="en-US"/>
              </w:rPr>
              <w:t>254,</w:t>
            </w:r>
            <w:r w:rsidRPr="00011BEA">
              <w:rPr>
                <w:rFonts w:ascii="Calibri" w:eastAsia="Calibri" w:hAnsi="Calibri"/>
                <w:spacing w:val="-1"/>
                <w:sz w:val="22"/>
                <w:szCs w:val="22"/>
                <w:lang w:val="en-US" w:eastAsia="en-US"/>
              </w:rPr>
              <w:t xml:space="preserve"> </w:t>
            </w:r>
            <w:r w:rsidRPr="00011BEA">
              <w:rPr>
                <w:rFonts w:ascii="Calibri" w:eastAsia="Calibri" w:hAnsi="Calibri"/>
                <w:sz w:val="22"/>
                <w:szCs w:val="22"/>
                <w:lang w:val="en-US" w:eastAsia="en-US"/>
              </w:rPr>
              <w:t>23,</w:t>
            </w:r>
            <w:r w:rsidRPr="00011BEA">
              <w:rPr>
                <w:rFonts w:ascii="Calibri" w:eastAsia="Calibri" w:hAnsi="Calibri"/>
                <w:spacing w:val="-1"/>
                <w:sz w:val="22"/>
                <w:szCs w:val="22"/>
                <w:lang w:val="en-US" w:eastAsia="en-US"/>
              </w:rPr>
              <w:t xml:space="preserve"> </w:t>
            </w:r>
            <w:r w:rsidRPr="00011BEA">
              <w:rPr>
                <w:rFonts w:ascii="Calibri" w:eastAsia="Calibri" w:hAnsi="Calibri"/>
                <w:sz w:val="22"/>
                <w:szCs w:val="22"/>
                <w:lang w:val="en-US" w:eastAsia="en-US"/>
              </w:rPr>
              <w:t>56</w:t>
            </w:r>
          </w:p>
        </w:tc>
        <w:tc>
          <w:tcPr>
            <w:tcW w:w="2289" w:type="dxa"/>
            <w:tcBorders>
              <w:bottom w:val="nil"/>
            </w:tcBorders>
            <w:shd w:val="clear" w:color="auto" w:fill="auto"/>
          </w:tcPr>
          <w:p w14:paraId="51116AC3"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sz w:val="22"/>
                <w:szCs w:val="22"/>
                <w:lang w:val="en-US" w:eastAsia="en-US"/>
              </w:rPr>
              <w:t>127.0.1.2,</w:t>
            </w:r>
            <w:r w:rsidRPr="00011BEA">
              <w:rPr>
                <w:rFonts w:ascii="Calibri" w:eastAsia="Calibri" w:hAnsi="Calibri"/>
                <w:spacing w:val="-5"/>
                <w:sz w:val="22"/>
                <w:szCs w:val="22"/>
                <w:lang w:val="en-US" w:eastAsia="en-US"/>
              </w:rPr>
              <w:t xml:space="preserve"> </w:t>
            </w:r>
            <w:r w:rsidRPr="00011BEA">
              <w:rPr>
                <w:rFonts w:ascii="Calibri" w:eastAsia="Calibri" w:hAnsi="Calibri"/>
                <w:sz w:val="22"/>
                <w:szCs w:val="22"/>
                <w:lang w:val="en-US" w:eastAsia="en-US"/>
              </w:rPr>
              <w:t>198.45.238.38,</w:t>
            </w:r>
          </w:p>
        </w:tc>
        <w:tc>
          <w:tcPr>
            <w:tcW w:w="1252" w:type="dxa"/>
            <w:tcBorders>
              <w:bottom w:val="nil"/>
              <w:right w:val="single" w:sz="6" w:space="0" w:color="000000"/>
            </w:tcBorders>
            <w:shd w:val="clear" w:color="auto" w:fill="auto"/>
          </w:tcPr>
          <w:p w14:paraId="2439950E"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sz w:val="22"/>
                <w:szCs w:val="22"/>
                <w:lang w:val="en-US" w:eastAsia="en-US"/>
              </w:rPr>
              <w:t>136.56.0.0</w:t>
            </w:r>
          </w:p>
        </w:tc>
        <w:tc>
          <w:tcPr>
            <w:tcW w:w="1336" w:type="dxa"/>
            <w:tcBorders>
              <w:left w:val="single" w:sz="6" w:space="0" w:color="000000"/>
              <w:bottom w:val="nil"/>
            </w:tcBorders>
            <w:shd w:val="clear" w:color="auto" w:fill="auto"/>
          </w:tcPr>
          <w:p w14:paraId="5018083C"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sz w:val="22"/>
                <w:szCs w:val="22"/>
                <w:lang w:val="en-US" w:eastAsia="en-US"/>
              </w:rPr>
              <w:t>196.56.4.0</w:t>
            </w:r>
          </w:p>
        </w:tc>
        <w:tc>
          <w:tcPr>
            <w:tcW w:w="416" w:type="dxa"/>
            <w:tcBorders>
              <w:bottom w:val="nil"/>
            </w:tcBorders>
            <w:shd w:val="clear" w:color="auto" w:fill="auto"/>
          </w:tcPr>
          <w:p w14:paraId="4500D0F2" w14:textId="77777777" w:rsidR="00DA78DD" w:rsidRPr="00011BEA" w:rsidRDefault="00DA78DD" w:rsidP="00011BEA">
            <w:pPr>
              <w:adjustRightInd/>
              <w:spacing w:line="208" w:lineRule="exact"/>
              <w:ind w:right="72"/>
              <w:jc w:val="center"/>
              <w:rPr>
                <w:rFonts w:ascii="Calibri" w:eastAsia="Calibri" w:hAnsi="Calibri"/>
                <w:sz w:val="22"/>
                <w:szCs w:val="22"/>
                <w:lang w:val="en-US" w:eastAsia="en-US"/>
              </w:rPr>
            </w:pPr>
            <w:r w:rsidRPr="00011BEA">
              <w:rPr>
                <w:rFonts w:ascii="Calibri" w:eastAsia="Calibri" w:hAnsi="Calibri"/>
                <w:sz w:val="22"/>
                <w:szCs w:val="22"/>
                <w:lang w:val="en-US" w:eastAsia="en-US"/>
              </w:rPr>
              <w:t>17</w:t>
            </w:r>
          </w:p>
        </w:tc>
        <w:tc>
          <w:tcPr>
            <w:tcW w:w="538" w:type="dxa"/>
            <w:tcBorders>
              <w:bottom w:val="nil"/>
            </w:tcBorders>
            <w:shd w:val="clear" w:color="auto" w:fill="auto"/>
          </w:tcPr>
          <w:p w14:paraId="4B5CA403"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2</w:t>
            </w:r>
          </w:p>
        </w:tc>
      </w:tr>
      <w:tr w:rsidR="00DA78DD" w:rsidRPr="00011BEA" w14:paraId="78198F32" w14:textId="77777777" w:rsidTr="00011BEA">
        <w:trPr>
          <w:trHeight w:val="230"/>
        </w:trPr>
        <w:tc>
          <w:tcPr>
            <w:tcW w:w="643" w:type="dxa"/>
            <w:tcBorders>
              <w:top w:val="nil"/>
              <w:bottom w:val="nil"/>
            </w:tcBorders>
            <w:shd w:val="clear" w:color="auto" w:fill="auto"/>
          </w:tcPr>
          <w:p w14:paraId="561DB09F" w14:textId="77777777" w:rsidR="00DA78DD" w:rsidRPr="00011BEA" w:rsidRDefault="00DA78DD" w:rsidP="00011BEA">
            <w:pPr>
              <w:adjustRightInd/>
              <w:rPr>
                <w:rFonts w:ascii="Calibri" w:eastAsia="Calibri" w:hAnsi="Calibri"/>
                <w:sz w:val="16"/>
                <w:szCs w:val="22"/>
                <w:lang w:val="en-US" w:eastAsia="en-US"/>
              </w:rPr>
            </w:pPr>
          </w:p>
        </w:tc>
        <w:tc>
          <w:tcPr>
            <w:tcW w:w="1317" w:type="dxa"/>
            <w:tcBorders>
              <w:top w:val="nil"/>
              <w:bottom w:val="nil"/>
            </w:tcBorders>
            <w:shd w:val="clear" w:color="auto" w:fill="auto"/>
          </w:tcPr>
          <w:p w14:paraId="4C0DAE02" w14:textId="77777777" w:rsidR="00DA78DD" w:rsidRPr="00011BEA" w:rsidRDefault="00DA78DD" w:rsidP="00011BEA">
            <w:pPr>
              <w:adjustRightInd/>
              <w:spacing w:line="210" w:lineRule="exact"/>
              <w:rPr>
                <w:rFonts w:ascii="Calibri" w:eastAsia="Calibri" w:hAnsi="Calibri"/>
                <w:sz w:val="22"/>
                <w:szCs w:val="22"/>
                <w:lang w:val="en-US" w:eastAsia="en-US"/>
              </w:rPr>
            </w:pPr>
            <w:r w:rsidRPr="00011BEA">
              <w:rPr>
                <w:rFonts w:ascii="Calibri" w:eastAsia="Calibri" w:hAnsi="Calibri"/>
                <w:sz w:val="22"/>
                <w:szCs w:val="22"/>
                <w:lang w:val="en-US" w:eastAsia="en-US"/>
              </w:rPr>
              <w:t>10111001,</w:t>
            </w:r>
          </w:p>
        </w:tc>
        <w:tc>
          <w:tcPr>
            <w:tcW w:w="1742" w:type="dxa"/>
            <w:tcBorders>
              <w:top w:val="nil"/>
              <w:bottom w:val="nil"/>
            </w:tcBorders>
            <w:shd w:val="clear" w:color="auto" w:fill="auto"/>
          </w:tcPr>
          <w:p w14:paraId="43D9724B" w14:textId="77777777" w:rsidR="00DA78DD" w:rsidRPr="00011BEA" w:rsidRDefault="00DA78DD" w:rsidP="00011BEA">
            <w:pPr>
              <w:adjustRightInd/>
              <w:rPr>
                <w:rFonts w:ascii="Calibri" w:eastAsia="Calibri" w:hAnsi="Calibri"/>
                <w:sz w:val="16"/>
                <w:szCs w:val="22"/>
                <w:lang w:val="en-US" w:eastAsia="en-US"/>
              </w:rPr>
            </w:pPr>
          </w:p>
        </w:tc>
        <w:tc>
          <w:tcPr>
            <w:tcW w:w="2289" w:type="dxa"/>
            <w:tcBorders>
              <w:top w:val="nil"/>
              <w:bottom w:val="nil"/>
            </w:tcBorders>
            <w:shd w:val="clear" w:color="auto" w:fill="auto"/>
          </w:tcPr>
          <w:p w14:paraId="080292D9" w14:textId="77777777" w:rsidR="00DA78DD" w:rsidRPr="00011BEA" w:rsidRDefault="00DA78DD" w:rsidP="00011BEA">
            <w:pPr>
              <w:adjustRightInd/>
              <w:spacing w:line="210" w:lineRule="exact"/>
              <w:rPr>
                <w:rFonts w:ascii="Calibri" w:eastAsia="Calibri" w:hAnsi="Calibri"/>
                <w:sz w:val="22"/>
                <w:szCs w:val="22"/>
                <w:lang w:val="en-US" w:eastAsia="en-US"/>
              </w:rPr>
            </w:pPr>
            <w:r w:rsidRPr="00011BEA">
              <w:rPr>
                <w:rFonts w:ascii="Calibri" w:eastAsia="Calibri" w:hAnsi="Calibri"/>
                <w:sz w:val="22"/>
                <w:szCs w:val="22"/>
                <w:lang w:val="en-US" w:eastAsia="en-US"/>
              </w:rPr>
              <w:t>45.218.75.1</w:t>
            </w:r>
          </w:p>
        </w:tc>
        <w:tc>
          <w:tcPr>
            <w:tcW w:w="1252" w:type="dxa"/>
            <w:tcBorders>
              <w:top w:val="nil"/>
              <w:bottom w:val="nil"/>
              <w:right w:val="single" w:sz="6" w:space="0" w:color="000000"/>
            </w:tcBorders>
            <w:shd w:val="clear" w:color="auto" w:fill="auto"/>
          </w:tcPr>
          <w:p w14:paraId="65C83C03" w14:textId="77777777" w:rsidR="00DA78DD" w:rsidRPr="00011BEA" w:rsidRDefault="00DA78DD" w:rsidP="00011BEA">
            <w:pPr>
              <w:adjustRightInd/>
              <w:rPr>
                <w:rFonts w:ascii="Calibri" w:eastAsia="Calibri" w:hAnsi="Calibri"/>
                <w:sz w:val="16"/>
                <w:szCs w:val="22"/>
                <w:lang w:val="en-US" w:eastAsia="en-US"/>
              </w:rPr>
            </w:pPr>
          </w:p>
        </w:tc>
        <w:tc>
          <w:tcPr>
            <w:tcW w:w="1336" w:type="dxa"/>
            <w:tcBorders>
              <w:top w:val="nil"/>
              <w:left w:val="single" w:sz="6" w:space="0" w:color="000000"/>
              <w:bottom w:val="nil"/>
            </w:tcBorders>
            <w:shd w:val="clear" w:color="auto" w:fill="auto"/>
          </w:tcPr>
          <w:p w14:paraId="4DB32D3C" w14:textId="77777777" w:rsidR="00DA78DD" w:rsidRPr="00011BEA" w:rsidRDefault="00DA78DD" w:rsidP="00011BEA">
            <w:pPr>
              <w:adjustRightInd/>
              <w:rPr>
                <w:rFonts w:ascii="Calibri" w:eastAsia="Calibri" w:hAnsi="Calibri"/>
                <w:sz w:val="16"/>
                <w:szCs w:val="22"/>
                <w:lang w:val="en-US" w:eastAsia="en-US"/>
              </w:rPr>
            </w:pPr>
          </w:p>
        </w:tc>
        <w:tc>
          <w:tcPr>
            <w:tcW w:w="416" w:type="dxa"/>
            <w:tcBorders>
              <w:top w:val="nil"/>
              <w:bottom w:val="nil"/>
            </w:tcBorders>
            <w:shd w:val="clear" w:color="auto" w:fill="auto"/>
          </w:tcPr>
          <w:p w14:paraId="6DDB3115" w14:textId="77777777" w:rsidR="00DA78DD" w:rsidRPr="00011BEA" w:rsidRDefault="00DA78DD" w:rsidP="00011BEA">
            <w:pPr>
              <w:adjustRightInd/>
              <w:rPr>
                <w:rFonts w:ascii="Calibri" w:eastAsia="Calibri" w:hAnsi="Calibri"/>
                <w:sz w:val="16"/>
                <w:szCs w:val="22"/>
                <w:lang w:val="en-US" w:eastAsia="en-US"/>
              </w:rPr>
            </w:pPr>
          </w:p>
        </w:tc>
        <w:tc>
          <w:tcPr>
            <w:tcW w:w="538" w:type="dxa"/>
            <w:tcBorders>
              <w:top w:val="nil"/>
              <w:bottom w:val="nil"/>
            </w:tcBorders>
            <w:shd w:val="clear" w:color="auto" w:fill="auto"/>
          </w:tcPr>
          <w:p w14:paraId="0CF6EE1D" w14:textId="77777777" w:rsidR="00DA78DD" w:rsidRPr="00011BEA" w:rsidRDefault="00DA78DD" w:rsidP="00011BEA">
            <w:pPr>
              <w:adjustRightInd/>
              <w:rPr>
                <w:rFonts w:ascii="Calibri" w:eastAsia="Calibri" w:hAnsi="Calibri"/>
                <w:sz w:val="16"/>
                <w:szCs w:val="22"/>
                <w:lang w:val="en-US" w:eastAsia="en-US"/>
              </w:rPr>
            </w:pPr>
          </w:p>
        </w:tc>
      </w:tr>
      <w:tr w:rsidR="00DA78DD" w:rsidRPr="00011BEA" w14:paraId="786185A8" w14:textId="77777777" w:rsidTr="00011BEA">
        <w:trPr>
          <w:trHeight w:val="230"/>
        </w:trPr>
        <w:tc>
          <w:tcPr>
            <w:tcW w:w="643" w:type="dxa"/>
            <w:tcBorders>
              <w:top w:val="nil"/>
              <w:bottom w:val="nil"/>
            </w:tcBorders>
            <w:shd w:val="clear" w:color="auto" w:fill="auto"/>
          </w:tcPr>
          <w:p w14:paraId="07976801" w14:textId="77777777" w:rsidR="00DA78DD" w:rsidRPr="00011BEA" w:rsidRDefault="00DA78DD" w:rsidP="00011BEA">
            <w:pPr>
              <w:adjustRightInd/>
              <w:rPr>
                <w:rFonts w:ascii="Calibri" w:eastAsia="Calibri" w:hAnsi="Calibri"/>
                <w:sz w:val="16"/>
                <w:szCs w:val="22"/>
                <w:lang w:val="en-US" w:eastAsia="en-US"/>
              </w:rPr>
            </w:pPr>
          </w:p>
        </w:tc>
        <w:tc>
          <w:tcPr>
            <w:tcW w:w="1317" w:type="dxa"/>
            <w:tcBorders>
              <w:top w:val="nil"/>
              <w:bottom w:val="nil"/>
            </w:tcBorders>
            <w:shd w:val="clear" w:color="auto" w:fill="auto"/>
          </w:tcPr>
          <w:p w14:paraId="567DA523" w14:textId="77777777" w:rsidR="00DA78DD" w:rsidRPr="00011BEA" w:rsidRDefault="00DA78DD" w:rsidP="00011BEA">
            <w:pPr>
              <w:adjustRightInd/>
              <w:spacing w:line="210" w:lineRule="exact"/>
              <w:rPr>
                <w:rFonts w:ascii="Calibri" w:eastAsia="Calibri" w:hAnsi="Calibri"/>
                <w:sz w:val="22"/>
                <w:szCs w:val="22"/>
                <w:lang w:val="en-US" w:eastAsia="en-US"/>
              </w:rPr>
            </w:pPr>
            <w:r w:rsidRPr="00011BEA">
              <w:rPr>
                <w:rFonts w:ascii="Calibri" w:eastAsia="Calibri" w:hAnsi="Calibri"/>
                <w:sz w:val="22"/>
                <w:szCs w:val="22"/>
                <w:lang w:val="en-US" w:eastAsia="en-US"/>
              </w:rPr>
              <w:t>11100111,</w:t>
            </w:r>
          </w:p>
        </w:tc>
        <w:tc>
          <w:tcPr>
            <w:tcW w:w="1742" w:type="dxa"/>
            <w:tcBorders>
              <w:top w:val="nil"/>
              <w:bottom w:val="nil"/>
            </w:tcBorders>
            <w:shd w:val="clear" w:color="auto" w:fill="auto"/>
          </w:tcPr>
          <w:p w14:paraId="2D350117" w14:textId="77777777" w:rsidR="00DA78DD" w:rsidRPr="00011BEA" w:rsidRDefault="00DA78DD" w:rsidP="00011BEA">
            <w:pPr>
              <w:adjustRightInd/>
              <w:rPr>
                <w:rFonts w:ascii="Calibri" w:eastAsia="Calibri" w:hAnsi="Calibri"/>
                <w:sz w:val="16"/>
                <w:szCs w:val="22"/>
                <w:lang w:val="en-US" w:eastAsia="en-US"/>
              </w:rPr>
            </w:pPr>
          </w:p>
        </w:tc>
        <w:tc>
          <w:tcPr>
            <w:tcW w:w="2289" w:type="dxa"/>
            <w:tcBorders>
              <w:top w:val="nil"/>
              <w:bottom w:val="nil"/>
            </w:tcBorders>
            <w:shd w:val="clear" w:color="auto" w:fill="auto"/>
          </w:tcPr>
          <w:p w14:paraId="65778CDF" w14:textId="77777777" w:rsidR="00DA78DD" w:rsidRPr="00011BEA" w:rsidRDefault="00DA78DD" w:rsidP="00011BEA">
            <w:pPr>
              <w:adjustRightInd/>
              <w:rPr>
                <w:rFonts w:ascii="Calibri" w:eastAsia="Calibri" w:hAnsi="Calibri"/>
                <w:sz w:val="16"/>
                <w:szCs w:val="22"/>
                <w:lang w:val="en-US" w:eastAsia="en-US"/>
              </w:rPr>
            </w:pPr>
          </w:p>
        </w:tc>
        <w:tc>
          <w:tcPr>
            <w:tcW w:w="1252" w:type="dxa"/>
            <w:tcBorders>
              <w:top w:val="nil"/>
              <w:bottom w:val="nil"/>
              <w:right w:val="single" w:sz="6" w:space="0" w:color="000000"/>
            </w:tcBorders>
            <w:shd w:val="clear" w:color="auto" w:fill="auto"/>
          </w:tcPr>
          <w:p w14:paraId="366425B9" w14:textId="77777777" w:rsidR="00DA78DD" w:rsidRPr="00011BEA" w:rsidRDefault="00DA78DD" w:rsidP="00011BEA">
            <w:pPr>
              <w:adjustRightInd/>
              <w:rPr>
                <w:rFonts w:ascii="Calibri" w:eastAsia="Calibri" w:hAnsi="Calibri"/>
                <w:sz w:val="16"/>
                <w:szCs w:val="22"/>
                <w:lang w:val="en-US" w:eastAsia="en-US"/>
              </w:rPr>
            </w:pPr>
          </w:p>
        </w:tc>
        <w:tc>
          <w:tcPr>
            <w:tcW w:w="1336" w:type="dxa"/>
            <w:tcBorders>
              <w:top w:val="nil"/>
              <w:left w:val="single" w:sz="6" w:space="0" w:color="000000"/>
              <w:bottom w:val="nil"/>
            </w:tcBorders>
            <w:shd w:val="clear" w:color="auto" w:fill="auto"/>
          </w:tcPr>
          <w:p w14:paraId="3B07F476" w14:textId="77777777" w:rsidR="00DA78DD" w:rsidRPr="00011BEA" w:rsidRDefault="00DA78DD" w:rsidP="00011BEA">
            <w:pPr>
              <w:adjustRightInd/>
              <w:rPr>
                <w:rFonts w:ascii="Calibri" w:eastAsia="Calibri" w:hAnsi="Calibri"/>
                <w:sz w:val="16"/>
                <w:szCs w:val="22"/>
                <w:lang w:val="en-US" w:eastAsia="en-US"/>
              </w:rPr>
            </w:pPr>
          </w:p>
        </w:tc>
        <w:tc>
          <w:tcPr>
            <w:tcW w:w="416" w:type="dxa"/>
            <w:tcBorders>
              <w:top w:val="nil"/>
              <w:bottom w:val="nil"/>
            </w:tcBorders>
            <w:shd w:val="clear" w:color="auto" w:fill="auto"/>
          </w:tcPr>
          <w:p w14:paraId="3B3A2CEE" w14:textId="77777777" w:rsidR="00DA78DD" w:rsidRPr="00011BEA" w:rsidRDefault="00DA78DD" w:rsidP="00011BEA">
            <w:pPr>
              <w:adjustRightInd/>
              <w:rPr>
                <w:rFonts w:ascii="Calibri" w:eastAsia="Calibri" w:hAnsi="Calibri"/>
                <w:sz w:val="16"/>
                <w:szCs w:val="22"/>
                <w:lang w:val="en-US" w:eastAsia="en-US"/>
              </w:rPr>
            </w:pPr>
          </w:p>
        </w:tc>
        <w:tc>
          <w:tcPr>
            <w:tcW w:w="538" w:type="dxa"/>
            <w:tcBorders>
              <w:top w:val="nil"/>
              <w:bottom w:val="nil"/>
            </w:tcBorders>
            <w:shd w:val="clear" w:color="auto" w:fill="auto"/>
          </w:tcPr>
          <w:p w14:paraId="41DA8D0A" w14:textId="77777777" w:rsidR="00DA78DD" w:rsidRPr="00011BEA" w:rsidRDefault="00DA78DD" w:rsidP="00011BEA">
            <w:pPr>
              <w:adjustRightInd/>
              <w:rPr>
                <w:rFonts w:ascii="Calibri" w:eastAsia="Calibri" w:hAnsi="Calibri"/>
                <w:sz w:val="16"/>
                <w:szCs w:val="22"/>
                <w:lang w:val="en-US" w:eastAsia="en-US"/>
              </w:rPr>
            </w:pPr>
          </w:p>
        </w:tc>
      </w:tr>
      <w:tr w:rsidR="00DA78DD" w:rsidRPr="00011BEA" w14:paraId="52EBC963" w14:textId="77777777" w:rsidTr="00011BEA">
        <w:trPr>
          <w:trHeight w:val="232"/>
        </w:trPr>
        <w:tc>
          <w:tcPr>
            <w:tcW w:w="643" w:type="dxa"/>
            <w:tcBorders>
              <w:top w:val="nil"/>
            </w:tcBorders>
            <w:shd w:val="clear" w:color="auto" w:fill="auto"/>
          </w:tcPr>
          <w:p w14:paraId="505173BE" w14:textId="77777777" w:rsidR="00DA78DD" w:rsidRPr="00011BEA" w:rsidRDefault="00DA78DD" w:rsidP="00011BEA">
            <w:pPr>
              <w:adjustRightInd/>
              <w:rPr>
                <w:rFonts w:ascii="Calibri" w:eastAsia="Calibri" w:hAnsi="Calibri"/>
                <w:sz w:val="16"/>
                <w:szCs w:val="22"/>
                <w:lang w:val="en-US" w:eastAsia="en-US"/>
              </w:rPr>
            </w:pPr>
          </w:p>
        </w:tc>
        <w:tc>
          <w:tcPr>
            <w:tcW w:w="1317" w:type="dxa"/>
            <w:tcBorders>
              <w:top w:val="nil"/>
            </w:tcBorders>
            <w:shd w:val="clear" w:color="auto" w:fill="auto"/>
          </w:tcPr>
          <w:p w14:paraId="5FD227A6" w14:textId="77777777" w:rsidR="00DA78DD" w:rsidRPr="00011BEA" w:rsidRDefault="00DA78DD" w:rsidP="00011BEA">
            <w:pPr>
              <w:adjustRightInd/>
              <w:spacing w:line="213" w:lineRule="exact"/>
              <w:rPr>
                <w:rFonts w:ascii="Calibri" w:eastAsia="Calibri" w:hAnsi="Calibri"/>
                <w:sz w:val="22"/>
                <w:szCs w:val="22"/>
                <w:lang w:val="en-US" w:eastAsia="en-US"/>
              </w:rPr>
            </w:pPr>
            <w:r w:rsidRPr="00011BEA">
              <w:rPr>
                <w:rFonts w:ascii="Calibri" w:eastAsia="Calibri" w:hAnsi="Calibri"/>
                <w:sz w:val="22"/>
                <w:szCs w:val="22"/>
                <w:lang w:val="en-US" w:eastAsia="en-US"/>
              </w:rPr>
              <w:t>00111011</w:t>
            </w:r>
          </w:p>
        </w:tc>
        <w:tc>
          <w:tcPr>
            <w:tcW w:w="1742" w:type="dxa"/>
            <w:tcBorders>
              <w:top w:val="nil"/>
            </w:tcBorders>
            <w:shd w:val="clear" w:color="auto" w:fill="auto"/>
          </w:tcPr>
          <w:p w14:paraId="1C47ED2A" w14:textId="77777777" w:rsidR="00DA78DD" w:rsidRPr="00011BEA" w:rsidRDefault="00DA78DD" w:rsidP="00011BEA">
            <w:pPr>
              <w:adjustRightInd/>
              <w:rPr>
                <w:rFonts w:ascii="Calibri" w:eastAsia="Calibri" w:hAnsi="Calibri"/>
                <w:sz w:val="16"/>
                <w:szCs w:val="22"/>
                <w:lang w:val="en-US" w:eastAsia="en-US"/>
              </w:rPr>
            </w:pPr>
          </w:p>
        </w:tc>
        <w:tc>
          <w:tcPr>
            <w:tcW w:w="2289" w:type="dxa"/>
            <w:tcBorders>
              <w:top w:val="nil"/>
            </w:tcBorders>
            <w:shd w:val="clear" w:color="auto" w:fill="auto"/>
          </w:tcPr>
          <w:p w14:paraId="0E622047" w14:textId="77777777" w:rsidR="00DA78DD" w:rsidRPr="00011BEA" w:rsidRDefault="00DA78DD" w:rsidP="00011BEA">
            <w:pPr>
              <w:adjustRightInd/>
              <w:rPr>
                <w:rFonts w:ascii="Calibri" w:eastAsia="Calibri" w:hAnsi="Calibri"/>
                <w:sz w:val="16"/>
                <w:szCs w:val="22"/>
                <w:lang w:val="en-US" w:eastAsia="en-US"/>
              </w:rPr>
            </w:pPr>
          </w:p>
        </w:tc>
        <w:tc>
          <w:tcPr>
            <w:tcW w:w="1252" w:type="dxa"/>
            <w:tcBorders>
              <w:top w:val="nil"/>
              <w:right w:val="single" w:sz="6" w:space="0" w:color="000000"/>
            </w:tcBorders>
            <w:shd w:val="clear" w:color="auto" w:fill="auto"/>
          </w:tcPr>
          <w:p w14:paraId="657D0A39" w14:textId="77777777" w:rsidR="00DA78DD" w:rsidRPr="00011BEA" w:rsidRDefault="00DA78DD" w:rsidP="00011BEA">
            <w:pPr>
              <w:adjustRightInd/>
              <w:rPr>
                <w:rFonts w:ascii="Calibri" w:eastAsia="Calibri" w:hAnsi="Calibri"/>
                <w:sz w:val="16"/>
                <w:szCs w:val="22"/>
                <w:lang w:val="en-US" w:eastAsia="en-US"/>
              </w:rPr>
            </w:pPr>
          </w:p>
        </w:tc>
        <w:tc>
          <w:tcPr>
            <w:tcW w:w="1336" w:type="dxa"/>
            <w:tcBorders>
              <w:top w:val="nil"/>
              <w:left w:val="single" w:sz="6" w:space="0" w:color="000000"/>
            </w:tcBorders>
            <w:shd w:val="clear" w:color="auto" w:fill="auto"/>
          </w:tcPr>
          <w:p w14:paraId="08FE2306" w14:textId="77777777" w:rsidR="00DA78DD" w:rsidRPr="00011BEA" w:rsidRDefault="00DA78DD" w:rsidP="00011BEA">
            <w:pPr>
              <w:adjustRightInd/>
              <w:rPr>
                <w:rFonts w:ascii="Calibri" w:eastAsia="Calibri" w:hAnsi="Calibri"/>
                <w:sz w:val="16"/>
                <w:szCs w:val="22"/>
                <w:lang w:val="en-US" w:eastAsia="en-US"/>
              </w:rPr>
            </w:pPr>
          </w:p>
        </w:tc>
        <w:tc>
          <w:tcPr>
            <w:tcW w:w="416" w:type="dxa"/>
            <w:tcBorders>
              <w:top w:val="nil"/>
            </w:tcBorders>
            <w:shd w:val="clear" w:color="auto" w:fill="auto"/>
          </w:tcPr>
          <w:p w14:paraId="18924964" w14:textId="77777777" w:rsidR="00DA78DD" w:rsidRPr="00011BEA" w:rsidRDefault="00DA78DD" w:rsidP="00011BEA">
            <w:pPr>
              <w:adjustRightInd/>
              <w:rPr>
                <w:rFonts w:ascii="Calibri" w:eastAsia="Calibri" w:hAnsi="Calibri"/>
                <w:sz w:val="16"/>
                <w:szCs w:val="22"/>
                <w:lang w:val="en-US" w:eastAsia="en-US"/>
              </w:rPr>
            </w:pPr>
          </w:p>
        </w:tc>
        <w:tc>
          <w:tcPr>
            <w:tcW w:w="538" w:type="dxa"/>
            <w:tcBorders>
              <w:top w:val="nil"/>
            </w:tcBorders>
            <w:shd w:val="clear" w:color="auto" w:fill="auto"/>
          </w:tcPr>
          <w:p w14:paraId="3F163B40" w14:textId="77777777" w:rsidR="00DA78DD" w:rsidRPr="00011BEA" w:rsidRDefault="00DA78DD" w:rsidP="00011BEA">
            <w:pPr>
              <w:adjustRightInd/>
              <w:rPr>
                <w:rFonts w:ascii="Calibri" w:eastAsia="Calibri" w:hAnsi="Calibri"/>
                <w:sz w:val="16"/>
                <w:szCs w:val="22"/>
                <w:lang w:val="en-US" w:eastAsia="en-US"/>
              </w:rPr>
            </w:pPr>
          </w:p>
        </w:tc>
      </w:tr>
      <w:tr w:rsidR="00DA78DD" w:rsidRPr="00011BEA" w14:paraId="187143BB" w14:textId="77777777" w:rsidTr="00011BEA">
        <w:trPr>
          <w:trHeight w:val="227"/>
        </w:trPr>
        <w:tc>
          <w:tcPr>
            <w:tcW w:w="643" w:type="dxa"/>
            <w:tcBorders>
              <w:bottom w:val="nil"/>
            </w:tcBorders>
            <w:shd w:val="clear" w:color="auto" w:fill="auto"/>
          </w:tcPr>
          <w:p w14:paraId="3A99AB37"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2</w:t>
            </w:r>
          </w:p>
        </w:tc>
        <w:tc>
          <w:tcPr>
            <w:tcW w:w="1317" w:type="dxa"/>
            <w:tcBorders>
              <w:bottom w:val="nil"/>
            </w:tcBorders>
            <w:shd w:val="clear" w:color="auto" w:fill="auto"/>
          </w:tcPr>
          <w:p w14:paraId="344A2510"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sz w:val="22"/>
                <w:szCs w:val="22"/>
                <w:lang w:val="en-US" w:eastAsia="en-US"/>
              </w:rPr>
              <w:t>01011101,</w:t>
            </w:r>
          </w:p>
        </w:tc>
        <w:tc>
          <w:tcPr>
            <w:tcW w:w="1742" w:type="dxa"/>
            <w:tcBorders>
              <w:bottom w:val="nil"/>
            </w:tcBorders>
            <w:shd w:val="clear" w:color="auto" w:fill="auto"/>
          </w:tcPr>
          <w:p w14:paraId="1B7CA69D"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sz w:val="22"/>
                <w:szCs w:val="22"/>
                <w:lang w:val="en-US" w:eastAsia="en-US"/>
              </w:rPr>
              <w:t>24, 156,</w:t>
            </w:r>
            <w:r w:rsidRPr="00011BEA">
              <w:rPr>
                <w:rFonts w:ascii="Calibri" w:eastAsia="Calibri" w:hAnsi="Calibri"/>
                <w:spacing w:val="-2"/>
                <w:sz w:val="22"/>
                <w:szCs w:val="22"/>
                <w:lang w:val="en-US" w:eastAsia="en-US"/>
              </w:rPr>
              <w:t xml:space="preserve"> </w:t>
            </w:r>
            <w:r w:rsidRPr="00011BEA">
              <w:rPr>
                <w:rFonts w:ascii="Calibri" w:eastAsia="Calibri" w:hAnsi="Calibri"/>
                <w:sz w:val="22"/>
                <w:szCs w:val="22"/>
                <w:lang w:val="en-US" w:eastAsia="en-US"/>
              </w:rPr>
              <w:t>89,</w:t>
            </w:r>
            <w:r w:rsidRPr="00011BEA">
              <w:rPr>
                <w:rFonts w:ascii="Calibri" w:eastAsia="Calibri" w:hAnsi="Calibri"/>
                <w:spacing w:val="-2"/>
                <w:sz w:val="22"/>
                <w:szCs w:val="22"/>
                <w:lang w:val="en-US" w:eastAsia="en-US"/>
              </w:rPr>
              <w:t xml:space="preserve"> </w:t>
            </w:r>
            <w:r w:rsidRPr="00011BEA">
              <w:rPr>
                <w:rFonts w:ascii="Calibri" w:eastAsia="Calibri" w:hAnsi="Calibri"/>
                <w:sz w:val="22"/>
                <w:szCs w:val="22"/>
                <w:lang w:val="en-US" w:eastAsia="en-US"/>
              </w:rPr>
              <w:t>246</w:t>
            </w:r>
          </w:p>
        </w:tc>
        <w:tc>
          <w:tcPr>
            <w:tcW w:w="2289" w:type="dxa"/>
            <w:tcBorders>
              <w:bottom w:val="nil"/>
            </w:tcBorders>
            <w:shd w:val="clear" w:color="auto" w:fill="auto"/>
          </w:tcPr>
          <w:p w14:paraId="181099AC"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sz w:val="22"/>
                <w:szCs w:val="22"/>
                <w:lang w:val="en-US" w:eastAsia="en-US"/>
              </w:rPr>
              <w:t>156.23.65.2,</w:t>
            </w:r>
          </w:p>
        </w:tc>
        <w:tc>
          <w:tcPr>
            <w:tcW w:w="1252" w:type="dxa"/>
            <w:tcBorders>
              <w:bottom w:val="nil"/>
              <w:right w:val="single" w:sz="6" w:space="0" w:color="000000"/>
            </w:tcBorders>
            <w:shd w:val="clear" w:color="auto" w:fill="auto"/>
          </w:tcPr>
          <w:p w14:paraId="4FE41DA5"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sz w:val="22"/>
                <w:szCs w:val="22"/>
                <w:lang w:val="en-US" w:eastAsia="en-US"/>
              </w:rPr>
              <w:t>145.78.0.0</w:t>
            </w:r>
          </w:p>
        </w:tc>
        <w:tc>
          <w:tcPr>
            <w:tcW w:w="1336" w:type="dxa"/>
            <w:tcBorders>
              <w:left w:val="single" w:sz="6" w:space="0" w:color="000000"/>
              <w:bottom w:val="nil"/>
            </w:tcBorders>
            <w:shd w:val="clear" w:color="auto" w:fill="auto"/>
          </w:tcPr>
          <w:p w14:paraId="7D522BB0"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sz w:val="22"/>
                <w:szCs w:val="22"/>
                <w:lang w:val="en-US" w:eastAsia="en-US"/>
              </w:rPr>
              <w:t>210.234.6.0</w:t>
            </w:r>
          </w:p>
        </w:tc>
        <w:tc>
          <w:tcPr>
            <w:tcW w:w="416" w:type="dxa"/>
            <w:tcBorders>
              <w:bottom w:val="nil"/>
            </w:tcBorders>
            <w:shd w:val="clear" w:color="auto" w:fill="auto"/>
          </w:tcPr>
          <w:p w14:paraId="5462FC97" w14:textId="77777777" w:rsidR="00DA78DD" w:rsidRPr="00011BEA" w:rsidRDefault="00DA78DD" w:rsidP="00011BEA">
            <w:pPr>
              <w:adjustRightInd/>
              <w:spacing w:line="208" w:lineRule="exact"/>
              <w:ind w:right="72"/>
              <w:jc w:val="center"/>
              <w:rPr>
                <w:rFonts w:ascii="Calibri" w:eastAsia="Calibri" w:hAnsi="Calibri"/>
                <w:sz w:val="22"/>
                <w:szCs w:val="22"/>
                <w:lang w:val="en-US" w:eastAsia="en-US"/>
              </w:rPr>
            </w:pPr>
            <w:r w:rsidRPr="00011BEA">
              <w:rPr>
                <w:rFonts w:ascii="Calibri" w:eastAsia="Calibri" w:hAnsi="Calibri"/>
                <w:sz w:val="22"/>
                <w:szCs w:val="22"/>
                <w:lang w:val="en-US" w:eastAsia="en-US"/>
              </w:rPr>
              <w:t>20</w:t>
            </w:r>
          </w:p>
        </w:tc>
        <w:tc>
          <w:tcPr>
            <w:tcW w:w="538" w:type="dxa"/>
            <w:tcBorders>
              <w:bottom w:val="nil"/>
            </w:tcBorders>
            <w:shd w:val="clear" w:color="auto" w:fill="auto"/>
          </w:tcPr>
          <w:p w14:paraId="74811E38"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6</w:t>
            </w:r>
          </w:p>
        </w:tc>
      </w:tr>
      <w:tr w:rsidR="00DA78DD" w:rsidRPr="00011BEA" w14:paraId="6B952BC5" w14:textId="77777777" w:rsidTr="00011BEA">
        <w:trPr>
          <w:trHeight w:val="229"/>
        </w:trPr>
        <w:tc>
          <w:tcPr>
            <w:tcW w:w="643" w:type="dxa"/>
            <w:tcBorders>
              <w:top w:val="nil"/>
              <w:bottom w:val="nil"/>
            </w:tcBorders>
            <w:shd w:val="clear" w:color="auto" w:fill="auto"/>
          </w:tcPr>
          <w:p w14:paraId="4C401A4D" w14:textId="77777777" w:rsidR="00DA78DD" w:rsidRPr="00011BEA" w:rsidRDefault="00DA78DD" w:rsidP="00011BEA">
            <w:pPr>
              <w:adjustRightInd/>
              <w:rPr>
                <w:rFonts w:ascii="Calibri" w:eastAsia="Calibri" w:hAnsi="Calibri"/>
                <w:sz w:val="16"/>
                <w:szCs w:val="22"/>
                <w:lang w:val="en-US" w:eastAsia="en-US"/>
              </w:rPr>
            </w:pPr>
          </w:p>
        </w:tc>
        <w:tc>
          <w:tcPr>
            <w:tcW w:w="1317" w:type="dxa"/>
            <w:tcBorders>
              <w:top w:val="nil"/>
              <w:bottom w:val="nil"/>
            </w:tcBorders>
            <w:shd w:val="clear" w:color="auto" w:fill="auto"/>
          </w:tcPr>
          <w:p w14:paraId="523DCCBF" w14:textId="77777777" w:rsidR="00DA78DD" w:rsidRPr="00011BEA" w:rsidRDefault="00DA78DD" w:rsidP="00011BEA">
            <w:pPr>
              <w:adjustRightInd/>
              <w:spacing w:line="209" w:lineRule="exact"/>
              <w:rPr>
                <w:rFonts w:ascii="Calibri" w:eastAsia="Calibri" w:hAnsi="Calibri"/>
                <w:sz w:val="22"/>
                <w:szCs w:val="22"/>
                <w:lang w:val="en-US" w:eastAsia="en-US"/>
              </w:rPr>
            </w:pPr>
            <w:r w:rsidRPr="00011BEA">
              <w:rPr>
                <w:rFonts w:ascii="Calibri" w:eastAsia="Calibri" w:hAnsi="Calibri"/>
                <w:sz w:val="22"/>
                <w:szCs w:val="22"/>
                <w:lang w:val="en-US" w:eastAsia="en-US"/>
              </w:rPr>
              <w:t>11110010,</w:t>
            </w:r>
          </w:p>
        </w:tc>
        <w:tc>
          <w:tcPr>
            <w:tcW w:w="1742" w:type="dxa"/>
            <w:tcBorders>
              <w:top w:val="nil"/>
              <w:bottom w:val="nil"/>
            </w:tcBorders>
            <w:shd w:val="clear" w:color="auto" w:fill="auto"/>
          </w:tcPr>
          <w:p w14:paraId="27E48DE2" w14:textId="77777777" w:rsidR="00DA78DD" w:rsidRPr="00011BEA" w:rsidRDefault="00DA78DD" w:rsidP="00011BEA">
            <w:pPr>
              <w:adjustRightInd/>
              <w:rPr>
                <w:rFonts w:ascii="Calibri" w:eastAsia="Calibri" w:hAnsi="Calibri"/>
                <w:sz w:val="16"/>
                <w:szCs w:val="22"/>
                <w:lang w:val="en-US" w:eastAsia="en-US"/>
              </w:rPr>
            </w:pPr>
          </w:p>
        </w:tc>
        <w:tc>
          <w:tcPr>
            <w:tcW w:w="2289" w:type="dxa"/>
            <w:tcBorders>
              <w:top w:val="nil"/>
              <w:bottom w:val="nil"/>
            </w:tcBorders>
            <w:shd w:val="clear" w:color="auto" w:fill="auto"/>
          </w:tcPr>
          <w:p w14:paraId="0623F06C" w14:textId="77777777" w:rsidR="00DA78DD" w:rsidRPr="00011BEA" w:rsidRDefault="00DA78DD" w:rsidP="00011BEA">
            <w:pPr>
              <w:adjustRightInd/>
              <w:spacing w:line="209" w:lineRule="exact"/>
              <w:rPr>
                <w:rFonts w:ascii="Calibri" w:eastAsia="Calibri" w:hAnsi="Calibri"/>
                <w:sz w:val="22"/>
                <w:szCs w:val="22"/>
                <w:lang w:val="en-US" w:eastAsia="en-US"/>
              </w:rPr>
            </w:pPr>
            <w:r w:rsidRPr="00011BEA">
              <w:rPr>
                <w:rFonts w:ascii="Calibri" w:eastAsia="Calibri" w:hAnsi="Calibri"/>
                <w:sz w:val="22"/>
                <w:szCs w:val="22"/>
                <w:lang w:val="en-US" w:eastAsia="en-US"/>
              </w:rPr>
              <w:t>24.67.149.16,</w:t>
            </w:r>
          </w:p>
        </w:tc>
        <w:tc>
          <w:tcPr>
            <w:tcW w:w="1252" w:type="dxa"/>
            <w:tcBorders>
              <w:top w:val="nil"/>
              <w:bottom w:val="nil"/>
              <w:right w:val="single" w:sz="6" w:space="0" w:color="000000"/>
            </w:tcBorders>
            <w:shd w:val="clear" w:color="auto" w:fill="auto"/>
          </w:tcPr>
          <w:p w14:paraId="2BCB0021" w14:textId="77777777" w:rsidR="00DA78DD" w:rsidRPr="00011BEA" w:rsidRDefault="00DA78DD" w:rsidP="00011BEA">
            <w:pPr>
              <w:adjustRightInd/>
              <w:rPr>
                <w:rFonts w:ascii="Calibri" w:eastAsia="Calibri" w:hAnsi="Calibri"/>
                <w:sz w:val="16"/>
                <w:szCs w:val="22"/>
                <w:lang w:val="en-US" w:eastAsia="en-US"/>
              </w:rPr>
            </w:pPr>
          </w:p>
        </w:tc>
        <w:tc>
          <w:tcPr>
            <w:tcW w:w="1336" w:type="dxa"/>
            <w:tcBorders>
              <w:top w:val="nil"/>
              <w:left w:val="single" w:sz="6" w:space="0" w:color="000000"/>
              <w:bottom w:val="nil"/>
            </w:tcBorders>
            <w:shd w:val="clear" w:color="auto" w:fill="auto"/>
          </w:tcPr>
          <w:p w14:paraId="25D0C1DD" w14:textId="77777777" w:rsidR="00DA78DD" w:rsidRPr="00011BEA" w:rsidRDefault="00DA78DD" w:rsidP="00011BEA">
            <w:pPr>
              <w:adjustRightInd/>
              <w:rPr>
                <w:rFonts w:ascii="Calibri" w:eastAsia="Calibri" w:hAnsi="Calibri"/>
                <w:sz w:val="16"/>
                <w:szCs w:val="22"/>
                <w:lang w:val="en-US" w:eastAsia="en-US"/>
              </w:rPr>
            </w:pPr>
          </w:p>
        </w:tc>
        <w:tc>
          <w:tcPr>
            <w:tcW w:w="416" w:type="dxa"/>
            <w:tcBorders>
              <w:top w:val="nil"/>
              <w:bottom w:val="nil"/>
            </w:tcBorders>
            <w:shd w:val="clear" w:color="auto" w:fill="auto"/>
          </w:tcPr>
          <w:p w14:paraId="54AA06E3" w14:textId="77777777" w:rsidR="00DA78DD" w:rsidRPr="00011BEA" w:rsidRDefault="00DA78DD" w:rsidP="00011BEA">
            <w:pPr>
              <w:adjustRightInd/>
              <w:rPr>
                <w:rFonts w:ascii="Calibri" w:eastAsia="Calibri" w:hAnsi="Calibri"/>
                <w:sz w:val="16"/>
                <w:szCs w:val="22"/>
                <w:lang w:val="en-US" w:eastAsia="en-US"/>
              </w:rPr>
            </w:pPr>
          </w:p>
        </w:tc>
        <w:tc>
          <w:tcPr>
            <w:tcW w:w="538" w:type="dxa"/>
            <w:tcBorders>
              <w:top w:val="nil"/>
              <w:bottom w:val="nil"/>
            </w:tcBorders>
            <w:shd w:val="clear" w:color="auto" w:fill="auto"/>
          </w:tcPr>
          <w:p w14:paraId="19D716DF" w14:textId="77777777" w:rsidR="00DA78DD" w:rsidRPr="00011BEA" w:rsidRDefault="00DA78DD" w:rsidP="00011BEA">
            <w:pPr>
              <w:adjustRightInd/>
              <w:rPr>
                <w:rFonts w:ascii="Calibri" w:eastAsia="Calibri" w:hAnsi="Calibri"/>
                <w:sz w:val="16"/>
                <w:szCs w:val="22"/>
                <w:lang w:val="en-US" w:eastAsia="en-US"/>
              </w:rPr>
            </w:pPr>
          </w:p>
        </w:tc>
      </w:tr>
      <w:tr w:rsidR="00DA78DD" w:rsidRPr="00011BEA" w14:paraId="6509465A" w14:textId="77777777" w:rsidTr="00011BEA">
        <w:trPr>
          <w:trHeight w:val="229"/>
        </w:trPr>
        <w:tc>
          <w:tcPr>
            <w:tcW w:w="643" w:type="dxa"/>
            <w:tcBorders>
              <w:top w:val="nil"/>
              <w:bottom w:val="nil"/>
            </w:tcBorders>
            <w:shd w:val="clear" w:color="auto" w:fill="auto"/>
          </w:tcPr>
          <w:p w14:paraId="54BD1EB3" w14:textId="77777777" w:rsidR="00DA78DD" w:rsidRPr="00011BEA" w:rsidRDefault="00DA78DD" w:rsidP="00011BEA">
            <w:pPr>
              <w:adjustRightInd/>
              <w:rPr>
                <w:rFonts w:ascii="Calibri" w:eastAsia="Calibri" w:hAnsi="Calibri"/>
                <w:sz w:val="16"/>
                <w:szCs w:val="22"/>
                <w:lang w:val="en-US" w:eastAsia="en-US"/>
              </w:rPr>
            </w:pPr>
          </w:p>
        </w:tc>
        <w:tc>
          <w:tcPr>
            <w:tcW w:w="1317" w:type="dxa"/>
            <w:tcBorders>
              <w:top w:val="nil"/>
              <w:bottom w:val="nil"/>
            </w:tcBorders>
            <w:shd w:val="clear" w:color="auto" w:fill="auto"/>
          </w:tcPr>
          <w:p w14:paraId="764F95DC" w14:textId="77777777" w:rsidR="00DA78DD" w:rsidRPr="00011BEA" w:rsidRDefault="00DA78DD" w:rsidP="00011BEA">
            <w:pPr>
              <w:adjustRightInd/>
              <w:spacing w:line="209" w:lineRule="exact"/>
              <w:rPr>
                <w:rFonts w:ascii="Calibri" w:eastAsia="Calibri" w:hAnsi="Calibri"/>
                <w:sz w:val="22"/>
                <w:szCs w:val="22"/>
                <w:lang w:val="en-US" w:eastAsia="en-US"/>
              </w:rPr>
            </w:pPr>
            <w:r w:rsidRPr="00011BEA">
              <w:rPr>
                <w:rFonts w:ascii="Calibri" w:eastAsia="Calibri" w:hAnsi="Calibri"/>
                <w:sz w:val="22"/>
                <w:szCs w:val="22"/>
                <w:lang w:val="en-US" w:eastAsia="en-US"/>
              </w:rPr>
              <w:t>00110110,</w:t>
            </w:r>
          </w:p>
        </w:tc>
        <w:tc>
          <w:tcPr>
            <w:tcW w:w="1742" w:type="dxa"/>
            <w:tcBorders>
              <w:top w:val="nil"/>
              <w:bottom w:val="nil"/>
            </w:tcBorders>
            <w:shd w:val="clear" w:color="auto" w:fill="auto"/>
          </w:tcPr>
          <w:p w14:paraId="66351B25" w14:textId="77777777" w:rsidR="00DA78DD" w:rsidRPr="00011BEA" w:rsidRDefault="00DA78DD" w:rsidP="00011BEA">
            <w:pPr>
              <w:adjustRightInd/>
              <w:rPr>
                <w:rFonts w:ascii="Calibri" w:eastAsia="Calibri" w:hAnsi="Calibri"/>
                <w:sz w:val="16"/>
                <w:szCs w:val="22"/>
                <w:lang w:val="en-US" w:eastAsia="en-US"/>
              </w:rPr>
            </w:pPr>
          </w:p>
        </w:tc>
        <w:tc>
          <w:tcPr>
            <w:tcW w:w="2289" w:type="dxa"/>
            <w:tcBorders>
              <w:top w:val="nil"/>
              <w:bottom w:val="nil"/>
            </w:tcBorders>
            <w:shd w:val="clear" w:color="auto" w:fill="auto"/>
          </w:tcPr>
          <w:p w14:paraId="1E5F4EF5" w14:textId="77777777" w:rsidR="00DA78DD" w:rsidRPr="00011BEA" w:rsidRDefault="00DA78DD" w:rsidP="00011BEA">
            <w:pPr>
              <w:adjustRightInd/>
              <w:spacing w:line="209" w:lineRule="exact"/>
              <w:rPr>
                <w:rFonts w:ascii="Calibri" w:eastAsia="Calibri" w:hAnsi="Calibri"/>
                <w:sz w:val="22"/>
                <w:szCs w:val="22"/>
                <w:lang w:val="en-US" w:eastAsia="en-US"/>
              </w:rPr>
            </w:pPr>
            <w:r w:rsidRPr="00011BEA">
              <w:rPr>
                <w:rFonts w:ascii="Calibri" w:eastAsia="Calibri" w:hAnsi="Calibri"/>
                <w:sz w:val="22"/>
                <w:szCs w:val="22"/>
                <w:lang w:val="en-US" w:eastAsia="en-US"/>
              </w:rPr>
              <w:t>62.48.179.23</w:t>
            </w:r>
          </w:p>
        </w:tc>
        <w:tc>
          <w:tcPr>
            <w:tcW w:w="1252" w:type="dxa"/>
            <w:tcBorders>
              <w:top w:val="nil"/>
              <w:bottom w:val="nil"/>
              <w:right w:val="single" w:sz="6" w:space="0" w:color="000000"/>
            </w:tcBorders>
            <w:shd w:val="clear" w:color="auto" w:fill="auto"/>
          </w:tcPr>
          <w:p w14:paraId="4964D1CA" w14:textId="77777777" w:rsidR="00DA78DD" w:rsidRPr="00011BEA" w:rsidRDefault="00DA78DD" w:rsidP="00011BEA">
            <w:pPr>
              <w:adjustRightInd/>
              <w:rPr>
                <w:rFonts w:ascii="Calibri" w:eastAsia="Calibri" w:hAnsi="Calibri"/>
                <w:sz w:val="16"/>
                <w:szCs w:val="22"/>
                <w:lang w:val="en-US" w:eastAsia="en-US"/>
              </w:rPr>
            </w:pPr>
          </w:p>
        </w:tc>
        <w:tc>
          <w:tcPr>
            <w:tcW w:w="1336" w:type="dxa"/>
            <w:tcBorders>
              <w:top w:val="nil"/>
              <w:left w:val="single" w:sz="6" w:space="0" w:color="000000"/>
              <w:bottom w:val="nil"/>
            </w:tcBorders>
            <w:shd w:val="clear" w:color="auto" w:fill="auto"/>
          </w:tcPr>
          <w:p w14:paraId="3BD1027B" w14:textId="77777777" w:rsidR="00DA78DD" w:rsidRPr="00011BEA" w:rsidRDefault="00DA78DD" w:rsidP="00011BEA">
            <w:pPr>
              <w:adjustRightInd/>
              <w:rPr>
                <w:rFonts w:ascii="Calibri" w:eastAsia="Calibri" w:hAnsi="Calibri"/>
                <w:sz w:val="16"/>
                <w:szCs w:val="22"/>
                <w:lang w:val="en-US" w:eastAsia="en-US"/>
              </w:rPr>
            </w:pPr>
          </w:p>
        </w:tc>
        <w:tc>
          <w:tcPr>
            <w:tcW w:w="416" w:type="dxa"/>
            <w:tcBorders>
              <w:top w:val="nil"/>
              <w:bottom w:val="nil"/>
            </w:tcBorders>
            <w:shd w:val="clear" w:color="auto" w:fill="auto"/>
          </w:tcPr>
          <w:p w14:paraId="5C590931" w14:textId="77777777" w:rsidR="00DA78DD" w:rsidRPr="00011BEA" w:rsidRDefault="00DA78DD" w:rsidP="00011BEA">
            <w:pPr>
              <w:adjustRightInd/>
              <w:rPr>
                <w:rFonts w:ascii="Calibri" w:eastAsia="Calibri" w:hAnsi="Calibri"/>
                <w:sz w:val="16"/>
                <w:szCs w:val="22"/>
                <w:lang w:val="en-US" w:eastAsia="en-US"/>
              </w:rPr>
            </w:pPr>
          </w:p>
        </w:tc>
        <w:tc>
          <w:tcPr>
            <w:tcW w:w="538" w:type="dxa"/>
            <w:tcBorders>
              <w:top w:val="nil"/>
              <w:bottom w:val="nil"/>
            </w:tcBorders>
            <w:shd w:val="clear" w:color="auto" w:fill="auto"/>
          </w:tcPr>
          <w:p w14:paraId="5EC274D7" w14:textId="77777777" w:rsidR="00DA78DD" w:rsidRPr="00011BEA" w:rsidRDefault="00DA78DD" w:rsidP="00011BEA">
            <w:pPr>
              <w:adjustRightInd/>
              <w:rPr>
                <w:rFonts w:ascii="Calibri" w:eastAsia="Calibri" w:hAnsi="Calibri"/>
                <w:sz w:val="16"/>
                <w:szCs w:val="22"/>
                <w:lang w:val="en-US" w:eastAsia="en-US"/>
              </w:rPr>
            </w:pPr>
          </w:p>
        </w:tc>
      </w:tr>
      <w:tr w:rsidR="00DA78DD" w:rsidRPr="00011BEA" w14:paraId="5193481B" w14:textId="77777777" w:rsidTr="00011BEA">
        <w:trPr>
          <w:trHeight w:val="232"/>
        </w:trPr>
        <w:tc>
          <w:tcPr>
            <w:tcW w:w="643" w:type="dxa"/>
            <w:tcBorders>
              <w:top w:val="nil"/>
            </w:tcBorders>
            <w:shd w:val="clear" w:color="auto" w:fill="auto"/>
          </w:tcPr>
          <w:p w14:paraId="2FDCDA44" w14:textId="77777777" w:rsidR="00DA78DD" w:rsidRPr="00011BEA" w:rsidRDefault="00DA78DD" w:rsidP="00011BEA">
            <w:pPr>
              <w:adjustRightInd/>
              <w:rPr>
                <w:rFonts w:ascii="Calibri" w:eastAsia="Calibri" w:hAnsi="Calibri"/>
                <w:sz w:val="16"/>
                <w:szCs w:val="22"/>
                <w:lang w:val="en-US" w:eastAsia="en-US"/>
              </w:rPr>
            </w:pPr>
          </w:p>
        </w:tc>
        <w:tc>
          <w:tcPr>
            <w:tcW w:w="1317" w:type="dxa"/>
            <w:tcBorders>
              <w:top w:val="nil"/>
            </w:tcBorders>
            <w:shd w:val="clear" w:color="auto" w:fill="auto"/>
          </w:tcPr>
          <w:p w14:paraId="46AE27F0" w14:textId="77777777" w:rsidR="00DA78DD" w:rsidRPr="00011BEA" w:rsidRDefault="00DA78DD" w:rsidP="00011BEA">
            <w:pPr>
              <w:adjustRightInd/>
              <w:spacing w:line="213" w:lineRule="exact"/>
              <w:rPr>
                <w:rFonts w:ascii="Calibri" w:eastAsia="Calibri" w:hAnsi="Calibri"/>
                <w:sz w:val="22"/>
                <w:szCs w:val="22"/>
                <w:lang w:val="en-US" w:eastAsia="en-US"/>
              </w:rPr>
            </w:pPr>
            <w:r w:rsidRPr="00011BEA">
              <w:rPr>
                <w:rFonts w:ascii="Calibri" w:eastAsia="Calibri" w:hAnsi="Calibri"/>
                <w:sz w:val="22"/>
                <w:szCs w:val="22"/>
                <w:lang w:val="en-US" w:eastAsia="en-US"/>
              </w:rPr>
              <w:t>10011101</w:t>
            </w:r>
          </w:p>
        </w:tc>
        <w:tc>
          <w:tcPr>
            <w:tcW w:w="1742" w:type="dxa"/>
            <w:tcBorders>
              <w:top w:val="nil"/>
            </w:tcBorders>
            <w:shd w:val="clear" w:color="auto" w:fill="auto"/>
          </w:tcPr>
          <w:p w14:paraId="223EF5BC" w14:textId="77777777" w:rsidR="00DA78DD" w:rsidRPr="00011BEA" w:rsidRDefault="00DA78DD" w:rsidP="00011BEA">
            <w:pPr>
              <w:adjustRightInd/>
              <w:rPr>
                <w:rFonts w:ascii="Calibri" w:eastAsia="Calibri" w:hAnsi="Calibri"/>
                <w:sz w:val="16"/>
                <w:szCs w:val="22"/>
                <w:lang w:val="en-US" w:eastAsia="en-US"/>
              </w:rPr>
            </w:pPr>
          </w:p>
        </w:tc>
        <w:tc>
          <w:tcPr>
            <w:tcW w:w="2289" w:type="dxa"/>
            <w:tcBorders>
              <w:top w:val="nil"/>
            </w:tcBorders>
            <w:shd w:val="clear" w:color="auto" w:fill="auto"/>
          </w:tcPr>
          <w:p w14:paraId="6465F514" w14:textId="77777777" w:rsidR="00DA78DD" w:rsidRPr="00011BEA" w:rsidRDefault="00DA78DD" w:rsidP="00011BEA">
            <w:pPr>
              <w:adjustRightInd/>
              <w:rPr>
                <w:rFonts w:ascii="Calibri" w:eastAsia="Calibri" w:hAnsi="Calibri"/>
                <w:sz w:val="16"/>
                <w:szCs w:val="22"/>
                <w:lang w:val="en-US" w:eastAsia="en-US"/>
              </w:rPr>
            </w:pPr>
          </w:p>
        </w:tc>
        <w:tc>
          <w:tcPr>
            <w:tcW w:w="1252" w:type="dxa"/>
            <w:tcBorders>
              <w:top w:val="nil"/>
              <w:right w:val="single" w:sz="6" w:space="0" w:color="000000"/>
            </w:tcBorders>
            <w:shd w:val="clear" w:color="auto" w:fill="auto"/>
          </w:tcPr>
          <w:p w14:paraId="3677DA8E" w14:textId="77777777" w:rsidR="00DA78DD" w:rsidRPr="00011BEA" w:rsidRDefault="00DA78DD" w:rsidP="00011BEA">
            <w:pPr>
              <w:adjustRightInd/>
              <w:rPr>
                <w:rFonts w:ascii="Calibri" w:eastAsia="Calibri" w:hAnsi="Calibri"/>
                <w:sz w:val="16"/>
                <w:szCs w:val="22"/>
                <w:lang w:val="en-US" w:eastAsia="en-US"/>
              </w:rPr>
            </w:pPr>
          </w:p>
        </w:tc>
        <w:tc>
          <w:tcPr>
            <w:tcW w:w="1336" w:type="dxa"/>
            <w:tcBorders>
              <w:top w:val="nil"/>
              <w:left w:val="single" w:sz="6" w:space="0" w:color="000000"/>
            </w:tcBorders>
            <w:shd w:val="clear" w:color="auto" w:fill="auto"/>
          </w:tcPr>
          <w:p w14:paraId="2F084EB5" w14:textId="77777777" w:rsidR="00DA78DD" w:rsidRPr="00011BEA" w:rsidRDefault="00DA78DD" w:rsidP="00011BEA">
            <w:pPr>
              <w:adjustRightInd/>
              <w:rPr>
                <w:rFonts w:ascii="Calibri" w:eastAsia="Calibri" w:hAnsi="Calibri"/>
                <w:sz w:val="16"/>
                <w:szCs w:val="22"/>
                <w:lang w:val="en-US" w:eastAsia="en-US"/>
              </w:rPr>
            </w:pPr>
          </w:p>
        </w:tc>
        <w:tc>
          <w:tcPr>
            <w:tcW w:w="416" w:type="dxa"/>
            <w:tcBorders>
              <w:top w:val="nil"/>
            </w:tcBorders>
            <w:shd w:val="clear" w:color="auto" w:fill="auto"/>
          </w:tcPr>
          <w:p w14:paraId="6CC0366A" w14:textId="77777777" w:rsidR="00DA78DD" w:rsidRPr="00011BEA" w:rsidRDefault="00DA78DD" w:rsidP="00011BEA">
            <w:pPr>
              <w:adjustRightInd/>
              <w:rPr>
                <w:rFonts w:ascii="Calibri" w:eastAsia="Calibri" w:hAnsi="Calibri"/>
                <w:sz w:val="16"/>
                <w:szCs w:val="22"/>
                <w:lang w:val="en-US" w:eastAsia="en-US"/>
              </w:rPr>
            </w:pPr>
          </w:p>
        </w:tc>
        <w:tc>
          <w:tcPr>
            <w:tcW w:w="538" w:type="dxa"/>
            <w:tcBorders>
              <w:top w:val="nil"/>
            </w:tcBorders>
            <w:shd w:val="clear" w:color="auto" w:fill="auto"/>
          </w:tcPr>
          <w:p w14:paraId="24F47759" w14:textId="77777777" w:rsidR="00DA78DD" w:rsidRPr="00011BEA" w:rsidRDefault="00DA78DD" w:rsidP="00011BEA">
            <w:pPr>
              <w:adjustRightInd/>
              <w:rPr>
                <w:rFonts w:ascii="Calibri" w:eastAsia="Calibri" w:hAnsi="Calibri"/>
                <w:sz w:val="16"/>
                <w:szCs w:val="22"/>
                <w:lang w:val="en-US" w:eastAsia="en-US"/>
              </w:rPr>
            </w:pPr>
          </w:p>
        </w:tc>
      </w:tr>
      <w:tr w:rsidR="00DA78DD" w:rsidRPr="00011BEA" w14:paraId="4B6ED209" w14:textId="77777777" w:rsidTr="00011BEA">
        <w:trPr>
          <w:trHeight w:val="228"/>
        </w:trPr>
        <w:tc>
          <w:tcPr>
            <w:tcW w:w="643" w:type="dxa"/>
            <w:tcBorders>
              <w:bottom w:val="nil"/>
            </w:tcBorders>
            <w:shd w:val="clear" w:color="auto" w:fill="auto"/>
          </w:tcPr>
          <w:p w14:paraId="1A42052F"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3</w:t>
            </w:r>
          </w:p>
        </w:tc>
        <w:tc>
          <w:tcPr>
            <w:tcW w:w="1317" w:type="dxa"/>
            <w:tcBorders>
              <w:bottom w:val="nil"/>
            </w:tcBorders>
            <w:shd w:val="clear" w:color="auto" w:fill="auto"/>
          </w:tcPr>
          <w:p w14:paraId="71CD9996"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sz w:val="22"/>
                <w:szCs w:val="22"/>
                <w:lang w:val="en-US" w:eastAsia="en-US"/>
              </w:rPr>
              <w:t>10011010,</w:t>
            </w:r>
          </w:p>
        </w:tc>
        <w:tc>
          <w:tcPr>
            <w:tcW w:w="1742" w:type="dxa"/>
            <w:tcBorders>
              <w:bottom w:val="nil"/>
            </w:tcBorders>
            <w:shd w:val="clear" w:color="auto" w:fill="auto"/>
          </w:tcPr>
          <w:p w14:paraId="778A1490"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sz w:val="22"/>
                <w:szCs w:val="22"/>
                <w:lang w:val="en-US" w:eastAsia="en-US"/>
              </w:rPr>
              <w:t>254,</w:t>
            </w:r>
            <w:r w:rsidRPr="00011BEA">
              <w:rPr>
                <w:rFonts w:ascii="Calibri" w:eastAsia="Calibri" w:hAnsi="Calibri"/>
                <w:spacing w:val="-2"/>
                <w:sz w:val="22"/>
                <w:szCs w:val="22"/>
                <w:lang w:val="en-US" w:eastAsia="en-US"/>
              </w:rPr>
              <w:t xml:space="preserve"> </w:t>
            </w:r>
            <w:r w:rsidRPr="00011BEA">
              <w:rPr>
                <w:rFonts w:ascii="Calibri" w:eastAsia="Calibri" w:hAnsi="Calibri"/>
                <w:sz w:val="22"/>
                <w:szCs w:val="22"/>
                <w:lang w:val="en-US" w:eastAsia="en-US"/>
              </w:rPr>
              <w:t>125,</w:t>
            </w:r>
            <w:r w:rsidRPr="00011BEA">
              <w:rPr>
                <w:rFonts w:ascii="Calibri" w:eastAsia="Calibri" w:hAnsi="Calibri"/>
                <w:spacing w:val="-2"/>
                <w:sz w:val="22"/>
                <w:szCs w:val="22"/>
                <w:lang w:val="en-US" w:eastAsia="en-US"/>
              </w:rPr>
              <w:t xml:space="preserve"> </w:t>
            </w:r>
            <w:r w:rsidRPr="00011BEA">
              <w:rPr>
                <w:rFonts w:ascii="Calibri" w:eastAsia="Calibri" w:hAnsi="Calibri"/>
                <w:sz w:val="22"/>
                <w:szCs w:val="22"/>
                <w:lang w:val="en-US" w:eastAsia="en-US"/>
              </w:rPr>
              <w:t>23,</w:t>
            </w:r>
            <w:r w:rsidRPr="00011BEA">
              <w:rPr>
                <w:rFonts w:ascii="Calibri" w:eastAsia="Calibri" w:hAnsi="Calibri"/>
                <w:spacing w:val="-1"/>
                <w:sz w:val="22"/>
                <w:szCs w:val="22"/>
                <w:lang w:val="en-US" w:eastAsia="en-US"/>
              </w:rPr>
              <w:t xml:space="preserve"> </w:t>
            </w:r>
            <w:r w:rsidRPr="00011BEA">
              <w:rPr>
                <w:rFonts w:ascii="Calibri" w:eastAsia="Calibri" w:hAnsi="Calibri"/>
                <w:sz w:val="22"/>
                <w:szCs w:val="22"/>
                <w:lang w:val="en-US" w:eastAsia="en-US"/>
              </w:rPr>
              <w:t>156</w:t>
            </w:r>
          </w:p>
        </w:tc>
        <w:tc>
          <w:tcPr>
            <w:tcW w:w="2289" w:type="dxa"/>
            <w:tcBorders>
              <w:bottom w:val="nil"/>
            </w:tcBorders>
            <w:shd w:val="clear" w:color="auto" w:fill="auto"/>
          </w:tcPr>
          <w:p w14:paraId="0743C8EF"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sz w:val="22"/>
                <w:szCs w:val="22"/>
                <w:lang w:val="en-US" w:eastAsia="en-US"/>
              </w:rPr>
              <w:t>13.15.56.16,</w:t>
            </w:r>
          </w:p>
        </w:tc>
        <w:tc>
          <w:tcPr>
            <w:tcW w:w="1252" w:type="dxa"/>
            <w:tcBorders>
              <w:bottom w:val="nil"/>
              <w:right w:val="single" w:sz="6" w:space="0" w:color="000000"/>
            </w:tcBorders>
            <w:shd w:val="clear" w:color="auto" w:fill="auto"/>
          </w:tcPr>
          <w:p w14:paraId="4E802C99"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sz w:val="22"/>
                <w:szCs w:val="22"/>
                <w:lang w:val="en-US" w:eastAsia="en-US"/>
              </w:rPr>
              <w:t>186.5.0.0</w:t>
            </w:r>
          </w:p>
        </w:tc>
        <w:tc>
          <w:tcPr>
            <w:tcW w:w="1336" w:type="dxa"/>
            <w:tcBorders>
              <w:left w:val="single" w:sz="6" w:space="0" w:color="000000"/>
              <w:bottom w:val="nil"/>
            </w:tcBorders>
            <w:shd w:val="clear" w:color="auto" w:fill="auto"/>
          </w:tcPr>
          <w:p w14:paraId="263BD721"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sz w:val="22"/>
                <w:szCs w:val="22"/>
                <w:lang w:val="en-US" w:eastAsia="en-US"/>
              </w:rPr>
              <w:t>208.25.198.0</w:t>
            </w:r>
          </w:p>
        </w:tc>
        <w:tc>
          <w:tcPr>
            <w:tcW w:w="416" w:type="dxa"/>
            <w:tcBorders>
              <w:bottom w:val="nil"/>
            </w:tcBorders>
            <w:shd w:val="clear" w:color="auto" w:fill="auto"/>
          </w:tcPr>
          <w:p w14:paraId="60B8D5E4" w14:textId="77777777" w:rsidR="00DA78DD" w:rsidRPr="00011BEA" w:rsidRDefault="00DA78DD" w:rsidP="00011BEA">
            <w:pPr>
              <w:adjustRightInd/>
              <w:spacing w:line="208" w:lineRule="exact"/>
              <w:ind w:right="78"/>
              <w:jc w:val="center"/>
              <w:rPr>
                <w:rFonts w:ascii="Calibri" w:eastAsia="Calibri" w:hAnsi="Calibri"/>
                <w:sz w:val="22"/>
                <w:szCs w:val="22"/>
                <w:lang w:val="en-US" w:eastAsia="en-US"/>
              </w:rPr>
            </w:pPr>
            <w:r w:rsidRPr="00011BEA">
              <w:rPr>
                <w:rFonts w:ascii="Calibri" w:eastAsia="Calibri" w:hAnsi="Calibri"/>
                <w:w w:val="99"/>
                <w:sz w:val="22"/>
                <w:szCs w:val="22"/>
                <w:lang w:val="en-US" w:eastAsia="en-US"/>
              </w:rPr>
              <w:t>9</w:t>
            </w:r>
          </w:p>
        </w:tc>
        <w:tc>
          <w:tcPr>
            <w:tcW w:w="538" w:type="dxa"/>
            <w:tcBorders>
              <w:bottom w:val="nil"/>
            </w:tcBorders>
            <w:shd w:val="clear" w:color="auto" w:fill="auto"/>
          </w:tcPr>
          <w:p w14:paraId="2DF281EB" w14:textId="77777777" w:rsidR="00DA78DD" w:rsidRPr="00011BEA" w:rsidRDefault="00DA78DD" w:rsidP="00011BEA">
            <w:pPr>
              <w:adjustRightInd/>
              <w:spacing w:line="208"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8</w:t>
            </w:r>
          </w:p>
        </w:tc>
      </w:tr>
      <w:tr w:rsidR="00DA78DD" w:rsidRPr="00011BEA" w14:paraId="1BCB2272" w14:textId="77777777" w:rsidTr="00011BEA">
        <w:trPr>
          <w:trHeight w:val="230"/>
        </w:trPr>
        <w:tc>
          <w:tcPr>
            <w:tcW w:w="643" w:type="dxa"/>
            <w:tcBorders>
              <w:top w:val="nil"/>
              <w:bottom w:val="nil"/>
            </w:tcBorders>
            <w:shd w:val="clear" w:color="auto" w:fill="auto"/>
          </w:tcPr>
          <w:p w14:paraId="757C8FEA" w14:textId="77777777" w:rsidR="00DA78DD" w:rsidRPr="00011BEA" w:rsidRDefault="00DA78DD" w:rsidP="00011BEA">
            <w:pPr>
              <w:adjustRightInd/>
              <w:rPr>
                <w:rFonts w:ascii="Calibri" w:eastAsia="Calibri" w:hAnsi="Calibri"/>
                <w:sz w:val="16"/>
                <w:szCs w:val="22"/>
                <w:lang w:val="en-US" w:eastAsia="en-US"/>
              </w:rPr>
            </w:pPr>
          </w:p>
        </w:tc>
        <w:tc>
          <w:tcPr>
            <w:tcW w:w="1317" w:type="dxa"/>
            <w:tcBorders>
              <w:top w:val="nil"/>
              <w:bottom w:val="nil"/>
            </w:tcBorders>
            <w:shd w:val="clear" w:color="auto" w:fill="auto"/>
          </w:tcPr>
          <w:p w14:paraId="46A9EC62" w14:textId="77777777" w:rsidR="00DA78DD" w:rsidRPr="00011BEA" w:rsidRDefault="00DA78DD" w:rsidP="00011BEA">
            <w:pPr>
              <w:adjustRightInd/>
              <w:spacing w:line="210" w:lineRule="exact"/>
              <w:rPr>
                <w:rFonts w:ascii="Calibri" w:eastAsia="Calibri" w:hAnsi="Calibri"/>
                <w:sz w:val="22"/>
                <w:szCs w:val="22"/>
                <w:lang w:val="en-US" w:eastAsia="en-US"/>
              </w:rPr>
            </w:pPr>
            <w:r w:rsidRPr="00011BEA">
              <w:rPr>
                <w:rFonts w:ascii="Calibri" w:eastAsia="Calibri" w:hAnsi="Calibri"/>
                <w:sz w:val="22"/>
                <w:szCs w:val="22"/>
                <w:lang w:val="en-US" w:eastAsia="en-US"/>
              </w:rPr>
              <w:t>00110110,</w:t>
            </w:r>
          </w:p>
        </w:tc>
        <w:tc>
          <w:tcPr>
            <w:tcW w:w="1742" w:type="dxa"/>
            <w:tcBorders>
              <w:top w:val="nil"/>
              <w:bottom w:val="nil"/>
            </w:tcBorders>
            <w:shd w:val="clear" w:color="auto" w:fill="auto"/>
          </w:tcPr>
          <w:p w14:paraId="7FDE467C" w14:textId="77777777" w:rsidR="00DA78DD" w:rsidRPr="00011BEA" w:rsidRDefault="00DA78DD" w:rsidP="00011BEA">
            <w:pPr>
              <w:adjustRightInd/>
              <w:rPr>
                <w:rFonts w:ascii="Calibri" w:eastAsia="Calibri" w:hAnsi="Calibri"/>
                <w:sz w:val="16"/>
                <w:szCs w:val="22"/>
                <w:lang w:val="en-US" w:eastAsia="en-US"/>
              </w:rPr>
            </w:pPr>
          </w:p>
        </w:tc>
        <w:tc>
          <w:tcPr>
            <w:tcW w:w="2289" w:type="dxa"/>
            <w:tcBorders>
              <w:top w:val="nil"/>
              <w:bottom w:val="nil"/>
            </w:tcBorders>
            <w:shd w:val="clear" w:color="auto" w:fill="auto"/>
          </w:tcPr>
          <w:p w14:paraId="0D430FEA" w14:textId="77777777" w:rsidR="00DA78DD" w:rsidRPr="00011BEA" w:rsidRDefault="00DA78DD" w:rsidP="00011BEA">
            <w:pPr>
              <w:adjustRightInd/>
              <w:spacing w:line="210" w:lineRule="exact"/>
              <w:rPr>
                <w:rFonts w:ascii="Calibri" w:eastAsia="Calibri" w:hAnsi="Calibri"/>
                <w:sz w:val="22"/>
                <w:szCs w:val="22"/>
                <w:lang w:val="en-US" w:eastAsia="en-US"/>
              </w:rPr>
            </w:pPr>
            <w:r w:rsidRPr="00011BEA">
              <w:rPr>
                <w:rFonts w:ascii="Calibri" w:eastAsia="Calibri" w:hAnsi="Calibri"/>
                <w:sz w:val="22"/>
                <w:szCs w:val="22"/>
                <w:lang w:val="en-US" w:eastAsia="en-US"/>
              </w:rPr>
              <w:t>165.48.14.98,</w:t>
            </w:r>
          </w:p>
        </w:tc>
        <w:tc>
          <w:tcPr>
            <w:tcW w:w="1252" w:type="dxa"/>
            <w:tcBorders>
              <w:top w:val="nil"/>
              <w:bottom w:val="nil"/>
              <w:right w:val="single" w:sz="6" w:space="0" w:color="000000"/>
            </w:tcBorders>
            <w:shd w:val="clear" w:color="auto" w:fill="auto"/>
          </w:tcPr>
          <w:p w14:paraId="60C64A10" w14:textId="77777777" w:rsidR="00DA78DD" w:rsidRPr="00011BEA" w:rsidRDefault="00DA78DD" w:rsidP="00011BEA">
            <w:pPr>
              <w:adjustRightInd/>
              <w:rPr>
                <w:rFonts w:ascii="Calibri" w:eastAsia="Calibri" w:hAnsi="Calibri"/>
                <w:sz w:val="16"/>
                <w:szCs w:val="22"/>
                <w:lang w:val="en-US" w:eastAsia="en-US"/>
              </w:rPr>
            </w:pPr>
          </w:p>
        </w:tc>
        <w:tc>
          <w:tcPr>
            <w:tcW w:w="1336" w:type="dxa"/>
            <w:tcBorders>
              <w:top w:val="nil"/>
              <w:left w:val="single" w:sz="6" w:space="0" w:color="000000"/>
              <w:bottom w:val="nil"/>
            </w:tcBorders>
            <w:shd w:val="clear" w:color="auto" w:fill="auto"/>
          </w:tcPr>
          <w:p w14:paraId="321441A6" w14:textId="77777777" w:rsidR="00DA78DD" w:rsidRPr="00011BEA" w:rsidRDefault="00DA78DD" w:rsidP="00011BEA">
            <w:pPr>
              <w:adjustRightInd/>
              <w:rPr>
                <w:rFonts w:ascii="Calibri" w:eastAsia="Calibri" w:hAnsi="Calibri"/>
                <w:sz w:val="16"/>
                <w:szCs w:val="22"/>
                <w:lang w:val="en-US" w:eastAsia="en-US"/>
              </w:rPr>
            </w:pPr>
          </w:p>
        </w:tc>
        <w:tc>
          <w:tcPr>
            <w:tcW w:w="416" w:type="dxa"/>
            <w:tcBorders>
              <w:top w:val="nil"/>
              <w:bottom w:val="nil"/>
            </w:tcBorders>
            <w:shd w:val="clear" w:color="auto" w:fill="auto"/>
          </w:tcPr>
          <w:p w14:paraId="4E273E1E" w14:textId="77777777" w:rsidR="00DA78DD" w:rsidRPr="00011BEA" w:rsidRDefault="00DA78DD" w:rsidP="00011BEA">
            <w:pPr>
              <w:adjustRightInd/>
              <w:rPr>
                <w:rFonts w:ascii="Calibri" w:eastAsia="Calibri" w:hAnsi="Calibri"/>
                <w:sz w:val="16"/>
                <w:szCs w:val="22"/>
                <w:lang w:val="en-US" w:eastAsia="en-US"/>
              </w:rPr>
            </w:pPr>
          </w:p>
        </w:tc>
        <w:tc>
          <w:tcPr>
            <w:tcW w:w="538" w:type="dxa"/>
            <w:tcBorders>
              <w:top w:val="nil"/>
              <w:bottom w:val="nil"/>
            </w:tcBorders>
            <w:shd w:val="clear" w:color="auto" w:fill="auto"/>
          </w:tcPr>
          <w:p w14:paraId="5286E34F" w14:textId="77777777" w:rsidR="00DA78DD" w:rsidRPr="00011BEA" w:rsidRDefault="00DA78DD" w:rsidP="00011BEA">
            <w:pPr>
              <w:adjustRightInd/>
              <w:rPr>
                <w:rFonts w:ascii="Calibri" w:eastAsia="Calibri" w:hAnsi="Calibri"/>
                <w:sz w:val="16"/>
                <w:szCs w:val="22"/>
                <w:lang w:val="en-US" w:eastAsia="en-US"/>
              </w:rPr>
            </w:pPr>
          </w:p>
        </w:tc>
      </w:tr>
      <w:tr w:rsidR="00DA78DD" w:rsidRPr="00011BEA" w14:paraId="62B54D06" w14:textId="77777777" w:rsidTr="00011BEA">
        <w:trPr>
          <w:trHeight w:val="230"/>
        </w:trPr>
        <w:tc>
          <w:tcPr>
            <w:tcW w:w="643" w:type="dxa"/>
            <w:tcBorders>
              <w:top w:val="nil"/>
              <w:bottom w:val="nil"/>
            </w:tcBorders>
            <w:shd w:val="clear" w:color="auto" w:fill="auto"/>
          </w:tcPr>
          <w:p w14:paraId="5AF53399" w14:textId="77777777" w:rsidR="00DA78DD" w:rsidRPr="00011BEA" w:rsidRDefault="00DA78DD" w:rsidP="00011BEA">
            <w:pPr>
              <w:adjustRightInd/>
              <w:rPr>
                <w:rFonts w:ascii="Calibri" w:eastAsia="Calibri" w:hAnsi="Calibri"/>
                <w:sz w:val="16"/>
                <w:szCs w:val="22"/>
                <w:lang w:val="en-US" w:eastAsia="en-US"/>
              </w:rPr>
            </w:pPr>
          </w:p>
        </w:tc>
        <w:tc>
          <w:tcPr>
            <w:tcW w:w="1317" w:type="dxa"/>
            <w:tcBorders>
              <w:top w:val="nil"/>
              <w:bottom w:val="nil"/>
            </w:tcBorders>
            <w:shd w:val="clear" w:color="auto" w:fill="auto"/>
          </w:tcPr>
          <w:p w14:paraId="0BC959AA" w14:textId="77777777" w:rsidR="00DA78DD" w:rsidRPr="00011BEA" w:rsidRDefault="00DA78DD" w:rsidP="00011BEA">
            <w:pPr>
              <w:adjustRightInd/>
              <w:spacing w:line="210" w:lineRule="exact"/>
              <w:rPr>
                <w:rFonts w:ascii="Calibri" w:eastAsia="Calibri" w:hAnsi="Calibri"/>
                <w:sz w:val="22"/>
                <w:szCs w:val="22"/>
                <w:lang w:val="en-US" w:eastAsia="en-US"/>
              </w:rPr>
            </w:pPr>
            <w:r w:rsidRPr="00011BEA">
              <w:rPr>
                <w:rFonts w:ascii="Calibri" w:eastAsia="Calibri" w:hAnsi="Calibri"/>
                <w:sz w:val="22"/>
                <w:szCs w:val="22"/>
                <w:lang w:val="en-US" w:eastAsia="en-US"/>
              </w:rPr>
              <w:t>10011011,</w:t>
            </w:r>
          </w:p>
        </w:tc>
        <w:tc>
          <w:tcPr>
            <w:tcW w:w="1742" w:type="dxa"/>
            <w:tcBorders>
              <w:top w:val="nil"/>
              <w:bottom w:val="nil"/>
            </w:tcBorders>
            <w:shd w:val="clear" w:color="auto" w:fill="auto"/>
          </w:tcPr>
          <w:p w14:paraId="46818382" w14:textId="77777777" w:rsidR="00DA78DD" w:rsidRPr="00011BEA" w:rsidRDefault="00DA78DD" w:rsidP="00011BEA">
            <w:pPr>
              <w:adjustRightInd/>
              <w:rPr>
                <w:rFonts w:ascii="Calibri" w:eastAsia="Calibri" w:hAnsi="Calibri"/>
                <w:sz w:val="16"/>
                <w:szCs w:val="22"/>
                <w:lang w:val="en-US" w:eastAsia="en-US"/>
              </w:rPr>
            </w:pPr>
          </w:p>
        </w:tc>
        <w:tc>
          <w:tcPr>
            <w:tcW w:w="2289" w:type="dxa"/>
            <w:tcBorders>
              <w:top w:val="nil"/>
              <w:bottom w:val="nil"/>
            </w:tcBorders>
            <w:shd w:val="clear" w:color="auto" w:fill="auto"/>
          </w:tcPr>
          <w:p w14:paraId="719EE744" w14:textId="77777777" w:rsidR="00DA78DD" w:rsidRPr="00011BEA" w:rsidRDefault="00DA78DD" w:rsidP="00011BEA">
            <w:pPr>
              <w:adjustRightInd/>
              <w:spacing w:line="210" w:lineRule="exact"/>
              <w:rPr>
                <w:rFonts w:ascii="Calibri" w:eastAsia="Calibri" w:hAnsi="Calibri"/>
                <w:sz w:val="22"/>
                <w:szCs w:val="22"/>
                <w:lang w:val="en-US" w:eastAsia="en-US"/>
              </w:rPr>
            </w:pPr>
            <w:r w:rsidRPr="00011BEA">
              <w:rPr>
                <w:rFonts w:ascii="Calibri" w:eastAsia="Calibri" w:hAnsi="Calibri"/>
                <w:sz w:val="22"/>
                <w:szCs w:val="22"/>
                <w:lang w:val="en-US" w:eastAsia="en-US"/>
              </w:rPr>
              <w:t>78.245.11,23</w:t>
            </w:r>
          </w:p>
        </w:tc>
        <w:tc>
          <w:tcPr>
            <w:tcW w:w="1252" w:type="dxa"/>
            <w:tcBorders>
              <w:top w:val="nil"/>
              <w:bottom w:val="nil"/>
              <w:right w:val="single" w:sz="6" w:space="0" w:color="000000"/>
            </w:tcBorders>
            <w:shd w:val="clear" w:color="auto" w:fill="auto"/>
          </w:tcPr>
          <w:p w14:paraId="781B221F" w14:textId="77777777" w:rsidR="00DA78DD" w:rsidRPr="00011BEA" w:rsidRDefault="00DA78DD" w:rsidP="00011BEA">
            <w:pPr>
              <w:adjustRightInd/>
              <w:rPr>
                <w:rFonts w:ascii="Calibri" w:eastAsia="Calibri" w:hAnsi="Calibri"/>
                <w:sz w:val="16"/>
                <w:szCs w:val="22"/>
                <w:lang w:val="en-US" w:eastAsia="en-US"/>
              </w:rPr>
            </w:pPr>
          </w:p>
        </w:tc>
        <w:tc>
          <w:tcPr>
            <w:tcW w:w="1336" w:type="dxa"/>
            <w:tcBorders>
              <w:top w:val="nil"/>
              <w:left w:val="single" w:sz="6" w:space="0" w:color="000000"/>
              <w:bottom w:val="nil"/>
            </w:tcBorders>
            <w:shd w:val="clear" w:color="auto" w:fill="auto"/>
          </w:tcPr>
          <w:p w14:paraId="43F8FA5E" w14:textId="77777777" w:rsidR="00DA78DD" w:rsidRPr="00011BEA" w:rsidRDefault="00DA78DD" w:rsidP="00011BEA">
            <w:pPr>
              <w:adjustRightInd/>
              <w:rPr>
                <w:rFonts w:ascii="Calibri" w:eastAsia="Calibri" w:hAnsi="Calibri"/>
                <w:sz w:val="16"/>
                <w:szCs w:val="22"/>
                <w:lang w:val="en-US" w:eastAsia="en-US"/>
              </w:rPr>
            </w:pPr>
          </w:p>
        </w:tc>
        <w:tc>
          <w:tcPr>
            <w:tcW w:w="416" w:type="dxa"/>
            <w:tcBorders>
              <w:top w:val="nil"/>
              <w:bottom w:val="nil"/>
            </w:tcBorders>
            <w:shd w:val="clear" w:color="auto" w:fill="auto"/>
          </w:tcPr>
          <w:p w14:paraId="41A9D2C6" w14:textId="77777777" w:rsidR="00DA78DD" w:rsidRPr="00011BEA" w:rsidRDefault="00DA78DD" w:rsidP="00011BEA">
            <w:pPr>
              <w:adjustRightInd/>
              <w:rPr>
                <w:rFonts w:ascii="Calibri" w:eastAsia="Calibri" w:hAnsi="Calibri"/>
                <w:sz w:val="16"/>
                <w:szCs w:val="22"/>
                <w:lang w:val="en-US" w:eastAsia="en-US"/>
              </w:rPr>
            </w:pPr>
          </w:p>
        </w:tc>
        <w:tc>
          <w:tcPr>
            <w:tcW w:w="538" w:type="dxa"/>
            <w:tcBorders>
              <w:top w:val="nil"/>
              <w:bottom w:val="nil"/>
            </w:tcBorders>
            <w:shd w:val="clear" w:color="auto" w:fill="auto"/>
          </w:tcPr>
          <w:p w14:paraId="2B07BB9D" w14:textId="77777777" w:rsidR="00DA78DD" w:rsidRPr="00011BEA" w:rsidRDefault="00DA78DD" w:rsidP="00011BEA">
            <w:pPr>
              <w:adjustRightInd/>
              <w:rPr>
                <w:rFonts w:ascii="Calibri" w:eastAsia="Calibri" w:hAnsi="Calibri"/>
                <w:sz w:val="16"/>
                <w:szCs w:val="22"/>
                <w:lang w:val="en-US" w:eastAsia="en-US"/>
              </w:rPr>
            </w:pPr>
          </w:p>
        </w:tc>
      </w:tr>
      <w:tr w:rsidR="00DA78DD" w:rsidRPr="00011BEA" w14:paraId="6C12FAFC" w14:textId="77777777" w:rsidTr="00011BEA">
        <w:trPr>
          <w:trHeight w:val="230"/>
        </w:trPr>
        <w:tc>
          <w:tcPr>
            <w:tcW w:w="643" w:type="dxa"/>
            <w:tcBorders>
              <w:top w:val="nil"/>
            </w:tcBorders>
            <w:shd w:val="clear" w:color="auto" w:fill="auto"/>
          </w:tcPr>
          <w:p w14:paraId="6058DAF6" w14:textId="77777777" w:rsidR="00DA78DD" w:rsidRPr="00011BEA" w:rsidRDefault="00DA78DD" w:rsidP="00011BEA">
            <w:pPr>
              <w:adjustRightInd/>
              <w:rPr>
                <w:rFonts w:ascii="Calibri" w:eastAsia="Calibri" w:hAnsi="Calibri"/>
                <w:sz w:val="16"/>
                <w:szCs w:val="22"/>
                <w:lang w:val="en-US" w:eastAsia="en-US"/>
              </w:rPr>
            </w:pPr>
          </w:p>
        </w:tc>
        <w:tc>
          <w:tcPr>
            <w:tcW w:w="1317" w:type="dxa"/>
            <w:tcBorders>
              <w:top w:val="nil"/>
            </w:tcBorders>
            <w:shd w:val="clear" w:color="auto" w:fill="auto"/>
          </w:tcPr>
          <w:p w14:paraId="4BD4EBE7" w14:textId="77777777" w:rsidR="00DA78DD" w:rsidRPr="00011BEA" w:rsidRDefault="00DA78DD" w:rsidP="00011BEA">
            <w:pPr>
              <w:adjustRightInd/>
              <w:spacing w:line="210" w:lineRule="exact"/>
              <w:rPr>
                <w:rFonts w:ascii="Calibri" w:eastAsia="Calibri" w:hAnsi="Calibri"/>
                <w:sz w:val="22"/>
                <w:szCs w:val="22"/>
                <w:lang w:val="en-US" w:eastAsia="en-US"/>
              </w:rPr>
            </w:pPr>
            <w:r w:rsidRPr="00011BEA">
              <w:rPr>
                <w:rFonts w:ascii="Calibri" w:eastAsia="Calibri" w:hAnsi="Calibri"/>
                <w:sz w:val="22"/>
                <w:szCs w:val="22"/>
                <w:lang w:val="en-US" w:eastAsia="en-US"/>
              </w:rPr>
              <w:t>01111000</w:t>
            </w:r>
          </w:p>
        </w:tc>
        <w:tc>
          <w:tcPr>
            <w:tcW w:w="1742" w:type="dxa"/>
            <w:tcBorders>
              <w:top w:val="nil"/>
            </w:tcBorders>
            <w:shd w:val="clear" w:color="auto" w:fill="auto"/>
          </w:tcPr>
          <w:p w14:paraId="426AE345" w14:textId="77777777" w:rsidR="00DA78DD" w:rsidRPr="00011BEA" w:rsidRDefault="00DA78DD" w:rsidP="00011BEA">
            <w:pPr>
              <w:adjustRightInd/>
              <w:rPr>
                <w:rFonts w:ascii="Calibri" w:eastAsia="Calibri" w:hAnsi="Calibri"/>
                <w:sz w:val="16"/>
                <w:szCs w:val="22"/>
                <w:lang w:val="en-US" w:eastAsia="en-US"/>
              </w:rPr>
            </w:pPr>
          </w:p>
        </w:tc>
        <w:tc>
          <w:tcPr>
            <w:tcW w:w="2289" w:type="dxa"/>
            <w:tcBorders>
              <w:top w:val="nil"/>
            </w:tcBorders>
            <w:shd w:val="clear" w:color="auto" w:fill="auto"/>
          </w:tcPr>
          <w:p w14:paraId="199DAC8E" w14:textId="77777777" w:rsidR="00DA78DD" w:rsidRPr="00011BEA" w:rsidRDefault="00DA78DD" w:rsidP="00011BEA">
            <w:pPr>
              <w:adjustRightInd/>
              <w:rPr>
                <w:rFonts w:ascii="Calibri" w:eastAsia="Calibri" w:hAnsi="Calibri"/>
                <w:sz w:val="16"/>
                <w:szCs w:val="22"/>
                <w:lang w:val="en-US" w:eastAsia="en-US"/>
              </w:rPr>
            </w:pPr>
          </w:p>
        </w:tc>
        <w:tc>
          <w:tcPr>
            <w:tcW w:w="1252" w:type="dxa"/>
            <w:tcBorders>
              <w:top w:val="nil"/>
              <w:right w:val="single" w:sz="6" w:space="0" w:color="000000"/>
            </w:tcBorders>
            <w:shd w:val="clear" w:color="auto" w:fill="auto"/>
          </w:tcPr>
          <w:p w14:paraId="50F178EF" w14:textId="77777777" w:rsidR="00DA78DD" w:rsidRPr="00011BEA" w:rsidRDefault="00DA78DD" w:rsidP="00011BEA">
            <w:pPr>
              <w:adjustRightInd/>
              <w:rPr>
                <w:rFonts w:ascii="Calibri" w:eastAsia="Calibri" w:hAnsi="Calibri"/>
                <w:sz w:val="16"/>
                <w:szCs w:val="22"/>
                <w:lang w:val="en-US" w:eastAsia="en-US"/>
              </w:rPr>
            </w:pPr>
          </w:p>
        </w:tc>
        <w:tc>
          <w:tcPr>
            <w:tcW w:w="1336" w:type="dxa"/>
            <w:tcBorders>
              <w:top w:val="nil"/>
              <w:left w:val="single" w:sz="6" w:space="0" w:color="000000"/>
            </w:tcBorders>
            <w:shd w:val="clear" w:color="auto" w:fill="auto"/>
          </w:tcPr>
          <w:p w14:paraId="5AB94F40" w14:textId="77777777" w:rsidR="00DA78DD" w:rsidRPr="00011BEA" w:rsidRDefault="00DA78DD" w:rsidP="00011BEA">
            <w:pPr>
              <w:adjustRightInd/>
              <w:rPr>
                <w:rFonts w:ascii="Calibri" w:eastAsia="Calibri" w:hAnsi="Calibri"/>
                <w:sz w:val="16"/>
                <w:szCs w:val="22"/>
                <w:lang w:val="en-US" w:eastAsia="en-US"/>
              </w:rPr>
            </w:pPr>
          </w:p>
        </w:tc>
        <w:tc>
          <w:tcPr>
            <w:tcW w:w="416" w:type="dxa"/>
            <w:tcBorders>
              <w:top w:val="nil"/>
            </w:tcBorders>
            <w:shd w:val="clear" w:color="auto" w:fill="auto"/>
          </w:tcPr>
          <w:p w14:paraId="12222FB5" w14:textId="77777777" w:rsidR="00DA78DD" w:rsidRPr="00011BEA" w:rsidRDefault="00DA78DD" w:rsidP="00011BEA">
            <w:pPr>
              <w:adjustRightInd/>
              <w:rPr>
                <w:rFonts w:ascii="Calibri" w:eastAsia="Calibri" w:hAnsi="Calibri"/>
                <w:sz w:val="16"/>
                <w:szCs w:val="22"/>
                <w:lang w:val="en-US" w:eastAsia="en-US"/>
              </w:rPr>
            </w:pPr>
          </w:p>
        </w:tc>
        <w:tc>
          <w:tcPr>
            <w:tcW w:w="538" w:type="dxa"/>
            <w:tcBorders>
              <w:top w:val="nil"/>
            </w:tcBorders>
            <w:shd w:val="clear" w:color="auto" w:fill="auto"/>
          </w:tcPr>
          <w:p w14:paraId="448CE3FB" w14:textId="77777777" w:rsidR="00DA78DD" w:rsidRPr="00011BEA" w:rsidRDefault="00DA78DD" w:rsidP="00011BEA">
            <w:pPr>
              <w:adjustRightInd/>
              <w:rPr>
                <w:rFonts w:ascii="Calibri" w:eastAsia="Calibri" w:hAnsi="Calibri"/>
                <w:sz w:val="16"/>
                <w:szCs w:val="22"/>
                <w:lang w:val="en-US" w:eastAsia="en-US"/>
              </w:rPr>
            </w:pPr>
          </w:p>
        </w:tc>
      </w:tr>
      <w:tr w:rsidR="00DA78DD" w:rsidRPr="00011BEA" w14:paraId="52ABD04B" w14:textId="77777777" w:rsidTr="00011BEA">
        <w:trPr>
          <w:trHeight w:val="228"/>
        </w:trPr>
        <w:tc>
          <w:tcPr>
            <w:tcW w:w="643" w:type="dxa"/>
            <w:tcBorders>
              <w:bottom w:val="nil"/>
            </w:tcBorders>
            <w:shd w:val="clear" w:color="auto" w:fill="auto"/>
          </w:tcPr>
          <w:p w14:paraId="2F33777B" w14:textId="77777777" w:rsidR="00DA78DD" w:rsidRPr="00011BEA" w:rsidRDefault="00DA78DD" w:rsidP="00011BEA">
            <w:pPr>
              <w:adjustRightInd/>
              <w:spacing w:line="209"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4</w:t>
            </w:r>
          </w:p>
        </w:tc>
        <w:tc>
          <w:tcPr>
            <w:tcW w:w="1317" w:type="dxa"/>
            <w:tcBorders>
              <w:bottom w:val="nil"/>
            </w:tcBorders>
            <w:shd w:val="clear" w:color="auto" w:fill="auto"/>
          </w:tcPr>
          <w:p w14:paraId="647B6CBE" w14:textId="77777777" w:rsidR="00DA78DD" w:rsidRPr="00011BEA" w:rsidRDefault="00DA78DD" w:rsidP="00011BEA">
            <w:pPr>
              <w:adjustRightInd/>
              <w:spacing w:line="209" w:lineRule="exact"/>
              <w:rPr>
                <w:rFonts w:ascii="Calibri" w:eastAsia="Calibri" w:hAnsi="Calibri"/>
                <w:sz w:val="22"/>
                <w:szCs w:val="22"/>
                <w:lang w:val="en-US" w:eastAsia="en-US"/>
              </w:rPr>
            </w:pPr>
            <w:r w:rsidRPr="00011BEA">
              <w:rPr>
                <w:rFonts w:ascii="Calibri" w:eastAsia="Calibri" w:hAnsi="Calibri"/>
                <w:sz w:val="22"/>
                <w:szCs w:val="22"/>
                <w:lang w:val="en-US" w:eastAsia="en-US"/>
              </w:rPr>
              <w:t>01101111,</w:t>
            </w:r>
          </w:p>
        </w:tc>
        <w:tc>
          <w:tcPr>
            <w:tcW w:w="1742" w:type="dxa"/>
            <w:tcBorders>
              <w:bottom w:val="nil"/>
            </w:tcBorders>
            <w:shd w:val="clear" w:color="auto" w:fill="auto"/>
          </w:tcPr>
          <w:p w14:paraId="6E07A4AA" w14:textId="77777777" w:rsidR="00DA78DD" w:rsidRPr="00011BEA" w:rsidRDefault="00DA78DD" w:rsidP="00011BEA">
            <w:pPr>
              <w:adjustRightInd/>
              <w:spacing w:line="209" w:lineRule="exact"/>
              <w:rPr>
                <w:rFonts w:ascii="Calibri" w:eastAsia="Calibri" w:hAnsi="Calibri"/>
                <w:sz w:val="22"/>
                <w:szCs w:val="22"/>
                <w:lang w:val="en-US" w:eastAsia="en-US"/>
              </w:rPr>
            </w:pPr>
            <w:r w:rsidRPr="00011BEA">
              <w:rPr>
                <w:rFonts w:ascii="Calibri" w:eastAsia="Calibri" w:hAnsi="Calibri"/>
                <w:sz w:val="22"/>
                <w:szCs w:val="22"/>
                <w:lang w:val="en-US" w:eastAsia="en-US"/>
              </w:rPr>
              <w:t>248,</w:t>
            </w:r>
            <w:r w:rsidRPr="00011BEA">
              <w:rPr>
                <w:rFonts w:ascii="Calibri" w:eastAsia="Calibri" w:hAnsi="Calibri"/>
                <w:spacing w:val="-1"/>
                <w:sz w:val="22"/>
                <w:szCs w:val="22"/>
                <w:lang w:val="en-US" w:eastAsia="en-US"/>
              </w:rPr>
              <w:t xml:space="preserve"> </w:t>
            </w:r>
            <w:r w:rsidRPr="00011BEA">
              <w:rPr>
                <w:rFonts w:ascii="Calibri" w:eastAsia="Calibri" w:hAnsi="Calibri"/>
                <w:sz w:val="22"/>
                <w:szCs w:val="22"/>
                <w:lang w:val="en-US" w:eastAsia="en-US"/>
              </w:rPr>
              <w:t>26,</w:t>
            </w:r>
            <w:r w:rsidRPr="00011BEA">
              <w:rPr>
                <w:rFonts w:ascii="Calibri" w:eastAsia="Calibri" w:hAnsi="Calibri"/>
                <w:spacing w:val="-1"/>
                <w:sz w:val="22"/>
                <w:szCs w:val="22"/>
                <w:lang w:val="en-US" w:eastAsia="en-US"/>
              </w:rPr>
              <w:t xml:space="preserve"> </w:t>
            </w:r>
            <w:r w:rsidRPr="00011BEA">
              <w:rPr>
                <w:rFonts w:ascii="Calibri" w:eastAsia="Calibri" w:hAnsi="Calibri"/>
                <w:sz w:val="22"/>
                <w:szCs w:val="22"/>
                <w:lang w:val="en-US" w:eastAsia="en-US"/>
              </w:rPr>
              <w:t>89,</w:t>
            </w:r>
            <w:r w:rsidRPr="00011BEA">
              <w:rPr>
                <w:rFonts w:ascii="Calibri" w:eastAsia="Calibri" w:hAnsi="Calibri"/>
                <w:spacing w:val="-1"/>
                <w:sz w:val="22"/>
                <w:szCs w:val="22"/>
                <w:lang w:val="en-US" w:eastAsia="en-US"/>
              </w:rPr>
              <w:t xml:space="preserve"> </w:t>
            </w:r>
            <w:r w:rsidRPr="00011BEA">
              <w:rPr>
                <w:rFonts w:ascii="Calibri" w:eastAsia="Calibri" w:hAnsi="Calibri"/>
                <w:sz w:val="22"/>
                <w:szCs w:val="22"/>
                <w:lang w:val="en-US" w:eastAsia="en-US"/>
              </w:rPr>
              <w:t>183</w:t>
            </w:r>
          </w:p>
        </w:tc>
        <w:tc>
          <w:tcPr>
            <w:tcW w:w="2289" w:type="dxa"/>
            <w:tcBorders>
              <w:bottom w:val="nil"/>
            </w:tcBorders>
            <w:shd w:val="clear" w:color="auto" w:fill="auto"/>
          </w:tcPr>
          <w:p w14:paraId="36450053" w14:textId="77777777" w:rsidR="00DA78DD" w:rsidRPr="00011BEA" w:rsidRDefault="00DA78DD" w:rsidP="00011BEA">
            <w:pPr>
              <w:adjustRightInd/>
              <w:spacing w:line="209" w:lineRule="exact"/>
              <w:rPr>
                <w:rFonts w:ascii="Calibri" w:eastAsia="Calibri" w:hAnsi="Calibri"/>
                <w:sz w:val="22"/>
                <w:szCs w:val="22"/>
                <w:lang w:val="en-US" w:eastAsia="en-US"/>
              </w:rPr>
            </w:pPr>
            <w:r w:rsidRPr="00011BEA">
              <w:rPr>
                <w:rFonts w:ascii="Calibri" w:eastAsia="Calibri" w:hAnsi="Calibri"/>
                <w:sz w:val="22"/>
                <w:szCs w:val="22"/>
                <w:lang w:val="en-US" w:eastAsia="en-US"/>
              </w:rPr>
              <w:t>202.11.23.7,</w:t>
            </w:r>
            <w:r w:rsidRPr="00011BEA">
              <w:rPr>
                <w:rFonts w:ascii="Calibri" w:eastAsia="Calibri" w:hAnsi="Calibri"/>
                <w:spacing w:val="-5"/>
                <w:sz w:val="22"/>
                <w:szCs w:val="22"/>
                <w:lang w:val="en-US" w:eastAsia="en-US"/>
              </w:rPr>
              <w:t xml:space="preserve"> </w:t>
            </w:r>
            <w:r w:rsidRPr="00011BEA">
              <w:rPr>
                <w:rFonts w:ascii="Calibri" w:eastAsia="Calibri" w:hAnsi="Calibri"/>
                <w:sz w:val="22"/>
                <w:szCs w:val="22"/>
                <w:lang w:val="en-US" w:eastAsia="en-US"/>
              </w:rPr>
              <w:t>49.10.22.98,</w:t>
            </w:r>
          </w:p>
        </w:tc>
        <w:tc>
          <w:tcPr>
            <w:tcW w:w="1252" w:type="dxa"/>
            <w:tcBorders>
              <w:bottom w:val="nil"/>
              <w:right w:val="single" w:sz="6" w:space="0" w:color="000000"/>
            </w:tcBorders>
            <w:shd w:val="clear" w:color="auto" w:fill="auto"/>
          </w:tcPr>
          <w:p w14:paraId="102A3FA8" w14:textId="77777777" w:rsidR="00DA78DD" w:rsidRPr="00011BEA" w:rsidRDefault="00DA78DD" w:rsidP="00011BEA">
            <w:pPr>
              <w:adjustRightInd/>
              <w:spacing w:line="209" w:lineRule="exact"/>
              <w:rPr>
                <w:rFonts w:ascii="Calibri" w:eastAsia="Calibri" w:hAnsi="Calibri"/>
                <w:sz w:val="22"/>
                <w:szCs w:val="22"/>
                <w:lang w:val="en-US" w:eastAsia="en-US"/>
              </w:rPr>
            </w:pPr>
            <w:r w:rsidRPr="00011BEA">
              <w:rPr>
                <w:rFonts w:ascii="Calibri" w:eastAsia="Calibri" w:hAnsi="Calibri"/>
                <w:sz w:val="22"/>
                <w:szCs w:val="22"/>
                <w:lang w:val="en-US" w:eastAsia="en-US"/>
              </w:rPr>
              <w:t>173.98.0.0</w:t>
            </w:r>
          </w:p>
        </w:tc>
        <w:tc>
          <w:tcPr>
            <w:tcW w:w="1336" w:type="dxa"/>
            <w:tcBorders>
              <w:left w:val="single" w:sz="6" w:space="0" w:color="000000"/>
              <w:bottom w:val="nil"/>
            </w:tcBorders>
            <w:shd w:val="clear" w:color="auto" w:fill="auto"/>
          </w:tcPr>
          <w:p w14:paraId="3FD8B8CB" w14:textId="77777777" w:rsidR="00DA78DD" w:rsidRPr="00011BEA" w:rsidRDefault="00DA78DD" w:rsidP="00011BEA">
            <w:pPr>
              <w:adjustRightInd/>
              <w:spacing w:line="209" w:lineRule="exact"/>
              <w:rPr>
                <w:rFonts w:ascii="Calibri" w:eastAsia="Calibri" w:hAnsi="Calibri"/>
                <w:sz w:val="22"/>
                <w:szCs w:val="22"/>
                <w:lang w:val="en-US" w:eastAsia="en-US"/>
              </w:rPr>
            </w:pPr>
            <w:r w:rsidRPr="00011BEA">
              <w:rPr>
                <w:rFonts w:ascii="Calibri" w:eastAsia="Calibri" w:hAnsi="Calibri"/>
                <w:sz w:val="22"/>
                <w:szCs w:val="22"/>
                <w:lang w:val="en-US" w:eastAsia="en-US"/>
              </w:rPr>
              <w:t>194.168.23.0</w:t>
            </w:r>
          </w:p>
        </w:tc>
        <w:tc>
          <w:tcPr>
            <w:tcW w:w="416" w:type="dxa"/>
            <w:tcBorders>
              <w:bottom w:val="nil"/>
            </w:tcBorders>
            <w:shd w:val="clear" w:color="auto" w:fill="auto"/>
          </w:tcPr>
          <w:p w14:paraId="78361664" w14:textId="77777777" w:rsidR="00DA78DD" w:rsidRPr="00011BEA" w:rsidRDefault="00DA78DD" w:rsidP="00011BEA">
            <w:pPr>
              <w:adjustRightInd/>
              <w:spacing w:line="209" w:lineRule="exact"/>
              <w:ind w:right="72"/>
              <w:jc w:val="center"/>
              <w:rPr>
                <w:rFonts w:ascii="Calibri" w:eastAsia="Calibri" w:hAnsi="Calibri"/>
                <w:sz w:val="22"/>
                <w:szCs w:val="22"/>
                <w:lang w:val="en-US" w:eastAsia="en-US"/>
              </w:rPr>
            </w:pPr>
            <w:r w:rsidRPr="00011BEA">
              <w:rPr>
                <w:rFonts w:ascii="Calibri" w:eastAsia="Calibri" w:hAnsi="Calibri"/>
                <w:sz w:val="22"/>
                <w:szCs w:val="22"/>
                <w:lang w:val="en-US" w:eastAsia="en-US"/>
              </w:rPr>
              <w:t>23</w:t>
            </w:r>
          </w:p>
        </w:tc>
        <w:tc>
          <w:tcPr>
            <w:tcW w:w="538" w:type="dxa"/>
            <w:tcBorders>
              <w:bottom w:val="nil"/>
            </w:tcBorders>
            <w:shd w:val="clear" w:color="auto" w:fill="auto"/>
          </w:tcPr>
          <w:p w14:paraId="4E05E194" w14:textId="77777777" w:rsidR="00DA78DD" w:rsidRPr="00011BEA" w:rsidRDefault="00DA78DD" w:rsidP="00011BEA">
            <w:pPr>
              <w:adjustRightInd/>
              <w:spacing w:line="209"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7</w:t>
            </w:r>
          </w:p>
        </w:tc>
      </w:tr>
      <w:tr w:rsidR="00DA78DD" w:rsidRPr="00011BEA" w14:paraId="5336ADD6" w14:textId="77777777" w:rsidTr="00011BEA">
        <w:trPr>
          <w:trHeight w:val="229"/>
        </w:trPr>
        <w:tc>
          <w:tcPr>
            <w:tcW w:w="643" w:type="dxa"/>
            <w:tcBorders>
              <w:top w:val="nil"/>
              <w:bottom w:val="nil"/>
            </w:tcBorders>
            <w:shd w:val="clear" w:color="auto" w:fill="auto"/>
          </w:tcPr>
          <w:p w14:paraId="2462ABCF" w14:textId="77777777" w:rsidR="00DA78DD" w:rsidRPr="00011BEA" w:rsidRDefault="00DA78DD" w:rsidP="00011BEA">
            <w:pPr>
              <w:adjustRightInd/>
              <w:rPr>
                <w:rFonts w:ascii="Calibri" w:eastAsia="Calibri" w:hAnsi="Calibri"/>
                <w:sz w:val="16"/>
                <w:szCs w:val="22"/>
                <w:lang w:val="en-US" w:eastAsia="en-US"/>
              </w:rPr>
            </w:pPr>
          </w:p>
        </w:tc>
        <w:tc>
          <w:tcPr>
            <w:tcW w:w="1317" w:type="dxa"/>
            <w:tcBorders>
              <w:top w:val="nil"/>
              <w:bottom w:val="nil"/>
            </w:tcBorders>
            <w:shd w:val="clear" w:color="auto" w:fill="auto"/>
          </w:tcPr>
          <w:p w14:paraId="7865E083" w14:textId="77777777" w:rsidR="00DA78DD" w:rsidRPr="00011BEA" w:rsidRDefault="00DA78DD" w:rsidP="00011BEA">
            <w:pPr>
              <w:adjustRightInd/>
              <w:spacing w:line="209" w:lineRule="exact"/>
              <w:rPr>
                <w:rFonts w:ascii="Calibri" w:eastAsia="Calibri" w:hAnsi="Calibri"/>
                <w:sz w:val="22"/>
                <w:szCs w:val="22"/>
                <w:lang w:val="en-US" w:eastAsia="en-US"/>
              </w:rPr>
            </w:pPr>
            <w:r w:rsidRPr="00011BEA">
              <w:rPr>
                <w:rFonts w:ascii="Calibri" w:eastAsia="Calibri" w:hAnsi="Calibri"/>
                <w:sz w:val="22"/>
                <w:szCs w:val="22"/>
                <w:lang w:val="en-US" w:eastAsia="en-US"/>
              </w:rPr>
              <w:t>01110100,</w:t>
            </w:r>
          </w:p>
        </w:tc>
        <w:tc>
          <w:tcPr>
            <w:tcW w:w="1742" w:type="dxa"/>
            <w:tcBorders>
              <w:top w:val="nil"/>
              <w:bottom w:val="nil"/>
            </w:tcBorders>
            <w:shd w:val="clear" w:color="auto" w:fill="auto"/>
          </w:tcPr>
          <w:p w14:paraId="77630A42" w14:textId="77777777" w:rsidR="00DA78DD" w:rsidRPr="00011BEA" w:rsidRDefault="00DA78DD" w:rsidP="00011BEA">
            <w:pPr>
              <w:adjustRightInd/>
              <w:rPr>
                <w:rFonts w:ascii="Calibri" w:eastAsia="Calibri" w:hAnsi="Calibri"/>
                <w:sz w:val="16"/>
                <w:szCs w:val="22"/>
                <w:lang w:val="en-US" w:eastAsia="en-US"/>
              </w:rPr>
            </w:pPr>
          </w:p>
        </w:tc>
        <w:tc>
          <w:tcPr>
            <w:tcW w:w="2289" w:type="dxa"/>
            <w:tcBorders>
              <w:top w:val="nil"/>
              <w:bottom w:val="nil"/>
            </w:tcBorders>
            <w:shd w:val="clear" w:color="auto" w:fill="auto"/>
          </w:tcPr>
          <w:p w14:paraId="2D8D6BCE" w14:textId="77777777" w:rsidR="00DA78DD" w:rsidRPr="00011BEA" w:rsidRDefault="00DA78DD" w:rsidP="00011BEA">
            <w:pPr>
              <w:adjustRightInd/>
              <w:spacing w:line="209" w:lineRule="exact"/>
              <w:rPr>
                <w:rFonts w:ascii="Calibri" w:eastAsia="Calibri" w:hAnsi="Calibri"/>
                <w:sz w:val="22"/>
                <w:szCs w:val="22"/>
                <w:lang w:val="en-US" w:eastAsia="en-US"/>
              </w:rPr>
            </w:pPr>
            <w:r w:rsidRPr="00011BEA">
              <w:rPr>
                <w:rFonts w:ascii="Calibri" w:eastAsia="Calibri" w:hAnsi="Calibri"/>
                <w:sz w:val="22"/>
                <w:szCs w:val="22"/>
                <w:lang w:val="en-US" w:eastAsia="en-US"/>
              </w:rPr>
              <w:t>109.252.26.23</w:t>
            </w:r>
          </w:p>
        </w:tc>
        <w:tc>
          <w:tcPr>
            <w:tcW w:w="1252" w:type="dxa"/>
            <w:tcBorders>
              <w:top w:val="nil"/>
              <w:bottom w:val="nil"/>
              <w:right w:val="single" w:sz="6" w:space="0" w:color="000000"/>
            </w:tcBorders>
            <w:shd w:val="clear" w:color="auto" w:fill="auto"/>
          </w:tcPr>
          <w:p w14:paraId="256D91FB" w14:textId="77777777" w:rsidR="00DA78DD" w:rsidRPr="00011BEA" w:rsidRDefault="00DA78DD" w:rsidP="00011BEA">
            <w:pPr>
              <w:adjustRightInd/>
              <w:rPr>
                <w:rFonts w:ascii="Calibri" w:eastAsia="Calibri" w:hAnsi="Calibri"/>
                <w:sz w:val="16"/>
                <w:szCs w:val="22"/>
                <w:lang w:val="en-US" w:eastAsia="en-US"/>
              </w:rPr>
            </w:pPr>
          </w:p>
        </w:tc>
        <w:tc>
          <w:tcPr>
            <w:tcW w:w="1336" w:type="dxa"/>
            <w:tcBorders>
              <w:top w:val="nil"/>
              <w:left w:val="single" w:sz="6" w:space="0" w:color="000000"/>
              <w:bottom w:val="nil"/>
            </w:tcBorders>
            <w:shd w:val="clear" w:color="auto" w:fill="auto"/>
          </w:tcPr>
          <w:p w14:paraId="77862358" w14:textId="77777777" w:rsidR="00DA78DD" w:rsidRPr="00011BEA" w:rsidRDefault="00DA78DD" w:rsidP="00011BEA">
            <w:pPr>
              <w:adjustRightInd/>
              <w:rPr>
                <w:rFonts w:ascii="Calibri" w:eastAsia="Calibri" w:hAnsi="Calibri"/>
                <w:sz w:val="16"/>
                <w:szCs w:val="22"/>
                <w:lang w:val="en-US" w:eastAsia="en-US"/>
              </w:rPr>
            </w:pPr>
          </w:p>
        </w:tc>
        <w:tc>
          <w:tcPr>
            <w:tcW w:w="416" w:type="dxa"/>
            <w:tcBorders>
              <w:top w:val="nil"/>
              <w:bottom w:val="nil"/>
            </w:tcBorders>
            <w:shd w:val="clear" w:color="auto" w:fill="auto"/>
          </w:tcPr>
          <w:p w14:paraId="7006ED03" w14:textId="77777777" w:rsidR="00DA78DD" w:rsidRPr="00011BEA" w:rsidRDefault="00DA78DD" w:rsidP="00011BEA">
            <w:pPr>
              <w:adjustRightInd/>
              <w:rPr>
                <w:rFonts w:ascii="Calibri" w:eastAsia="Calibri" w:hAnsi="Calibri"/>
                <w:sz w:val="16"/>
                <w:szCs w:val="22"/>
                <w:lang w:val="en-US" w:eastAsia="en-US"/>
              </w:rPr>
            </w:pPr>
          </w:p>
        </w:tc>
        <w:tc>
          <w:tcPr>
            <w:tcW w:w="538" w:type="dxa"/>
            <w:tcBorders>
              <w:top w:val="nil"/>
              <w:bottom w:val="nil"/>
            </w:tcBorders>
            <w:shd w:val="clear" w:color="auto" w:fill="auto"/>
          </w:tcPr>
          <w:p w14:paraId="54BF8AA5" w14:textId="77777777" w:rsidR="00DA78DD" w:rsidRPr="00011BEA" w:rsidRDefault="00DA78DD" w:rsidP="00011BEA">
            <w:pPr>
              <w:adjustRightInd/>
              <w:rPr>
                <w:rFonts w:ascii="Calibri" w:eastAsia="Calibri" w:hAnsi="Calibri"/>
                <w:sz w:val="16"/>
                <w:szCs w:val="22"/>
                <w:lang w:val="en-US" w:eastAsia="en-US"/>
              </w:rPr>
            </w:pPr>
          </w:p>
        </w:tc>
      </w:tr>
      <w:tr w:rsidR="00DA78DD" w:rsidRPr="00011BEA" w14:paraId="63D43013" w14:textId="77777777" w:rsidTr="00011BEA">
        <w:trPr>
          <w:trHeight w:val="230"/>
        </w:trPr>
        <w:tc>
          <w:tcPr>
            <w:tcW w:w="643" w:type="dxa"/>
            <w:tcBorders>
              <w:top w:val="nil"/>
              <w:bottom w:val="nil"/>
            </w:tcBorders>
            <w:shd w:val="clear" w:color="auto" w:fill="auto"/>
          </w:tcPr>
          <w:p w14:paraId="73B7D909" w14:textId="77777777" w:rsidR="00DA78DD" w:rsidRPr="00011BEA" w:rsidRDefault="00DA78DD" w:rsidP="00011BEA">
            <w:pPr>
              <w:adjustRightInd/>
              <w:rPr>
                <w:rFonts w:ascii="Calibri" w:eastAsia="Calibri" w:hAnsi="Calibri"/>
                <w:sz w:val="16"/>
                <w:szCs w:val="22"/>
                <w:lang w:val="en-US" w:eastAsia="en-US"/>
              </w:rPr>
            </w:pPr>
          </w:p>
        </w:tc>
        <w:tc>
          <w:tcPr>
            <w:tcW w:w="1317" w:type="dxa"/>
            <w:tcBorders>
              <w:top w:val="nil"/>
              <w:bottom w:val="nil"/>
            </w:tcBorders>
            <w:shd w:val="clear" w:color="auto" w:fill="auto"/>
          </w:tcPr>
          <w:p w14:paraId="6F0E167E" w14:textId="77777777" w:rsidR="00DA78DD" w:rsidRPr="00011BEA" w:rsidRDefault="00DA78DD" w:rsidP="00011BEA">
            <w:pPr>
              <w:adjustRightInd/>
              <w:spacing w:line="210" w:lineRule="exact"/>
              <w:rPr>
                <w:rFonts w:ascii="Calibri" w:eastAsia="Calibri" w:hAnsi="Calibri"/>
                <w:sz w:val="22"/>
                <w:szCs w:val="22"/>
                <w:lang w:val="en-US" w:eastAsia="en-US"/>
              </w:rPr>
            </w:pPr>
            <w:r w:rsidRPr="00011BEA">
              <w:rPr>
                <w:rFonts w:ascii="Calibri" w:eastAsia="Calibri" w:hAnsi="Calibri"/>
                <w:sz w:val="22"/>
                <w:szCs w:val="22"/>
                <w:lang w:val="en-US" w:eastAsia="en-US"/>
              </w:rPr>
              <w:t>00110011,</w:t>
            </w:r>
          </w:p>
        </w:tc>
        <w:tc>
          <w:tcPr>
            <w:tcW w:w="1742" w:type="dxa"/>
            <w:tcBorders>
              <w:top w:val="nil"/>
              <w:bottom w:val="nil"/>
            </w:tcBorders>
            <w:shd w:val="clear" w:color="auto" w:fill="auto"/>
          </w:tcPr>
          <w:p w14:paraId="0A81D317" w14:textId="77777777" w:rsidR="00DA78DD" w:rsidRPr="00011BEA" w:rsidRDefault="00DA78DD" w:rsidP="00011BEA">
            <w:pPr>
              <w:adjustRightInd/>
              <w:rPr>
                <w:rFonts w:ascii="Calibri" w:eastAsia="Calibri" w:hAnsi="Calibri"/>
                <w:sz w:val="16"/>
                <w:szCs w:val="22"/>
                <w:lang w:val="en-US" w:eastAsia="en-US"/>
              </w:rPr>
            </w:pPr>
          </w:p>
        </w:tc>
        <w:tc>
          <w:tcPr>
            <w:tcW w:w="2289" w:type="dxa"/>
            <w:tcBorders>
              <w:top w:val="nil"/>
              <w:bottom w:val="nil"/>
            </w:tcBorders>
            <w:shd w:val="clear" w:color="auto" w:fill="auto"/>
          </w:tcPr>
          <w:p w14:paraId="318BE1D0" w14:textId="77777777" w:rsidR="00DA78DD" w:rsidRPr="00011BEA" w:rsidRDefault="00DA78DD" w:rsidP="00011BEA">
            <w:pPr>
              <w:adjustRightInd/>
              <w:rPr>
                <w:rFonts w:ascii="Calibri" w:eastAsia="Calibri" w:hAnsi="Calibri"/>
                <w:sz w:val="16"/>
                <w:szCs w:val="22"/>
                <w:lang w:val="en-US" w:eastAsia="en-US"/>
              </w:rPr>
            </w:pPr>
          </w:p>
        </w:tc>
        <w:tc>
          <w:tcPr>
            <w:tcW w:w="1252" w:type="dxa"/>
            <w:tcBorders>
              <w:top w:val="nil"/>
              <w:bottom w:val="nil"/>
              <w:right w:val="single" w:sz="6" w:space="0" w:color="000000"/>
            </w:tcBorders>
            <w:shd w:val="clear" w:color="auto" w:fill="auto"/>
          </w:tcPr>
          <w:p w14:paraId="5E62B4D7" w14:textId="77777777" w:rsidR="00DA78DD" w:rsidRPr="00011BEA" w:rsidRDefault="00DA78DD" w:rsidP="00011BEA">
            <w:pPr>
              <w:adjustRightInd/>
              <w:rPr>
                <w:rFonts w:ascii="Calibri" w:eastAsia="Calibri" w:hAnsi="Calibri"/>
                <w:sz w:val="16"/>
                <w:szCs w:val="22"/>
                <w:lang w:val="en-US" w:eastAsia="en-US"/>
              </w:rPr>
            </w:pPr>
          </w:p>
        </w:tc>
        <w:tc>
          <w:tcPr>
            <w:tcW w:w="1336" w:type="dxa"/>
            <w:tcBorders>
              <w:top w:val="nil"/>
              <w:left w:val="single" w:sz="6" w:space="0" w:color="000000"/>
              <w:bottom w:val="nil"/>
            </w:tcBorders>
            <w:shd w:val="clear" w:color="auto" w:fill="auto"/>
          </w:tcPr>
          <w:p w14:paraId="0BC07280" w14:textId="77777777" w:rsidR="00DA78DD" w:rsidRPr="00011BEA" w:rsidRDefault="00DA78DD" w:rsidP="00011BEA">
            <w:pPr>
              <w:adjustRightInd/>
              <w:rPr>
                <w:rFonts w:ascii="Calibri" w:eastAsia="Calibri" w:hAnsi="Calibri"/>
                <w:sz w:val="16"/>
                <w:szCs w:val="22"/>
                <w:lang w:val="en-US" w:eastAsia="en-US"/>
              </w:rPr>
            </w:pPr>
          </w:p>
        </w:tc>
        <w:tc>
          <w:tcPr>
            <w:tcW w:w="416" w:type="dxa"/>
            <w:tcBorders>
              <w:top w:val="nil"/>
              <w:bottom w:val="nil"/>
            </w:tcBorders>
            <w:shd w:val="clear" w:color="auto" w:fill="auto"/>
          </w:tcPr>
          <w:p w14:paraId="70F55C88" w14:textId="77777777" w:rsidR="00DA78DD" w:rsidRPr="00011BEA" w:rsidRDefault="00DA78DD" w:rsidP="00011BEA">
            <w:pPr>
              <w:adjustRightInd/>
              <w:rPr>
                <w:rFonts w:ascii="Calibri" w:eastAsia="Calibri" w:hAnsi="Calibri"/>
                <w:sz w:val="16"/>
                <w:szCs w:val="22"/>
                <w:lang w:val="en-US" w:eastAsia="en-US"/>
              </w:rPr>
            </w:pPr>
          </w:p>
        </w:tc>
        <w:tc>
          <w:tcPr>
            <w:tcW w:w="538" w:type="dxa"/>
            <w:tcBorders>
              <w:top w:val="nil"/>
              <w:bottom w:val="nil"/>
            </w:tcBorders>
            <w:shd w:val="clear" w:color="auto" w:fill="auto"/>
          </w:tcPr>
          <w:p w14:paraId="0FEBCAEA" w14:textId="77777777" w:rsidR="00DA78DD" w:rsidRPr="00011BEA" w:rsidRDefault="00DA78DD" w:rsidP="00011BEA">
            <w:pPr>
              <w:adjustRightInd/>
              <w:rPr>
                <w:rFonts w:ascii="Calibri" w:eastAsia="Calibri" w:hAnsi="Calibri"/>
                <w:sz w:val="16"/>
                <w:szCs w:val="22"/>
                <w:lang w:val="en-US" w:eastAsia="en-US"/>
              </w:rPr>
            </w:pPr>
          </w:p>
        </w:tc>
      </w:tr>
      <w:tr w:rsidR="00DA78DD" w:rsidRPr="00011BEA" w14:paraId="66A8065F" w14:textId="77777777" w:rsidTr="00011BEA">
        <w:trPr>
          <w:trHeight w:val="232"/>
        </w:trPr>
        <w:tc>
          <w:tcPr>
            <w:tcW w:w="643" w:type="dxa"/>
            <w:tcBorders>
              <w:top w:val="nil"/>
            </w:tcBorders>
            <w:shd w:val="clear" w:color="auto" w:fill="auto"/>
          </w:tcPr>
          <w:p w14:paraId="5E45242A" w14:textId="77777777" w:rsidR="00DA78DD" w:rsidRPr="00011BEA" w:rsidRDefault="00DA78DD" w:rsidP="00011BEA">
            <w:pPr>
              <w:adjustRightInd/>
              <w:rPr>
                <w:rFonts w:ascii="Calibri" w:eastAsia="Calibri" w:hAnsi="Calibri"/>
                <w:sz w:val="16"/>
                <w:szCs w:val="22"/>
                <w:lang w:val="en-US" w:eastAsia="en-US"/>
              </w:rPr>
            </w:pPr>
          </w:p>
        </w:tc>
        <w:tc>
          <w:tcPr>
            <w:tcW w:w="1317" w:type="dxa"/>
            <w:tcBorders>
              <w:top w:val="nil"/>
            </w:tcBorders>
            <w:shd w:val="clear" w:color="auto" w:fill="auto"/>
          </w:tcPr>
          <w:p w14:paraId="1D89423E" w14:textId="77777777" w:rsidR="00DA78DD" w:rsidRPr="00011BEA" w:rsidRDefault="00DA78DD" w:rsidP="00011BEA">
            <w:pPr>
              <w:adjustRightInd/>
              <w:spacing w:line="213" w:lineRule="exact"/>
              <w:rPr>
                <w:rFonts w:ascii="Calibri" w:eastAsia="Calibri" w:hAnsi="Calibri"/>
                <w:sz w:val="22"/>
                <w:szCs w:val="22"/>
                <w:lang w:val="en-US" w:eastAsia="en-US"/>
              </w:rPr>
            </w:pPr>
            <w:r w:rsidRPr="00011BEA">
              <w:rPr>
                <w:rFonts w:ascii="Calibri" w:eastAsia="Calibri" w:hAnsi="Calibri"/>
                <w:sz w:val="22"/>
                <w:szCs w:val="22"/>
                <w:lang w:val="en-US" w:eastAsia="en-US"/>
              </w:rPr>
              <w:t>01101111</w:t>
            </w:r>
          </w:p>
        </w:tc>
        <w:tc>
          <w:tcPr>
            <w:tcW w:w="1742" w:type="dxa"/>
            <w:tcBorders>
              <w:top w:val="nil"/>
            </w:tcBorders>
            <w:shd w:val="clear" w:color="auto" w:fill="auto"/>
          </w:tcPr>
          <w:p w14:paraId="35BEF5FA" w14:textId="77777777" w:rsidR="00DA78DD" w:rsidRPr="00011BEA" w:rsidRDefault="00DA78DD" w:rsidP="00011BEA">
            <w:pPr>
              <w:adjustRightInd/>
              <w:rPr>
                <w:rFonts w:ascii="Calibri" w:eastAsia="Calibri" w:hAnsi="Calibri"/>
                <w:sz w:val="16"/>
                <w:szCs w:val="22"/>
                <w:lang w:val="en-US" w:eastAsia="en-US"/>
              </w:rPr>
            </w:pPr>
          </w:p>
        </w:tc>
        <w:tc>
          <w:tcPr>
            <w:tcW w:w="2289" w:type="dxa"/>
            <w:tcBorders>
              <w:top w:val="nil"/>
            </w:tcBorders>
            <w:shd w:val="clear" w:color="auto" w:fill="auto"/>
          </w:tcPr>
          <w:p w14:paraId="79EF4D29" w14:textId="77777777" w:rsidR="00DA78DD" w:rsidRPr="00011BEA" w:rsidRDefault="00DA78DD" w:rsidP="00011BEA">
            <w:pPr>
              <w:adjustRightInd/>
              <w:rPr>
                <w:rFonts w:ascii="Calibri" w:eastAsia="Calibri" w:hAnsi="Calibri"/>
                <w:sz w:val="16"/>
                <w:szCs w:val="22"/>
                <w:lang w:val="en-US" w:eastAsia="en-US"/>
              </w:rPr>
            </w:pPr>
          </w:p>
        </w:tc>
        <w:tc>
          <w:tcPr>
            <w:tcW w:w="1252" w:type="dxa"/>
            <w:tcBorders>
              <w:top w:val="nil"/>
              <w:right w:val="single" w:sz="6" w:space="0" w:color="000000"/>
            </w:tcBorders>
            <w:shd w:val="clear" w:color="auto" w:fill="auto"/>
          </w:tcPr>
          <w:p w14:paraId="6C7019D3" w14:textId="77777777" w:rsidR="00DA78DD" w:rsidRPr="00011BEA" w:rsidRDefault="00DA78DD" w:rsidP="00011BEA">
            <w:pPr>
              <w:adjustRightInd/>
              <w:rPr>
                <w:rFonts w:ascii="Calibri" w:eastAsia="Calibri" w:hAnsi="Calibri"/>
                <w:sz w:val="16"/>
                <w:szCs w:val="22"/>
                <w:lang w:val="en-US" w:eastAsia="en-US"/>
              </w:rPr>
            </w:pPr>
          </w:p>
        </w:tc>
        <w:tc>
          <w:tcPr>
            <w:tcW w:w="1336" w:type="dxa"/>
            <w:tcBorders>
              <w:top w:val="nil"/>
              <w:left w:val="single" w:sz="6" w:space="0" w:color="000000"/>
            </w:tcBorders>
            <w:shd w:val="clear" w:color="auto" w:fill="auto"/>
          </w:tcPr>
          <w:p w14:paraId="239B9E47" w14:textId="77777777" w:rsidR="00DA78DD" w:rsidRPr="00011BEA" w:rsidRDefault="00DA78DD" w:rsidP="00011BEA">
            <w:pPr>
              <w:adjustRightInd/>
              <w:rPr>
                <w:rFonts w:ascii="Calibri" w:eastAsia="Calibri" w:hAnsi="Calibri"/>
                <w:sz w:val="16"/>
                <w:szCs w:val="22"/>
                <w:lang w:val="en-US" w:eastAsia="en-US"/>
              </w:rPr>
            </w:pPr>
          </w:p>
        </w:tc>
        <w:tc>
          <w:tcPr>
            <w:tcW w:w="416" w:type="dxa"/>
            <w:tcBorders>
              <w:top w:val="nil"/>
            </w:tcBorders>
            <w:shd w:val="clear" w:color="auto" w:fill="auto"/>
          </w:tcPr>
          <w:p w14:paraId="2413CF8E" w14:textId="77777777" w:rsidR="00DA78DD" w:rsidRPr="00011BEA" w:rsidRDefault="00DA78DD" w:rsidP="00011BEA">
            <w:pPr>
              <w:adjustRightInd/>
              <w:rPr>
                <w:rFonts w:ascii="Calibri" w:eastAsia="Calibri" w:hAnsi="Calibri"/>
                <w:sz w:val="16"/>
                <w:szCs w:val="22"/>
                <w:lang w:val="en-US" w:eastAsia="en-US"/>
              </w:rPr>
            </w:pPr>
          </w:p>
        </w:tc>
        <w:tc>
          <w:tcPr>
            <w:tcW w:w="538" w:type="dxa"/>
            <w:tcBorders>
              <w:top w:val="nil"/>
            </w:tcBorders>
            <w:shd w:val="clear" w:color="auto" w:fill="auto"/>
          </w:tcPr>
          <w:p w14:paraId="270E322F" w14:textId="77777777" w:rsidR="00DA78DD" w:rsidRPr="00011BEA" w:rsidRDefault="00DA78DD" w:rsidP="00011BEA">
            <w:pPr>
              <w:adjustRightInd/>
              <w:rPr>
                <w:rFonts w:ascii="Calibri" w:eastAsia="Calibri" w:hAnsi="Calibri"/>
                <w:sz w:val="16"/>
                <w:szCs w:val="22"/>
                <w:lang w:val="en-US" w:eastAsia="en-US"/>
              </w:rPr>
            </w:pPr>
          </w:p>
        </w:tc>
      </w:tr>
    </w:tbl>
    <w:p w14:paraId="5709476C" w14:textId="77777777" w:rsidR="00DA78DD" w:rsidRPr="00DA78DD" w:rsidRDefault="00DA78DD" w:rsidP="00DA78DD">
      <w:pPr>
        <w:adjustRightInd/>
        <w:rPr>
          <w:sz w:val="16"/>
          <w:szCs w:val="22"/>
          <w:lang w:eastAsia="en-US"/>
        </w:rPr>
        <w:sectPr w:rsidR="00DA78DD" w:rsidRPr="00DA78DD" w:rsidSect="00DA78DD">
          <w:pgSz w:w="11910" w:h="16840"/>
          <w:pgMar w:top="1134" w:right="850" w:bottom="1134" w:left="1701" w:header="720" w:footer="720" w:gutter="0"/>
          <w:cols w:space="720"/>
          <w:docGrid w:linePitch="272"/>
        </w:sectPr>
      </w:pP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1317"/>
        <w:gridCol w:w="1742"/>
        <w:gridCol w:w="2289"/>
        <w:gridCol w:w="1252"/>
        <w:gridCol w:w="1336"/>
        <w:gridCol w:w="416"/>
        <w:gridCol w:w="538"/>
      </w:tblGrid>
      <w:tr w:rsidR="00DA78DD" w:rsidRPr="00011BEA" w14:paraId="1041E633" w14:textId="77777777" w:rsidTr="00011BEA">
        <w:trPr>
          <w:trHeight w:val="921"/>
        </w:trPr>
        <w:tc>
          <w:tcPr>
            <w:tcW w:w="643" w:type="dxa"/>
            <w:shd w:val="clear" w:color="auto" w:fill="auto"/>
          </w:tcPr>
          <w:p w14:paraId="1A05DD11" w14:textId="77777777" w:rsidR="00DA78DD" w:rsidRPr="00011BEA" w:rsidRDefault="00DA78DD" w:rsidP="00011BEA">
            <w:pPr>
              <w:adjustRightInd/>
              <w:spacing w:line="220"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5</w:t>
            </w:r>
          </w:p>
        </w:tc>
        <w:tc>
          <w:tcPr>
            <w:tcW w:w="1317" w:type="dxa"/>
            <w:shd w:val="clear" w:color="auto" w:fill="auto"/>
          </w:tcPr>
          <w:p w14:paraId="6DFE9F0D" w14:textId="77777777" w:rsidR="00DA78DD" w:rsidRPr="00011BEA" w:rsidRDefault="00DA78DD" w:rsidP="00011BEA">
            <w:pPr>
              <w:adjustRightInd/>
              <w:spacing w:line="219" w:lineRule="exact"/>
              <w:rPr>
                <w:rFonts w:ascii="Calibri" w:eastAsia="Calibri" w:hAnsi="Calibri"/>
                <w:sz w:val="22"/>
                <w:szCs w:val="22"/>
                <w:lang w:val="en-US" w:eastAsia="en-US"/>
              </w:rPr>
            </w:pPr>
            <w:r w:rsidRPr="00011BEA">
              <w:rPr>
                <w:rFonts w:ascii="Calibri" w:eastAsia="Calibri" w:hAnsi="Calibri"/>
                <w:sz w:val="22"/>
                <w:szCs w:val="22"/>
                <w:lang w:val="en-US" w:eastAsia="en-US"/>
              </w:rPr>
              <w:t>10111011,</w:t>
            </w:r>
          </w:p>
          <w:p w14:paraId="5C28B9AC" w14:textId="77777777" w:rsidR="00DA78DD" w:rsidRPr="00011BEA" w:rsidRDefault="00DA78DD" w:rsidP="00011BEA">
            <w:pPr>
              <w:adjustRightInd/>
              <w:spacing w:line="229" w:lineRule="exact"/>
              <w:rPr>
                <w:rFonts w:ascii="Calibri" w:eastAsia="Calibri" w:hAnsi="Calibri"/>
                <w:sz w:val="22"/>
                <w:szCs w:val="22"/>
                <w:lang w:val="en-US" w:eastAsia="en-US"/>
              </w:rPr>
            </w:pPr>
            <w:r w:rsidRPr="00011BEA">
              <w:rPr>
                <w:rFonts w:ascii="Calibri" w:eastAsia="Calibri" w:hAnsi="Calibri"/>
                <w:sz w:val="22"/>
                <w:szCs w:val="22"/>
                <w:lang w:val="en-US" w:eastAsia="en-US"/>
              </w:rPr>
              <w:t>11101101,</w:t>
            </w:r>
          </w:p>
          <w:p w14:paraId="2167D061" w14:textId="77777777" w:rsidR="00DA78DD" w:rsidRPr="00011BEA" w:rsidRDefault="00DA78DD" w:rsidP="00011BEA">
            <w:pPr>
              <w:adjustRightInd/>
              <w:rPr>
                <w:rFonts w:ascii="Calibri" w:eastAsia="Calibri" w:hAnsi="Calibri"/>
                <w:sz w:val="22"/>
                <w:szCs w:val="22"/>
                <w:lang w:val="en-US" w:eastAsia="en-US"/>
              </w:rPr>
            </w:pPr>
            <w:r w:rsidRPr="00011BEA">
              <w:rPr>
                <w:rFonts w:ascii="Calibri" w:eastAsia="Calibri" w:hAnsi="Calibri"/>
                <w:sz w:val="22"/>
                <w:szCs w:val="22"/>
                <w:lang w:val="en-US" w:eastAsia="en-US"/>
              </w:rPr>
              <w:t>01101111,</w:t>
            </w:r>
          </w:p>
          <w:p w14:paraId="26B1EB5D" w14:textId="77777777" w:rsidR="00DA78DD" w:rsidRPr="00011BEA" w:rsidRDefault="00DA78DD" w:rsidP="00011BEA">
            <w:pPr>
              <w:adjustRightInd/>
              <w:spacing w:before="1" w:line="223" w:lineRule="exact"/>
              <w:rPr>
                <w:rFonts w:ascii="Calibri" w:eastAsia="Calibri" w:hAnsi="Calibri"/>
                <w:sz w:val="22"/>
                <w:szCs w:val="22"/>
                <w:lang w:val="en-US" w:eastAsia="en-US"/>
              </w:rPr>
            </w:pPr>
            <w:r w:rsidRPr="00011BEA">
              <w:rPr>
                <w:rFonts w:ascii="Calibri" w:eastAsia="Calibri" w:hAnsi="Calibri"/>
                <w:sz w:val="22"/>
                <w:szCs w:val="22"/>
                <w:lang w:val="en-US" w:eastAsia="en-US"/>
              </w:rPr>
              <w:t>01011011</w:t>
            </w:r>
          </w:p>
        </w:tc>
        <w:tc>
          <w:tcPr>
            <w:tcW w:w="1742" w:type="dxa"/>
            <w:shd w:val="clear" w:color="auto" w:fill="auto"/>
          </w:tcPr>
          <w:p w14:paraId="129F0543" w14:textId="77777777" w:rsidR="00DA78DD" w:rsidRPr="00011BEA" w:rsidRDefault="00DA78DD" w:rsidP="00011BEA">
            <w:pPr>
              <w:adjustRightInd/>
              <w:spacing w:line="220" w:lineRule="exact"/>
              <w:rPr>
                <w:rFonts w:ascii="Calibri" w:eastAsia="Calibri" w:hAnsi="Calibri"/>
                <w:sz w:val="22"/>
                <w:szCs w:val="22"/>
                <w:lang w:val="en-US" w:eastAsia="en-US"/>
              </w:rPr>
            </w:pPr>
            <w:r w:rsidRPr="00011BEA">
              <w:rPr>
                <w:rFonts w:ascii="Calibri" w:eastAsia="Calibri" w:hAnsi="Calibri"/>
                <w:sz w:val="22"/>
                <w:szCs w:val="22"/>
                <w:lang w:val="en-US" w:eastAsia="en-US"/>
              </w:rPr>
              <w:t>35,</w:t>
            </w:r>
            <w:r w:rsidRPr="00011BEA">
              <w:rPr>
                <w:rFonts w:ascii="Calibri" w:eastAsia="Calibri" w:hAnsi="Calibri"/>
                <w:spacing w:val="-1"/>
                <w:sz w:val="22"/>
                <w:szCs w:val="22"/>
                <w:lang w:val="en-US" w:eastAsia="en-US"/>
              </w:rPr>
              <w:t xml:space="preserve"> </w:t>
            </w:r>
            <w:r w:rsidRPr="00011BEA">
              <w:rPr>
                <w:rFonts w:ascii="Calibri" w:eastAsia="Calibri" w:hAnsi="Calibri"/>
                <w:sz w:val="22"/>
                <w:szCs w:val="22"/>
                <w:lang w:val="en-US" w:eastAsia="en-US"/>
              </w:rPr>
              <w:t>81,</w:t>
            </w:r>
            <w:r w:rsidRPr="00011BEA">
              <w:rPr>
                <w:rFonts w:ascii="Calibri" w:eastAsia="Calibri" w:hAnsi="Calibri"/>
                <w:spacing w:val="-1"/>
                <w:sz w:val="22"/>
                <w:szCs w:val="22"/>
                <w:lang w:val="en-US" w:eastAsia="en-US"/>
              </w:rPr>
              <w:t xml:space="preserve"> </w:t>
            </w:r>
            <w:r w:rsidRPr="00011BEA">
              <w:rPr>
                <w:rFonts w:ascii="Calibri" w:eastAsia="Calibri" w:hAnsi="Calibri"/>
                <w:sz w:val="22"/>
                <w:szCs w:val="22"/>
                <w:lang w:val="en-US" w:eastAsia="en-US"/>
              </w:rPr>
              <w:t>193,</w:t>
            </w:r>
            <w:r w:rsidRPr="00011BEA">
              <w:rPr>
                <w:rFonts w:ascii="Calibri" w:eastAsia="Calibri" w:hAnsi="Calibri"/>
                <w:spacing w:val="-2"/>
                <w:sz w:val="22"/>
                <w:szCs w:val="22"/>
                <w:lang w:val="en-US" w:eastAsia="en-US"/>
              </w:rPr>
              <w:t xml:space="preserve"> </w:t>
            </w:r>
            <w:r w:rsidRPr="00011BEA">
              <w:rPr>
                <w:rFonts w:ascii="Calibri" w:eastAsia="Calibri" w:hAnsi="Calibri"/>
                <w:sz w:val="22"/>
                <w:szCs w:val="22"/>
                <w:lang w:val="en-US" w:eastAsia="en-US"/>
              </w:rPr>
              <w:t>46</w:t>
            </w:r>
          </w:p>
        </w:tc>
        <w:tc>
          <w:tcPr>
            <w:tcW w:w="2289" w:type="dxa"/>
            <w:shd w:val="clear" w:color="auto" w:fill="auto"/>
          </w:tcPr>
          <w:p w14:paraId="799990D6" w14:textId="77777777" w:rsidR="00DA78DD" w:rsidRPr="00011BEA" w:rsidRDefault="00DA78DD" w:rsidP="00011BEA">
            <w:pPr>
              <w:adjustRightInd/>
              <w:spacing w:line="219" w:lineRule="exact"/>
              <w:rPr>
                <w:rFonts w:ascii="Calibri" w:eastAsia="Calibri" w:hAnsi="Calibri"/>
                <w:sz w:val="22"/>
                <w:szCs w:val="22"/>
                <w:lang w:val="en-US" w:eastAsia="en-US"/>
              </w:rPr>
            </w:pPr>
            <w:r w:rsidRPr="00011BEA">
              <w:rPr>
                <w:rFonts w:ascii="Calibri" w:eastAsia="Calibri" w:hAnsi="Calibri"/>
                <w:sz w:val="22"/>
                <w:szCs w:val="22"/>
                <w:lang w:val="en-US" w:eastAsia="en-US"/>
              </w:rPr>
              <w:t>187.23.65.1,</w:t>
            </w:r>
            <w:r w:rsidRPr="00011BEA">
              <w:rPr>
                <w:rFonts w:ascii="Calibri" w:eastAsia="Calibri" w:hAnsi="Calibri"/>
                <w:spacing w:val="-4"/>
                <w:sz w:val="22"/>
                <w:szCs w:val="22"/>
                <w:lang w:val="en-US" w:eastAsia="en-US"/>
              </w:rPr>
              <w:t xml:space="preserve"> </w:t>
            </w:r>
            <w:r w:rsidRPr="00011BEA">
              <w:rPr>
                <w:rFonts w:ascii="Calibri" w:eastAsia="Calibri" w:hAnsi="Calibri"/>
                <w:sz w:val="22"/>
                <w:szCs w:val="22"/>
                <w:lang w:val="en-US" w:eastAsia="en-US"/>
              </w:rPr>
              <w:t>26.23.26.4,</w:t>
            </w:r>
          </w:p>
          <w:p w14:paraId="1356561C" w14:textId="77777777" w:rsidR="00DA78DD" w:rsidRPr="00011BEA" w:rsidRDefault="00DA78DD" w:rsidP="00011BEA">
            <w:pPr>
              <w:adjustRightInd/>
              <w:spacing w:line="229" w:lineRule="exact"/>
              <w:rPr>
                <w:rFonts w:ascii="Calibri" w:eastAsia="Calibri" w:hAnsi="Calibri"/>
                <w:sz w:val="22"/>
                <w:szCs w:val="22"/>
                <w:lang w:val="en-US" w:eastAsia="en-US"/>
              </w:rPr>
            </w:pPr>
            <w:r w:rsidRPr="00011BEA">
              <w:rPr>
                <w:rFonts w:ascii="Calibri" w:eastAsia="Calibri" w:hAnsi="Calibri"/>
                <w:sz w:val="22"/>
                <w:szCs w:val="22"/>
                <w:lang w:val="en-US" w:eastAsia="en-US"/>
              </w:rPr>
              <w:t>69.136.32.14</w:t>
            </w:r>
          </w:p>
        </w:tc>
        <w:tc>
          <w:tcPr>
            <w:tcW w:w="1252" w:type="dxa"/>
            <w:tcBorders>
              <w:right w:val="single" w:sz="6" w:space="0" w:color="000000"/>
            </w:tcBorders>
            <w:shd w:val="clear" w:color="auto" w:fill="auto"/>
          </w:tcPr>
          <w:p w14:paraId="72322717" w14:textId="77777777" w:rsidR="00DA78DD" w:rsidRPr="00011BEA" w:rsidRDefault="00DA78DD" w:rsidP="00011BEA">
            <w:pPr>
              <w:adjustRightInd/>
              <w:spacing w:line="220" w:lineRule="exact"/>
              <w:rPr>
                <w:rFonts w:ascii="Calibri" w:eastAsia="Calibri" w:hAnsi="Calibri"/>
                <w:sz w:val="22"/>
                <w:szCs w:val="22"/>
                <w:lang w:val="en-US" w:eastAsia="en-US"/>
              </w:rPr>
            </w:pPr>
            <w:r w:rsidRPr="00011BEA">
              <w:rPr>
                <w:rFonts w:ascii="Calibri" w:eastAsia="Calibri" w:hAnsi="Calibri"/>
                <w:sz w:val="22"/>
                <w:szCs w:val="22"/>
                <w:lang w:val="en-US" w:eastAsia="en-US"/>
              </w:rPr>
              <w:t>129.37.0.0</w:t>
            </w:r>
          </w:p>
        </w:tc>
        <w:tc>
          <w:tcPr>
            <w:tcW w:w="1336" w:type="dxa"/>
            <w:tcBorders>
              <w:left w:val="single" w:sz="6" w:space="0" w:color="000000"/>
            </w:tcBorders>
            <w:shd w:val="clear" w:color="auto" w:fill="auto"/>
          </w:tcPr>
          <w:p w14:paraId="0912A308" w14:textId="77777777" w:rsidR="00DA78DD" w:rsidRPr="00011BEA" w:rsidRDefault="00DA78DD" w:rsidP="00011BEA">
            <w:pPr>
              <w:adjustRightInd/>
              <w:spacing w:line="220" w:lineRule="exact"/>
              <w:rPr>
                <w:rFonts w:ascii="Calibri" w:eastAsia="Calibri" w:hAnsi="Calibri"/>
                <w:sz w:val="22"/>
                <w:szCs w:val="22"/>
                <w:lang w:val="en-US" w:eastAsia="en-US"/>
              </w:rPr>
            </w:pPr>
            <w:r w:rsidRPr="00011BEA">
              <w:rPr>
                <w:rFonts w:ascii="Calibri" w:eastAsia="Calibri" w:hAnsi="Calibri"/>
                <w:sz w:val="22"/>
                <w:szCs w:val="22"/>
                <w:lang w:val="en-US" w:eastAsia="en-US"/>
              </w:rPr>
              <w:t>199.242.3.0</w:t>
            </w:r>
          </w:p>
        </w:tc>
        <w:tc>
          <w:tcPr>
            <w:tcW w:w="416" w:type="dxa"/>
            <w:shd w:val="clear" w:color="auto" w:fill="auto"/>
          </w:tcPr>
          <w:p w14:paraId="2B051F2F" w14:textId="77777777" w:rsidR="00DA78DD" w:rsidRPr="00011BEA" w:rsidRDefault="00DA78DD" w:rsidP="00011BEA">
            <w:pPr>
              <w:adjustRightInd/>
              <w:spacing w:line="220" w:lineRule="exact"/>
              <w:ind w:right="72"/>
              <w:jc w:val="center"/>
              <w:rPr>
                <w:rFonts w:ascii="Calibri" w:eastAsia="Calibri" w:hAnsi="Calibri"/>
                <w:sz w:val="22"/>
                <w:szCs w:val="22"/>
                <w:lang w:val="en-US" w:eastAsia="en-US"/>
              </w:rPr>
            </w:pPr>
            <w:r w:rsidRPr="00011BEA">
              <w:rPr>
                <w:rFonts w:ascii="Calibri" w:eastAsia="Calibri" w:hAnsi="Calibri"/>
                <w:sz w:val="22"/>
                <w:szCs w:val="22"/>
                <w:lang w:val="en-US" w:eastAsia="en-US"/>
              </w:rPr>
              <w:t>31</w:t>
            </w:r>
          </w:p>
        </w:tc>
        <w:tc>
          <w:tcPr>
            <w:tcW w:w="538" w:type="dxa"/>
            <w:shd w:val="clear" w:color="auto" w:fill="auto"/>
          </w:tcPr>
          <w:p w14:paraId="7E8A072B" w14:textId="77777777" w:rsidR="00DA78DD" w:rsidRPr="00011BEA" w:rsidRDefault="00DA78DD" w:rsidP="00011BEA">
            <w:pPr>
              <w:adjustRightInd/>
              <w:spacing w:line="220"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4</w:t>
            </w:r>
          </w:p>
        </w:tc>
      </w:tr>
      <w:tr w:rsidR="00DA78DD" w:rsidRPr="00011BEA" w14:paraId="73A77554" w14:textId="77777777" w:rsidTr="00011BEA">
        <w:trPr>
          <w:trHeight w:val="918"/>
        </w:trPr>
        <w:tc>
          <w:tcPr>
            <w:tcW w:w="643" w:type="dxa"/>
            <w:shd w:val="clear" w:color="auto" w:fill="auto"/>
          </w:tcPr>
          <w:p w14:paraId="4B28E375"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6</w:t>
            </w:r>
          </w:p>
        </w:tc>
        <w:tc>
          <w:tcPr>
            <w:tcW w:w="1317" w:type="dxa"/>
            <w:shd w:val="clear" w:color="auto" w:fill="auto"/>
          </w:tcPr>
          <w:p w14:paraId="7AAACA6E"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01101000,</w:t>
            </w:r>
          </w:p>
          <w:p w14:paraId="0524D061" w14:textId="77777777" w:rsidR="00DA78DD" w:rsidRPr="00011BEA" w:rsidRDefault="00DA78DD" w:rsidP="00011BEA">
            <w:pPr>
              <w:adjustRightInd/>
              <w:rPr>
                <w:rFonts w:ascii="Calibri" w:eastAsia="Calibri" w:hAnsi="Calibri"/>
                <w:sz w:val="22"/>
                <w:szCs w:val="22"/>
                <w:lang w:val="en-US" w:eastAsia="en-US"/>
              </w:rPr>
            </w:pPr>
            <w:r w:rsidRPr="00011BEA">
              <w:rPr>
                <w:rFonts w:ascii="Calibri" w:eastAsia="Calibri" w:hAnsi="Calibri"/>
                <w:sz w:val="22"/>
                <w:szCs w:val="22"/>
                <w:lang w:val="en-US" w:eastAsia="en-US"/>
              </w:rPr>
              <w:t>10011011,</w:t>
            </w:r>
          </w:p>
          <w:p w14:paraId="705ADACC" w14:textId="77777777" w:rsidR="00DA78DD" w:rsidRPr="00011BEA" w:rsidRDefault="00DA78DD" w:rsidP="00011BEA">
            <w:pPr>
              <w:adjustRightInd/>
              <w:spacing w:before="1"/>
              <w:rPr>
                <w:rFonts w:ascii="Calibri" w:eastAsia="Calibri" w:hAnsi="Calibri"/>
                <w:sz w:val="22"/>
                <w:szCs w:val="22"/>
                <w:lang w:val="en-US" w:eastAsia="en-US"/>
              </w:rPr>
            </w:pPr>
            <w:r w:rsidRPr="00011BEA">
              <w:rPr>
                <w:rFonts w:ascii="Calibri" w:eastAsia="Calibri" w:hAnsi="Calibri"/>
                <w:sz w:val="22"/>
                <w:szCs w:val="22"/>
                <w:lang w:val="en-US" w:eastAsia="en-US"/>
              </w:rPr>
              <w:t>01110011,</w:t>
            </w:r>
          </w:p>
          <w:p w14:paraId="6888C1D6" w14:textId="77777777" w:rsidR="00DA78DD" w:rsidRPr="00011BEA" w:rsidRDefault="00DA78DD" w:rsidP="00011BEA">
            <w:pPr>
              <w:adjustRightInd/>
              <w:spacing w:line="220" w:lineRule="exact"/>
              <w:rPr>
                <w:rFonts w:ascii="Calibri" w:eastAsia="Calibri" w:hAnsi="Calibri"/>
                <w:sz w:val="22"/>
                <w:szCs w:val="22"/>
                <w:lang w:val="en-US" w:eastAsia="en-US"/>
              </w:rPr>
            </w:pPr>
            <w:r w:rsidRPr="00011BEA">
              <w:rPr>
                <w:rFonts w:ascii="Calibri" w:eastAsia="Calibri" w:hAnsi="Calibri"/>
                <w:sz w:val="22"/>
                <w:szCs w:val="22"/>
                <w:lang w:val="en-US" w:eastAsia="en-US"/>
              </w:rPr>
              <w:t>00111011</w:t>
            </w:r>
          </w:p>
        </w:tc>
        <w:tc>
          <w:tcPr>
            <w:tcW w:w="1742" w:type="dxa"/>
            <w:shd w:val="clear" w:color="auto" w:fill="auto"/>
          </w:tcPr>
          <w:p w14:paraId="61812726"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149,</w:t>
            </w:r>
            <w:r w:rsidRPr="00011BEA">
              <w:rPr>
                <w:rFonts w:ascii="Calibri" w:eastAsia="Calibri" w:hAnsi="Calibri"/>
                <w:spacing w:val="-1"/>
                <w:sz w:val="22"/>
                <w:szCs w:val="22"/>
                <w:lang w:val="en-US" w:eastAsia="en-US"/>
              </w:rPr>
              <w:t xml:space="preserve"> </w:t>
            </w:r>
            <w:r w:rsidRPr="00011BEA">
              <w:rPr>
                <w:rFonts w:ascii="Calibri" w:eastAsia="Calibri" w:hAnsi="Calibri"/>
                <w:sz w:val="22"/>
                <w:szCs w:val="22"/>
                <w:lang w:val="en-US" w:eastAsia="en-US"/>
              </w:rPr>
              <w:t>167,</w:t>
            </w:r>
            <w:r w:rsidRPr="00011BEA">
              <w:rPr>
                <w:rFonts w:ascii="Calibri" w:eastAsia="Calibri" w:hAnsi="Calibri"/>
                <w:spacing w:val="-1"/>
                <w:sz w:val="22"/>
                <w:szCs w:val="22"/>
                <w:lang w:val="en-US" w:eastAsia="en-US"/>
              </w:rPr>
              <w:t xml:space="preserve"> </w:t>
            </w:r>
            <w:r w:rsidRPr="00011BEA">
              <w:rPr>
                <w:rFonts w:ascii="Calibri" w:eastAsia="Calibri" w:hAnsi="Calibri"/>
                <w:sz w:val="22"/>
                <w:szCs w:val="22"/>
                <w:lang w:val="en-US" w:eastAsia="en-US"/>
              </w:rPr>
              <w:t>23,</w:t>
            </w:r>
            <w:r w:rsidRPr="00011BEA">
              <w:rPr>
                <w:rFonts w:ascii="Calibri" w:eastAsia="Calibri" w:hAnsi="Calibri"/>
                <w:spacing w:val="-1"/>
                <w:sz w:val="22"/>
                <w:szCs w:val="22"/>
                <w:lang w:val="en-US" w:eastAsia="en-US"/>
              </w:rPr>
              <w:t xml:space="preserve"> </w:t>
            </w:r>
            <w:r w:rsidRPr="00011BEA">
              <w:rPr>
                <w:rFonts w:ascii="Calibri" w:eastAsia="Calibri" w:hAnsi="Calibri"/>
                <w:sz w:val="22"/>
                <w:szCs w:val="22"/>
                <w:lang w:val="en-US" w:eastAsia="en-US"/>
              </w:rPr>
              <w:t>49</w:t>
            </w:r>
          </w:p>
        </w:tc>
        <w:tc>
          <w:tcPr>
            <w:tcW w:w="2289" w:type="dxa"/>
            <w:shd w:val="clear" w:color="auto" w:fill="auto"/>
          </w:tcPr>
          <w:p w14:paraId="32C7D909"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54.23.65.4,</w:t>
            </w:r>
            <w:r w:rsidRPr="00011BEA">
              <w:rPr>
                <w:rFonts w:ascii="Calibri" w:eastAsia="Calibri" w:hAnsi="Calibri"/>
                <w:spacing w:val="-3"/>
                <w:sz w:val="22"/>
                <w:szCs w:val="22"/>
                <w:lang w:val="en-US" w:eastAsia="en-US"/>
              </w:rPr>
              <w:t xml:space="preserve"> </w:t>
            </w:r>
            <w:r w:rsidRPr="00011BEA">
              <w:rPr>
                <w:rFonts w:ascii="Calibri" w:eastAsia="Calibri" w:hAnsi="Calibri"/>
                <w:sz w:val="22"/>
                <w:szCs w:val="22"/>
                <w:lang w:val="en-US" w:eastAsia="en-US"/>
              </w:rPr>
              <w:t>195.26.156.5,</w:t>
            </w:r>
          </w:p>
          <w:p w14:paraId="37DE0E41" w14:textId="77777777" w:rsidR="00DA78DD" w:rsidRPr="00011BEA" w:rsidRDefault="00DA78DD" w:rsidP="00011BEA">
            <w:pPr>
              <w:adjustRightInd/>
              <w:rPr>
                <w:rFonts w:ascii="Calibri" w:eastAsia="Calibri" w:hAnsi="Calibri"/>
                <w:sz w:val="22"/>
                <w:szCs w:val="22"/>
                <w:lang w:val="en-US" w:eastAsia="en-US"/>
              </w:rPr>
            </w:pPr>
            <w:r w:rsidRPr="00011BEA">
              <w:rPr>
                <w:rFonts w:ascii="Calibri" w:eastAsia="Calibri" w:hAnsi="Calibri"/>
                <w:sz w:val="22"/>
                <w:szCs w:val="22"/>
                <w:lang w:val="en-US" w:eastAsia="en-US"/>
              </w:rPr>
              <w:t>127.0.0.1</w:t>
            </w:r>
          </w:p>
        </w:tc>
        <w:tc>
          <w:tcPr>
            <w:tcW w:w="1252" w:type="dxa"/>
            <w:tcBorders>
              <w:right w:val="single" w:sz="6" w:space="0" w:color="000000"/>
            </w:tcBorders>
            <w:shd w:val="clear" w:color="auto" w:fill="auto"/>
          </w:tcPr>
          <w:p w14:paraId="5CD5A13D"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181.64.0.0</w:t>
            </w:r>
          </w:p>
        </w:tc>
        <w:tc>
          <w:tcPr>
            <w:tcW w:w="1336" w:type="dxa"/>
            <w:tcBorders>
              <w:left w:val="single" w:sz="6" w:space="0" w:color="000000"/>
            </w:tcBorders>
            <w:shd w:val="clear" w:color="auto" w:fill="auto"/>
          </w:tcPr>
          <w:p w14:paraId="0A9781E5"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193.25.165.0</w:t>
            </w:r>
          </w:p>
        </w:tc>
        <w:tc>
          <w:tcPr>
            <w:tcW w:w="416" w:type="dxa"/>
            <w:shd w:val="clear" w:color="auto" w:fill="auto"/>
          </w:tcPr>
          <w:p w14:paraId="715EF4C5" w14:textId="77777777" w:rsidR="00DA78DD" w:rsidRPr="00011BEA" w:rsidRDefault="00DA78DD" w:rsidP="00011BEA">
            <w:pPr>
              <w:adjustRightInd/>
              <w:spacing w:line="217" w:lineRule="exact"/>
              <w:ind w:right="72"/>
              <w:jc w:val="center"/>
              <w:rPr>
                <w:rFonts w:ascii="Calibri" w:eastAsia="Calibri" w:hAnsi="Calibri"/>
                <w:sz w:val="22"/>
                <w:szCs w:val="22"/>
                <w:lang w:val="en-US" w:eastAsia="en-US"/>
              </w:rPr>
            </w:pPr>
            <w:r w:rsidRPr="00011BEA">
              <w:rPr>
                <w:rFonts w:ascii="Calibri" w:eastAsia="Calibri" w:hAnsi="Calibri"/>
                <w:sz w:val="22"/>
                <w:szCs w:val="22"/>
                <w:lang w:val="en-US" w:eastAsia="en-US"/>
              </w:rPr>
              <w:t>12</w:t>
            </w:r>
          </w:p>
        </w:tc>
        <w:tc>
          <w:tcPr>
            <w:tcW w:w="538" w:type="dxa"/>
            <w:shd w:val="clear" w:color="auto" w:fill="auto"/>
          </w:tcPr>
          <w:p w14:paraId="62E12DD0"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2</w:t>
            </w:r>
          </w:p>
        </w:tc>
      </w:tr>
      <w:tr w:rsidR="00DA78DD" w:rsidRPr="00011BEA" w14:paraId="224856D3" w14:textId="77777777" w:rsidTr="00011BEA">
        <w:trPr>
          <w:trHeight w:val="921"/>
        </w:trPr>
        <w:tc>
          <w:tcPr>
            <w:tcW w:w="643" w:type="dxa"/>
            <w:shd w:val="clear" w:color="auto" w:fill="auto"/>
          </w:tcPr>
          <w:p w14:paraId="7A4CFF83" w14:textId="77777777" w:rsidR="00DA78DD" w:rsidRPr="00011BEA" w:rsidRDefault="00DA78DD" w:rsidP="00011BEA">
            <w:pPr>
              <w:adjustRightInd/>
              <w:spacing w:line="220"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7</w:t>
            </w:r>
          </w:p>
        </w:tc>
        <w:tc>
          <w:tcPr>
            <w:tcW w:w="1317" w:type="dxa"/>
            <w:shd w:val="clear" w:color="auto" w:fill="auto"/>
          </w:tcPr>
          <w:p w14:paraId="76F34949" w14:textId="77777777" w:rsidR="00DA78DD" w:rsidRPr="00011BEA" w:rsidRDefault="00DA78DD" w:rsidP="00011BEA">
            <w:pPr>
              <w:adjustRightInd/>
              <w:spacing w:line="219" w:lineRule="exact"/>
              <w:rPr>
                <w:rFonts w:ascii="Calibri" w:eastAsia="Calibri" w:hAnsi="Calibri"/>
                <w:sz w:val="22"/>
                <w:szCs w:val="22"/>
                <w:lang w:val="en-US" w:eastAsia="en-US"/>
              </w:rPr>
            </w:pPr>
            <w:r w:rsidRPr="00011BEA">
              <w:rPr>
                <w:rFonts w:ascii="Calibri" w:eastAsia="Calibri" w:hAnsi="Calibri"/>
                <w:sz w:val="22"/>
                <w:szCs w:val="22"/>
                <w:lang w:val="en-US" w:eastAsia="en-US"/>
              </w:rPr>
              <w:t>01101111,</w:t>
            </w:r>
          </w:p>
          <w:p w14:paraId="6E4F69BB" w14:textId="77777777" w:rsidR="00DA78DD" w:rsidRPr="00011BEA" w:rsidRDefault="00DA78DD" w:rsidP="00011BEA">
            <w:pPr>
              <w:adjustRightInd/>
              <w:spacing w:line="229" w:lineRule="exact"/>
              <w:rPr>
                <w:rFonts w:ascii="Calibri" w:eastAsia="Calibri" w:hAnsi="Calibri"/>
                <w:sz w:val="22"/>
                <w:szCs w:val="22"/>
                <w:lang w:val="en-US" w:eastAsia="en-US"/>
              </w:rPr>
            </w:pPr>
            <w:r w:rsidRPr="00011BEA">
              <w:rPr>
                <w:rFonts w:ascii="Calibri" w:eastAsia="Calibri" w:hAnsi="Calibri"/>
                <w:sz w:val="22"/>
                <w:szCs w:val="22"/>
                <w:lang w:val="en-US" w:eastAsia="en-US"/>
              </w:rPr>
              <w:t>01011101,</w:t>
            </w:r>
          </w:p>
          <w:p w14:paraId="779820A5" w14:textId="77777777" w:rsidR="00DA78DD" w:rsidRPr="00011BEA" w:rsidRDefault="00DA78DD" w:rsidP="00011BEA">
            <w:pPr>
              <w:adjustRightInd/>
              <w:rPr>
                <w:rFonts w:ascii="Calibri" w:eastAsia="Calibri" w:hAnsi="Calibri"/>
                <w:sz w:val="22"/>
                <w:szCs w:val="22"/>
                <w:lang w:val="en-US" w:eastAsia="en-US"/>
              </w:rPr>
            </w:pPr>
            <w:r w:rsidRPr="00011BEA">
              <w:rPr>
                <w:rFonts w:ascii="Calibri" w:eastAsia="Calibri" w:hAnsi="Calibri"/>
                <w:sz w:val="22"/>
                <w:szCs w:val="22"/>
                <w:lang w:val="en-US" w:eastAsia="en-US"/>
              </w:rPr>
              <w:t>01111111,</w:t>
            </w:r>
          </w:p>
          <w:p w14:paraId="22294192" w14:textId="77777777" w:rsidR="00DA78DD" w:rsidRPr="00011BEA" w:rsidRDefault="00DA78DD" w:rsidP="00011BEA">
            <w:pPr>
              <w:adjustRightInd/>
              <w:spacing w:before="1" w:line="223" w:lineRule="exact"/>
              <w:rPr>
                <w:rFonts w:ascii="Calibri" w:eastAsia="Calibri" w:hAnsi="Calibri"/>
                <w:sz w:val="22"/>
                <w:szCs w:val="22"/>
                <w:lang w:val="en-US" w:eastAsia="en-US"/>
              </w:rPr>
            </w:pPr>
            <w:r w:rsidRPr="00011BEA">
              <w:rPr>
                <w:rFonts w:ascii="Calibri" w:eastAsia="Calibri" w:hAnsi="Calibri"/>
                <w:sz w:val="22"/>
                <w:szCs w:val="22"/>
                <w:lang w:val="en-US" w:eastAsia="en-US"/>
              </w:rPr>
              <w:t>11111011</w:t>
            </w:r>
          </w:p>
        </w:tc>
        <w:tc>
          <w:tcPr>
            <w:tcW w:w="1742" w:type="dxa"/>
            <w:shd w:val="clear" w:color="auto" w:fill="auto"/>
          </w:tcPr>
          <w:p w14:paraId="23C5399C" w14:textId="77777777" w:rsidR="00DA78DD" w:rsidRPr="00011BEA" w:rsidRDefault="00DA78DD" w:rsidP="00011BEA">
            <w:pPr>
              <w:adjustRightInd/>
              <w:spacing w:line="220" w:lineRule="exact"/>
              <w:rPr>
                <w:rFonts w:ascii="Calibri" w:eastAsia="Calibri" w:hAnsi="Calibri"/>
                <w:sz w:val="22"/>
                <w:szCs w:val="22"/>
                <w:lang w:val="en-US" w:eastAsia="en-US"/>
              </w:rPr>
            </w:pPr>
            <w:r w:rsidRPr="00011BEA">
              <w:rPr>
                <w:rFonts w:ascii="Calibri" w:eastAsia="Calibri" w:hAnsi="Calibri"/>
                <w:sz w:val="22"/>
                <w:szCs w:val="22"/>
                <w:lang w:val="en-US" w:eastAsia="en-US"/>
              </w:rPr>
              <w:t>45,</w:t>
            </w:r>
            <w:r w:rsidRPr="00011BEA">
              <w:rPr>
                <w:rFonts w:ascii="Calibri" w:eastAsia="Calibri" w:hAnsi="Calibri"/>
                <w:spacing w:val="-1"/>
                <w:sz w:val="22"/>
                <w:szCs w:val="22"/>
                <w:lang w:val="en-US" w:eastAsia="en-US"/>
              </w:rPr>
              <w:t xml:space="preserve"> </w:t>
            </w:r>
            <w:r w:rsidRPr="00011BEA">
              <w:rPr>
                <w:rFonts w:ascii="Calibri" w:eastAsia="Calibri" w:hAnsi="Calibri"/>
                <w:sz w:val="22"/>
                <w:szCs w:val="22"/>
                <w:lang w:val="en-US" w:eastAsia="en-US"/>
              </w:rPr>
              <w:t>64, 121,</w:t>
            </w:r>
            <w:r w:rsidRPr="00011BEA">
              <w:rPr>
                <w:rFonts w:ascii="Calibri" w:eastAsia="Calibri" w:hAnsi="Calibri"/>
                <w:spacing w:val="-3"/>
                <w:sz w:val="22"/>
                <w:szCs w:val="22"/>
                <w:lang w:val="en-US" w:eastAsia="en-US"/>
              </w:rPr>
              <w:t xml:space="preserve"> </w:t>
            </w:r>
            <w:r w:rsidRPr="00011BEA">
              <w:rPr>
                <w:rFonts w:ascii="Calibri" w:eastAsia="Calibri" w:hAnsi="Calibri"/>
                <w:sz w:val="22"/>
                <w:szCs w:val="22"/>
                <w:lang w:val="en-US" w:eastAsia="en-US"/>
              </w:rPr>
              <w:t>221</w:t>
            </w:r>
          </w:p>
        </w:tc>
        <w:tc>
          <w:tcPr>
            <w:tcW w:w="2289" w:type="dxa"/>
            <w:shd w:val="clear" w:color="auto" w:fill="auto"/>
          </w:tcPr>
          <w:p w14:paraId="603FD8A8" w14:textId="77777777" w:rsidR="00DA78DD" w:rsidRPr="00011BEA" w:rsidRDefault="00DA78DD" w:rsidP="00011BEA">
            <w:pPr>
              <w:adjustRightInd/>
              <w:spacing w:line="219" w:lineRule="exact"/>
              <w:rPr>
                <w:rFonts w:ascii="Calibri" w:eastAsia="Calibri" w:hAnsi="Calibri"/>
                <w:sz w:val="22"/>
                <w:szCs w:val="22"/>
                <w:lang w:val="en-US" w:eastAsia="en-US"/>
              </w:rPr>
            </w:pPr>
            <w:r w:rsidRPr="00011BEA">
              <w:rPr>
                <w:rFonts w:ascii="Calibri" w:eastAsia="Calibri" w:hAnsi="Calibri"/>
                <w:sz w:val="22"/>
                <w:szCs w:val="22"/>
                <w:lang w:val="en-US" w:eastAsia="en-US"/>
              </w:rPr>
              <w:t>200.25.121.1,</w:t>
            </w:r>
            <w:r w:rsidRPr="00011BEA">
              <w:rPr>
                <w:rFonts w:ascii="Calibri" w:eastAsia="Calibri" w:hAnsi="Calibri"/>
                <w:spacing w:val="-4"/>
                <w:sz w:val="22"/>
                <w:szCs w:val="22"/>
                <w:lang w:val="en-US" w:eastAsia="en-US"/>
              </w:rPr>
              <w:t xml:space="preserve"> </w:t>
            </w:r>
            <w:r w:rsidRPr="00011BEA">
              <w:rPr>
                <w:rFonts w:ascii="Calibri" w:eastAsia="Calibri" w:hAnsi="Calibri"/>
                <w:sz w:val="22"/>
                <w:szCs w:val="22"/>
                <w:lang w:val="en-US" w:eastAsia="en-US"/>
              </w:rPr>
              <w:t>126.2.23.1,</w:t>
            </w:r>
          </w:p>
          <w:p w14:paraId="0C678DB6" w14:textId="77777777" w:rsidR="00DA78DD" w:rsidRPr="00011BEA" w:rsidRDefault="00DA78DD" w:rsidP="00011BEA">
            <w:pPr>
              <w:adjustRightInd/>
              <w:spacing w:line="229" w:lineRule="exact"/>
              <w:rPr>
                <w:rFonts w:ascii="Calibri" w:eastAsia="Calibri" w:hAnsi="Calibri"/>
                <w:sz w:val="22"/>
                <w:szCs w:val="22"/>
                <w:lang w:val="en-US" w:eastAsia="en-US"/>
              </w:rPr>
            </w:pPr>
            <w:r w:rsidRPr="00011BEA">
              <w:rPr>
                <w:rFonts w:ascii="Calibri" w:eastAsia="Calibri" w:hAnsi="Calibri"/>
                <w:sz w:val="22"/>
                <w:szCs w:val="22"/>
                <w:lang w:val="en-US" w:eastAsia="en-US"/>
              </w:rPr>
              <w:t>36.1.46.5</w:t>
            </w:r>
          </w:p>
        </w:tc>
        <w:tc>
          <w:tcPr>
            <w:tcW w:w="1252" w:type="dxa"/>
            <w:tcBorders>
              <w:right w:val="single" w:sz="6" w:space="0" w:color="000000"/>
            </w:tcBorders>
            <w:shd w:val="clear" w:color="auto" w:fill="auto"/>
          </w:tcPr>
          <w:p w14:paraId="7BB42913" w14:textId="77777777" w:rsidR="00DA78DD" w:rsidRPr="00011BEA" w:rsidRDefault="00DA78DD" w:rsidP="00011BEA">
            <w:pPr>
              <w:adjustRightInd/>
              <w:spacing w:line="220" w:lineRule="exact"/>
              <w:rPr>
                <w:rFonts w:ascii="Calibri" w:eastAsia="Calibri" w:hAnsi="Calibri"/>
                <w:sz w:val="22"/>
                <w:szCs w:val="22"/>
                <w:lang w:val="en-US" w:eastAsia="en-US"/>
              </w:rPr>
            </w:pPr>
            <w:r w:rsidRPr="00011BEA">
              <w:rPr>
                <w:rFonts w:ascii="Calibri" w:eastAsia="Calibri" w:hAnsi="Calibri"/>
                <w:sz w:val="22"/>
                <w:szCs w:val="22"/>
                <w:lang w:val="en-US" w:eastAsia="en-US"/>
              </w:rPr>
              <w:t>156.23.0.0</w:t>
            </w:r>
          </w:p>
        </w:tc>
        <w:tc>
          <w:tcPr>
            <w:tcW w:w="1336" w:type="dxa"/>
            <w:tcBorders>
              <w:left w:val="single" w:sz="6" w:space="0" w:color="000000"/>
            </w:tcBorders>
            <w:shd w:val="clear" w:color="auto" w:fill="auto"/>
          </w:tcPr>
          <w:p w14:paraId="4998B351" w14:textId="77777777" w:rsidR="00DA78DD" w:rsidRPr="00011BEA" w:rsidRDefault="00DA78DD" w:rsidP="00011BEA">
            <w:pPr>
              <w:adjustRightInd/>
              <w:spacing w:line="220" w:lineRule="exact"/>
              <w:rPr>
                <w:rFonts w:ascii="Calibri" w:eastAsia="Calibri" w:hAnsi="Calibri"/>
                <w:sz w:val="22"/>
                <w:szCs w:val="22"/>
                <w:lang w:val="en-US" w:eastAsia="en-US"/>
              </w:rPr>
            </w:pPr>
            <w:r w:rsidRPr="00011BEA">
              <w:rPr>
                <w:rFonts w:ascii="Calibri" w:eastAsia="Calibri" w:hAnsi="Calibri"/>
                <w:sz w:val="22"/>
                <w:szCs w:val="22"/>
                <w:lang w:val="en-US" w:eastAsia="en-US"/>
              </w:rPr>
              <w:t>205.32.57.0</w:t>
            </w:r>
          </w:p>
        </w:tc>
        <w:tc>
          <w:tcPr>
            <w:tcW w:w="416" w:type="dxa"/>
            <w:shd w:val="clear" w:color="auto" w:fill="auto"/>
          </w:tcPr>
          <w:p w14:paraId="0223F62F" w14:textId="77777777" w:rsidR="00DA78DD" w:rsidRPr="00011BEA" w:rsidRDefault="00DA78DD" w:rsidP="00011BEA">
            <w:pPr>
              <w:adjustRightInd/>
              <w:spacing w:line="220" w:lineRule="exact"/>
              <w:ind w:right="78"/>
              <w:jc w:val="center"/>
              <w:rPr>
                <w:rFonts w:ascii="Calibri" w:eastAsia="Calibri" w:hAnsi="Calibri"/>
                <w:sz w:val="22"/>
                <w:szCs w:val="22"/>
                <w:lang w:val="en-US" w:eastAsia="en-US"/>
              </w:rPr>
            </w:pPr>
            <w:r w:rsidRPr="00011BEA">
              <w:rPr>
                <w:rFonts w:ascii="Calibri" w:eastAsia="Calibri" w:hAnsi="Calibri"/>
                <w:w w:val="99"/>
                <w:sz w:val="22"/>
                <w:szCs w:val="22"/>
                <w:lang w:val="en-US" w:eastAsia="en-US"/>
              </w:rPr>
              <w:t>6</w:t>
            </w:r>
          </w:p>
        </w:tc>
        <w:tc>
          <w:tcPr>
            <w:tcW w:w="538" w:type="dxa"/>
            <w:shd w:val="clear" w:color="auto" w:fill="auto"/>
          </w:tcPr>
          <w:p w14:paraId="38A80EB0" w14:textId="77777777" w:rsidR="00DA78DD" w:rsidRPr="00011BEA" w:rsidRDefault="00DA78DD" w:rsidP="00011BEA">
            <w:pPr>
              <w:adjustRightInd/>
              <w:spacing w:line="220"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4</w:t>
            </w:r>
          </w:p>
        </w:tc>
      </w:tr>
      <w:tr w:rsidR="00DA78DD" w:rsidRPr="00011BEA" w14:paraId="3CF91626" w14:textId="77777777" w:rsidTr="00011BEA">
        <w:trPr>
          <w:trHeight w:val="918"/>
        </w:trPr>
        <w:tc>
          <w:tcPr>
            <w:tcW w:w="643" w:type="dxa"/>
            <w:shd w:val="clear" w:color="auto" w:fill="auto"/>
          </w:tcPr>
          <w:p w14:paraId="4C37A1D0"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8</w:t>
            </w:r>
          </w:p>
        </w:tc>
        <w:tc>
          <w:tcPr>
            <w:tcW w:w="1317" w:type="dxa"/>
            <w:shd w:val="clear" w:color="auto" w:fill="auto"/>
          </w:tcPr>
          <w:p w14:paraId="0D477525"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10111011,</w:t>
            </w:r>
          </w:p>
          <w:p w14:paraId="0965B1FC" w14:textId="77777777" w:rsidR="00DA78DD" w:rsidRPr="00011BEA" w:rsidRDefault="00DA78DD" w:rsidP="00011BEA">
            <w:pPr>
              <w:adjustRightInd/>
              <w:rPr>
                <w:rFonts w:ascii="Calibri" w:eastAsia="Calibri" w:hAnsi="Calibri"/>
                <w:sz w:val="22"/>
                <w:szCs w:val="22"/>
                <w:lang w:val="en-US" w:eastAsia="en-US"/>
              </w:rPr>
            </w:pPr>
            <w:r w:rsidRPr="00011BEA">
              <w:rPr>
                <w:rFonts w:ascii="Calibri" w:eastAsia="Calibri" w:hAnsi="Calibri"/>
                <w:sz w:val="22"/>
                <w:szCs w:val="22"/>
                <w:lang w:val="en-US" w:eastAsia="en-US"/>
              </w:rPr>
              <w:t>01110111,</w:t>
            </w:r>
          </w:p>
          <w:p w14:paraId="1D69C41A" w14:textId="77777777" w:rsidR="00DA78DD" w:rsidRPr="00011BEA" w:rsidRDefault="00DA78DD" w:rsidP="00011BEA">
            <w:pPr>
              <w:adjustRightInd/>
              <w:spacing w:before="1"/>
              <w:rPr>
                <w:rFonts w:ascii="Calibri" w:eastAsia="Calibri" w:hAnsi="Calibri"/>
                <w:sz w:val="22"/>
                <w:szCs w:val="22"/>
                <w:lang w:val="en-US" w:eastAsia="en-US"/>
              </w:rPr>
            </w:pPr>
            <w:r w:rsidRPr="00011BEA">
              <w:rPr>
                <w:rFonts w:ascii="Calibri" w:eastAsia="Calibri" w:hAnsi="Calibri"/>
                <w:sz w:val="22"/>
                <w:szCs w:val="22"/>
                <w:lang w:val="en-US" w:eastAsia="en-US"/>
              </w:rPr>
              <w:t>01011101,</w:t>
            </w:r>
          </w:p>
          <w:p w14:paraId="7D94CBB8" w14:textId="77777777" w:rsidR="00DA78DD" w:rsidRPr="00011BEA" w:rsidRDefault="00DA78DD" w:rsidP="00011BEA">
            <w:pPr>
              <w:adjustRightInd/>
              <w:spacing w:line="220" w:lineRule="exact"/>
              <w:rPr>
                <w:rFonts w:ascii="Calibri" w:eastAsia="Calibri" w:hAnsi="Calibri"/>
                <w:sz w:val="22"/>
                <w:szCs w:val="22"/>
                <w:lang w:val="en-US" w:eastAsia="en-US"/>
              </w:rPr>
            </w:pPr>
            <w:r w:rsidRPr="00011BEA">
              <w:rPr>
                <w:rFonts w:ascii="Calibri" w:eastAsia="Calibri" w:hAnsi="Calibri"/>
                <w:sz w:val="22"/>
                <w:szCs w:val="22"/>
                <w:lang w:val="en-US" w:eastAsia="en-US"/>
              </w:rPr>
              <w:t>10010011</w:t>
            </w:r>
          </w:p>
        </w:tc>
        <w:tc>
          <w:tcPr>
            <w:tcW w:w="1742" w:type="dxa"/>
            <w:shd w:val="clear" w:color="auto" w:fill="auto"/>
          </w:tcPr>
          <w:p w14:paraId="50584D7A"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158,</w:t>
            </w:r>
            <w:r w:rsidRPr="00011BEA">
              <w:rPr>
                <w:rFonts w:ascii="Calibri" w:eastAsia="Calibri" w:hAnsi="Calibri"/>
                <w:spacing w:val="-2"/>
                <w:sz w:val="22"/>
                <w:szCs w:val="22"/>
                <w:lang w:val="en-US" w:eastAsia="en-US"/>
              </w:rPr>
              <w:t xml:space="preserve"> </w:t>
            </w:r>
            <w:r w:rsidRPr="00011BEA">
              <w:rPr>
                <w:rFonts w:ascii="Calibri" w:eastAsia="Calibri" w:hAnsi="Calibri"/>
                <w:sz w:val="22"/>
                <w:szCs w:val="22"/>
                <w:lang w:val="en-US" w:eastAsia="en-US"/>
              </w:rPr>
              <w:t>172,</w:t>
            </w:r>
            <w:r w:rsidRPr="00011BEA">
              <w:rPr>
                <w:rFonts w:ascii="Calibri" w:eastAsia="Calibri" w:hAnsi="Calibri"/>
                <w:spacing w:val="-2"/>
                <w:sz w:val="22"/>
                <w:szCs w:val="22"/>
                <w:lang w:val="en-US" w:eastAsia="en-US"/>
              </w:rPr>
              <w:t xml:space="preserve"> </w:t>
            </w:r>
            <w:r w:rsidRPr="00011BEA">
              <w:rPr>
                <w:rFonts w:ascii="Calibri" w:eastAsia="Calibri" w:hAnsi="Calibri"/>
                <w:sz w:val="22"/>
                <w:szCs w:val="22"/>
                <w:lang w:val="en-US" w:eastAsia="en-US"/>
              </w:rPr>
              <w:t>45,</w:t>
            </w:r>
            <w:r w:rsidRPr="00011BEA">
              <w:rPr>
                <w:rFonts w:ascii="Calibri" w:eastAsia="Calibri" w:hAnsi="Calibri"/>
                <w:spacing w:val="-1"/>
                <w:sz w:val="22"/>
                <w:szCs w:val="22"/>
                <w:lang w:val="en-US" w:eastAsia="en-US"/>
              </w:rPr>
              <w:t xml:space="preserve"> </w:t>
            </w:r>
            <w:r w:rsidRPr="00011BEA">
              <w:rPr>
                <w:rFonts w:ascii="Calibri" w:eastAsia="Calibri" w:hAnsi="Calibri"/>
                <w:sz w:val="22"/>
                <w:szCs w:val="22"/>
                <w:lang w:val="en-US" w:eastAsia="en-US"/>
              </w:rPr>
              <w:t>250</w:t>
            </w:r>
          </w:p>
        </w:tc>
        <w:tc>
          <w:tcPr>
            <w:tcW w:w="2289" w:type="dxa"/>
            <w:shd w:val="clear" w:color="auto" w:fill="auto"/>
          </w:tcPr>
          <w:p w14:paraId="66A11011"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46.56.66.76,</w:t>
            </w:r>
          </w:p>
          <w:p w14:paraId="4BF258B5" w14:textId="77777777" w:rsidR="00DA78DD" w:rsidRPr="00011BEA" w:rsidRDefault="00DA78DD" w:rsidP="00011BEA">
            <w:pPr>
              <w:adjustRightInd/>
              <w:rPr>
                <w:rFonts w:ascii="Calibri" w:eastAsia="Calibri" w:hAnsi="Calibri"/>
                <w:sz w:val="22"/>
                <w:szCs w:val="22"/>
                <w:lang w:val="en-US" w:eastAsia="en-US"/>
              </w:rPr>
            </w:pPr>
            <w:r w:rsidRPr="00011BEA">
              <w:rPr>
                <w:rFonts w:ascii="Calibri" w:eastAsia="Calibri" w:hAnsi="Calibri"/>
                <w:sz w:val="22"/>
                <w:szCs w:val="22"/>
                <w:lang w:val="en-US" w:eastAsia="en-US"/>
              </w:rPr>
              <w:t>189.12.136.1,</w:t>
            </w:r>
          </w:p>
          <w:p w14:paraId="2B41ED40" w14:textId="77777777" w:rsidR="00DA78DD" w:rsidRPr="00011BEA" w:rsidRDefault="00DA78DD" w:rsidP="00011BEA">
            <w:pPr>
              <w:adjustRightInd/>
              <w:spacing w:before="1"/>
              <w:rPr>
                <w:rFonts w:ascii="Calibri" w:eastAsia="Calibri" w:hAnsi="Calibri"/>
                <w:sz w:val="22"/>
                <w:szCs w:val="22"/>
                <w:lang w:val="en-US" w:eastAsia="en-US"/>
              </w:rPr>
            </w:pPr>
            <w:r w:rsidRPr="00011BEA">
              <w:rPr>
                <w:rFonts w:ascii="Calibri" w:eastAsia="Calibri" w:hAnsi="Calibri"/>
                <w:sz w:val="22"/>
                <w:szCs w:val="22"/>
                <w:lang w:val="en-US" w:eastAsia="en-US"/>
              </w:rPr>
              <w:t>56.11.46.14,</w:t>
            </w:r>
          </w:p>
        </w:tc>
        <w:tc>
          <w:tcPr>
            <w:tcW w:w="1252" w:type="dxa"/>
            <w:tcBorders>
              <w:right w:val="single" w:sz="6" w:space="0" w:color="000000"/>
            </w:tcBorders>
            <w:shd w:val="clear" w:color="auto" w:fill="auto"/>
          </w:tcPr>
          <w:p w14:paraId="1B376D65"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162.28.0.0</w:t>
            </w:r>
          </w:p>
        </w:tc>
        <w:tc>
          <w:tcPr>
            <w:tcW w:w="1336" w:type="dxa"/>
            <w:tcBorders>
              <w:left w:val="single" w:sz="6" w:space="0" w:color="000000"/>
            </w:tcBorders>
            <w:shd w:val="clear" w:color="auto" w:fill="auto"/>
          </w:tcPr>
          <w:p w14:paraId="386C778F"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201.34.26.0</w:t>
            </w:r>
          </w:p>
        </w:tc>
        <w:tc>
          <w:tcPr>
            <w:tcW w:w="416" w:type="dxa"/>
            <w:shd w:val="clear" w:color="auto" w:fill="auto"/>
          </w:tcPr>
          <w:p w14:paraId="343387CF" w14:textId="77777777" w:rsidR="00DA78DD" w:rsidRPr="00011BEA" w:rsidRDefault="00DA78DD" w:rsidP="00011BEA">
            <w:pPr>
              <w:adjustRightInd/>
              <w:spacing w:line="217" w:lineRule="exact"/>
              <w:ind w:right="72"/>
              <w:jc w:val="center"/>
              <w:rPr>
                <w:rFonts w:ascii="Calibri" w:eastAsia="Calibri" w:hAnsi="Calibri"/>
                <w:sz w:val="22"/>
                <w:szCs w:val="22"/>
                <w:lang w:val="en-US" w:eastAsia="en-US"/>
              </w:rPr>
            </w:pPr>
            <w:r w:rsidRPr="00011BEA">
              <w:rPr>
                <w:rFonts w:ascii="Calibri" w:eastAsia="Calibri" w:hAnsi="Calibri"/>
                <w:sz w:val="22"/>
                <w:szCs w:val="22"/>
                <w:lang w:val="en-US" w:eastAsia="en-US"/>
              </w:rPr>
              <w:t>18</w:t>
            </w:r>
          </w:p>
        </w:tc>
        <w:tc>
          <w:tcPr>
            <w:tcW w:w="538" w:type="dxa"/>
            <w:shd w:val="clear" w:color="auto" w:fill="auto"/>
          </w:tcPr>
          <w:p w14:paraId="37EDE864"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1</w:t>
            </w:r>
          </w:p>
        </w:tc>
      </w:tr>
      <w:tr w:rsidR="00DA78DD" w:rsidRPr="00011BEA" w14:paraId="4E0971DE" w14:textId="77777777" w:rsidTr="00011BEA">
        <w:trPr>
          <w:trHeight w:val="921"/>
        </w:trPr>
        <w:tc>
          <w:tcPr>
            <w:tcW w:w="643" w:type="dxa"/>
            <w:shd w:val="clear" w:color="auto" w:fill="auto"/>
          </w:tcPr>
          <w:p w14:paraId="3AD39722" w14:textId="77777777" w:rsidR="00DA78DD" w:rsidRPr="00011BEA" w:rsidRDefault="00DA78DD" w:rsidP="00011BEA">
            <w:pPr>
              <w:adjustRightInd/>
              <w:spacing w:line="220"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9</w:t>
            </w:r>
          </w:p>
        </w:tc>
        <w:tc>
          <w:tcPr>
            <w:tcW w:w="1317" w:type="dxa"/>
            <w:shd w:val="clear" w:color="auto" w:fill="auto"/>
          </w:tcPr>
          <w:p w14:paraId="6259B955" w14:textId="77777777" w:rsidR="00DA78DD" w:rsidRPr="00011BEA" w:rsidRDefault="00DA78DD" w:rsidP="00011BEA">
            <w:pPr>
              <w:adjustRightInd/>
              <w:spacing w:line="219" w:lineRule="exact"/>
              <w:rPr>
                <w:rFonts w:ascii="Calibri" w:eastAsia="Calibri" w:hAnsi="Calibri"/>
                <w:sz w:val="22"/>
                <w:szCs w:val="22"/>
                <w:lang w:val="en-US" w:eastAsia="en-US"/>
              </w:rPr>
            </w:pPr>
            <w:r w:rsidRPr="00011BEA">
              <w:rPr>
                <w:rFonts w:ascii="Calibri" w:eastAsia="Calibri" w:hAnsi="Calibri"/>
                <w:sz w:val="22"/>
                <w:szCs w:val="22"/>
                <w:lang w:val="en-US" w:eastAsia="en-US"/>
              </w:rPr>
              <w:t>01110111,</w:t>
            </w:r>
          </w:p>
          <w:p w14:paraId="2727E4BF" w14:textId="77777777" w:rsidR="00DA78DD" w:rsidRPr="00011BEA" w:rsidRDefault="00DA78DD" w:rsidP="00011BEA">
            <w:pPr>
              <w:adjustRightInd/>
              <w:spacing w:line="229" w:lineRule="exact"/>
              <w:rPr>
                <w:rFonts w:ascii="Calibri" w:eastAsia="Calibri" w:hAnsi="Calibri"/>
                <w:sz w:val="22"/>
                <w:szCs w:val="22"/>
                <w:lang w:val="en-US" w:eastAsia="en-US"/>
              </w:rPr>
            </w:pPr>
            <w:r w:rsidRPr="00011BEA">
              <w:rPr>
                <w:rFonts w:ascii="Calibri" w:eastAsia="Calibri" w:hAnsi="Calibri"/>
                <w:sz w:val="22"/>
                <w:szCs w:val="22"/>
                <w:lang w:val="en-US" w:eastAsia="en-US"/>
              </w:rPr>
              <w:t>10011101,</w:t>
            </w:r>
          </w:p>
          <w:p w14:paraId="407F3852" w14:textId="77777777" w:rsidR="00DA78DD" w:rsidRPr="00011BEA" w:rsidRDefault="00DA78DD" w:rsidP="00011BEA">
            <w:pPr>
              <w:adjustRightInd/>
              <w:rPr>
                <w:rFonts w:ascii="Calibri" w:eastAsia="Calibri" w:hAnsi="Calibri"/>
                <w:sz w:val="22"/>
                <w:szCs w:val="22"/>
                <w:lang w:val="en-US" w:eastAsia="en-US"/>
              </w:rPr>
            </w:pPr>
            <w:r w:rsidRPr="00011BEA">
              <w:rPr>
                <w:rFonts w:ascii="Calibri" w:eastAsia="Calibri" w:hAnsi="Calibri"/>
                <w:sz w:val="22"/>
                <w:szCs w:val="22"/>
                <w:lang w:val="en-US" w:eastAsia="en-US"/>
              </w:rPr>
              <w:t>11100110,</w:t>
            </w:r>
          </w:p>
          <w:p w14:paraId="6BA07FD2" w14:textId="77777777" w:rsidR="00DA78DD" w:rsidRPr="00011BEA" w:rsidRDefault="00DA78DD" w:rsidP="00011BEA">
            <w:pPr>
              <w:adjustRightInd/>
              <w:spacing w:before="1" w:line="223" w:lineRule="exact"/>
              <w:rPr>
                <w:rFonts w:ascii="Calibri" w:eastAsia="Calibri" w:hAnsi="Calibri"/>
                <w:sz w:val="22"/>
                <w:szCs w:val="22"/>
                <w:lang w:val="en-US" w:eastAsia="en-US"/>
              </w:rPr>
            </w:pPr>
            <w:r w:rsidRPr="00011BEA">
              <w:rPr>
                <w:rFonts w:ascii="Calibri" w:eastAsia="Calibri" w:hAnsi="Calibri"/>
                <w:sz w:val="22"/>
                <w:szCs w:val="22"/>
                <w:lang w:val="en-US" w:eastAsia="en-US"/>
              </w:rPr>
              <w:t>10111011</w:t>
            </w:r>
          </w:p>
        </w:tc>
        <w:tc>
          <w:tcPr>
            <w:tcW w:w="1742" w:type="dxa"/>
            <w:shd w:val="clear" w:color="auto" w:fill="auto"/>
          </w:tcPr>
          <w:p w14:paraId="075499EC" w14:textId="77777777" w:rsidR="00DA78DD" w:rsidRPr="00011BEA" w:rsidRDefault="00DA78DD" w:rsidP="00011BEA">
            <w:pPr>
              <w:adjustRightInd/>
              <w:spacing w:line="220" w:lineRule="exact"/>
              <w:rPr>
                <w:rFonts w:ascii="Calibri" w:eastAsia="Calibri" w:hAnsi="Calibri"/>
                <w:sz w:val="22"/>
                <w:szCs w:val="22"/>
                <w:lang w:val="en-US" w:eastAsia="en-US"/>
              </w:rPr>
            </w:pPr>
            <w:r w:rsidRPr="00011BEA">
              <w:rPr>
                <w:rFonts w:ascii="Calibri" w:eastAsia="Calibri" w:hAnsi="Calibri"/>
                <w:sz w:val="22"/>
                <w:szCs w:val="22"/>
                <w:lang w:val="en-US" w:eastAsia="en-US"/>
              </w:rPr>
              <w:t>188,</w:t>
            </w:r>
            <w:r w:rsidRPr="00011BEA">
              <w:rPr>
                <w:rFonts w:ascii="Calibri" w:eastAsia="Calibri" w:hAnsi="Calibri"/>
                <w:spacing w:val="-3"/>
                <w:sz w:val="22"/>
                <w:szCs w:val="22"/>
                <w:lang w:val="en-US" w:eastAsia="en-US"/>
              </w:rPr>
              <w:t xml:space="preserve"> </w:t>
            </w:r>
            <w:r w:rsidRPr="00011BEA">
              <w:rPr>
                <w:rFonts w:ascii="Calibri" w:eastAsia="Calibri" w:hAnsi="Calibri"/>
                <w:sz w:val="22"/>
                <w:szCs w:val="22"/>
                <w:lang w:val="en-US" w:eastAsia="en-US"/>
              </w:rPr>
              <w:t>165,</w:t>
            </w:r>
            <w:r w:rsidRPr="00011BEA">
              <w:rPr>
                <w:rFonts w:ascii="Calibri" w:eastAsia="Calibri" w:hAnsi="Calibri"/>
                <w:spacing w:val="-2"/>
                <w:sz w:val="22"/>
                <w:szCs w:val="22"/>
                <w:lang w:val="en-US" w:eastAsia="en-US"/>
              </w:rPr>
              <w:t xml:space="preserve"> </w:t>
            </w:r>
            <w:r w:rsidRPr="00011BEA">
              <w:rPr>
                <w:rFonts w:ascii="Calibri" w:eastAsia="Calibri" w:hAnsi="Calibri"/>
                <w:sz w:val="22"/>
                <w:szCs w:val="22"/>
                <w:lang w:val="en-US" w:eastAsia="en-US"/>
              </w:rPr>
              <w:t>149, 13</w:t>
            </w:r>
          </w:p>
        </w:tc>
        <w:tc>
          <w:tcPr>
            <w:tcW w:w="2289" w:type="dxa"/>
            <w:shd w:val="clear" w:color="auto" w:fill="auto"/>
          </w:tcPr>
          <w:p w14:paraId="53A1A54F" w14:textId="77777777" w:rsidR="00DA78DD" w:rsidRPr="00011BEA" w:rsidRDefault="00DA78DD" w:rsidP="00011BEA">
            <w:pPr>
              <w:adjustRightInd/>
              <w:spacing w:line="219" w:lineRule="exact"/>
              <w:rPr>
                <w:rFonts w:ascii="Calibri" w:eastAsia="Calibri" w:hAnsi="Calibri"/>
                <w:sz w:val="22"/>
                <w:szCs w:val="22"/>
                <w:lang w:val="en-US" w:eastAsia="en-US"/>
              </w:rPr>
            </w:pPr>
            <w:r w:rsidRPr="00011BEA">
              <w:rPr>
                <w:rFonts w:ascii="Calibri" w:eastAsia="Calibri" w:hAnsi="Calibri"/>
                <w:sz w:val="22"/>
                <w:szCs w:val="22"/>
                <w:lang w:val="en-US" w:eastAsia="en-US"/>
              </w:rPr>
              <w:t>38.46.16.16,</w:t>
            </w:r>
            <w:r w:rsidRPr="00011BEA">
              <w:rPr>
                <w:rFonts w:ascii="Calibri" w:eastAsia="Calibri" w:hAnsi="Calibri"/>
                <w:spacing w:val="-4"/>
                <w:sz w:val="22"/>
                <w:szCs w:val="22"/>
                <w:lang w:val="en-US" w:eastAsia="en-US"/>
              </w:rPr>
              <w:t xml:space="preserve"> </w:t>
            </w:r>
            <w:r w:rsidRPr="00011BEA">
              <w:rPr>
                <w:rFonts w:ascii="Calibri" w:eastAsia="Calibri" w:hAnsi="Calibri"/>
                <w:sz w:val="22"/>
                <w:szCs w:val="22"/>
                <w:lang w:val="en-US" w:eastAsia="en-US"/>
              </w:rPr>
              <w:t>159.16.0.4,</w:t>
            </w:r>
          </w:p>
          <w:p w14:paraId="7B4FB8D6" w14:textId="77777777" w:rsidR="00DA78DD" w:rsidRPr="00011BEA" w:rsidRDefault="00DA78DD" w:rsidP="00011BEA">
            <w:pPr>
              <w:adjustRightInd/>
              <w:spacing w:line="229" w:lineRule="exact"/>
              <w:rPr>
                <w:rFonts w:ascii="Calibri" w:eastAsia="Calibri" w:hAnsi="Calibri"/>
                <w:sz w:val="22"/>
                <w:szCs w:val="22"/>
                <w:lang w:val="en-US" w:eastAsia="en-US"/>
              </w:rPr>
            </w:pPr>
            <w:r w:rsidRPr="00011BEA">
              <w:rPr>
                <w:rFonts w:ascii="Calibri" w:eastAsia="Calibri" w:hAnsi="Calibri"/>
                <w:sz w:val="22"/>
                <w:szCs w:val="22"/>
                <w:lang w:val="en-US" w:eastAsia="en-US"/>
              </w:rPr>
              <w:t>168.197.12.3</w:t>
            </w:r>
          </w:p>
        </w:tc>
        <w:tc>
          <w:tcPr>
            <w:tcW w:w="1252" w:type="dxa"/>
            <w:tcBorders>
              <w:right w:val="single" w:sz="6" w:space="0" w:color="000000"/>
            </w:tcBorders>
            <w:shd w:val="clear" w:color="auto" w:fill="auto"/>
          </w:tcPr>
          <w:p w14:paraId="3C72F496" w14:textId="77777777" w:rsidR="00DA78DD" w:rsidRPr="00011BEA" w:rsidRDefault="00DA78DD" w:rsidP="00011BEA">
            <w:pPr>
              <w:adjustRightInd/>
              <w:spacing w:line="220" w:lineRule="exact"/>
              <w:rPr>
                <w:rFonts w:ascii="Calibri" w:eastAsia="Calibri" w:hAnsi="Calibri"/>
                <w:sz w:val="22"/>
                <w:szCs w:val="22"/>
                <w:lang w:val="en-US" w:eastAsia="en-US"/>
              </w:rPr>
            </w:pPr>
            <w:r w:rsidRPr="00011BEA">
              <w:rPr>
                <w:rFonts w:ascii="Calibri" w:eastAsia="Calibri" w:hAnsi="Calibri"/>
                <w:sz w:val="22"/>
                <w:szCs w:val="22"/>
                <w:lang w:val="en-US" w:eastAsia="en-US"/>
              </w:rPr>
              <w:t>176.2.0.0</w:t>
            </w:r>
          </w:p>
        </w:tc>
        <w:tc>
          <w:tcPr>
            <w:tcW w:w="1336" w:type="dxa"/>
            <w:tcBorders>
              <w:left w:val="single" w:sz="6" w:space="0" w:color="000000"/>
            </w:tcBorders>
            <w:shd w:val="clear" w:color="auto" w:fill="auto"/>
          </w:tcPr>
          <w:p w14:paraId="211DE84C" w14:textId="77777777" w:rsidR="00DA78DD" w:rsidRPr="00011BEA" w:rsidRDefault="00DA78DD" w:rsidP="00011BEA">
            <w:pPr>
              <w:adjustRightInd/>
              <w:spacing w:line="220" w:lineRule="exact"/>
              <w:rPr>
                <w:rFonts w:ascii="Calibri" w:eastAsia="Calibri" w:hAnsi="Calibri"/>
                <w:sz w:val="22"/>
                <w:szCs w:val="22"/>
                <w:lang w:val="en-US" w:eastAsia="en-US"/>
              </w:rPr>
            </w:pPr>
            <w:r w:rsidRPr="00011BEA">
              <w:rPr>
                <w:rFonts w:ascii="Calibri" w:eastAsia="Calibri" w:hAnsi="Calibri"/>
                <w:sz w:val="22"/>
                <w:szCs w:val="22"/>
                <w:lang w:val="en-US" w:eastAsia="en-US"/>
              </w:rPr>
              <w:t>200.234.59.0</w:t>
            </w:r>
          </w:p>
        </w:tc>
        <w:tc>
          <w:tcPr>
            <w:tcW w:w="416" w:type="dxa"/>
            <w:shd w:val="clear" w:color="auto" w:fill="auto"/>
          </w:tcPr>
          <w:p w14:paraId="1365823B" w14:textId="77777777" w:rsidR="00DA78DD" w:rsidRPr="00011BEA" w:rsidRDefault="00DA78DD" w:rsidP="00011BEA">
            <w:pPr>
              <w:adjustRightInd/>
              <w:spacing w:line="220" w:lineRule="exact"/>
              <w:ind w:right="72"/>
              <w:jc w:val="center"/>
              <w:rPr>
                <w:rFonts w:ascii="Calibri" w:eastAsia="Calibri" w:hAnsi="Calibri"/>
                <w:sz w:val="22"/>
                <w:szCs w:val="22"/>
                <w:lang w:val="en-US" w:eastAsia="en-US"/>
              </w:rPr>
            </w:pPr>
            <w:r w:rsidRPr="00011BEA">
              <w:rPr>
                <w:rFonts w:ascii="Calibri" w:eastAsia="Calibri" w:hAnsi="Calibri"/>
                <w:sz w:val="22"/>
                <w:szCs w:val="22"/>
                <w:lang w:val="en-US" w:eastAsia="en-US"/>
              </w:rPr>
              <w:t>28</w:t>
            </w:r>
          </w:p>
        </w:tc>
        <w:tc>
          <w:tcPr>
            <w:tcW w:w="538" w:type="dxa"/>
            <w:shd w:val="clear" w:color="auto" w:fill="auto"/>
          </w:tcPr>
          <w:p w14:paraId="3841C403" w14:textId="77777777" w:rsidR="00DA78DD" w:rsidRPr="00011BEA" w:rsidRDefault="00DA78DD" w:rsidP="00011BEA">
            <w:pPr>
              <w:adjustRightInd/>
              <w:spacing w:line="220"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5</w:t>
            </w:r>
          </w:p>
        </w:tc>
      </w:tr>
      <w:tr w:rsidR="00DA78DD" w:rsidRPr="00011BEA" w14:paraId="7C015C10" w14:textId="77777777" w:rsidTr="00011BEA">
        <w:trPr>
          <w:trHeight w:val="918"/>
        </w:trPr>
        <w:tc>
          <w:tcPr>
            <w:tcW w:w="643" w:type="dxa"/>
            <w:shd w:val="clear" w:color="auto" w:fill="auto"/>
          </w:tcPr>
          <w:p w14:paraId="5B623620"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10</w:t>
            </w:r>
          </w:p>
        </w:tc>
        <w:tc>
          <w:tcPr>
            <w:tcW w:w="1317" w:type="dxa"/>
            <w:shd w:val="clear" w:color="auto" w:fill="auto"/>
          </w:tcPr>
          <w:p w14:paraId="61C359B7"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10001011,</w:t>
            </w:r>
          </w:p>
          <w:p w14:paraId="1E55B77F" w14:textId="77777777" w:rsidR="00DA78DD" w:rsidRPr="00011BEA" w:rsidRDefault="00DA78DD" w:rsidP="00011BEA">
            <w:pPr>
              <w:adjustRightInd/>
              <w:rPr>
                <w:rFonts w:ascii="Calibri" w:eastAsia="Calibri" w:hAnsi="Calibri"/>
                <w:sz w:val="22"/>
                <w:szCs w:val="22"/>
                <w:lang w:val="en-US" w:eastAsia="en-US"/>
              </w:rPr>
            </w:pPr>
            <w:r w:rsidRPr="00011BEA">
              <w:rPr>
                <w:rFonts w:ascii="Calibri" w:eastAsia="Calibri" w:hAnsi="Calibri"/>
                <w:sz w:val="22"/>
                <w:szCs w:val="22"/>
                <w:lang w:val="en-US" w:eastAsia="en-US"/>
              </w:rPr>
              <w:t>01101110,</w:t>
            </w:r>
          </w:p>
          <w:p w14:paraId="596D39D5" w14:textId="77777777" w:rsidR="00DA78DD" w:rsidRPr="00011BEA" w:rsidRDefault="00DA78DD" w:rsidP="00011BEA">
            <w:pPr>
              <w:adjustRightInd/>
              <w:spacing w:before="1" w:line="229" w:lineRule="exact"/>
              <w:rPr>
                <w:rFonts w:ascii="Calibri" w:eastAsia="Calibri" w:hAnsi="Calibri"/>
                <w:sz w:val="22"/>
                <w:szCs w:val="22"/>
                <w:lang w:val="en-US" w:eastAsia="en-US"/>
              </w:rPr>
            </w:pPr>
            <w:r w:rsidRPr="00011BEA">
              <w:rPr>
                <w:rFonts w:ascii="Calibri" w:eastAsia="Calibri" w:hAnsi="Calibri"/>
                <w:sz w:val="22"/>
                <w:szCs w:val="22"/>
                <w:lang w:val="en-US" w:eastAsia="en-US"/>
              </w:rPr>
              <w:t>01111111,</w:t>
            </w:r>
          </w:p>
          <w:p w14:paraId="4E509125" w14:textId="77777777" w:rsidR="00DA78DD" w:rsidRPr="00011BEA" w:rsidRDefault="00DA78DD" w:rsidP="00011BEA">
            <w:pPr>
              <w:adjustRightInd/>
              <w:spacing w:line="222" w:lineRule="exact"/>
              <w:rPr>
                <w:rFonts w:ascii="Calibri" w:eastAsia="Calibri" w:hAnsi="Calibri"/>
                <w:sz w:val="22"/>
                <w:szCs w:val="22"/>
                <w:lang w:val="en-US" w:eastAsia="en-US"/>
              </w:rPr>
            </w:pPr>
            <w:r w:rsidRPr="00011BEA">
              <w:rPr>
                <w:rFonts w:ascii="Calibri" w:eastAsia="Calibri" w:hAnsi="Calibri"/>
                <w:sz w:val="22"/>
                <w:szCs w:val="22"/>
                <w:lang w:val="en-US" w:eastAsia="en-US"/>
              </w:rPr>
              <w:t>01001101</w:t>
            </w:r>
          </w:p>
        </w:tc>
        <w:tc>
          <w:tcPr>
            <w:tcW w:w="1742" w:type="dxa"/>
            <w:shd w:val="clear" w:color="auto" w:fill="auto"/>
          </w:tcPr>
          <w:p w14:paraId="03DD2072"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154,</w:t>
            </w:r>
            <w:r w:rsidRPr="00011BEA">
              <w:rPr>
                <w:rFonts w:ascii="Calibri" w:eastAsia="Calibri" w:hAnsi="Calibri"/>
                <w:spacing w:val="-1"/>
                <w:sz w:val="22"/>
                <w:szCs w:val="22"/>
                <w:lang w:val="en-US" w:eastAsia="en-US"/>
              </w:rPr>
              <w:t xml:space="preserve"> </w:t>
            </w:r>
            <w:r w:rsidRPr="00011BEA">
              <w:rPr>
                <w:rFonts w:ascii="Calibri" w:eastAsia="Calibri" w:hAnsi="Calibri"/>
                <w:sz w:val="22"/>
                <w:szCs w:val="22"/>
                <w:lang w:val="en-US" w:eastAsia="en-US"/>
              </w:rPr>
              <w:t>198,</w:t>
            </w:r>
            <w:r w:rsidRPr="00011BEA">
              <w:rPr>
                <w:rFonts w:ascii="Calibri" w:eastAsia="Calibri" w:hAnsi="Calibri"/>
                <w:spacing w:val="-1"/>
                <w:sz w:val="22"/>
                <w:szCs w:val="22"/>
                <w:lang w:val="en-US" w:eastAsia="en-US"/>
              </w:rPr>
              <w:t xml:space="preserve"> </w:t>
            </w:r>
            <w:r w:rsidRPr="00011BEA">
              <w:rPr>
                <w:rFonts w:ascii="Calibri" w:eastAsia="Calibri" w:hAnsi="Calibri"/>
                <w:sz w:val="22"/>
                <w:szCs w:val="22"/>
                <w:lang w:val="en-US" w:eastAsia="en-US"/>
              </w:rPr>
              <w:t>67,</w:t>
            </w:r>
            <w:r w:rsidRPr="00011BEA">
              <w:rPr>
                <w:rFonts w:ascii="Calibri" w:eastAsia="Calibri" w:hAnsi="Calibri"/>
                <w:spacing w:val="-1"/>
                <w:sz w:val="22"/>
                <w:szCs w:val="22"/>
                <w:lang w:val="en-US" w:eastAsia="en-US"/>
              </w:rPr>
              <w:t xml:space="preserve"> </w:t>
            </w:r>
            <w:r w:rsidRPr="00011BEA">
              <w:rPr>
                <w:rFonts w:ascii="Calibri" w:eastAsia="Calibri" w:hAnsi="Calibri"/>
                <w:sz w:val="22"/>
                <w:szCs w:val="22"/>
                <w:lang w:val="en-US" w:eastAsia="en-US"/>
              </w:rPr>
              <w:t>59</w:t>
            </w:r>
          </w:p>
        </w:tc>
        <w:tc>
          <w:tcPr>
            <w:tcW w:w="2289" w:type="dxa"/>
            <w:shd w:val="clear" w:color="auto" w:fill="auto"/>
          </w:tcPr>
          <w:p w14:paraId="55326D62"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86.16.4.3,</w:t>
            </w:r>
            <w:r w:rsidRPr="00011BEA">
              <w:rPr>
                <w:rFonts w:ascii="Calibri" w:eastAsia="Calibri" w:hAnsi="Calibri"/>
                <w:spacing w:val="-3"/>
                <w:sz w:val="22"/>
                <w:szCs w:val="22"/>
                <w:lang w:val="en-US" w:eastAsia="en-US"/>
              </w:rPr>
              <w:t xml:space="preserve"> </w:t>
            </w:r>
            <w:r w:rsidRPr="00011BEA">
              <w:rPr>
                <w:rFonts w:ascii="Calibri" w:eastAsia="Calibri" w:hAnsi="Calibri"/>
                <w:sz w:val="22"/>
                <w:szCs w:val="22"/>
                <w:lang w:val="en-US" w:eastAsia="en-US"/>
              </w:rPr>
              <w:t>74.23.49.1,</w:t>
            </w:r>
          </w:p>
          <w:p w14:paraId="0A9B3CBE" w14:textId="77777777" w:rsidR="00DA78DD" w:rsidRPr="00011BEA" w:rsidRDefault="00DA78DD" w:rsidP="00011BEA">
            <w:pPr>
              <w:adjustRightInd/>
              <w:rPr>
                <w:rFonts w:ascii="Calibri" w:eastAsia="Calibri" w:hAnsi="Calibri"/>
                <w:sz w:val="22"/>
                <w:szCs w:val="22"/>
                <w:lang w:val="en-US" w:eastAsia="en-US"/>
              </w:rPr>
            </w:pPr>
            <w:r w:rsidRPr="00011BEA">
              <w:rPr>
                <w:rFonts w:ascii="Calibri" w:eastAsia="Calibri" w:hAnsi="Calibri"/>
                <w:sz w:val="22"/>
                <w:szCs w:val="22"/>
                <w:lang w:val="en-US" w:eastAsia="en-US"/>
              </w:rPr>
              <w:t>136.15.48.1</w:t>
            </w:r>
          </w:p>
        </w:tc>
        <w:tc>
          <w:tcPr>
            <w:tcW w:w="1252" w:type="dxa"/>
            <w:tcBorders>
              <w:right w:val="single" w:sz="6" w:space="0" w:color="000000"/>
            </w:tcBorders>
            <w:shd w:val="clear" w:color="auto" w:fill="auto"/>
          </w:tcPr>
          <w:p w14:paraId="00760D55"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189.37.0.0</w:t>
            </w:r>
          </w:p>
        </w:tc>
        <w:tc>
          <w:tcPr>
            <w:tcW w:w="1336" w:type="dxa"/>
            <w:tcBorders>
              <w:left w:val="single" w:sz="6" w:space="0" w:color="000000"/>
            </w:tcBorders>
            <w:shd w:val="clear" w:color="auto" w:fill="auto"/>
          </w:tcPr>
          <w:p w14:paraId="4BEA3438"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195.65.23.0</w:t>
            </w:r>
          </w:p>
        </w:tc>
        <w:tc>
          <w:tcPr>
            <w:tcW w:w="416" w:type="dxa"/>
            <w:shd w:val="clear" w:color="auto" w:fill="auto"/>
          </w:tcPr>
          <w:p w14:paraId="72E226FA" w14:textId="77777777" w:rsidR="00DA78DD" w:rsidRPr="00011BEA" w:rsidRDefault="00DA78DD" w:rsidP="00011BEA">
            <w:pPr>
              <w:adjustRightInd/>
              <w:spacing w:line="217" w:lineRule="exact"/>
              <w:ind w:right="72"/>
              <w:jc w:val="center"/>
              <w:rPr>
                <w:rFonts w:ascii="Calibri" w:eastAsia="Calibri" w:hAnsi="Calibri"/>
                <w:sz w:val="22"/>
                <w:szCs w:val="22"/>
                <w:lang w:val="en-US" w:eastAsia="en-US"/>
              </w:rPr>
            </w:pPr>
            <w:r w:rsidRPr="00011BEA">
              <w:rPr>
                <w:rFonts w:ascii="Calibri" w:eastAsia="Calibri" w:hAnsi="Calibri"/>
                <w:sz w:val="22"/>
                <w:szCs w:val="22"/>
                <w:lang w:val="en-US" w:eastAsia="en-US"/>
              </w:rPr>
              <w:t>22</w:t>
            </w:r>
          </w:p>
        </w:tc>
        <w:tc>
          <w:tcPr>
            <w:tcW w:w="538" w:type="dxa"/>
            <w:shd w:val="clear" w:color="auto" w:fill="auto"/>
          </w:tcPr>
          <w:p w14:paraId="68FE39EE"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6</w:t>
            </w:r>
          </w:p>
        </w:tc>
      </w:tr>
      <w:tr w:rsidR="00DA78DD" w:rsidRPr="00011BEA" w14:paraId="6AC1D201" w14:textId="77777777" w:rsidTr="00011BEA">
        <w:trPr>
          <w:trHeight w:val="921"/>
        </w:trPr>
        <w:tc>
          <w:tcPr>
            <w:tcW w:w="643" w:type="dxa"/>
            <w:shd w:val="clear" w:color="auto" w:fill="auto"/>
          </w:tcPr>
          <w:p w14:paraId="5B35D4A3"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11</w:t>
            </w:r>
          </w:p>
        </w:tc>
        <w:tc>
          <w:tcPr>
            <w:tcW w:w="1317" w:type="dxa"/>
            <w:shd w:val="clear" w:color="auto" w:fill="auto"/>
          </w:tcPr>
          <w:p w14:paraId="3B2B50C0"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01101011,</w:t>
            </w:r>
          </w:p>
          <w:p w14:paraId="07C59FEF" w14:textId="77777777" w:rsidR="00DA78DD" w:rsidRPr="00011BEA" w:rsidRDefault="00DA78DD" w:rsidP="00011BEA">
            <w:pPr>
              <w:adjustRightInd/>
              <w:rPr>
                <w:rFonts w:ascii="Calibri" w:eastAsia="Calibri" w:hAnsi="Calibri"/>
                <w:sz w:val="22"/>
                <w:szCs w:val="22"/>
                <w:lang w:val="en-US" w:eastAsia="en-US"/>
              </w:rPr>
            </w:pPr>
            <w:r w:rsidRPr="00011BEA">
              <w:rPr>
                <w:rFonts w:ascii="Calibri" w:eastAsia="Calibri" w:hAnsi="Calibri"/>
                <w:sz w:val="22"/>
                <w:szCs w:val="22"/>
                <w:lang w:val="en-US" w:eastAsia="en-US"/>
              </w:rPr>
              <w:t>01011011,</w:t>
            </w:r>
          </w:p>
          <w:p w14:paraId="4395408E" w14:textId="77777777" w:rsidR="00DA78DD" w:rsidRPr="00011BEA" w:rsidRDefault="00DA78DD" w:rsidP="00011BEA">
            <w:pPr>
              <w:adjustRightInd/>
              <w:spacing w:before="1"/>
              <w:rPr>
                <w:rFonts w:ascii="Calibri" w:eastAsia="Calibri" w:hAnsi="Calibri"/>
                <w:sz w:val="22"/>
                <w:szCs w:val="22"/>
                <w:lang w:val="en-US" w:eastAsia="en-US"/>
              </w:rPr>
            </w:pPr>
            <w:r w:rsidRPr="00011BEA">
              <w:rPr>
                <w:rFonts w:ascii="Calibri" w:eastAsia="Calibri" w:hAnsi="Calibri"/>
                <w:sz w:val="22"/>
                <w:szCs w:val="22"/>
                <w:lang w:val="en-US" w:eastAsia="en-US"/>
              </w:rPr>
              <w:t>01110010,</w:t>
            </w:r>
          </w:p>
          <w:p w14:paraId="4FDA7248" w14:textId="77777777" w:rsidR="00DA78DD" w:rsidRPr="00011BEA" w:rsidRDefault="00DA78DD" w:rsidP="00011BEA">
            <w:pPr>
              <w:adjustRightInd/>
              <w:spacing w:line="223" w:lineRule="exact"/>
              <w:rPr>
                <w:rFonts w:ascii="Calibri" w:eastAsia="Calibri" w:hAnsi="Calibri"/>
                <w:sz w:val="22"/>
                <w:szCs w:val="22"/>
                <w:lang w:val="en-US" w:eastAsia="en-US"/>
              </w:rPr>
            </w:pPr>
            <w:r w:rsidRPr="00011BEA">
              <w:rPr>
                <w:rFonts w:ascii="Calibri" w:eastAsia="Calibri" w:hAnsi="Calibri"/>
                <w:sz w:val="22"/>
                <w:szCs w:val="22"/>
                <w:lang w:val="en-US" w:eastAsia="en-US"/>
              </w:rPr>
              <w:t>10011101</w:t>
            </w:r>
          </w:p>
        </w:tc>
        <w:tc>
          <w:tcPr>
            <w:tcW w:w="1742" w:type="dxa"/>
            <w:shd w:val="clear" w:color="auto" w:fill="auto"/>
          </w:tcPr>
          <w:p w14:paraId="0A5F272D"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56, 165,</w:t>
            </w:r>
            <w:r w:rsidRPr="00011BEA">
              <w:rPr>
                <w:rFonts w:ascii="Calibri" w:eastAsia="Calibri" w:hAnsi="Calibri"/>
                <w:spacing w:val="-2"/>
                <w:sz w:val="22"/>
                <w:szCs w:val="22"/>
                <w:lang w:val="en-US" w:eastAsia="en-US"/>
              </w:rPr>
              <w:t xml:space="preserve"> </w:t>
            </w:r>
            <w:r w:rsidRPr="00011BEA">
              <w:rPr>
                <w:rFonts w:ascii="Calibri" w:eastAsia="Calibri" w:hAnsi="Calibri"/>
                <w:sz w:val="22"/>
                <w:szCs w:val="22"/>
                <w:lang w:val="en-US" w:eastAsia="en-US"/>
              </w:rPr>
              <w:t>89,</w:t>
            </w:r>
            <w:r w:rsidRPr="00011BEA">
              <w:rPr>
                <w:rFonts w:ascii="Calibri" w:eastAsia="Calibri" w:hAnsi="Calibri"/>
                <w:spacing w:val="-2"/>
                <w:sz w:val="22"/>
                <w:szCs w:val="22"/>
                <w:lang w:val="en-US" w:eastAsia="en-US"/>
              </w:rPr>
              <w:t xml:space="preserve"> </w:t>
            </w:r>
            <w:r w:rsidRPr="00011BEA">
              <w:rPr>
                <w:rFonts w:ascii="Calibri" w:eastAsia="Calibri" w:hAnsi="Calibri"/>
                <w:sz w:val="22"/>
                <w:szCs w:val="22"/>
                <w:lang w:val="en-US" w:eastAsia="en-US"/>
              </w:rPr>
              <w:t>143</w:t>
            </w:r>
          </w:p>
        </w:tc>
        <w:tc>
          <w:tcPr>
            <w:tcW w:w="2289" w:type="dxa"/>
            <w:shd w:val="clear" w:color="auto" w:fill="auto"/>
          </w:tcPr>
          <w:p w14:paraId="7F6E95DA"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194.168.1.3,</w:t>
            </w:r>
          </w:p>
          <w:p w14:paraId="5077C85A" w14:textId="77777777" w:rsidR="00DA78DD" w:rsidRPr="00011BEA" w:rsidRDefault="00DA78DD" w:rsidP="00011BEA">
            <w:pPr>
              <w:adjustRightInd/>
              <w:rPr>
                <w:rFonts w:ascii="Calibri" w:eastAsia="Calibri" w:hAnsi="Calibri"/>
                <w:sz w:val="22"/>
                <w:szCs w:val="22"/>
                <w:lang w:val="en-US" w:eastAsia="en-US"/>
              </w:rPr>
            </w:pPr>
            <w:r w:rsidRPr="00011BEA">
              <w:rPr>
                <w:rFonts w:ascii="Calibri" w:eastAsia="Calibri" w:hAnsi="Calibri"/>
                <w:sz w:val="22"/>
                <w:szCs w:val="22"/>
                <w:lang w:val="en-US" w:eastAsia="en-US"/>
              </w:rPr>
              <w:t>65.111.166.1,</w:t>
            </w:r>
            <w:r w:rsidRPr="00011BEA">
              <w:rPr>
                <w:rFonts w:ascii="Calibri" w:eastAsia="Calibri" w:hAnsi="Calibri"/>
                <w:spacing w:val="-4"/>
                <w:sz w:val="22"/>
                <w:szCs w:val="22"/>
                <w:lang w:val="en-US" w:eastAsia="en-US"/>
              </w:rPr>
              <w:t xml:space="preserve"> </w:t>
            </w:r>
            <w:r w:rsidRPr="00011BEA">
              <w:rPr>
                <w:rFonts w:ascii="Calibri" w:eastAsia="Calibri" w:hAnsi="Calibri"/>
                <w:sz w:val="22"/>
                <w:szCs w:val="22"/>
                <w:lang w:val="en-US" w:eastAsia="en-US"/>
              </w:rPr>
              <w:t>24.1.49.1</w:t>
            </w:r>
          </w:p>
        </w:tc>
        <w:tc>
          <w:tcPr>
            <w:tcW w:w="1252" w:type="dxa"/>
            <w:tcBorders>
              <w:right w:val="single" w:sz="6" w:space="0" w:color="000000"/>
            </w:tcBorders>
            <w:shd w:val="clear" w:color="auto" w:fill="auto"/>
          </w:tcPr>
          <w:p w14:paraId="1E4DFDCA"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164.168.0.0</w:t>
            </w:r>
          </w:p>
        </w:tc>
        <w:tc>
          <w:tcPr>
            <w:tcW w:w="1336" w:type="dxa"/>
            <w:tcBorders>
              <w:left w:val="single" w:sz="6" w:space="0" w:color="000000"/>
            </w:tcBorders>
            <w:shd w:val="clear" w:color="auto" w:fill="auto"/>
          </w:tcPr>
          <w:p w14:paraId="310DE0BC"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197.148.6.0</w:t>
            </w:r>
          </w:p>
        </w:tc>
        <w:tc>
          <w:tcPr>
            <w:tcW w:w="416" w:type="dxa"/>
            <w:shd w:val="clear" w:color="auto" w:fill="auto"/>
          </w:tcPr>
          <w:p w14:paraId="7C736888" w14:textId="77777777" w:rsidR="00DA78DD" w:rsidRPr="00011BEA" w:rsidRDefault="00DA78DD" w:rsidP="00011BEA">
            <w:pPr>
              <w:adjustRightInd/>
              <w:spacing w:line="217" w:lineRule="exact"/>
              <w:ind w:right="72"/>
              <w:jc w:val="center"/>
              <w:rPr>
                <w:rFonts w:ascii="Calibri" w:eastAsia="Calibri" w:hAnsi="Calibri"/>
                <w:sz w:val="22"/>
                <w:szCs w:val="22"/>
                <w:lang w:val="en-US" w:eastAsia="en-US"/>
              </w:rPr>
            </w:pPr>
            <w:r w:rsidRPr="00011BEA">
              <w:rPr>
                <w:rFonts w:ascii="Calibri" w:eastAsia="Calibri" w:hAnsi="Calibri"/>
                <w:sz w:val="22"/>
                <w:szCs w:val="22"/>
                <w:lang w:val="en-US" w:eastAsia="en-US"/>
              </w:rPr>
              <w:t>14</w:t>
            </w:r>
          </w:p>
        </w:tc>
        <w:tc>
          <w:tcPr>
            <w:tcW w:w="538" w:type="dxa"/>
            <w:shd w:val="clear" w:color="auto" w:fill="auto"/>
          </w:tcPr>
          <w:p w14:paraId="727E1A3F"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7</w:t>
            </w:r>
          </w:p>
        </w:tc>
      </w:tr>
      <w:tr w:rsidR="00DA78DD" w:rsidRPr="00011BEA" w14:paraId="4F4915AA" w14:textId="77777777" w:rsidTr="00011BEA">
        <w:trPr>
          <w:trHeight w:val="918"/>
        </w:trPr>
        <w:tc>
          <w:tcPr>
            <w:tcW w:w="643" w:type="dxa"/>
            <w:shd w:val="clear" w:color="auto" w:fill="auto"/>
          </w:tcPr>
          <w:p w14:paraId="28A25897"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12</w:t>
            </w:r>
          </w:p>
        </w:tc>
        <w:tc>
          <w:tcPr>
            <w:tcW w:w="1317" w:type="dxa"/>
            <w:shd w:val="clear" w:color="auto" w:fill="auto"/>
          </w:tcPr>
          <w:p w14:paraId="772D65BB"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10100101,</w:t>
            </w:r>
          </w:p>
          <w:p w14:paraId="23A49EB6" w14:textId="77777777" w:rsidR="00DA78DD" w:rsidRPr="00011BEA" w:rsidRDefault="00DA78DD" w:rsidP="00011BEA">
            <w:pPr>
              <w:adjustRightInd/>
              <w:rPr>
                <w:rFonts w:ascii="Calibri" w:eastAsia="Calibri" w:hAnsi="Calibri"/>
                <w:sz w:val="22"/>
                <w:szCs w:val="22"/>
                <w:lang w:val="en-US" w:eastAsia="en-US"/>
              </w:rPr>
            </w:pPr>
            <w:r w:rsidRPr="00011BEA">
              <w:rPr>
                <w:rFonts w:ascii="Calibri" w:eastAsia="Calibri" w:hAnsi="Calibri"/>
                <w:sz w:val="22"/>
                <w:szCs w:val="22"/>
                <w:lang w:val="en-US" w:eastAsia="en-US"/>
              </w:rPr>
              <w:t>01011001,</w:t>
            </w:r>
          </w:p>
          <w:p w14:paraId="7D69759E" w14:textId="77777777" w:rsidR="00DA78DD" w:rsidRPr="00011BEA" w:rsidRDefault="00DA78DD" w:rsidP="00011BEA">
            <w:pPr>
              <w:adjustRightInd/>
              <w:spacing w:before="1" w:line="229" w:lineRule="exact"/>
              <w:rPr>
                <w:rFonts w:ascii="Calibri" w:eastAsia="Calibri" w:hAnsi="Calibri"/>
                <w:sz w:val="22"/>
                <w:szCs w:val="22"/>
                <w:lang w:val="en-US" w:eastAsia="en-US"/>
              </w:rPr>
            </w:pPr>
            <w:r w:rsidRPr="00011BEA">
              <w:rPr>
                <w:rFonts w:ascii="Calibri" w:eastAsia="Calibri" w:hAnsi="Calibri"/>
                <w:sz w:val="22"/>
                <w:szCs w:val="22"/>
                <w:lang w:val="en-US" w:eastAsia="en-US"/>
              </w:rPr>
              <w:t>10011011,</w:t>
            </w:r>
          </w:p>
          <w:p w14:paraId="51D235DE" w14:textId="77777777" w:rsidR="00DA78DD" w:rsidRPr="00011BEA" w:rsidRDefault="00DA78DD" w:rsidP="00011BEA">
            <w:pPr>
              <w:adjustRightInd/>
              <w:spacing w:line="222" w:lineRule="exact"/>
              <w:rPr>
                <w:rFonts w:ascii="Calibri" w:eastAsia="Calibri" w:hAnsi="Calibri"/>
                <w:sz w:val="22"/>
                <w:szCs w:val="22"/>
                <w:lang w:val="en-US" w:eastAsia="en-US"/>
              </w:rPr>
            </w:pPr>
            <w:r w:rsidRPr="00011BEA">
              <w:rPr>
                <w:rFonts w:ascii="Calibri" w:eastAsia="Calibri" w:hAnsi="Calibri"/>
                <w:sz w:val="22"/>
                <w:szCs w:val="22"/>
                <w:lang w:val="en-US" w:eastAsia="en-US"/>
              </w:rPr>
              <w:t>10111101</w:t>
            </w:r>
          </w:p>
        </w:tc>
        <w:tc>
          <w:tcPr>
            <w:tcW w:w="1742" w:type="dxa"/>
            <w:shd w:val="clear" w:color="auto" w:fill="auto"/>
          </w:tcPr>
          <w:p w14:paraId="08696F14"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226,</w:t>
            </w:r>
            <w:r w:rsidRPr="00011BEA">
              <w:rPr>
                <w:rFonts w:ascii="Calibri" w:eastAsia="Calibri" w:hAnsi="Calibri"/>
                <w:spacing w:val="-2"/>
                <w:sz w:val="22"/>
                <w:szCs w:val="22"/>
                <w:lang w:val="en-US" w:eastAsia="en-US"/>
              </w:rPr>
              <w:t xml:space="preserve"> </w:t>
            </w:r>
            <w:r w:rsidRPr="00011BEA">
              <w:rPr>
                <w:rFonts w:ascii="Calibri" w:eastAsia="Calibri" w:hAnsi="Calibri"/>
                <w:sz w:val="22"/>
                <w:szCs w:val="22"/>
                <w:lang w:val="en-US" w:eastAsia="en-US"/>
              </w:rPr>
              <w:t>167,</w:t>
            </w:r>
            <w:r w:rsidRPr="00011BEA">
              <w:rPr>
                <w:rFonts w:ascii="Calibri" w:eastAsia="Calibri" w:hAnsi="Calibri"/>
                <w:spacing w:val="-2"/>
                <w:sz w:val="22"/>
                <w:szCs w:val="22"/>
                <w:lang w:val="en-US" w:eastAsia="en-US"/>
              </w:rPr>
              <w:t xml:space="preserve"> </w:t>
            </w:r>
            <w:r w:rsidRPr="00011BEA">
              <w:rPr>
                <w:rFonts w:ascii="Calibri" w:eastAsia="Calibri" w:hAnsi="Calibri"/>
                <w:sz w:val="22"/>
                <w:szCs w:val="22"/>
                <w:lang w:val="en-US" w:eastAsia="en-US"/>
              </w:rPr>
              <w:t>165, 8</w:t>
            </w:r>
          </w:p>
        </w:tc>
        <w:tc>
          <w:tcPr>
            <w:tcW w:w="2289" w:type="dxa"/>
            <w:shd w:val="clear" w:color="auto" w:fill="auto"/>
          </w:tcPr>
          <w:p w14:paraId="4FD6F52E"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33.48.19.16,</w:t>
            </w:r>
            <w:r w:rsidRPr="00011BEA">
              <w:rPr>
                <w:rFonts w:ascii="Calibri" w:eastAsia="Calibri" w:hAnsi="Calibri"/>
                <w:spacing w:val="-4"/>
                <w:sz w:val="22"/>
                <w:szCs w:val="22"/>
                <w:lang w:val="en-US" w:eastAsia="en-US"/>
              </w:rPr>
              <w:t xml:space="preserve"> </w:t>
            </w:r>
            <w:r w:rsidRPr="00011BEA">
              <w:rPr>
                <w:rFonts w:ascii="Calibri" w:eastAsia="Calibri" w:hAnsi="Calibri"/>
                <w:sz w:val="22"/>
                <w:szCs w:val="22"/>
                <w:lang w:val="en-US" w:eastAsia="en-US"/>
              </w:rPr>
              <w:t>126.16.19.4,</w:t>
            </w:r>
          </w:p>
          <w:p w14:paraId="0488D848" w14:textId="77777777" w:rsidR="00DA78DD" w:rsidRPr="00011BEA" w:rsidRDefault="00DA78DD" w:rsidP="00011BEA">
            <w:pPr>
              <w:adjustRightInd/>
              <w:rPr>
                <w:rFonts w:ascii="Calibri" w:eastAsia="Calibri" w:hAnsi="Calibri"/>
                <w:sz w:val="22"/>
                <w:szCs w:val="22"/>
                <w:lang w:val="en-US" w:eastAsia="en-US"/>
              </w:rPr>
            </w:pPr>
            <w:r w:rsidRPr="00011BEA">
              <w:rPr>
                <w:rFonts w:ascii="Calibri" w:eastAsia="Calibri" w:hAnsi="Calibri"/>
                <w:sz w:val="22"/>
                <w:szCs w:val="22"/>
                <w:lang w:val="en-US" w:eastAsia="en-US"/>
              </w:rPr>
              <w:t>176.16.48.3</w:t>
            </w:r>
          </w:p>
        </w:tc>
        <w:tc>
          <w:tcPr>
            <w:tcW w:w="1252" w:type="dxa"/>
            <w:tcBorders>
              <w:right w:val="single" w:sz="6" w:space="0" w:color="000000"/>
            </w:tcBorders>
            <w:shd w:val="clear" w:color="auto" w:fill="auto"/>
          </w:tcPr>
          <w:p w14:paraId="10DDEB38"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138.195.0.0</w:t>
            </w:r>
          </w:p>
        </w:tc>
        <w:tc>
          <w:tcPr>
            <w:tcW w:w="1336" w:type="dxa"/>
            <w:tcBorders>
              <w:left w:val="single" w:sz="6" w:space="0" w:color="000000"/>
            </w:tcBorders>
            <w:shd w:val="clear" w:color="auto" w:fill="auto"/>
          </w:tcPr>
          <w:p w14:paraId="2C958B80"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sz w:val="22"/>
                <w:szCs w:val="22"/>
                <w:lang w:val="en-US" w:eastAsia="en-US"/>
              </w:rPr>
              <w:t>198.29.163.0</w:t>
            </w:r>
          </w:p>
        </w:tc>
        <w:tc>
          <w:tcPr>
            <w:tcW w:w="416" w:type="dxa"/>
            <w:shd w:val="clear" w:color="auto" w:fill="auto"/>
          </w:tcPr>
          <w:p w14:paraId="00158445" w14:textId="77777777" w:rsidR="00DA78DD" w:rsidRPr="00011BEA" w:rsidRDefault="00DA78DD" w:rsidP="00011BEA">
            <w:pPr>
              <w:adjustRightInd/>
              <w:spacing w:line="217" w:lineRule="exact"/>
              <w:ind w:right="78"/>
              <w:jc w:val="center"/>
              <w:rPr>
                <w:rFonts w:ascii="Calibri" w:eastAsia="Calibri" w:hAnsi="Calibri"/>
                <w:sz w:val="22"/>
                <w:szCs w:val="22"/>
                <w:lang w:val="en-US" w:eastAsia="en-US"/>
              </w:rPr>
            </w:pPr>
            <w:r w:rsidRPr="00011BEA">
              <w:rPr>
                <w:rFonts w:ascii="Calibri" w:eastAsia="Calibri" w:hAnsi="Calibri"/>
                <w:w w:val="99"/>
                <w:sz w:val="22"/>
                <w:szCs w:val="22"/>
                <w:lang w:val="en-US" w:eastAsia="en-US"/>
              </w:rPr>
              <w:t>7</w:t>
            </w:r>
          </w:p>
        </w:tc>
        <w:tc>
          <w:tcPr>
            <w:tcW w:w="538" w:type="dxa"/>
            <w:shd w:val="clear" w:color="auto" w:fill="auto"/>
          </w:tcPr>
          <w:p w14:paraId="54800B94" w14:textId="77777777" w:rsidR="00DA78DD" w:rsidRPr="00011BEA" w:rsidRDefault="00DA78DD" w:rsidP="00011BEA">
            <w:pPr>
              <w:adjustRightInd/>
              <w:spacing w:line="217" w:lineRule="exact"/>
              <w:rPr>
                <w:rFonts w:ascii="Calibri" w:eastAsia="Calibri" w:hAnsi="Calibri"/>
                <w:sz w:val="22"/>
                <w:szCs w:val="22"/>
                <w:lang w:val="en-US" w:eastAsia="en-US"/>
              </w:rPr>
            </w:pPr>
            <w:r w:rsidRPr="00011BEA">
              <w:rPr>
                <w:rFonts w:ascii="Calibri" w:eastAsia="Calibri" w:hAnsi="Calibri"/>
                <w:w w:val="99"/>
                <w:sz w:val="22"/>
                <w:szCs w:val="22"/>
                <w:lang w:val="en-US" w:eastAsia="en-US"/>
              </w:rPr>
              <w:t>5</w:t>
            </w:r>
          </w:p>
        </w:tc>
      </w:tr>
    </w:tbl>
    <w:p w14:paraId="41D10DA0" w14:textId="77777777" w:rsidR="00DA78DD" w:rsidRPr="00DA78DD" w:rsidRDefault="00DA78DD" w:rsidP="00DA78DD">
      <w:pPr>
        <w:adjustRightInd/>
        <w:rPr>
          <w:szCs w:val="28"/>
          <w:lang w:eastAsia="en-US"/>
        </w:rPr>
      </w:pPr>
    </w:p>
    <w:p w14:paraId="0C047810" w14:textId="77777777" w:rsidR="00DA78DD" w:rsidRPr="00DA78DD" w:rsidRDefault="00DA78DD" w:rsidP="00DA78DD">
      <w:pPr>
        <w:adjustRightInd/>
        <w:spacing w:before="1"/>
        <w:rPr>
          <w:sz w:val="19"/>
          <w:szCs w:val="28"/>
          <w:lang w:eastAsia="en-US"/>
        </w:rPr>
      </w:pPr>
    </w:p>
    <w:p w14:paraId="227EB57D" w14:textId="77777777" w:rsidR="00DA78DD" w:rsidRPr="00DA78DD" w:rsidRDefault="00DA78DD" w:rsidP="00DA78DD">
      <w:pPr>
        <w:adjustRightInd/>
        <w:spacing w:before="86"/>
        <w:ind w:right="1002"/>
        <w:jc w:val="center"/>
        <w:outlineLvl w:val="1"/>
        <w:rPr>
          <w:sz w:val="32"/>
          <w:szCs w:val="32"/>
          <w:lang w:eastAsia="en-US"/>
        </w:rPr>
      </w:pPr>
      <w:r w:rsidRPr="00DA78DD">
        <w:rPr>
          <w:sz w:val="32"/>
          <w:szCs w:val="32"/>
          <w:lang w:eastAsia="en-US"/>
        </w:rPr>
        <w:t>Контрольные</w:t>
      </w:r>
      <w:r w:rsidRPr="00DA78DD">
        <w:rPr>
          <w:spacing w:val="-5"/>
          <w:sz w:val="32"/>
          <w:szCs w:val="32"/>
          <w:lang w:eastAsia="en-US"/>
        </w:rPr>
        <w:t xml:space="preserve"> </w:t>
      </w:r>
      <w:r w:rsidRPr="00DA78DD">
        <w:rPr>
          <w:sz w:val="32"/>
          <w:szCs w:val="32"/>
          <w:lang w:eastAsia="en-US"/>
        </w:rPr>
        <w:t>вопросы</w:t>
      </w:r>
      <w:r w:rsidRPr="00DA78DD">
        <w:rPr>
          <w:spacing w:val="-6"/>
          <w:sz w:val="32"/>
          <w:szCs w:val="32"/>
          <w:lang w:eastAsia="en-US"/>
        </w:rPr>
        <w:t xml:space="preserve"> </w:t>
      </w:r>
      <w:r w:rsidRPr="00DA78DD">
        <w:rPr>
          <w:sz w:val="32"/>
          <w:szCs w:val="32"/>
          <w:lang w:eastAsia="en-US"/>
        </w:rPr>
        <w:t>к</w:t>
      </w:r>
      <w:r w:rsidRPr="00DA78DD">
        <w:rPr>
          <w:spacing w:val="-4"/>
          <w:sz w:val="32"/>
          <w:szCs w:val="32"/>
          <w:lang w:eastAsia="en-US"/>
        </w:rPr>
        <w:t xml:space="preserve"> </w:t>
      </w:r>
      <w:r w:rsidRPr="00DA78DD">
        <w:rPr>
          <w:sz w:val="32"/>
          <w:szCs w:val="32"/>
          <w:lang w:eastAsia="en-US"/>
        </w:rPr>
        <w:t>лабораторной</w:t>
      </w:r>
      <w:r w:rsidRPr="00DA78DD">
        <w:rPr>
          <w:spacing w:val="-5"/>
          <w:sz w:val="32"/>
          <w:szCs w:val="32"/>
          <w:lang w:eastAsia="en-US"/>
        </w:rPr>
        <w:t xml:space="preserve"> </w:t>
      </w:r>
      <w:r w:rsidRPr="00DA78DD">
        <w:rPr>
          <w:sz w:val="32"/>
          <w:szCs w:val="32"/>
          <w:lang w:eastAsia="en-US"/>
        </w:rPr>
        <w:t>работе:</w:t>
      </w:r>
    </w:p>
    <w:p w14:paraId="72052E4F" w14:textId="77777777" w:rsidR="00DA78DD" w:rsidRPr="00DA78DD" w:rsidRDefault="00DA78DD" w:rsidP="00011BEA">
      <w:pPr>
        <w:numPr>
          <w:ilvl w:val="0"/>
          <w:numId w:val="33"/>
        </w:numPr>
        <w:tabs>
          <w:tab w:val="left" w:pos="942"/>
        </w:tabs>
        <w:adjustRightInd/>
        <w:spacing w:before="188"/>
        <w:ind w:hanging="361"/>
        <w:rPr>
          <w:sz w:val="28"/>
          <w:szCs w:val="22"/>
          <w:lang w:eastAsia="en-US"/>
        </w:rPr>
      </w:pPr>
      <w:r w:rsidRPr="00DA78DD">
        <w:rPr>
          <w:sz w:val="28"/>
          <w:szCs w:val="22"/>
          <w:lang w:eastAsia="en-US"/>
        </w:rPr>
        <w:t>Что</w:t>
      </w:r>
      <w:r w:rsidRPr="00DA78DD">
        <w:rPr>
          <w:spacing w:val="-2"/>
          <w:sz w:val="28"/>
          <w:szCs w:val="22"/>
          <w:lang w:eastAsia="en-US"/>
        </w:rPr>
        <w:t xml:space="preserve"> </w:t>
      </w:r>
      <w:r w:rsidRPr="00DA78DD">
        <w:rPr>
          <w:sz w:val="28"/>
          <w:szCs w:val="22"/>
          <w:lang w:eastAsia="en-US"/>
        </w:rPr>
        <w:t>такое</w:t>
      </w:r>
      <w:r w:rsidRPr="00DA78DD">
        <w:rPr>
          <w:spacing w:val="-2"/>
          <w:sz w:val="28"/>
          <w:szCs w:val="22"/>
          <w:lang w:eastAsia="en-US"/>
        </w:rPr>
        <w:t xml:space="preserve"> </w:t>
      </w:r>
      <w:r w:rsidRPr="00DA78DD">
        <w:rPr>
          <w:sz w:val="28"/>
          <w:szCs w:val="22"/>
          <w:lang w:eastAsia="en-US"/>
        </w:rPr>
        <w:t>ІP-адрес?</w:t>
      </w:r>
    </w:p>
    <w:p w14:paraId="4BCE8BDA" w14:textId="77777777" w:rsidR="00DA78DD" w:rsidRPr="00DA78DD" w:rsidRDefault="00DA78DD" w:rsidP="00011BEA">
      <w:pPr>
        <w:numPr>
          <w:ilvl w:val="0"/>
          <w:numId w:val="33"/>
        </w:numPr>
        <w:tabs>
          <w:tab w:val="left" w:pos="942"/>
        </w:tabs>
        <w:adjustRightInd/>
        <w:spacing w:before="163"/>
        <w:ind w:hanging="361"/>
        <w:rPr>
          <w:sz w:val="28"/>
          <w:szCs w:val="22"/>
          <w:lang w:eastAsia="en-US"/>
        </w:rPr>
      </w:pPr>
      <w:r w:rsidRPr="00DA78DD">
        <w:rPr>
          <w:sz w:val="28"/>
          <w:szCs w:val="22"/>
          <w:lang w:eastAsia="en-US"/>
        </w:rPr>
        <w:t>Какие</w:t>
      </w:r>
      <w:r w:rsidRPr="00DA78DD">
        <w:rPr>
          <w:spacing w:val="-5"/>
          <w:sz w:val="28"/>
          <w:szCs w:val="22"/>
          <w:lang w:eastAsia="en-US"/>
        </w:rPr>
        <w:t xml:space="preserve"> </w:t>
      </w:r>
      <w:r w:rsidRPr="00DA78DD">
        <w:rPr>
          <w:sz w:val="28"/>
          <w:szCs w:val="22"/>
          <w:lang w:eastAsia="en-US"/>
        </w:rPr>
        <w:t>классы IP-адресов</w:t>
      </w:r>
      <w:r w:rsidRPr="00DA78DD">
        <w:rPr>
          <w:spacing w:val="-3"/>
          <w:sz w:val="28"/>
          <w:szCs w:val="22"/>
          <w:lang w:eastAsia="en-US"/>
        </w:rPr>
        <w:t xml:space="preserve"> </w:t>
      </w:r>
      <w:r w:rsidRPr="00DA78DD">
        <w:rPr>
          <w:sz w:val="28"/>
          <w:szCs w:val="22"/>
          <w:lang w:eastAsia="en-US"/>
        </w:rPr>
        <w:t>Вы</w:t>
      </w:r>
      <w:r w:rsidRPr="00DA78DD">
        <w:rPr>
          <w:spacing w:val="-1"/>
          <w:sz w:val="28"/>
          <w:szCs w:val="22"/>
          <w:lang w:eastAsia="en-US"/>
        </w:rPr>
        <w:t xml:space="preserve"> </w:t>
      </w:r>
      <w:r w:rsidRPr="00DA78DD">
        <w:rPr>
          <w:sz w:val="28"/>
          <w:szCs w:val="22"/>
          <w:lang w:eastAsia="en-US"/>
        </w:rPr>
        <w:t>знаете?</w:t>
      </w:r>
    </w:p>
    <w:p w14:paraId="4DD80D7A" w14:textId="77777777" w:rsidR="00DA78DD" w:rsidRPr="00DA78DD" w:rsidRDefault="00DA78DD" w:rsidP="00011BEA">
      <w:pPr>
        <w:numPr>
          <w:ilvl w:val="0"/>
          <w:numId w:val="33"/>
        </w:numPr>
        <w:tabs>
          <w:tab w:val="left" w:pos="942"/>
        </w:tabs>
        <w:adjustRightInd/>
        <w:spacing w:before="160"/>
        <w:ind w:hanging="361"/>
        <w:rPr>
          <w:sz w:val="28"/>
          <w:szCs w:val="22"/>
          <w:lang w:eastAsia="en-US"/>
        </w:rPr>
      </w:pPr>
      <w:r w:rsidRPr="00DA78DD">
        <w:rPr>
          <w:sz w:val="28"/>
          <w:szCs w:val="22"/>
          <w:lang w:eastAsia="en-US"/>
        </w:rPr>
        <w:t>Что</w:t>
      </w:r>
      <w:r w:rsidRPr="00DA78DD">
        <w:rPr>
          <w:spacing w:val="-3"/>
          <w:sz w:val="28"/>
          <w:szCs w:val="22"/>
          <w:lang w:eastAsia="en-US"/>
        </w:rPr>
        <w:t xml:space="preserve"> </w:t>
      </w:r>
      <w:r w:rsidRPr="00DA78DD">
        <w:rPr>
          <w:sz w:val="28"/>
          <w:szCs w:val="22"/>
          <w:lang w:eastAsia="en-US"/>
        </w:rPr>
        <w:t>такое</w:t>
      </w:r>
      <w:r w:rsidRPr="00DA78DD">
        <w:rPr>
          <w:spacing w:val="-3"/>
          <w:sz w:val="28"/>
          <w:szCs w:val="22"/>
          <w:lang w:eastAsia="en-US"/>
        </w:rPr>
        <w:t xml:space="preserve"> </w:t>
      </w:r>
      <w:r w:rsidRPr="00DA78DD">
        <w:rPr>
          <w:sz w:val="28"/>
          <w:szCs w:val="22"/>
          <w:lang w:eastAsia="en-US"/>
        </w:rPr>
        <w:t>широковещательный</w:t>
      </w:r>
      <w:r w:rsidRPr="00DA78DD">
        <w:rPr>
          <w:spacing w:val="-3"/>
          <w:sz w:val="28"/>
          <w:szCs w:val="22"/>
          <w:lang w:eastAsia="en-US"/>
        </w:rPr>
        <w:t xml:space="preserve"> </w:t>
      </w:r>
      <w:r w:rsidRPr="00DA78DD">
        <w:rPr>
          <w:sz w:val="28"/>
          <w:szCs w:val="22"/>
          <w:lang w:eastAsia="en-US"/>
        </w:rPr>
        <w:t>адрес?</w:t>
      </w:r>
    </w:p>
    <w:p w14:paraId="7489CEA5" w14:textId="77777777" w:rsidR="00DA78DD" w:rsidRPr="00DA78DD" w:rsidRDefault="00DA78DD" w:rsidP="00011BEA">
      <w:pPr>
        <w:numPr>
          <w:ilvl w:val="0"/>
          <w:numId w:val="33"/>
        </w:numPr>
        <w:tabs>
          <w:tab w:val="left" w:pos="942"/>
        </w:tabs>
        <w:adjustRightInd/>
        <w:spacing w:before="161"/>
        <w:ind w:hanging="361"/>
        <w:rPr>
          <w:sz w:val="28"/>
          <w:szCs w:val="22"/>
          <w:lang w:eastAsia="en-US"/>
        </w:rPr>
      </w:pPr>
      <w:r w:rsidRPr="00DA78DD">
        <w:rPr>
          <w:sz w:val="28"/>
          <w:szCs w:val="22"/>
          <w:lang w:eastAsia="en-US"/>
        </w:rPr>
        <w:t>Для</w:t>
      </w:r>
      <w:r w:rsidRPr="00DA78DD">
        <w:rPr>
          <w:spacing w:val="-3"/>
          <w:sz w:val="28"/>
          <w:szCs w:val="22"/>
          <w:lang w:eastAsia="en-US"/>
        </w:rPr>
        <w:t xml:space="preserve"> </w:t>
      </w:r>
      <w:r w:rsidRPr="00DA78DD">
        <w:rPr>
          <w:sz w:val="28"/>
          <w:szCs w:val="22"/>
          <w:lang w:eastAsia="en-US"/>
        </w:rPr>
        <w:t>чего</w:t>
      </w:r>
      <w:r w:rsidRPr="00DA78DD">
        <w:rPr>
          <w:spacing w:val="-1"/>
          <w:sz w:val="28"/>
          <w:szCs w:val="22"/>
          <w:lang w:eastAsia="en-US"/>
        </w:rPr>
        <w:t xml:space="preserve"> </w:t>
      </w:r>
      <w:r w:rsidRPr="00DA78DD">
        <w:rPr>
          <w:sz w:val="28"/>
          <w:szCs w:val="22"/>
          <w:lang w:eastAsia="en-US"/>
        </w:rPr>
        <w:t>используются</w:t>
      </w:r>
      <w:r w:rsidRPr="00DA78DD">
        <w:rPr>
          <w:spacing w:val="-2"/>
          <w:sz w:val="28"/>
          <w:szCs w:val="22"/>
          <w:lang w:eastAsia="en-US"/>
        </w:rPr>
        <w:t xml:space="preserve"> </w:t>
      </w:r>
      <w:r w:rsidRPr="00DA78DD">
        <w:rPr>
          <w:sz w:val="28"/>
          <w:szCs w:val="22"/>
          <w:lang w:eastAsia="en-US"/>
        </w:rPr>
        <w:t>маски</w:t>
      </w:r>
      <w:r w:rsidRPr="00DA78DD">
        <w:rPr>
          <w:spacing w:val="-3"/>
          <w:sz w:val="28"/>
          <w:szCs w:val="22"/>
          <w:lang w:eastAsia="en-US"/>
        </w:rPr>
        <w:t xml:space="preserve"> </w:t>
      </w:r>
      <w:r w:rsidRPr="00DA78DD">
        <w:rPr>
          <w:sz w:val="28"/>
          <w:szCs w:val="22"/>
          <w:lang w:eastAsia="en-US"/>
        </w:rPr>
        <w:t>подсети?</w:t>
      </w:r>
    </w:p>
    <w:p w14:paraId="65C97B29" w14:textId="77777777" w:rsidR="00DA78DD" w:rsidRDefault="00DA78DD" w:rsidP="001F29B3">
      <w:pPr>
        <w:spacing w:line="360" w:lineRule="auto"/>
        <w:ind w:right="-20" w:firstLine="709"/>
        <w:jc w:val="both"/>
        <w:rPr>
          <w:b/>
          <w:bCs/>
          <w:sz w:val="28"/>
          <w:szCs w:val="28"/>
        </w:rPr>
      </w:pPr>
    </w:p>
    <w:p w14:paraId="7D86D165" w14:textId="77777777" w:rsidR="001F29B3" w:rsidRPr="00F3161B" w:rsidRDefault="001F29B3" w:rsidP="001F29B3">
      <w:pPr>
        <w:spacing w:line="360" w:lineRule="auto"/>
        <w:ind w:right="-20" w:firstLine="709"/>
        <w:jc w:val="both"/>
        <w:rPr>
          <w:b/>
          <w:bCs/>
          <w:sz w:val="28"/>
          <w:szCs w:val="28"/>
        </w:rPr>
      </w:pPr>
      <w:r w:rsidRPr="00F3161B">
        <w:rPr>
          <w:b/>
          <w:bCs/>
          <w:sz w:val="28"/>
          <w:szCs w:val="28"/>
        </w:rPr>
        <w:t>Содержание отчёта:</w:t>
      </w:r>
    </w:p>
    <w:p w14:paraId="381C1969" w14:textId="77777777" w:rsidR="001F29B3" w:rsidRPr="00F3161B" w:rsidRDefault="001F29B3" w:rsidP="00011BEA">
      <w:pPr>
        <w:widowControl/>
        <w:numPr>
          <w:ilvl w:val="0"/>
          <w:numId w:val="31"/>
        </w:numPr>
        <w:autoSpaceDE/>
        <w:autoSpaceDN/>
        <w:adjustRightInd/>
        <w:spacing w:line="360" w:lineRule="auto"/>
        <w:ind w:right="-20"/>
        <w:jc w:val="both"/>
        <w:rPr>
          <w:bCs/>
          <w:sz w:val="28"/>
          <w:szCs w:val="28"/>
        </w:rPr>
      </w:pPr>
      <w:r w:rsidRPr="00F3161B">
        <w:rPr>
          <w:bCs/>
          <w:sz w:val="28"/>
          <w:szCs w:val="28"/>
        </w:rPr>
        <w:t>Титульный лист.</w:t>
      </w:r>
    </w:p>
    <w:p w14:paraId="2907A597" w14:textId="77777777" w:rsidR="001F29B3" w:rsidRPr="00F3161B" w:rsidRDefault="001F29B3" w:rsidP="00011BEA">
      <w:pPr>
        <w:widowControl/>
        <w:numPr>
          <w:ilvl w:val="0"/>
          <w:numId w:val="31"/>
        </w:numPr>
        <w:autoSpaceDE/>
        <w:autoSpaceDN/>
        <w:adjustRightInd/>
        <w:spacing w:line="360" w:lineRule="auto"/>
        <w:ind w:left="0" w:right="-20" w:firstLine="709"/>
        <w:jc w:val="both"/>
        <w:rPr>
          <w:bCs/>
          <w:sz w:val="28"/>
          <w:szCs w:val="28"/>
        </w:rPr>
      </w:pPr>
      <w:r w:rsidRPr="00F3161B">
        <w:rPr>
          <w:bCs/>
          <w:sz w:val="28"/>
          <w:szCs w:val="28"/>
        </w:rPr>
        <w:t>Цель работы и задание.</w:t>
      </w:r>
    </w:p>
    <w:p w14:paraId="25686088" w14:textId="77777777" w:rsidR="001F29B3" w:rsidRPr="00F3161B" w:rsidRDefault="001F29B3" w:rsidP="00011BEA">
      <w:pPr>
        <w:widowControl/>
        <w:numPr>
          <w:ilvl w:val="0"/>
          <w:numId w:val="31"/>
        </w:numPr>
        <w:autoSpaceDE/>
        <w:autoSpaceDN/>
        <w:adjustRightInd/>
        <w:spacing w:line="360" w:lineRule="auto"/>
        <w:ind w:left="0" w:right="-20" w:firstLine="709"/>
        <w:jc w:val="both"/>
        <w:rPr>
          <w:bCs/>
          <w:sz w:val="28"/>
          <w:szCs w:val="28"/>
        </w:rPr>
      </w:pPr>
      <w:r w:rsidRPr="00F3161B">
        <w:rPr>
          <w:bCs/>
          <w:sz w:val="28"/>
          <w:szCs w:val="28"/>
        </w:rPr>
        <w:t>Скриншоты основных этапов работы.</w:t>
      </w:r>
    </w:p>
    <w:p w14:paraId="304C109B" w14:textId="77777777" w:rsidR="001F29B3" w:rsidRPr="00EA781E" w:rsidRDefault="001F29B3" w:rsidP="00011BEA">
      <w:pPr>
        <w:widowControl/>
        <w:numPr>
          <w:ilvl w:val="0"/>
          <w:numId w:val="31"/>
        </w:numPr>
        <w:autoSpaceDE/>
        <w:autoSpaceDN/>
        <w:adjustRightInd/>
        <w:spacing w:line="360" w:lineRule="auto"/>
        <w:ind w:left="0" w:right="-20" w:firstLine="709"/>
        <w:jc w:val="both"/>
        <w:rPr>
          <w:bCs/>
          <w:sz w:val="28"/>
          <w:szCs w:val="28"/>
        </w:rPr>
      </w:pPr>
      <w:r w:rsidRPr="00F3161B">
        <w:rPr>
          <w:bCs/>
          <w:sz w:val="28"/>
          <w:szCs w:val="28"/>
        </w:rPr>
        <w:t>Анализ полученных результатов и выводы по работе.</w:t>
      </w:r>
    </w:p>
    <w:p w14:paraId="7125E3EC" w14:textId="77777777" w:rsidR="001F29B3" w:rsidRDefault="001F29B3" w:rsidP="00DA78DD">
      <w:pPr>
        <w:pStyle w:val="10"/>
        <w:jc w:val="center"/>
        <w:rPr>
          <w:sz w:val="28"/>
        </w:rPr>
      </w:pPr>
    </w:p>
    <w:p w14:paraId="55A5B7DD" w14:textId="77777777" w:rsidR="00DA78DD" w:rsidRPr="00C926CE" w:rsidRDefault="00DA78DD" w:rsidP="00DA78DD">
      <w:pPr>
        <w:pStyle w:val="10"/>
        <w:jc w:val="center"/>
        <w:rPr>
          <w:sz w:val="28"/>
        </w:rPr>
      </w:pPr>
    </w:p>
    <w:p w14:paraId="518B7F1D" w14:textId="77777777" w:rsidR="0016215F" w:rsidRPr="0016215F" w:rsidRDefault="00B41B38" w:rsidP="0016215F">
      <w:pPr>
        <w:pStyle w:val="10"/>
        <w:jc w:val="center"/>
        <w:rPr>
          <w:sz w:val="28"/>
        </w:rPr>
      </w:pPr>
      <w:bookmarkStart w:id="54" w:name="_Toc84885771"/>
      <w:r w:rsidRPr="00C926CE">
        <w:rPr>
          <w:sz w:val="28"/>
        </w:rPr>
        <w:t>Практическая работа № 9.</w:t>
      </w:r>
      <w:bookmarkEnd w:id="54"/>
      <w:r w:rsidR="0016215F">
        <w:rPr>
          <w:sz w:val="28"/>
        </w:rPr>
        <w:t xml:space="preserve"> </w:t>
      </w:r>
      <w:r w:rsidR="0016215F" w:rsidRPr="0016215F">
        <w:rPr>
          <w:sz w:val="28"/>
          <w:szCs w:val="28"/>
          <w:lang w:eastAsia="en-US"/>
        </w:rPr>
        <w:t>Компьютерные</w:t>
      </w:r>
      <w:r w:rsidR="0016215F" w:rsidRPr="0016215F">
        <w:rPr>
          <w:spacing w:val="-4"/>
          <w:sz w:val="28"/>
          <w:szCs w:val="28"/>
          <w:lang w:eastAsia="en-US"/>
        </w:rPr>
        <w:t xml:space="preserve"> </w:t>
      </w:r>
      <w:r w:rsidR="0016215F" w:rsidRPr="0016215F">
        <w:rPr>
          <w:sz w:val="28"/>
          <w:szCs w:val="28"/>
          <w:lang w:eastAsia="en-US"/>
        </w:rPr>
        <w:t>сети.</w:t>
      </w:r>
      <w:r w:rsidR="0016215F" w:rsidRPr="0016215F">
        <w:rPr>
          <w:spacing w:val="-2"/>
          <w:sz w:val="28"/>
          <w:szCs w:val="28"/>
          <w:lang w:eastAsia="en-US"/>
        </w:rPr>
        <w:t xml:space="preserve"> </w:t>
      </w:r>
      <w:r w:rsidR="0016215F" w:rsidRPr="0016215F">
        <w:rPr>
          <w:sz w:val="28"/>
          <w:szCs w:val="28"/>
          <w:lang w:eastAsia="en-US"/>
        </w:rPr>
        <w:t>Интернет.</w:t>
      </w:r>
      <w:r w:rsidR="0016215F" w:rsidRPr="0016215F">
        <w:rPr>
          <w:spacing w:val="-3"/>
          <w:sz w:val="28"/>
          <w:szCs w:val="28"/>
          <w:lang w:eastAsia="en-US"/>
        </w:rPr>
        <w:t xml:space="preserve"> </w:t>
      </w:r>
      <w:r w:rsidR="0016215F" w:rsidRPr="0016215F">
        <w:rPr>
          <w:sz w:val="28"/>
          <w:szCs w:val="28"/>
          <w:lang w:eastAsia="en-US"/>
        </w:rPr>
        <w:t>Способы</w:t>
      </w:r>
    </w:p>
    <w:p w14:paraId="6F984F9A" w14:textId="77777777" w:rsidR="0016215F" w:rsidRPr="0016215F" w:rsidRDefault="0016215F" w:rsidP="0016215F">
      <w:pPr>
        <w:adjustRightInd/>
        <w:spacing w:line="360" w:lineRule="auto"/>
        <w:ind w:firstLine="720"/>
        <w:jc w:val="center"/>
        <w:rPr>
          <w:b/>
          <w:sz w:val="28"/>
          <w:szCs w:val="28"/>
          <w:lang w:eastAsia="en-US"/>
        </w:rPr>
      </w:pPr>
      <w:r>
        <w:rPr>
          <w:b/>
          <w:sz w:val="28"/>
          <w:szCs w:val="28"/>
          <w:lang w:eastAsia="en-US"/>
        </w:rPr>
        <w:t>защ</w:t>
      </w:r>
      <w:r w:rsidRPr="0016215F">
        <w:rPr>
          <w:b/>
          <w:sz w:val="28"/>
          <w:szCs w:val="28"/>
          <w:lang w:eastAsia="en-US"/>
        </w:rPr>
        <w:t>иты</w:t>
      </w:r>
      <w:r w:rsidRPr="0016215F">
        <w:rPr>
          <w:b/>
          <w:spacing w:val="-3"/>
          <w:sz w:val="28"/>
          <w:szCs w:val="28"/>
          <w:lang w:eastAsia="en-US"/>
        </w:rPr>
        <w:t xml:space="preserve"> </w:t>
      </w:r>
      <w:r>
        <w:rPr>
          <w:b/>
          <w:sz w:val="28"/>
          <w:szCs w:val="28"/>
          <w:lang w:eastAsia="en-US"/>
        </w:rPr>
        <w:t>информации</w:t>
      </w:r>
    </w:p>
    <w:p w14:paraId="4132BF81" w14:textId="77777777" w:rsidR="0016215F" w:rsidRPr="0016215F" w:rsidRDefault="0016215F" w:rsidP="00011BEA">
      <w:pPr>
        <w:numPr>
          <w:ilvl w:val="0"/>
          <w:numId w:val="49"/>
        </w:numPr>
        <w:tabs>
          <w:tab w:val="left" w:pos="1557"/>
          <w:tab w:val="left" w:pos="1558"/>
        </w:tabs>
        <w:adjustRightInd/>
        <w:spacing w:line="360" w:lineRule="auto"/>
        <w:ind w:left="0" w:firstLine="720"/>
        <w:rPr>
          <w:sz w:val="28"/>
          <w:szCs w:val="28"/>
          <w:lang w:eastAsia="en-US"/>
        </w:rPr>
      </w:pPr>
      <w:r w:rsidRPr="0016215F">
        <w:rPr>
          <w:sz w:val="28"/>
          <w:szCs w:val="28"/>
          <w:lang w:eastAsia="en-US"/>
        </w:rPr>
        <w:t>Выполнить</w:t>
      </w:r>
      <w:r w:rsidRPr="0016215F">
        <w:rPr>
          <w:spacing w:val="-2"/>
          <w:sz w:val="28"/>
          <w:szCs w:val="28"/>
          <w:lang w:eastAsia="en-US"/>
        </w:rPr>
        <w:t xml:space="preserve"> </w:t>
      </w:r>
      <w:r w:rsidRPr="0016215F">
        <w:rPr>
          <w:sz w:val="28"/>
          <w:szCs w:val="28"/>
          <w:lang w:eastAsia="en-US"/>
        </w:rPr>
        <w:t>практическое</w:t>
      </w:r>
      <w:r w:rsidRPr="0016215F">
        <w:rPr>
          <w:spacing w:val="-2"/>
          <w:sz w:val="28"/>
          <w:szCs w:val="28"/>
          <w:lang w:eastAsia="en-US"/>
        </w:rPr>
        <w:t xml:space="preserve"> </w:t>
      </w:r>
      <w:r w:rsidRPr="0016215F">
        <w:rPr>
          <w:sz w:val="28"/>
          <w:szCs w:val="28"/>
          <w:lang w:eastAsia="en-US"/>
        </w:rPr>
        <w:t>занятие</w:t>
      </w:r>
      <w:r w:rsidRPr="0016215F">
        <w:rPr>
          <w:spacing w:val="-3"/>
          <w:sz w:val="28"/>
          <w:szCs w:val="28"/>
          <w:lang w:eastAsia="en-US"/>
        </w:rPr>
        <w:t xml:space="preserve"> </w:t>
      </w:r>
      <w:r w:rsidRPr="0016215F">
        <w:rPr>
          <w:sz w:val="28"/>
          <w:szCs w:val="28"/>
          <w:lang w:eastAsia="en-US"/>
        </w:rPr>
        <w:t>в</w:t>
      </w:r>
      <w:r w:rsidRPr="0016215F">
        <w:rPr>
          <w:spacing w:val="-2"/>
          <w:sz w:val="28"/>
          <w:szCs w:val="28"/>
          <w:lang w:eastAsia="en-US"/>
        </w:rPr>
        <w:t xml:space="preserve"> </w:t>
      </w:r>
      <w:r w:rsidRPr="0016215F">
        <w:rPr>
          <w:sz w:val="28"/>
          <w:szCs w:val="28"/>
          <w:lang w:eastAsia="en-US"/>
        </w:rPr>
        <w:t>программе</w:t>
      </w:r>
      <w:r w:rsidRPr="0016215F">
        <w:rPr>
          <w:spacing w:val="2"/>
          <w:sz w:val="28"/>
          <w:szCs w:val="28"/>
          <w:lang w:eastAsia="en-US"/>
        </w:rPr>
        <w:t xml:space="preserve"> </w:t>
      </w:r>
      <w:r w:rsidRPr="0016215F">
        <w:rPr>
          <w:sz w:val="28"/>
          <w:szCs w:val="28"/>
          <w:lang w:eastAsia="en-US"/>
        </w:rPr>
        <w:t>Microsoft</w:t>
      </w:r>
      <w:r w:rsidRPr="0016215F">
        <w:rPr>
          <w:spacing w:val="-2"/>
          <w:sz w:val="28"/>
          <w:szCs w:val="28"/>
          <w:lang w:eastAsia="en-US"/>
        </w:rPr>
        <w:t xml:space="preserve"> </w:t>
      </w:r>
      <w:r w:rsidRPr="0016215F">
        <w:rPr>
          <w:sz w:val="28"/>
          <w:szCs w:val="28"/>
          <w:lang w:eastAsia="en-US"/>
        </w:rPr>
        <w:t>Word.</w:t>
      </w:r>
    </w:p>
    <w:p w14:paraId="52E99BBE" w14:textId="77777777" w:rsidR="0016215F" w:rsidRPr="0016215F" w:rsidRDefault="0016215F" w:rsidP="00011BEA">
      <w:pPr>
        <w:numPr>
          <w:ilvl w:val="0"/>
          <w:numId w:val="49"/>
        </w:numPr>
        <w:tabs>
          <w:tab w:val="left" w:pos="1557"/>
          <w:tab w:val="left" w:pos="1558"/>
        </w:tabs>
        <w:adjustRightInd/>
        <w:spacing w:line="360" w:lineRule="auto"/>
        <w:ind w:left="0" w:firstLine="720"/>
        <w:rPr>
          <w:sz w:val="28"/>
          <w:szCs w:val="28"/>
          <w:lang w:eastAsia="en-US"/>
        </w:rPr>
      </w:pPr>
      <w:r w:rsidRPr="0016215F">
        <w:rPr>
          <w:sz w:val="28"/>
          <w:szCs w:val="28"/>
          <w:lang w:eastAsia="en-US"/>
        </w:rPr>
        <w:t>Порядок</w:t>
      </w:r>
      <w:r w:rsidRPr="0016215F">
        <w:rPr>
          <w:spacing w:val="52"/>
          <w:sz w:val="28"/>
          <w:szCs w:val="28"/>
          <w:lang w:eastAsia="en-US"/>
        </w:rPr>
        <w:t xml:space="preserve"> </w:t>
      </w:r>
      <w:r w:rsidRPr="0016215F">
        <w:rPr>
          <w:sz w:val="28"/>
          <w:szCs w:val="28"/>
          <w:lang w:eastAsia="en-US"/>
        </w:rPr>
        <w:t>выполнения</w:t>
      </w:r>
      <w:r w:rsidRPr="0016215F">
        <w:rPr>
          <w:spacing w:val="49"/>
          <w:sz w:val="28"/>
          <w:szCs w:val="28"/>
          <w:lang w:eastAsia="en-US"/>
        </w:rPr>
        <w:t xml:space="preserve"> </w:t>
      </w:r>
      <w:r w:rsidRPr="0016215F">
        <w:rPr>
          <w:sz w:val="28"/>
          <w:szCs w:val="28"/>
          <w:lang w:eastAsia="en-US"/>
        </w:rPr>
        <w:t>практического</w:t>
      </w:r>
      <w:r w:rsidRPr="0016215F">
        <w:rPr>
          <w:spacing w:val="51"/>
          <w:sz w:val="28"/>
          <w:szCs w:val="28"/>
          <w:lang w:eastAsia="en-US"/>
        </w:rPr>
        <w:t xml:space="preserve"> </w:t>
      </w:r>
      <w:r w:rsidRPr="0016215F">
        <w:rPr>
          <w:sz w:val="28"/>
          <w:szCs w:val="28"/>
          <w:lang w:eastAsia="en-US"/>
        </w:rPr>
        <w:t>занятия</w:t>
      </w:r>
      <w:r w:rsidRPr="0016215F">
        <w:rPr>
          <w:spacing w:val="51"/>
          <w:sz w:val="28"/>
          <w:szCs w:val="28"/>
          <w:lang w:eastAsia="en-US"/>
        </w:rPr>
        <w:t xml:space="preserve"> </w:t>
      </w:r>
      <w:r w:rsidRPr="0016215F">
        <w:rPr>
          <w:sz w:val="28"/>
          <w:szCs w:val="28"/>
          <w:lang w:eastAsia="en-US"/>
        </w:rPr>
        <w:t>представлен</w:t>
      </w:r>
      <w:r w:rsidRPr="0016215F">
        <w:rPr>
          <w:spacing w:val="52"/>
          <w:sz w:val="28"/>
          <w:szCs w:val="28"/>
          <w:lang w:eastAsia="en-US"/>
        </w:rPr>
        <w:t xml:space="preserve"> </w:t>
      </w:r>
      <w:r w:rsidRPr="0016215F">
        <w:rPr>
          <w:sz w:val="28"/>
          <w:szCs w:val="28"/>
          <w:lang w:eastAsia="en-US"/>
        </w:rPr>
        <w:t>в</w:t>
      </w:r>
      <w:r w:rsidRPr="0016215F">
        <w:rPr>
          <w:spacing w:val="51"/>
          <w:sz w:val="28"/>
          <w:szCs w:val="28"/>
          <w:lang w:eastAsia="en-US"/>
        </w:rPr>
        <w:t xml:space="preserve"> </w:t>
      </w:r>
      <w:r w:rsidRPr="0016215F">
        <w:rPr>
          <w:sz w:val="28"/>
          <w:szCs w:val="28"/>
          <w:lang w:eastAsia="en-US"/>
        </w:rPr>
        <w:t>материале,</w:t>
      </w:r>
      <w:r w:rsidRPr="0016215F">
        <w:rPr>
          <w:spacing w:val="-57"/>
          <w:sz w:val="28"/>
          <w:szCs w:val="28"/>
          <w:lang w:eastAsia="en-US"/>
        </w:rPr>
        <w:t xml:space="preserve"> </w:t>
      </w:r>
      <w:r w:rsidRPr="0016215F">
        <w:rPr>
          <w:sz w:val="28"/>
          <w:szCs w:val="28"/>
          <w:lang w:eastAsia="en-US"/>
        </w:rPr>
        <w:t>указанном</w:t>
      </w:r>
      <w:r w:rsidRPr="0016215F">
        <w:rPr>
          <w:spacing w:val="-2"/>
          <w:sz w:val="28"/>
          <w:szCs w:val="28"/>
          <w:lang w:eastAsia="en-US"/>
        </w:rPr>
        <w:t xml:space="preserve"> </w:t>
      </w:r>
      <w:r w:rsidRPr="0016215F">
        <w:rPr>
          <w:sz w:val="28"/>
          <w:szCs w:val="28"/>
          <w:lang w:eastAsia="en-US"/>
        </w:rPr>
        <w:t>ниже</w:t>
      </w:r>
      <w:r w:rsidRPr="0016215F">
        <w:rPr>
          <w:spacing w:val="-2"/>
          <w:sz w:val="28"/>
          <w:szCs w:val="28"/>
          <w:lang w:eastAsia="en-US"/>
        </w:rPr>
        <w:t xml:space="preserve"> </w:t>
      </w:r>
      <w:r w:rsidRPr="0016215F">
        <w:rPr>
          <w:sz w:val="28"/>
          <w:szCs w:val="28"/>
          <w:lang w:eastAsia="en-US"/>
        </w:rPr>
        <w:t>на</w:t>
      </w:r>
      <w:r w:rsidRPr="0016215F">
        <w:rPr>
          <w:spacing w:val="-1"/>
          <w:sz w:val="28"/>
          <w:szCs w:val="28"/>
          <w:lang w:eastAsia="en-US"/>
        </w:rPr>
        <w:t xml:space="preserve"> </w:t>
      </w:r>
      <w:r w:rsidRPr="0016215F">
        <w:rPr>
          <w:sz w:val="28"/>
          <w:szCs w:val="28"/>
          <w:lang w:eastAsia="en-US"/>
        </w:rPr>
        <w:t>странице</w:t>
      </w:r>
      <w:r w:rsidRPr="0016215F">
        <w:rPr>
          <w:spacing w:val="-1"/>
          <w:sz w:val="28"/>
          <w:szCs w:val="28"/>
          <w:lang w:eastAsia="en-US"/>
        </w:rPr>
        <w:t xml:space="preserve"> </w:t>
      </w:r>
      <w:r w:rsidRPr="0016215F">
        <w:rPr>
          <w:sz w:val="28"/>
          <w:szCs w:val="28"/>
          <w:lang w:eastAsia="en-US"/>
        </w:rPr>
        <w:t>1.</w:t>
      </w:r>
    </w:p>
    <w:p w14:paraId="6708A6BB" w14:textId="77777777" w:rsidR="0016215F" w:rsidRPr="0016215F" w:rsidRDefault="0016215F" w:rsidP="00011BEA">
      <w:pPr>
        <w:numPr>
          <w:ilvl w:val="0"/>
          <w:numId w:val="49"/>
        </w:numPr>
        <w:tabs>
          <w:tab w:val="left" w:pos="1557"/>
          <w:tab w:val="left" w:pos="1558"/>
        </w:tabs>
        <w:adjustRightInd/>
        <w:spacing w:line="360" w:lineRule="auto"/>
        <w:ind w:left="0" w:firstLine="720"/>
        <w:rPr>
          <w:sz w:val="28"/>
          <w:szCs w:val="28"/>
          <w:lang w:eastAsia="en-US"/>
        </w:rPr>
      </w:pPr>
      <w:r w:rsidRPr="0016215F">
        <w:rPr>
          <w:sz w:val="28"/>
          <w:szCs w:val="28"/>
          <w:lang w:eastAsia="en-US"/>
        </w:rPr>
        <w:t>Критерии</w:t>
      </w:r>
      <w:r w:rsidRPr="0016215F">
        <w:rPr>
          <w:spacing w:val="-2"/>
          <w:sz w:val="28"/>
          <w:szCs w:val="28"/>
          <w:lang w:eastAsia="en-US"/>
        </w:rPr>
        <w:t xml:space="preserve"> </w:t>
      </w:r>
      <w:r w:rsidRPr="0016215F">
        <w:rPr>
          <w:sz w:val="28"/>
          <w:szCs w:val="28"/>
          <w:lang w:eastAsia="en-US"/>
        </w:rPr>
        <w:t>оценивания</w:t>
      </w:r>
      <w:r w:rsidRPr="0016215F">
        <w:rPr>
          <w:spacing w:val="-5"/>
          <w:sz w:val="28"/>
          <w:szCs w:val="28"/>
          <w:lang w:eastAsia="en-US"/>
        </w:rPr>
        <w:t xml:space="preserve"> </w:t>
      </w:r>
      <w:r w:rsidRPr="0016215F">
        <w:rPr>
          <w:sz w:val="28"/>
          <w:szCs w:val="28"/>
          <w:lang w:eastAsia="en-US"/>
        </w:rPr>
        <w:t>представлены</w:t>
      </w:r>
      <w:r w:rsidRPr="0016215F">
        <w:rPr>
          <w:spacing w:val="-2"/>
          <w:sz w:val="28"/>
          <w:szCs w:val="28"/>
          <w:lang w:eastAsia="en-US"/>
        </w:rPr>
        <w:t xml:space="preserve"> </w:t>
      </w:r>
      <w:r w:rsidRPr="0016215F">
        <w:rPr>
          <w:sz w:val="28"/>
          <w:szCs w:val="28"/>
          <w:lang w:eastAsia="en-US"/>
        </w:rPr>
        <w:t>на</w:t>
      </w:r>
      <w:r w:rsidRPr="0016215F">
        <w:rPr>
          <w:spacing w:val="-2"/>
          <w:sz w:val="28"/>
          <w:szCs w:val="28"/>
          <w:lang w:eastAsia="en-US"/>
        </w:rPr>
        <w:t xml:space="preserve"> </w:t>
      </w:r>
      <w:r w:rsidRPr="0016215F">
        <w:rPr>
          <w:sz w:val="28"/>
          <w:szCs w:val="28"/>
          <w:lang w:eastAsia="en-US"/>
        </w:rPr>
        <w:t>странице</w:t>
      </w:r>
      <w:r w:rsidRPr="0016215F">
        <w:rPr>
          <w:spacing w:val="-3"/>
          <w:sz w:val="28"/>
          <w:szCs w:val="28"/>
          <w:lang w:eastAsia="en-US"/>
        </w:rPr>
        <w:t xml:space="preserve"> </w:t>
      </w:r>
      <w:r w:rsidRPr="0016215F">
        <w:rPr>
          <w:sz w:val="28"/>
          <w:szCs w:val="28"/>
          <w:lang w:eastAsia="en-US"/>
        </w:rPr>
        <w:t>6.</w:t>
      </w:r>
    </w:p>
    <w:p w14:paraId="51F1448D" w14:textId="77777777" w:rsidR="0016215F" w:rsidRPr="0016215F" w:rsidRDefault="0016215F" w:rsidP="0016215F">
      <w:pPr>
        <w:adjustRightInd/>
        <w:spacing w:line="360" w:lineRule="auto"/>
        <w:ind w:firstLine="720"/>
        <w:jc w:val="both"/>
        <w:rPr>
          <w:sz w:val="28"/>
          <w:szCs w:val="28"/>
          <w:lang w:eastAsia="en-US"/>
        </w:rPr>
      </w:pPr>
    </w:p>
    <w:p w14:paraId="2FDFAF4A" w14:textId="77777777" w:rsidR="0016215F" w:rsidRPr="0016215F" w:rsidRDefault="0016215F" w:rsidP="0016215F">
      <w:pPr>
        <w:adjustRightInd/>
        <w:spacing w:line="360" w:lineRule="auto"/>
        <w:ind w:firstLine="720"/>
        <w:jc w:val="both"/>
        <w:outlineLvl w:val="0"/>
        <w:rPr>
          <w:b/>
          <w:bCs/>
          <w:sz w:val="28"/>
          <w:szCs w:val="28"/>
          <w:lang w:eastAsia="en-US"/>
        </w:rPr>
      </w:pPr>
      <w:r w:rsidRPr="0016215F">
        <w:rPr>
          <w:b/>
          <w:bCs/>
          <w:sz w:val="28"/>
          <w:szCs w:val="28"/>
          <w:lang w:eastAsia="en-US"/>
        </w:rPr>
        <w:t>ПРАКТИЧЕСКОЕ</w:t>
      </w:r>
      <w:r w:rsidRPr="0016215F">
        <w:rPr>
          <w:b/>
          <w:bCs/>
          <w:spacing w:val="-2"/>
          <w:sz w:val="28"/>
          <w:szCs w:val="28"/>
          <w:lang w:eastAsia="en-US"/>
        </w:rPr>
        <w:t xml:space="preserve"> </w:t>
      </w:r>
      <w:r w:rsidRPr="0016215F">
        <w:rPr>
          <w:b/>
          <w:bCs/>
          <w:sz w:val="28"/>
          <w:szCs w:val="28"/>
          <w:lang w:eastAsia="en-US"/>
        </w:rPr>
        <w:t>ЗАНЯТИЕ</w:t>
      </w:r>
      <w:r w:rsidRPr="0016215F">
        <w:rPr>
          <w:b/>
          <w:bCs/>
          <w:spacing w:val="-2"/>
          <w:sz w:val="28"/>
          <w:szCs w:val="28"/>
          <w:lang w:eastAsia="en-US"/>
        </w:rPr>
        <w:t xml:space="preserve"> </w:t>
      </w:r>
      <w:r w:rsidRPr="0016215F">
        <w:rPr>
          <w:b/>
          <w:bCs/>
          <w:sz w:val="28"/>
          <w:szCs w:val="28"/>
          <w:lang w:eastAsia="en-US"/>
        </w:rPr>
        <w:t>№1</w:t>
      </w:r>
    </w:p>
    <w:p w14:paraId="33546A19" w14:textId="77777777" w:rsidR="0016215F" w:rsidRPr="0016215F" w:rsidRDefault="0016215F" w:rsidP="0016215F">
      <w:pPr>
        <w:adjustRightInd/>
        <w:spacing w:line="360" w:lineRule="auto"/>
        <w:ind w:firstLine="720"/>
        <w:jc w:val="both"/>
        <w:rPr>
          <w:b/>
          <w:sz w:val="28"/>
          <w:szCs w:val="28"/>
          <w:lang w:eastAsia="en-US"/>
        </w:rPr>
      </w:pPr>
      <w:r w:rsidRPr="0016215F">
        <w:rPr>
          <w:b/>
          <w:sz w:val="28"/>
          <w:szCs w:val="28"/>
          <w:lang w:eastAsia="en-US"/>
        </w:rPr>
        <w:t>КОМПЬЮТЕРНЫЕ</w:t>
      </w:r>
      <w:r w:rsidRPr="0016215F">
        <w:rPr>
          <w:b/>
          <w:spacing w:val="-5"/>
          <w:sz w:val="28"/>
          <w:szCs w:val="28"/>
          <w:lang w:eastAsia="en-US"/>
        </w:rPr>
        <w:t xml:space="preserve"> </w:t>
      </w:r>
      <w:r w:rsidRPr="0016215F">
        <w:rPr>
          <w:b/>
          <w:sz w:val="28"/>
          <w:szCs w:val="28"/>
          <w:lang w:eastAsia="en-US"/>
        </w:rPr>
        <w:t>СЕТИ.</w:t>
      </w:r>
      <w:r w:rsidRPr="0016215F">
        <w:rPr>
          <w:b/>
          <w:spacing w:val="-2"/>
          <w:sz w:val="28"/>
          <w:szCs w:val="28"/>
          <w:lang w:eastAsia="en-US"/>
        </w:rPr>
        <w:t xml:space="preserve"> </w:t>
      </w:r>
      <w:r w:rsidRPr="0016215F">
        <w:rPr>
          <w:b/>
          <w:sz w:val="28"/>
          <w:szCs w:val="28"/>
          <w:lang w:eastAsia="en-US"/>
        </w:rPr>
        <w:t>ИНТЕРНЕТ.</w:t>
      </w:r>
      <w:r w:rsidRPr="0016215F">
        <w:rPr>
          <w:b/>
          <w:spacing w:val="-3"/>
          <w:sz w:val="28"/>
          <w:szCs w:val="28"/>
          <w:lang w:eastAsia="en-US"/>
        </w:rPr>
        <w:t xml:space="preserve"> </w:t>
      </w:r>
      <w:r w:rsidRPr="0016215F">
        <w:rPr>
          <w:b/>
          <w:sz w:val="28"/>
          <w:szCs w:val="28"/>
          <w:lang w:eastAsia="en-US"/>
        </w:rPr>
        <w:t>СПОСОБЫ</w:t>
      </w:r>
      <w:r w:rsidRPr="0016215F">
        <w:rPr>
          <w:b/>
          <w:spacing w:val="-2"/>
          <w:sz w:val="28"/>
          <w:szCs w:val="28"/>
          <w:lang w:eastAsia="en-US"/>
        </w:rPr>
        <w:t xml:space="preserve"> </w:t>
      </w:r>
      <w:r w:rsidRPr="0016215F">
        <w:rPr>
          <w:b/>
          <w:sz w:val="28"/>
          <w:szCs w:val="28"/>
          <w:lang w:eastAsia="en-US"/>
        </w:rPr>
        <w:t>ЗАШИТЫ</w:t>
      </w:r>
    </w:p>
    <w:p w14:paraId="48770E1C" w14:textId="77777777" w:rsidR="0016215F" w:rsidRPr="0016215F" w:rsidRDefault="0016215F" w:rsidP="0016215F">
      <w:pPr>
        <w:adjustRightInd/>
        <w:spacing w:line="360" w:lineRule="auto"/>
        <w:ind w:firstLine="720"/>
        <w:jc w:val="both"/>
        <w:outlineLvl w:val="0"/>
        <w:rPr>
          <w:b/>
          <w:bCs/>
          <w:sz w:val="28"/>
          <w:szCs w:val="28"/>
          <w:lang w:eastAsia="en-US"/>
        </w:rPr>
      </w:pPr>
      <w:r w:rsidRPr="0016215F">
        <w:rPr>
          <w:b/>
          <w:bCs/>
          <w:sz w:val="28"/>
          <w:szCs w:val="28"/>
          <w:lang w:eastAsia="en-US"/>
        </w:rPr>
        <w:t>ИНФОРМАЦИИ</w:t>
      </w:r>
    </w:p>
    <w:p w14:paraId="1A651786" w14:textId="77777777" w:rsidR="0016215F" w:rsidRPr="0016215F" w:rsidRDefault="0016215F" w:rsidP="0016215F">
      <w:pPr>
        <w:adjustRightInd/>
        <w:spacing w:line="360" w:lineRule="auto"/>
        <w:ind w:firstLine="720"/>
        <w:jc w:val="both"/>
        <w:rPr>
          <w:sz w:val="28"/>
          <w:szCs w:val="28"/>
          <w:lang w:eastAsia="en-US"/>
        </w:rPr>
      </w:pPr>
      <w:r w:rsidRPr="0016215F">
        <w:rPr>
          <w:b/>
          <w:sz w:val="28"/>
          <w:szCs w:val="28"/>
          <w:lang w:eastAsia="en-US"/>
        </w:rPr>
        <w:t>Цель:</w:t>
      </w:r>
      <w:r w:rsidRPr="0016215F">
        <w:rPr>
          <w:b/>
          <w:spacing w:val="10"/>
          <w:sz w:val="28"/>
          <w:szCs w:val="28"/>
          <w:lang w:eastAsia="en-US"/>
        </w:rPr>
        <w:t xml:space="preserve"> </w:t>
      </w:r>
      <w:r w:rsidRPr="0016215F">
        <w:rPr>
          <w:sz w:val="28"/>
          <w:szCs w:val="28"/>
          <w:lang w:eastAsia="en-US"/>
        </w:rPr>
        <w:t>Познакомиться</w:t>
      </w:r>
      <w:r w:rsidRPr="0016215F">
        <w:rPr>
          <w:spacing w:val="15"/>
          <w:sz w:val="28"/>
          <w:szCs w:val="28"/>
          <w:lang w:eastAsia="en-US"/>
        </w:rPr>
        <w:t xml:space="preserve"> </w:t>
      </w:r>
      <w:r w:rsidRPr="0016215F">
        <w:rPr>
          <w:sz w:val="28"/>
          <w:szCs w:val="28"/>
          <w:lang w:eastAsia="en-US"/>
        </w:rPr>
        <w:t>с</w:t>
      </w:r>
      <w:r w:rsidRPr="0016215F">
        <w:rPr>
          <w:spacing w:val="17"/>
          <w:sz w:val="28"/>
          <w:szCs w:val="28"/>
          <w:lang w:eastAsia="en-US"/>
        </w:rPr>
        <w:t xml:space="preserve"> </w:t>
      </w:r>
      <w:r w:rsidRPr="0016215F">
        <w:rPr>
          <w:sz w:val="28"/>
          <w:szCs w:val="28"/>
          <w:lang w:eastAsia="en-US"/>
        </w:rPr>
        <w:t>назначением,</w:t>
      </w:r>
      <w:r w:rsidRPr="0016215F">
        <w:rPr>
          <w:spacing w:val="21"/>
          <w:sz w:val="28"/>
          <w:szCs w:val="28"/>
          <w:lang w:eastAsia="en-US"/>
        </w:rPr>
        <w:t xml:space="preserve"> </w:t>
      </w:r>
      <w:r w:rsidRPr="0016215F">
        <w:rPr>
          <w:sz w:val="28"/>
          <w:szCs w:val="28"/>
          <w:lang w:eastAsia="en-US"/>
        </w:rPr>
        <w:t>принципах</w:t>
      </w:r>
      <w:r w:rsidRPr="0016215F">
        <w:rPr>
          <w:spacing w:val="20"/>
          <w:sz w:val="28"/>
          <w:szCs w:val="28"/>
          <w:lang w:eastAsia="en-US"/>
        </w:rPr>
        <w:t xml:space="preserve"> </w:t>
      </w:r>
      <w:r w:rsidRPr="0016215F">
        <w:rPr>
          <w:sz w:val="28"/>
          <w:szCs w:val="28"/>
          <w:lang w:eastAsia="en-US"/>
        </w:rPr>
        <w:t>построения</w:t>
      </w:r>
      <w:r w:rsidRPr="0016215F">
        <w:rPr>
          <w:spacing w:val="18"/>
          <w:sz w:val="28"/>
          <w:szCs w:val="28"/>
          <w:lang w:eastAsia="en-US"/>
        </w:rPr>
        <w:t xml:space="preserve"> </w:t>
      </w:r>
      <w:r w:rsidRPr="0016215F">
        <w:rPr>
          <w:sz w:val="28"/>
          <w:szCs w:val="28"/>
          <w:lang w:eastAsia="en-US"/>
        </w:rPr>
        <w:t>и</w:t>
      </w:r>
      <w:r w:rsidRPr="0016215F">
        <w:rPr>
          <w:spacing w:val="19"/>
          <w:sz w:val="28"/>
          <w:szCs w:val="28"/>
          <w:lang w:eastAsia="en-US"/>
        </w:rPr>
        <w:t xml:space="preserve"> </w:t>
      </w:r>
      <w:r w:rsidRPr="0016215F">
        <w:rPr>
          <w:sz w:val="28"/>
          <w:szCs w:val="28"/>
          <w:lang w:eastAsia="en-US"/>
        </w:rPr>
        <w:t>функционирования</w:t>
      </w:r>
      <w:r w:rsidRPr="0016215F">
        <w:rPr>
          <w:spacing w:val="-57"/>
          <w:sz w:val="28"/>
          <w:szCs w:val="28"/>
          <w:lang w:eastAsia="en-US"/>
        </w:rPr>
        <w:t xml:space="preserve"> </w:t>
      </w:r>
      <w:r w:rsidRPr="0016215F">
        <w:rPr>
          <w:sz w:val="28"/>
          <w:szCs w:val="28"/>
          <w:lang w:eastAsia="en-US"/>
        </w:rPr>
        <w:t>локальных</w:t>
      </w:r>
      <w:r w:rsidRPr="0016215F">
        <w:rPr>
          <w:spacing w:val="1"/>
          <w:sz w:val="28"/>
          <w:szCs w:val="28"/>
          <w:lang w:eastAsia="en-US"/>
        </w:rPr>
        <w:t xml:space="preserve"> </w:t>
      </w:r>
      <w:r w:rsidRPr="0016215F">
        <w:rPr>
          <w:sz w:val="28"/>
          <w:szCs w:val="28"/>
          <w:lang w:eastAsia="en-US"/>
        </w:rPr>
        <w:t>компьютерных</w:t>
      </w:r>
      <w:r w:rsidRPr="0016215F">
        <w:rPr>
          <w:spacing w:val="1"/>
          <w:sz w:val="28"/>
          <w:szCs w:val="28"/>
          <w:lang w:eastAsia="en-US"/>
        </w:rPr>
        <w:t xml:space="preserve"> </w:t>
      </w:r>
      <w:r w:rsidRPr="0016215F">
        <w:rPr>
          <w:sz w:val="28"/>
          <w:szCs w:val="28"/>
          <w:lang w:eastAsia="en-US"/>
        </w:rPr>
        <w:t>сетей,</w:t>
      </w:r>
      <w:r w:rsidRPr="0016215F">
        <w:rPr>
          <w:spacing w:val="-1"/>
          <w:sz w:val="28"/>
          <w:szCs w:val="28"/>
          <w:lang w:eastAsia="en-US"/>
        </w:rPr>
        <w:t xml:space="preserve"> </w:t>
      </w:r>
      <w:r w:rsidRPr="0016215F">
        <w:rPr>
          <w:sz w:val="28"/>
          <w:szCs w:val="28"/>
          <w:lang w:eastAsia="en-US"/>
        </w:rPr>
        <w:t>способах</w:t>
      </w:r>
      <w:r w:rsidRPr="0016215F">
        <w:rPr>
          <w:spacing w:val="2"/>
          <w:sz w:val="28"/>
          <w:szCs w:val="28"/>
          <w:lang w:eastAsia="en-US"/>
        </w:rPr>
        <w:t xml:space="preserve"> </w:t>
      </w:r>
      <w:r w:rsidRPr="0016215F">
        <w:rPr>
          <w:sz w:val="28"/>
          <w:szCs w:val="28"/>
          <w:lang w:eastAsia="en-US"/>
        </w:rPr>
        <w:t>защиты</w:t>
      </w:r>
      <w:r w:rsidRPr="0016215F">
        <w:rPr>
          <w:spacing w:val="3"/>
          <w:sz w:val="28"/>
          <w:szCs w:val="28"/>
          <w:lang w:eastAsia="en-US"/>
        </w:rPr>
        <w:t xml:space="preserve"> </w:t>
      </w:r>
      <w:r w:rsidRPr="0016215F">
        <w:rPr>
          <w:sz w:val="28"/>
          <w:szCs w:val="28"/>
          <w:lang w:eastAsia="en-US"/>
        </w:rPr>
        <w:t>информации.</w:t>
      </w:r>
    </w:p>
    <w:p w14:paraId="334430DE" w14:textId="77777777" w:rsidR="0016215F" w:rsidRPr="0016215F" w:rsidRDefault="0016215F" w:rsidP="0016215F">
      <w:pPr>
        <w:adjustRightInd/>
        <w:spacing w:line="360" w:lineRule="auto"/>
        <w:ind w:firstLine="720"/>
        <w:jc w:val="both"/>
        <w:outlineLvl w:val="0"/>
        <w:rPr>
          <w:b/>
          <w:bCs/>
          <w:sz w:val="28"/>
          <w:szCs w:val="28"/>
          <w:lang w:eastAsia="en-US"/>
        </w:rPr>
      </w:pPr>
      <w:r w:rsidRPr="0016215F">
        <w:rPr>
          <w:b/>
          <w:bCs/>
          <w:sz w:val="28"/>
          <w:szCs w:val="28"/>
          <w:lang w:eastAsia="en-US"/>
        </w:rPr>
        <w:t>Оснащение:</w:t>
      </w:r>
    </w:p>
    <w:p w14:paraId="5A138F89"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Компьютер,</w:t>
      </w:r>
      <w:r w:rsidRPr="0016215F">
        <w:rPr>
          <w:spacing w:val="-6"/>
          <w:sz w:val="28"/>
          <w:szCs w:val="28"/>
          <w:lang w:eastAsia="en-US"/>
        </w:rPr>
        <w:t xml:space="preserve"> </w:t>
      </w:r>
      <w:r w:rsidRPr="0016215F">
        <w:rPr>
          <w:sz w:val="28"/>
          <w:szCs w:val="28"/>
          <w:lang w:eastAsia="en-US"/>
        </w:rPr>
        <w:t>инструкция</w:t>
      </w:r>
      <w:r w:rsidRPr="0016215F">
        <w:rPr>
          <w:spacing w:val="-2"/>
          <w:sz w:val="28"/>
          <w:szCs w:val="28"/>
          <w:lang w:eastAsia="en-US"/>
        </w:rPr>
        <w:t xml:space="preserve"> </w:t>
      </w:r>
      <w:r w:rsidRPr="0016215F">
        <w:rPr>
          <w:sz w:val="28"/>
          <w:szCs w:val="28"/>
          <w:lang w:eastAsia="en-US"/>
        </w:rPr>
        <w:t>по</w:t>
      </w:r>
      <w:r w:rsidRPr="0016215F">
        <w:rPr>
          <w:spacing w:val="-2"/>
          <w:sz w:val="28"/>
          <w:szCs w:val="28"/>
          <w:lang w:eastAsia="en-US"/>
        </w:rPr>
        <w:t xml:space="preserve"> </w:t>
      </w:r>
      <w:r w:rsidRPr="0016215F">
        <w:rPr>
          <w:sz w:val="28"/>
          <w:szCs w:val="28"/>
          <w:lang w:eastAsia="en-US"/>
        </w:rPr>
        <w:t>выполнению</w:t>
      </w:r>
      <w:r w:rsidRPr="0016215F">
        <w:rPr>
          <w:spacing w:val="-2"/>
          <w:sz w:val="28"/>
          <w:szCs w:val="28"/>
          <w:lang w:eastAsia="en-US"/>
        </w:rPr>
        <w:t xml:space="preserve"> </w:t>
      </w:r>
      <w:r w:rsidRPr="0016215F">
        <w:rPr>
          <w:sz w:val="28"/>
          <w:szCs w:val="28"/>
          <w:lang w:eastAsia="en-US"/>
        </w:rPr>
        <w:t>практического</w:t>
      </w:r>
      <w:r w:rsidRPr="0016215F">
        <w:rPr>
          <w:spacing w:val="-3"/>
          <w:sz w:val="28"/>
          <w:szCs w:val="28"/>
          <w:lang w:eastAsia="en-US"/>
        </w:rPr>
        <w:t xml:space="preserve"> </w:t>
      </w:r>
      <w:r w:rsidRPr="0016215F">
        <w:rPr>
          <w:sz w:val="28"/>
          <w:szCs w:val="28"/>
          <w:lang w:eastAsia="en-US"/>
        </w:rPr>
        <w:t>занятия.</w:t>
      </w:r>
    </w:p>
    <w:p w14:paraId="3B766146"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Практическая работа выполняется на компьютере и сохраняется в рабочую папку</w:t>
      </w:r>
      <w:r w:rsidRPr="0016215F">
        <w:rPr>
          <w:spacing w:val="1"/>
          <w:sz w:val="28"/>
          <w:szCs w:val="28"/>
          <w:lang w:eastAsia="en-US"/>
        </w:rPr>
        <w:t xml:space="preserve"> </w:t>
      </w:r>
      <w:r w:rsidRPr="0016215F">
        <w:rPr>
          <w:sz w:val="28"/>
          <w:szCs w:val="28"/>
          <w:lang w:eastAsia="en-US"/>
        </w:rPr>
        <w:t>своей</w:t>
      </w:r>
      <w:r w:rsidRPr="0016215F">
        <w:rPr>
          <w:spacing w:val="1"/>
          <w:sz w:val="28"/>
          <w:szCs w:val="28"/>
          <w:lang w:eastAsia="en-US"/>
        </w:rPr>
        <w:t xml:space="preserve"> </w:t>
      </w:r>
      <w:r w:rsidRPr="0016215F">
        <w:rPr>
          <w:sz w:val="28"/>
          <w:szCs w:val="28"/>
          <w:lang w:eastAsia="en-US"/>
        </w:rPr>
        <w:t>группы.</w:t>
      </w:r>
      <w:r w:rsidRPr="0016215F">
        <w:rPr>
          <w:spacing w:val="1"/>
          <w:sz w:val="28"/>
          <w:szCs w:val="28"/>
          <w:lang w:eastAsia="en-US"/>
        </w:rPr>
        <w:t xml:space="preserve"> </w:t>
      </w:r>
      <w:r w:rsidRPr="0016215F">
        <w:rPr>
          <w:sz w:val="28"/>
          <w:szCs w:val="28"/>
          <w:lang w:eastAsia="en-US"/>
        </w:rPr>
        <w:t>Ответы</w:t>
      </w:r>
      <w:r w:rsidRPr="0016215F">
        <w:rPr>
          <w:spacing w:val="1"/>
          <w:sz w:val="28"/>
          <w:szCs w:val="28"/>
          <w:lang w:eastAsia="en-US"/>
        </w:rPr>
        <w:t xml:space="preserve"> </w:t>
      </w:r>
      <w:r w:rsidRPr="0016215F">
        <w:rPr>
          <w:sz w:val="28"/>
          <w:szCs w:val="28"/>
          <w:lang w:eastAsia="en-US"/>
        </w:rPr>
        <w:t>на</w:t>
      </w:r>
      <w:r w:rsidRPr="0016215F">
        <w:rPr>
          <w:spacing w:val="1"/>
          <w:sz w:val="28"/>
          <w:szCs w:val="28"/>
          <w:lang w:eastAsia="en-US"/>
        </w:rPr>
        <w:t xml:space="preserve"> </w:t>
      </w:r>
      <w:r w:rsidRPr="0016215F">
        <w:rPr>
          <w:sz w:val="28"/>
          <w:szCs w:val="28"/>
          <w:lang w:eastAsia="en-US"/>
        </w:rPr>
        <w:t>контрольные</w:t>
      </w:r>
      <w:r w:rsidRPr="0016215F">
        <w:rPr>
          <w:spacing w:val="1"/>
          <w:sz w:val="28"/>
          <w:szCs w:val="28"/>
          <w:lang w:eastAsia="en-US"/>
        </w:rPr>
        <w:t xml:space="preserve"> </w:t>
      </w:r>
      <w:r w:rsidRPr="0016215F">
        <w:rPr>
          <w:sz w:val="28"/>
          <w:szCs w:val="28"/>
          <w:lang w:eastAsia="en-US"/>
        </w:rPr>
        <w:t>вопросы</w:t>
      </w:r>
      <w:r w:rsidRPr="0016215F">
        <w:rPr>
          <w:spacing w:val="1"/>
          <w:sz w:val="28"/>
          <w:szCs w:val="28"/>
          <w:lang w:eastAsia="en-US"/>
        </w:rPr>
        <w:t xml:space="preserve"> </w:t>
      </w:r>
      <w:r w:rsidRPr="0016215F">
        <w:rPr>
          <w:sz w:val="28"/>
          <w:szCs w:val="28"/>
          <w:lang w:eastAsia="en-US"/>
        </w:rPr>
        <w:t>оформляются</w:t>
      </w:r>
      <w:r w:rsidRPr="0016215F">
        <w:rPr>
          <w:spacing w:val="1"/>
          <w:sz w:val="28"/>
          <w:szCs w:val="28"/>
          <w:lang w:eastAsia="en-US"/>
        </w:rPr>
        <w:t xml:space="preserve"> </w:t>
      </w:r>
      <w:r w:rsidRPr="0016215F">
        <w:rPr>
          <w:sz w:val="28"/>
          <w:szCs w:val="28"/>
          <w:lang w:eastAsia="en-US"/>
        </w:rPr>
        <w:t>на</w:t>
      </w:r>
      <w:r w:rsidRPr="0016215F">
        <w:rPr>
          <w:spacing w:val="1"/>
          <w:sz w:val="28"/>
          <w:szCs w:val="28"/>
          <w:lang w:eastAsia="en-US"/>
        </w:rPr>
        <w:t xml:space="preserve"> </w:t>
      </w:r>
      <w:r w:rsidRPr="0016215F">
        <w:rPr>
          <w:sz w:val="28"/>
          <w:szCs w:val="28"/>
          <w:lang w:eastAsia="en-US"/>
        </w:rPr>
        <w:t>последней</w:t>
      </w:r>
      <w:r w:rsidRPr="0016215F">
        <w:rPr>
          <w:spacing w:val="1"/>
          <w:sz w:val="28"/>
          <w:szCs w:val="28"/>
          <w:lang w:eastAsia="en-US"/>
        </w:rPr>
        <w:t xml:space="preserve"> </w:t>
      </w:r>
      <w:r w:rsidRPr="0016215F">
        <w:rPr>
          <w:sz w:val="28"/>
          <w:szCs w:val="28"/>
          <w:lang w:eastAsia="en-US"/>
        </w:rPr>
        <w:t>странице</w:t>
      </w:r>
      <w:r w:rsidRPr="0016215F">
        <w:rPr>
          <w:spacing w:val="-57"/>
          <w:sz w:val="28"/>
          <w:szCs w:val="28"/>
          <w:lang w:eastAsia="en-US"/>
        </w:rPr>
        <w:t xml:space="preserve"> </w:t>
      </w:r>
      <w:r w:rsidRPr="0016215F">
        <w:rPr>
          <w:sz w:val="28"/>
          <w:szCs w:val="28"/>
          <w:lang w:eastAsia="en-US"/>
        </w:rPr>
        <w:t>текстового документа с заданиями. При выполнении практической работы допускается</w:t>
      </w:r>
      <w:r w:rsidRPr="0016215F">
        <w:rPr>
          <w:spacing w:val="1"/>
          <w:sz w:val="28"/>
          <w:szCs w:val="28"/>
          <w:lang w:eastAsia="en-US"/>
        </w:rPr>
        <w:t xml:space="preserve"> </w:t>
      </w:r>
      <w:r w:rsidRPr="0016215F">
        <w:rPr>
          <w:sz w:val="28"/>
          <w:szCs w:val="28"/>
          <w:lang w:eastAsia="en-US"/>
        </w:rPr>
        <w:t>пользоваться</w:t>
      </w:r>
      <w:r w:rsidRPr="0016215F">
        <w:rPr>
          <w:spacing w:val="1"/>
          <w:sz w:val="28"/>
          <w:szCs w:val="28"/>
          <w:lang w:eastAsia="en-US"/>
        </w:rPr>
        <w:t xml:space="preserve"> </w:t>
      </w:r>
      <w:r w:rsidRPr="0016215F">
        <w:rPr>
          <w:sz w:val="28"/>
          <w:szCs w:val="28"/>
          <w:lang w:eastAsia="en-US"/>
        </w:rPr>
        <w:t>учебной литературой и конспектами.</w:t>
      </w:r>
    </w:p>
    <w:p w14:paraId="477E807D"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Практическая</w:t>
      </w:r>
      <w:r w:rsidRPr="0016215F">
        <w:rPr>
          <w:spacing w:val="1"/>
          <w:sz w:val="28"/>
          <w:szCs w:val="28"/>
          <w:lang w:eastAsia="en-US"/>
        </w:rPr>
        <w:t xml:space="preserve"> </w:t>
      </w:r>
      <w:r w:rsidRPr="0016215F">
        <w:rPr>
          <w:sz w:val="28"/>
          <w:szCs w:val="28"/>
          <w:lang w:eastAsia="en-US"/>
        </w:rPr>
        <w:t>работа</w:t>
      </w:r>
      <w:r w:rsidRPr="0016215F">
        <w:rPr>
          <w:spacing w:val="1"/>
          <w:sz w:val="28"/>
          <w:szCs w:val="28"/>
          <w:lang w:eastAsia="en-US"/>
        </w:rPr>
        <w:t xml:space="preserve"> </w:t>
      </w:r>
      <w:r w:rsidRPr="0016215F">
        <w:rPr>
          <w:sz w:val="28"/>
          <w:szCs w:val="28"/>
          <w:lang w:eastAsia="en-US"/>
        </w:rPr>
        <w:t>должна</w:t>
      </w:r>
      <w:r w:rsidRPr="0016215F">
        <w:rPr>
          <w:spacing w:val="1"/>
          <w:sz w:val="28"/>
          <w:szCs w:val="28"/>
          <w:lang w:eastAsia="en-US"/>
        </w:rPr>
        <w:t xml:space="preserve"> </w:t>
      </w:r>
      <w:r w:rsidRPr="0016215F">
        <w:rPr>
          <w:sz w:val="28"/>
          <w:szCs w:val="28"/>
          <w:lang w:eastAsia="en-US"/>
        </w:rPr>
        <w:t>быть</w:t>
      </w:r>
      <w:r w:rsidRPr="0016215F">
        <w:rPr>
          <w:spacing w:val="1"/>
          <w:sz w:val="28"/>
          <w:szCs w:val="28"/>
          <w:lang w:eastAsia="en-US"/>
        </w:rPr>
        <w:t xml:space="preserve"> </w:t>
      </w:r>
      <w:r w:rsidRPr="0016215F">
        <w:rPr>
          <w:sz w:val="28"/>
          <w:szCs w:val="28"/>
          <w:lang w:eastAsia="en-US"/>
        </w:rPr>
        <w:t>выполнена</w:t>
      </w:r>
      <w:r w:rsidRPr="0016215F">
        <w:rPr>
          <w:spacing w:val="1"/>
          <w:sz w:val="28"/>
          <w:szCs w:val="28"/>
          <w:lang w:eastAsia="en-US"/>
        </w:rPr>
        <w:t xml:space="preserve"> </w:t>
      </w:r>
      <w:r w:rsidRPr="0016215F">
        <w:rPr>
          <w:sz w:val="28"/>
          <w:szCs w:val="28"/>
          <w:lang w:eastAsia="en-US"/>
        </w:rPr>
        <w:t>в</w:t>
      </w:r>
      <w:r w:rsidRPr="0016215F">
        <w:rPr>
          <w:spacing w:val="1"/>
          <w:sz w:val="28"/>
          <w:szCs w:val="28"/>
          <w:lang w:eastAsia="en-US"/>
        </w:rPr>
        <w:t xml:space="preserve"> </w:t>
      </w:r>
      <w:r w:rsidRPr="0016215F">
        <w:rPr>
          <w:sz w:val="28"/>
          <w:szCs w:val="28"/>
          <w:lang w:eastAsia="en-US"/>
        </w:rPr>
        <w:t>соответствие</w:t>
      </w:r>
      <w:r w:rsidRPr="0016215F">
        <w:rPr>
          <w:spacing w:val="1"/>
          <w:sz w:val="28"/>
          <w:szCs w:val="28"/>
          <w:lang w:eastAsia="en-US"/>
        </w:rPr>
        <w:t xml:space="preserve"> </w:t>
      </w:r>
      <w:r w:rsidRPr="0016215F">
        <w:rPr>
          <w:sz w:val="28"/>
          <w:szCs w:val="28"/>
          <w:lang w:eastAsia="en-US"/>
        </w:rPr>
        <w:t>с</w:t>
      </w:r>
      <w:r w:rsidRPr="0016215F">
        <w:rPr>
          <w:spacing w:val="1"/>
          <w:sz w:val="28"/>
          <w:szCs w:val="28"/>
          <w:lang w:eastAsia="en-US"/>
        </w:rPr>
        <w:t xml:space="preserve"> </w:t>
      </w:r>
      <w:r w:rsidRPr="0016215F">
        <w:rPr>
          <w:sz w:val="28"/>
          <w:szCs w:val="28"/>
          <w:lang w:eastAsia="en-US"/>
        </w:rPr>
        <w:t>заданным</w:t>
      </w:r>
      <w:r w:rsidRPr="0016215F">
        <w:rPr>
          <w:spacing w:val="1"/>
          <w:sz w:val="28"/>
          <w:szCs w:val="28"/>
          <w:lang w:eastAsia="en-US"/>
        </w:rPr>
        <w:t xml:space="preserve"> </w:t>
      </w:r>
      <w:r w:rsidRPr="0016215F">
        <w:rPr>
          <w:sz w:val="28"/>
          <w:szCs w:val="28"/>
          <w:lang w:eastAsia="en-US"/>
        </w:rPr>
        <w:t>алгоритмом</w:t>
      </w:r>
      <w:r w:rsidRPr="0016215F">
        <w:rPr>
          <w:spacing w:val="-2"/>
          <w:sz w:val="28"/>
          <w:szCs w:val="28"/>
          <w:lang w:eastAsia="en-US"/>
        </w:rPr>
        <w:t xml:space="preserve"> </w:t>
      </w:r>
      <w:r w:rsidRPr="0016215F">
        <w:rPr>
          <w:sz w:val="28"/>
          <w:szCs w:val="28"/>
          <w:lang w:eastAsia="en-US"/>
        </w:rPr>
        <w:t>и должна</w:t>
      </w:r>
      <w:r w:rsidRPr="0016215F">
        <w:rPr>
          <w:spacing w:val="-1"/>
          <w:sz w:val="28"/>
          <w:szCs w:val="28"/>
          <w:lang w:eastAsia="en-US"/>
        </w:rPr>
        <w:t xml:space="preserve"> </w:t>
      </w:r>
      <w:r w:rsidRPr="0016215F">
        <w:rPr>
          <w:sz w:val="28"/>
          <w:szCs w:val="28"/>
          <w:lang w:eastAsia="en-US"/>
        </w:rPr>
        <w:t>содержать:</w:t>
      </w:r>
    </w:p>
    <w:p w14:paraId="5B140EE1" w14:textId="77777777" w:rsidR="0016215F" w:rsidRPr="0016215F" w:rsidRDefault="0016215F" w:rsidP="00011BEA">
      <w:pPr>
        <w:numPr>
          <w:ilvl w:val="0"/>
          <w:numId w:val="48"/>
        </w:numPr>
        <w:tabs>
          <w:tab w:val="left" w:pos="1136"/>
        </w:tabs>
        <w:adjustRightInd/>
        <w:spacing w:line="360" w:lineRule="auto"/>
        <w:ind w:left="0" w:firstLine="720"/>
        <w:jc w:val="both"/>
        <w:rPr>
          <w:sz w:val="28"/>
          <w:szCs w:val="28"/>
          <w:lang w:eastAsia="en-US"/>
        </w:rPr>
      </w:pPr>
      <w:r w:rsidRPr="0016215F">
        <w:rPr>
          <w:sz w:val="28"/>
          <w:szCs w:val="28"/>
          <w:lang w:eastAsia="en-US"/>
        </w:rPr>
        <w:t>Практическая</w:t>
      </w:r>
      <w:r w:rsidRPr="0016215F">
        <w:rPr>
          <w:spacing w:val="-3"/>
          <w:sz w:val="28"/>
          <w:szCs w:val="28"/>
          <w:lang w:eastAsia="en-US"/>
        </w:rPr>
        <w:t xml:space="preserve"> </w:t>
      </w:r>
      <w:r w:rsidRPr="0016215F">
        <w:rPr>
          <w:sz w:val="28"/>
          <w:szCs w:val="28"/>
          <w:lang w:eastAsia="en-US"/>
        </w:rPr>
        <w:t>работа</w:t>
      </w:r>
      <w:r w:rsidRPr="0016215F">
        <w:rPr>
          <w:spacing w:val="-5"/>
          <w:sz w:val="28"/>
          <w:szCs w:val="28"/>
          <w:lang w:eastAsia="en-US"/>
        </w:rPr>
        <w:t xml:space="preserve"> </w:t>
      </w:r>
      <w:r w:rsidRPr="0016215F">
        <w:rPr>
          <w:sz w:val="28"/>
          <w:szCs w:val="28"/>
          <w:lang w:eastAsia="en-US"/>
        </w:rPr>
        <w:t>№N;</w:t>
      </w:r>
    </w:p>
    <w:p w14:paraId="2B8BB4EB" w14:textId="77777777" w:rsidR="0016215F" w:rsidRPr="0016215F" w:rsidRDefault="0016215F" w:rsidP="00011BEA">
      <w:pPr>
        <w:numPr>
          <w:ilvl w:val="0"/>
          <w:numId w:val="48"/>
        </w:numPr>
        <w:tabs>
          <w:tab w:val="left" w:pos="1136"/>
        </w:tabs>
        <w:adjustRightInd/>
        <w:spacing w:line="360" w:lineRule="auto"/>
        <w:ind w:left="0" w:firstLine="720"/>
        <w:jc w:val="both"/>
        <w:rPr>
          <w:sz w:val="28"/>
          <w:szCs w:val="28"/>
          <w:lang w:eastAsia="en-US"/>
        </w:rPr>
      </w:pPr>
      <w:r w:rsidRPr="0016215F">
        <w:rPr>
          <w:sz w:val="28"/>
          <w:szCs w:val="28"/>
          <w:lang w:eastAsia="en-US"/>
        </w:rPr>
        <w:t>Тема</w:t>
      </w:r>
      <w:r w:rsidRPr="0016215F">
        <w:rPr>
          <w:spacing w:val="-3"/>
          <w:sz w:val="28"/>
          <w:szCs w:val="28"/>
          <w:lang w:eastAsia="en-US"/>
        </w:rPr>
        <w:t xml:space="preserve"> </w:t>
      </w:r>
      <w:r w:rsidRPr="0016215F">
        <w:rPr>
          <w:sz w:val="28"/>
          <w:szCs w:val="28"/>
          <w:lang w:eastAsia="en-US"/>
        </w:rPr>
        <w:t>практической</w:t>
      </w:r>
      <w:r w:rsidRPr="0016215F">
        <w:rPr>
          <w:spacing w:val="-1"/>
          <w:sz w:val="28"/>
          <w:szCs w:val="28"/>
          <w:lang w:eastAsia="en-US"/>
        </w:rPr>
        <w:t xml:space="preserve"> </w:t>
      </w:r>
      <w:r w:rsidRPr="0016215F">
        <w:rPr>
          <w:sz w:val="28"/>
          <w:szCs w:val="28"/>
          <w:lang w:eastAsia="en-US"/>
        </w:rPr>
        <w:t>работы;</w:t>
      </w:r>
    </w:p>
    <w:p w14:paraId="29A8536B" w14:textId="77777777" w:rsidR="0016215F" w:rsidRPr="0016215F" w:rsidRDefault="0016215F" w:rsidP="00011BEA">
      <w:pPr>
        <w:numPr>
          <w:ilvl w:val="0"/>
          <w:numId w:val="48"/>
        </w:numPr>
        <w:tabs>
          <w:tab w:val="left" w:pos="1136"/>
        </w:tabs>
        <w:adjustRightInd/>
        <w:spacing w:line="360" w:lineRule="auto"/>
        <w:ind w:left="0" w:firstLine="720"/>
        <w:jc w:val="both"/>
        <w:rPr>
          <w:sz w:val="28"/>
          <w:szCs w:val="28"/>
          <w:lang w:eastAsia="en-US"/>
        </w:rPr>
      </w:pPr>
      <w:r w:rsidRPr="0016215F">
        <w:rPr>
          <w:sz w:val="28"/>
          <w:szCs w:val="28"/>
          <w:lang w:eastAsia="en-US"/>
        </w:rPr>
        <w:t>Краткий</w:t>
      </w:r>
      <w:r w:rsidRPr="0016215F">
        <w:rPr>
          <w:spacing w:val="-5"/>
          <w:sz w:val="28"/>
          <w:szCs w:val="28"/>
          <w:lang w:eastAsia="en-US"/>
        </w:rPr>
        <w:t xml:space="preserve"> </w:t>
      </w:r>
      <w:r w:rsidRPr="0016215F">
        <w:rPr>
          <w:sz w:val="28"/>
          <w:szCs w:val="28"/>
          <w:lang w:eastAsia="en-US"/>
        </w:rPr>
        <w:t>конспект</w:t>
      </w:r>
      <w:r w:rsidRPr="0016215F">
        <w:rPr>
          <w:spacing w:val="-4"/>
          <w:sz w:val="28"/>
          <w:szCs w:val="28"/>
          <w:lang w:eastAsia="en-US"/>
        </w:rPr>
        <w:t xml:space="preserve"> </w:t>
      </w:r>
      <w:r w:rsidRPr="0016215F">
        <w:rPr>
          <w:sz w:val="28"/>
          <w:szCs w:val="28"/>
          <w:lang w:eastAsia="en-US"/>
        </w:rPr>
        <w:t>теоретических</w:t>
      </w:r>
      <w:r w:rsidRPr="0016215F">
        <w:rPr>
          <w:spacing w:val="1"/>
          <w:sz w:val="28"/>
          <w:szCs w:val="28"/>
          <w:lang w:eastAsia="en-US"/>
        </w:rPr>
        <w:t xml:space="preserve"> </w:t>
      </w:r>
      <w:r w:rsidRPr="0016215F">
        <w:rPr>
          <w:sz w:val="28"/>
          <w:szCs w:val="28"/>
          <w:lang w:eastAsia="en-US"/>
        </w:rPr>
        <w:t>сведений;</w:t>
      </w:r>
    </w:p>
    <w:p w14:paraId="3995049E" w14:textId="77777777" w:rsidR="0016215F" w:rsidRPr="0016215F" w:rsidRDefault="0016215F" w:rsidP="00011BEA">
      <w:pPr>
        <w:numPr>
          <w:ilvl w:val="0"/>
          <w:numId w:val="48"/>
        </w:numPr>
        <w:tabs>
          <w:tab w:val="left" w:pos="1136"/>
        </w:tabs>
        <w:adjustRightInd/>
        <w:spacing w:line="360" w:lineRule="auto"/>
        <w:ind w:left="0" w:firstLine="720"/>
        <w:jc w:val="both"/>
        <w:rPr>
          <w:sz w:val="28"/>
          <w:szCs w:val="28"/>
          <w:lang w:eastAsia="en-US"/>
        </w:rPr>
      </w:pPr>
      <w:r w:rsidRPr="0016215F">
        <w:rPr>
          <w:sz w:val="28"/>
          <w:szCs w:val="28"/>
          <w:lang w:eastAsia="en-US"/>
        </w:rPr>
        <w:t>Выполнение</w:t>
      </w:r>
      <w:r w:rsidRPr="0016215F">
        <w:rPr>
          <w:spacing w:val="7"/>
          <w:sz w:val="28"/>
          <w:szCs w:val="28"/>
          <w:lang w:eastAsia="en-US"/>
        </w:rPr>
        <w:t xml:space="preserve"> </w:t>
      </w:r>
      <w:r w:rsidRPr="0016215F">
        <w:rPr>
          <w:sz w:val="28"/>
          <w:szCs w:val="28"/>
          <w:lang w:eastAsia="en-US"/>
        </w:rPr>
        <w:t>заданий</w:t>
      </w:r>
      <w:r w:rsidRPr="0016215F">
        <w:rPr>
          <w:spacing w:val="6"/>
          <w:sz w:val="28"/>
          <w:szCs w:val="28"/>
          <w:lang w:eastAsia="en-US"/>
        </w:rPr>
        <w:t xml:space="preserve"> </w:t>
      </w:r>
      <w:r w:rsidRPr="0016215F">
        <w:rPr>
          <w:sz w:val="28"/>
          <w:szCs w:val="28"/>
          <w:lang w:eastAsia="en-US"/>
        </w:rPr>
        <w:t>в</w:t>
      </w:r>
      <w:r w:rsidRPr="0016215F">
        <w:rPr>
          <w:spacing w:val="7"/>
          <w:sz w:val="28"/>
          <w:szCs w:val="28"/>
          <w:lang w:eastAsia="en-US"/>
        </w:rPr>
        <w:t xml:space="preserve"> </w:t>
      </w:r>
      <w:r w:rsidRPr="0016215F">
        <w:rPr>
          <w:sz w:val="28"/>
          <w:szCs w:val="28"/>
          <w:lang w:eastAsia="en-US"/>
        </w:rPr>
        <w:t>четкой</w:t>
      </w:r>
      <w:r w:rsidRPr="0016215F">
        <w:rPr>
          <w:spacing w:val="9"/>
          <w:sz w:val="28"/>
          <w:szCs w:val="28"/>
          <w:lang w:eastAsia="en-US"/>
        </w:rPr>
        <w:t xml:space="preserve"> </w:t>
      </w:r>
      <w:r w:rsidRPr="0016215F">
        <w:rPr>
          <w:sz w:val="28"/>
          <w:szCs w:val="28"/>
          <w:lang w:eastAsia="en-US"/>
        </w:rPr>
        <w:t>последовательности,</w:t>
      </w:r>
      <w:r w:rsidRPr="0016215F">
        <w:rPr>
          <w:spacing w:val="5"/>
          <w:sz w:val="28"/>
          <w:szCs w:val="28"/>
          <w:lang w:eastAsia="en-US"/>
        </w:rPr>
        <w:t xml:space="preserve"> </w:t>
      </w:r>
      <w:r w:rsidRPr="0016215F">
        <w:rPr>
          <w:sz w:val="28"/>
          <w:szCs w:val="28"/>
          <w:lang w:eastAsia="en-US"/>
        </w:rPr>
        <w:t>т.е.</w:t>
      </w:r>
      <w:r w:rsidRPr="0016215F">
        <w:rPr>
          <w:spacing w:val="8"/>
          <w:sz w:val="28"/>
          <w:szCs w:val="28"/>
          <w:lang w:eastAsia="en-US"/>
        </w:rPr>
        <w:t xml:space="preserve"> </w:t>
      </w:r>
      <w:r w:rsidRPr="0016215F">
        <w:rPr>
          <w:sz w:val="28"/>
          <w:szCs w:val="28"/>
          <w:lang w:eastAsia="en-US"/>
        </w:rPr>
        <w:t>так,</w:t>
      </w:r>
      <w:r w:rsidRPr="0016215F">
        <w:rPr>
          <w:spacing w:val="6"/>
          <w:sz w:val="28"/>
          <w:szCs w:val="28"/>
          <w:lang w:eastAsia="en-US"/>
        </w:rPr>
        <w:t xml:space="preserve"> </w:t>
      </w:r>
      <w:r w:rsidRPr="0016215F">
        <w:rPr>
          <w:sz w:val="28"/>
          <w:szCs w:val="28"/>
          <w:lang w:eastAsia="en-US"/>
        </w:rPr>
        <w:t>как</w:t>
      </w:r>
      <w:r w:rsidRPr="0016215F">
        <w:rPr>
          <w:spacing w:val="6"/>
          <w:sz w:val="28"/>
          <w:szCs w:val="28"/>
          <w:lang w:eastAsia="en-US"/>
        </w:rPr>
        <w:t xml:space="preserve"> </w:t>
      </w:r>
      <w:r w:rsidRPr="0016215F">
        <w:rPr>
          <w:sz w:val="28"/>
          <w:szCs w:val="28"/>
          <w:lang w:eastAsia="en-US"/>
        </w:rPr>
        <w:t>изложено</w:t>
      </w:r>
      <w:r w:rsidRPr="0016215F">
        <w:rPr>
          <w:spacing w:val="5"/>
          <w:sz w:val="28"/>
          <w:szCs w:val="28"/>
          <w:lang w:eastAsia="en-US"/>
        </w:rPr>
        <w:t xml:space="preserve"> </w:t>
      </w:r>
      <w:r w:rsidRPr="0016215F">
        <w:rPr>
          <w:sz w:val="28"/>
          <w:szCs w:val="28"/>
          <w:lang w:eastAsia="en-US"/>
        </w:rPr>
        <w:t>в</w:t>
      </w:r>
      <w:r w:rsidRPr="0016215F">
        <w:rPr>
          <w:spacing w:val="-57"/>
          <w:sz w:val="28"/>
          <w:szCs w:val="28"/>
          <w:lang w:eastAsia="en-US"/>
        </w:rPr>
        <w:t xml:space="preserve"> </w:t>
      </w:r>
      <w:r w:rsidRPr="0016215F">
        <w:rPr>
          <w:sz w:val="28"/>
          <w:szCs w:val="28"/>
          <w:lang w:eastAsia="en-US"/>
        </w:rPr>
        <w:t>инструкции;</w:t>
      </w:r>
    </w:p>
    <w:p w14:paraId="24DEE596" w14:textId="77777777" w:rsidR="0016215F" w:rsidRPr="0016215F" w:rsidRDefault="0016215F" w:rsidP="00011BEA">
      <w:pPr>
        <w:numPr>
          <w:ilvl w:val="0"/>
          <w:numId w:val="48"/>
        </w:numPr>
        <w:tabs>
          <w:tab w:val="left" w:pos="1136"/>
        </w:tabs>
        <w:adjustRightInd/>
        <w:spacing w:line="360" w:lineRule="auto"/>
        <w:ind w:left="0" w:firstLine="720"/>
        <w:jc w:val="both"/>
        <w:rPr>
          <w:sz w:val="28"/>
          <w:szCs w:val="28"/>
          <w:lang w:eastAsia="en-US"/>
        </w:rPr>
      </w:pPr>
      <w:r w:rsidRPr="0016215F">
        <w:rPr>
          <w:sz w:val="28"/>
          <w:szCs w:val="28"/>
          <w:lang w:eastAsia="en-US"/>
        </w:rPr>
        <w:t>Вывод</w:t>
      </w:r>
      <w:r w:rsidRPr="0016215F">
        <w:rPr>
          <w:spacing w:val="-2"/>
          <w:sz w:val="28"/>
          <w:szCs w:val="28"/>
          <w:lang w:eastAsia="en-US"/>
        </w:rPr>
        <w:t xml:space="preserve"> </w:t>
      </w:r>
      <w:r w:rsidRPr="0016215F">
        <w:rPr>
          <w:sz w:val="28"/>
          <w:szCs w:val="28"/>
          <w:lang w:eastAsia="en-US"/>
        </w:rPr>
        <w:t>по</w:t>
      </w:r>
      <w:r w:rsidRPr="0016215F">
        <w:rPr>
          <w:spacing w:val="-2"/>
          <w:sz w:val="28"/>
          <w:szCs w:val="28"/>
          <w:lang w:eastAsia="en-US"/>
        </w:rPr>
        <w:t xml:space="preserve"> </w:t>
      </w:r>
      <w:r w:rsidRPr="0016215F">
        <w:rPr>
          <w:sz w:val="28"/>
          <w:szCs w:val="28"/>
          <w:lang w:eastAsia="en-US"/>
        </w:rPr>
        <w:t>практической</w:t>
      </w:r>
      <w:r w:rsidRPr="0016215F">
        <w:rPr>
          <w:spacing w:val="-3"/>
          <w:sz w:val="28"/>
          <w:szCs w:val="28"/>
          <w:lang w:eastAsia="en-US"/>
        </w:rPr>
        <w:t xml:space="preserve"> </w:t>
      </w:r>
      <w:r w:rsidRPr="0016215F">
        <w:rPr>
          <w:sz w:val="28"/>
          <w:szCs w:val="28"/>
          <w:lang w:eastAsia="en-US"/>
        </w:rPr>
        <w:t>работе.</w:t>
      </w:r>
    </w:p>
    <w:p w14:paraId="161A6A36" w14:textId="77777777" w:rsidR="0016215F" w:rsidRPr="0016215F" w:rsidRDefault="0016215F" w:rsidP="0016215F">
      <w:pPr>
        <w:tabs>
          <w:tab w:val="left" w:pos="2463"/>
          <w:tab w:val="left" w:pos="3468"/>
          <w:tab w:val="left" w:pos="4472"/>
          <w:tab w:val="left" w:pos="6078"/>
          <w:tab w:val="left" w:pos="7076"/>
          <w:tab w:val="left" w:pos="7674"/>
        </w:tabs>
        <w:adjustRightInd/>
        <w:spacing w:line="360" w:lineRule="auto"/>
        <w:ind w:firstLine="720"/>
        <w:jc w:val="both"/>
        <w:rPr>
          <w:sz w:val="28"/>
          <w:szCs w:val="28"/>
          <w:lang w:eastAsia="en-US"/>
        </w:rPr>
      </w:pPr>
      <w:r w:rsidRPr="0016215F">
        <w:rPr>
          <w:sz w:val="28"/>
          <w:szCs w:val="28"/>
          <w:lang w:eastAsia="en-US"/>
        </w:rPr>
        <w:t>Внимательно</w:t>
      </w:r>
      <w:r w:rsidRPr="0016215F">
        <w:rPr>
          <w:sz w:val="28"/>
          <w:szCs w:val="28"/>
          <w:lang w:eastAsia="en-US"/>
        </w:rPr>
        <w:tab/>
        <w:t>изучите</w:t>
      </w:r>
      <w:r w:rsidRPr="0016215F">
        <w:rPr>
          <w:sz w:val="28"/>
          <w:szCs w:val="28"/>
          <w:lang w:eastAsia="en-US"/>
        </w:rPr>
        <w:tab/>
        <w:t>задания</w:t>
      </w:r>
      <w:r w:rsidRPr="0016215F">
        <w:rPr>
          <w:sz w:val="28"/>
          <w:szCs w:val="28"/>
          <w:lang w:eastAsia="en-US"/>
        </w:rPr>
        <w:tab/>
        <w:t>практической</w:t>
      </w:r>
      <w:r w:rsidRPr="0016215F">
        <w:rPr>
          <w:sz w:val="28"/>
          <w:szCs w:val="28"/>
          <w:lang w:eastAsia="en-US"/>
        </w:rPr>
        <w:tab/>
        <w:t>работы.</w:t>
      </w:r>
      <w:r w:rsidRPr="0016215F">
        <w:rPr>
          <w:sz w:val="28"/>
          <w:szCs w:val="28"/>
          <w:lang w:eastAsia="en-US"/>
        </w:rPr>
        <w:tab/>
        <w:t>Для</w:t>
      </w:r>
      <w:r w:rsidRPr="0016215F">
        <w:rPr>
          <w:sz w:val="28"/>
          <w:szCs w:val="28"/>
          <w:lang w:eastAsia="en-US"/>
        </w:rPr>
        <w:tab/>
        <w:t>выполнения</w:t>
      </w:r>
    </w:p>
    <w:p w14:paraId="0E694E5F" w14:textId="77777777" w:rsidR="0016215F" w:rsidRPr="0016215F" w:rsidRDefault="0016215F" w:rsidP="0016215F">
      <w:pPr>
        <w:adjustRightInd/>
        <w:spacing w:line="360" w:lineRule="auto"/>
        <w:ind w:firstLine="720"/>
        <w:jc w:val="both"/>
        <w:rPr>
          <w:sz w:val="28"/>
          <w:szCs w:val="28"/>
          <w:lang w:eastAsia="en-US"/>
        </w:rPr>
      </w:pPr>
      <w:r w:rsidRPr="0016215F">
        <w:rPr>
          <w:spacing w:val="-1"/>
          <w:sz w:val="28"/>
          <w:szCs w:val="28"/>
          <w:lang w:eastAsia="en-US"/>
        </w:rPr>
        <w:t>заданий могут</w:t>
      </w:r>
      <w:r w:rsidRPr="0016215F">
        <w:rPr>
          <w:spacing w:val="-13"/>
          <w:sz w:val="28"/>
          <w:szCs w:val="28"/>
          <w:lang w:eastAsia="en-US"/>
        </w:rPr>
        <w:t xml:space="preserve"> </w:t>
      </w:r>
      <w:r w:rsidRPr="0016215F">
        <w:rPr>
          <w:spacing w:val="-1"/>
          <w:sz w:val="28"/>
          <w:szCs w:val="28"/>
          <w:lang w:eastAsia="en-US"/>
        </w:rPr>
        <w:t>понадобиться</w:t>
      </w:r>
      <w:r w:rsidRPr="0016215F">
        <w:rPr>
          <w:sz w:val="28"/>
          <w:szCs w:val="28"/>
          <w:lang w:eastAsia="en-US"/>
        </w:rPr>
        <w:t xml:space="preserve"> </w:t>
      </w:r>
      <w:r w:rsidRPr="0016215F">
        <w:rPr>
          <w:spacing w:val="-1"/>
          <w:sz w:val="28"/>
          <w:szCs w:val="28"/>
          <w:lang w:eastAsia="en-US"/>
        </w:rPr>
        <w:t>дополнительные</w:t>
      </w:r>
      <w:r w:rsidRPr="0016215F">
        <w:rPr>
          <w:spacing w:val="-5"/>
          <w:sz w:val="28"/>
          <w:szCs w:val="28"/>
          <w:lang w:eastAsia="en-US"/>
        </w:rPr>
        <w:t xml:space="preserve"> </w:t>
      </w:r>
      <w:r w:rsidRPr="0016215F">
        <w:rPr>
          <w:sz w:val="28"/>
          <w:szCs w:val="28"/>
          <w:lang w:eastAsia="en-US"/>
        </w:rPr>
        <w:t>источники,</w:t>
      </w:r>
      <w:r w:rsidRPr="0016215F">
        <w:rPr>
          <w:spacing w:val="-2"/>
          <w:sz w:val="28"/>
          <w:szCs w:val="28"/>
          <w:lang w:eastAsia="en-US"/>
        </w:rPr>
        <w:t xml:space="preserve"> </w:t>
      </w:r>
      <w:r w:rsidRPr="0016215F">
        <w:rPr>
          <w:sz w:val="28"/>
          <w:szCs w:val="28"/>
          <w:lang w:eastAsia="en-US"/>
        </w:rPr>
        <w:t>в</w:t>
      </w:r>
      <w:r w:rsidRPr="0016215F">
        <w:rPr>
          <w:spacing w:val="-2"/>
          <w:sz w:val="28"/>
          <w:szCs w:val="28"/>
          <w:lang w:eastAsia="en-US"/>
        </w:rPr>
        <w:t xml:space="preserve"> </w:t>
      </w:r>
      <w:r w:rsidRPr="0016215F">
        <w:rPr>
          <w:sz w:val="28"/>
          <w:szCs w:val="28"/>
          <w:lang w:eastAsia="en-US"/>
        </w:rPr>
        <w:t>том</w:t>
      </w:r>
      <w:r w:rsidRPr="0016215F">
        <w:rPr>
          <w:spacing w:val="-1"/>
          <w:sz w:val="28"/>
          <w:szCs w:val="28"/>
          <w:lang w:eastAsia="en-US"/>
        </w:rPr>
        <w:t xml:space="preserve"> </w:t>
      </w:r>
      <w:r w:rsidRPr="0016215F">
        <w:rPr>
          <w:sz w:val="28"/>
          <w:szCs w:val="28"/>
          <w:lang w:eastAsia="en-US"/>
        </w:rPr>
        <w:t>числе</w:t>
      </w:r>
      <w:r w:rsidRPr="0016215F">
        <w:rPr>
          <w:spacing w:val="-3"/>
          <w:sz w:val="28"/>
          <w:szCs w:val="28"/>
          <w:lang w:eastAsia="en-US"/>
        </w:rPr>
        <w:t xml:space="preserve"> </w:t>
      </w:r>
      <w:r w:rsidRPr="0016215F">
        <w:rPr>
          <w:sz w:val="28"/>
          <w:szCs w:val="28"/>
          <w:lang w:eastAsia="en-US"/>
        </w:rPr>
        <w:t>и</w:t>
      </w:r>
      <w:r w:rsidRPr="0016215F">
        <w:rPr>
          <w:spacing w:val="-5"/>
          <w:sz w:val="28"/>
          <w:szCs w:val="28"/>
          <w:lang w:eastAsia="en-US"/>
        </w:rPr>
        <w:t xml:space="preserve"> </w:t>
      </w:r>
      <w:r w:rsidRPr="0016215F">
        <w:rPr>
          <w:sz w:val="28"/>
          <w:szCs w:val="28"/>
          <w:lang w:eastAsia="en-US"/>
        </w:rPr>
        <w:t>Интернет-ресурсы.</w:t>
      </w:r>
    </w:p>
    <w:p w14:paraId="78F04130" w14:textId="77777777" w:rsidR="0016215F" w:rsidRPr="0016215F" w:rsidRDefault="0016215F" w:rsidP="0016215F">
      <w:pPr>
        <w:adjustRightInd/>
        <w:spacing w:line="360" w:lineRule="auto"/>
        <w:ind w:firstLine="720"/>
        <w:jc w:val="both"/>
        <w:outlineLvl w:val="0"/>
        <w:rPr>
          <w:b/>
          <w:bCs/>
          <w:sz w:val="28"/>
          <w:szCs w:val="28"/>
          <w:lang w:eastAsia="en-US"/>
        </w:rPr>
      </w:pPr>
      <w:r w:rsidRPr="0016215F">
        <w:rPr>
          <w:b/>
          <w:bCs/>
          <w:sz w:val="28"/>
          <w:szCs w:val="28"/>
          <w:lang w:eastAsia="en-US"/>
        </w:rPr>
        <w:t>Краткие</w:t>
      </w:r>
      <w:r w:rsidRPr="0016215F">
        <w:rPr>
          <w:b/>
          <w:bCs/>
          <w:spacing w:val="-3"/>
          <w:sz w:val="28"/>
          <w:szCs w:val="28"/>
          <w:lang w:eastAsia="en-US"/>
        </w:rPr>
        <w:t xml:space="preserve"> </w:t>
      </w:r>
      <w:r w:rsidRPr="0016215F">
        <w:rPr>
          <w:b/>
          <w:bCs/>
          <w:sz w:val="28"/>
          <w:szCs w:val="28"/>
          <w:lang w:eastAsia="en-US"/>
        </w:rPr>
        <w:t>сведения</w:t>
      </w:r>
      <w:r w:rsidRPr="0016215F">
        <w:rPr>
          <w:b/>
          <w:bCs/>
          <w:spacing w:val="-2"/>
          <w:sz w:val="28"/>
          <w:szCs w:val="28"/>
          <w:lang w:eastAsia="en-US"/>
        </w:rPr>
        <w:t xml:space="preserve"> </w:t>
      </w:r>
      <w:r w:rsidRPr="0016215F">
        <w:rPr>
          <w:b/>
          <w:bCs/>
          <w:sz w:val="28"/>
          <w:szCs w:val="28"/>
          <w:lang w:eastAsia="en-US"/>
        </w:rPr>
        <w:t>по</w:t>
      </w:r>
      <w:r w:rsidRPr="0016215F">
        <w:rPr>
          <w:b/>
          <w:bCs/>
          <w:spacing w:val="-4"/>
          <w:sz w:val="28"/>
          <w:szCs w:val="28"/>
          <w:lang w:eastAsia="en-US"/>
        </w:rPr>
        <w:t xml:space="preserve"> </w:t>
      </w:r>
      <w:r w:rsidRPr="0016215F">
        <w:rPr>
          <w:b/>
          <w:bCs/>
          <w:sz w:val="28"/>
          <w:szCs w:val="28"/>
          <w:lang w:eastAsia="en-US"/>
        </w:rPr>
        <w:t>теории:</w:t>
      </w:r>
    </w:p>
    <w:p w14:paraId="3401D4DC" w14:textId="77777777" w:rsidR="0016215F" w:rsidRPr="0016215F" w:rsidRDefault="0016215F" w:rsidP="0016215F">
      <w:pPr>
        <w:adjustRightInd/>
        <w:spacing w:line="360" w:lineRule="auto"/>
        <w:ind w:firstLine="720"/>
        <w:jc w:val="both"/>
        <w:rPr>
          <w:sz w:val="28"/>
          <w:szCs w:val="28"/>
          <w:lang w:eastAsia="en-US"/>
        </w:rPr>
      </w:pPr>
      <w:r w:rsidRPr="0016215F">
        <w:rPr>
          <w:i/>
          <w:sz w:val="28"/>
          <w:szCs w:val="28"/>
          <w:lang w:eastAsia="en-US"/>
        </w:rPr>
        <w:t>Локальные</w:t>
      </w:r>
      <w:r w:rsidRPr="0016215F">
        <w:rPr>
          <w:i/>
          <w:spacing w:val="1"/>
          <w:sz w:val="28"/>
          <w:szCs w:val="28"/>
          <w:lang w:eastAsia="en-US"/>
        </w:rPr>
        <w:t xml:space="preserve"> </w:t>
      </w:r>
      <w:r w:rsidRPr="0016215F">
        <w:rPr>
          <w:i/>
          <w:sz w:val="28"/>
          <w:szCs w:val="28"/>
          <w:lang w:eastAsia="en-US"/>
        </w:rPr>
        <w:t>вычислительные</w:t>
      </w:r>
      <w:r w:rsidRPr="0016215F">
        <w:rPr>
          <w:i/>
          <w:spacing w:val="1"/>
          <w:sz w:val="28"/>
          <w:szCs w:val="28"/>
          <w:lang w:eastAsia="en-US"/>
        </w:rPr>
        <w:t xml:space="preserve"> </w:t>
      </w:r>
      <w:r w:rsidRPr="0016215F">
        <w:rPr>
          <w:i/>
          <w:sz w:val="28"/>
          <w:szCs w:val="28"/>
          <w:lang w:eastAsia="en-US"/>
        </w:rPr>
        <w:t xml:space="preserve">сети </w:t>
      </w:r>
      <w:r w:rsidRPr="0016215F">
        <w:rPr>
          <w:sz w:val="28"/>
          <w:szCs w:val="28"/>
          <w:lang w:eastAsia="en-US"/>
        </w:rPr>
        <w:t>–</w:t>
      </w:r>
      <w:r w:rsidRPr="0016215F">
        <w:rPr>
          <w:spacing w:val="1"/>
          <w:sz w:val="28"/>
          <w:szCs w:val="28"/>
          <w:lang w:eastAsia="en-US"/>
        </w:rPr>
        <w:t xml:space="preserve"> </w:t>
      </w:r>
      <w:r w:rsidRPr="0016215F">
        <w:rPr>
          <w:sz w:val="28"/>
          <w:szCs w:val="28"/>
          <w:lang w:eastAsia="en-US"/>
        </w:rPr>
        <w:t>сети,</w:t>
      </w:r>
      <w:r w:rsidRPr="0016215F">
        <w:rPr>
          <w:spacing w:val="1"/>
          <w:sz w:val="28"/>
          <w:szCs w:val="28"/>
          <w:lang w:eastAsia="en-US"/>
        </w:rPr>
        <w:t xml:space="preserve"> </w:t>
      </w:r>
      <w:r w:rsidRPr="0016215F">
        <w:rPr>
          <w:sz w:val="28"/>
          <w:szCs w:val="28"/>
          <w:lang w:eastAsia="en-US"/>
        </w:rPr>
        <w:t>абоненты</w:t>
      </w:r>
      <w:r w:rsidRPr="0016215F">
        <w:rPr>
          <w:spacing w:val="1"/>
          <w:sz w:val="28"/>
          <w:szCs w:val="28"/>
          <w:lang w:eastAsia="en-US"/>
        </w:rPr>
        <w:t xml:space="preserve"> </w:t>
      </w:r>
      <w:r w:rsidRPr="0016215F">
        <w:rPr>
          <w:sz w:val="28"/>
          <w:szCs w:val="28"/>
          <w:lang w:eastAsia="en-US"/>
        </w:rPr>
        <w:t>которых</w:t>
      </w:r>
      <w:r w:rsidRPr="0016215F">
        <w:rPr>
          <w:spacing w:val="1"/>
          <w:sz w:val="28"/>
          <w:szCs w:val="28"/>
          <w:lang w:eastAsia="en-US"/>
        </w:rPr>
        <w:t xml:space="preserve"> </w:t>
      </w:r>
      <w:r w:rsidRPr="0016215F">
        <w:rPr>
          <w:sz w:val="28"/>
          <w:szCs w:val="28"/>
          <w:lang w:eastAsia="en-US"/>
        </w:rPr>
        <w:t>сосредоточены</w:t>
      </w:r>
      <w:r w:rsidRPr="0016215F">
        <w:rPr>
          <w:spacing w:val="1"/>
          <w:sz w:val="28"/>
          <w:szCs w:val="28"/>
          <w:lang w:eastAsia="en-US"/>
        </w:rPr>
        <w:t xml:space="preserve"> </w:t>
      </w:r>
      <w:r w:rsidRPr="0016215F">
        <w:rPr>
          <w:sz w:val="28"/>
          <w:szCs w:val="28"/>
          <w:lang w:eastAsia="en-US"/>
        </w:rPr>
        <w:t>на</w:t>
      </w:r>
      <w:r w:rsidRPr="0016215F">
        <w:rPr>
          <w:spacing w:val="1"/>
          <w:sz w:val="28"/>
          <w:szCs w:val="28"/>
          <w:lang w:eastAsia="en-US"/>
        </w:rPr>
        <w:t xml:space="preserve"> </w:t>
      </w:r>
      <w:r w:rsidRPr="0016215F">
        <w:rPr>
          <w:sz w:val="28"/>
          <w:szCs w:val="28"/>
          <w:lang w:eastAsia="en-US"/>
        </w:rPr>
        <w:t>расстоянии 10 – 15 км. Такие сети объединяют компьютеры, размещенные внутри одного</w:t>
      </w:r>
      <w:r w:rsidRPr="0016215F">
        <w:rPr>
          <w:spacing w:val="1"/>
          <w:sz w:val="28"/>
          <w:szCs w:val="28"/>
          <w:lang w:eastAsia="en-US"/>
        </w:rPr>
        <w:t xml:space="preserve"> </w:t>
      </w:r>
      <w:r w:rsidRPr="0016215F">
        <w:rPr>
          <w:sz w:val="28"/>
          <w:szCs w:val="28"/>
          <w:lang w:eastAsia="en-US"/>
        </w:rPr>
        <w:t>здания</w:t>
      </w:r>
      <w:r w:rsidRPr="0016215F">
        <w:rPr>
          <w:spacing w:val="-4"/>
          <w:sz w:val="28"/>
          <w:szCs w:val="28"/>
          <w:lang w:eastAsia="en-US"/>
        </w:rPr>
        <w:t xml:space="preserve"> </w:t>
      </w:r>
      <w:r w:rsidRPr="0016215F">
        <w:rPr>
          <w:sz w:val="28"/>
          <w:szCs w:val="28"/>
          <w:lang w:eastAsia="en-US"/>
        </w:rPr>
        <w:t>или</w:t>
      </w:r>
      <w:r w:rsidRPr="0016215F">
        <w:rPr>
          <w:spacing w:val="1"/>
          <w:sz w:val="28"/>
          <w:szCs w:val="28"/>
          <w:lang w:eastAsia="en-US"/>
        </w:rPr>
        <w:t xml:space="preserve"> </w:t>
      </w:r>
      <w:r w:rsidRPr="0016215F">
        <w:rPr>
          <w:sz w:val="28"/>
          <w:szCs w:val="28"/>
          <w:lang w:eastAsia="en-US"/>
        </w:rPr>
        <w:t>в</w:t>
      </w:r>
      <w:r w:rsidRPr="0016215F">
        <w:rPr>
          <w:spacing w:val="-1"/>
          <w:sz w:val="28"/>
          <w:szCs w:val="28"/>
          <w:lang w:eastAsia="en-US"/>
        </w:rPr>
        <w:t xml:space="preserve"> </w:t>
      </w:r>
      <w:r w:rsidRPr="0016215F">
        <w:rPr>
          <w:sz w:val="28"/>
          <w:szCs w:val="28"/>
          <w:lang w:eastAsia="en-US"/>
        </w:rPr>
        <w:t>нескольких</w:t>
      </w:r>
      <w:r w:rsidRPr="0016215F">
        <w:rPr>
          <w:spacing w:val="1"/>
          <w:sz w:val="28"/>
          <w:szCs w:val="28"/>
          <w:lang w:eastAsia="en-US"/>
        </w:rPr>
        <w:t xml:space="preserve"> </w:t>
      </w:r>
      <w:r w:rsidRPr="0016215F">
        <w:rPr>
          <w:sz w:val="28"/>
          <w:szCs w:val="28"/>
          <w:lang w:eastAsia="en-US"/>
        </w:rPr>
        <w:t>рядом расположенных</w:t>
      </w:r>
      <w:r w:rsidRPr="0016215F">
        <w:rPr>
          <w:spacing w:val="2"/>
          <w:sz w:val="28"/>
          <w:szCs w:val="28"/>
          <w:lang w:eastAsia="en-US"/>
        </w:rPr>
        <w:t xml:space="preserve"> </w:t>
      </w:r>
      <w:r w:rsidRPr="0016215F">
        <w:rPr>
          <w:sz w:val="28"/>
          <w:szCs w:val="28"/>
          <w:lang w:eastAsia="en-US"/>
        </w:rPr>
        <w:t>зданиях</w:t>
      </w:r>
    </w:p>
    <w:p w14:paraId="454FD0AA" w14:textId="77777777" w:rsidR="0016215F" w:rsidRPr="0016215F" w:rsidRDefault="0016215F" w:rsidP="0016215F">
      <w:pPr>
        <w:adjustRightInd/>
        <w:spacing w:line="360" w:lineRule="auto"/>
        <w:ind w:firstLine="720"/>
        <w:jc w:val="both"/>
        <w:outlineLvl w:val="0"/>
        <w:rPr>
          <w:b/>
          <w:bCs/>
          <w:sz w:val="28"/>
          <w:szCs w:val="28"/>
          <w:lang w:eastAsia="en-US"/>
        </w:rPr>
      </w:pPr>
      <w:r w:rsidRPr="0016215F">
        <w:rPr>
          <w:b/>
          <w:bCs/>
          <w:sz w:val="28"/>
          <w:szCs w:val="28"/>
          <w:lang w:eastAsia="en-US"/>
        </w:rPr>
        <w:t>Преимущества</w:t>
      </w:r>
      <w:r w:rsidRPr="0016215F">
        <w:rPr>
          <w:b/>
          <w:bCs/>
          <w:spacing w:val="-4"/>
          <w:sz w:val="28"/>
          <w:szCs w:val="28"/>
          <w:lang w:eastAsia="en-US"/>
        </w:rPr>
        <w:t xml:space="preserve"> </w:t>
      </w:r>
      <w:r w:rsidRPr="0016215F">
        <w:rPr>
          <w:b/>
          <w:bCs/>
          <w:sz w:val="28"/>
          <w:szCs w:val="28"/>
          <w:lang w:eastAsia="en-US"/>
        </w:rPr>
        <w:t>локальных</w:t>
      </w:r>
      <w:r w:rsidRPr="0016215F">
        <w:rPr>
          <w:b/>
          <w:bCs/>
          <w:spacing w:val="-3"/>
          <w:sz w:val="28"/>
          <w:szCs w:val="28"/>
          <w:lang w:eastAsia="en-US"/>
        </w:rPr>
        <w:t xml:space="preserve"> </w:t>
      </w:r>
      <w:r w:rsidRPr="0016215F">
        <w:rPr>
          <w:b/>
          <w:bCs/>
          <w:sz w:val="28"/>
          <w:szCs w:val="28"/>
          <w:lang w:eastAsia="en-US"/>
        </w:rPr>
        <w:t>сетей:</w:t>
      </w:r>
    </w:p>
    <w:p w14:paraId="2204F44F" w14:textId="77777777" w:rsidR="0016215F" w:rsidRPr="0016215F" w:rsidRDefault="0016215F" w:rsidP="0016215F">
      <w:pPr>
        <w:adjustRightInd/>
        <w:spacing w:line="360" w:lineRule="auto"/>
        <w:ind w:firstLine="720"/>
        <w:jc w:val="both"/>
        <w:rPr>
          <w:sz w:val="28"/>
          <w:szCs w:val="28"/>
          <w:lang w:eastAsia="en-US"/>
        </w:rPr>
      </w:pPr>
      <w:r w:rsidRPr="0016215F">
        <w:rPr>
          <w:i/>
          <w:spacing w:val="-1"/>
          <w:sz w:val="28"/>
          <w:szCs w:val="28"/>
          <w:lang w:eastAsia="en-US"/>
        </w:rPr>
        <w:t>Разделение</w:t>
      </w:r>
      <w:r w:rsidRPr="0016215F">
        <w:rPr>
          <w:i/>
          <w:spacing w:val="-16"/>
          <w:sz w:val="28"/>
          <w:szCs w:val="28"/>
          <w:lang w:eastAsia="en-US"/>
        </w:rPr>
        <w:t xml:space="preserve"> </w:t>
      </w:r>
      <w:r w:rsidRPr="0016215F">
        <w:rPr>
          <w:i/>
          <w:spacing w:val="-1"/>
          <w:sz w:val="28"/>
          <w:szCs w:val="28"/>
          <w:lang w:eastAsia="en-US"/>
        </w:rPr>
        <w:t>ресурсов</w:t>
      </w:r>
      <w:r w:rsidRPr="0016215F">
        <w:rPr>
          <w:i/>
          <w:spacing w:val="1"/>
          <w:sz w:val="28"/>
          <w:szCs w:val="28"/>
          <w:lang w:eastAsia="en-US"/>
        </w:rPr>
        <w:t xml:space="preserve"> </w:t>
      </w:r>
      <w:r w:rsidRPr="0016215F">
        <w:rPr>
          <w:spacing w:val="-1"/>
          <w:sz w:val="28"/>
          <w:szCs w:val="28"/>
          <w:lang w:eastAsia="en-US"/>
        </w:rPr>
        <w:t>–</w:t>
      </w:r>
      <w:r w:rsidRPr="0016215F">
        <w:rPr>
          <w:spacing w:val="-15"/>
          <w:sz w:val="28"/>
          <w:szCs w:val="28"/>
          <w:lang w:eastAsia="en-US"/>
        </w:rPr>
        <w:t xml:space="preserve"> </w:t>
      </w:r>
      <w:r w:rsidRPr="0016215F">
        <w:rPr>
          <w:spacing w:val="-1"/>
          <w:sz w:val="28"/>
          <w:szCs w:val="28"/>
          <w:lang w:eastAsia="en-US"/>
        </w:rPr>
        <w:t>позволяет</w:t>
      </w:r>
      <w:r w:rsidRPr="0016215F">
        <w:rPr>
          <w:spacing w:val="-14"/>
          <w:sz w:val="28"/>
          <w:szCs w:val="28"/>
          <w:lang w:eastAsia="en-US"/>
        </w:rPr>
        <w:t xml:space="preserve"> </w:t>
      </w:r>
      <w:r w:rsidRPr="0016215F">
        <w:rPr>
          <w:spacing w:val="-1"/>
          <w:sz w:val="28"/>
          <w:szCs w:val="28"/>
          <w:lang w:eastAsia="en-US"/>
        </w:rPr>
        <w:t>экономно</w:t>
      </w:r>
      <w:r w:rsidRPr="0016215F">
        <w:rPr>
          <w:spacing w:val="-14"/>
          <w:sz w:val="28"/>
          <w:szCs w:val="28"/>
          <w:lang w:eastAsia="en-US"/>
        </w:rPr>
        <w:t xml:space="preserve"> </w:t>
      </w:r>
      <w:r w:rsidRPr="0016215F">
        <w:rPr>
          <w:sz w:val="28"/>
          <w:szCs w:val="28"/>
          <w:lang w:eastAsia="en-US"/>
        </w:rPr>
        <w:t>использовать</w:t>
      </w:r>
      <w:r w:rsidRPr="0016215F">
        <w:rPr>
          <w:spacing w:val="-13"/>
          <w:sz w:val="28"/>
          <w:szCs w:val="28"/>
          <w:lang w:eastAsia="en-US"/>
        </w:rPr>
        <w:t xml:space="preserve"> </w:t>
      </w:r>
      <w:r w:rsidRPr="0016215F">
        <w:rPr>
          <w:sz w:val="28"/>
          <w:szCs w:val="28"/>
          <w:lang w:eastAsia="en-US"/>
        </w:rPr>
        <w:t>ресурсы</w:t>
      </w:r>
      <w:r w:rsidRPr="0016215F">
        <w:rPr>
          <w:spacing w:val="-14"/>
          <w:sz w:val="28"/>
          <w:szCs w:val="28"/>
          <w:lang w:eastAsia="en-US"/>
        </w:rPr>
        <w:t xml:space="preserve"> </w:t>
      </w:r>
      <w:r w:rsidRPr="0016215F">
        <w:rPr>
          <w:sz w:val="28"/>
          <w:szCs w:val="28"/>
          <w:lang w:eastAsia="en-US"/>
        </w:rPr>
        <w:t>в</w:t>
      </w:r>
      <w:r w:rsidRPr="0016215F">
        <w:rPr>
          <w:spacing w:val="-15"/>
          <w:sz w:val="28"/>
          <w:szCs w:val="28"/>
          <w:lang w:eastAsia="en-US"/>
        </w:rPr>
        <w:t xml:space="preserve"> </w:t>
      </w:r>
      <w:r w:rsidRPr="0016215F">
        <w:rPr>
          <w:sz w:val="28"/>
          <w:szCs w:val="28"/>
          <w:lang w:eastAsia="en-US"/>
        </w:rPr>
        <w:t>информационной</w:t>
      </w:r>
      <w:r w:rsidRPr="0016215F">
        <w:rPr>
          <w:spacing w:val="-57"/>
          <w:sz w:val="28"/>
          <w:szCs w:val="28"/>
          <w:lang w:eastAsia="en-US"/>
        </w:rPr>
        <w:t xml:space="preserve"> </w:t>
      </w:r>
      <w:r w:rsidRPr="0016215F">
        <w:rPr>
          <w:sz w:val="28"/>
          <w:szCs w:val="28"/>
          <w:lang w:eastAsia="en-US"/>
        </w:rPr>
        <w:t>системе.</w:t>
      </w:r>
      <w:r w:rsidRPr="0016215F">
        <w:rPr>
          <w:spacing w:val="1"/>
          <w:sz w:val="28"/>
          <w:szCs w:val="28"/>
          <w:lang w:eastAsia="en-US"/>
        </w:rPr>
        <w:t xml:space="preserve"> </w:t>
      </w:r>
      <w:r w:rsidRPr="0016215F">
        <w:rPr>
          <w:sz w:val="28"/>
          <w:szCs w:val="28"/>
          <w:lang w:eastAsia="en-US"/>
        </w:rPr>
        <w:t>Например,</w:t>
      </w:r>
      <w:r w:rsidRPr="0016215F">
        <w:rPr>
          <w:spacing w:val="1"/>
          <w:sz w:val="28"/>
          <w:szCs w:val="28"/>
          <w:lang w:eastAsia="en-US"/>
        </w:rPr>
        <w:t xml:space="preserve"> </w:t>
      </w:r>
      <w:r w:rsidRPr="0016215F">
        <w:rPr>
          <w:sz w:val="28"/>
          <w:szCs w:val="28"/>
          <w:lang w:eastAsia="en-US"/>
        </w:rPr>
        <w:t>производить</w:t>
      </w:r>
      <w:r w:rsidRPr="0016215F">
        <w:rPr>
          <w:spacing w:val="1"/>
          <w:sz w:val="28"/>
          <w:szCs w:val="28"/>
          <w:lang w:eastAsia="en-US"/>
        </w:rPr>
        <w:t xml:space="preserve"> </w:t>
      </w:r>
      <w:r w:rsidRPr="0016215F">
        <w:rPr>
          <w:sz w:val="28"/>
          <w:szCs w:val="28"/>
          <w:lang w:eastAsia="en-US"/>
        </w:rPr>
        <w:t>печать</w:t>
      </w:r>
      <w:r w:rsidRPr="0016215F">
        <w:rPr>
          <w:spacing w:val="1"/>
          <w:sz w:val="28"/>
          <w:szCs w:val="28"/>
          <w:lang w:eastAsia="en-US"/>
        </w:rPr>
        <w:t xml:space="preserve"> </w:t>
      </w:r>
      <w:r w:rsidRPr="0016215F">
        <w:rPr>
          <w:sz w:val="28"/>
          <w:szCs w:val="28"/>
          <w:lang w:eastAsia="en-US"/>
        </w:rPr>
        <w:t>со</w:t>
      </w:r>
      <w:r w:rsidRPr="0016215F">
        <w:rPr>
          <w:spacing w:val="1"/>
          <w:sz w:val="28"/>
          <w:szCs w:val="28"/>
          <w:lang w:eastAsia="en-US"/>
        </w:rPr>
        <w:t xml:space="preserve"> </w:t>
      </w:r>
      <w:r w:rsidRPr="0016215F">
        <w:rPr>
          <w:sz w:val="28"/>
          <w:szCs w:val="28"/>
          <w:lang w:eastAsia="en-US"/>
        </w:rPr>
        <w:t>всех</w:t>
      </w:r>
      <w:r w:rsidRPr="0016215F">
        <w:rPr>
          <w:spacing w:val="1"/>
          <w:sz w:val="28"/>
          <w:szCs w:val="28"/>
          <w:lang w:eastAsia="en-US"/>
        </w:rPr>
        <w:t xml:space="preserve"> </w:t>
      </w:r>
      <w:r w:rsidRPr="0016215F">
        <w:rPr>
          <w:sz w:val="28"/>
          <w:szCs w:val="28"/>
          <w:lang w:eastAsia="en-US"/>
        </w:rPr>
        <w:t>компьютеров</w:t>
      </w:r>
      <w:r w:rsidRPr="0016215F">
        <w:rPr>
          <w:spacing w:val="1"/>
          <w:sz w:val="28"/>
          <w:szCs w:val="28"/>
          <w:lang w:eastAsia="en-US"/>
        </w:rPr>
        <w:t xml:space="preserve"> </w:t>
      </w:r>
      <w:r w:rsidRPr="0016215F">
        <w:rPr>
          <w:sz w:val="28"/>
          <w:szCs w:val="28"/>
          <w:lang w:eastAsia="en-US"/>
        </w:rPr>
        <w:t>на</w:t>
      </w:r>
      <w:r w:rsidRPr="0016215F">
        <w:rPr>
          <w:spacing w:val="1"/>
          <w:sz w:val="28"/>
          <w:szCs w:val="28"/>
          <w:lang w:eastAsia="en-US"/>
        </w:rPr>
        <w:t xml:space="preserve"> </w:t>
      </w:r>
      <w:r w:rsidRPr="0016215F">
        <w:rPr>
          <w:sz w:val="28"/>
          <w:szCs w:val="28"/>
          <w:lang w:eastAsia="en-US"/>
        </w:rPr>
        <w:t>одном</w:t>
      </w:r>
      <w:r w:rsidRPr="0016215F">
        <w:rPr>
          <w:spacing w:val="1"/>
          <w:sz w:val="28"/>
          <w:szCs w:val="28"/>
          <w:lang w:eastAsia="en-US"/>
        </w:rPr>
        <w:t xml:space="preserve"> </w:t>
      </w:r>
      <w:r w:rsidRPr="0016215F">
        <w:rPr>
          <w:sz w:val="28"/>
          <w:szCs w:val="28"/>
          <w:lang w:eastAsia="en-US"/>
        </w:rPr>
        <w:t>принтере,</w:t>
      </w:r>
      <w:r w:rsidRPr="0016215F">
        <w:rPr>
          <w:spacing w:val="1"/>
          <w:sz w:val="28"/>
          <w:szCs w:val="28"/>
          <w:lang w:eastAsia="en-US"/>
        </w:rPr>
        <w:t xml:space="preserve"> </w:t>
      </w:r>
      <w:r w:rsidRPr="0016215F">
        <w:rPr>
          <w:sz w:val="28"/>
          <w:szCs w:val="28"/>
          <w:lang w:eastAsia="en-US"/>
        </w:rPr>
        <w:t>использовать один дисковод DVD</w:t>
      </w:r>
      <w:r w:rsidRPr="0016215F">
        <w:rPr>
          <w:spacing w:val="-1"/>
          <w:sz w:val="28"/>
          <w:szCs w:val="28"/>
          <w:lang w:eastAsia="en-US"/>
        </w:rPr>
        <w:t xml:space="preserve"> </w:t>
      </w:r>
      <w:r w:rsidRPr="0016215F">
        <w:rPr>
          <w:sz w:val="28"/>
          <w:szCs w:val="28"/>
          <w:lang w:eastAsia="en-US"/>
        </w:rPr>
        <w:t>и</w:t>
      </w:r>
      <w:r w:rsidRPr="0016215F">
        <w:rPr>
          <w:spacing w:val="3"/>
          <w:sz w:val="28"/>
          <w:szCs w:val="28"/>
          <w:lang w:eastAsia="en-US"/>
        </w:rPr>
        <w:t xml:space="preserve"> </w:t>
      </w:r>
      <w:r w:rsidRPr="0016215F">
        <w:rPr>
          <w:sz w:val="28"/>
          <w:szCs w:val="28"/>
          <w:lang w:eastAsia="en-US"/>
        </w:rPr>
        <w:t>т.д.</w:t>
      </w:r>
    </w:p>
    <w:p w14:paraId="331D396A" w14:textId="77777777" w:rsidR="0016215F" w:rsidRPr="0016215F" w:rsidRDefault="0016215F" w:rsidP="0016215F">
      <w:pPr>
        <w:adjustRightInd/>
        <w:spacing w:line="360" w:lineRule="auto"/>
        <w:ind w:firstLine="720"/>
        <w:jc w:val="both"/>
        <w:rPr>
          <w:sz w:val="28"/>
          <w:szCs w:val="28"/>
          <w:lang w:eastAsia="en-US"/>
        </w:rPr>
      </w:pPr>
      <w:r w:rsidRPr="0016215F">
        <w:rPr>
          <w:i/>
          <w:sz w:val="28"/>
          <w:szCs w:val="28"/>
          <w:lang w:eastAsia="en-US"/>
        </w:rPr>
        <w:t xml:space="preserve">Разделение данных </w:t>
      </w:r>
      <w:r w:rsidRPr="0016215F">
        <w:rPr>
          <w:sz w:val="28"/>
          <w:szCs w:val="28"/>
          <w:lang w:eastAsia="en-US"/>
        </w:rPr>
        <w:t>– позволяет иметь доступ с разных рабочих мест к файлам,</w:t>
      </w:r>
      <w:r w:rsidRPr="0016215F">
        <w:rPr>
          <w:spacing w:val="1"/>
          <w:sz w:val="28"/>
          <w:szCs w:val="28"/>
          <w:lang w:eastAsia="en-US"/>
        </w:rPr>
        <w:t xml:space="preserve"> </w:t>
      </w:r>
      <w:r w:rsidRPr="0016215F">
        <w:rPr>
          <w:sz w:val="28"/>
          <w:szCs w:val="28"/>
          <w:lang w:eastAsia="en-US"/>
        </w:rPr>
        <w:t>которые</w:t>
      </w:r>
      <w:r w:rsidRPr="0016215F">
        <w:rPr>
          <w:spacing w:val="1"/>
          <w:sz w:val="28"/>
          <w:szCs w:val="28"/>
          <w:lang w:eastAsia="en-US"/>
        </w:rPr>
        <w:t xml:space="preserve"> </w:t>
      </w:r>
      <w:r w:rsidRPr="0016215F">
        <w:rPr>
          <w:sz w:val="28"/>
          <w:szCs w:val="28"/>
          <w:lang w:eastAsia="en-US"/>
        </w:rPr>
        <w:t>расположены</w:t>
      </w:r>
      <w:r w:rsidRPr="0016215F">
        <w:rPr>
          <w:spacing w:val="1"/>
          <w:sz w:val="28"/>
          <w:szCs w:val="28"/>
          <w:lang w:eastAsia="en-US"/>
        </w:rPr>
        <w:t xml:space="preserve"> </w:t>
      </w:r>
      <w:r w:rsidRPr="0016215F">
        <w:rPr>
          <w:sz w:val="28"/>
          <w:szCs w:val="28"/>
          <w:lang w:eastAsia="en-US"/>
        </w:rPr>
        <w:t>на</w:t>
      </w:r>
      <w:r w:rsidRPr="0016215F">
        <w:rPr>
          <w:spacing w:val="1"/>
          <w:sz w:val="28"/>
          <w:szCs w:val="28"/>
          <w:lang w:eastAsia="en-US"/>
        </w:rPr>
        <w:t xml:space="preserve"> </w:t>
      </w:r>
      <w:r w:rsidRPr="0016215F">
        <w:rPr>
          <w:sz w:val="28"/>
          <w:szCs w:val="28"/>
          <w:lang w:eastAsia="en-US"/>
        </w:rPr>
        <w:t>других</w:t>
      </w:r>
      <w:r w:rsidRPr="0016215F">
        <w:rPr>
          <w:spacing w:val="1"/>
          <w:sz w:val="28"/>
          <w:szCs w:val="28"/>
          <w:lang w:eastAsia="en-US"/>
        </w:rPr>
        <w:t xml:space="preserve"> </w:t>
      </w:r>
      <w:r w:rsidRPr="0016215F">
        <w:rPr>
          <w:sz w:val="28"/>
          <w:szCs w:val="28"/>
          <w:lang w:eastAsia="en-US"/>
        </w:rPr>
        <w:t>компьютерах.</w:t>
      </w:r>
      <w:r w:rsidRPr="0016215F">
        <w:rPr>
          <w:spacing w:val="1"/>
          <w:sz w:val="28"/>
          <w:szCs w:val="28"/>
          <w:lang w:eastAsia="en-US"/>
        </w:rPr>
        <w:t xml:space="preserve"> </w:t>
      </w:r>
      <w:r w:rsidRPr="0016215F">
        <w:rPr>
          <w:sz w:val="28"/>
          <w:szCs w:val="28"/>
          <w:lang w:eastAsia="en-US"/>
        </w:rPr>
        <w:t>Благодаря</w:t>
      </w:r>
      <w:r w:rsidRPr="0016215F">
        <w:rPr>
          <w:spacing w:val="1"/>
          <w:sz w:val="28"/>
          <w:szCs w:val="28"/>
          <w:lang w:eastAsia="en-US"/>
        </w:rPr>
        <w:t xml:space="preserve"> </w:t>
      </w:r>
      <w:r w:rsidRPr="0016215F">
        <w:rPr>
          <w:sz w:val="28"/>
          <w:szCs w:val="28"/>
          <w:lang w:eastAsia="en-US"/>
        </w:rPr>
        <w:t>разделению</w:t>
      </w:r>
      <w:r w:rsidRPr="0016215F">
        <w:rPr>
          <w:spacing w:val="1"/>
          <w:sz w:val="28"/>
          <w:szCs w:val="28"/>
          <w:lang w:eastAsia="en-US"/>
        </w:rPr>
        <w:t xml:space="preserve"> </w:t>
      </w:r>
      <w:r w:rsidRPr="0016215F">
        <w:rPr>
          <w:sz w:val="28"/>
          <w:szCs w:val="28"/>
          <w:lang w:eastAsia="en-US"/>
        </w:rPr>
        <w:t>данных</w:t>
      </w:r>
      <w:r w:rsidRPr="0016215F">
        <w:rPr>
          <w:spacing w:val="1"/>
          <w:sz w:val="28"/>
          <w:szCs w:val="28"/>
          <w:lang w:eastAsia="en-US"/>
        </w:rPr>
        <w:t xml:space="preserve"> </w:t>
      </w:r>
      <w:r w:rsidRPr="0016215F">
        <w:rPr>
          <w:sz w:val="28"/>
          <w:szCs w:val="28"/>
          <w:lang w:eastAsia="en-US"/>
        </w:rPr>
        <w:t>можно</w:t>
      </w:r>
      <w:r w:rsidRPr="0016215F">
        <w:rPr>
          <w:spacing w:val="1"/>
          <w:sz w:val="28"/>
          <w:szCs w:val="28"/>
          <w:lang w:eastAsia="en-US"/>
        </w:rPr>
        <w:t xml:space="preserve"> </w:t>
      </w:r>
      <w:r w:rsidRPr="0016215F">
        <w:rPr>
          <w:sz w:val="28"/>
          <w:szCs w:val="28"/>
          <w:lang w:eastAsia="en-US"/>
        </w:rPr>
        <w:t>организовать работу</w:t>
      </w:r>
      <w:r w:rsidRPr="0016215F">
        <w:rPr>
          <w:spacing w:val="-9"/>
          <w:sz w:val="28"/>
          <w:szCs w:val="28"/>
          <w:lang w:eastAsia="en-US"/>
        </w:rPr>
        <w:t xml:space="preserve"> </w:t>
      </w:r>
      <w:r w:rsidRPr="0016215F">
        <w:rPr>
          <w:sz w:val="28"/>
          <w:szCs w:val="28"/>
          <w:lang w:eastAsia="en-US"/>
        </w:rPr>
        <w:t>нескольких</w:t>
      </w:r>
      <w:r w:rsidRPr="0016215F">
        <w:rPr>
          <w:spacing w:val="-1"/>
          <w:sz w:val="28"/>
          <w:szCs w:val="28"/>
          <w:lang w:eastAsia="en-US"/>
        </w:rPr>
        <w:t xml:space="preserve"> </w:t>
      </w:r>
      <w:r w:rsidRPr="0016215F">
        <w:rPr>
          <w:sz w:val="28"/>
          <w:szCs w:val="28"/>
          <w:lang w:eastAsia="en-US"/>
        </w:rPr>
        <w:t>пользователей</w:t>
      </w:r>
      <w:r w:rsidRPr="0016215F">
        <w:rPr>
          <w:spacing w:val="-1"/>
          <w:sz w:val="28"/>
          <w:szCs w:val="28"/>
          <w:lang w:eastAsia="en-US"/>
        </w:rPr>
        <w:t xml:space="preserve"> </w:t>
      </w:r>
      <w:r w:rsidRPr="0016215F">
        <w:rPr>
          <w:sz w:val="28"/>
          <w:szCs w:val="28"/>
          <w:lang w:eastAsia="en-US"/>
        </w:rPr>
        <w:t>по</w:t>
      </w:r>
      <w:r w:rsidRPr="0016215F">
        <w:rPr>
          <w:spacing w:val="-1"/>
          <w:sz w:val="28"/>
          <w:szCs w:val="28"/>
          <w:lang w:eastAsia="en-US"/>
        </w:rPr>
        <w:t xml:space="preserve"> </w:t>
      </w:r>
      <w:r w:rsidRPr="0016215F">
        <w:rPr>
          <w:sz w:val="28"/>
          <w:szCs w:val="28"/>
          <w:lang w:eastAsia="en-US"/>
        </w:rPr>
        <w:t>созданию</w:t>
      </w:r>
      <w:r w:rsidRPr="0016215F">
        <w:rPr>
          <w:spacing w:val="-1"/>
          <w:sz w:val="28"/>
          <w:szCs w:val="28"/>
          <w:lang w:eastAsia="en-US"/>
        </w:rPr>
        <w:t xml:space="preserve"> </w:t>
      </w:r>
      <w:r w:rsidRPr="0016215F">
        <w:rPr>
          <w:sz w:val="28"/>
          <w:szCs w:val="28"/>
          <w:lang w:eastAsia="en-US"/>
        </w:rPr>
        <w:t>общего</w:t>
      </w:r>
      <w:r w:rsidRPr="0016215F">
        <w:rPr>
          <w:spacing w:val="-3"/>
          <w:sz w:val="28"/>
          <w:szCs w:val="28"/>
          <w:lang w:eastAsia="en-US"/>
        </w:rPr>
        <w:t xml:space="preserve"> </w:t>
      </w:r>
      <w:r w:rsidRPr="0016215F">
        <w:rPr>
          <w:sz w:val="28"/>
          <w:szCs w:val="28"/>
          <w:lang w:eastAsia="en-US"/>
        </w:rPr>
        <w:t>документа.</w:t>
      </w:r>
    </w:p>
    <w:p w14:paraId="033072A0" w14:textId="77777777" w:rsidR="0016215F" w:rsidRPr="0016215F" w:rsidRDefault="0016215F" w:rsidP="0016215F">
      <w:pPr>
        <w:adjustRightInd/>
        <w:spacing w:line="360" w:lineRule="auto"/>
        <w:ind w:firstLine="720"/>
        <w:jc w:val="both"/>
        <w:rPr>
          <w:sz w:val="28"/>
          <w:szCs w:val="28"/>
          <w:lang w:eastAsia="en-US"/>
        </w:rPr>
      </w:pPr>
      <w:r w:rsidRPr="0016215F">
        <w:rPr>
          <w:i/>
          <w:sz w:val="28"/>
          <w:szCs w:val="28"/>
          <w:lang w:eastAsia="en-US"/>
        </w:rPr>
        <w:t>Разделение</w:t>
      </w:r>
      <w:r w:rsidRPr="0016215F">
        <w:rPr>
          <w:i/>
          <w:spacing w:val="1"/>
          <w:sz w:val="28"/>
          <w:szCs w:val="28"/>
          <w:lang w:eastAsia="en-US"/>
        </w:rPr>
        <w:t xml:space="preserve"> </w:t>
      </w:r>
      <w:r w:rsidRPr="0016215F">
        <w:rPr>
          <w:i/>
          <w:sz w:val="28"/>
          <w:szCs w:val="28"/>
          <w:lang w:eastAsia="en-US"/>
        </w:rPr>
        <w:t>программных</w:t>
      </w:r>
      <w:r w:rsidRPr="0016215F">
        <w:rPr>
          <w:i/>
          <w:spacing w:val="1"/>
          <w:sz w:val="28"/>
          <w:szCs w:val="28"/>
          <w:lang w:eastAsia="en-US"/>
        </w:rPr>
        <w:t xml:space="preserve"> </w:t>
      </w:r>
      <w:r w:rsidRPr="0016215F">
        <w:rPr>
          <w:i/>
          <w:sz w:val="28"/>
          <w:szCs w:val="28"/>
          <w:lang w:eastAsia="en-US"/>
        </w:rPr>
        <w:t xml:space="preserve">средств </w:t>
      </w:r>
      <w:r w:rsidRPr="0016215F">
        <w:rPr>
          <w:sz w:val="28"/>
          <w:szCs w:val="28"/>
          <w:lang w:eastAsia="en-US"/>
        </w:rPr>
        <w:t>-</w:t>
      </w:r>
      <w:r w:rsidRPr="0016215F">
        <w:rPr>
          <w:spacing w:val="1"/>
          <w:sz w:val="28"/>
          <w:szCs w:val="28"/>
          <w:lang w:eastAsia="en-US"/>
        </w:rPr>
        <w:t xml:space="preserve"> </w:t>
      </w:r>
      <w:r w:rsidRPr="0016215F">
        <w:rPr>
          <w:sz w:val="28"/>
          <w:szCs w:val="28"/>
          <w:lang w:eastAsia="en-US"/>
        </w:rPr>
        <w:t>позволяет</w:t>
      </w:r>
      <w:r w:rsidRPr="0016215F">
        <w:rPr>
          <w:spacing w:val="1"/>
          <w:sz w:val="28"/>
          <w:szCs w:val="28"/>
          <w:lang w:eastAsia="en-US"/>
        </w:rPr>
        <w:t xml:space="preserve"> </w:t>
      </w:r>
      <w:r w:rsidRPr="0016215F">
        <w:rPr>
          <w:sz w:val="28"/>
          <w:szCs w:val="28"/>
          <w:lang w:eastAsia="en-US"/>
        </w:rPr>
        <w:t>пользователям</w:t>
      </w:r>
      <w:r w:rsidRPr="0016215F">
        <w:rPr>
          <w:spacing w:val="1"/>
          <w:sz w:val="28"/>
          <w:szCs w:val="28"/>
          <w:lang w:eastAsia="en-US"/>
        </w:rPr>
        <w:t xml:space="preserve"> </w:t>
      </w:r>
      <w:r w:rsidRPr="0016215F">
        <w:rPr>
          <w:sz w:val="28"/>
          <w:szCs w:val="28"/>
          <w:lang w:eastAsia="en-US"/>
        </w:rPr>
        <w:t>использовать</w:t>
      </w:r>
      <w:r w:rsidRPr="0016215F">
        <w:rPr>
          <w:spacing w:val="-57"/>
          <w:sz w:val="28"/>
          <w:szCs w:val="28"/>
          <w:lang w:eastAsia="en-US"/>
        </w:rPr>
        <w:t xml:space="preserve"> </w:t>
      </w:r>
      <w:r w:rsidRPr="0016215F">
        <w:rPr>
          <w:sz w:val="28"/>
          <w:szCs w:val="28"/>
          <w:lang w:eastAsia="en-US"/>
        </w:rPr>
        <w:t>программы,</w:t>
      </w:r>
      <w:r w:rsidRPr="0016215F">
        <w:rPr>
          <w:spacing w:val="3"/>
          <w:sz w:val="28"/>
          <w:szCs w:val="28"/>
          <w:lang w:eastAsia="en-US"/>
        </w:rPr>
        <w:t xml:space="preserve"> </w:t>
      </w:r>
      <w:r w:rsidRPr="0016215F">
        <w:rPr>
          <w:sz w:val="28"/>
          <w:szCs w:val="28"/>
          <w:lang w:eastAsia="en-US"/>
        </w:rPr>
        <w:t>установленные</w:t>
      </w:r>
      <w:r w:rsidRPr="0016215F">
        <w:rPr>
          <w:spacing w:val="-2"/>
          <w:sz w:val="28"/>
          <w:szCs w:val="28"/>
          <w:lang w:eastAsia="en-US"/>
        </w:rPr>
        <w:t xml:space="preserve"> </w:t>
      </w:r>
      <w:r w:rsidRPr="0016215F">
        <w:rPr>
          <w:sz w:val="28"/>
          <w:szCs w:val="28"/>
          <w:lang w:eastAsia="en-US"/>
        </w:rPr>
        <w:t>на</w:t>
      </w:r>
      <w:r w:rsidRPr="0016215F">
        <w:rPr>
          <w:spacing w:val="-1"/>
          <w:sz w:val="28"/>
          <w:szCs w:val="28"/>
          <w:lang w:eastAsia="en-US"/>
        </w:rPr>
        <w:t xml:space="preserve"> </w:t>
      </w:r>
      <w:r w:rsidRPr="0016215F">
        <w:rPr>
          <w:sz w:val="28"/>
          <w:szCs w:val="28"/>
          <w:lang w:eastAsia="en-US"/>
        </w:rPr>
        <w:t>других</w:t>
      </w:r>
      <w:r w:rsidRPr="0016215F">
        <w:rPr>
          <w:spacing w:val="2"/>
          <w:sz w:val="28"/>
          <w:szCs w:val="28"/>
          <w:lang w:eastAsia="en-US"/>
        </w:rPr>
        <w:t xml:space="preserve"> </w:t>
      </w:r>
      <w:r w:rsidRPr="0016215F">
        <w:rPr>
          <w:sz w:val="28"/>
          <w:szCs w:val="28"/>
          <w:lang w:eastAsia="en-US"/>
        </w:rPr>
        <w:t>компьютерах.</w:t>
      </w:r>
    </w:p>
    <w:p w14:paraId="74AA12CD" w14:textId="77777777" w:rsidR="0016215F" w:rsidRPr="0016215F" w:rsidRDefault="0016215F" w:rsidP="0016215F">
      <w:pPr>
        <w:adjustRightInd/>
        <w:spacing w:line="360" w:lineRule="auto"/>
        <w:ind w:firstLine="720"/>
        <w:jc w:val="both"/>
        <w:outlineLvl w:val="0"/>
        <w:rPr>
          <w:b/>
          <w:bCs/>
          <w:sz w:val="28"/>
          <w:szCs w:val="28"/>
          <w:lang w:eastAsia="en-US"/>
        </w:rPr>
      </w:pPr>
      <w:r w:rsidRPr="0016215F">
        <w:rPr>
          <w:b/>
          <w:bCs/>
          <w:sz w:val="28"/>
          <w:szCs w:val="28"/>
          <w:lang w:eastAsia="en-US"/>
        </w:rPr>
        <w:t>Топология</w:t>
      </w:r>
      <w:r w:rsidRPr="0016215F">
        <w:rPr>
          <w:b/>
          <w:bCs/>
          <w:spacing w:val="-1"/>
          <w:sz w:val="28"/>
          <w:szCs w:val="28"/>
          <w:lang w:eastAsia="en-US"/>
        </w:rPr>
        <w:t xml:space="preserve"> </w:t>
      </w:r>
      <w:r w:rsidRPr="0016215F">
        <w:rPr>
          <w:b/>
          <w:bCs/>
          <w:sz w:val="28"/>
          <w:szCs w:val="28"/>
          <w:lang w:eastAsia="en-US"/>
        </w:rPr>
        <w:t>локальных</w:t>
      </w:r>
      <w:r w:rsidRPr="0016215F">
        <w:rPr>
          <w:b/>
          <w:bCs/>
          <w:spacing w:val="-4"/>
          <w:sz w:val="28"/>
          <w:szCs w:val="28"/>
          <w:lang w:eastAsia="en-US"/>
        </w:rPr>
        <w:t xml:space="preserve"> </w:t>
      </w:r>
      <w:r w:rsidRPr="0016215F">
        <w:rPr>
          <w:b/>
          <w:bCs/>
          <w:sz w:val="28"/>
          <w:szCs w:val="28"/>
          <w:lang w:eastAsia="en-US"/>
        </w:rPr>
        <w:t>сетей</w:t>
      </w:r>
    </w:p>
    <w:p w14:paraId="3BA048E6"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Под</w:t>
      </w:r>
      <w:r w:rsidRPr="0016215F">
        <w:rPr>
          <w:spacing w:val="-5"/>
          <w:sz w:val="28"/>
          <w:szCs w:val="28"/>
          <w:lang w:eastAsia="en-US"/>
        </w:rPr>
        <w:t xml:space="preserve"> </w:t>
      </w:r>
      <w:r w:rsidRPr="0016215F">
        <w:rPr>
          <w:i/>
          <w:sz w:val="28"/>
          <w:szCs w:val="28"/>
          <w:lang w:eastAsia="en-US"/>
        </w:rPr>
        <w:t>топологией</w:t>
      </w:r>
      <w:r w:rsidRPr="0016215F">
        <w:rPr>
          <w:i/>
          <w:spacing w:val="-8"/>
          <w:sz w:val="28"/>
          <w:szCs w:val="28"/>
          <w:lang w:eastAsia="en-US"/>
        </w:rPr>
        <w:t xml:space="preserve"> </w:t>
      </w:r>
      <w:r w:rsidRPr="0016215F">
        <w:rPr>
          <w:i/>
          <w:sz w:val="28"/>
          <w:szCs w:val="28"/>
          <w:lang w:eastAsia="en-US"/>
        </w:rPr>
        <w:t>вычислительной</w:t>
      </w:r>
      <w:r w:rsidRPr="0016215F">
        <w:rPr>
          <w:i/>
          <w:spacing w:val="-8"/>
          <w:sz w:val="28"/>
          <w:szCs w:val="28"/>
          <w:lang w:eastAsia="en-US"/>
        </w:rPr>
        <w:t xml:space="preserve"> </w:t>
      </w:r>
      <w:r w:rsidRPr="0016215F">
        <w:rPr>
          <w:i/>
          <w:sz w:val="28"/>
          <w:szCs w:val="28"/>
          <w:lang w:eastAsia="en-US"/>
        </w:rPr>
        <w:t>сети</w:t>
      </w:r>
      <w:r w:rsidRPr="0016215F">
        <w:rPr>
          <w:i/>
          <w:spacing w:val="-2"/>
          <w:sz w:val="28"/>
          <w:szCs w:val="28"/>
          <w:lang w:eastAsia="en-US"/>
        </w:rPr>
        <w:t xml:space="preserve"> </w:t>
      </w:r>
      <w:r w:rsidRPr="0016215F">
        <w:rPr>
          <w:sz w:val="28"/>
          <w:szCs w:val="28"/>
          <w:lang w:eastAsia="en-US"/>
        </w:rPr>
        <w:t>понимается</w:t>
      </w:r>
      <w:r w:rsidRPr="0016215F">
        <w:rPr>
          <w:spacing w:val="-8"/>
          <w:sz w:val="28"/>
          <w:szCs w:val="28"/>
          <w:lang w:eastAsia="en-US"/>
        </w:rPr>
        <w:t xml:space="preserve"> </w:t>
      </w:r>
      <w:r w:rsidRPr="0016215F">
        <w:rPr>
          <w:sz w:val="28"/>
          <w:szCs w:val="28"/>
          <w:lang w:eastAsia="en-US"/>
        </w:rPr>
        <w:t>способ</w:t>
      </w:r>
      <w:r w:rsidRPr="0016215F">
        <w:rPr>
          <w:spacing w:val="-8"/>
          <w:sz w:val="28"/>
          <w:szCs w:val="28"/>
          <w:lang w:eastAsia="en-US"/>
        </w:rPr>
        <w:t xml:space="preserve"> </w:t>
      </w:r>
      <w:r w:rsidRPr="0016215F">
        <w:rPr>
          <w:sz w:val="28"/>
          <w:szCs w:val="28"/>
          <w:lang w:eastAsia="en-US"/>
        </w:rPr>
        <w:t>соединения</w:t>
      </w:r>
      <w:r w:rsidRPr="0016215F">
        <w:rPr>
          <w:spacing w:val="-11"/>
          <w:sz w:val="28"/>
          <w:szCs w:val="28"/>
          <w:lang w:eastAsia="en-US"/>
        </w:rPr>
        <w:t xml:space="preserve"> </w:t>
      </w:r>
      <w:r w:rsidRPr="0016215F">
        <w:rPr>
          <w:sz w:val="28"/>
          <w:szCs w:val="28"/>
          <w:lang w:eastAsia="en-US"/>
        </w:rPr>
        <w:t>ее</w:t>
      </w:r>
      <w:r w:rsidRPr="0016215F">
        <w:rPr>
          <w:spacing w:val="-9"/>
          <w:sz w:val="28"/>
          <w:szCs w:val="28"/>
          <w:lang w:eastAsia="en-US"/>
        </w:rPr>
        <w:t xml:space="preserve"> </w:t>
      </w:r>
      <w:r w:rsidRPr="0016215F">
        <w:rPr>
          <w:sz w:val="28"/>
          <w:szCs w:val="28"/>
          <w:lang w:eastAsia="en-US"/>
        </w:rPr>
        <w:t>отдельных</w:t>
      </w:r>
      <w:r w:rsidRPr="0016215F">
        <w:rPr>
          <w:spacing w:val="-58"/>
          <w:sz w:val="28"/>
          <w:szCs w:val="28"/>
          <w:lang w:eastAsia="en-US"/>
        </w:rPr>
        <w:t xml:space="preserve"> </w:t>
      </w:r>
      <w:r w:rsidRPr="0016215F">
        <w:rPr>
          <w:sz w:val="28"/>
          <w:szCs w:val="28"/>
          <w:lang w:eastAsia="en-US"/>
        </w:rPr>
        <w:t>компонентов</w:t>
      </w:r>
      <w:r w:rsidRPr="0016215F">
        <w:rPr>
          <w:spacing w:val="1"/>
          <w:sz w:val="28"/>
          <w:szCs w:val="28"/>
          <w:lang w:eastAsia="en-US"/>
        </w:rPr>
        <w:t xml:space="preserve"> </w:t>
      </w:r>
      <w:r w:rsidRPr="0016215F">
        <w:rPr>
          <w:sz w:val="28"/>
          <w:szCs w:val="28"/>
          <w:lang w:eastAsia="en-US"/>
        </w:rPr>
        <w:t>(компьютеров,</w:t>
      </w:r>
      <w:r w:rsidRPr="0016215F">
        <w:rPr>
          <w:spacing w:val="1"/>
          <w:sz w:val="28"/>
          <w:szCs w:val="28"/>
          <w:lang w:eastAsia="en-US"/>
        </w:rPr>
        <w:t xml:space="preserve"> </w:t>
      </w:r>
      <w:r w:rsidRPr="0016215F">
        <w:rPr>
          <w:sz w:val="28"/>
          <w:szCs w:val="28"/>
          <w:lang w:eastAsia="en-US"/>
        </w:rPr>
        <w:t>серверов,</w:t>
      </w:r>
      <w:r w:rsidRPr="0016215F">
        <w:rPr>
          <w:spacing w:val="1"/>
          <w:sz w:val="28"/>
          <w:szCs w:val="28"/>
          <w:lang w:eastAsia="en-US"/>
        </w:rPr>
        <w:t xml:space="preserve"> </w:t>
      </w:r>
      <w:r w:rsidRPr="0016215F">
        <w:rPr>
          <w:sz w:val="28"/>
          <w:szCs w:val="28"/>
          <w:lang w:eastAsia="en-US"/>
        </w:rPr>
        <w:t>принтеров</w:t>
      </w:r>
      <w:r w:rsidRPr="0016215F">
        <w:rPr>
          <w:spacing w:val="1"/>
          <w:sz w:val="28"/>
          <w:szCs w:val="28"/>
          <w:lang w:eastAsia="en-US"/>
        </w:rPr>
        <w:t xml:space="preserve"> </w:t>
      </w:r>
      <w:r w:rsidRPr="0016215F">
        <w:rPr>
          <w:sz w:val="28"/>
          <w:szCs w:val="28"/>
          <w:lang w:eastAsia="en-US"/>
        </w:rPr>
        <w:t>и</w:t>
      </w:r>
      <w:r w:rsidRPr="0016215F">
        <w:rPr>
          <w:spacing w:val="1"/>
          <w:sz w:val="28"/>
          <w:szCs w:val="28"/>
          <w:lang w:eastAsia="en-US"/>
        </w:rPr>
        <w:t xml:space="preserve"> </w:t>
      </w:r>
      <w:r w:rsidRPr="0016215F">
        <w:rPr>
          <w:sz w:val="28"/>
          <w:szCs w:val="28"/>
          <w:lang w:eastAsia="en-US"/>
        </w:rPr>
        <w:t>т.д.).</w:t>
      </w:r>
      <w:r w:rsidRPr="0016215F">
        <w:rPr>
          <w:spacing w:val="1"/>
          <w:sz w:val="28"/>
          <w:szCs w:val="28"/>
          <w:lang w:eastAsia="en-US"/>
        </w:rPr>
        <w:t xml:space="preserve"> </w:t>
      </w:r>
      <w:r w:rsidRPr="0016215F">
        <w:rPr>
          <w:sz w:val="28"/>
          <w:szCs w:val="28"/>
          <w:lang w:eastAsia="en-US"/>
        </w:rPr>
        <w:t>Различают</w:t>
      </w:r>
      <w:r w:rsidRPr="0016215F">
        <w:rPr>
          <w:spacing w:val="1"/>
          <w:sz w:val="28"/>
          <w:szCs w:val="28"/>
          <w:lang w:eastAsia="en-US"/>
        </w:rPr>
        <w:t xml:space="preserve"> </w:t>
      </w:r>
      <w:r w:rsidRPr="0016215F">
        <w:rPr>
          <w:sz w:val="28"/>
          <w:szCs w:val="28"/>
          <w:lang w:eastAsia="en-US"/>
        </w:rPr>
        <w:t>три</w:t>
      </w:r>
      <w:r w:rsidRPr="0016215F">
        <w:rPr>
          <w:spacing w:val="1"/>
          <w:sz w:val="28"/>
          <w:szCs w:val="28"/>
          <w:lang w:eastAsia="en-US"/>
        </w:rPr>
        <w:t xml:space="preserve"> </w:t>
      </w:r>
      <w:r w:rsidRPr="0016215F">
        <w:rPr>
          <w:sz w:val="28"/>
          <w:szCs w:val="28"/>
          <w:lang w:eastAsia="en-US"/>
        </w:rPr>
        <w:t>основные</w:t>
      </w:r>
      <w:r w:rsidRPr="0016215F">
        <w:rPr>
          <w:spacing w:val="1"/>
          <w:sz w:val="28"/>
          <w:szCs w:val="28"/>
          <w:lang w:eastAsia="en-US"/>
        </w:rPr>
        <w:t xml:space="preserve"> </w:t>
      </w:r>
      <w:r w:rsidRPr="0016215F">
        <w:rPr>
          <w:sz w:val="28"/>
          <w:szCs w:val="28"/>
          <w:lang w:eastAsia="en-US"/>
        </w:rPr>
        <w:t>топологии:</w:t>
      </w:r>
    </w:p>
    <w:p w14:paraId="0F1964DE" w14:textId="77777777" w:rsidR="0016215F" w:rsidRPr="0016215F" w:rsidRDefault="0016215F" w:rsidP="00011BEA">
      <w:pPr>
        <w:numPr>
          <w:ilvl w:val="0"/>
          <w:numId w:val="47"/>
        </w:numPr>
        <w:tabs>
          <w:tab w:val="left" w:pos="861"/>
          <w:tab w:val="left" w:pos="862"/>
        </w:tabs>
        <w:adjustRightInd/>
        <w:spacing w:line="360" w:lineRule="auto"/>
        <w:ind w:left="0" w:firstLine="720"/>
        <w:jc w:val="both"/>
        <w:rPr>
          <w:sz w:val="28"/>
          <w:szCs w:val="28"/>
          <w:lang w:eastAsia="en-US"/>
        </w:rPr>
      </w:pPr>
      <w:r w:rsidRPr="0016215F">
        <w:rPr>
          <w:sz w:val="28"/>
          <w:szCs w:val="28"/>
          <w:lang w:eastAsia="en-US"/>
        </w:rPr>
        <w:t>топология</w:t>
      </w:r>
      <w:r w:rsidRPr="0016215F">
        <w:rPr>
          <w:spacing w:val="-4"/>
          <w:sz w:val="28"/>
          <w:szCs w:val="28"/>
          <w:lang w:eastAsia="en-US"/>
        </w:rPr>
        <w:t xml:space="preserve"> </w:t>
      </w:r>
      <w:r w:rsidRPr="0016215F">
        <w:rPr>
          <w:sz w:val="28"/>
          <w:szCs w:val="28"/>
          <w:lang w:eastAsia="en-US"/>
        </w:rPr>
        <w:t>типа</w:t>
      </w:r>
      <w:r w:rsidRPr="0016215F">
        <w:rPr>
          <w:spacing w:val="-2"/>
          <w:sz w:val="28"/>
          <w:szCs w:val="28"/>
          <w:lang w:eastAsia="en-US"/>
        </w:rPr>
        <w:t xml:space="preserve"> </w:t>
      </w:r>
      <w:r w:rsidRPr="0016215F">
        <w:rPr>
          <w:sz w:val="28"/>
          <w:szCs w:val="28"/>
          <w:lang w:eastAsia="en-US"/>
        </w:rPr>
        <w:t>звезда;</w:t>
      </w:r>
    </w:p>
    <w:p w14:paraId="5C3F4CCC" w14:textId="77777777" w:rsidR="0016215F" w:rsidRPr="0016215F" w:rsidRDefault="0016215F" w:rsidP="00011BEA">
      <w:pPr>
        <w:numPr>
          <w:ilvl w:val="0"/>
          <w:numId w:val="47"/>
        </w:numPr>
        <w:tabs>
          <w:tab w:val="left" w:pos="861"/>
          <w:tab w:val="left" w:pos="862"/>
        </w:tabs>
        <w:adjustRightInd/>
        <w:spacing w:line="360" w:lineRule="auto"/>
        <w:ind w:left="0" w:firstLine="720"/>
        <w:jc w:val="both"/>
        <w:rPr>
          <w:sz w:val="28"/>
          <w:szCs w:val="28"/>
          <w:lang w:eastAsia="en-US"/>
        </w:rPr>
      </w:pPr>
      <w:r w:rsidRPr="0016215F">
        <w:rPr>
          <w:sz w:val="28"/>
          <w:szCs w:val="28"/>
          <w:lang w:eastAsia="en-US"/>
        </w:rPr>
        <w:t>топология</w:t>
      </w:r>
      <w:r w:rsidRPr="0016215F">
        <w:rPr>
          <w:spacing w:val="-3"/>
          <w:sz w:val="28"/>
          <w:szCs w:val="28"/>
          <w:lang w:eastAsia="en-US"/>
        </w:rPr>
        <w:t xml:space="preserve"> </w:t>
      </w:r>
      <w:r w:rsidRPr="0016215F">
        <w:rPr>
          <w:sz w:val="28"/>
          <w:szCs w:val="28"/>
          <w:lang w:eastAsia="en-US"/>
        </w:rPr>
        <w:t>типа</w:t>
      </w:r>
      <w:r w:rsidRPr="0016215F">
        <w:rPr>
          <w:spacing w:val="-1"/>
          <w:sz w:val="28"/>
          <w:szCs w:val="28"/>
          <w:lang w:eastAsia="en-US"/>
        </w:rPr>
        <w:t xml:space="preserve"> </w:t>
      </w:r>
      <w:r w:rsidRPr="0016215F">
        <w:rPr>
          <w:sz w:val="28"/>
          <w:szCs w:val="28"/>
          <w:lang w:eastAsia="en-US"/>
        </w:rPr>
        <w:t>кольцо;</w:t>
      </w:r>
    </w:p>
    <w:p w14:paraId="03721823" w14:textId="77777777" w:rsidR="0016215F" w:rsidRPr="0016215F" w:rsidRDefault="0016215F" w:rsidP="00011BEA">
      <w:pPr>
        <w:numPr>
          <w:ilvl w:val="0"/>
          <w:numId w:val="47"/>
        </w:numPr>
        <w:tabs>
          <w:tab w:val="left" w:pos="861"/>
          <w:tab w:val="left" w:pos="862"/>
        </w:tabs>
        <w:adjustRightInd/>
        <w:spacing w:line="360" w:lineRule="auto"/>
        <w:ind w:left="0" w:firstLine="720"/>
        <w:jc w:val="both"/>
        <w:rPr>
          <w:sz w:val="28"/>
          <w:szCs w:val="28"/>
          <w:lang w:eastAsia="en-US"/>
        </w:rPr>
      </w:pPr>
      <w:r w:rsidRPr="0016215F">
        <w:rPr>
          <w:sz w:val="28"/>
          <w:szCs w:val="28"/>
          <w:lang w:eastAsia="en-US"/>
        </w:rPr>
        <w:t>топология</w:t>
      </w:r>
      <w:r w:rsidRPr="0016215F">
        <w:rPr>
          <w:spacing w:val="-3"/>
          <w:sz w:val="28"/>
          <w:szCs w:val="28"/>
          <w:lang w:eastAsia="en-US"/>
        </w:rPr>
        <w:t xml:space="preserve"> </w:t>
      </w:r>
      <w:r w:rsidRPr="0016215F">
        <w:rPr>
          <w:sz w:val="28"/>
          <w:szCs w:val="28"/>
          <w:lang w:eastAsia="en-US"/>
        </w:rPr>
        <w:t>типа</w:t>
      </w:r>
      <w:r w:rsidRPr="0016215F">
        <w:rPr>
          <w:spacing w:val="-1"/>
          <w:sz w:val="28"/>
          <w:szCs w:val="28"/>
          <w:lang w:eastAsia="en-US"/>
        </w:rPr>
        <w:t xml:space="preserve"> </w:t>
      </w:r>
      <w:r w:rsidRPr="0016215F">
        <w:rPr>
          <w:sz w:val="28"/>
          <w:szCs w:val="28"/>
          <w:lang w:eastAsia="en-US"/>
        </w:rPr>
        <w:t>общая шина.</w:t>
      </w:r>
    </w:p>
    <w:p w14:paraId="4B14AB04"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При</w:t>
      </w:r>
      <w:r w:rsidRPr="0016215F">
        <w:rPr>
          <w:spacing w:val="1"/>
          <w:sz w:val="28"/>
          <w:szCs w:val="28"/>
          <w:lang w:eastAsia="en-US"/>
        </w:rPr>
        <w:t xml:space="preserve"> </w:t>
      </w:r>
      <w:r w:rsidRPr="0016215F">
        <w:rPr>
          <w:sz w:val="28"/>
          <w:szCs w:val="28"/>
          <w:lang w:eastAsia="en-US"/>
        </w:rPr>
        <w:t>использовании</w:t>
      </w:r>
      <w:r w:rsidRPr="0016215F">
        <w:rPr>
          <w:spacing w:val="1"/>
          <w:sz w:val="28"/>
          <w:szCs w:val="28"/>
          <w:lang w:eastAsia="en-US"/>
        </w:rPr>
        <w:t xml:space="preserve"> </w:t>
      </w:r>
      <w:r w:rsidRPr="0016215F">
        <w:rPr>
          <w:sz w:val="28"/>
          <w:szCs w:val="28"/>
          <w:lang w:eastAsia="en-US"/>
        </w:rPr>
        <w:t>топологии</w:t>
      </w:r>
      <w:r w:rsidRPr="0016215F">
        <w:rPr>
          <w:spacing w:val="1"/>
          <w:sz w:val="28"/>
          <w:szCs w:val="28"/>
          <w:lang w:eastAsia="en-US"/>
        </w:rPr>
        <w:t xml:space="preserve"> </w:t>
      </w:r>
      <w:r w:rsidRPr="0016215F">
        <w:rPr>
          <w:sz w:val="28"/>
          <w:szCs w:val="28"/>
          <w:lang w:eastAsia="en-US"/>
        </w:rPr>
        <w:t>типа звезда информация</w:t>
      </w:r>
      <w:r w:rsidRPr="0016215F">
        <w:rPr>
          <w:spacing w:val="1"/>
          <w:sz w:val="28"/>
          <w:szCs w:val="28"/>
          <w:lang w:eastAsia="en-US"/>
        </w:rPr>
        <w:t xml:space="preserve"> </w:t>
      </w:r>
      <w:r w:rsidRPr="0016215F">
        <w:rPr>
          <w:sz w:val="28"/>
          <w:szCs w:val="28"/>
          <w:lang w:eastAsia="en-US"/>
        </w:rPr>
        <w:t>между</w:t>
      </w:r>
      <w:r w:rsidRPr="0016215F">
        <w:rPr>
          <w:spacing w:val="1"/>
          <w:sz w:val="28"/>
          <w:szCs w:val="28"/>
          <w:lang w:eastAsia="en-US"/>
        </w:rPr>
        <w:t xml:space="preserve"> </w:t>
      </w:r>
      <w:r w:rsidRPr="0016215F">
        <w:rPr>
          <w:sz w:val="28"/>
          <w:szCs w:val="28"/>
          <w:lang w:eastAsia="en-US"/>
        </w:rPr>
        <w:t>клиентами</w:t>
      </w:r>
      <w:r w:rsidRPr="0016215F">
        <w:rPr>
          <w:spacing w:val="1"/>
          <w:sz w:val="28"/>
          <w:szCs w:val="28"/>
          <w:lang w:eastAsia="en-US"/>
        </w:rPr>
        <w:t xml:space="preserve"> </w:t>
      </w:r>
      <w:r w:rsidRPr="0016215F">
        <w:rPr>
          <w:sz w:val="28"/>
          <w:szCs w:val="28"/>
          <w:lang w:eastAsia="en-US"/>
        </w:rPr>
        <w:t>сети</w:t>
      </w:r>
      <w:r w:rsidRPr="0016215F">
        <w:rPr>
          <w:spacing w:val="1"/>
          <w:sz w:val="28"/>
          <w:szCs w:val="28"/>
          <w:lang w:eastAsia="en-US"/>
        </w:rPr>
        <w:t xml:space="preserve"> </w:t>
      </w:r>
      <w:r w:rsidRPr="0016215F">
        <w:rPr>
          <w:spacing w:val="-1"/>
          <w:sz w:val="28"/>
          <w:szCs w:val="28"/>
          <w:lang w:eastAsia="en-US"/>
        </w:rPr>
        <w:t>передается</w:t>
      </w:r>
      <w:r w:rsidRPr="0016215F">
        <w:rPr>
          <w:spacing w:val="-12"/>
          <w:sz w:val="28"/>
          <w:szCs w:val="28"/>
          <w:lang w:eastAsia="en-US"/>
        </w:rPr>
        <w:t xml:space="preserve"> </w:t>
      </w:r>
      <w:r w:rsidRPr="0016215F">
        <w:rPr>
          <w:spacing w:val="-1"/>
          <w:sz w:val="28"/>
          <w:szCs w:val="28"/>
          <w:lang w:eastAsia="en-US"/>
        </w:rPr>
        <w:t>через</w:t>
      </w:r>
      <w:r w:rsidRPr="0016215F">
        <w:rPr>
          <w:spacing w:val="-13"/>
          <w:sz w:val="28"/>
          <w:szCs w:val="28"/>
          <w:lang w:eastAsia="en-US"/>
        </w:rPr>
        <w:t xml:space="preserve"> </w:t>
      </w:r>
      <w:r w:rsidRPr="0016215F">
        <w:rPr>
          <w:sz w:val="28"/>
          <w:szCs w:val="28"/>
          <w:lang w:eastAsia="en-US"/>
        </w:rPr>
        <w:t>единый</w:t>
      </w:r>
      <w:r w:rsidRPr="0016215F">
        <w:rPr>
          <w:spacing w:val="-13"/>
          <w:sz w:val="28"/>
          <w:szCs w:val="28"/>
          <w:lang w:eastAsia="en-US"/>
        </w:rPr>
        <w:t xml:space="preserve"> </w:t>
      </w:r>
      <w:r w:rsidRPr="0016215F">
        <w:rPr>
          <w:sz w:val="28"/>
          <w:szCs w:val="28"/>
          <w:lang w:eastAsia="en-US"/>
        </w:rPr>
        <w:t>центральный</w:t>
      </w:r>
      <w:r w:rsidRPr="0016215F">
        <w:rPr>
          <w:spacing w:val="-10"/>
          <w:sz w:val="28"/>
          <w:szCs w:val="28"/>
          <w:lang w:eastAsia="en-US"/>
        </w:rPr>
        <w:t xml:space="preserve"> </w:t>
      </w:r>
      <w:r w:rsidRPr="0016215F">
        <w:rPr>
          <w:sz w:val="28"/>
          <w:szCs w:val="28"/>
          <w:lang w:eastAsia="en-US"/>
        </w:rPr>
        <w:t>узел.</w:t>
      </w:r>
      <w:r w:rsidRPr="0016215F">
        <w:rPr>
          <w:spacing w:val="-11"/>
          <w:sz w:val="28"/>
          <w:szCs w:val="28"/>
          <w:lang w:eastAsia="en-US"/>
        </w:rPr>
        <w:t xml:space="preserve"> </w:t>
      </w:r>
      <w:r w:rsidRPr="0016215F">
        <w:rPr>
          <w:sz w:val="28"/>
          <w:szCs w:val="28"/>
          <w:lang w:eastAsia="en-US"/>
        </w:rPr>
        <w:t>В</w:t>
      </w:r>
      <w:r w:rsidRPr="0016215F">
        <w:rPr>
          <w:spacing w:val="-15"/>
          <w:sz w:val="28"/>
          <w:szCs w:val="28"/>
          <w:lang w:eastAsia="en-US"/>
        </w:rPr>
        <w:t xml:space="preserve"> </w:t>
      </w:r>
      <w:r w:rsidRPr="0016215F">
        <w:rPr>
          <w:sz w:val="28"/>
          <w:szCs w:val="28"/>
          <w:lang w:eastAsia="en-US"/>
        </w:rPr>
        <w:t>качестве</w:t>
      </w:r>
      <w:r w:rsidRPr="0016215F">
        <w:rPr>
          <w:spacing w:val="-13"/>
          <w:sz w:val="28"/>
          <w:szCs w:val="28"/>
          <w:lang w:eastAsia="en-US"/>
        </w:rPr>
        <w:t xml:space="preserve"> </w:t>
      </w:r>
      <w:r w:rsidRPr="0016215F">
        <w:rPr>
          <w:sz w:val="28"/>
          <w:szCs w:val="28"/>
          <w:lang w:eastAsia="en-US"/>
        </w:rPr>
        <w:t>центрального</w:t>
      </w:r>
      <w:r w:rsidRPr="0016215F">
        <w:rPr>
          <w:spacing w:val="-11"/>
          <w:sz w:val="28"/>
          <w:szCs w:val="28"/>
          <w:lang w:eastAsia="en-US"/>
        </w:rPr>
        <w:t xml:space="preserve"> </w:t>
      </w:r>
      <w:r w:rsidRPr="0016215F">
        <w:rPr>
          <w:sz w:val="28"/>
          <w:szCs w:val="28"/>
          <w:lang w:eastAsia="en-US"/>
        </w:rPr>
        <w:t>узла</w:t>
      </w:r>
      <w:r w:rsidRPr="0016215F">
        <w:rPr>
          <w:spacing w:val="-14"/>
          <w:sz w:val="28"/>
          <w:szCs w:val="28"/>
          <w:lang w:eastAsia="en-US"/>
        </w:rPr>
        <w:t xml:space="preserve"> </w:t>
      </w:r>
      <w:r w:rsidRPr="0016215F">
        <w:rPr>
          <w:sz w:val="28"/>
          <w:szCs w:val="28"/>
          <w:lang w:eastAsia="en-US"/>
        </w:rPr>
        <w:t>может</w:t>
      </w:r>
      <w:r w:rsidRPr="0016215F">
        <w:rPr>
          <w:spacing w:val="-6"/>
          <w:sz w:val="28"/>
          <w:szCs w:val="28"/>
          <w:lang w:eastAsia="en-US"/>
        </w:rPr>
        <w:t xml:space="preserve"> </w:t>
      </w:r>
      <w:r w:rsidRPr="0016215F">
        <w:rPr>
          <w:sz w:val="28"/>
          <w:szCs w:val="28"/>
          <w:lang w:eastAsia="en-US"/>
        </w:rPr>
        <w:t>выступать</w:t>
      </w:r>
      <w:r w:rsidRPr="0016215F">
        <w:rPr>
          <w:spacing w:val="-58"/>
          <w:sz w:val="28"/>
          <w:szCs w:val="28"/>
          <w:lang w:eastAsia="en-US"/>
        </w:rPr>
        <w:t xml:space="preserve"> </w:t>
      </w:r>
      <w:r w:rsidRPr="0016215F">
        <w:rPr>
          <w:sz w:val="28"/>
          <w:szCs w:val="28"/>
          <w:lang w:eastAsia="en-US"/>
        </w:rPr>
        <w:t>сервер</w:t>
      </w:r>
      <w:r w:rsidRPr="0016215F">
        <w:rPr>
          <w:spacing w:val="-1"/>
          <w:sz w:val="28"/>
          <w:szCs w:val="28"/>
          <w:lang w:eastAsia="en-US"/>
        </w:rPr>
        <w:t xml:space="preserve"> </w:t>
      </w:r>
      <w:r w:rsidRPr="0016215F">
        <w:rPr>
          <w:sz w:val="28"/>
          <w:szCs w:val="28"/>
          <w:lang w:eastAsia="en-US"/>
        </w:rPr>
        <w:t>или</w:t>
      </w:r>
      <w:r w:rsidRPr="0016215F">
        <w:rPr>
          <w:spacing w:val="1"/>
          <w:sz w:val="28"/>
          <w:szCs w:val="28"/>
          <w:lang w:eastAsia="en-US"/>
        </w:rPr>
        <w:t xml:space="preserve"> </w:t>
      </w:r>
      <w:r w:rsidRPr="0016215F">
        <w:rPr>
          <w:sz w:val="28"/>
          <w:szCs w:val="28"/>
          <w:lang w:eastAsia="en-US"/>
        </w:rPr>
        <w:t>специальное устройство</w:t>
      </w:r>
      <w:r w:rsidRPr="0016215F">
        <w:rPr>
          <w:spacing w:val="5"/>
          <w:sz w:val="28"/>
          <w:szCs w:val="28"/>
          <w:lang w:eastAsia="en-US"/>
        </w:rPr>
        <w:t xml:space="preserve"> </w:t>
      </w:r>
      <w:r w:rsidRPr="0016215F">
        <w:rPr>
          <w:sz w:val="28"/>
          <w:szCs w:val="28"/>
          <w:lang w:eastAsia="en-US"/>
        </w:rPr>
        <w:t>-</w:t>
      </w:r>
      <w:r w:rsidRPr="0016215F">
        <w:rPr>
          <w:spacing w:val="-1"/>
          <w:sz w:val="28"/>
          <w:szCs w:val="28"/>
          <w:lang w:eastAsia="en-US"/>
        </w:rPr>
        <w:t xml:space="preserve"> </w:t>
      </w:r>
      <w:r w:rsidRPr="0016215F">
        <w:rPr>
          <w:sz w:val="28"/>
          <w:szCs w:val="28"/>
          <w:lang w:eastAsia="en-US"/>
        </w:rPr>
        <w:t>концентратор</w:t>
      </w:r>
      <w:r w:rsidRPr="0016215F">
        <w:rPr>
          <w:spacing w:val="1"/>
          <w:sz w:val="28"/>
          <w:szCs w:val="28"/>
          <w:lang w:eastAsia="en-US"/>
        </w:rPr>
        <w:t xml:space="preserve"> </w:t>
      </w:r>
      <w:r w:rsidRPr="0016215F">
        <w:rPr>
          <w:sz w:val="28"/>
          <w:szCs w:val="28"/>
          <w:lang w:eastAsia="en-US"/>
        </w:rPr>
        <w:t>(Hub).</w:t>
      </w:r>
    </w:p>
    <w:p w14:paraId="72F18A0C" w14:textId="77777777" w:rsidR="0016215F" w:rsidRPr="0016215F" w:rsidRDefault="00944637" w:rsidP="0016215F">
      <w:pPr>
        <w:adjustRightInd/>
        <w:spacing w:line="360" w:lineRule="auto"/>
        <w:ind w:firstLine="720"/>
        <w:jc w:val="both"/>
        <w:rPr>
          <w:sz w:val="28"/>
          <w:szCs w:val="28"/>
          <w:lang w:eastAsia="en-US"/>
        </w:rPr>
      </w:pPr>
      <w:r w:rsidRPr="0016215F">
        <w:rPr>
          <w:noProof/>
          <w:sz w:val="28"/>
          <w:szCs w:val="28"/>
        </w:rPr>
        <mc:AlternateContent>
          <mc:Choice Requires="wpg">
            <w:drawing>
              <wp:inline distT="0" distB="0" distL="0" distR="0" wp14:anchorId="64FED124" wp14:editId="1EAA3C1B">
                <wp:extent cx="5978525" cy="181610"/>
                <wp:effectExtent l="0" t="0" r="3175" b="0"/>
                <wp:docPr id="4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181610"/>
                          <a:chOff x="0" y="0"/>
                          <a:chExt cx="9415" cy="286"/>
                        </a:xfrm>
                      </wpg:grpSpPr>
                      <wps:wsp>
                        <wps:cNvPr id="50" name="Rectangle 200"/>
                        <wps:cNvSpPr>
                          <a:spLocks noChangeArrowheads="1"/>
                        </wps:cNvSpPr>
                        <wps:spPr bwMode="auto">
                          <a:xfrm>
                            <a:off x="0" y="9"/>
                            <a:ext cx="9415" cy="276"/>
                          </a:xfrm>
                          <a:prstGeom prst="rect">
                            <a:avLst/>
                          </a:prstGeom>
                          <a:solidFill>
                            <a:srgbClr val="FFF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201"/>
                        <wps:cNvSpPr>
                          <a:spLocks noChangeArrowheads="1"/>
                        </wps:cNvSpPr>
                        <wps:spPr bwMode="auto">
                          <a:xfrm>
                            <a:off x="736" y="0"/>
                            <a:ext cx="60"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3921C3D" id="Group 199" o:spid="_x0000_s1026" style="width:470.75pt;height:14.3pt;mso-position-horizontal-relative:char;mso-position-vertical-relative:line" coordsize="9415,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">
                <v:rect id="Rectangle 200" o:spid="_x0000_s1027" style="position:absolute;top:9;width:9415;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" fillcolor="#fffcf8" stroked="f"/>
                <v:rect id="Rectangle 201" o:spid="_x0000_s1028" style="position:absolute;left:736;width:6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w10:anchorlock/>
              </v:group>
            </w:pict>
          </mc:Fallback>
        </mc:AlternateContent>
      </w:r>
    </w:p>
    <w:p w14:paraId="3749E725" w14:textId="77777777" w:rsidR="0016215F" w:rsidRPr="0016215F" w:rsidRDefault="0016215F" w:rsidP="0016215F">
      <w:pPr>
        <w:adjustRightInd/>
        <w:spacing w:line="360" w:lineRule="auto"/>
        <w:ind w:firstLine="720"/>
        <w:jc w:val="both"/>
        <w:rPr>
          <w:sz w:val="28"/>
          <w:szCs w:val="28"/>
          <w:lang w:eastAsia="en-US"/>
        </w:rPr>
      </w:pPr>
    </w:p>
    <w:p w14:paraId="293548CA" w14:textId="77777777" w:rsidR="0016215F" w:rsidRPr="0016215F" w:rsidRDefault="00944637" w:rsidP="0016215F">
      <w:pPr>
        <w:adjustRightInd/>
        <w:spacing w:line="360" w:lineRule="auto"/>
        <w:ind w:firstLine="720"/>
        <w:jc w:val="both"/>
        <w:rPr>
          <w:sz w:val="28"/>
          <w:szCs w:val="28"/>
          <w:lang w:eastAsia="en-US"/>
        </w:rPr>
      </w:pPr>
      <w:r w:rsidRPr="0016215F">
        <w:rPr>
          <w:noProof/>
          <w:sz w:val="28"/>
          <w:szCs w:val="28"/>
        </w:rPr>
        <w:drawing>
          <wp:inline distT="0" distB="0" distL="0" distR="0" wp14:anchorId="03D08C1D" wp14:editId="729BDFC4">
            <wp:extent cx="1676400" cy="1234440"/>
            <wp:effectExtent l="0" t="0" r="0" b="0"/>
            <wp:docPr id="9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76400" cy="1234440"/>
                    </a:xfrm>
                    <a:prstGeom prst="rect">
                      <a:avLst/>
                    </a:prstGeom>
                    <a:noFill/>
                    <a:ln>
                      <a:noFill/>
                    </a:ln>
                  </pic:spPr>
                </pic:pic>
              </a:graphicData>
            </a:graphic>
          </wp:inline>
        </w:drawing>
      </w:r>
    </w:p>
    <w:p w14:paraId="7C3638C2"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Преимущества</w:t>
      </w:r>
      <w:r w:rsidRPr="0016215F">
        <w:rPr>
          <w:spacing w:val="-4"/>
          <w:sz w:val="28"/>
          <w:szCs w:val="28"/>
          <w:lang w:eastAsia="en-US"/>
        </w:rPr>
        <w:t xml:space="preserve"> </w:t>
      </w:r>
      <w:r w:rsidRPr="0016215F">
        <w:rPr>
          <w:sz w:val="28"/>
          <w:szCs w:val="28"/>
          <w:lang w:eastAsia="en-US"/>
        </w:rPr>
        <w:t>данной</w:t>
      </w:r>
      <w:r w:rsidRPr="0016215F">
        <w:rPr>
          <w:spacing w:val="-4"/>
          <w:sz w:val="28"/>
          <w:szCs w:val="28"/>
          <w:lang w:eastAsia="en-US"/>
        </w:rPr>
        <w:t xml:space="preserve"> </w:t>
      </w:r>
      <w:r w:rsidRPr="0016215F">
        <w:rPr>
          <w:sz w:val="28"/>
          <w:szCs w:val="28"/>
          <w:lang w:eastAsia="en-US"/>
        </w:rPr>
        <w:t>топологии</w:t>
      </w:r>
      <w:r w:rsidRPr="0016215F">
        <w:rPr>
          <w:spacing w:val="-3"/>
          <w:sz w:val="28"/>
          <w:szCs w:val="28"/>
          <w:lang w:eastAsia="en-US"/>
        </w:rPr>
        <w:t xml:space="preserve"> </w:t>
      </w:r>
      <w:r w:rsidRPr="0016215F">
        <w:rPr>
          <w:sz w:val="28"/>
          <w:szCs w:val="28"/>
          <w:lang w:eastAsia="en-US"/>
        </w:rPr>
        <w:t>состоят</w:t>
      </w:r>
      <w:r w:rsidRPr="0016215F">
        <w:rPr>
          <w:spacing w:val="-1"/>
          <w:sz w:val="28"/>
          <w:szCs w:val="28"/>
          <w:lang w:eastAsia="en-US"/>
        </w:rPr>
        <w:t xml:space="preserve"> </w:t>
      </w:r>
      <w:r w:rsidRPr="0016215F">
        <w:rPr>
          <w:sz w:val="28"/>
          <w:szCs w:val="28"/>
          <w:lang w:eastAsia="en-US"/>
        </w:rPr>
        <w:t>в</w:t>
      </w:r>
      <w:r w:rsidRPr="0016215F">
        <w:rPr>
          <w:spacing w:val="-3"/>
          <w:sz w:val="28"/>
          <w:szCs w:val="28"/>
          <w:lang w:eastAsia="en-US"/>
        </w:rPr>
        <w:t xml:space="preserve"> </w:t>
      </w:r>
      <w:r w:rsidRPr="0016215F">
        <w:rPr>
          <w:sz w:val="28"/>
          <w:szCs w:val="28"/>
          <w:lang w:eastAsia="en-US"/>
        </w:rPr>
        <w:t>следующем:</w:t>
      </w:r>
    </w:p>
    <w:p w14:paraId="472C6057" w14:textId="77777777" w:rsidR="0016215F" w:rsidRPr="0016215F" w:rsidRDefault="0016215F" w:rsidP="00011BEA">
      <w:pPr>
        <w:numPr>
          <w:ilvl w:val="0"/>
          <w:numId w:val="46"/>
        </w:numPr>
        <w:tabs>
          <w:tab w:val="left" w:pos="1558"/>
        </w:tabs>
        <w:adjustRightInd/>
        <w:spacing w:line="360" w:lineRule="auto"/>
        <w:ind w:left="0" w:firstLine="720"/>
        <w:rPr>
          <w:sz w:val="28"/>
          <w:szCs w:val="28"/>
          <w:lang w:eastAsia="en-US"/>
        </w:rPr>
      </w:pPr>
      <w:r w:rsidRPr="0016215F">
        <w:rPr>
          <w:sz w:val="28"/>
          <w:szCs w:val="28"/>
          <w:lang w:eastAsia="en-US"/>
        </w:rPr>
        <w:t>Высокое</w:t>
      </w:r>
      <w:r w:rsidRPr="0016215F">
        <w:rPr>
          <w:spacing w:val="1"/>
          <w:sz w:val="28"/>
          <w:szCs w:val="28"/>
          <w:lang w:eastAsia="en-US"/>
        </w:rPr>
        <w:t xml:space="preserve"> </w:t>
      </w:r>
      <w:r w:rsidRPr="0016215F">
        <w:rPr>
          <w:sz w:val="28"/>
          <w:szCs w:val="28"/>
          <w:lang w:eastAsia="en-US"/>
        </w:rPr>
        <w:t>быстродействие</w:t>
      </w:r>
      <w:r w:rsidRPr="0016215F">
        <w:rPr>
          <w:spacing w:val="1"/>
          <w:sz w:val="28"/>
          <w:szCs w:val="28"/>
          <w:lang w:eastAsia="en-US"/>
        </w:rPr>
        <w:t xml:space="preserve"> </w:t>
      </w:r>
      <w:r w:rsidRPr="0016215F">
        <w:rPr>
          <w:sz w:val="28"/>
          <w:szCs w:val="28"/>
          <w:lang w:eastAsia="en-US"/>
        </w:rPr>
        <w:t>сети,</w:t>
      </w:r>
      <w:r w:rsidRPr="0016215F">
        <w:rPr>
          <w:spacing w:val="1"/>
          <w:sz w:val="28"/>
          <w:szCs w:val="28"/>
          <w:lang w:eastAsia="en-US"/>
        </w:rPr>
        <w:t xml:space="preserve"> </w:t>
      </w:r>
      <w:r w:rsidRPr="0016215F">
        <w:rPr>
          <w:sz w:val="28"/>
          <w:szCs w:val="28"/>
          <w:lang w:eastAsia="en-US"/>
        </w:rPr>
        <w:t>так</w:t>
      </w:r>
      <w:r w:rsidRPr="0016215F">
        <w:rPr>
          <w:spacing w:val="1"/>
          <w:sz w:val="28"/>
          <w:szCs w:val="28"/>
          <w:lang w:eastAsia="en-US"/>
        </w:rPr>
        <w:t xml:space="preserve"> </w:t>
      </w:r>
      <w:r w:rsidRPr="0016215F">
        <w:rPr>
          <w:sz w:val="28"/>
          <w:szCs w:val="28"/>
          <w:lang w:eastAsia="en-US"/>
        </w:rPr>
        <w:t>как</w:t>
      </w:r>
      <w:r w:rsidRPr="0016215F">
        <w:rPr>
          <w:spacing w:val="1"/>
          <w:sz w:val="28"/>
          <w:szCs w:val="28"/>
          <w:lang w:eastAsia="en-US"/>
        </w:rPr>
        <w:t xml:space="preserve"> </w:t>
      </w:r>
      <w:r w:rsidRPr="0016215F">
        <w:rPr>
          <w:sz w:val="28"/>
          <w:szCs w:val="28"/>
          <w:lang w:eastAsia="en-US"/>
        </w:rPr>
        <w:t>общая</w:t>
      </w:r>
      <w:r w:rsidRPr="0016215F">
        <w:rPr>
          <w:spacing w:val="1"/>
          <w:sz w:val="28"/>
          <w:szCs w:val="28"/>
          <w:lang w:eastAsia="en-US"/>
        </w:rPr>
        <w:t xml:space="preserve"> </w:t>
      </w:r>
      <w:r w:rsidRPr="0016215F">
        <w:rPr>
          <w:sz w:val="28"/>
          <w:szCs w:val="28"/>
          <w:lang w:eastAsia="en-US"/>
        </w:rPr>
        <w:t>производительность</w:t>
      </w:r>
      <w:r w:rsidRPr="0016215F">
        <w:rPr>
          <w:spacing w:val="1"/>
          <w:sz w:val="28"/>
          <w:szCs w:val="28"/>
          <w:lang w:eastAsia="en-US"/>
        </w:rPr>
        <w:t xml:space="preserve"> </w:t>
      </w:r>
      <w:r w:rsidRPr="0016215F">
        <w:rPr>
          <w:sz w:val="28"/>
          <w:szCs w:val="28"/>
          <w:lang w:eastAsia="en-US"/>
        </w:rPr>
        <w:t>сети</w:t>
      </w:r>
      <w:r w:rsidRPr="0016215F">
        <w:rPr>
          <w:spacing w:val="1"/>
          <w:sz w:val="28"/>
          <w:szCs w:val="28"/>
          <w:lang w:eastAsia="en-US"/>
        </w:rPr>
        <w:t xml:space="preserve"> </w:t>
      </w:r>
      <w:r w:rsidRPr="0016215F">
        <w:rPr>
          <w:sz w:val="28"/>
          <w:szCs w:val="28"/>
          <w:lang w:eastAsia="en-US"/>
        </w:rPr>
        <w:t>зависит</w:t>
      </w:r>
      <w:r w:rsidRPr="0016215F">
        <w:rPr>
          <w:spacing w:val="-1"/>
          <w:sz w:val="28"/>
          <w:szCs w:val="28"/>
          <w:lang w:eastAsia="en-US"/>
        </w:rPr>
        <w:t xml:space="preserve"> </w:t>
      </w:r>
      <w:r w:rsidRPr="0016215F">
        <w:rPr>
          <w:sz w:val="28"/>
          <w:szCs w:val="28"/>
          <w:lang w:eastAsia="en-US"/>
        </w:rPr>
        <w:t>только от</w:t>
      </w:r>
      <w:r w:rsidRPr="0016215F">
        <w:rPr>
          <w:spacing w:val="-3"/>
          <w:sz w:val="28"/>
          <w:szCs w:val="28"/>
          <w:lang w:eastAsia="en-US"/>
        </w:rPr>
        <w:t xml:space="preserve"> </w:t>
      </w:r>
      <w:r w:rsidRPr="0016215F">
        <w:rPr>
          <w:sz w:val="28"/>
          <w:szCs w:val="28"/>
          <w:lang w:eastAsia="en-US"/>
        </w:rPr>
        <w:t>производительности</w:t>
      </w:r>
      <w:r w:rsidRPr="0016215F">
        <w:rPr>
          <w:spacing w:val="-1"/>
          <w:sz w:val="28"/>
          <w:szCs w:val="28"/>
          <w:lang w:eastAsia="en-US"/>
        </w:rPr>
        <w:t xml:space="preserve"> </w:t>
      </w:r>
      <w:r w:rsidRPr="0016215F">
        <w:rPr>
          <w:sz w:val="28"/>
          <w:szCs w:val="28"/>
          <w:lang w:eastAsia="en-US"/>
        </w:rPr>
        <w:t>центрального</w:t>
      </w:r>
      <w:r w:rsidRPr="0016215F">
        <w:rPr>
          <w:spacing w:val="1"/>
          <w:sz w:val="28"/>
          <w:szCs w:val="28"/>
          <w:lang w:eastAsia="en-US"/>
        </w:rPr>
        <w:t xml:space="preserve"> </w:t>
      </w:r>
      <w:r w:rsidRPr="0016215F">
        <w:rPr>
          <w:sz w:val="28"/>
          <w:szCs w:val="28"/>
          <w:lang w:eastAsia="en-US"/>
        </w:rPr>
        <w:t>узла.</w:t>
      </w:r>
    </w:p>
    <w:p w14:paraId="0C78B8CF" w14:textId="77777777" w:rsidR="0016215F" w:rsidRPr="0016215F" w:rsidRDefault="0016215F" w:rsidP="00011BEA">
      <w:pPr>
        <w:numPr>
          <w:ilvl w:val="0"/>
          <w:numId w:val="46"/>
        </w:numPr>
        <w:tabs>
          <w:tab w:val="left" w:pos="1558"/>
        </w:tabs>
        <w:adjustRightInd/>
        <w:spacing w:line="360" w:lineRule="auto"/>
        <w:ind w:left="0" w:firstLine="720"/>
        <w:rPr>
          <w:sz w:val="28"/>
          <w:szCs w:val="28"/>
          <w:lang w:eastAsia="en-US"/>
        </w:rPr>
      </w:pPr>
      <w:r w:rsidRPr="0016215F">
        <w:rPr>
          <w:sz w:val="28"/>
          <w:szCs w:val="28"/>
          <w:lang w:eastAsia="en-US"/>
        </w:rPr>
        <w:t>Отсутствие</w:t>
      </w:r>
      <w:r w:rsidRPr="0016215F">
        <w:rPr>
          <w:spacing w:val="1"/>
          <w:sz w:val="28"/>
          <w:szCs w:val="28"/>
          <w:lang w:eastAsia="en-US"/>
        </w:rPr>
        <w:t xml:space="preserve"> </w:t>
      </w:r>
      <w:r w:rsidRPr="0016215F">
        <w:rPr>
          <w:sz w:val="28"/>
          <w:szCs w:val="28"/>
          <w:lang w:eastAsia="en-US"/>
        </w:rPr>
        <w:t>столкновения</w:t>
      </w:r>
      <w:r w:rsidRPr="0016215F">
        <w:rPr>
          <w:spacing w:val="1"/>
          <w:sz w:val="28"/>
          <w:szCs w:val="28"/>
          <w:lang w:eastAsia="en-US"/>
        </w:rPr>
        <w:t xml:space="preserve"> </w:t>
      </w:r>
      <w:r w:rsidRPr="0016215F">
        <w:rPr>
          <w:sz w:val="28"/>
          <w:szCs w:val="28"/>
          <w:lang w:eastAsia="en-US"/>
        </w:rPr>
        <w:t>передаваемых</w:t>
      </w:r>
      <w:r w:rsidRPr="0016215F">
        <w:rPr>
          <w:spacing w:val="1"/>
          <w:sz w:val="28"/>
          <w:szCs w:val="28"/>
          <w:lang w:eastAsia="en-US"/>
        </w:rPr>
        <w:t xml:space="preserve"> </w:t>
      </w:r>
      <w:r w:rsidRPr="0016215F">
        <w:rPr>
          <w:sz w:val="28"/>
          <w:szCs w:val="28"/>
          <w:lang w:eastAsia="en-US"/>
        </w:rPr>
        <w:t>данных,</w:t>
      </w:r>
      <w:r w:rsidRPr="0016215F">
        <w:rPr>
          <w:spacing w:val="1"/>
          <w:sz w:val="28"/>
          <w:szCs w:val="28"/>
          <w:lang w:eastAsia="en-US"/>
        </w:rPr>
        <w:t xml:space="preserve"> </w:t>
      </w:r>
      <w:r w:rsidRPr="0016215F">
        <w:rPr>
          <w:sz w:val="28"/>
          <w:szCs w:val="28"/>
          <w:lang w:eastAsia="en-US"/>
        </w:rPr>
        <w:t>так</w:t>
      </w:r>
      <w:r w:rsidRPr="0016215F">
        <w:rPr>
          <w:spacing w:val="1"/>
          <w:sz w:val="28"/>
          <w:szCs w:val="28"/>
          <w:lang w:eastAsia="en-US"/>
        </w:rPr>
        <w:t xml:space="preserve"> </w:t>
      </w:r>
      <w:r w:rsidRPr="0016215F">
        <w:rPr>
          <w:sz w:val="28"/>
          <w:szCs w:val="28"/>
          <w:lang w:eastAsia="en-US"/>
        </w:rPr>
        <w:t>как</w:t>
      </w:r>
      <w:r w:rsidRPr="0016215F">
        <w:rPr>
          <w:spacing w:val="1"/>
          <w:sz w:val="28"/>
          <w:szCs w:val="28"/>
          <w:lang w:eastAsia="en-US"/>
        </w:rPr>
        <w:t xml:space="preserve"> </w:t>
      </w:r>
      <w:r w:rsidRPr="0016215F">
        <w:rPr>
          <w:sz w:val="28"/>
          <w:szCs w:val="28"/>
          <w:lang w:eastAsia="en-US"/>
        </w:rPr>
        <w:t>данные</w:t>
      </w:r>
      <w:r w:rsidRPr="0016215F">
        <w:rPr>
          <w:spacing w:val="1"/>
          <w:sz w:val="28"/>
          <w:szCs w:val="28"/>
          <w:lang w:eastAsia="en-US"/>
        </w:rPr>
        <w:t xml:space="preserve"> </w:t>
      </w:r>
      <w:r w:rsidRPr="0016215F">
        <w:rPr>
          <w:sz w:val="28"/>
          <w:szCs w:val="28"/>
          <w:lang w:eastAsia="en-US"/>
        </w:rPr>
        <w:t>между</w:t>
      </w:r>
      <w:r w:rsidRPr="0016215F">
        <w:rPr>
          <w:spacing w:val="1"/>
          <w:sz w:val="28"/>
          <w:szCs w:val="28"/>
          <w:lang w:eastAsia="en-US"/>
        </w:rPr>
        <w:t xml:space="preserve"> </w:t>
      </w:r>
      <w:r w:rsidRPr="0016215F">
        <w:rPr>
          <w:sz w:val="28"/>
          <w:szCs w:val="28"/>
          <w:lang w:eastAsia="en-US"/>
        </w:rPr>
        <w:t>рабочей станцией и сервером передаются по отдельному каналу, не затрагивая другие</w:t>
      </w:r>
      <w:r w:rsidRPr="0016215F">
        <w:rPr>
          <w:spacing w:val="1"/>
          <w:sz w:val="28"/>
          <w:szCs w:val="28"/>
          <w:lang w:eastAsia="en-US"/>
        </w:rPr>
        <w:t xml:space="preserve"> </w:t>
      </w:r>
      <w:r w:rsidRPr="0016215F">
        <w:rPr>
          <w:sz w:val="28"/>
          <w:szCs w:val="28"/>
          <w:lang w:eastAsia="en-US"/>
        </w:rPr>
        <w:t>компьютеры.</w:t>
      </w:r>
    </w:p>
    <w:p w14:paraId="0E569074"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Однако</w:t>
      </w:r>
      <w:r w:rsidRPr="0016215F">
        <w:rPr>
          <w:spacing w:val="-2"/>
          <w:sz w:val="28"/>
          <w:szCs w:val="28"/>
          <w:lang w:eastAsia="en-US"/>
        </w:rPr>
        <w:t xml:space="preserve"> </w:t>
      </w:r>
      <w:r w:rsidRPr="0016215F">
        <w:rPr>
          <w:sz w:val="28"/>
          <w:szCs w:val="28"/>
          <w:lang w:eastAsia="en-US"/>
        </w:rPr>
        <w:t>помимо</w:t>
      </w:r>
      <w:r w:rsidRPr="0016215F">
        <w:rPr>
          <w:spacing w:val="-2"/>
          <w:sz w:val="28"/>
          <w:szCs w:val="28"/>
          <w:lang w:eastAsia="en-US"/>
        </w:rPr>
        <w:t xml:space="preserve"> </w:t>
      </w:r>
      <w:r w:rsidRPr="0016215F">
        <w:rPr>
          <w:sz w:val="28"/>
          <w:szCs w:val="28"/>
          <w:lang w:eastAsia="en-US"/>
        </w:rPr>
        <w:t>достоинств у</w:t>
      </w:r>
      <w:r w:rsidRPr="0016215F">
        <w:rPr>
          <w:spacing w:val="-6"/>
          <w:sz w:val="28"/>
          <w:szCs w:val="28"/>
          <w:lang w:eastAsia="en-US"/>
        </w:rPr>
        <w:t xml:space="preserve"> </w:t>
      </w:r>
      <w:r w:rsidRPr="0016215F">
        <w:rPr>
          <w:sz w:val="28"/>
          <w:szCs w:val="28"/>
          <w:lang w:eastAsia="en-US"/>
        </w:rPr>
        <w:t>данной</w:t>
      </w:r>
      <w:r w:rsidRPr="0016215F">
        <w:rPr>
          <w:spacing w:val="-2"/>
          <w:sz w:val="28"/>
          <w:szCs w:val="28"/>
          <w:lang w:eastAsia="en-US"/>
        </w:rPr>
        <w:t xml:space="preserve"> </w:t>
      </w:r>
      <w:r w:rsidRPr="0016215F">
        <w:rPr>
          <w:sz w:val="28"/>
          <w:szCs w:val="28"/>
          <w:lang w:eastAsia="en-US"/>
        </w:rPr>
        <w:t>топологии</w:t>
      </w:r>
      <w:r w:rsidRPr="0016215F">
        <w:rPr>
          <w:spacing w:val="-2"/>
          <w:sz w:val="28"/>
          <w:szCs w:val="28"/>
          <w:lang w:eastAsia="en-US"/>
        </w:rPr>
        <w:t xml:space="preserve"> </w:t>
      </w:r>
      <w:r w:rsidRPr="0016215F">
        <w:rPr>
          <w:sz w:val="28"/>
          <w:szCs w:val="28"/>
          <w:lang w:eastAsia="en-US"/>
        </w:rPr>
        <w:t>есть и</w:t>
      </w:r>
      <w:r w:rsidRPr="0016215F">
        <w:rPr>
          <w:spacing w:val="-2"/>
          <w:sz w:val="28"/>
          <w:szCs w:val="28"/>
          <w:lang w:eastAsia="en-US"/>
        </w:rPr>
        <w:t xml:space="preserve"> </w:t>
      </w:r>
      <w:r w:rsidRPr="0016215F">
        <w:rPr>
          <w:sz w:val="28"/>
          <w:szCs w:val="28"/>
          <w:lang w:eastAsia="en-US"/>
        </w:rPr>
        <w:t>недостатки:</w:t>
      </w:r>
    </w:p>
    <w:p w14:paraId="29F06EE9" w14:textId="77777777" w:rsidR="0016215F" w:rsidRPr="0016215F" w:rsidRDefault="0016215F" w:rsidP="00011BEA">
      <w:pPr>
        <w:numPr>
          <w:ilvl w:val="0"/>
          <w:numId w:val="45"/>
        </w:numPr>
        <w:tabs>
          <w:tab w:val="left" w:pos="1558"/>
        </w:tabs>
        <w:adjustRightInd/>
        <w:spacing w:line="360" w:lineRule="auto"/>
        <w:ind w:left="0" w:firstLine="720"/>
        <w:rPr>
          <w:sz w:val="28"/>
          <w:szCs w:val="28"/>
          <w:lang w:eastAsia="en-US"/>
        </w:rPr>
      </w:pPr>
      <w:r w:rsidRPr="0016215F">
        <w:rPr>
          <w:sz w:val="28"/>
          <w:szCs w:val="28"/>
          <w:lang w:eastAsia="en-US"/>
        </w:rPr>
        <w:t>Низкая</w:t>
      </w:r>
      <w:r w:rsidRPr="0016215F">
        <w:rPr>
          <w:spacing w:val="-8"/>
          <w:sz w:val="28"/>
          <w:szCs w:val="28"/>
          <w:lang w:eastAsia="en-US"/>
        </w:rPr>
        <w:t xml:space="preserve"> </w:t>
      </w:r>
      <w:r w:rsidRPr="0016215F">
        <w:rPr>
          <w:sz w:val="28"/>
          <w:szCs w:val="28"/>
          <w:lang w:eastAsia="en-US"/>
        </w:rPr>
        <w:t>надежность,</w:t>
      </w:r>
      <w:r w:rsidRPr="0016215F">
        <w:rPr>
          <w:spacing w:val="-7"/>
          <w:sz w:val="28"/>
          <w:szCs w:val="28"/>
          <w:lang w:eastAsia="en-US"/>
        </w:rPr>
        <w:t xml:space="preserve"> </w:t>
      </w:r>
      <w:r w:rsidRPr="0016215F">
        <w:rPr>
          <w:sz w:val="28"/>
          <w:szCs w:val="28"/>
          <w:lang w:eastAsia="en-US"/>
        </w:rPr>
        <w:t>так</w:t>
      </w:r>
      <w:r w:rsidRPr="0016215F">
        <w:rPr>
          <w:spacing w:val="-9"/>
          <w:sz w:val="28"/>
          <w:szCs w:val="28"/>
          <w:lang w:eastAsia="en-US"/>
        </w:rPr>
        <w:t xml:space="preserve"> </w:t>
      </w:r>
      <w:r w:rsidRPr="0016215F">
        <w:rPr>
          <w:sz w:val="28"/>
          <w:szCs w:val="28"/>
          <w:lang w:eastAsia="en-US"/>
        </w:rPr>
        <w:t>как</w:t>
      </w:r>
      <w:r w:rsidRPr="0016215F">
        <w:rPr>
          <w:spacing w:val="-7"/>
          <w:sz w:val="28"/>
          <w:szCs w:val="28"/>
          <w:lang w:eastAsia="en-US"/>
        </w:rPr>
        <w:t xml:space="preserve"> </w:t>
      </w:r>
      <w:r w:rsidRPr="0016215F">
        <w:rPr>
          <w:sz w:val="28"/>
          <w:szCs w:val="28"/>
          <w:lang w:eastAsia="en-US"/>
        </w:rPr>
        <w:t>надежность</w:t>
      </w:r>
      <w:r w:rsidRPr="0016215F">
        <w:rPr>
          <w:spacing w:val="-7"/>
          <w:sz w:val="28"/>
          <w:szCs w:val="28"/>
          <w:lang w:eastAsia="en-US"/>
        </w:rPr>
        <w:t xml:space="preserve"> </w:t>
      </w:r>
      <w:r w:rsidRPr="0016215F">
        <w:rPr>
          <w:sz w:val="28"/>
          <w:szCs w:val="28"/>
          <w:lang w:eastAsia="en-US"/>
        </w:rPr>
        <w:t>всей</w:t>
      </w:r>
      <w:r w:rsidRPr="0016215F">
        <w:rPr>
          <w:spacing w:val="-2"/>
          <w:sz w:val="28"/>
          <w:szCs w:val="28"/>
          <w:lang w:eastAsia="en-US"/>
        </w:rPr>
        <w:t xml:space="preserve"> </w:t>
      </w:r>
      <w:r w:rsidRPr="0016215F">
        <w:rPr>
          <w:sz w:val="28"/>
          <w:szCs w:val="28"/>
          <w:lang w:eastAsia="en-US"/>
        </w:rPr>
        <w:t>сети</w:t>
      </w:r>
      <w:r w:rsidRPr="0016215F">
        <w:rPr>
          <w:spacing w:val="-6"/>
          <w:sz w:val="28"/>
          <w:szCs w:val="28"/>
          <w:lang w:eastAsia="en-US"/>
        </w:rPr>
        <w:t xml:space="preserve"> </w:t>
      </w:r>
      <w:r w:rsidRPr="0016215F">
        <w:rPr>
          <w:sz w:val="28"/>
          <w:szCs w:val="28"/>
          <w:lang w:eastAsia="en-US"/>
        </w:rPr>
        <w:t>определяется</w:t>
      </w:r>
      <w:r w:rsidRPr="0016215F">
        <w:rPr>
          <w:spacing w:val="-8"/>
          <w:sz w:val="28"/>
          <w:szCs w:val="28"/>
          <w:lang w:eastAsia="en-US"/>
        </w:rPr>
        <w:t xml:space="preserve"> </w:t>
      </w:r>
      <w:r w:rsidRPr="0016215F">
        <w:rPr>
          <w:sz w:val="28"/>
          <w:szCs w:val="28"/>
          <w:lang w:eastAsia="en-US"/>
        </w:rPr>
        <w:t>надежностью</w:t>
      </w:r>
      <w:r w:rsidRPr="0016215F">
        <w:rPr>
          <w:spacing w:val="-58"/>
          <w:sz w:val="28"/>
          <w:szCs w:val="28"/>
          <w:lang w:eastAsia="en-US"/>
        </w:rPr>
        <w:t xml:space="preserve"> </w:t>
      </w:r>
      <w:r w:rsidRPr="0016215F">
        <w:rPr>
          <w:sz w:val="28"/>
          <w:szCs w:val="28"/>
          <w:lang w:eastAsia="en-US"/>
        </w:rPr>
        <w:t>центрального узла. Если центральный компьютер выйдет из строя, то работа всей сети</w:t>
      </w:r>
      <w:r w:rsidRPr="0016215F">
        <w:rPr>
          <w:spacing w:val="1"/>
          <w:sz w:val="28"/>
          <w:szCs w:val="28"/>
          <w:lang w:eastAsia="en-US"/>
        </w:rPr>
        <w:t xml:space="preserve"> </w:t>
      </w:r>
      <w:r w:rsidRPr="0016215F">
        <w:rPr>
          <w:sz w:val="28"/>
          <w:szCs w:val="28"/>
          <w:lang w:eastAsia="en-US"/>
        </w:rPr>
        <w:t>прекратится.</w:t>
      </w:r>
    </w:p>
    <w:p w14:paraId="07DBA00A" w14:textId="77777777" w:rsidR="0016215F" w:rsidRPr="0016215F" w:rsidRDefault="0016215F" w:rsidP="00011BEA">
      <w:pPr>
        <w:numPr>
          <w:ilvl w:val="0"/>
          <w:numId w:val="45"/>
        </w:numPr>
        <w:tabs>
          <w:tab w:val="left" w:pos="1558"/>
        </w:tabs>
        <w:adjustRightInd/>
        <w:spacing w:line="360" w:lineRule="auto"/>
        <w:ind w:left="0" w:firstLine="720"/>
        <w:rPr>
          <w:sz w:val="28"/>
          <w:szCs w:val="28"/>
          <w:lang w:eastAsia="en-US"/>
        </w:rPr>
      </w:pPr>
      <w:r w:rsidRPr="0016215F">
        <w:rPr>
          <w:sz w:val="28"/>
          <w:szCs w:val="28"/>
          <w:lang w:eastAsia="en-US"/>
        </w:rPr>
        <w:t>Высокие затраты на подключение компьютеров, так как к каждому новому</w:t>
      </w:r>
      <w:r w:rsidRPr="0016215F">
        <w:rPr>
          <w:spacing w:val="1"/>
          <w:sz w:val="28"/>
          <w:szCs w:val="28"/>
          <w:lang w:eastAsia="en-US"/>
        </w:rPr>
        <w:t xml:space="preserve"> </w:t>
      </w:r>
      <w:r w:rsidRPr="0016215F">
        <w:rPr>
          <w:sz w:val="28"/>
          <w:szCs w:val="28"/>
          <w:lang w:eastAsia="en-US"/>
        </w:rPr>
        <w:t>абоненту</w:t>
      </w:r>
      <w:r w:rsidRPr="0016215F">
        <w:rPr>
          <w:spacing w:val="-9"/>
          <w:sz w:val="28"/>
          <w:szCs w:val="28"/>
          <w:lang w:eastAsia="en-US"/>
        </w:rPr>
        <w:t xml:space="preserve"> </w:t>
      </w:r>
      <w:r w:rsidRPr="0016215F">
        <w:rPr>
          <w:sz w:val="28"/>
          <w:szCs w:val="28"/>
          <w:lang w:eastAsia="en-US"/>
        </w:rPr>
        <w:t>необходимо ввести</w:t>
      </w:r>
      <w:r w:rsidRPr="0016215F">
        <w:rPr>
          <w:spacing w:val="1"/>
          <w:sz w:val="28"/>
          <w:szCs w:val="28"/>
          <w:lang w:eastAsia="en-US"/>
        </w:rPr>
        <w:t xml:space="preserve"> </w:t>
      </w:r>
      <w:r w:rsidRPr="0016215F">
        <w:rPr>
          <w:sz w:val="28"/>
          <w:szCs w:val="28"/>
          <w:lang w:eastAsia="en-US"/>
        </w:rPr>
        <w:t>отдельную линию.</w:t>
      </w:r>
    </w:p>
    <w:p w14:paraId="0F974660" w14:textId="77777777" w:rsidR="0016215F" w:rsidRPr="0016215F" w:rsidRDefault="00944637" w:rsidP="0016215F">
      <w:pPr>
        <w:adjustRightInd/>
        <w:spacing w:line="360" w:lineRule="auto"/>
        <w:ind w:firstLine="720"/>
        <w:jc w:val="both"/>
        <w:rPr>
          <w:sz w:val="28"/>
          <w:szCs w:val="28"/>
          <w:lang w:eastAsia="en-US"/>
        </w:rPr>
      </w:pPr>
      <w:r w:rsidRPr="0016215F">
        <w:rPr>
          <w:noProof/>
          <w:sz w:val="28"/>
          <w:szCs w:val="28"/>
        </w:rPr>
        <w:drawing>
          <wp:anchor distT="0" distB="0" distL="0" distR="0" simplePos="0" relativeHeight="251651072" behindDoc="0" locked="0" layoutInCell="1" allowOverlap="1" wp14:anchorId="60E45AFC" wp14:editId="33836E42">
            <wp:simplePos x="0" y="0"/>
            <wp:positionH relativeFrom="page">
              <wp:posOffset>3042920</wp:posOffset>
            </wp:positionH>
            <wp:positionV relativeFrom="paragraph">
              <wp:posOffset>562610</wp:posOffset>
            </wp:positionV>
            <wp:extent cx="2402840" cy="1631950"/>
            <wp:effectExtent l="0" t="0" r="0" b="0"/>
            <wp:wrapTopAndBottom/>
            <wp:docPr id="20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02840" cy="163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215F" w:rsidRPr="0016215F">
        <w:rPr>
          <w:sz w:val="28"/>
          <w:szCs w:val="28"/>
          <w:lang w:eastAsia="en-US"/>
        </w:rPr>
        <w:t>При топологии типа кольцо все компьютеры подключаются к линии, замкнутой в</w:t>
      </w:r>
      <w:r w:rsidR="0016215F" w:rsidRPr="0016215F">
        <w:rPr>
          <w:spacing w:val="1"/>
          <w:sz w:val="28"/>
          <w:szCs w:val="28"/>
          <w:lang w:eastAsia="en-US"/>
        </w:rPr>
        <w:t xml:space="preserve"> </w:t>
      </w:r>
      <w:r w:rsidR="0016215F" w:rsidRPr="0016215F">
        <w:rPr>
          <w:sz w:val="28"/>
          <w:szCs w:val="28"/>
          <w:lang w:eastAsia="en-US"/>
        </w:rPr>
        <w:t>кольцо. Сигналы передаются по кольцу в одном направлении и проходят через каждый</w:t>
      </w:r>
      <w:r w:rsidR="0016215F" w:rsidRPr="0016215F">
        <w:rPr>
          <w:spacing w:val="1"/>
          <w:sz w:val="28"/>
          <w:szCs w:val="28"/>
          <w:lang w:eastAsia="en-US"/>
        </w:rPr>
        <w:t xml:space="preserve"> </w:t>
      </w:r>
      <w:r w:rsidR="0016215F" w:rsidRPr="0016215F">
        <w:rPr>
          <w:sz w:val="28"/>
          <w:szCs w:val="28"/>
          <w:lang w:eastAsia="en-US"/>
        </w:rPr>
        <w:t>компьютер.</w:t>
      </w:r>
    </w:p>
    <w:p w14:paraId="397380D4"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Передача</w:t>
      </w:r>
      <w:r w:rsidRPr="0016215F">
        <w:rPr>
          <w:spacing w:val="1"/>
          <w:sz w:val="28"/>
          <w:szCs w:val="28"/>
          <w:lang w:eastAsia="en-US"/>
        </w:rPr>
        <w:t xml:space="preserve"> </w:t>
      </w:r>
      <w:r w:rsidRPr="0016215F">
        <w:rPr>
          <w:sz w:val="28"/>
          <w:szCs w:val="28"/>
          <w:lang w:eastAsia="en-US"/>
        </w:rPr>
        <w:t>информации</w:t>
      </w:r>
      <w:r w:rsidRPr="0016215F">
        <w:rPr>
          <w:spacing w:val="1"/>
          <w:sz w:val="28"/>
          <w:szCs w:val="28"/>
          <w:lang w:eastAsia="en-US"/>
        </w:rPr>
        <w:t xml:space="preserve"> </w:t>
      </w:r>
      <w:r w:rsidRPr="0016215F">
        <w:rPr>
          <w:sz w:val="28"/>
          <w:szCs w:val="28"/>
          <w:lang w:eastAsia="en-US"/>
        </w:rPr>
        <w:t>в</w:t>
      </w:r>
      <w:r w:rsidRPr="0016215F">
        <w:rPr>
          <w:spacing w:val="1"/>
          <w:sz w:val="28"/>
          <w:szCs w:val="28"/>
          <w:lang w:eastAsia="en-US"/>
        </w:rPr>
        <w:t xml:space="preserve"> </w:t>
      </w:r>
      <w:r w:rsidRPr="0016215F">
        <w:rPr>
          <w:sz w:val="28"/>
          <w:szCs w:val="28"/>
          <w:lang w:eastAsia="en-US"/>
        </w:rPr>
        <w:t>такой</w:t>
      </w:r>
      <w:r w:rsidRPr="0016215F">
        <w:rPr>
          <w:spacing w:val="1"/>
          <w:sz w:val="28"/>
          <w:szCs w:val="28"/>
          <w:lang w:eastAsia="en-US"/>
        </w:rPr>
        <w:t xml:space="preserve"> </w:t>
      </w:r>
      <w:r w:rsidRPr="0016215F">
        <w:rPr>
          <w:sz w:val="28"/>
          <w:szCs w:val="28"/>
          <w:lang w:eastAsia="en-US"/>
        </w:rPr>
        <w:t>сети</w:t>
      </w:r>
      <w:r w:rsidRPr="0016215F">
        <w:rPr>
          <w:spacing w:val="1"/>
          <w:sz w:val="28"/>
          <w:szCs w:val="28"/>
          <w:lang w:eastAsia="en-US"/>
        </w:rPr>
        <w:t xml:space="preserve"> </w:t>
      </w:r>
      <w:r w:rsidRPr="0016215F">
        <w:rPr>
          <w:sz w:val="28"/>
          <w:szCs w:val="28"/>
          <w:lang w:eastAsia="en-US"/>
        </w:rPr>
        <w:t>происходит</w:t>
      </w:r>
      <w:r w:rsidRPr="0016215F">
        <w:rPr>
          <w:spacing w:val="1"/>
          <w:sz w:val="28"/>
          <w:szCs w:val="28"/>
          <w:lang w:eastAsia="en-US"/>
        </w:rPr>
        <w:t xml:space="preserve"> </w:t>
      </w:r>
      <w:r w:rsidRPr="0016215F">
        <w:rPr>
          <w:sz w:val="28"/>
          <w:szCs w:val="28"/>
          <w:lang w:eastAsia="en-US"/>
        </w:rPr>
        <w:t>следующим</w:t>
      </w:r>
      <w:r w:rsidRPr="0016215F">
        <w:rPr>
          <w:spacing w:val="1"/>
          <w:sz w:val="28"/>
          <w:szCs w:val="28"/>
          <w:lang w:eastAsia="en-US"/>
        </w:rPr>
        <w:t xml:space="preserve"> </w:t>
      </w:r>
      <w:r w:rsidRPr="0016215F">
        <w:rPr>
          <w:sz w:val="28"/>
          <w:szCs w:val="28"/>
          <w:lang w:eastAsia="en-US"/>
        </w:rPr>
        <w:t>образом.</w:t>
      </w:r>
      <w:r w:rsidRPr="0016215F">
        <w:rPr>
          <w:spacing w:val="1"/>
          <w:sz w:val="28"/>
          <w:szCs w:val="28"/>
          <w:lang w:eastAsia="en-US"/>
        </w:rPr>
        <w:t xml:space="preserve"> </w:t>
      </w:r>
      <w:r w:rsidRPr="0016215F">
        <w:rPr>
          <w:sz w:val="28"/>
          <w:szCs w:val="28"/>
          <w:lang w:eastAsia="en-US"/>
        </w:rPr>
        <w:t>Маркер</w:t>
      </w:r>
      <w:r w:rsidRPr="0016215F">
        <w:rPr>
          <w:spacing w:val="1"/>
          <w:sz w:val="28"/>
          <w:szCs w:val="28"/>
          <w:lang w:eastAsia="en-US"/>
        </w:rPr>
        <w:t xml:space="preserve"> </w:t>
      </w:r>
      <w:r w:rsidRPr="0016215F">
        <w:rPr>
          <w:spacing w:val="-1"/>
          <w:sz w:val="28"/>
          <w:szCs w:val="28"/>
          <w:lang w:eastAsia="en-US"/>
        </w:rPr>
        <w:t>(специальный</w:t>
      </w:r>
      <w:r w:rsidRPr="0016215F">
        <w:rPr>
          <w:spacing w:val="-13"/>
          <w:sz w:val="28"/>
          <w:szCs w:val="28"/>
          <w:lang w:eastAsia="en-US"/>
        </w:rPr>
        <w:t xml:space="preserve"> </w:t>
      </w:r>
      <w:r w:rsidRPr="0016215F">
        <w:rPr>
          <w:spacing w:val="-1"/>
          <w:sz w:val="28"/>
          <w:szCs w:val="28"/>
          <w:lang w:eastAsia="en-US"/>
        </w:rPr>
        <w:t>сигнал)</w:t>
      </w:r>
      <w:r w:rsidRPr="0016215F">
        <w:rPr>
          <w:spacing w:val="-14"/>
          <w:sz w:val="28"/>
          <w:szCs w:val="28"/>
          <w:lang w:eastAsia="en-US"/>
        </w:rPr>
        <w:t xml:space="preserve"> </w:t>
      </w:r>
      <w:r w:rsidRPr="0016215F">
        <w:rPr>
          <w:spacing w:val="-1"/>
          <w:sz w:val="28"/>
          <w:szCs w:val="28"/>
          <w:lang w:eastAsia="en-US"/>
        </w:rPr>
        <w:t>последовательно,</w:t>
      </w:r>
      <w:r w:rsidRPr="0016215F">
        <w:rPr>
          <w:spacing w:val="-13"/>
          <w:sz w:val="28"/>
          <w:szCs w:val="28"/>
          <w:lang w:eastAsia="en-US"/>
        </w:rPr>
        <w:t xml:space="preserve"> </w:t>
      </w:r>
      <w:r w:rsidRPr="0016215F">
        <w:rPr>
          <w:sz w:val="28"/>
          <w:szCs w:val="28"/>
          <w:lang w:eastAsia="en-US"/>
        </w:rPr>
        <w:t>от</w:t>
      </w:r>
      <w:r w:rsidRPr="0016215F">
        <w:rPr>
          <w:spacing w:val="-13"/>
          <w:sz w:val="28"/>
          <w:szCs w:val="28"/>
          <w:lang w:eastAsia="en-US"/>
        </w:rPr>
        <w:t xml:space="preserve"> </w:t>
      </w:r>
      <w:r w:rsidRPr="0016215F">
        <w:rPr>
          <w:sz w:val="28"/>
          <w:szCs w:val="28"/>
          <w:lang w:eastAsia="en-US"/>
        </w:rPr>
        <w:t>одного</w:t>
      </w:r>
      <w:r w:rsidRPr="0016215F">
        <w:rPr>
          <w:spacing w:val="-13"/>
          <w:sz w:val="28"/>
          <w:szCs w:val="28"/>
          <w:lang w:eastAsia="en-US"/>
        </w:rPr>
        <w:t xml:space="preserve"> </w:t>
      </w:r>
      <w:r w:rsidRPr="0016215F">
        <w:rPr>
          <w:sz w:val="28"/>
          <w:szCs w:val="28"/>
          <w:lang w:eastAsia="en-US"/>
        </w:rPr>
        <w:t>компьютера</w:t>
      </w:r>
      <w:r w:rsidRPr="0016215F">
        <w:rPr>
          <w:spacing w:val="-15"/>
          <w:sz w:val="28"/>
          <w:szCs w:val="28"/>
          <w:lang w:eastAsia="en-US"/>
        </w:rPr>
        <w:t xml:space="preserve"> </w:t>
      </w:r>
      <w:r w:rsidRPr="0016215F">
        <w:rPr>
          <w:sz w:val="28"/>
          <w:szCs w:val="28"/>
          <w:lang w:eastAsia="en-US"/>
        </w:rPr>
        <w:t>к</w:t>
      </w:r>
      <w:r w:rsidRPr="0016215F">
        <w:rPr>
          <w:spacing w:val="-12"/>
          <w:sz w:val="28"/>
          <w:szCs w:val="28"/>
          <w:lang w:eastAsia="en-US"/>
        </w:rPr>
        <w:t xml:space="preserve"> </w:t>
      </w:r>
      <w:r w:rsidRPr="0016215F">
        <w:rPr>
          <w:sz w:val="28"/>
          <w:szCs w:val="28"/>
          <w:lang w:eastAsia="en-US"/>
        </w:rPr>
        <w:t>другому,</w:t>
      </w:r>
      <w:r w:rsidRPr="0016215F">
        <w:rPr>
          <w:spacing w:val="-12"/>
          <w:sz w:val="28"/>
          <w:szCs w:val="28"/>
          <w:lang w:eastAsia="en-US"/>
        </w:rPr>
        <w:t xml:space="preserve"> </w:t>
      </w:r>
      <w:r w:rsidRPr="0016215F">
        <w:rPr>
          <w:sz w:val="28"/>
          <w:szCs w:val="28"/>
          <w:lang w:eastAsia="en-US"/>
        </w:rPr>
        <w:t>передается</w:t>
      </w:r>
      <w:r w:rsidRPr="0016215F">
        <w:rPr>
          <w:spacing w:val="-13"/>
          <w:sz w:val="28"/>
          <w:szCs w:val="28"/>
          <w:lang w:eastAsia="en-US"/>
        </w:rPr>
        <w:t xml:space="preserve"> </w:t>
      </w:r>
      <w:r w:rsidRPr="0016215F">
        <w:rPr>
          <w:sz w:val="28"/>
          <w:szCs w:val="28"/>
          <w:lang w:eastAsia="en-US"/>
        </w:rPr>
        <w:t>до</w:t>
      </w:r>
      <w:r w:rsidRPr="0016215F">
        <w:rPr>
          <w:spacing w:val="-14"/>
          <w:sz w:val="28"/>
          <w:szCs w:val="28"/>
          <w:lang w:eastAsia="en-US"/>
        </w:rPr>
        <w:t xml:space="preserve"> </w:t>
      </w:r>
      <w:r w:rsidRPr="0016215F">
        <w:rPr>
          <w:sz w:val="28"/>
          <w:szCs w:val="28"/>
          <w:lang w:eastAsia="en-US"/>
        </w:rPr>
        <w:t>тех</w:t>
      </w:r>
      <w:r w:rsidRPr="0016215F">
        <w:rPr>
          <w:spacing w:val="-57"/>
          <w:sz w:val="28"/>
          <w:szCs w:val="28"/>
          <w:lang w:eastAsia="en-US"/>
        </w:rPr>
        <w:t xml:space="preserve"> </w:t>
      </w:r>
      <w:r w:rsidRPr="0016215F">
        <w:rPr>
          <w:sz w:val="28"/>
          <w:szCs w:val="28"/>
          <w:lang w:eastAsia="en-US"/>
        </w:rPr>
        <w:t>пор, пока его не получит</w:t>
      </w:r>
      <w:r w:rsidRPr="0016215F">
        <w:rPr>
          <w:spacing w:val="1"/>
          <w:sz w:val="28"/>
          <w:szCs w:val="28"/>
          <w:lang w:eastAsia="en-US"/>
        </w:rPr>
        <w:t xml:space="preserve"> </w:t>
      </w:r>
      <w:r w:rsidRPr="0016215F">
        <w:rPr>
          <w:sz w:val="28"/>
          <w:szCs w:val="28"/>
          <w:lang w:eastAsia="en-US"/>
        </w:rPr>
        <w:t>тот, которому требуется передать</w:t>
      </w:r>
      <w:r w:rsidRPr="0016215F">
        <w:rPr>
          <w:spacing w:val="1"/>
          <w:sz w:val="28"/>
          <w:szCs w:val="28"/>
          <w:lang w:eastAsia="en-US"/>
        </w:rPr>
        <w:t xml:space="preserve"> </w:t>
      </w:r>
      <w:r w:rsidRPr="0016215F">
        <w:rPr>
          <w:sz w:val="28"/>
          <w:szCs w:val="28"/>
          <w:lang w:eastAsia="en-US"/>
        </w:rPr>
        <w:t>данные. Получив маркер,</w:t>
      </w:r>
      <w:r w:rsidRPr="0016215F">
        <w:rPr>
          <w:spacing w:val="1"/>
          <w:sz w:val="28"/>
          <w:szCs w:val="28"/>
          <w:lang w:eastAsia="en-US"/>
        </w:rPr>
        <w:t xml:space="preserve"> </w:t>
      </w:r>
      <w:r w:rsidRPr="0016215F">
        <w:rPr>
          <w:sz w:val="28"/>
          <w:szCs w:val="28"/>
          <w:lang w:eastAsia="en-US"/>
        </w:rPr>
        <w:t>компьютер</w:t>
      </w:r>
      <w:r w:rsidRPr="0016215F">
        <w:rPr>
          <w:spacing w:val="1"/>
          <w:sz w:val="28"/>
          <w:szCs w:val="28"/>
          <w:lang w:eastAsia="en-US"/>
        </w:rPr>
        <w:t xml:space="preserve"> </w:t>
      </w:r>
      <w:r w:rsidRPr="0016215F">
        <w:rPr>
          <w:sz w:val="28"/>
          <w:szCs w:val="28"/>
          <w:lang w:eastAsia="en-US"/>
        </w:rPr>
        <w:t>создает</w:t>
      </w:r>
      <w:r w:rsidRPr="0016215F">
        <w:rPr>
          <w:spacing w:val="1"/>
          <w:sz w:val="28"/>
          <w:szCs w:val="28"/>
          <w:lang w:eastAsia="en-US"/>
        </w:rPr>
        <w:t xml:space="preserve"> </w:t>
      </w:r>
      <w:r w:rsidRPr="0016215F">
        <w:rPr>
          <w:sz w:val="28"/>
          <w:szCs w:val="28"/>
          <w:lang w:eastAsia="en-US"/>
        </w:rPr>
        <w:t>так</w:t>
      </w:r>
      <w:r w:rsidRPr="0016215F">
        <w:rPr>
          <w:spacing w:val="1"/>
          <w:sz w:val="28"/>
          <w:szCs w:val="28"/>
          <w:lang w:eastAsia="en-US"/>
        </w:rPr>
        <w:t xml:space="preserve"> </w:t>
      </w:r>
      <w:r w:rsidRPr="0016215F">
        <w:rPr>
          <w:sz w:val="28"/>
          <w:szCs w:val="28"/>
          <w:lang w:eastAsia="en-US"/>
        </w:rPr>
        <w:t>называемый</w:t>
      </w:r>
      <w:r w:rsidRPr="0016215F">
        <w:rPr>
          <w:spacing w:val="1"/>
          <w:sz w:val="28"/>
          <w:szCs w:val="28"/>
          <w:lang w:eastAsia="en-US"/>
        </w:rPr>
        <w:t xml:space="preserve"> </w:t>
      </w:r>
      <w:r w:rsidRPr="0016215F">
        <w:rPr>
          <w:sz w:val="28"/>
          <w:szCs w:val="28"/>
          <w:lang w:eastAsia="en-US"/>
        </w:rPr>
        <w:t>"пакет",</w:t>
      </w:r>
      <w:r w:rsidRPr="0016215F">
        <w:rPr>
          <w:spacing w:val="1"/>
          <w:sz w:val="28"/>
          <w:szCs w:val="28"/>
          <w:lang w:eastAsia="en-US"/>
        </w:rPr>
        <w:t xml:space="preserve"> </w:t>
      </w:r>
      <w:r w:rsidRPr="0016215F">
        <w:rPr>
          <w:sz w:val="28"/>
          <w:szCs w:val="28"/>
          <w:lang w:eastAsia="en-US"/>
        </w:rPr>
        <w:t>в</w:t>
      </w:r>
      <w:r w:rsidRPr="0016215F">
        <w:rPr>
          <w:spacing w:val="1"/>
          <w:sz w:val="28"/>
          <w:szCs w:val="28"/>
          <w:lang w:eastAsia="en-US"/>
        </w:rPr>
        <w:t xml:space="preserve"> </w:t>
      </w:r>
      <w:r w:rsidRPr="0016215F">
        <w:rPr>
          <w:sz w:val="28"/>
          <w:szCs w:val="28"/>
          <w:lang w:eastAsia="en-US"/>
        </w:rPr>
        <w:t>который</w:t>
      </w:r>
      <w:r w:rsidRPr="0016215F">
        <w:rPr>
          <w:spacing w:val="1"/>
          <w:sz w:val="28"/>
          <w:szCs w:val="28"/>
          <w:lang w:eastAsia="en-US"/>
        </w:rPr>
        <w:t xml:space="preserve"> </w:t>
      </w:r>
      <w:r w:rsidRPr="0016215F">
        <w:rPr>
          <w:sz w:val="28"/>
          <w:szCs w:val="28"/>
          <w:lang w:eastAsia="en-US"/>
        </w:rPr>
        <w:t>помещает</w:t>
      </w:r>
      <w:r w:rsidRPr="0016215F">
        <w:rPr>
          <w:spacing w:val="1"/>
          <w:sz w:val="28"/>
          <w:szCs w:val="28"/>
          <w:lang w:eastAsia="en-US"/>
        </w:rPr>
        <w:t xml:space="preserve"> </w:t>
      </w:r>
      <w:r w:rsidRPr="0016215F">
        <w:rPr>
          <w:sz w:val="28"/>
          <w:szCs w:val="28"/>
          <w:lang w:eastAsia="en-US"/>
        </w:rPr>
        <w:t>адрес</w:t>
      </w:r>
      <w:r w:rsidRPr="0016215F">
        <w:rPr>
          <w:spacing w:val="1"/>
          <w:sz w:val="28"/>
          <w:szCs w:val="28"/>
          <w:lang w:eastAsia="en-US"/>
        </w:rPr>
        <w:t xml:space="preserve"> </w:t>
      </w:r>
      <w:r w:rsidRPr="0016215F">
        <w:rPr>
          <w:sz w:val="28"/>
          <w:szCs w:val="28"/>
          <w:lang w:eastAsia="en-US"/>
        </w:rPr>
        <w:t>получателя</w:t>
      </w:r>
      <w:r w:rsidRPr="0016215F">
        <w:rPr>
          <w:spacing w:val="1"/>
          <w:sz w:val="28"/>
          <w:szCs w:val="28"/>
          <w:lang w:eastAsia="en-US"/>
        </w:rPr>
        <w:t xml:space="preserve"> </w:t>
      </w:r>
      <w:r w:rsidRPr="0016215F">
        <w:rPr>
          <w:sz w:val="28"/>
          <w:szCs w:val="28"/>
          <w:lang w:eastAsia="en-US"/>
        </w:rPr>
        <w:t>и</w:t>
      </w:r>
      <w:r w:rsidRPr="0016215F">
        <w:rPr>
          <w:spacing w:val="-57"/>
          <w:sz w:val="28"/>
          <w:szCs w:val="28"/>
          <w:lang w:eastAsia="en-US"/>
        </w:rPr>
        <w:t xml:space="preserve"> </w:t>
      </w:r>
      <w:r w:rsidRPr="0016215F">
        <w:rPr>
          <w:sz w:val="28"/>
          <w:szCs w:val="28"/>
          <w:lang w:eastAsia="en-US"/>
        </w:rPr>
        <w:t>данные,</w:t>
      </w:r>
      <w:r w:rsidRPr="0016215F">
        <w:rPr>
          <w:spacing w:val="1"/>
          <w:sz w:val="28"/>
          <w:szCs w:val="28"/>
          <w:lang w:eastAsia="en-US"/>
        </w:rPr>
        <w:t xml:space="preserve"> </w:t>
      </w:r>
      <w:r w:rsidRPr="0016215F">
        <w:rPr>
          <w:sz w:val="28"/>
          <w:szCs w:val="28"/>
          <w:lang w:eastAsia="en-US"/>
        </w:rPr>
        <w:t>а</w:t>
      </w:r>
      <w:r w:rsidRPr="0016215F">
        <w:rPr>
          <w:spacing w:val="1"/>
          <w:sz w:val="28"/>
          <w:szCs w:val="28"/>
          <w:lang w:eastAsia="en-US"/>
        </w:rPr>
        <w:t xml:space="preserve"> </w:t>
      </w:r>
      <w:r w:rsidRPr="0016215F">
        <w:rPr>
          <w:sz w:val="28"/>
          <w:szCs w:val="28"/>
          <w:lang w:eastAsia="en-US"/>
        </w:rPr>
        <w:t>затем</w:t>
      </w:r>
      <w:r w:rsidRPr="0016215F">
        <w:rPr>
          <w:spacing w:val="1"/>
          <w:sz w:val="28"/>
          <w:szCs w:val="28"/>
          <w:lang w:eastAsia="en-US"/>
        </w:rPr>
        <w:t xml:space="preserve"> </w:t>
      </w:r>
      <w:r w:rsidRPr="0016215F">
        <w:rPr>
          <w:sz w:val="28"/>
          <w:szCs w:val="28"/>
          <w:lang w:eastAsia="en-US"/>
        </w:rPr>
        <w:t>отправляет</w:t>
      </w:r>
      <w:r w:rsidRPr="0016215F">
        <w:rPr>
          <w:spacing w:val="1"/>
          <w:sz w:val="28"/>
          <w:szCs w:val="28"/>
          <w:lang w:eastAsia="en-US"/>
        </w:rPr>
        <w:t xml:space="preserve"> </w:t>
      </w:r>
      <w:r w:rsidRPr="0016215F">
        <w:rPr>
          <w:sz w:val="28"/>
          <w:szCs w:val="28"/>
          <w:lang w:eastAsia="en-US"/>
        </w:rPr>
        <w:t>этот</w:t>
      </w:r>
      <w:r w:rsidRPr="0016215F">
        <w:rPr>
          <w:spacing w:val="1"/>
          <w:sz w:val="28"/>
          <w:szCs w:val="28"/>
          <w:lang w:eastAsia="en-US"/>
        </w:rPr>
        <w:t xml:space="preserve"> </w:t>
      </w:r>
      <w:r w:rsidRPr="0016215F">
        <w:rPr>
          <w:sz w:val="28"/>
          <w:szCs w:val="28"/>
          <w:lang w:eastAsia="en-US"/>
        </w:rPr>
        <w:t>пакет</w:t>
      </w:r>
      <w:r w:rsidRPr="0016215F">
        <w:rPr>
          <w:spacing w:val="1"/>
          <w:sz w:val="28"/>
          <w:szCs w:val="28"/>
          <w:lang w:eastAsia="en-US"/>
        </w:rPr>
        <w:t xml:space="preserve"> </w:t>
      </w:r>
      <w:r w:rsidRPr="0016215F">
        <w:rPr>
          <w:sz w:val="28"/>
          <w:szCs w:val="28"/>
          <w:lang w:eastAsia="en-US"/>
        </w:rPr>
        <w:t>по</w:t>
      </w:r>
      <w:r w:rsidRPr="0016215F">
        <w:rPr>
          <w:spacing w:val="1"/>
          <w:sz w:val="28"/>
          <w:szCs w:val="28"/>
          <w:lang w:eastAsia="en-US"/>
        </w:rPr>
        <w:t xml:space="preserve"> </w:t>
      </w:r>
      <w:r w:rsidRPr="0016215F">
        <w:rPr>
          <w:sz w:val="28"/>
          <w:szCs w:val="28"/>
          <w:lang w:eastAsia="en-US"/>
        </w:rPr>
        <w:t>кольцу.</w:t>
      </w:r>
      <w:r w:rsidRPr="0016215F">
        <w:rPr>
          <w:spacing w:val="1"/>
          <w:sz w:val="28"/>
          <w:szCs w:val="28"/>
          <w:lang w:eastAsia="en-US"/>
        </w:rPr>
        <w:t xml:space="preserve"> </w:t>
      </w:r>
      <w:r w:rsidRPr="0016215F">
        <w:rPr>
          <w:sz w:val="28"/>
          <w:szCs w:val="28"/>
          <w:lang w:eastAsia="en-US"/>
        </w:rPr>
        <w:t>Данные</w:t>
      </w:r>
      <w:r w:rsidRPr="0016215F">
        <w:rPr>
          <w:spacing w:val="1"/>
          <w:sz w:val="28"/>
          <w:szCs w:val="28"/>
          <w:lang w:eastAsia="en-US"/>
        </w:rPr>
        <w:t xml:space="preserve"> </w:t>
      </w:r>
      <w:r w:rsidRPr="0016215F">
        <w:rPr>
          <w:sz w:val="28"/>
          <w:szCs w:val="28"/>
          <w:lang w:eastAsia="en-US"/>
        </w:rPr>
        <w:t>проходят</w:t>
      </w:r>
      <w:r w:rsidRPr="0016215F">
        <w:rPr>
          <w:spacing w:val="1"/>
          <w:sz w:val="28"/>
          <w:szCs w:val="28"/>
          <w:lang w:eastAsia="en-US"/>
        </w:rPr>
        <w:t xml:space="preserve"> </w:t>
      </w:r>
      <w:r w:rsidRPr="0016215F">
        <w:rPr>
          <w:sz w:val="28"/>
          <w:szCs w:val="28"/>
          <w:lang w:eastAsia="en-US"/>
        </w:rPr>
        <w:t>через</w:t>
      </w:r>
      <w:r w:rsidRPr="0016215F">
        <w:rPr>
          <w:spacing w:val="1"/>
          <w:sz w:val="28"/>
          <w:szCs w:val="28"/>
          <w:lang w:eastAsia="en-US"/>
        </w:rPr>
        <w:t xml:space="preserve"> </w:t>
      </w:r>
      <w:r w:rsidRPr="0016215F">
        <w:rPr>
          <w:sz w:val="28"/>
          <w:szCs w:val="28"/>
          <w:lang w:eastAsia="en-US"/>
        </w:rPr>
        <w:t>каждый</w:t>
      </w:r>
      <w:r w:rsidRPr="0016215F">
        <w:rPr>
          <w:spacing w:val="1"/>
          <w:sz w:val="28"/>
          <w:szCs w:val="28"/>
          <w:lang w:eastAsia="en-US"/>
        </w:rPr>
        <w:t xml:space="preserve"> </w:t>
      </w:r>
      <w:r w:rsidRPr="0016215F">
        <w:rPr>
          <w:sz w:val="28"/>
          <w:szCs w:val="28"/>
          <w:lang w:eastAsia="en-US"/>
        </w:rPr>
        <w:t>компьютер,</w:t>
      </w:r>
      <w:r w:rsidRPr="0016215F">
        <w:rPr>
          <w:spacing w:val="-1"/>
          <w:sz w:val="28"/>
          <w:szCs w:val="28"/>
          <w:lang w:eastAsia="en-US"/>
        </w:rPr>
        <w:t xml:space="preserve"> </w:t>
      </w:r>
      <w:r w:rsidRPr="0016215F">
        <w:rPr>
          <w:sz w:val="28"/>
          <w:szCs w:val="28"/>
          <w:lang w:eastAsia="en-US"/>
        </w:rPr>
        <w:t>пока</w:t>
      </w:r>
      <w:r w:rsidRPr="0016215F">
        <w:rPr>
          <w:spacing w:val="-2"/>
          <w:sz w:val="28"/>
          <w:szCs w:val="28"/>
          <w:lang w:eastAsia="en-US"/>
        </w:rPr>
        <w:t xml:space="preserve"> </w:t>
      </w:r>
      <w:r w:rsidRPr="0016215F">
        <w:rPr>
          <w:sz w:val="28"/>
          <w:szCs w:val="28"/>
          <w:lang w:eastAsia="en-US"/>
        </w:rPr>
        <w:t>не</w:t>
      </w:r>
      <w:r w:rsidRPr="0016215F">
        <w:rPr>
          <w:spacing w:val="-1"/>
          <w:sz w:val="28"/>
          <w:szCs w:val="28"/>
          <w:lang w:eastAsia="en-US"/>
        </w:rPr>
        <w:t xml:space="preserve"> </w:t>
      </w:r>
      <w:r w:rsidRPr="0016215F">
        <w:rPr>
          <w:sz w:val="28"/>
          <w:szCs w:val="28"/>
          <w:lang w:eastAsia="en-US"/>
        </w:rPr>
        <w:t>окажутся</w:t>
      </w:r>
      <w:r w:rsidRPr="0016215F">
        <w:rPr>
          <w:spacing w:val="3"/>
          <w:sz w:val="28"/>
          <w:szCs w:val="28"/>
          <w:lang w:eastAsia="en-US"/>
        </w:rPr>
        <w:t xml:space="preserve"> </w:t>
      </w:r>
      <w:r w:rsidRPr="0016215F">
        <w:rPr>
          <w:sz w:val="28"/>
          <w:szCs w:val="28"/>
          <w:lang w:eastAsia="en-US"/>
        </w:rPr>
        <w:t>у</w:t>
      </w:r>
      <w:r w:rsidRPr="0016215F">
        <w:rPr>
          <w:spacing w:val="-6"/>
          <w:sz w:val="28"/>
          <w:szCs w:val="28"/>
          <w:lang w:eastAsia="en-US"/>
        </w:rPr>
        <w:t xml:space="preserve"> </w:t>
      </w:r>
      <w:r w:rsidRPr="0016215F">
        <w:rPr>
          <w:sz w:val="28"/>
          <w:szCs w:val="28"/>
          <w:lang w:eastAsia="en-US"/>
        </w:rPr>
        <w:t>того, чей</w:t>
      </w:r>
      <w:r w:rsidRPr="0016215F">
        <w:rPr>
          <w:spacing w:val="-1"/>
          <w:sz w:val="28"/>
          <w:szCs w:val="28"/>
          <w:lang w:eastAsia="en-US"/>
        </w:rPr>
        <w:t xml:space="preserve"> </w:t>
      </w:r>
      <w:r w:rsidRPr="0016215F">
        <w:rPr>
          <w:sz w:val="28"/>
          <w:szCs w:val="28"/>
          <w:lang w:eastAsia="en-US"/>
        </w:rPr>
        <w:t>адрес совпадает с</w:t>
      </w:r>
      <w:r w:rsidRPr="0016215F">
        <w:rPr>
          <w:spacing w:val="1"/>
          <w:sz w:val="28"/>
          <w:szCs w:val="28"/>
          <w:lang w:eastAsia="en-US"/>
        </w:rPr>
        <w:t xml:space="preserve"> </w:t>
      </w:r>
      <w:r w:rsidRPr="0016215F">
        <w:rPr>
          <w:sz w:val="28"/>
          <w:szCs w:val="28"/>
          <w:lang w:eastAsia="en-US"/>
        </w:rPr>
        <w:t>адресом</w:t>
      </w:r>
      <w:r w:rsidRPr="0016215F">
        <w:rPr>
          <w:spacing w:val="-2"/>
          <w:sz w:val="28"/>
          <w:szCs w:val="28"/>
          <w:lang w:eastAsia="en-US"/>
        </w:rPr>
        <w:t xml:space="preserve"> </w:t>
      </w:r>
      <w:r w:rsidRPr="0016215F">
        <w:rPr>
          <w:sz w:val="28"/>
          <w:szCs w:val="28"/>
          <w:lang w:eastAsia="en-US"/>
        </w:rPr>
        <w:t>получателя.</w:t>
      </w:r>
    </w:p>
    <w:p w14:paraId="1F222873"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После</w:t>
      </w:r>
      <w:r w:rsidRPr="0016215F">
        <w:rPr>
          <w:spacing w:val="1"/>
          <w:sz w:val="28"/>
          <w:szCs w:val="28"/>
          <w:lang w:eastAsia="en-US"/>
        </w:rPr>
        <w:t xml:space="preserve"> </w:t>
      </w:r>
      <w:r w:rsidRPr="0016215F">
        <w:rPr>
          <w:sz w:val="28"/>
          <w:szCs w:val="28"/>
          <w:lang w:eastAsia="en-US"/>
        </w:rPr>
        <w:t>этого</w:t>
      </w:r>
      <w:r w:rsidRPr="0016215F">
        <w:rPr>
          <w:spacing w:val="1"/>
          <w:sz w:val="28"/>
          <w:szCs w:val="28"/>
          <w:lang w:eastAsia="en-US"/>
        </w:rPr>
        <w:t xml:space="preserve"> </w:t>
      </w:r>
      <w:r w:rsidRPr="0016215F">
        <w:rPr>
          <w:sz w:val="28"/>
          <w:szCs w:val="28"/>
          <w:lang w:eastAsia="en-US"/>
        </w:rPr>
        <w:t>принимающий</w:t>
      </w:r>
      <w:r w:rsidRPr="0016215F">
        <w:rPr>
          <w:spacing w:val="1"/>
          <w:sz w:val="28"/>
          <w:szCs w:val="28"/>
          <w:lang w:eastAsia="en-US"/>
        </w:rPr>
        <w:t xml:space="preserve"> </w:t>
      </w:r>
      <w:r w:rsidRPr="0016215F">
        <w:rPr>
          <w:sz w:val="28"/>
          <w:szCs w:val="28"/>
          <w:lang w:eastAsia="en-US"/>
        </w:rPr>
        <w:t>компьютер</w:t>
      </w:r>
      <w:r w:rsidRPr="0016215F">
        <w:rPr>
          <w:spacing w:val="1"/>
          <w:sz w:val="28"/>
          <w:szCs w:val="28"/>
          <w:lang w:eastAsia="en-US"/>
        </w:rPr>
        <w:t xml:space="preserve"> </w:t>
      </w:r>
      <w:r w:rsidRPr="0016215F">
        <w:rPr>
          <w:sz w:val="28"/>
          <w:szCs w:val="28"/>
          <w:lang w:eastAsia="en-US"/>
        </w:rPr>
        <w:t>посылает</w:t>
      </w:r>
      <w:r w:rsidRPr="0016215F">
        <w:rPr>
          <w:spacing w:val="1"/>
          <w:sz w:val="28"/>
          <w:szCs w:val="28"/>
          <w:lang w:eastAsia="en-US"/>
        </w:rPr>
        <w:t xml:space="preserve"> </w:t>
      </w:r>
      <w:r w:rsidRPr="0016215F">
        <w:rPr>
          <w:sz w:val="28"/>
          <w:szCs w:val="28"/>
          <w:lang w:eastAsia="en-US"/>
        </w:rPr>
        <w:t>источнику</w:t>
      </w:r>
      <w:r w:rsidRPr="0016215F">
        <w:rPr>
          <w:spacing w:val="1"/>
          <w:sz w:val="28"/>
          <w:szCs w:val="28"/>
          <w:lang w:eastAsia="en-US"/>
        </w:rPr>
        <w:t xml:space="preserve"> </w:t>
      </w:r>
      <w:r w:rsidRPr="0016215F">
        <w:rPr>
          <w:sz w:val="28"/>
          <w:szCs w:val="28"/>
          <w:lang w:eastAsia="en-US"/>
        </w:rPr>
        <w:t>информации</w:t>
      </w:r>
      <w:r w:rsidRPr="0016215F">
        <w:rPr>
          <w:spacing w:val="1"/>
          <w:sz w:val="28"/>
          <w:szCs w:val="28"/>
          <w:lang w:eastAsia="en-US"/>
        </w:rPr>
        <w:t xml:space="preserve"> </w:t>
      </w:r>
      <w:r w:rsidRPr="0016215F">
        <w:rPr>
          <w:sz w:val="28"/>
          <w:szCs w:val="28"/>
          <w:lang w:eastAsia="en-US"/>
        </w:rPr>
        <w:t>подтверждение</w:t>
      </w:r>
      <w:r w:rsidRPr="0016215F">
        <w:rPr>
          <w:spacing w:val="1"/>
          <w:sz w:val="28"/>
          <w:szCs w:val="28"/>
          <w:lang w:eastAsia="en-US"/>
        </w:rPr>
        <w:t xml:space="preserve"> </w:t>
      </w:r>
      <w:r w:rsidRPr="0016215F">
        <w:rPr>
          <w:sz w:val="28"/>
          <w:szCs w:val="28"/>
          <w:lang w:eastAsia="en-US"/>
        </w:rPr>
        <w:t>факта</w:t>
      </w:r>
      <w:r w:rsidRPr="0016215F">
        <w:rPr>
          <w:spacing w:val="1"/>
          <w:sz w:val="28"/>
          <w:szCs w:val="28"/>
          <w:lang w:eastAsia="en-US"/>
        </w:rPr>
        <w:t xml:space="preserve"> </w:t>
      </w:r>
      <w:r w:rsidRPr="0016215F">
        <w:rPr>
          <w:sz w:val="28"/>
          <w:szCs w:val="28"/>
          <w:lang w:eastAsia="en-US"/>
        </w:rPr>
        <w:t>получения</w:t>
      </w:r>
      <w:r w:rsidRPr="0016215F">
        <w:rPr>
          <w:spacing w:val="1"/>
          <w:sz w:val="28"/>
          <w:szCs w:val="28"/>
          <w:lang w:eastAsia="en-US"/>
        </w:rPr>
        <w:t xml:space="preserve"> </w:t>
      </w:r>
      <w:r w:rsidRPr="0016215F">
        <w:rPr>
          <w:sz w:val="28"/>
          <w:szCs w:val="28"/>
          <w:lang w:eastAsia="en-US"/>
        </w:rPr>
        <w:t>данных.</w:t>
      </w:r>
      <w:r w:rsidRPr="0016215F">
        <w:rPr>
          <w:spacing w:val="1"/>
          <w:sz w:val="28"/>
          <w:szCs w:val="28"/>
          <w:lang w:eastAsia="en-US"/>
        </w:rPr>
        <w:t xml:space="preserve"> </w:t>
      </w:r>
      <w:r w:rsidRPr="0016215F">
        <w:rPr>
          <w:sz w:val="28"/>
          <w:szCs w:val="28"/>
          <w:lang w:eastAsia="en-US"/>
        </w:rPr>
        <w:t>Получив</w:t>
      </w:r>
      <w:r w:rsidRPr="0016215F">
        <w:rPr>
          <w:spacing w:val="1"/>
          <w:sz w:val="28"/>
          <w:szCs w:val="28"/>
          <w:lang w:eastAsia="en-US"/>
        </w:rPr>
        <w:t xml:space="preserve"> </w:t>
      </w:r>
      <w:r w:rsidRPr="0016215F">
        <w:rPr>
          <w:sz w:val="28"/>
          <w:szCs w:val="28"/>
          <w:lang w:eastAsia="en-US"/>
        </w:rPr>
        <w:t>подтверждение,</w:t>
      </w:r>
      <w:r w:rsidRPr="0016215F">
        <w:rPr>
          <w:spacing w:val="1"/>
          <w:sz w:val="28"/>
          <w:szCs w:val="28"/>
          <w:lang w:eastAsia="en-US"/>
        </w:rPr>
        <w:t xml:space="preserve"> </w:t>
      </w:r>
      <w:r w:rsidRPr="0016215F">
        <w:rPr>
          <w:sz w:val="28"/>
          <w:szCs w:val="28"/>
          <w:lang w:eastAsia="en-US"/>
        </w:rPr>
        <w:t>передающий</w:t>
      </w:r>
      <w:r w:rsidRPr="0016215F">
        <w:rPr>
          <w:spacing w:val="1"/>
          <w:sz w:val="28"/>
          <w:szCs w:val="28"/>
          <w:lang w:eastAsia="en-US"/>
        </w:rPr>
        <w:t xml:space="preserve"> </w:t>
      </w:r>
      <w:r w:rsidRPr="0016215F">
        <w:rPr>
          <w:sz w:val="28"/>
          <w:szCs w:val="28"/>
          <w:lang w:eastAsia="en-US"/>
        </w:rPr>
        <w:t>компьютер</w:t>
      </w:r>
      <w:r w:rsidRPr="0016215F">
        <w:rPr>
          <w:spacing w:val="-1"/>
          <w:sz w:val="28"/>
          <w:szCs w:val="28"/>
          <w:lang w:eastAsia="en-US"/>
        </w:rPr>
        <w:t xml:space="preserve"> </w:t>
      </w:r>
      <w:r w:rsidRPr="0016215F">
        <w:rPr>
          <w:sz w:val="28"/>
          <w:szCs w:val="28"/>
          <w:lang w:eastAsia="en-US"/>
        </w:rPr>
        <w:t>создает новый маркер и</w:t>
      </w:r>
      <w:r w:rsidRPr="0016215F">
        <w:rPr>
          <w:spacing w:val="-1"/>
          <w:sz w:val="28"/>
          <w:szCs w:val="28"/>
          <w:lang w:eastAsia="en-US"/>
        </w:rPr>
        <w:t xml:space="preserve"> </w:t>
      </w:r>
      <w:r w:rsidRPr="0016215F">
        <w:rPr>
          <w:sz w:val="28"/>
          <w:szCs w:val="28"/>
          <w:lang w:eastAsia="en-US"/>
        </w:rPr>
        <w:t>возвращает его в</w:t>
      </w:r>
      <w:r w:rsidRPr="0016215F">
        <w:rPr>
          <w:spacing w:val="-1"/>
          <w:sz w:val="28"/>
          <w:szCs w:val="28"/>
          <w:lang w:eastAsia="en-US"/>
        </w:rPr>
        <w:t xml:space="preserve"> </w:t>
      </w:r>
      <w:r w:rsidRPr="0016215F">
        <w:rPr>
          <w:sz w:val="28"/>
          <w:szCs w:val="28"/>
          <w:lang w:eastAsia="en-US"/>
        </w:rPr>
        <w:t>сеть.</w:t>
      </w:r>
    </w:p>
    <w:p w14:paraId="7C7678AC"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Преимущества</w:t>
      </w:r>
      <w:r w:rsidRPr="0016215F">
        <w:rPr>
          <w:spacing w:val="-4"/>
          <w:sz w:val="28"/>
          <w:szCs w:val="28"/>
          <w:lang w:eastAsia="en-US"/>
        </w:rPr>
        <w:t xml:space="preserve"> </w:t>
      </w:r>
      <w:r w:rsidRPr="0016215F">
        <w:rPr>
          <w:sz w:val="28"/>
          <w:szCs w:val="28"/>
          <w:lang w:eastAsia="en-US"/>
        </w:rPr>
        <w:t>топологии</w:t>
      </w:r>
      <w:r w:rsidRPr="0016215F">
        <w:rPr>
          <w:spacing w:val="-2"/>
          <w:sz w:val="28"/>
          <w:szCs w:val="28"/>
          <w:lang w:eastAsia="en-US"/>
        </w:rPr>
        <w:t xml:space="preserve"> </w:t>
      </w:r>
      <w:r w:rsidRPr="0016215F">
        <w:rPr>
          <w:sz w:val="28"/>
          <w:szCs w:val="28"/>
          <w:lang w:eastAsia="en-US"/>
        </w:rPr>
        <w:t>типа</w:t>
      </w:r>
      <w:r w:rsidRPr="0016215F">
        <w:rPr>
          <w:spacing w:val="-3"/>
          <w:sz w:val="28"/>
          <w:szCs w:val="28"/>
          <w:lang w:eastAsia="en-US"/>
        </w:rPr>
        <w:t xml:space="preserve"> </w:t>
      </w:r>
      <w:r w:rsidRPr="0016215F">
        <w:rPr>
          <w:sz w:val="28"/>
          <w:szCs w:val="28"/>
          <w:lang w:eastAsia="en-US"/>
        </w:rPr>
        <w:t>кольцо</w:t>
      </w:r>
      <w:r w:rsidRPr="0016215F">
        <w:rPr>
          <w:spacing w:val="-3"/>
          <w:sz w:val="28"/>
          <w:szCs w:val="28"/>
          <w:lang w:eastAsia="en-US"/>
        </w:rPr>
        <w:t xml:space="preserve"> </w:t>
      </w:r>
      <w:r w:rsidRPr="0016215F">
        <w:rPr>
          <w:sz w:val="28"/>
          <w:szCs w:val="28"/>
          <w:lang w:eastAsia="en-US"/>
        </w:rPr>
        <w:t>состоят</w:t>
      </w:r>
      <w:r w:rsidRPr="0016215F">
        <w:rPr>
          <w:spacing w:val="-4"/>
          <w:sz w:val="28"/>
          <w:szCs w:val="28"/>
          <w:lang w:eastAsia="en-US"/>
        </w:rPr>
        <w:t xml:space="preserve"> </w:t>
      </w:r>
      <w:r w:rsidRPr="0016215F">
        <w:rPr>
          <w:sz w:val="28"/>
          <w:szCs w:val="28"/>
          <w:lang w:eastAsia="en-US"/>
        </w:rPr>
        <w:t>в</w:t>
      </w:r>
      <w:r w:rsidRPr="0016215F">
        <w:rPr>
          <w:spacing w:val="-3"/>
          <w:sz w:val="28"/>
          <w:szCs w:val="28"/>
          <w:lang w:eastAsia="en-US"/>
        </w:rPr>
        <w:t xml:space="preserve"> </w:t>
      </w:r>
      <w:r w:rsidRPr="0016215F">
        <w:rPr>
          <w:sz w:val="28"/>
          <w:szCs w:val="28"/>
          <w:lang w:eastAsia="en-US"/>
        </w:rPr>
        <w:t>следующем:</w:t>
      </w:r>
    </w:p>
    <w:p w14:paraId="680067D3" w14:textId="77777777" w:rsidR="0016215F" w:rsidRPr="0016215F" w:rsidRDefault="0016215F" w:rsidP="00011BEA">
      <w:pPr>
        <w:numPr>
          <w:ilvl w:val="0"/>
          <w:numId w:val="44"/>
        </w:numPr>
        <w:tabs>
          <w:tab w:val="left" w:pos="1558"/>
        </w:tabs>
        <w:adjustRightInd/>
        <w:spacing w:line="360" w:lineRule="auto"/>
        <w:ind w:left="0" w:firstLine="720"/>
        <w:rPr>
          <w:sz w:val="28"/>
          <w:szCs w:val="28"/>
          <w:lang w:eastAsia="en-US"/>
        </w:rPr>
      </w:pPr>
      <w:r w:rsidRPr="0016215F">
        <w:rPr>
          <w:sz w:val="28"/>
          <w:szCs w:val="28"/>
          <w:lang w:eastAsia="en-US"/>
        </w:rPr>
        <w:t>Пересылка сообщений является очень эффективной, т.к. можно отправлять</w:t>
      </w:r>
      <w:r w:rsidRPr="0016215F">
        <w:rPr>
          <w:spacing w:val="1"/>
          <w:sz w:val="28"/>
          <w:szCs w:val="28"/>
          <w:lang w:eastAsia="en-US"/>
        </w:rPr>
        <w:t xml:space="preserve"> </w:t>
      </w:r>
      <w:r w:rsidRPr="0016215F">
        <w:rPr>
          <w:sz w:val="28"/>
          <w:szCs w:val="28"/>
          <w:lang w:eastAsia="en-US"/>
        </w:rPr>
        <w:t>несколько</w:t>
      </w:r>
      <w:r w:rsidRPr="0016215F">
        <w:rPr>
          <w:spacing w:val="33"/>
          <w:sz w:val="28"/>
          <w:szCs w:val="28"/>
          <w:lang w:eastAsia="en-US"/>
        </w:rPr>
        <w:t xml:space="preserve"> </w:t>
      </w:r>
      <w:r w:rsidRPr="0016215F">
        <w:rPr>
          <w:sz w:val="28"/>
          <w:szCs w:val="28"/>
          <w:lang w:eastAsia="en-US"/>
        </w:rPr>
        <w:t>сообщений</w:t>
      </w:r>
      <w:r w:rsidRPr="0016215F">
        <w:rPr>
          <w:spacing w:val="32"/>
          <w:sz w:val="28"/>
          <w:szCs w:val="28"/>
          <w:lang w:eastAsia="en-US"/>
        </w:rPr>
        <w:t xml:space="preserve"> </w:t>
      </w:r>
      <w:r w:rsidRPr="0016215F">
        <w:rPr>
          <w:sz w:val="28"/>
          <w:szCs w:val="28"/>
          <w:lang w:eastAsia="en-US"/>
        </w:rPr>
        <w:t>друг</w:t>
      </w:r>
      <w:r w:rsidRPr="0016215F">
        <w:rPr>
          <w:spacing w:val="33"/>
          <w:sz w:val="28"/>
          <w:szCs w:val="28"/>
          <w:lang w:eastAsia="en-US"/>
        </w:rPr>
        <w:t xml:space="preserve"> </w:t>
      </w:r>
      <w:r w:rsidRPr="0016215F">
        <w:rPr>
          <w:sz w:val="28"/>
          <w:szCs w:val="28"/>
          <w:lang w:eastAsia="en-US"/>
        </w:rPr>
        <w:t>за</w:t>
      </w:r>
      <w:r w:rsidRPr="0016215F">
        <w:rPr>
          <w:spacing w:val="32"/>
          <w:sz w:val="28"/>
          <w:szCs w:val="28"/>
          <w:lang w:eastAsia="en-US"/>
        </w:rPr>
        <w:t xml:space="preserve"> </w:t>
      </w:r>
      <w:r w:rsidRPr="0016215F">
        <w:rPr>
          <w:sz w:val="28"/>
          <w:szCs w:val="28"/>
          <w:lang w:eastAsia="en-US"/>
        </w:rPr>
        <w:t>другом</w:t>
      </w:r>
      <w:r w:rsidRPr="0016215F">
        <w:rPr>
          <w:spacing w:val="33"/>
          <w:sz w:val="28"/>
          <w:szCs w:val="28"/>
          <w:lang w:eastAsia="en-US"/>
        </w:rPr>
        <w:t xml:space="preserve"> </w:t>
      </w:r>
      <w:r w:rsidRPr="0016215F">
        <w:rPr>
          <w:sz w:val="28"/>
          <w:szCs w:val="28"/>
          <w:lang w:eastAsia="en-US"/>
        </w:rPr>
        <w:t>по</w:t>
      </w:r>
      <w:r w:rsidRPr="0016215F">
        <w:rPr>
          <w:spacing w:val="31"/>
          <w:sz w:val="28"/>
          <w:szCs w:val="28"/>
          <w:lang w:eastAsia="en-US"/>
        </w:rPr>
        <w:t xml:space="preserve"> </w:t>
      </w:r>
      <w:r w:rsidRPr="0016215F">
        <w:rPr>
          <w:sz w:val="28"/>
          <w:szCs w:val="28"/>
          <w:lang w:eastAsia="en-US"/>
        </w:rPr>
        <w:t>кольцу.</w:t>
      </w:r>
      <w:r w:rsidRPr="0016215F">
        <w:rPr>
          <w:spacing w:val="33"/>
          <w:sz w:val="28"/>
          <w:szCs w:val="28"/>
          <w:lang w:eastAsia="en-US"/>
        </w:rPr>
        <w:t xml:space="preserve"> </w:t>
      </w:r>
      <w:r w:rsidRPr="0016215F">
        <w:rPr>
          <w:sz w:val="28"/>
          <w:szCs w:val="28"/>
          <w:lang w:eastAsia="en-US"/>
        </w:rPr>
        <w:t>Т.е.</w:t>
      </w:r>
      <w:r w:rsidRPr="0016215F">
        <w:rPr>
          <w:spacing w:val="33"/>
          <w:sz w:val="28"/>
          <w:szCs w:val="28"/>
          <w:lang w:eastAsia="en-US"/>
        </w:rPr>
        <w:t xml:space="preserve"> </w:t>
      </w:r>
      <w:r w:rsidRPr="0016215F">
        <w:rPr>
          <w:sz w:val="28"/>
          <w:szCs w:val="28"/>
          <w:lang w:eastAsia="en-US"/>
        </w:rPr>
        <w:t>компьютер,</w:t>
      </w:r>
      <w:r w:rsidRPr="0016215F">
        <w:rPr>
          <w:spacing w:val="33"/>
          <w:sz w:val="28"/>
          <w:szCs w:val="28"/>
          <w:lang w:eastAsia="en-US"/>
        </w:rPr>
        <w:t xml:space="preserve"> </w:t>
      </w:r>
      <w:r w:rsidRPr="0016215F">
        <w:rPr>
          <w:sz w:val="28"/>
          <w:szCs w:val="28"/>
          <w:lang w:eastAsia="en-US"/>
        </w:rPr>
        <w:t>отправив</w:t>
      </w:r>
      <w:r w:rsidRPr="0016215F">
        <w:rPr>
          <w:spacing w:val="33"/>
          <w:sz w:val="28"/>
          <w:szCs w:val="28"/>
          <w:lang w:eastAsia="en-US"/>
        </w:rPr>
        <w:t xml:space="preserve"> </w:t>
      </w:r>
      <w:r w:rsidRPr="0016215F">
        <w:rPr>
          <w:sz w:val="28"/>
          <w:szCs w:val="28"/>
          <w:lang w:eastAsia="en-US"/>
        </w:rPr>
        <w:t>первое</w:t>
      </w:r>
    </w:p>
    <w:p w14:paraId="729C07E7" w14:textId="77777777" w:rsidR="0016215F" w:rsidRPr="0016215F" w:rsidRDefault="0016215F" w:rsidP="0016215F">
      <w:pPr>
        <w:adjustRightInd/>
        <w:spacing w:line="360" w:lineRule="auto"/>
        <w:ind w:firstLine="720"/>
        <w:jc w:val="both"/>
        <w:rPr>
          <w:sz w:val="28"/>
          <w:szCs w:val="28"/>
          <w:lang w:eastAsia="en-US"/>
        </w:rPr>
        <w:sectPr w:rsidR="0016215F" w:rsidRPr="0016215F">
          <w:footerReference w:type="default" r:id="rId113"/>
          <w:pgSz w:w="11910" w:h="16840"/>
          <w:pgMar w:top="1020" w:right="700" w:bottom="1200" w:left="1560" w:header="0" w:footer="993" w:gutter="0"/>
          <w:cols w:space="720"/>
        </w:sectPr>
      </w:pPr>
    </w:p>
    <w:p w14:paraId="66E82B97"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сообщение, может отправлять за ним следующее сообщение, не дожидаясь, когда первое</w:t>
      </w:r>
      <w:r w:rsidRPr="0016215F">
        <w:rPr>
          <w:spacing w:val="1"/>
          <w:sz w:val="28"/>
          <w:szCs w:val="28"/>
          <w:lang w:eastAsia="en-US"/>
        </w:rPr>
        <w:t xml:space="preserve"> </w:t>
      </w:r>
      <w:r w:rsidRPr="0016215F">
        <w:rPr>
          <w:sz w:val="28"/>
          <w:szCs w:val="28"/>
          <w:lang w:eastAsia="en-US"/>
        </w:rPr>
        <w:t>достигнет</w:t>
      </w:r>
      <w:r w:rsidRPr="0016215F">
        <w:rPr>
          <w:spacing w:val="-1"/>
          <w:sz w:val="28"/>
          <w:szCs w:val="28"/>
          <w:lang w:eastAsia="en-US"/>
        </w:rPr>
        <w:t xml:space="preserve"> </w:t>
      </w:r>
      <w:r w:rsidRPr="0016215F">
        <w:rPr>
          <w:sz w:val="28"/>
          <w:szCs w:val="28"/>
          <w:lang w:eastAsia="en-US"/>
        </w:rPr>
        <w:t>адресата.</w:t>
      </w:r>
    </w:p>
    <w:p w14:paraId="73DD37AA" w14:textId="77777777" w:rsidR="0016215F" w:rsidRPr="0016215F" w:rsidRDefault="0016215F" w:rsidP="00011BEA">
      <w:pPr>
        <w:numPr>
          <w:ilvl w:val="0"/>
          <w:numId w:val="44"/>
        </w:numPr>
        <w:tabs>
          <w:tab w:val="left" w:pos="1558"/>
        </w:tabs>
        <w:adjustRightInd/>
        <w:spacing w:line="360" w:lineRule="auto"/>
        <w:ind w:left="0" w:firstLine="720"/>
        <w:rPr>
          <w:sz w:val="28"/>
          <w:szCs w:val="28"/>
          <w:lang w:eastAsia="en-US"/>
        </w:rPr>
      </w:pPr>
      <w:r w:rsidRPr="0016215F">
        <w:rPr>
          <w:sz w:val="28"/>
          <w:szCs w:val="28"/>
          <w:lang w:eastAsia="en-US"/>
        </w:rPr>
        <w:t>Протяженность</w:t>
      </w:r>
      <w:r w:rsidRPr="0016215F">
        <w:rPr>
          <w:spacing w:val="1"/>
          <w:sz w:val="28"/>
          <w:szCs w:val="28"/>
          <w:lang w:eastAsia="en-US"/>
        </w:rPr>
        <w:t xml:space="preserve"> </w:t>
      </w:r>
      <w:r w:rsidRPr="0016215F">
        <w:rPr>
          <w:sz w:val="28"/>
          <w:szCs w:val="28"/>
          <w:lang w:eastAsia="en-US"/>
        </w:rPr>
        <w:t>сети</w:t>
      </w:r>
      <w:r w:rsidRPr="0016215F">
        <w:rPr>
          <w:spacing w:val="1"/>
          <w:sz w:val="28"/>
          <w:szCs w:val="28"/>
          <w:lang w:eastAsia="en-US"/>
        </w:rPr>
        <w:t xml:space="preserve"> </w:t>
      </w:r>
      <w:r w:rsidRPr="0016215F">
        <w:rPr>
          <w:sz w:val="28"/>
          <w:szCs w:val="28"/>
          <w:lang w:eastAsia="en-US"/>
        </w:rPr>
        <w:t>может</w:t>
      </w:r>
      <w:r w:rsidRPr="0016215F">
        <w:rPr>
          <w:spacing w:val="1"/>
          <w:sz w:val="28"/>
          <w:szCs w:val="28"/>
          <w:lang w:eastAsia="en-US"/>
        </w:rPr>
        <w:t xml:space="preserve"> </w:t>
      </w:r>
      <w:r w:rsidRPr="0016215F">
        <w:rPr>
          <w:sz w:val="28"/>
          <w:szCs w:val="28"/>
          <w:lang w:eastAsia="en-US"/>
        </w:rPr>
        <w:t>быть</w:t>
      </w:r>
      <w:r w:rsidRPr="0016215F">
        <w:rPr>
          <w:spacing w:val="1"/>
          <w:sz w:val="28"/>
          <w:szCs w:val="28"/>
          <w:lang w:eastAsia="en-US"/>
        </w:rPr>
        <w:t xml:space="preserve"> </w:t>
      </w:r>
      <w:r w:rsidRPr="0016215F">
        <w:rPr>
          <w:sz w:val="28"/>
          <w:szCs w:val="28"/>
          <w:lang w:eastAsia="en-US"/>
        </w:rPr>
        <w:t>значительной.</w:t>
      </w:r>
      <w:r w:rsidRPr="0016215F">
        <w:rPr>
          <w:spacing w:val="1"/>
          <w:sz w:val="28"/>
          <w:szCs w:val="28"/>
          <w:lang w:eastAsia="en-US"/>
        </w:rPr>
        <w:t xml:space="preserve"> </w:t>
      </w:r>
      <w:r w:rsidRPr="0016215F">
        <w:rPr>
          <w:sz w:val="28"/>
          <w:szCs w:val="28"/>
          <w:lang w:eastAsia="en-US"/>
        </w:rPr>
        <w:t>Т.е.</w:t>
      </w:r>
      <w:r w:rsidRPr="0016215F">
        <w:rPr>
          <w:spacing w:val="1"/>
          <w:sz w:val="28"/>
          <w:szCs w:val="28"/>
          <w:lang w:eastAsia="en-US"/>
        </w:rPr>
        <w:t xml:space="preserve"> </w:t>
      </w:r>
      <w:r w:rsidRPr="0016215F">
        <w:rPr>
          <w:sz w:val="28"/>
          <w:szCs w:val="28"/>
          <w:lang w:eastAsia="en-US"/>
        </w:rPr>
        <w:t>компьютеры</w:t>
      </w:r>
      <w:r w:rsidRPr="0016215F">
        <w:rPr>
          <w:spacing w:val="1"/>
          <w:sz w:val="28"/>
          <w:szCs w:val="28"/>
          <w:lang w:eastAsia="en-US"/>
        </w:rPr>
        <w:t xml:space="preserve"> </w:t>
      </w:r>
      <w:r w:rsidRPr="0016215F">
        <w:rPr>
          <w:sz w:val="28"/>
          <w:szCs w:val="28"/>
          <w:lang w:eastAsia="en-US"/>
        </w:rPr>
        <w:t>могут</w:t>
      </w:r>
      <w:r w:rsidRPr="0016215F">
        <w:rPr>
          <w:spacing w:val="1"/>
          <w:sz w:val="28"/>
          <w:szCs w:val="28"/>
          <w:lang w:eastAsia="en-US"/>
        </w:rPr>
        <w:t xml:space="preserve"> </w:t>
      </w:r>
      <w:r w:rsidRPr="0016215F">
        <w:rPr>
          <w:spacing w:val="-1"/>
          <w:sz w:val="28"/>
          <w:szCs w:val="28"/>
          <w:lang w:eastAsia="en-US"/>
        </w:rPr>
        <w:t>подключаться</w:t>
      </w:r>
      <w:r w:rsidRPr="0016215F">
        <w:rPr>
          <w:spacing w:val="-15"/>
          <w:sz w:val="28"/>
          <w:szCs w:val="28"/>
          <w:lang w:eastAsia="en-US"/>
        </w:rPr>
        <w:t xml:space="preserve"> </w:t>
      </w:r>
      <w:r w:rsidRPr="0016215F">
        <w:rPr>
          <w:spacing w:val="-1"/>
          <w:sz w:val="28"/>
          <w:szCs w:val="28"/>
          <w:lang w:eastAsia="en-US"/>
        </w:rPr>
        <w:t>к</w:t>
      </w:r>
      <w:r w:rsidRPr="0016215F">
        <w:rPr>
          <w:spacing w:val="-14"/>
          <w:sz w:val="28"/>
          <w:szCs w:val="28"/>
          <w:lang w:eastAsia="en-US"/>
        </w:rPr>
        <w:t xml:space="preserve"> </w:t>
      </w:r>
      <w:r w:rsidRPr="0016215F">
        <w:rPr>
          <w:spacing w:val="-1"/>
          <w:sz w:val="28"/>
          <w:szCs w:val="28"/>
          <w:lang w:eastAsia="en-US"/>
        </w:rPr>
        <w:t>друг</w:t>
      </w:r>
      <w:r w:rsidRPr="0016215F">
        <w:rPr>
          <w:spacing w:val="-13"/>
          <w:sz w:val="28"/>
          <w:szCs w:val="28"/>
          <w:lang w:eastAsia="en-US"/>
        </w:rPr>
        <w:t xml:space="preserve"> </w:t>
      </w:r>
      <w:r w:rsidRPr="0016215F">
        <w:rPr>
          <w:spacing w:val="-1"/>
          <w:sz w:val="28"/>
          <w:szCs w:val="28"/>
          <w:lang w:eastAsia="en-US"/>
        </w:rPr>
        <w:t>к</w:t>
      </w:r>
      <w:r w:rsidRPr="0016215F">
        <w:rPr>
          <w:spacing w:val="-14"/>
          <w:sz w:val="28"/>
          <w:szCs w:val="28"/>
          <w:lang w:eastAsia="en-US"/>
        </w:rPr>
        <w:t xml:space="preserve"> </w:t>
      </w:r>
      <w:r w:rsidRPr="0016215F">
        <w:rPr>
          <w:spacing w:val="-1"/>
          <w:sz w:val="28"/>
          <w:szCs w:val="28"/>
          <w:lang w:eastAsia="en-US"/>
        </w:rPr>
        <w:t>другу</w:t>
      </w:r>
      <w:r w:rsidRPr="0016215F">
        <w:rPr>
          <w:spacing w:val="-20"/>
          <w:sz w:val="28"/>
          <w:szCs w:val="28"/>
          <w:lang w:eastAsia="en-US"/>
        </w:rPr>
        <w:t xml:space="preserve"> </w:t>
      </w:r>
      <w:r w:rsidRPr="0016215F">
        <w:rPr>
          <w:spacing w:val="-1"/>
          <w:sz w:val="28"/>
          <w:szCs w:val="28"/>
          <w:lang w:eastAsia="en-US"/>
        </w:rPr>
        <w:t>на</w:t>
      </w:r>
      <w:r w:rsidRPr="0016215F">
        <w:rPr>
          <w:spacing w:val="-14"/>
          <w:sz w:val="28"/>
          <w:szCs w:val="28"/>
          <w:lang w:eastAsia="en-US"/>
        </w:rPr>
        <w:t xml:space="preserve"> </w:t>
      </w:r>
      <w:r w:rsidRPr="0016215F">
        <w:rPr>
          <w:sz w:val="28"/>
          <w:szCs w:val="28"/>
          <w:lang w:eastAsia="en-US"/>
        </w:rPr>
        <w:t>значительных</w:t>
      </w:r>
      <w:r w:rsidRPr="0016215F">
        <w:rPr>
          <w:spacing w:val="-13"/>
          <w:sz w:val="28"/>
          <w:szCs w:val="28"/>
          <w:lang w:eastAsia="en-US"/>
        </w:rPr>
        <w:t xml:space="preserve"> </w:t>
      </w:r>
      <w:r w:rsidRPr="0016215F">
        <w:rPr>
          <w:sz w:val="28"/>
          <w:szCs w:val="28"/>
          <w:lang w:eastAsia="en-US"/>
        </w:rPr>
        <w:t>расстояниях,</w:t>
      </w:r>
      <w:r w:rsidRPr="0016215F">
        <w:rPr>
          <w:spacing w:val="-15"/>
          <w:sz w:val="28"/>
          <w:szCs w:val="28"/>
          <w:lang w:eastAsia="en-US"/>
        </w:rPr>
        <w:t xml:space="preserve"> </w:t>
      </w:r>
      <w:r w:rsidRPr="0016215F">
        <w:rPr>
          <w:sz w:val="28"/>
          <w:szCs w:val="28"/>
          <w:lang w:eastAsia="en-US"/>
        </w:rPr>
        <w:t>без</w:t>
      </w:r>
      <w:r w:rsidRPr="0016215F">
        <w:rPr>
          <w:spacing w:val="-14"/>
          <w:sz w:val="28"/>
          <w:szCs w:val="28"/>
          <w:lang w:eastAsia="en-US"/>
        </w:rPr>
        <w:t xml:space="preserve"> </w:t>
      </w:r>
      <w:r w:rsidRPr="0016215F">
        <w:rPr>
          <w:sz w:val="28"/>
          <w:szCs w:val="28"/>
          <w:lang w:eastAsia="en-US"/>
        </w:rPr>
        <w:t>использования</w:t>
      </w:r>
      <w:r w:rsidRPr="0016215F">
        <w:rPr>
          <w:spacing w:val="-15"/>
          <w:sz w:val="28"/>
          <w:szCs w:val="28"/>
          <w:lang w:eastAsia="en-US"/>
        </w:rPr>
        <w:t xml:space="preserve"> </w:t>
      </w:r>
      <w:r w:rsidRPr="0016215F">
        <w:rPr>
          <w:sz w:val="28"/>
          <w:szCs w:val="28"/>
          <w:lang w:eastAsia="en-US"/>
        </w:rPr>
        <w:t>специальных</w:t>
      </w:r>
      <w:r w:rsidRPr="0016215F">
        <w:rPr>
          <w:spacing w:val="-57"/>
          <w:sz w:val="28"/>
          <w:szCs w:val="28"/>
          <w:lang w:eastAsia="en-US"/>
        </w:rPr>
        <w:t xml:space="preserve"> </w:t>
      </w:r>
      <w:r w:rsidRPr="0016215F">
        <w:rPr>
          <w:sz w:val="28"/>
          <w:szCs w:val="28"/>
          <w:lang w:eastAsia="en-US"/>
        </w:rPr>
        <w:t>усилителей</w:t>
      </w:r>
      <w:r w:rsidRPr="0016215F">
        <w:rPr>
          <w:spacing w:val="-1"/>
          <w:sz w:val="28"/>
          <w:szCs w:val="28"/>
          <w:lang w:eastAsia="en-US"/>
        </w:rPr>
        <w:t xml:space="preserve"> </w:t>
      </w:r>
      <w:r w:rsidRPr="0016215F">
        <w:rPr>
          <w:sz w:val="28"/>
          <w:szCs w:val="28"/>
          <w:lang w:eastAsia="en-US"/>
        </w:rPr>
        <w:t>сигнала.</w:t>
      </w:r>
    </w:p>
    <w:p w14:paraId="08AD5F9C"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К</w:t>
      </w:r>
      <w:r w:rsidRPr="0016215F">
        <w:rPr>
          <w:spacing w:val="-2"/>
          <w:sz w:val="28"/>
          <w:szCs w:val="28"/>
          <w:lang w:eastAsia="en-US"/>
        </w:rPr>
        <w:t xml:space="preserve"> </w:t>
      </w:r>
      <w:r w:rsidRPr="0016215F">
        <w:rPr>
          <w:sz w:val="28"/>
          <w:szCs w:val="28"/>
          <w:lang w:eastAsia="en-US"/>
        </w:rPr>
        <w:t>недостаткам</w:t>
      </w:r>
      <w:r w:rsidRPr="0016215F">
        <w:rPr>
          <w:spacing w:val="-2"/>
          <w:sz w:val="28"/>
          <w:szCs w:val="28"/>
          <w:lang w:eastAsia="en-US"/>
        </w:rPr>
        <w:t xml:space="preserve"> </w:t>
      </w:r>
      <w:r w:rsidRPr="0016215F">
        <w:rPr>
          <w:sz w:val="28"/>
          <w:szCs w:val="28"/>
          <w:lang w:eastAsia="en-US"/>
        </w:rPr>
        <w:t>данной</w:t>
      </w:r>
      <w:r w:rsidRPr="0016215F">
        <w:rPr>
          <w:spacing w:val="-3"/>
          <w:sz w:val="28"/>
          <w:szCs w:val="28"/>
          <w:lang w:eastAsia="en-US"/>
        </w:rPr>
        <w:t xml:space="preserve"> </w:t>
      </w:r>
      <w:r w:rsidRPr="0016215F">
        <w:rPr>
          <w:sz w:val="28"/>
          <w:szCs w:val="28"/>
          <w:lang w:eastAsia="en-US"/>
        </w:rPr>
        <w:t>топологии</w:t>
      </w:r>
      <w:r w:rsidRPr="0016215F">
        <w:rPr>
          <w:spacing w:val="-1"/>
          <w:sz w:val="28"/>
          <w:szCs w:val="28"/>
          <w:lang w:eastAsia="en-US"/>
        </w:rPr>
        <w:t xml:space="preserve"> </w:t>
      </w:r>
      <w:r w:rsidRPr="0016215F">
        <w:rPr>
          <w:sz w:val="28"/>
          <w:szCs w:val="28"/>
          <w:lang w:eastAsia="en-US"/>
        </w:rPr>
        <w:t>относятся:</w:t>
      </w:r>
    </w:p>
    <w:p w14:paraId="7E39980B" w14:textId="77777777" w:rsidR="0016215F" w:rsidRPr="0016215F" w:rsidRDefault="0016215F" w:rsidP="00011BEA">
      <w:pPr>
        <w:numPr>
          <w:ilvl w:val="0"/>
          <w:numId w:val="43"/>
        </w:numPr>
        <w:tabs>
          <w:tab w:val="left" w:pos="1557"/>
          <w:tab w:val="left" w:pos="1558"/>
        </w:tabs>
        <w:adjustRightInd/>
        <w:spacing w:line="360" w:lineRule="auto"/>
        <w:ind w:left="0" w:firstLine="720"/>
        <w:rPr>
          <w:sz w:val="28"/>
          <w:szCs w:val="28"/>
          <w:lang w:eastAsia="en-US"/>
        </w:rPr>
      </w:pPr>
      <w:r w:rsidRPr="0016215F">
        <w:rPr>
          <w:sz w:val="28"/>
          <w:szCs w:val="28"/>
          <w:lang w:eastAsia="en-US"/>
        </w:rPr>
        <w:t>Низкая</w:t>
      </w:r>
      <w:r w:rsidRPr="0016215F">
        <w:rPr>
          <w:spacing w:val="18"/>
          <w:sz w:val="28"/>
          <w:szCs w:val="28"/>
          <w:lang w:eastAsia="en-US"/>
        </w:rPr>
        <w:t xml:space="preserve"> </w:t>
      </w:r>
      <w:r w:rsidRPr="0016215F">
        <w:rPr>
          <w:sz w:val="28"/>
          <w:szCs w:val="28"/>
          <w:lang w:eastAsia="en-US"/>
        </w:rPr>
        <w:t>надежность</w:t>
      </w:r>
      <w:r w:rsidRPr="0016215F">
        <w:rPr>
          <w:spacing w:val="20"/>
          <w:sz w:val="28"/>
          <w:szCs w:val="28"/>
          <w:lang w:eastAsia="en-US"/>
        </w:rPr>
        <w:t xml:space="preserve"> </w:t>
      </w:r>
      <w:r w:rsidRPr="0016215F">
        <w:rPr>
          <w:sz w:val="28"/>
          <w:szCs w:val="28"/>
          <w:lang w:eastAsia="en-US"/>
        </w:rPr>
        <w:t>сети,</w:t>
      </w:r>
      <w:r w:rsidRPr="0016215F">
        <w:rPr>
          <w:spacing w:val="19"/>
          <w:sz w:val="28"/>
          <w:szCs w:val="28"/>
          <w:lang w:eastAsia="en-US"/>
        </w:rPr>
        <w:t xml:space="preserve"> </w:t>
      </w:r>
      <w:r w:rsidRPr="0016215F">
        <w:rPr>
          <w:sz w:val="28"/>
          <w:szCs w:val="28"/>
          <w:lang w:eastAsia="en-US"/>
        </w:rPr>
        <w:t>так</w:t>
      </w:r>
      <w:r w:rsidRPr="0016215F">
        <w:rPr>
          <w:spacing w:val="20"/>
          <w:sz w:val="28"/>
          <w:szCs w:val="28"/>
          <w:lang w:eastAsia="en-US"/>
        </w:rPr>
        <w:t xml:space="preserve"> </w:t>
      </w:r>
      <w:r w:rsidRPr="0016215F">
        <w:rPr>
          <w:sz w:val="28"/>
          <w:szCs w:val="28"/>
          <w:lang w:eastAsia="en-US"/>
        </w:rPr>
        <w:t>как</w:t>
      </w:r>
      <w:r w:rsidRPr="0016215F">
        <w:rPr>
          <w:spacing w:val="20"/>
          <w:sz w:val="28"/>
          <w:szCs w:val="28"/>
          <w:lang w:eastAsia="en-US"/>
        </w:rPr>
        <w:t xml:space="preserve"> </w:t>
      </w:r>
      <w:r w:rsidRPr="0016215F">
        <w:rPr>
          <w:sz w:val="28"/>
          <w:szCs w:val="28"/>
          <w:lang w:eastAsia="en-US"/>
        </w:rPr>
        <w:t>отказ</w:t>
      </w:r>
      <w:r w:rsidRPr="0016215F">
        <w:rPr>
          <w:spacing w:val="20"/>
          <w:sz w:val="28"/>
          <w:szCs w:val="28"/>
          <w:lang w:eastAsia="en-US"/>
        </w:rPr>
        <w:t xml:space="preserve"> </w:t>
      </w:r>
      <w:r w:rsidRPr="0016215F">
        <w:rPr>
          <w:sz w:val="28"/>
          <w:szCs w:val="28"/>
          <w:lang w:eastAsia="en-US"/>
        </w:rPr>
        <w:t>любого</w:t>
      </w:r>
      <w:r w:rsidRPr="0016215F">
        <w:rPr>
          <w:spacing w:val="19"/>
          <w:sz w:val="28"/>
          <w:szCs w:val="28"/>
          <w:lang w:eastAsia="en-US"/>
        </w:rPr>
        <w:t xml:space="preserve"> </w:t>
      </w:r>
      <w:r w:rsidRPr="0016215F">
        <w:rPr>
          <w:sz w:val="28"/>
          <w:szCs w:val="28"/>
          <w:lang w:eastAsia="en-US"/>
        </w:rPr>
        <w:t>компьютера</w:t>
      </w:r>
      <w:r w:rsidRPr="0016215F">
        <w:rPr>
          <w:spacing w:val="18"/>
          <w:sz w:val="28"/>
          <w:szCs w:val="28"/>
          <w:lang w:eastAsia="en-US"/>
        </w:rPr>
        <w:t xml:space="preserve"> </w:t>
      </w:r>
      <w:r w:rsidRPr="0016215F">
        <w:rPr>
          <w:sz w:val="28"/>
          <w:szCs w:val="28"/>
          <w:lang w:eastAsia="en-US"/>
        </w:rPr>
        <w:t>влечет</w:t>
      </w:r>
      <w:r w:rsidRPr="0016215F">
        <w:rPr>
          <w:spacing w:val="20"/>
          <w:sz w:val="28"/>
          <w:szCs w:val="28"/>
          <w:lang w:eastAsia="en-US"/>
        </w:rPr>
        <w:t xml:space="preserve"> </w:t>
      </w:r>
      <w:r w:rsidRPr="0016215F">
        <w:rPr>
          <w:sz w:val="28"/>
          <w:szCs w:val="28"/>
          <w:lang w:eastAsia="en-US"/>
        </w:rPr>
        <w:t>за</w:t>
      </w:r>
      <w:r w:rsidRPr="0016215F">
        <w:rPr>
          <w:spacing w:val="18"/>
          <w:sz w:val="28"/>
          <w:szCs w:val="28"/>
          <w:lang w:eastAsia="en-US"/>
        </w:rPr>
        <w:t xml:space="preserve"> </w:t>
      </w:r>
      <w:r w:rsidRPr="0016215F">
        <w:rPr>
          <w:sz w:val="28"/>
          <w:szCs w:val="28"/>
          <w:lang w:eastAsia="en-US"/>
        </w:rPr>
        <w:t>собой</w:t>
      </w:r>
      <w:r w:rsidRPr="0016215F">
        <w:rPr>
          <w:spacing w:val="-57"/>
          <w:sz w:val="28"/>
          <w:szCs w:val="28"/>
          <w:lang w:eastAsia="en-US"/>
        </w:rPr>
        <w:t xml:space="preserve"> </w:t>
      </w:r>
      <w:r w:rsidRPr="0016215F">
        <w:rPr>
          <w:sz w:val="28"/>
          <w:szCs w:val="28"/>
          <w:lang w:eastAsia="en-US"/>
        </w:rPr>
        <w:t>отказ</w:t>
      </w:r>
      <w:r w:rsidRPr="0016215F">
        <w:rPr>
          <w:spacing w:val="-1"/>
          <w:sz w:val="28"/>
          <w:szCs w:val="28"/>
          <w:lang w:eastAsia="en-US"/>
        </w:rPr>
        <w:t xml:space="preserve"> </w:t>
      </w:r>
      <w:r w:rsidRPr="0016215F">
        <w:rPr>
          <w:sz w:val="28"/>
          <w:szCs w:val="28"/>
          <w:lang w:eastAsia="en-US"/>
        </w:rPr>
        <w:t>всей системы.</w:t>
      </w:r>
    </w:p>
    <w:p w14:paraId="028ADCEE" w14:textId="77777777" w:rsidR="0016215F" w:rsidRPr="0016215F" w:rsidRDefault="0016215F" w:rsidP="00011BEA">
      <w:pPr>
        <w:numPr>
          <w:ilvl w:val="0"/>
          <w:numId w:val="43"/>
        </w:numPr>
        <w:tabs>
          <w:tab w:val="left" w:pos="1557"/>
          <w:tab w:val="left" w:pos="1558"/>
        </w:tabs>
        <w:adjustRightInd/>
        <w:spacing w:line="360" w:lineRule="auto"/>
        <w:ind w:left="0" w:firstLine="720"/>
        <w:rPr>
          <w:sz w:val="28"/>
          <w:szCs w:val="28"/>
          <w:lang w:eastAsia="en-US"/>
        </w:rPr>
      </w:pPr>
      <w:r w:rsidRPr="0016215F">
        <w:rPr>
          <w:sz w:val="28"/>
          <w:szCs w:val="28"/>
          <w:lang w:eastAsia="en-US"/>
        </w:rPr>
        <w:t>Для</w:t>
      </w:r>
      <w:r w:rsidRPr="0016215F">
        <w:rPr>
          <w:spacing w:val="-3"/>
          <w:sz w:val="28"/>
          <w:szCs w:val="28"/>
          <w:lang w:eastAsia="en-US"/>
        </w:rPr>
        <w:t xml:space="preserve"> </w:t>
      </w:r>
      <w:r w:rsidRPr="0016215F">
        <w:rPr>
          <w:sz w:val="28"/>
          <w:szCs w:val="28"/>
          <w:lang w:eastAsia="en-US"/>
        </w:rPr>
        <w:t>подключения</w:t>
      </w:r>
      <w:r w:rsidRPr="0016215F">
        <w:rPr>
          <w:spacing w:val="-2"/>
          <w:sz w:val="28"/>
          <w:szCs w:val="28"/>
          <w:lang w:eastAsia="en-US"/>
        </w:rPr>
        <w:t xml:space="preserve"> </w:t>
      </w:r>
      <w:r w:rsidRPr="0016215F">
        <w:rPr>
          <w:sz w:val="28"/>
          <w:szCs w:val="28"/>
          <w:lang w:eastAsia="en-US"/>
        </w:rPr>
        <w:t>нового</w:t>
      </w:r>
      <w:r w:rsidRPr="0016215F">
        <w:rPr>
          <w:spacing w:val="-3"/>
          <w:sz w:val="28"/>
          <w:szCs w:val="28"/>
          <w:lang w:eastAsia="en-US"/>
        </w:rPr>
        <w:t xml:space="preserve"> </w:t>
      </w:r>
      <w:r w:rsidRPr="0016215F">
        <w:rPr>
          <w:sz w:val="28"/>
          <w:szCs w:val="28"/>
          <w:lang w:eastAsia="en-US"/>
        </w:rPr>
        <w:t>клиента</w:t>
      </w:r>
      <w:r w:rsidRPr="0016215F">
        <w:rPr>
          <w:spacing w:val="-2"/>
          <w:sz w:val="28"/>
          <w:szCs w:val="28"/>
          <w:lang w:eastAsia="en-US"/>
        </w:rPr>
        <w:t xml:space="preserve"> </w:t>
      </w:r>
      <w:r w:rsidRPr="0016215F">
        <w:rPr>
          <w:sz w:val="28"/>
          <w:szCs w:val="28"/>
          <w:lang w:eastAsia="en-US"/>
        </w:rPr>
        <w:t>необходимо</w:t>
      </w:r>
      <w:r w:rsidRPr="0016215F">
        <w:rPr>
          <w:spacing w:val="-2"/>
          <w:sz w:val="28"/>
          <w:szCs w:val="28"/>
          <w:lang w:eastAsia="en-US"/>
        </w:rPr>
        <w:t xml:space="preserve"> </w:t>
      </w:r>
      <w:r w:rsidRPr="0016215F">
        <w:rPr>
          <w:sz w:val="28"/>
          <w:szCs w:val="28"/>
          <w:lang w:eastAsia="en-US"/>
        </w:rPr>
        <w:t>отключить работу</w:t>
      </w:r>
      <w:r w:rsidRPr="0016215F">
        <w:rPr>
          <w:spacing w:val="-10"/>
          <w:sz w:val="28"/>
          <w:szCs w:val="28"/>
          <w:lang w:eastAsia="en-US"/>
        </w:rPr>
        <w:t xml:space="preserve"> </w:t>
      </w:r>
      <w:r w:rsidRPr="0016215F">
        <w:rPr>
          <w:sz w:val="28"/>
          <w:szCs w:val="28"/>
          <w:lang w:eastAsia="en-US"/>
        </w:rPr>
        <w:t>сети.</w:t>
      </w:r>
    </w:p>
    <w:p w14:paraId="244A3E8D" w14:textId="77777777" w:rsidR="0016215F" w:rsidRPr="0016215F" w:rsidRDefault="0016215F" w:rsidP="00011BEA">
      <w:pPr>
        <w:numPr>
          <w:ilvl w:val="0"/>
          <w:numId w:val="43"/>
        </w:numPr>
        <w:tabs>
          <w:tab w:val="left" w:pos="1557"/>
          <w:tab w:val="left" w:pos="1558"/>
        </w:tabs>
        <w:adjustRightInd/>
        <w:spacing w:line="360" w:lineRule="auto"/>
        <w:ind w:left="0" w:firstLine="720"/>
        <w:rPr>
          <w:sz w:val="28"/>
          <w:szCs w:val="28"/>
          <w:lang w:eastAsia="en-US"/>
        </w:rPr>
      </w:pPr>
      <w:r w:rsidRPr="0016215F">
        <w:rPr>
          <w:sz w:val="28"/>
          <w:szCs w:val="28"/>
          <w:lang w:eastAsia="en-US"/>
        </w:rPr>
        <w:t>При</w:t>
      </w:r>
      <w:r w:rsidRPr="0016215F">
        <w:rPr>
          <w:spacing w:val="14"/>
          <w:sz w:val="28"/>
          <w:szCs w:val="28"/>
          <w:lang w:eastAsia="en-US"/>
        </w:rPr>
        <w:t xml:space="preserve"> </w:t>
      </w:r>
      <w:r w:rsidRPr="0016215F">
        <w:rPr>
          <w:sz w:val="28"/>
          <w:szCs w:val="28"/>
          <w:lang w:eastAsia="en-US"/>
        </w:rPr>
        <w:t>большом</w:t>
      </w:r>
      <w:r w:rsidRPr="0016215F">
        <w:rPr>
          <w:spacing w:val="11"/>
          <w:sz w:val="28"/>
          <w:szCs w:val="28"/>
          <w:lang w:eastAsia="en-US"/>
        </w:rPr>
        <w:t xml:space="preserve"> </w:t>
      </w:r>
      <w:r w:rsidRPr="0016215F">
        <w:rPr>
          <w:sz w:val="28"/>
          <w:szCs w:val="28"/>
          <w:lang w:eastAsia="en-US"/>
        </w:rPr>
        <w:t>количестве</w:t>
      </w:r>
      <w:r w:rsidRPr="0016215F">
        <w:rPr>
          <w:spacing w:val="12"/>
          <w:sz w:val="28"/>
          <w:szCs w:val="28"/>
          <w:lang w:eastAsia="en-US"/>
        </w:rPr>
        <w:t xml:space="preserve"> </w:t>
      </w:r>
      <w:r w:rsidRPr="0016215F">
        <w:rPr>
          <w:sz w:val="28"/>
          <w:szCs w:val="28"/>
          <w:lang w:eastAsia="en-US"/>
        </w:rPr>
        <w:t>клиентов</w:t>
      </w:r>
      <w:r w:rsidRPr="0016215F">
        <w:rPr>
          <w:spacing w:val="18"/>
          <w:sz w:val="28"/>
          <w:szCs w:val="28"/>
          <w:lang w:eastAsia="en-US"/>
        </w:rPr>
        <w:t xml:space="preserve"> </w:t>
      </w:r>
      <w:r w:rsidRPr="0016215F">
        <w:rPr>
          <w:sz w:val="28"/>
          <w:szCs w:val="28"/>
          <w:lang w:eastAsia="en-US"/>
        </w:rPr>
        <w:t>скорость</w:t>
      </w:r>
      <w:r w:rsidRPr="0016215F">
        <w:rPr>
          <w:spacing w:val="14"/>
          <w:sz w:val="28"/>
          <w:szCs w:val="28"/>
          <w:lang w:eastAsia="en-US"/>
        </w:rPr>
        <w:t xml:space="preserve"> </w:t>
      </w:r>
      <w:r w:rsidRPr="0016215F">
        <w:rPr>
          <w:sz w:val="28"/>
          <w:szCs w:val="28"/>
          <w:lang w:eastAsia="en-US"/>
        </w:rPr>
        <w:t>работы</w:t>
      </w:r>
      <w:r w:rsidRPr="0016215F">
        <w:rPr>
          <w:spacing w:val="14"/>
          <w:sz w:val="28"/>
          <w:szCs w:val="28"/>
          <w:lang w:eastAsia="en-US"/>
        </w:rPr>
        <w:t xml:space="preserve"> </w:t>
      </w:r>
      <w:r w:rsidRPr="0016215F">
        <w:rPr>
          <w:sz w:val="28"/>
          <w:szCs w:val="28"/>
          <w:lang w:eastAsia="en-US"/>
        </w:rPr>
        <w:t>в</w:t>
      </w:r>
      <w:r w:rsidRPr="0016215F">
        <w:rPr>
          <w:spacing w:val="13"/>
          <w:sz w:val="28"/>
          <w:szCs w:val="28"/>
          <w:lang w:eastAsia="en-US"/>
        </w:rPr>
        <w:t xml:space="preserve"> </w:t>
      </w:r>
      <w:r w:rsidRPr="0016215F">
        <w:rPr>
          <w:sz w:val="28"/>
          <w:szCs w:val="28"/>
          <w:lang w:eastAsia="en-US"/>
        </w:rPr>
        <w:t>сети</w:t>
      </w:r>
      <w:r w:rsidRPr="0016215F">
        <w:rPr>
          <w:spacing w:val="16"/>
          <w:sz w:val="28"/>
          <w:szCs w:val="28"/>
          <w:lang w:eastAsia="en-US"/>
        </w:rPr>
        <w:t xml:space="preserve"> </w:t>
      </w:r>
      <w:r w:rsidRPr="0016215F">
        <w:rPr>
          <w:sz w:val="28"/>
          <w:szCs w:val="28"/>
          <w:lang w:eastAsia="en-US"/>
        </w:rPr>
        <w:t>замедляется,</w:t>
      </w:r>
      <w:r w:rsidRPr="0016215F">
        <w:rPr>
          <w:spacing w:val="13"/>
          <w:sz w:val="28"/>
          <w:szCs w:val="28"/>
          <w:lang w:eastAsia="en-US"/>
        </w:rPr>
        <w:t xml:space="preserve"> </w:t>
      </w:r>
      <w:r w:rsidRPr="0016215F">
        <w:rPr>
          <w:sz w:val="28"/>
          <w:szCs w:val="28"/>
          <w:lang w:eastAsia="en-US"/>
        </w:rPr>
        <w:t>так</w:t>
      </w:r>
      <w:r w:rsidRPr="0016215F">
        <w:rPr>
          <w:spacing w:val="-57"/>
          <w:sz w:val="28"/>
          <w:szCs w:val="28"/>
          <w:lang w:eastAsia="en-US"/>
        </w:rPr>
        <w:t xml:space="preserve"> </w:t>
      </w:r>
      <w:r w:rsidRPr="0016215F">
        <w:rPr>
          <w:sz w:val="28"/>
          <w:szCs w:val="28"/>
          <w:lang w:eastAsia="en-US"/>
        </w:rPr>
        <w:t>как</w:t>
      </w:r>
      <w:r w:rsidRPr="0016215F">
        <w:rPr>
          <w:spacing w:val="-2"/>
          <w:sz w:val="28"/>
          <w:szCs w:val="28"/>
          <w:lang w:eastAsia="en-US"/>
        </w:rPr>
        <w:t xml:space="preserve"> </w:t>
      </w:r>
      <w:r w:rsidRPr="0016215F">
        <w:rPr>
          <w:sz w:val="28"/>
          <w:szCs w:val="28"/>
          <w:lang w:eastAsia="en-US"/>
        </w:rPr>
        <w:t>вся</w:t>
      </w:r>
      <w:r w:rsidRPr="0016215F">
        <w:rPr>
          <w:spacing w:val="-2"/>
          <w:sz w:val="28"/>
          <w:szCs w:val="28"/>
          <w:lang w:eastAsia="en-US"/>
        </w:rPr>
        <w:t xml:space="preserve"> </w:t>
      </w:r>
      <w:r w:rsidRPr="0016215F">
        <w:rPr>
          <w:sz w:val="28"/>
          <w:szCs w:val="28"/>
          <w:lang w:eastAsia="en-US"/>
        </w:rPr>
        <w:t>информация</w:t>
      </w:r>
      <w:r w:rsidRPr="0016215F">
        <w:rPr>
          <w:spacing w:val="-5"/>
          <w:sz w:val="28"/>
          <w:szCs w:val="28"/>
          <w:lang w:eastAsia="en-US"/>
        </w:rPr>
        <w:t xml:space="preserve"> </w:t>
      </w:r>
      <w:r w:rsidRPr="0016215F">
        <w:rPr>
          <w:sz w:val="28"/>
          <w:szCs w:val="28"/>
          <w:lang w:eastAsia="en-US"/>
        </w:rPr>
        <w:t>проходит</w:t>
      </w:r>
      <w:r w:rsidRPr="0016215F">
        <w:rPr>
          <w:spacing w:val="-2"/>
          <w:sz w:val="28"/>
          <w:szCs w:val="28"/>
          <w:lang w:eastAsia="en-US"/>
        </w:rPr>
        <w:t xml:space="preserve"> </w:t>
      </w:r>
      <w:r w:rsidRPr="0016215F">
        <w:rPr>
          <w:sz w:val="28"/>
          <w:szCs w:val="28"/>
          <w:lang w:eastAsia="en-US"/>
        </w:rPr>
        <w:t>через</w:t>
      </w:r>
      <w:r w:rsidRPr="0016215F">
        <w:rPr>
          <w:spacing w:val="-1"/>
          <w:sz w:val="28"/>
          <w:szCs w:val="28"/>
          <w:lang w:eastAsia="en-US"/>
        </w:rPr>
        <w:t xml:space="preserve"> </w:t>
      </w:r>
      <w:r w:rsidRPr="0016215F">
        <w:rPr>
          <w:sz w:val="28"/>
          <w:szCs w:val="28"/>
          <w:lang w:eastAsia="en-US"/>
        </w:rPr>
        <w:t>каждый</w:t>
      </w:r>
      <w:r w:rsidRPr="0016215F">
        <w:rPr>
          <w:spacing w:val="-2"/>
          <w:sz w:val="28"/>
          <w:szCs w:val="28"/>
          <w:lang w:eastAsia="en-US"/>
        </w:rPr>
        <w:t xml:space="preserve"> </w:t>
      </w:r>
      <w:r w:rsidRPr="0016215F">
        <w:rPr>
          <w:sz w:val="28"/>
          <w:szCs w:val="28"/>
          <w:lang w:eastAsia="en-US"/>
        </w:rPr>
        <w:t>компьютер,</w:t>
      </w:r>
      <w:r w:rsidRPr="0016215F">
        <w:rPr>
          <w:spacing w:val="-2"/>
          <w:sz w:val="28"/>
          <w:szCs w:val="28"/>
          <w:lang w:eastAsia="en-US"/>
        </w:rPr>
        <w:t xml:space="preserve"> </w:t>
      </w:r>
      <w:r w:rsidRPr="0016215F">
        <w:rPr>
          <w:sz w:val="28"/>
          <w:szCs w:val="28"/>
          <w:lang w:eastAsia="en-US"/>
        </w:rPr>
        <w:t>а</w:t>
      </w:r>
      <w:r w:rsidRPr="0016215F">
        <w:rPr>
          <w:spacing w:val="-4"/>
          <w:sz w:val="28"/>
          <w:szCs w:val="28"/>
          <w:lang w:eastAsia="en-US"/>
        </w:rPr>
        <w:t xml:space="preserve"> </w:t>
      </w:r>
      <w:r w:rsidRPr="0016215F">
        <w:rPr>
          <w:sz w:val="28"/>
          <w:szCs w:val="28"/>
          <w:lang w:eastAsia="en-US"/>
        </w:rPr>
        <w:t>их</w:t>
      </w:r>
      <w:r w:rsidRPr="0016215F">
        <w:rPr>
          <w:spacing w:val="1"/>
          <w:sz w:val="28"/>
          <w:szCs w:val="28"/>
          <w:lang w:eastAsia="en-US"/>
        </w:rPr>
        <w:t xml:space="preserve"> </w:t>
      </w:r>
      <w:r w:rsidRPr="0016215F">
        <w:rPr>
          <w:sz w:val="28"/>
          <w:szCs w:val="28"/>
          <w:lang w:eastAsia="en-US"/>
        </w:rPr>
        <w:t>возможности</w:t>
      </w:r>
      <w:r w:rsidRPr="0016215F">
        <w:rPr>
          <w:spacing w:val="-1"/>
          <w:sz w:val="28"/>
          <w:szCs w:val="28"/>
          <w:lang w:eastAsia="en-US"/>
        </w:rPr>
        <w:t xml:space="preserve"> </w:t>
      </w:r>
      <w:r w:rsidRPr="0016215F">
        <w:rPr>
          <w:sz w:val="28"/>
          <w:szCs w:val="28"/>
          <w:lang w:eastAsia="en-US"/>
        </w:rPr>
        <w:t>ограничены.</w:t>
      </w:r>
    </w:p>
    <w:p w14:paraId="4F4E6185" w14:textId="77777777" w:rsidR="0016215F" w:rsidRPr="0016215F" w:rsidRDefault="0016215F" w:rsidP="00011BEA">
      <w:pPr>
        <w:numPr>
          <w:ilvl w:val="0"/>
          <w:numId w:val="43"/>
        </w:numPr>
        <w:tabs>
          <w:tab w:val="left" w:pos="1557"/>
          <w:tab w:val="left" w:pos="1558"/>
        </w:tabs>
        <w:adjustRightInd/>
        <w:spacing w:line="360" w:lineRule="auto"/>
        <w:ind w:left="0" w:firstLine="720"/>
        <w:rPr>
          <w:sz w:val="28"/>
          <w:szCs w:val="28"/>
          <w:lang w:eastAsia="en-US"/>
        </w:rPr>
      </w:pPr>
      <w:r w:rsidRPr="0016215F">
        <w:rPr>
          <w:sz w:val="28"/>
          <w:szCs w:val="28"/>
          <w:lang w:eastAsia="en-US"/>
        </w:rPr>
        <w:t>Общая</w:t>
      </w:r>
      <w:r w:rsidRPr="0016215F">
        <w:rPr>
          <w:spacing w:val="10"/>
          <w:sz w:val="28"/>
          <w:szCs w:val="28"/>
          <w:lang w:eastAsia="en-US"/>
        </w:rPr>
        <w:t xml:space="preserve"> </w:t>
      </w:r>
      <w:r w:rsidRPr="0016215F">
        <w:rPr>
          <w:sz w:val="28"/>
          <w:szCs w:val="28"/>
          <w:lang w:eastAsia="en-US"/>
        </w:rPr>
        <w:t>производительность</w:t>
      </w:r>
      <w:r w:rsidRPr="0016215F">
        <w:rPr>
          <w:spacing w:val="13"/>
          <w:sz w:val="28"/>
          <w:szCs w:val="28"/>
          <w:lang w:eastAsia="en-US"/>
        </w:rPr>
        <w:t xml:space="preserve"> </w:t>
      </w:r>
      <w:r w:rsidRPr="0016215F">
        <w:rPr>
          <w:sz w:val="28"/>
          <w:szCs w:val="28"/>
          <w:lang w:eastAsia="en-US"/>
        </w:rPr>
        <w:t>сети</w:t>
      </w:r>
      <w:r w:rsidRPr="0016215F">
        <w:rPr>
          <w:spacing w:val="13"/>
          <w:sz w:val="28"/>
          <w:szCs w:val="28"/>
          <w:lang w:eastAsia="en-US"/>
        </w:rPr>
        <w:t xml:space="preserve"> </w:t>
      </w:r>
      <w:r w:rsidRPr="0016215F">
        <w:rPr>
          <w:sz w:val="28"/>
          <w:szCs w:val="28"/>
          <w:lang w:eastAsia="en-US"/>
        </w:rPr>
        <w:t>определяется</w:t>
      </w:r>
      <w:r w:rsidRPr="0016215F">
        <w:rPr>
          <w:spacing w:val="11"/>
          <w:sz w:val="28"/>
          <w:szCs w:val="28"/>
          <w:lang w:eastAsia="en-US"/>
        </w:rPr>
        <w:t xml:space="preserve"> </w:t>
      </w:r>
      <w:r w:rsidRPr="0016215F">
        <w:rPr>
          <w:sz w:val="28"/>
          <w:szCs w:val="28"/>
          <w:lang w:eastAsia="en-US"/>
        </w:rPr>
        <w:t>производительностью</w:t>
      </w:r>
      <w:r w:rsidRPr="0016215F">
        <w:rPr>
          <w:spacing w:val="9"/>
          <w:sz w:val="28"/>
          <w:szCs w:val="28"/>
          <w:lang w:eastAsia="en-US"/>
        </w:rPr>
        <w:t xml:space="preserve"> </w:t>
      </w:r>
      <w:r w:rsidRPr="0016215F">
        <w:rPr>
          <w:sz w:val="28"/>
          <w:szCs w:val="28"/>
          <w:lang w:eastAsia="en-US"/>
        </w:rPr>
        <w:t>самого</w:t>
      </w:r>
      <w:r w:rsidRPr="0016215F">
        <w:rPr>
          <w:spacing w:val="-57"/>
          <w:sz w:val="28"/>
          <w:szCs w:val="28"/>
          <w:lang w:eastAsia="en-US"/>
        </w:rPr>
        <w:t xml:space="preserve"> </w:t>
      </w:r>
      <w:r w:rsidRPr="0016215F">
        <w:rPr>
          <w:sz w:val="28"/>
          <w:szCs w:val="28"/>
          <w:lang w:eastAsia="en-US"/>
        </w:rPr>
        <w:t>медленного</w:t>
      </w:r>
      <w:r w:rsidRPr="0016215F">
        <w:rPr>
          <w:spacing w:val="-1"/>
          <w:sz w:val="28"/>
          <w:szCs w:val="28"/>
          <w:lang w:eastAsia="en-US"/>
        </w:rPr>
        <w:t xml:space="preserve"> </w:t>
      </w:r>
      <w:r w:rsidRPr="0016215F">
        <w:rPr>
          <w:sz w:val="28"/>
          <w:szCs w:val="28"/>
          <w:lang w:eastAsia="en-US"/>
        </w:rPr>
        <w:t>компьютера.</w:t>
      </w:r>
    </w:p>
    <w:p w14:paraId="0D0001F0" w14:textId="77777777" w:rsidR="0016215F" w:rsidRPr="0016215F" w:rsidRDefault="00944637" w:rsidP="0016215F">
      <w:pPr>
        <w:adjustRightInd/>
        <w:spacing w:line="360" w:lineRule="auto"/>
        <w:ind w:firstLine="720"/>
        <w:jc w:val="both"/>
        <w:rPr>
          <w:sz w:val="28"/>
          <w:szCs w:val="28"/>
          <w:lang w:eastAsia="en-US"/>
        </w:rPr>
      </w:pPr>
      <w:r w:rsidRPr="0016215F">
        <w:rPr>
          <w:noProof/>
          <w:sz w:val="28"/>
          <w:szCs w:val="28"/>
        </w:rPr>
        <w:drawing>
          <wp:anchor distT="0" distB="0" distL="0" distR="0" simplePos="0" relativeHeight="251650048" behindDoc="0" locked="0" layoutInCell="1" allowOverlap="1" wp14:anchorId="5429A55B" wp14:editId="5CB9638E">
            <wp:simplePos x="0" y="0"/>
            <wp:positionH relativeFrom="page">
              <wp:posOffset>3599180</wp:posOffset>
            </wp:positionH>
            <wp:positionV relativeFrom="paragraph">
              <wp:posOffset>563880</wp:posOffset>
            </wp:positionV>
            <wp:extent cx="1371600" cy="753745"/>
            <wp:effectExtent l="0" t="0" r="0" b="0"/>
            <wp:wrapTopAndBottom/>
            <wp:docPr id="20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71600" cy="753745"/>
                    </a:xfrm>
                    <a:prstGeom prst="rect">
                      <a:avLst/>
                    </a:prstGeom>
                    <a:noFill/>
                    <a:ln>
                      <a:noFill/>
                    </a:ln>
                  </pic:spPr>
                </pic:pic>
              </a:graphicData>
            </a:graphic>
            <wp14:sizeRelH relativeFrom="page">
              <wp14:pctWidth>0</wp14:pctWidth>
            </wp14:sizeRelH>
            <wp14:sizeRelV relativeFrom="page">
              <wp14:pctHeight>0</wp14:pctHeight>
            </wp14:sizeRelV>
          </wp:anchor>
        </w:drawing>
      </w:r>
      <w:r w:rsidR="0016215F" w:rsidRPr="0016215F">
        <w:rPr>
          <w:sz w:val="28"/>
          <w:szCs w:val="28"/>
          <w:lang w:eastAsia="en-US"/>
        </w:rPr>
        <w:t>При</w:t>
      </w:r>
      <w:r w:rsidR="0016215F" w:rsidRPr="0016215F">
        <w:rPr>
          <w:spacing w:val="1"/>
          <w:sz w:val="28"/>
          <w:szCs w:val="28"/>
          <w:lang w:eastAsia="en-US"/>
        </w:rPr>
        <w:t xml:space="preserve"> </w:t>
      </w:r>
      <w:r w:rsidR="0016215F" w:rsidRPr="0016215F">
        <w:rPr>
          <w:sz w:val="28"/>
          <w:szCs w:val="28"/>
          <w:lang w:eastAsia="en-US"/>
        </w:rPr>
        <w:t>топологии</w:t>
      </w:r>
      <w:r w:rsidR="0016215F" w:rsidRPr="0016215F">
        <w:rPr>
          <w:spacing w:val="1"/>
          <w:sz w:val="28"/>
          <w:szCs w:val="28"/>
          <w:lang w:eastAsia="en-US"/>
        </w:rPr>
        <w:t xml:space="preserve"> </w:t>
      </w:r>
      <w:r w:rsidR="0016215F" w:rsidRPr="0016215F">
        <w:rPr>
          <w:sz w:val="28"/>
          <w:szCs w:val="28"/>
          <w:lang w:eastAsia="en-US"/>
        </w:rPr>
        <w:t>типа общая</w:t>
      </w:r>
      <w:r w:rsidR="0016215F" w:rsidRPr="0016215F">
        <w:rPr>
          <w:spacing w:val="1"/>
          <w:sz w:val="28"/>
          <w:szCs w:val="28"/>
          <w:lang w:eastAsia="en-US"/>
        </w:rPr>
        <w:t xml:space="preserve"> </w:t>
      </w:r>
      <w:r w:rsidR="0016215F" w:rsidRPr="0016215F">
        <w:rPr>
          <w:sz w:val="28"/>
          <w:szCs w:val="28"/>
          <w:lang w:eastAsia="en-US"/>
        </w:rPr>
        <w:t>шина все</w:t>
      </w:r>
      <w:r w:rsidR="0016215F" w:rsidRPr="0016215F">
        <w:rPr>
          <w:spacing w:val="1"/>
          <w:sz w:val="28"/>
          <w:szCs w:val="28"/>
          <w:lang w:eastAsia="en-US"/>
        </w:rPr>
        <w:t xml:space="preserve"> </w:t>
      </w:r>
      <w:r w:rsidR="0016215F" w:rsidRPr="0016215F">
        <w:rPr>
          <w:sz w:val="28"/>
          <w:szCs w:val="28"/>
          <w:lang w:eastAsia="en-US"/>
        </w:rPr>
        <w:t>клиенты</w:t>
      </w:r>
      <w:r w:rsidR="0016215F" w:rsidRPr="0016215F">
        <w:rPr>
          <w:spacing w:val="1"/>
          <w:sz w:val="28"/>
          <w:szCs w:val="28"/>
          <w:lang w:eastAsia="en-US"/>
        </w:rPr>
        <w:t xml:space="preserve"> </w:t>
      </w:r>
      <w:r w:rsidR="0016215F" w:rsidRPr="0016215F">
        <w:rPr>
          <w:sz w:val="28"/>
          <w:szCs w:val="28"/>
          <w:lang w:eastAsia="en-US"/>
        </w:rPr>
        <w:t>подключены</w:t>
      </w:r>
      <w:r w:rsidR="0016215F" w:rsidRPr="0016215F">
        <w:rPr>
          <w:spacing w:val="1"/>
          <w:sz w:val="28"/>
          <w:szCs w:val="28"/>
          <w:lang w:eastAsia="en-US"/>
        </w:rPr>
        <w:t xml:space="preserve"> </w:t>
      </w:r>
      <w:r w:rsidR="0016215F" w:rsidRPr="0016215F">
        <w:rPr>
          <w:sz w:val="28"/>
          <w:szCs w:val="28"/>
          <w:lang w:eastAsia="en-US"/>
        </w:rPr>
        <w:t>к</w:t>
      </w:r>
      <w:r w:rsidR="0016215F" w:rsidRPr="0016215F">
        <w:rPr>
          <w:spacing w:val="1"/>
          <w:sz w:val="28"/>
          <w:szCs w:val="28"/>
          <w:lang w:eastAsia="en-US"/>
        </w:rPr>
        <w:t xml:space="preserve"> </w:t>
      </w:r>
      <w:r w:rsidR="0016215F" w:rsidRPr="0016215F">
        <w:rPr>
          <w:sz w:val="28"/>
          <w:szCs w:val="28"/>
          <w:lang w:eastAsia="en-US"/>
        </w:rPr>
        <w:t>общему</w:t>
      </w:r>
      <w:r w:rsidR="0016215F" w:rsidRPr="0016215F">
        <w:rPr>
          <w:spacing w:val="1"/>
          <w:sz w:val="28"/>
          <w:szCs w:val="28"/>
          <w:lang w:eastAsia="en-US"/>
        </w:rPr>
        <w:t xml:space="preserve"> </w:t>
      </w:r>
      <w:r w:rsidR="0016215F" w:rsidRPr="0016215F">
        <w:rPr>
          <w:sz w:val="28"/>
          <w:szCs w:val="28"/>
          <w:lang w:eastAsia="en-US"/>
        </w:rPr>
        <w:t>каналу</w:t>
      </w:r>
      <w:r w:rsidR="0016215F" w:rsidRPr="0016215F">
        <w:rPr>
          <w:spacing w:val="1"/>
          <w:sz w:val="28"/>
          <w:szCs w:val="28"/>
          <w:lang w:eastAsia="en-US"/>
        </w:rPr>
        <w:t xml:space="preserve"> </w:t>
      </w:r>
      <w:r w:rsidR="0016215F" w:rsidRPr="0016215F">
        <w:rPr>
          <w:sz w:val="28"/>
          <w:szCs w:val="28"/>
          <w:lang w:eastAsia="en-US"/>
        </w:rPr>
        <w:t>передачи</w:t>
      </w:r>
      <w:r w:rsidR="0016215F" w:rsidRPr="0016215F">
        <w:rPr>
          <w:spacing w:val="1"/>
          <w:sz w:val="28"/>
          <w:szCs w:val="28"/>
          <w:lang w:eastAsia="en-US"/>
        </w:rPr>
        <w:t xml:space="preserve"> </w:t>
      </w:r>
      <w:r w:rsidR="0016215F" w:rsidRPr="0016215F">
        <w:rPr>
          <w:sz w:val="28"/>
          <w:szCs w:val="28"/>
          <w:lang w:eastAsia="en-US"/>
        </w:rPr>
        <w:t>данных.</w:t>
      </w:r>
      <w:r w:rsidR="0016215F" w:rsidRPr="0016215F">
        <w:rPr>
          <w:spacing w:val="1"/>
          <w:sz w:val="28"/>
          <w:szCs w:val="28"/>
          <w:lang w:eastAsia="en-US"/>
        </w:rPr>
        <w:t xml:space="preserve"> </w:t>
      </w:r>
      <w:r w:rsidR="0016215F" w:rsidRPr="0016215F">
        <w:rPr>
          <w:sz w:val="28"/>
          <w:szCs w:val="28"/>
          <w:lang w:eastAsia="en-US"/>
        </w:rPr>
        <w:t>При</w:t>
      </w:r>
      <w:r w:rsidR="0016215F" w:rsidRPr="0016215F">
        <w:rPr>
          <w:spacing w:val="1"/>
          <w:sz w:val="28"/>
          <w:szCs w:val="28"/>
          <w:lang w:eastAsia="en-US"/>
        </w:rPr>
        <w:t xml:space="preserve"> </w:t>
      </w:r>
      <w:r w:rsidR="0016215F" w:rsidRPr="0016215F">
        <w:rPr>
          <w:sz w:val="28"/>
          <w:szCs w:val="28"/>
          <w:lang w:eastAsia="en-US"/>
        </w:rPr>
        <w:t>этом</w:t>
      </w:r>
      <w:r w:rsidR="0016215F" w:rsidRPr="0016215F">
        <w:rPr>
          <w:spacing w:val="1"/>
          <w:sz w:val="28"/>
          <w:szCs w:val="28"/>
          <w:lang w:eastAsia="en-US"/>
        </w:rPr>
        <w:t xml:space="preserve"> </w:t>
      </w:r>
      <w:r w:rsidR="0016215F" w:rsidRPr="0016215F">
        <w:rPr>
          <w:sz w:val="28"/>
          <w:szCs w:val="28"/>
          <w:lang w:eastAsia="en-US"/>
        </w:rPr>
        <w:t>они</w:t>
      </w:r>
      <w:r w:rsidR="0016215F" w:rsidRPr="0016215F">
        <w:rPr>
          <w:spacing w:val="1"/>
          <w:sz w:val="28"/>
          <w:szCs w:val="28"/>
          <w:lang w:eastAsia="en-US"/>
        </w:rPr>
        <w:t xml:space="preserve"> </w:t>
      </w:r>
      <w:r w:rsidR="0016215F" w:rsidRPr="0016215F">
        <w:rPr>
          <w:sz w:val="28"/>
          <w:szCs w:val="28"/>
          <w:lang w:eastAsia="en-US"/>
        </w:rPr>
        <w:t>могут</w:t>
      </w:r>
      <w:r w:rsidR="0016215F" w:rsidRPr="0016215F">
        <w:rPr>
          <w:spacing w:val="1"/>
          <w:sz w:val="28"/>
          <w:szCs w:val="28"/>
          <w:lang w:eastAsia="en-US"/>
        </w:rPr>
        <w:t xml:space="preserve"> </w:t>
      </w:r>
      <w:r w:rsidR="0016215F" w:rsidRPr="0016215F">
        <w:rPr>
          <w:sz w:val="28"/>
          <w:szCs w:val="28"/>
          <w:lang w:eastAsia="en-US"/>
        </w:rPr>
        <w:t>непосредственно</w:t>
      </w:r>
      <w:r w:rsidR="0016215F" w:rsidRPr="0016215F">
        <w:rPr>
          <w:spacing w:val="1"/>
          <w:sz w:val="28"/>
          <w:szCs w:val="28"/>
          <w:lang w:eastAsia="en-US"/>
        </w:rPr>
        <w:t xml:space="preserve"> </w:t>
      </w:r>
      <w:r w:rsidR="0016215F" w:rsidRPr="0016215F">
        <w:rPr>
          <w:sz w:val="28"/>
          <w:szCs w:val="28"/>
          <w:lang w:eastAsia="en-US"/>
        </w:rPr>
        <w:t>вступать</w:t>
      </w:r>
      <w:r w:rsidR="0016215F" w:rsidRPr="0016215F">
        <w:rPr>
          <w:spacing w:val="1"/>
          <w:sz w:val="28"/>
          <w:szCs w:val="28"/>
          <w:lang w:eastAsia="en-US"/>
        </w:rPr>
        <w:t xml:space="preserve"> </w:t>
      </w:r>
      <w:r w:rsidR="0016215F" w:rsidRPr="0016215F">
        <w:rPr>
          <w:sz w:val="28"/>
          <w:szCs w:val="28"/>
          <w:lang w:eastAsia="en-US"/>
        </w:rPr>
        <w:t>в</w:t>
      </w:r>
      <w:r w:rsidR="0016215F" w:rsidRPr="0016215F">
        <w:rPr>
          <w:spacing w:val="1"/>
          <w:sz w:val="28"/>
          <w:szCs w:val="28"/>
          <w:lang w:eastAsia="en-US"/>
        </w:rPr>
        <w:t xml:space="preserve"> </w:t>
      </w:r>
      <w:r w:rsidR="0016215F" w:rsidRPr="0016215F">
        <w:rPr>
          <w:sz w:val="28"/>
          <w:szCs w:val="28"/>
          <w:lang w:eastAsia="en-US"/>
        </w:rPr>
        <w:t>контакт</w:t>
      </w:r>
      <w:r w:rsidR="0016215F" w:rsidRPr="0016215F">
        <w:rPr>
          <w:spacing w:val="1"/>
          <w:sz w:val="28"/>
          <w:szCs w:val="28"/>
          <w:lang w:eastAsia="en-US"/>
        </w:rPr>
        <w:t xml:space="preserve"> </w:t>
      </w:r>
      <w:r w:rsidR="0016215F" w:rsidRPr="0016215F">
        <w:rPr>
          <w:sz w:val="28"/>
          <w:szCs w:val="28"/>
          <w:lang w:eastAsia="en-US"/>
        </w:rPr>
        <w:t>с</w:t>
      </w:r>
      <w:r w:rsidR="0016215F" w:rsidRPr="0016215F">
        <w:rPr>
          <w:spacing w:val="1"/>
          <w:sz w:val="28"/>
          <w:szCs w:val="28"/>
          <w:lang w:eastAsia="en-US"/>
        </w:rPr>
        <w:t xml:space="preserve"> </w:t>
      </w:r>
      <w:r w:rsidR="0016215F" w:rsidRPr="0016215F">
        <w:rPr>
          <w:sz w:val="28"/>
          <w:szCs w:val="28"/>
          <w:lang w:eastAsia="en-US"/>
        </w:rPr>
        <w:t>любым</w:t>
      </w:r>
      <w:r w:rsidR="0016215F" w:rsidRPr="0016215F">
        <w:rPr>
          <w:spacing w:val="-57"/>
          <w:sz w:val="28"/>
          <w:szCs w:val="28"/>
          <w:lang w:eastAsia="en-US"/>
        </w:rPr>
        <w:t xml:space="preserve"> </w:t>
      </w:r>
      <w:r w:rsidR="0016215F" w:rsidRPr="0016215F">
        <w:rPr>
          <w:sz w:val="28"/>
          <w:szCs w:val="28"/>
          <w:lang w:eastAsia="en-US"/>
        </w:rPr>
        <w:t>компьютером,</w:t>
      </w:r>
      <w:r w:rsidR="0016215F" w:rsidRPr="0016215F">
        <w:rPr>
          <w:spacing w:val="-1"/>
          <w:sz w:val="28"/>
          <w:szCs w:val="28"/>
          <w:lang w:eastAsia="en-US"/>
        </w:rPr>
        <w:t xml:space="preserve"> </w:t>
      </w:r>
      <w:r w:rsidR="0016215F" w:rsidRPr="0016215F">
        <w:rPr>
          <w:sz w:val="28"/>
          <w:szCs w:val="28"/>
          <w:lang w:eastAsia="en-US"/>
        </w:rPr>
        <w:t>имеющимся в</w:t>
      </w:r>
      <w:r w:rsidR="0016215F" w:rsidRPr="0016215F">
        <w:rPr>
          <w:spacing w:val="-1"/>
          <w:sz w:val="28"/>
          <w:szCs w:val="28"/>
          <w:lang w:eastAsia="en-US"/>
        </w:rPr>
        <w:t xml:space="preserve"> </w:t>
      </w:r>
      <w:r w:rsidR="0016215F" w:rsidRPr="0016215F">
        <w:rPr>
          <w:sz w:val="28"/>
          <w:szCs w:val="28"/>
          <w:lang w:eastAsia="en-US"/>
        </w:rPr>
        <w:t>сети.</w:t>
      </w:r>
    </w:p>
    <w:p w14:paraId="545706C3"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Передача информации в данной сети происходит следующим образом. Данные в</w:t>
      </w:r>
      <w:r w:rsidRPr="0016215F">
        <w:rPr>
          <w:spacing w:val="1"/>
          <w:sz w:val="28"/>
          <w:szCs w:val="28"/>
          <w:lang w:eastAsia="en-US"/>
        </w:rPr>
        <w:t xml:space="preserve"> </w:t>
      </w:r>
      <w:r w:rsidRPr="0016215F">
        <w:rPr>
          <w:sz w:val="28"/>
          <w:szCs w:val="28"/>
          <w:lang w:eastAsia="en-US"/>
        </w:rPr>
        <w:t>виде электрических сигналов передаются всем компьютерам сети. Однако информацию</w:t>
      </w:r>
      <w:r w:rsidRPr="0016215F">
        <w:rPr>
          <w:spacing w:val="1"/>
          <w:sz w:val="28"/>
          <w:szCs w:val="28"/>
          <w:lang w:eastAsia="en-US"/>
        </w:rPr>
        <w:t xml:space="preserve"> </w:t>
      </w:r>
      <w:r w:rsidRPr="0016215F">
        <w:rPr>
          <w:spacing w:val="-1"/>
          <w:sz w:val="28"/>
          <w:szCs w:val="28"/>
          <w:lang w:eastAsia="en-US"/>
        </w:rPr>
        <w:t>принимает</w:t>
      </w:r>
      <w:r w:rsidRPr="0016215F">
        <w:rPr>
          <w:spacing w:val="-14"/>
          <w:sz w:val="28"/>
          <w:szCs w:val="28"/>
          <w:lang w:eastAsia="en-US"/>
        </w:rPr>
        <w:t xml:space="preserve"> </w:t>
      </w:r>
      <w:r w:rsidRPr="0016215F">
        <w:rPr>
          <w:spacing w:val="-1"/>
          <w:sz w:val="28"/>
          <w:szCs w:val="28"/>
          <w:lang w:eastAsia="en-US"/>
        </w:rPr>
        <w:t>только</w:t>
      </w:r>
      <w:r w:rsidRPr="0016215F">
        <w:rPr>
          <w:spacing w:val="-15"/>
          <w:sz w:val="28"/>
          <w:szCs w:val="28"/>
          <w:lang w:eastAsia="en-US"/>
        </w:rPr>
        <w:t xml:space="preserve"> </w:t>
      </w:r>
      <w:r w:rsidRPr="0016215F">
        <w:rPr>
          <w:sz w:val="28"/>
          <w:szCs w:val="28"/>
          <w:lang w:eastAsia="en-US"/>
        </w:rPr>
        <w:t>тот</w:t>
      </w:r>
      <w:r w:rsidRPr="0016215F">
        <w:rPr>
          <w:spacing w:val="-14"/>
          <w:sz w:val="28"/>
          <w:szCs w:val="28"/>
          <w:lang w:eastAsia="en-US"/>
        </w:rPr>
        <w:t xml:space="preserve"> </w:t>
      </w:r>
      <w:r w:rsidRPr="0016215F">
        <w:rPr>
          <w:sz w:val="28"/>
          <w:szCs w:val="28"/>
          <w:lang w:eastAsia="en-US"/>
        </w:rPr>
        <w:t>компьютер,</w:t>
      </w:r>
      <w:r w:rsidRPr="0016215F">
        <w:rPr>
          <w:spacing w:val="-15"/>
          <w:sz w:val="28"/>
          <w:szCs w:val="28"/>
          <w:lang w:eastAsia="en-US"/>
        </w:rPr>
        <w:t xml:space="preserve"> </w:t>
      </w:r>
      <w:r w:rsidRPr="0016215F">
        <w:rPr>
          <w:sz w:val="28"/>
          <w:szCs w:val="28"/>
          <w:lang w:eastAsia="en-US"/>
        </w:rPr>
        <w:t>адрес</w:t>
      </w:r>
      <w:r w:rsidRPr="0016215F">
        <w:rPr>
          <w:spacing w:val="-16"/>
          <w:sz w:val="28"/>
          <w:szCs w:val="28"/>
          <w:lang w:eastAsia="en-US"/>
        </w:rPr>
        <w:t xml:space="preserve"> </w:t>
      </w:r>
      <w:r w:rsidRPr="0016215F">
        <w:rPr>
          <w:sz w:val="28"/>
          <w:szCs w:val="28"/>
          <w:lang w:eastAsia="en-US"/>
        </w:rPr>
        <w:t>которого</w:t>
      </w:r>
      <w:r w:rsidRPr="0016215F">
        <w:rPr>
          <w:spacing w:val="-15"/>
          <w:sz w:val="28"/>
          <w:szCs w:val="28"/>
          <w:lang w:eastAsia="en-US"/>
        </w:rPr>
        <w:t xml:space="preserve"> </w:t>
      </w:r>
      <w:r w:rsidRPr="0016215F">
        <w:rPr>
          <w:sz w:val="28"/>
          <w:szCs w:val="28"/>
          <w:lang w:eastAsia="en-US"/>
        </w:rPr>
        <w:t>соответствует</w:t>
      </w:r>
      <w:r w:rsidRPr="0016215F">
        <w:rPr>
          <w:spacing w:val="-12"/>
          <w:sz w:val="28"/>
          <w:szCs w:val="28"/>
          <w:lang w:eastAsia="en-US"/>
        </w:rPr>
        <w:t xml:space="preserve"> </w:t>
      </w:r>
      <w:r w:rsidRPr="0016215F">
        <w:rPr>
          <w:sz w:val="28"/>
          <w:szCs w:val="28"/>
          <w:lang w:eastAsia="en-US"/>
        </w:rPr>
        <w:t>адресу</w:t>
      </w:r>
      <w:r w:rsidRPr="0016215F">
        <w:rPr>
          <w:spacing w:val="-17"/>
          <w:sz w:val="28"/>
          <w:szCs w:val="28"/>
          <w:lang w:eastAsia="en-US"/>
        </w:rPr>
        <w:t xml:space="preserve"> </w:t>
      </w:r>
      <w:r w:rsidRPr="0016215F">
        <w:rPr>
          <w:sz w:val="28"/>
          <w:szCs w:val="28"/>
          <w:lang w:eastAsia="en-US"/>
        </w:rPr>
        <w:t>получателя.</w:t>
      </w:r>
      <w:r w:rsidRPr="0016215F">
        <w:rPr>
          <w:spacing w:val="-15"/>
          <w:sz w:val="28"/>
          <w:szCs w:val="28"/>
          <w:lang w:eastAsia="en-US"/>
        </w:rPr>
        <w:t xml:space="preserve"> </w:t>
      </w:r>
      <w:r w:rsidRPr="0016215F">
        <w:rPr>
          <w:sz w:val="28"/>
          <w:szCs w:val="28"/>
          <w:lang w:eastAsia="en-US"/>
        </w:rPr>
        <w:t>Причем</w:t>
      </w:r>
      <w:r w:rsidRPr="0016215F">
        <w:rPr>
          <w:spacing w:val="-58"/>
          <w:sz w:val="28"/>
          <w:szCs w:val="28"/>
          <w:lang w:eastAsia="en-US"/>
        </w:rPr>
        <w:t xml:space="preserve"> </w:t>
      </w:r>
      <w:r w:rsidRPr="0016215F">
        <w:rPr>
          <w:sz w:val="28"/>
          <w:szCs w:val="28"/>
          <w:lang w:eastAsia="en-US"/>
        </w:rPr>
        <w:t>в</w:t>
      </w:r>
      <w:r w:rsidRPr="0016215F">
        <w:rPr>
          <w:spacing w:val="-2"/>
          <w:sz w:val="28"/>
          <w:szCs w:val="28"/>
          <w:lang w:eastAsia="en-US"/>
        </w:rPr>
        <w:t xml:space="preserve"> </w:t>
      </w:r>
      <w:r w:rsidRPr="0016215F">
        <w:rPr>
          <w:sz w:val="28"/>
          <w:szCs w:val="28"/>
          <w:lang w:eastAsia="en-US"/>
        </w:rPr>
        <w:t>каждый</w:t>
      </w:r>
      <w:r w:rsidRPr="0016215F">
        <w:rPr>
          <w:spacing w:val="-1"/>
          <w:sz w:val="28"/>
          <w:szCs w:val="28"/>
          <w:lang w:eastAsia="en-US"/>
        </w:rPr>
        <w:t xml:space="preserve"> </w:t>
      </w:r>
      <w:r w:rsidRPr="0016215F">
        <w:rPr>
          <w:sz w:val="28"/>
          <w:szCs w:val="28"/>
          <w:lang w:eastAsia="en-US"/>
        </w:rPr>
        <w:t>момент</w:t>
      </w:r>
      <w:r w:rsidRPr="0016215F">
        <w:rPr>
          <w:spacing w:val="-1"/>
          <w:sz w:val="28"/>
          <w:szCs w:val="28"/>
          <w:lang w:eastAsia="en-US"/>
        </w:rPr>
        <w:t xml:space="preserve"> </w:t>
      </w:r>
      <w:r w:rsidRPr="0016215F">
        <w:rPr>
          <w:sz w:val="28"/>
          <w:szCs w:val="28"/>
          <w:lang w:eastAsia="en-US"/>
        </w:rPr>
        <w:t>времени только</w:t>
      </w:r>
      <w:r w:rsidRPr="0016215F">
        <w:rPr>
          <w:spacing w:val="-1"/>
          <w:sz w:val="28"/>
          <w:szCs w:val="28"/>
          <w:lang w:eastAsia="en-US"/>
        </w:rPr>
        <w:t xml:space="preserve"> </w:t>
      </w:r>
      <w:r w:rsidRPr="0016215F">
        <w:rPr>
          <w:sz w:val="28"/>
          <w:szCs w:val="28"/>
          <w:lang w:eastAsia="en-US"/>
        </w:rPr>
        <w:t>один</w:t>
      </w:r>
      <w:r w:rsidRPr="0016215F">
        <w:rPr>
          <w:spacing w:val="-3"/>
          <w:sz w:val="28"/>
          <w:szCs w:val="28"/>
          <w:lang w:eastAsia="en-US"/>
        </w:rPr>
        <w:t xml:space="preserve"> </w:t>
      </w:r>
      <w:r w:rsidRPr="0016215F">
        <w:rPr>
          <w:sz w:val="28"/>
          <w:szCs w:val="28"/>
          <w:lang w:eastAsia="en-US"/>
        </w:rPr>
        <w:t>компьютер</w:t>
      </w:r>
      <w:r w:rsidRPr="0016215F">
        <w:rPr>
          <w:spacing w:val="-1"/>
          <w:sz w:val="28"/>
          <w:szCs w:val="28"/>
          <w:lang w:eastAsia="en-US"/>
        </w:rPr>
        <w:t xml:space="preserve"> </w:t>
      </w:r>
      <w:r w:rsidRPr="0016215F">
        <w:rPr>
          <w:sz w:val="28"/>
          <w:szCs w:val="28"/>
          <w:lang w:eastAsia="en-US"/>
        </w:rPr>
        <w:t>может вести передачу</w:t>
      </w:r>
      <w:r w:rsidRPr="0016215F">
        <w:rPr>
          <w:spacing w:val="-6"/>
          <w:sz w:val="28"/>
          <w:szCs w:val="28"/>
          <w:lang w:eastAsia="en-US"/>
        </w:rPr>
        <w:t xml:space="preserve"> </w:t>
      </w:r>
      <w:r w:rsidRPr="0016215F">
        <w:rPr>
          <w:sz w:val="28"/>
          <w:szCs w:val="28"/>
          <w:lang w:eastAsia="en-US"/>
        </w:rPr>
        <w:t>данных.</w:t>
      </w:r>
    </w:p>
    <w:p w14:paraId="29AB57FC"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Преимущества</w:t>
      </w:r>
      <w:r w:rsidRPr="0016215F">
        <w:rPr>
          <w:spacing w:val="-3"/>
          <w:sz w:val="28"/>
          <w:szCs w:val="28"/>
          <w:lang w:eastAsia="en-US"/>
        </w:rPr>
        <w:t xml:space="preserve"> </w:t>
      </w:r>
      <w:r w:rsidRPr="0016215F">
        <w:rPr>
          <w:sz w:val="28"/>
          <w:szCs w:val="28"/>
          <w:lang w:eastAsia="en-US"/>
        </w:rPr>
        <w:t>топологии</w:t>
      </w:r>
      <w:r w:rsidRPr="0016215F">
        <w:rPr>
          <w:spacing w:val="-2"/>
          <w:sz w:val="28"/>
          <w:szCs w:val="28"/>
          <w:lang w:eastAsia="en-US"/>
        </w:rPr>
        <w:t xml:space="preserve"> </w:t>
      </w:r>
      <w:r w:rsidRPr="0016215F">
        <w:rPr>
          <w:sz w:val="28"/>
          <w:szCs w:val="28"/>
          <w:lang w:eastAsia="en-US"/>
        </w:rPr>
        <w:t>общая</w:t>
      </w:r>
      <w:r w:rsidRPr="0016215F">
        <w:rPr>
          <w:spacing w:val="-2"/>
          <w:sz w:val="28"/>
          <w:szCs w:val="28"/>
          <w:lang w:eastAsia="en-US"/>
        </w:rPr>
        <w:t xml:space="preserve"> </w:t>
      </w:r>
      <w:r w:rsidRPr="0016215F">
        <w:rPr>
          <w:sz w:val="28"/>
          <w:szCs w:val="28"/>
          <w:lang w:eastAsia="en-US"/>
        </w:rPr>
        <w:t>шина:</w:t>
      </w:r>
    </w:p>
    <w:p w14:paraId="2D5B1CAA" w14:textId="77777777" w:rsidR="0016215F" w:rsidRPr="0016215F" w:rsidRDefault="0016215F" w:rsidP="00011BEA">
      <w:pPr>
        <w:numPr>
          <w:ilvl w:val="0"/>
          <w:numId w:val="42"/>
        </w:numPr>
        <w:tabs>
          <w:tab w:val="left" w:pos="1558"/>
        </w:tabs>
        <w:adjustRightInd/>
        <w:spacing w:line="360" w:lineRule="auto"/>
        <w:ind w:left="0" w:firstLine="720"/>
        <w:rPr>
          <w:sz w:val="28"/>
          <w:szCs w:val="28"/>
          <w:lang w:eastAsia="en-US"/>
        </w:rPr>
      </w:pPr>
      <w:r w:rsidRPr="0016215F">
        <w:rPr>
          <w:sz w:val="28"/>
          <w:szCs w:val="28"/>
          <w:lang w:eastAsia="en-US"/>
        </w:rPr>
        <w:t>Вся</w:t>
      </w:r>
      <w:r w:rsidRPr="0016215F">
        <w:rPr>
          <w:spacing w:val="-3"/>
          <w:sz w:val="28"/>
          <w:szCs w:val="28"/>
          <w:lang w:eastAsia="en-US"/>
        </w:rPr>
        <w:t xml:space="preserve"> </w:t>
      </w:r>
      <w:r w:rsidRPr="0016215F">
        <w:rPr>
          <w:sz w:val="28"/>
          <w:szCs w:val="28"/>
          <w:lang w:eastAsia="en-US"/>
        </w:rPr>
        <w:t>информация</w:t>
      </w:r>
      <w:r w:rsidRPr="0016215F">
        <w:rPr>
          <w:spacing w:val="-2"/>
          <w:sz w:val="28"/>
          <w:szCs w:val="28"/>
          <w:lang w:eastAsia="en-US"/>
        </w:rPr>
        <w:t xml:space="preserve"> </w:t>
      </w:r>
      <w:r w:rsidRPr="0016215F">
        <w:rPr>
          <w:sz w:val="28"/>
          <w:szCs w:val="28"/>
          <w:lang w:eastAsia="en-US"/>
        </w:rPr>
        <w:t>находится</w:t>
      </w:r>
      <w:r w:rsidRPr="0016215F">
        <w:rPr>
          <w:spacing w:val="-3"/>
          <w:sz w:val="28"/>
          <w:szCs w:val="28"/>
          <w:lang w:eastAsia="en-US"/>
        </w:rPr>
        <w:t xml:space="preserve"> </w:t>
      </w:r>
      <w:r w:rsidRPr="0016215F">
        <w:rPr>
          <w:sz w:val="28"/>
          <w:szCs w:val="28"/>
          <w:lang w:eastAsia="en-US"/>
        </w:rPr>
        <w:t>в</w:t>
      </w:r>
      <w:r w:rsidRPr="0016215F">
        <w:rPr>
          <w:spacing w:val="-3"/>
          <w:sz w:val="28"/>
          <w:szCs w:val="28"/>
          <w:lang w:eastAsia="en-US"/>
        </w:rPr>
        <w:t xml:space="preserve"> </w:t>
      </w:r>
      <w:r w:rsidRPr="0016215F">
        <w:rPr>
          <w:sz w:val="28"/>
          <w:szCs w:val="28"/>
          <w:lang w:eastAsia="en-US"/>
        </w:rPr>
        <w:t>сети</w:t>
      </w:r>
      <w:r w:rsidRPr="0016215F">
        <w:rPr>
          <w:spacing w:val="-2"/>
          <w:sz w:val="28"/>
          <w:szCs w:val="28"/>
          <w:lang w:eastAsia="en-US"/>
        </w:rPr>
        <w:t xml:space="preserve"> </w:t>
      </w:r>
      <w:r w:rsidRPr="0016215F">
        <w:rPr>
          <w:sz w:val="28"/>
          <w:szCs w:val="28"/>
          <w:lang w:eastAsia="en-US"/>
        </w:rPr>
        <w:t>и</w:t>
      </w:r>
      <w:r w:rsidRPr="0016215F">
        <w:rPr>
          <w:spacing w:val="-2"/>
          <w:sz w:val="28"/>
          <w:szCs w:val="28"/>
          <w:lang w:eastAsia="en-US"/>
        </w:rPr>
        <w:t xml:space="preserve"> </w:t>
      </w:r>
      <w:r w:rsidRPr="0016215F">
        <w:rPr>
          <w:sz w:val="28"/>
          <w:szCs w:val="28"/>
          <w:lang w:eastAsia="en-US"/>
        </w:rPr>
        <w:t>доступна</w:t>
      </w:r>
      <w:r w:rsidRPr="0016215F">
        <w:rPr>
          <w:spacing w:val="-2"/>
          <w:sz w:val="28"/>
          <w:szCs w:val="28"/>
          <w:lang w:eastAsia="en-US"/>
        </w:rPr>
        <w:t xml:space="preserve"> </w:t>
      </w:r>
      <w:r w:rsidRPr="0016215F">
        <w:rPr>
          <w:sz w:val="28"/>
          <w:szCs w:val="28"/>
          <w:lang w:eastAsia="en-US"/>
        </w:rPr>
        <w:t>каждому</w:t>
      </w:r>
      <w:r w:rsidRPr="0016215F">
        <w:rPr>
          <w:spacing w:val="-7"/>
          <w:sz w:val="28"/>
          <w:szCs w:val="28"/>
          <w:lang w:eastAsia="en-US"/>
        </w:rPr>
        <w:t xml:space="preserve"> </w:t>
      </w:r>
      <w:r w:rsidRPr="0016215F">
        <w:rPr>
          <w:sz w:val="28"/>
          <w:szCs w:val="28"/>
          <w:lang w:eastAsia="en-US"/>
        </w:rPr>
        <w:t>компьютеру.</w:t>
      </w:r>
    </w:p>
    <w:p w14:paraId="1B676F7D" w14:textId="77777777" w:rsidR="0016215F" w:rsidRPr="0016215F" w:rsidRDefault="0016215F" w:rsidP="00011BEA">
      <w:pPr>
        <w:numPr>
          <w:ilvl w:val="0"/>
          <w:numId w:val="42"/>
        </w:numPr>
        <w:tabs>
          <w:tab w:val="left" w:pos="1558"/>
        </w:tabs>
        <w:adjustRightInd/>
        <w:spacing w:line="360" w:lineRule="auto"/>
        <w:ind w:left="0" w:firstLine="720"/>
        <w:rPr>
          <w:sz w:val="28"/>
          <w:szCs w:val="28"/>
          <w:lang w:eastAsia="en-US"/>
        </w:rPr>
      </w:pPr>
      <w:r w:rsidRPr="0016215F">
        <w:rPr>
          <w:sz w:val="28"/>
          <w:szCs w:val="28"/>
          <w:lang w:eastAsia="en-US"/>
        </w:rPr>
        <w:t>Рабочие</w:t>
      </w:r>
      <w:r w:rsidRPr="0016215F">
        <w:rPr>
          <w:spacing w:val="1"/>
          <w:sz w:val="28"/>
          <w:szCs w:val="28"/>
          <w:lang w:eastAsia="en-US"/>
        </w:rPr>
        <w:t xml:space="preserve"> </w:t>
      </w:r>
      <w:r w:rsidRPr="0016215F">
        <w:rPr>
          <w:sz w:val="28"/>
          <w:szCs w:val="28"/>
          <w:lang w:eastAsia="en-US"/>
        </w:rPr>
        <w:t>станции</w:t>
      </w:r>
      <w:r w:rsidRPr="0016215F">
        <w:rPr>
          <w:spacing w:val="1"/>
          <w:sz w:val="28"/>
          <w:szCs w:val="28"/>
          <w:lang w:eastAsia="en-US"/>
        </w:rPr>
        <w:t xml:space="preserve"> </w:t>
      </w:r>
      <w:r w:rsidRPr="0016215F">
        <w:rPr>
          <w:sz w:val="28"/>
          <w:szCs w:val="28"/>
          <w:lang w:eastAsia="en-US"/>
        </w:rPr>
        <w:t>можно</w:t>
      </w:r>
      <w:r w:rsidRPr="0016215F">
        <w:rPr>
          <w:spacing w:val="1"/>
          <w:sz w:val="28"/>
          <w:szCs w:val="28"/>
          <w:lang w:eastAsia="en-US"/>
        </w:rPr>
        <w:t xml:space="preserve"> </w:t>
      </w:r>
      <w:r w:rsidRPr="0016215F">
        <w:rPr>
          <w:sz w:val="28"/>
          <w:szCs w:val="28"/>
          <w:lang w:eastAsia="en-US"/>
        </w:rPr>
        <w:t>подключать</w:t>
      </w:r>
      <w:r w:rsidRPr="0016215F">
        <w:rPr>
          <w:spacing w:val="1"/>
          <w:sz w:val="28"/>
          <w:szCs w:val="28"/>
          <w:lang w:eastAsia="en-US"/>
        </w:rPr>
        <w:t xml:space="preserve"> </w:t>
      </w:r>
      <w:r w:rsidRPr="0016215F">
        <w:rPr>
          <w:sz w:val="28"/>
          <w:szCs w:val="28"/>
          <w:lang w:eastAsia="en-US"/>
        </w:rPr>
        <w:t>независимо</w:t>
      </w:r>
      <w:r w:rsidRPr="0016215F">
        <w:rPr>
          <w:spacing w:val="1"/>
          <w:sz w:val="28"/>
          <w:szCs w:val="28"/>
          <w:lang w:eastAsia="en-US"/>
        </w:rPr>
        <w:t xml:space="preserve"> </w:t>
      </w:r>
      <w:r w:rsidRPr="0016215F">
        <w:rPr>
          <w:sz w:val="28"/>
          <w:szCs w:val="28"/>
          <w:lang w:eastAsia="en-US"/>
        </w:rPr>
        <w:t>друг</w:t>
      </w:r>
      <w:r w:rsidRPr="0016215F">
        <w:rPr>
          <w:spacing w:val="1"/>
          <w:sz w:val="28"/>
          <w:szCs w:val="28"/>
          <w:lang w:eastAsia="en-US"/>
        </w:rPr>
        <w:t xml:space="preserve"> </w:t>
      </w:r>
      <w:r w:rsidRPr="0016215F">
        <w:rPr>
          <w:sz w:val="28"/>
          <w:szCs w:val="28"/>
          <w:lang w:eastAsia="en-US"/>
        </w:rPr>
        <w:t>от</w:t>
      </w:r>
      <w:r w:rsidRPr="0016215F">
        <w:rPr>
          <w:spacing w:val="1"/>
          <w:sz w:val="28"/>
          <w:szCs w:val="28"/>
          <w:lang w:eastAsia="en-US"/>
        </w:rPr>
        <w:t xml:space="preserve"> </w:t>
      </w:r>
      <w:r w:rsidRPr="0016215F">
        <w:rPr>
          <w:sz w:val="28"/>
          <w:szCs w:val="28"/>
          <w:lang w:eastAsia="en-US"/>
        </w:rPr>
        <w:t>друга.</w:t>
      </w:r>
      <w:r w:rsidRPr="0016215F">
        <w:rPr>
          <w:spacing w:val="1"/>
          <w:sz w:val="28"/>
          <w:szCs w:val="28"/>
          <w:lang w:eastAsia="en-US"/>
        </w:rPr>
        <w:t xml:space="preserve"> </w:t>
      </w:r>
      <w:r w:rsidRPr="0016215F">
        <w:rPr>
          <w:sz w:val="28"/>
          <w:szCs w:val="28"/>
          <w:lang w:eastAsia="en-US"/>
        </w:rPr>
        <w:t>Т.е.</w:t>
      </w:r>
      <w:r w:rsidRPr="0016215F">
        <w:rPr>
          <w:spacing w:val="1"/>
          <w:sz w:val="28"/>
          <w:szCs w:val="28"/>
          <w:lang w:eastAsia="en-US"/>
        </w:rPr>
        <w:t xml:space="preserve"> </w:t>
      </w:r>
      <w:r w:rsidRPr="0016215F">
        <w:rPr>
          <w:sz w:val="28"/>
          <w:szCs w:val="28"/>
          <w:lang w:eastAsia="en-US"/>
        </w:rPr>
        <w:t>при</w:t>
      </w:r>
      <w:r w:rsidRPr="0016215F">
        <w:rPr>
          <w:spacing w:val="-57"/>
          <w:sz w:val="28"/>
          <w:szCs w:val="28"/>
          <w:lang w:eastAsia="en-US"/>
        </w:rPr>
        <w:t xml:space="preserve"> </w:t>
      </w:r>
      <w:r w:rsidRPr="0016215F">
        <w:rPr>
          <w:sz w:val="28"/>
          <w:szCs w:val="28"/>
          <w:lang w:eastAsia="en-US"/>
        </w:rPr>
        <w:t>подключении нового абонента нет необходимости останавливать передачу информации в</w:t>
      </w:r>
      <w:r w:rsidRPr="0016215F">
        <w:rPr>
          <w:spacing w:val="1"/>
          <w:sz w:val="28"/>
          <w:szCs w:val="28"/>
          <w:lang w:eastAsia="en-US"/>
        </w:rPr>
        <w:t xml:space="preserve"> </w:t>
      </w:r>
      <w:r w:rsidRPr="0016215F">
        <w:rPr>
          <w:sz w:val="28"/>
          <w:szCs w:val="28"/>
          <w:lang w:eastAsia="en-US"/>
        </w:rPr>
        <w:t>сети.</w:t>
      </w:r>
    </w:p>
    <w:p w14:paraId="6A2CDE0F" w14:textId="77777777" w:rsidR="0016215F" w:rsidRPr="0016215F" w:rsidRDefault="0016215F" w:rsidP="00011BEA">
      <w:pPr>
        <w:numPr>
          <w:ilvl w:val="0"/>
          <w:numId w:val="42"/>
        </w:numPr>
        <w:tabs>
          <w:tab w:val="left" w:pos="1558"/>
        </w:tabs>
        <w:adjustRightInd/>
        <w:spacing w:line="360" w:lineRule="auto"/>
        <w:ind w:left="0" w:firstLine="720"/>
        <w:rPr>
          <w:sz w:val="28"/>
          <w:szCs w:val="28"/>
          <w:lang w:eastAsia="en-US"/>
        </w:rPr>
      </w:pPr>
      <w:r w:rsidRPr="0016215F">
        <w:rPr>
          <w:sz w:val="28"/>
          <w:szCs w:val="28"/>
          <w:lang w:eastAsia="en-US"/>
        </w:rPr>
        <w:t>Построение сетей на основе топологии общая шина обходится дешевле, так</w:t>
      </w:r>
      <w:r w:rsidRPr="0016215F">
        <w:rPr>
          <w:spacing w:val="1"/>
          <w:sz w:val="28"/>
          <w:szCs w:val="28"/>
          <w:lang w:eastAsia="en-US"/>
        </w:rPr>
        <w:t xml:space="preserve"> </w:t>
      </w:r>
      <w:r w:rsidRPr="0016215F">
        <w:rPr>
          <w:sz w:val="28"/>
          <w:szCs w:val="28"/>
          <w:lang w:eastAsia="en-US"/>
        </w:rPr>
        <w:t>как отсутствуют затраты на прокладку дополнительных линий при подключении нового</w:t>
      </w:r>
      <w:r w:rsidRPr="0016215F">
        <w:rPr>
          <w:spacing w:val="1"/>
          <w:sz w:val="28"/>
          <w:szCs w:val="28"/>
          <w:lang w:eastAsia="en-US"/>
        </w:rPr>
        <w:t xml:space="preserve"> </w:t>
      </w:r>
      <w:r w:rsidRPr="0016215F">
        <w:rPr>
          <w:sz w:val="28"/>
          <w:szCs w:val="28"/>
          <w:lang w:eastAsia="en-US"/>
        </w:rPr>
        <w:t>клиента.</w:t>
      </w:r>
    </w:p>
    <w:p w14:paraId="564FC282" w14:textId="77777777" w:rsidR="0016215F" w:rsidRPr="0016215F" w:rsidRDefault="0016215F" w:rsidP="00011BEA">
      <w:pPr>
        <w:numPr>
          <w:ilvl w:val="0"/>
          <w:numId w:val="42"/>
        </w:numPr>
        <w:tabs>
          <w:tab w:val="left" w:pos="1558"/>
        </w:tabs>
        <w:adjustRightInd/>
        <w:spacing w:line="360" w:lineRule="auto"/>
        <w:ind w:left="0" w:firstLine="720"/>
        <w:rPr>
          <w:sz w:val="28"/>
          <w:szCs w:val="28"/>
          <w:lang w:eastAsia="en-US"/>
        </w:rPr>
      </w:pPr>
      <w:r w:rsidRPr="0016215F">
        <w:rPr>
          <w:sz w:val="28"/>
          <w:szCs w:val="28"/>
          <w:lang w:eastAsia="en-US"/>
        </w:rPr>
        <w:t>Сеть</w:t>
      </w:r>
      <w:r w:rsidRPr="0016215F">
        <w:rPr>
          <w:spacing w:val="-2"/>
          <w:sz w:val="28"/>
          <w:szCs w:val="28"/>
          <w:lang w:eastAsia="en-US"/>
        </w:rPr>
        <w:t xml:space="preserve"> </w:t>
      </w:r>
      <w:r w:rsidRPr="0016215F">
        <w:rPr>
          <w:sz w:val="28"/>
          <w:szCs w:val="28"/>
          <w:lang w:eastAsia="en-US"/>
        </w:rPr>
        <w:t>обладает</w:t>
      </w:r>
      <w:r w:rsidRPr="0016215F">
        <w:rPr>
          <w:spacing w:val="-3"/>
          <w:sz w:val="28"/>
          <w:szCs w:val="28"/>
          <w:lang w:eastAsia="en-US"/>
        </w:rPr>
        <w:t xml:space="preserve"> </w:t>
      </w:r>
      <w:r w:rsidRPr="0016215F">
        <w:rPr>
          <w:sz w:val="28"/>
          <w:szCs w:val="28"/>
          <w:lang w:eastAsia="en-US"/>
        </w:rPr>
        <w:t>высокой</w:t>
      </w:r>
      <w:r w:rsidRPr="0016215F">
        <w:rPr>
          <w:spacing w:val="-5"/>
          <w:sz w:val="28"/>
          <w:szCs w:val="28"/>
          <w:lang w:eastAsia="en-US"/>
        </w:rPr>
        <w:t xml:space="preserve"> </w:t>
      </w:r>
      <w:r w:rsidRPr="0016215F">
        <w:rPr>
          <w:sz w:val="28"/>
          <w:szCs w:val="28"/>
          <w:lang w:eastAsia="en-US"/>
        </w:rPr>
        <w:t>надежностью,</w:t>
      </w:r>
      <w:r w:rsidRPr="0016215F">
        <w:rPr>
          <w:spacing w:val="-3"/>
          <w:sz w:val="28"/>
          <w:szCs w:val="28"/>
          <w:lang w:eastAsia="en-US"/>
        </w:rPr>
        <w:t xml:space="preserve"> </w:t>
      </w:r>
      <w:r w:rsidRPr="0016215F">
        <w:rPr>
          <w:sz w:val="28"/>
          <w:szCs w:val="28"/>
          <w:lang w:eastAsia="en-US"/>
        </w:rPr>
        <w:t>т.к.</w:t>
      </w:r>
      <w:r w:rsidRPr="0016215F">
        <w:rPr>
          <w:spacing w:val="-3"/>
          <w:sz w:val="28"/>
          <w:szCs w:val="28"/>
          <w:lang w:eastAsia="en-US"/>
        </w:rPr>
        <w:t xml:space="preserve"> </w:t>
      </w:r>
      <w:r w:rsidRPr="0016215F">
        <w:rPr>
          <w:sz w:val="28"/>
          <w:szCs w:val="28"/>
          <w:lang w:eastAsia="en-US"/>
        </w:rPr>
        <w:t>работоспособность</w:t>
      </w:r>
      <w:r w:rsidRPr="0016215F">
        <w:rPr>
          <w:spacing w:val="-2"/>
          <w:sz w:val="28"/>
          <w:szCs w:val="28"/>
          <w:lang w:eastAsia="en-US"/>
        </w:rPr>
        <w:t xml:space="preserve"> </w:t>
      </w:r>
      <w:r w:rsidRPr="0016215F">
        <w:rPr>
          <w:sz w:val="28"/>
          <w:szCs w:val="28"/>
          <w:lang w:eastAsia="en-US"/>
        </w:rPr>
        <w:t>сети</w:t>
      </w:r>
      <w:r w:rsidRPr="0016215F">
        <w:rPr>
          <w:spacing w:val="-3"/>
          <w:sz w:val="28"/>
          <w:szCs w:val="28"/>
          <w:lang w:eastAsia="en-US"/>
        </w:rPr>
        <w:t xml:space="preserve"> </w:t>
      </w:r>
      <w:r w:rsidRPr="0016215F">
        <w:rPr>
          <w:sz w:val="28"/>
          <w:szCs w:val="28"/>
          <w:lang w:eastAsia="en-US"/>
        </w:rPr>
        <w:t>не</w:t>
      </w:r>
      <w:r w:rsidRPr="0016215F">
        <w:rPr>
          <w:spacing w:val="-6"/>
          <w:sz w:val="28"/>
          <w:szCs w:val="28"/>
          <w:lang w:eastAsia="en-US"/>
        </w:rPr>
        <w:t xml:space="preserve"> </w:t>
      </w:r>
      <w:r w:rsidRPr="0016215F">
        <w:rPr>
          <w:sz w:val="28"/>
          <w:szCs w:val="28"/>
          <w:lang w:eastAsia="en-US"/>
        </w:rPr>
        <w:t>зависит</w:t>
      </w:r>
      <w:r w:rsidRPr="0016215F">
        <w:rPr>
          <w:spacing w:val="-58"/>
          <w:sz w:val="28"/>
          <w:szCs w:val="28"/>
          <w:lang w:eastAsia="en-US"/>
        </w:rPr>
        <w:t xml:space="preserve"> </w:t>
      </w:r>
      <w:r w:rsidRPr="0016215F">
        <w:rPr>
          <w:sz w:val="28"/>
          <w:szCs w:val="28"/>
          <w:lang w:eastAsia="en-US"/>
        </w:rPr>
        <w:t>от</w:t>
      </w:r>
      <w:r w:rsidRPr="0016215F">
        <w:rPr>
          <w:spacing w:val="-1"/>
          <w:sz w:val="28"/>
          <w:szCs w:val="28"/>
          <w:lang w:eastAsia="en-US"/>
        </w:rPr>
        <w:t xml:space="preserve"> </w:t>
      </w:r>
      <w:r w:rsidRPr="0016215F">
        <w:rPr>
          <w:sz w:val="28"/>
          <w:szCs w:val="28"/>
          <w:lang w:eastAsia="en-US"/>
        </w:rPr>
        <w:t>работоспособности</w:t>
      </w:r>
      <w:r w:rsidRPr="0016215F">
        <w:rPr>
          <w:spacing w:val="1"/>
          <w:sz w:val="28"/>
          <w:szCs w:val="28"/>
          <w:lang w:eastAsia="en-US"/>
        </w:rPr>
        <w:t xml:space="preserve"> </w:t>
      </w:r>
      <w:r w:rsidRPr="0016215F">
        <w:rPr>
          <w:sz w:val="28"/>
          <w:szCs w:val="28"/>
          <w:lang w:eastAsia="en-US"/>
        </w:rPr>
        <w:t>отдельных</w:t>
      </w:r>
      <w:r w:rsidRPr="0016215F">
        <w:rPr>
          <w:spacing w:val="2"/>
          <w:sz w:val="28"/>
          <w:szCs w:val="28"/>
          <w:lang w:eastAsia="en-US"/>
        </w:rPr>
        <w:t xml:space="preserve"> </w:t>
      </w:r>
      <w:r w:rsidRPr="0016215F">
        <w:rPr>
          <w:sz w:val="28"/>
          <w:szCs w:val="28"/>
          <w:lang w:eastAsia="en-US"/>
        </w:rPr>
        <w:t>компьютеров.</w:t>
      </w:r>
    </w:p>
    <w:p w14:paraId="4CE5E5FE"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К</w:t>
      </w:r>
      <w:r w:rsidRPr="0016215F">
        <w:rPr>
          <w:spacing w:val="-1"/>
          <w:sz w:val="28"/>
          <w:szCs w:val="28"/>
          <w:lang w:eastAsia="en-US"/>
        </w:rPr>
        <w:t xml:space="preserve"> </w:t>
      </w:r>
      <w:r w:rsidRPr="0016215F">
        <w:rPr>
          <w:sz w:val="28"/>
          <w:szCs w:val="28"/>
          <w:lang w:eastAsia="en-US"/>
        </w:rPr>
        <w:t>недостаткам</w:t>
      </w:r>
      <w:r w:rsidRPr="0016215F">
        <w:rPr>
          <w:spacing w:val="-2"/>
          <w:sz w:val="28"/>
          <w:szCs w:val="28"/>
          <w:lang w:eastAsia="en-US"/>
        </w:rPr>
        <w:t xml:space="preserve"> </w:t>
      </w:r>
      <w:r w:rsidRPr="0016215F">
        <w:rPr>
          <w:sz w:val="28"/>
          <w:szCs w:val="28"/>
          <w:lang w:eastAsia="en-US"/>
        </w:rPr>
        <w:t>топологии</w:t>
      </w:r>
      <w:r w:rsidRPr="0016215F">
        <w:rPr>
          <w:spacing w:val="-1"/>
          <w:sz w:val="28"/>
          <w:szCs w:val="28"/>
          <w:lang w:eastAsia="en-US"/>
        </w:rPr>
        <w:t xml:space="preserve"> </w:t>
      </w:r>
      <w:r w:rsidRPr="0016215F">
        <w:rPr>
          <w:sz w:val="28"/>
          <w:szCs w:val="28"/>
          <w:lang w:eastAsia="en-US"/>
        </w:rPr>
        <w:t>типа</w:t>
      </w:r>
      <w:r w:rsidRPr="0016215F">
        <w:rPr>
          <w:spacing w:val="-2"/>
          <w:sz w:val="28"/>
          <w:szCs w:val="28"/>
          <w:lang w:eastAsia="en-US"/>
        </w:rPr>
        <w:t xml:space="preserve"> </w:t>
      </w:r>
      <w:r w:rsidRPr="0016215F">
        <w:rPr>
          <w:sz w:val="28"/>
          <w:szCs w:val="28"/>
          <w:lang w:eastAsia="en-US"/>
        </w:rPr>
        <w:t>общая</w:t>
      </w:r>
      <w:r w:rsidRPr="0016215F">
        <w:rPr>
          <w:spacing w:val="-1"/>
          <w:sz w:val="28"/>
          <w:szCs w:val="28"/>
          <w:lang w:eastAsia="en-US"/>
        </w:rPr>
        <w:t xml:space="preserve"> </w:t>
      </w:r>
      <w:r w:rsidRPr="0016215F">
        <w:rPr>
          <w:sz w:val="28"/>
          <w:szCs w:val="28"/>
          <w:lang w:eastAsia="en-US"/>
        </w:rPr>
        <w:t>шина</w:t>
      </w:r>
      <w:r w:rsidRPr="0016215F">
        <w:rPr>
          <w:spacing w:val="-1"/>
          <w:sz w:val="28"/>
          <w:szCs w:val="28"/>
          <w:lang w:eastAsia="en-US"/>
        </w:rPr>
        <w:t xml:space="preserve"> </w:t>
      </w:r>
      <w:r w:rsidRPr="0016215F">
        <w:rPr>
          <w:sz w:val="28"/>
          <w:szCs w:val="28"/>
          <w:lang w:eastAsia="en-US"/>
        </w:rPr>
        <w:t>относятся:</w:t>
      </w:r>
    </w:p>
    <w:p w14:paraId="2AB52947" w14:textId="77777777" w:rsidR="0016215F" w:rsidRPr="0016215F" w:rsidRDefault="0016215F" w:rsidP="00011BEA">
      <w:pPr>
        <w:numPr>
          <w:ilvl w:val="0"/>
          <w:numId w:val="41"/>
        </w:numPr>
        <w:tabs>
          <w:tab w:val="left" w:pos="1558"/>
        </w:tabs>
        <w:adjustRightInd/>
        <w:spacing w:line="360" w:lineRule="auto"/>
        <w:ind w:left="0" w:firstLine="720"/>
        <w:rPr>
          <w:sz w:val="28"/>
          <w:szCs w:val="28"/>
          <w:lang w:eastAsia="en-US"/>
        </w:rPr>
      </w:pPr>
      <w:r w:rsidRPr="0016215F">
        <w:rPr>
          <w:sz w:val="28"/>
          <w:szCs w:val="28"/>
          <w:lang w:eastAsia="en-US"/>
        </w:rPr>
        <w:t>Низкая</w:t>
      </w:r>
      <w:r w:rsidRPr="0016215F">
        <w:rPr>
          <w:spacing w:val="1"/>
          <w:sz w:val="28"/>
          <w:szCs w:val="28"/>
          <w:lang w:eastAsia="en-US"/>
        </w:rPr>
        <w:t xml:space="preserve"> </w:t>
      </w:r>
      <w:r w:rsidRPr="0016215F">
        <w:rPr>
          <w:sz w:val="28"/>
          <w:szCs w:val="28"/>
          <w:lang w:eastAsia="en-US"/>
        </w:rPr>
        <w:t>скорость</w:t>
      </w:r>
      <w:r w:rsidRPr="0016215F">
        <w:rPr>
          <w:spacing w:val="1"/>
          <w:sz w:val="28"/>
          <w:szCs w:val="28"/>
          <w:lang w:eastAsia="en-US"/>
        </w:rPr>
        <w:t xml:space="preserve"> </w:t>
      </w:r>
      <w:r w:rsidRPr="0016215F">
        <w:rPr>
          <w:sz w:val="28"/>
          <w:szCs w:val="28"/>
          <w:lang w:eastAsia="en-US"/>
        </w:rPr>
        <w:t>передачи</w:t>
      </w:r>
      <w:r w:rsidRPr="0016215F">
        <w:rPr>
          <w:spacing w:val="1"/>
          <w:sz w:val="28"/>
          <w:szCs w:val="28"/>
          <w:lang w:eastAsia="en-US"/>
        </w:rPr>
        <w:t xml:space="preserve"> </w:t>
      </w:r>
      <w:r w:rsidRPr="0016215F">
        <w:rPr>
          <w:sz w:val="28"/>
          <w:szCs w:val="28"/>
          <w:lang w:eastAsia="en-US"/>
        </w:rPr>
        <w:t>данных,</w:t>
      </w:r>
      <w:r w:rsidRPr="0016215F">
        <w:rPr>
          <w:spacing w:val="1"/>
          <w:sz w:val="28"/>
          <w:szCs w:val="28"/>
          <w:lang w:eastAsia="en-US"/>
        </w:rPr>
        <w:t xml:space="preserve"> </w:t>
      </w:r>
      <w:r w:rsidRPr="0016215F">
        <w:rPr>
          <w:sz w:val="28"/>
          <w:szCs w:val="28"/>
          <w:lang w:eastAsia="en-US"/>
        </w:rPr>
        <w:t>т.к.</w:t>
      </w:r>
      <w:r w:rsidRPr="0016215F">
        <w:rPr>
          <w:spacing w:val="1"/>
          <w:sz w:val="28"/>
          <w:szCs w:val="28"/>
          <w:lang w:eastAsia="en-US"/>
        </w:rPr>
        <w:t xml:space="preserve"> </w:t>
      </w:r>
      <w:r w:rsidRPr="0016215F">
        <w:rPr>
          <w:sz w:val="28"/>
          <w:szCs w:val="28"/>
          <w:lang w:eastAsia="en-US"/>
        </w:rPr>
        <w:t>вся</w:t>
      </w:r>
      <w:r w:rsidRPr="0016215F">
        <w:rPr>
          <w:spacing w:val="1"/>
          <w:sz w:val="28"/>
          <w:szCs w:val="28"/>
          <w:lang w:eastAsia="en-US"/>
        </w:rPr>
        <w:t xml:space="preserve"> </w:t>
      </w:r>
      <w:r w:rsidRPr="0016215F">
        <w:rPr>
          <w:sz w:val="28"/>
          <w:szCs w:val="28"/>
          <w:lang w:eastAsia="en-US"/>
        </w:rPr>
        <w:t>информация</w:t>
      </w:r>
      <w:r w:rsidRPr="0016215F">
        <w:rPr>
          <w:spacing w:val="1"/>
          <w:sz w:val="28"/>
          <w:szCs w:val="28"/>
          <w:lang w:eastAsia="en-US"/>
        </w:rPr>
        <w:t xml:space="preserve"> </w:t>
      </w:r>
      <w:r w:rsidRPr="0016215F">
        <w:rPr>
          <w:sz w:val="28"/>
          <w:szCs w:val="28"/>
          <w:lang w:eastAsia="en-US"/>
        </w:rPr>
        <w:t>циркулирует</w:t>
      </w:r>
      <w:r w:rsidRPr="0016215F">
        <w:rPr>
          <w:spacing w:val="1"/>
          <w:sz w:val="28"/>
          <w:szCs w:val="28"/>
          <w:lang w:eastAsia="en-US"/>
        </w:rPr>
        <w:t xml:space="preserve"> </w:t>
      </w:r>
      <w:r w:rsidRPr="0016215F">
        <w:rPr>
          <w:sz w:val="28"/>
          <w:szCs w:val="28"/>
          <w:lang w:eastAsia="en-US"/>
        </w:rPr>
        <w:t>по</w:t>
      </w:r>
      <w:r w:rsidRPr="0016215F">
        <w:rPr>
          <w:spacing w:val="1"/>
          <w:sz w:val="28"/>
          <w:szCs w:val="28"/>
          <w:lang w:eastAsia="en-US"/>
        </w:rPr>
        <w:t xml:space="preserve"> </w:t>
      </w:r>
      <w:r w:rsidRPr="0016215F">
        <w:rPr>
          <w:sz w:val="28"/>
          <w:szCs w:val="28"/>
          <w:lang w:eastAsia="en-US"/>
        </w:rPr>
        <w:t>одному</w:t>
      </w:r>
      <w:r w:rsidRPr="0016215F">
        <w:rPr>
          <w:spacing w:val="-5"/>
          <w:sz w:val="28"/>
          <w:szCs w:val="28"/>
          <w:lang w:eastAsia="en-US"/>
        </w:rPr>
        <w:t xml:space="preserve"> </w:t>
      </w:r>
      <w:r w:rsidRPr="0016215F">
        <w:rPr>
          <w:sz w:val="28"/>
          <w:szCs w:val="28"/>
          <w:lang w:eastAsia="en-US"/>
        </w:rPr>
        <w:t>каналу</w:t>
      </w:r>
      <w:r w:rsidRPr="0016215F">
        <w:rPr>
          <w:spacing w:val="-3"/>
          <w:sz w:val="28"/>
          <w:szCs w:val="28"/>
          <w:lang w:eastAsia="en-US"/>
        </w:rPr>
        <w:t xml:space="preserve"> </w:t>
      </w:r>
      <w:r w:rsidRPr="0016215F">
        <w:rPr>
          <w:sz w:val="28"/>
          <w:szCs w:val="28"/>
          <w:lang w:eastAsia="en-US"/>
        </w:rPr>
        <w:t>(шине).</w:t>
      </w:r>
    </w:p>
    <w:p w14:paraId="02FD40C5" w14:textId="77777777" w:rsidR="0016215F" w:rsidRPr="0016215F" w:rsidRDefault="0016215F" w:rsidP="00011BEA">
      <w:pPr>
        <w:numPr>
          <w:ilvl w:val="0"/>
          <w:numId w:val="41"/>
        </w:numPr>
        <w:tabs>
          <w:tab w:val="left" w:pos="1558"/>
        </w:tabs>
        <w:adjustRightInd/>
        <w:spacing w:line="360" w:lineRule="auto"/>
        <w:ind w:left="0" w:firstLine="720"/>
        <w:rPr>
          <w:sz w:val="28"/>
          <w:szCs w:val="28"/>
          <w:lang w:eastAsia="en-US"/>
        </w:rPr>
      </w:pPr>
      <w:r w:rsidRPr="0016215F">
        <w:rPr>
          <w:sz w:val="28"/>
          <w:szCs w:val="28"/>
          <w:lang w:eastAsia="en-US"/>
        </w:rPr>
        <w:t>Быстродействие сети</w:t>
      </w:r>
      <w:r w:rsidRPr="0016215F">
        <w:rPr>
          <w:spacing w:val="1"/>
          <w:sz w:val="28"/>
          <w:szCs w:val="28"/>
          <w:lang w:eastAsia="en-US"/>
        </w:rPr>
        <w:t xml:space="preserve"> </w:t>
      </w:r>
      <w:r w:rsidRPr="0016215F">
        <w:rPr>
          <w:sz w:val="28"/>
          <w:szCs w:val="28"/>
          <w:lang w:eastAsia="en-US"/>
        </w:rPr>
        <w:t>зависит</w:t>
      </w:r>
      <w:r w:rsidRPr="0016215F">
        <w:rPr>
          <w:spacing w:val="1"/>
          <w:sz w:val="28"/>
          <w:szCs w:val="28"/>
          <w:lang w:eastAsia="en-US"/>
        </w:rPr>
        <w:t xml:space="preserve"> </w:t>
      </w:r>
      <w:r w:rsidRPr="0016215F">
        <w:rPr>
          <w:sz w:val="28"/>
          <w:szCs w:val="28"/>
          <w:lang w:eastAsia="en-US"/>
        </w:rPr>
        <w:t>от</w:t>
      </w:r>
      <w:r w:rsidRPr="0016215F">
        <w:rPr>
          <w:spacing w:val="1"/>
          <w:sz w:val="28"/>
          <w:szCs w:val="28"/>
          <w:lang w:eastAsia="en-US"/>
        </w:rPr>
        <w:t xml:space="preserve"> </w:t>
      </w:r>
      <w:r w:rsidRPr="0016215F">
        <w:rPr>
          <w:sz w:val="28"/>
          <w:szCs w:val="28"/>
          <w:lang w:eastAsia="en-US"/>
        </w:rPr>
        <w:t>числа подключенных компьютеров. Чем</w:t>
      </w:r>
      <w:r w:rsidRPr="0016215F">
        <w:rPr>
          <w:spacing w:val="1"/>
          <w:sz w:val="28"/>
          <w:szCs w:val="28"/>
          <w:lang w:eastAsia="en-US"/>
        </w:rPr>
        <w:t xml:space="preserve"> </w:t>
      </w:r>
      <w:r w:rsidRPr="0016215F">
        <w:rPr>
          <w:sz w:val="28"/>
          <w:szCs w:val="28"/>
          <w:lang w:eastAsia="en-US"/>
        </w:rPr>
        <w:t>больше компьютеров подключено к сети, тем медленнее идет передача информации от</w:t>
      </w:r>
      <w:r w:rsidRPr="0016215F">
        <w:rPr>
          <w:spacing w:val="1"/>
          <w:sz w:val="28"/>
          <w:szCs w:val="28"/>
          <w:lang w:eastAsia="en-US"/>
        </w:rPr>
        <w:t xml:space="preserve"> </w:t>
      </w:r>
      <w:r w:rsidRPr="0016215F">
        <w:rPr>
          <w:sz w:val="28"/>
          <w:szCs w:val="28"/>
          <w:lang w:eastAsia="en-US"/>
        </w:rPr>
        <w:t>одного</w:t>
      </w:r>
      <w:r w:rsidRPr="0016215F">
        <w:rPr>
          <w:spacing w:val="-1"/>
          <w:sz w:val="28"/>
          <w:szCs w:val="28"/>
          <w:lang w:eastAsia="en-US"/>
        </w:rPr>
        <w:t xml:space="preserve"> </w:t>
      </w:r>
      <w:r w:rsidRPr="0016215F">
        <w:rPr>
          <w:sz w:val="28"/>
          <w:szCs w:val="28"/>
          <w:lang w:eastAsia="en-US"/>
        </w:rPr>
        <w:t>компьютера</w:t>
      </w:r>
      <w:r w:rsidRPr="0016215F">
        <w:rPr>
          <w:spacing w:val="-2"/>
          <w:sz w:val="28"/>
          <w:szCs w:val="28"/>
          <w:lang w:eastAsia="en-US"/>
        </w:rPr>
        <w:t xml:space="preserve"> </w:t>
      </w:r>
      <w:r w:rsidRPr="0016215F">
        <w:rPr>
          <w:sz w:val="28"/>
          <w:szCs w:val="28"/>
          <w:lang w:eastAsia="en-US"/>
        </w:rPr>
        <w:t>к другому.</w:t>
      </w:r>
    </w:p>
    <w:p w14:paraId="48AA6CFA" w14:textId="77777777" w:rsidR="0016215F" w:rsidRPr="0016215F" w:rsidRDefault="0016215F" w:rsidP="00011BEA">
      <w:pPr>
        <w:numPr>
          <w:ilvl w:val="0"/>
          <w:numId w:val="41"/>
        </w:numPr>
        <w:tabs>
          <w:tab w:val="left" w:pos="1558"/>
        </w:tabs>
        <w:adjustRightInd/>
        <w:spacing w:line="360" w:lineRule="auto"/>
        <w:ind w:left="0" w:firstLine="720"/>
        <w:rPr>
          <w:sz w:val="28"/>
          <w:szCs w:val="28"/>
          <w:lang w:eastAsia="en-US"/>
        </w:rPr>
      </w:pPr>
      <w:r w:rsidRPr="0016215F">
        <w:rPr>
          <w:sz w:val="28"/>
          <w:szCs w:val="28"/>
          <w:lang w:eastAsia="en-US"/>
        </w:rPr>
        <w:t>Для</w:t>
      </w:r>
      <w:r w:rsidRPr="0016215F">
        <w:rPr>
          <w:spacing w:val="1"/>
          <w:sz w:val="28"/>
          <w:szCs w:val="28"/>
          <w:lang w:eastAsia="en-US"/>
        </w:rPr>
        <w:t xml:space="preserve"> </w:t>
      </w:r>
      <w:r w:rsidRPr="0016215F">
        <w:rPr>
          <w:sz w:val="28"/>
          <w:szCs w:val="28"/>
          <w:lang w:eastAsia="en-US"/>
        </w:rPr>
        <w:t>сетей,</w:t>
      </w:r>
      <w:r w:rsidRPr="0016215F">
        <w:rPr>
          <w:spacing w:val="1"/>
          <w:sz w:val="28"/>
          <w:szCs w:val="28"/>
          <w:lang w:eastAsia="en-US"/>
        </w:rPr>
        <w:t xml:space="preserve"> </w:t>
      </w:r>
      <w:r w:rsidRPr="0016215F">
        <w:rPr>
          <w:sz w:val="28"/>
          <w:szCs w:val="28"/>
          <w:lang w:eastAsia="en-US"/>
        </w:rPr>
        <w:t>построенных</w:t>
      </w:r>
      <w:r w:rsidRPr="0016215F">
        <w:rPr>
          <w:spacing w:val="1"/>
          <w:sz w:val="28"/>
          <w:szCs w:val="28"/>
          <w:lang w:eastAsia="en-US"/>
        </w:rPr>
        <w:t xml:space="preserve"> </w:t>
      </w:r>
      <w:r w:rsidRPr="0016215F">
        <w:rPr>
          <w:sz w:val="28"/>
          <w:szCs w:val="28"/>
          <w:lang w:eastAsia="en-US"/>
        </w:rPr>
        <w:t>на</w:t>
      </w:r>
      <w:r w:rsidRPr="0016215F">
        <w:rPr>
          <w:spacing w:val="1"/>
          <w:sz w:val="28"/>
          <w:szCs w:val="28"/>
          <w:lang w:eastAsia="en-US"/>
        </w:rPr>
        <w:t xml:space="preserve"> </w:t>
      </w:r>
      <w:r w:rsidRPr="0016215F">
        <w:rPr>
          <w:sz w:val="28"/>
          <w:szCs w:val="28"/>
          <w:lang w:eastAsia="en-US"/>
        </w:rPr>
        <w:t>основе</w:t>
      </w:r>
      <w:r w:rsidRPr="0016215F">
        <w:rPr>
          <w:spacing w:val="1"/>
          <w:sz w:val="28"/>
          <w:szCs w:val="28"/>
          <w:lang w:eastAsia="en-US"/>
        </w:rPr>
        <w:t xml:space="preserve"> </w:t>
      </w:r>
      <w:r w:rsidRPr="0016215F">
        <w:rPr>
          <w:sz w:val="28"/>
          <w:szCs w:val="28"/>
          <w:lang w:eastAsia="en-US"/>
        </w:rPr>
        <w:t>данной</w:t>
      </w:r>
      <w:r w:rsidRPr="0016215F">
        <w:rPr>
          <w:spacing w:val="1"/>
          <w:sz w:val="28"/>
          <w:szCs w:val="28"/>
          <w:lang w:eastAsia="en-US"/>
        </w:rPr>
        <w:t xml:space="preserve"> </w:t>
      </w:r>
      <w:r w:rsidRPr="0016215F">
        <w:rPr>
          <w:sz w:val="28"/>
          <w:szCs w:val="28"/>
          <w:lang w:eastAsia="en-US"/>
        </w:rPr>
        <w:t>топологии,</w:t>
      </w:r>
      <w:r w:rsidRPr="0016215F">
        <w:rPr>
          <w:spacing w:val="1"/>
          <w:sz w:val="28"/>
          <w:szCs w:val="28"/>
          <w:lang w:eastAsia="en-US"/>
        </w:rPr>
        <w:t xml:space="preserve"> </w:t>
      </w:r>
      <w:r w:rsidRPr="0016215F">
        <w:rPr>
          <w:sz w:val="28"/>
          <w:szCs w:val="28"/>
          <w:lang w:eastAsia="en-US"/>
        </w:rPr>
        <w:t>характерна</w:t>
      </w:r>
      <w:r w:rsidRPr="0016215F">
        <w:rPr>
          <w:spacing w:val="1"/>
          <w:sz w:val="28"/>
          <w:szCs w:val="28"/>
          <w:lang w:eastAsia="en-US"/>
        </w:rPr>
        <w:t xml:space="preserve"> </w:t>
      </w:r>
      <w:r w:rsidRPr="0016215F">
        <w:rPr>
          <w:sz w:val="28"/>
          <w:szCs w:val="28"/>
          <w:lang w:eastAsia="en-US"/>
        </w:rPr>
        <w:t>низкая</w:t>
      </w:r>
      <w:r w:rsidRPr="0016215F">
        <w:rPr>
          <w:spacing w:val="-57"/>
          <w:sz w:val="28"/>
          <w:szCs w:val="28"/>
          <w:lang w:eastAsia="en-US"/>
        </w:rPr>
        <w:t xml:space="preserve"> </w:t>
      </w:r>
      <w:r w:rsidRPr="0016215F">
        <w:rPr>
          <w:sz w:val="28"/>
          <w:szCs w:val="28"/>
          <w:lang w:eastAsia="en-US"/>
        </w:rPr>
        <w:t>безопасность, так как информация на каждом компьютере может быть доступна с любого</w:t>
      </w:r>
      <w:r w:rsidRPr="0016215F">
        <w:rPr>
          <w:spacing w:val="1"/>
          <w:sz w:val="28"/>
          <w:szCs w:val="28"/>
          <w:lang w:eastAsia="en-US"/>
        </w:rPr>
        <w:t xml:space="preserve"> </w:t>
      </w:r>
      <w:r w:rsidRPr="0016215F">
        <w:rPr>
          <w:sz w:val="28"/>
          <w:szCs w:val="28"/>
          <w:lang w:eastAsia="en-US"/>
        </w:rPr>
        <w:t>другого</w:t>
      </w:r>
      <w:r w:rsidRPr="0016215F">
        <w:rPr>
          <w:spacing w:val="-2"/>
          <w:sz w:val="28"/>
          <w:szCs w:val="28"/>
          <w:lang w:eastAsia="en-US"/>
        </w:rPr>
        <w:t xml:space="preserve"> </w:t>
      </w:r>
      <w:r w:rsidRPr="0016215F">
        <w:rPr>
          <w:sz w:val="28"/>
          <w:szCs w:val="28"/>
          <w:lang w:eastAsia="en-US"/>
        </w:rPr>
        <w:t>компьютера.</w:t>
      </w:r>
    </w:p>
    <w:p w14:paraId="4D23A17E"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Самым</w:t>
      </w:r>
      <w:r w:rsidRPr="0016215F">
        <w:rPr>
          <w:spacing w:val="1"/>
          <w:sz w:val="28"/>
          <w:szCs w:val="28"/>
          <w:lang w:eastAsia="en-US"/>
        </w:rPr>
        <w:t xml:space="preserve"> </w:t>
      </w:r>
      <w:r w:rsidRPr="0016215F">
        <w:rPr>
          <w:sz w:val="28"/>
          <w:szCs w:val="28"/>
          <w:lang w:eastAsia="en-US"/>
        </w:rPr>
        <w:t>распространенным</w:t>
      </w:r>
      <w:r w:rsidRPr="0016215F">
        <w:rPr>
          <w:spacing w:val="1"/>
          <w:sz w:val="28"/>
          <w:szCs w:val="28"/>
          <w:lang w:eastAsia="en-US"/>
        </w:rPr>
        <w:t xml:space="preserve"> </w:t>
      </w:r>
      <w:r w:rsidRPr="0016215F">
        <w:rPr>
          <w:sz w:val="28"/>
          <w:szCs w:val="28"/>
          <w:lang w:eastAsia="en-US"/>
        </w:rPr>
        <w:t>типом</w:t>
      </w:r>
      <w:r w:rsidRPr="0016215F">
        <w:rPr>
          <w:spacing w:val="1"/>
          <w:sz w:val="28"/>
          <w:szCs w:val="28"/>
          <w:lang w:eastAsia="en-US"/>
        </w:rPr>
        <w:t xml:space="preserve"> </w:t>
      </w:r>
      <w:r w:rsidRPr="0016215F">
        <w:rPr>
          <w:sz w:val="28"/>
          <w:szCs w:val="28"/>
          <w:lang w:eastAsia="en-US"/>
        </w:rPr>
        <w:t>сети</w:t>
      </w:r>
      <w:r w:rsidRPr="0016215F">
        <w:rPr>
          <w:spacing w:val="1"/>
          <w:sz w:val="28"/>
          <w:szCs w:val="28"/>
          <w:lang w:eastAsia="en-US"/>
        </w:rPr>
        <w:t xml:space="preserve"> </w:t>
      </w:r>
      <w:r w:rsidRPr="0016215F">
        <w:rPr>
          <w:sz w:val="28"/>
          <w:szCs w:val="28"/>
          <w:lang w:eastAsia="en-US"/>
        </w:rPr>
        <w:t>с</w:t>
      </w:r>
      <w:r w:rsidRPr="0016215F">
        <w:rPr>
          <w:spacing w:val="1"/>
          <w:sz w:val="28"/>
          <w:szCs w:val="28"/>
          <w:lang w:eastAsia="en-US"/>
        </w:rPr>
        <w:t xml:space="preserve"> </w:t>
      </w:r>
      <w:r w:rsidRPr="0016215F">
        <w:rPr>
          <w:sz w:val="28"/>
          <w:szCs w:val="28"/>
          <w:lang w:eastAsia="en-US"/>
        </w:rPr>
        <w:t>топологией общая</w:t>
      </w:r>
      <w:r w:rsidRPr="0016215F">
        <w:rPr>
          <w:spacing w:val="1"/>
          <w:sz w:val="28"/>
          <w:szCs w:val="28"/>
          <w:lang w:eastAsia="en-US"/>
        </w:rPr>
        <w:t xml:space="preserve"> </w:t>
      </w:r>
      <w:r w:rsidRPr="0016215F">
        <w:rPr>
          <w:sz w:val="28"/>
          <w:szCs w:val="28"/>
          <w:lang w:eastAsia="en-US"/>
        </w:rPr>
        <w:t>шина является</w:t>
      </w:r>
      <w:r w:rsidRPr="0016215F">
        <w:rPr>
          <w:spacing w:val="1"/>
          <w:sz w:val="28"/>
          <w:szCs w:val="28"/>
          <w:lang w:eastAsia="en-US"/>
        </w:rPr>
        <w:t xml:space="preserve"> </w:t>
      </w:r>
      <w:r w:rsidRPr="0016215F">
        <w:rPr>
          <w:sz w:val="28"/>
          <w:szCs w:val="28"/>
          <w:lang w:eastAsia="en-US"/>
        </w:rPr>
        <w:t>сеть</w:t>
      </w:r>
      <w:r w:rsidRPr="0016215F">
        <w:rPr>
          <w:spacing w:val="1"/>
          <w:sz w:val="28"/>
          <w:szCs w:val="28"/>
          <w:lang w:eastAsia="en-US"/>
        </w:rPr>
        <w:t xml:space="preserve"> </w:t>
      </w:r>
      <w:r w:rsidRPr="0016215F">
        <w:rPr>
          <w:sz w:val="28"/>
          <w:szCs w:val="28"/>
          <w:lang w:eastAsia="en-US"/>
        </w:rPr>
        <w:t>стандарта</w:t>
      </w:r>
      <w:r w:rsidRPr="0016215F">
        <w:rPr>
          <w:spacing w:val="-1"/>
          <w:sz w:val="28"/>
          <w:szCs w:val="28"/>
          <w:lang w:eastAsia="en-US"/>
        </w:rPr>
        <w:t xml:space="preserve"> </w:t>
      </w:r>
      <w:r w:rsidRPr="0016215F">
        <w:rPr>
          <w:sz w:val="28"/>
          <w:szCs w:val="28"/>
          <w:lang w:eastAsia="en-US"/>
        </w:rPr>
        <w:t>Ethernet</w:t>
      </w:r>
      <w:r w:rsidRPr="0016215F">
        <w:rPr>
          <w:spacing w:val="1"/>
          <w:sz w:val="28"/>
          <w:szCs w:val="28"/>
          <w:lang w:eastAsia="en-US"/>
        </w:rPr>
        <w:t xml:space="preserve"> </w:t>
      </w:r>
      <w:r w:rsidRPr="0016215F">
        <w:rPr>
          <w:sz w:val="28"/>
          <w:szCs w:val="28"/>
          <w:lang w:eastAsia="en-US"/>
        </w:rPr>
        <w:t>со скоростью</w:t>
      </w:r>
      <w:r w:rsidRPr="0016215F">
        <w:rPr>
          <w:spacing w:val="-1"/>
          <w:sz w:val="28"/>
          <w:szCs w:val="28"/>
          <w:lang w:eastAsia="en-US"/>
        </w:rPr>
        <w:t xml:space="preserve"> </w:t>
      </w:r>
      <w:r w:rsidRPr="0016215F">
        <w:rPr>
          <w:sz w:val="28"/>
          <w:szCs w:val="28"/>
          <w:lang w:eastAsia="en-US"/>
        </w:rPr>
        <w:t>передачи информации</w:t>
      </w:r>
      <w:r w:rsidRPr="0016215F">
        <w:rPr>
          <w:spacing w:val="-1"/>
          <w:sz w:val="28"/>
          <w:szCs w:val="28"/>
          <w:lang w:eastAsia="en-US"/>
        </w:rPr>
        <w:t xml:space="preserve"> </w:t>
      </w:r>
      <w:r w:rsidRPr="0016215F">
        <w:rPr>
          <w:sz w:val="28"/>
          <w:szCs w:val="28"/>
          <w:lang w:eastAsia="en-US"/>
        </w:rPr>
        <w:t>10</w:t>
      </w:r>
      <w:r w:rsidRPr="0016215F">
        <w:rPr>
          <w:spacing w:val="3"/>
          <w:sz w:val="28"/>
          <w:szCs w:val="28"/>
          <w:lang w:eastAsia="en-US"/>
        </w:rPr>
        <w:t xml:space="preserve"> </w:t>
      </w:r>
      <w:r w:rsidRPr="0016215F">
        <w:rPr>
          <w:sz w:val="28"/>
          <w:szCs w:val="28"/>
          <w:lang w:eastAsia="en-US"/>
        </w:rPr>
        <w:t>-</w:t>
      </w:r>
      <w:r w:rsidRPr="0016215F">
        <w:rPr>
          <w:spacing w:val="-2"/>
          <w:sz w:val="28"/>
          <w:szCs w:val="28"/>
          <w:lang w:eastAsia="en-US"/>
        </w:rPr>
        <w:t xml:space="preserve"> </w:t>
      </w:r>
      <w:r w:rsidRPr="0016215F">
        <w:rPr>
          <w:sz w:val="28"/>
          <w:szCs w:val="28"/>
          <w:lang w:eastAsia="en-US"/>
        </w:rPr>
        <w:t>100 Мбит/сек.</w:t>
      </w:r>
    </w:p>
    <w:p w14:paraId="6AF7341D"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Мы рассмотрели основные топологии ЛВС. Однако на практике при создании ЛВС</w:t>
      </w:r>
      <w:r w:rsidRPr="0016215F">
        <w:rPr>
          <w:spacing w:val="1"/>
          <w:sz w:val="28"/>
          <w:szCs w:val="28"/>
          <w:lang w:eastAsia="en-US"/>
        </w:rPr>
        <w:t xml:space="preserve"> </w:t>
      </w:r>
      <w:r w:rsidRPr="0016215F">
        <w:rPr>
          <w:sz w:val="28"/>
          <w:szCs w:val="28"/>
          <w:lang w:eastAsia="en-US"/>
        </w:rPr>
        <w:t>организации</w:t>
      </w:r>
      <w:r w:rsidRPr="0016215F">
        <w:rPr>
          <w:spacing w:val="1"/>
          <w:sz w:val="28"/>
          <w:szCs w:val="28"/>
          <w:lang w:eastAsia="en-US"/>
        </w:rPr>
        <w:t xml:space="preserve"> </w:t>
      </w:r>
      <w:r w:rsidRPr="0016215F">
        <w:rPr>
          <w:sz w:val="28"/>
          <w:szCs w:val="28"/>
          <w:lang w:eastAsia="en-US"/>
        </w:rPr>
        <w:t>могут</w:t>
      </w:r>
      <w:r w:rsidRPr="0016215F">
        <w:rPr>
          <w:spacing w:val="1"/>
          <w:sz w:val="28"/>
          <w:szCs w:val="28"/>
          <w:lang w:eastAsia="en-US"/>
        </w:rPr>
        <w:t xml:space="preserve"> </w:t>
      </w:r>
      <w:r w:rsidRPr="0016215F">
        <w:rPr>
          <w:sz w:val="28"/>
          <w:szCs w:val="28"/>
          <w:lang w:eastAsia="en-US"/>
        </w:rPr>
        <w:t>одновременно</w:t>
      </w:r>
      <w:r w:rsidRPr="0016215F">
        <w:rPr>
          <w:spacing w:val="1"/>
          <w:sz w:val="28"/>
          <w:szCs w:val="28"/>
          <w:lang w:eastAsia="en-US"/>
        </w:rPr>
        <w:t xml:space="preserve"> </w:t>
      </w:r>
      <w:r w:rsidRPr="0016215F">
        <w:rPr>
          <w:sz w:val="28"/>
          <w:szCs w:val="28"/>
          <w:lang w:eastAsia="en-US"/>
        </w:rPr>
        <w:t>использоваться</w:t>
      </w:r>
      <w:r w:rsidRPr="0016215F">
        <w:rPr>
          <w:spacing w:val="1"/>
          <w:sz w:val="28"/>
          <w:szCs w:val="28"/>
          <w:lang w:eastAsia="en-US"/>
        </w:rPr>
        <w:t xml:space="preserve"> </w:t>
      </w:r>
      <w:r w:rsidRPr="0016215F">
        <w:rPr>
          <w:sz w:val="28"/>
          <w:szCs w:val="28"/>
          <w:lang w:eastAsia="en-US"/>
        </w:rPr>
        <w:t>сочетание</w:t>
      </w:r>
      <w:r w:rsidRPr="0016215F">
        <w:rPr>
          <w:spacing w:val="1"/>
          <w:sz w:val="28"/>
          <w:szCs w:val="28"/>
          <w:lang w:eastAsia="en-US"/>
        </w:rPr>
        <w:t xml:space="preserve"> </w:t>
      </w:r>
      <w:r w:rsidRPr="0016215F">
        <w:rPr>
          <w:sz w:val="28"/>
          <w:szCs w:val="28"/>
          <w:lang w:eastAsia="en-US"/>
        </w:rPr>
        <w:t>нескольких</w:t>
      </w:r>
      <w:r w:rsidRPr="0016215F">
        <w:rPr>
          <w:spacing w:val="1"/>
          <w:sz w:val="28"/>
          <w:szCs w:val="28"/>
          <w:lang w:eastAsia="en-US"/>
        </w:rPr>
        <w:t xml:space="preserve"> </w:t>
      </w:r>
      <w:r w:rsidRPr="0016215F">
        <w:rPr>
          <w:sz w:val="28"/>
          <w:szCs w:val="28"/>
          <w:lang w:eastAsia="en-US"/>
        </w:rPr>
        <w:t>топологий.</w:t>
      </w:r>
      <w:r w:rsidRPr="0016215F">
        <w:rPr>
          <w:spacing w:val="-57"/>
          <w:sz w:val="28"/>
          <w:szCs w:val="28"/>
          <w:lang w:eastAsia="en-US"/>
        </w:rPr>
        <w:t xml:space="preserve"> </w:t>
      </w:r>
      <w:r w:rsidRPr="0016215F">
        <w:rPr>
          <w:sz w:val="28"/>
          <w:szCs w:val="28"/>
          <w:lang w:eastAsia="en-US"/>
        </w:rPr>
        <w:t>Например, компьютеры в одном отделе могут быть соединены по схеме звезда, а в другом</w:t>
      </w:r>
      <w:r w:rsidRPr="0016215F">
        <w:rPr>
          <w:spacing w:val="-57"/>
          <w:sz w:val="28"/>
          <w:szCs w:val="28"/>
          <w:lang w:eastAsia="en-US"/>
        </w:rPr>
        <w:t xml:space="preserve"> </w:t>
      </w:r>
      <w:r w:rsidRPr="0016215F">
        <w:rPr>
          <w:sz w:val="28"/>
          <w:szCs w:val="28"/>
          <w:lang w:eastAsia="en-US"/>
        </w:rPr>
        <w:t>отделе</w:t>
      </w:r>
      <w:r w:rsidRPr="0016215F">
        <w:rPr>
          <w:spacing w:val="-2"/>
          <w:sz w:val="28"/>
          <w:szCs w:val="28"/>
          <w:lang w:eastAsia="en-US"/>
        </w:rPr>
        <w:t xml:space="preserve"> </w:t>
      </w:r>
      <w:r w:rsidRPr="0016215F">
        <w:rPr>
          <w:sz w:val="28"/>
          <w:szCs w:val="28"/>
          <w:lang w:eastAsia="en-US"/>
        </w:rPr>
        <w:t>по схеме</w:t>
      </w:r>
      <w:r w:rsidRPr="0016215F">
        <w:rPr>
          <w:spacing w:val="-2"/>
          <w:sz w:val="28"/>
          <w:szCs w:val="28"/>
          <w:lang w:eastAsia="en-US"/>
        </w:rPr>
        <w:t xml:space="preserve"> </w:t>
      </w:r>
      <w:r w:rsidRPr="0016215F">
        <w:rPr>
          <w:sz w:val="28"/>
          <w:szCs w:val="28"/>
          <w:lang w:eastAsia="en-US"/>
        </w:rPr>
        <w:t>общая</w:t>
      </w:r>
      <w:r w:rsidRPr="0016215F">
        <w:rPr>
          <w:spacing w:val="2"/>
          <w:sz w:val="28"/>
          <w:szCs w:val="28"/>
          <w:lang w:eastAsia="en-US"/>
        </w:rPr>
        <w:t xml:space="preserve"> </w:t>
      </w:r>
      <w:r w:rsidRPr="0016215F">
        <w:rPr>
          <w:sz w:val="28"/>
          <w:szCs w:val="28"/>
          <w:lang w:eastAsia="en-US"/>
        </w:rPr>
        <w:t>шина,</w:t>
      </w:r>
      <w:r w:rsidRPr="0016215F">
        <w:rPr>
          <w:spacing w:val="-1"/>
          <w:sz w:val="28"/>
          <w:szCs w:val="28"/>
          <w:lang w:eastAsia="en-US"/>
        </w:rPr>
        <w:t xml:space="preserve"> </w:t>
      </w:r>
      <w:r w:rsidRPr="0016215F">
        <w:rPr>
          <w:sz w:val="28"/>
          <w:szCs w:val="28"/>
          <w:lang w:eastAsia="en-US"/>
        </w:rPr>
        <w:t>и между</w:t>
      </w:r>
      <w:r w:rsidRPr="0016215F">
        <w:rPr>
          <w:spacing w:val="-6"/>
          <w:sz w:val="28"/>
          <w:szCs w:val="28"/>
          <w:lang w:eastAsia="en-US"/>
        </w:rPr>
        <w:t xml:space="preserve"> </w:t>
      </w:r>
      <w:r w:rsidRPr="0016215F">
        <w:rPr>
          <w:sz w:val="28"/>
          <w:szCs w:val="28"/>
          <w:lang w:eastAsia="en-US"/>
        </w:rPr>
        <w:t>этими отделами</w:t>
      </w:r>
      <w:r w:rsidRPr="0016215F">
        <w:rPr>
          <w:spacing w:val="-1"/>
          <w:sz w:val="28"/>
          <w:szCs w:val="28"/>
          <w:lang w:eastAsia="en-US"/>
        </w:rPr>
        <w:t xml:space="preserve"> </w:t>
      </w:r>
      <w:r w:rsidRPr="0016215F">
        <w:rPr>
          <w:sz w:val="28"/>
          <w:szCs w:val="28"/>
          <w:lang w:eastAsia="en-US"/>
        </w:rPr>
        <w:t>проложена</w:t>
      </w:r>
      <w:r w:rsidRPr="0016215F">
        <w:rPr>
          <w:spacing w:val="-1"/>
          <w:sz w:val="28"/>
          <w:szCs w:val="28"/>
          <w:lang w:eastAsia="en-US"/>
        </w:rPr>
        <w:t xml:space="preserve"> </w:t>
      </w:r>
      <w:r w:rsidRPr="0016215F">
        <w:rPr>
          <w:sz w:val="28"/>
          <w:szCs w:val="28"/>
          <w:lang w:eastAsia="en-US"/>
        </w:rPr>
        <w:t>линия</w:t>
      </w:r>
      <w:r w:rsidRPr="0016215F">
        <w:rPr>
          <w:spacing w:val="-1"/>
          <w:sz w:val="28"/>
          <w:szCs w:val="28"/>
          <w:lang w:eastAsia="en-US"/>
        </w:rPr>
        <w:t xml:space="preserve"> </w:t>
      </w:r>
      <w:r w:rsidRPr="0016215F">
        <w:rPr>
          <w:sz w:val="28"/>
          <w:szCs w:val="28"/>
          <w:lang w:eastAsia="en-US"/>
        </w:rPr>
        <w:t>для связи.</w:t>
      </w:r>
    </w:p>
    <w:p w14:paraId="28973878" w14:textId="77777777" w:rsidR="0016215F" w:rsidRPr="0016215F" w:rsidRDefault="0016215F" w:rsidP="0016215F">
      <w:pPr>
        <w:adjustRightInd/>
        <w:spacing w:line="360" w:lineRule="auto"/>
        <w:ind w:firstLine="720"/>
        <w:jc w:val="both"/>
        <w:outlineLvl w:val="0"/>
        <w:rPr>
          <w:b/>
          <w:bCs/>
          <w:sz w:val="28"/>
          <w:szCs w:val="28"/>
          <w:lang w:eastAsia="en-US"/>
        </w:rPr>
      </w:pPr>
      <w:r w:rsidRPr="0016215F">
        <w:rPr>
          <w:b/>
          <w:bCs/>
          <w:sz w:val="28"/>
          <w:szCs w:val="28"/>
          <w:lang w:eastAsia="en-US"/>
        </w:rPr>
        <w:t>Типы</w:t>
      </w:r>
      <w:r w:rsidRPr="0016215F">
        <w:rPr>
          <w:b/>
          <w:bCs/>
          <w:spacing w:val="-2"/>
          <w:sz w:val="28"/>
          <w:szCs w:val="28"/>
          <w:lang w:eastAsia="en-US"/>
        </w:rPr>
        <w:t xml:space="preserve"> </w:t>
      </w:r>
      <w:r w:rsidRPr="0016215F">
        <w:rPr>
          <w:b/>
          <w:bCs/>
          <w:sz w:val="28"/>
          <w:szCs w:val="28"/>
          <w:lang w:eastAsia="en-US"/>
        </w:rPr>
        <w:t>локальных</w:t>
      </w:r>
      <w:r w:rsidRPr="0016215F">
        <w:rPr>
          <w:b/>
          <w:bCs/>
          <w:spacing w:val="-1"/>
          <w:sz w:val="28"/>
          <w:szCs w:val="28"/>
          <w:lang w:eastAsia="en-US"/>
        </w:rPr>
        <w:t xml:space="preserve"> </w:t>
      </w:r>
      <w:r w:rsidRPr="0016215F">
        <w:rPr>
          <w:b/>
          <w:bCs/>
          <w:sz w:val="28"/>
          <w:szCs w:val="28"/>
          <w:lang w:eastAsia="en-US"/>
        </w:rPr>
        <w:t>сетей</w:t>
      </w:r>
    </w:p>
    <w:p w14:paraId="4C5E17DA"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Существует</w:t>
      </w:r>
      <w:r w:rsidRPr="0016215F">
        <w:rPr>
          <w:spacing w:val="-4"/>
          <w:sz w:val="28"/>
          <w:szCs w:val="28"/>
          <w:lang w:eastAsia="en-US"/>
        </w:rPr>
        <w:t xml:space="preserve"> </w:t>
      </w:r>
      <w:r w:rsidRPr="0016215F">
        <w:rPr>
          <w:sz w:val="28"/>
          <w:szCs w:val="28"/>
          <w:lang w:eastAsia="en-US"/>
        </w:rPr>
        <w:t>две</w:t>
      </w:r>
      <w:r w:rsidRPr="0016215F">
        <w:rPr>
          <w:spacing w:val="-5"/>
          <w:sz w:val="28"/>
          <w:szCs w:val="28"/>
          <w:lang w:eastAsia="en-US"/>
        </w:rPr>
        <w:t xml:space="preserve"> </w:t>
      </w:r>
      <w:r w:rsidRPr="0016215F">
        <w:rPr>
          <w:sz w:val="28"/>
          <w:szCs w:val="28"/>
          <w:lang w:eastAsia="en-US"/>
        </w:rPr>
        <w:t>модели</w:t>
      </w:r>
      <w:r w:rsidRPr="0016215F">
        <w:rPr>
          <w:spacing w:val="-2"/>
          <w:sz w:val="28"/>
          <w:szCs w:val="28"/>
          <w:lang w:eastAsia="en-US"/>
        </w:rPr>
        <w:t xml:space="preserve"> </w:t>
      </w:r>
      <w:r w:rsidRPr="0016215F">
        <w:rPr>
          <w:sz w:val="28"/>
          <w:szCs w:val="28"/>
          <w:lang w:eastAsia="en-US"/>
        </w:rPr>
        <w:t>локальных</w:t>
      </w:r>
      <w:r w:rsidRPr="0016215F">
        <w:rPr>
          <w:spacing w:val="-2"/>
          <w:sz w:val="28"/>
          <w:szCs w:val="28"/>
          <w:lang w:eastAsia="en-US"/>
        </w:rPr>
        <w:t xml:space="preserve"> </w:t>
      </w:r>
      <w:r w:rsidRPr="0016215F">
        <w:rPr>
          <w:sz w:val="28"/>
          <w:szCs w:val="28"/>
          <w:lang w:eastAsia="en-US"/>
        </w:rPr>
        <w:t>вычислительных</w:t>
      </w:r>
      <w:r w:rsidRPr="0016215F">
        <w:rPr>
          <w:spacing w:val="-1"/>
          <w:sz w:val="28"/>
          <w:szCs w:val="28"/>
          <w:lang w:eastAsia="en-US"/>
        </w:rPr>
        <w:t xml:space="preserve"> </w:t>
      </w:r>
      <w:r w:rsidRPr="0016215F">
        <w:rPr>
          <w:sz w:val="28"/>
          <w:szCs w:val="28"/>
          <w:lang w:eastAsia="en-US"/>
        </w:rPr>
        <w:t>сетей:</w:t>
      </w:r>
    </w:p>
    <w:p w14:paraId="50C5F23E" w14:textId="77777777" w:rsidR="0016215F" w:rsidRPr="0016215F" w:rsidRDefault="0016215F" w:rsidP="0016215F">
      <w:pPr>
        <w:adjustRightInd/>
        <w:spacing w:line="360" w:lineRule="auto"/>
        <w:ind w:firstLine="720"/>
        <w:jc w:val="both"/>
        <w:rPr>
          <w:sz w:val="28"/>
          <w:szCs w:val="28"/>
          <w:lang w:eastAsia="en-US"/>
        </w:rPr>
        <w:sectPr w:rsidR="0016215F" w:rsidRPr="0016215F">
          <w:pgSz w:w="11910" w:h="16840"/>
          <w:pgMar w:top="1040" w:right="700" w:bottom="1200" w:left="1560" w:header="0" w:footer="993" w:gutter="0"/>
          <w:cols w:space="720"/>
        </w:sectPr>
      </w:pPr>
    </w:p>
    <w:p w14:paraId="54EB0B84" w14:textId="77777777" w:rsidR="0016215F" w:rsidRPr="0016215F" w:rsidRDefault="0016215F" w:rsidP="00011BEA">
      <w:pPr>
        <w:numPr>
          <w:ilvl w:val="0"/>
          <w:numId w:val="47"/>
        </w:numPr>
        <w:tabs>
          <w:tab w:val="left" w:pos="862"/>
        </w:tabs>
        <w:adjustRightInd/>
        <w:spacing w:line="360" w:lineRule="auto"/>
        <w:ind w:left="0" w:firstLine="720"/>
        <w:jc w:val="both"/>
        <w:rPr>
          <w:i/>
          <w:sz w:val="28"/>
          <w:szCs w:val="28"/>
          <w:lang w:eastAsia="en-US"/>
        </w:rPr>
      </w:pPr>
      <w:r w:rsidRPr="0016215F">
        <w:rPr>
          <w:i/>
          <w:sz w:val="28"/>
          <w:szCs w:val="28"/>
          <w:lang w:eastAsia="en-US"/>
        </w:rPr>
        <w:t>одноранговая</w:t>
      </w:r>
      <w:r w:rsidRPr="0016215F">
        <w:rPr>
          <w:i/>
          <w:spacing w:val="-6"/>
          <w:sz w:val="28"/>
          <w:szCs w:val="28"/>
          <w:lang w:eastAsia="en-US"/>
        </w:rPr>
        <w:t xml:space="preserve"> </w:t>
      </w:r>
      <w:r w:rsidRPr="0016215F">
        <w:rPr>
          <w:i/>
          <w:sz w:val="28"/>
          <w:szCs w:val="28"/>
          <w:lang w:eastAsia="en-US"/>
        </w:rPr>
        <w:t>сеть;</w:t>
      </w:r>
    </w:p>
    <w:p w14:paraId="58259C5F" w14:textId="77777777" w:rsidR="0016215F" w:rsidRPr="0016215F" w:rsidRDefault="0016215F" w:rsidP="00011BEA">
      <w:pPr>
        <w:numPr>
          <w:ilvl w:val="0"/>
          <w:numId w:val="47"/>
        </w:numPr>
        <w:tabs>
          <w:tab w:val="left" w:pos="862"/>
        </w:tabs>
        <w:adjustRightInd/>
        <w:spacing w:line="360" w:lineRule="auto"/>
        <w:ind w:left="0" w:firstLine="720"/>
        <w:jc w:val="both"/>
        <w:rPr>
          <w:i/>
          <w:sz w:val="28"/>
          <w:szCs w:val="28"/>
          <w:lang w:eastAsia="en-US"/>
        </w:rPr>
      </w:pPr>
      <w:r w:rsidRPr="0016215F">
        <w:rPr>
          <w:i/>
          <w:sz w:val="28"/>
          <w:szCs w:val="28"/>
          <w:lang w:eastAsia="en-US"/>
        </w:rPr>
        <w:t>сеть</w:t>
      </w:r>
      <w:r w:rsidRPr="0016215F">
        <w:rPr>
          <w:i/>
          <w:spacing w:val="-4"/>
          <w:sz w:val="28"/>
          <w:szCs w:val="28"/>
          <w:lang w:eastAsia="en-US"/>
        </w:rPr>
        <w:t xml:space="preserve"> </w:t>
      </w:r>
      <w:r w:rsidRPr="0016215F">
        <w:rPr>
          <w:i/>
          <w:sz w:val="28"/>
          <w:szCs w:val="28"/>
          <w:lang w:eastAsia="en-US"/>
        </w:rPr>
        <w:t>типа</w:t>
      </w:r>
      <w:r w:rsidRPr="0016215F">
        <w:rPr>
          <w:i/>
          <w:spacing w:val="-3"/>
          <w:sz w:val="28"/>
          <w:szCs w:val="28"/>
          <w:lang w:eastAsia="en-US"/>
        </w:rPr>
        <w:t xml:space="preserve"> </w:t>
      </w:r>
      <w:r w:rsidRPr="0016215F">
        <w:rPr>
          <w:i/>
          <w:sz w:val="28"/>
          <w:szCs w:val="28"/>
          <w:lang w:eastAsia="en-US"/>
        </w:rPr>
        <w:t>клиент-сервер.</w:t>
      </w:r>
    </w:p>
    <w:p w14:paraId="35ECC50D"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Данные</w:t>
      </w:r>
      <w:r w:rsidRPr="0016215F">
        <w:rPr>
          <w:spacing w:val="1"/>
          <w:sz w:val="28"/>
          <w:szCs w:val="28"/>
          <w:lang w:eastAsia="en-US"/>
        </w:rPr>
        <w:t xml:space="preserve"> </w:t>
      </w:r>
      <w:r w:rsidRPr="0016215F">
        <w:rPr>
          <w:sz w:val="28"/>
          <w:szCs w:val="28"/>
          <w:lang w:eastAsia="en-US"/>
        </w:rPr>
        <w:t>модели</w:t>
      </w:r>
      <w:r w:rsidRPr="0016215F">
        <w:rPr>
          <w:spacing w:val="1"/>
          <w:sz w:val="28"/>
          <w:szCs w:val="28"/>
          <w:lang w:eastAsia="en-US"/>
        </w:rPr>
        <w:t xml:space="preserve"> </w:t>
      </w:r>
      <w:r w:rsidRPr="0016215F">
        <w:rPr>
          <w:sz w:val="28"/>
          <w:szCs w:val="28"/>
          <w:lang w:eastAsia="en-US"/>
        </w:rPr>
        <w:t>определяют</w:t>
      </w:r>
      <w:r w:rsidRPr="0016215F">
        <w:rPr>
          <w:spacing w:val="1"/>
          <w:sz w:val="28"/>
          <w:szCs w:val="28"/>
          <w:lang w:eastAsia="en-US"/>
        </w:rPr>
        <w:t xml:space="preserve"> </w:t>
      </w:r>
      <w:r w:rsidRPr="0016215F">
        <w:rPr>
          <w:sz w:val="28"/>
          <w:szCs w:val="28"/>
          <w:lang w:eastAsia="en-US"/>
        </w:rPr>
        <w:t>взаимодействие</w:t>
      </w:r>
      <w:r w:rsidRPr="0016215F">
        <w:rPr>
          <w:spacing w:val="1"/>
          <w:sz w:val="28"/>
          <w:szCs w:val="28"/>
          <w:lang w:eastAsia="en-US"/>
        </w:rPr>
        <w:t xml:space="preserve"> </w:t>
      </w:r>
      <w:r w:rsidRPr="0016215F">
        <w:rPr>
          <w:sz w:val="28"/>
          <w:szCs w:val="28"/>
          <w:lang w:eastAsia="en-US"/>
        </w:rPr>
        <w:t>компьютеров</w:t>
      </w:r>
      <w:r w:rsidRPr="0016215F">
        <w:rPr>
          <w:spacing w:val="1"/>
          <w:sz w:val="28"/>
          <w:szCs w:val="28"/>
          <w:lang w:eastAsia="en-US"/>
        </w:rPr>
        <w:t xml:space="preserve"> </w:t>
      </w:r>
      <w:r w:rsidRPr="0016215F">
        <w:rPr>
          <w:sz w:val="28"/>
          <w:szCs w:val="28"/>
          <w:lang w:eastAsia="en-US"/>
        </w:rPr>
        <w:t>в</w:t>
      </w:r>
      <w:r w:rsidRPr="0016215F">
        <w:rPr>
          <w:spacing w:val="1"/>
          <w:sz w:val="28"/>
          <w:szCs w:val="28"/>
          <w:lang w:eastAsia="en-US"/>
        </w:rPr>
        <w:t xml:space="preserve"> </w:t>
      </w:r>
      <w:r w:rsidRPr="0016215F">
        <w:rPr>
          <w:sz w:val="28"/>
          <w:szCs w:val="28"/>
          <w:lang w:eastAsia="en-US"/>
        </w:rPr>
        <w:t>локальной</w:t>
      </w:r>
      <w:r w:rsidRPr="0016215F">
        <w:rPr>
          <w:spacing w:val="1"/>
          <w:sz w:val="28"/>
          <w:szCs w:val="28"/>
          <w:lang w:eastAsia="en-US"/>
        </w:rPr>
        <w:t xml:space="preserve"> </w:t>
      </w:r>
      <w:r w:rsidRPr="0016215F">
        <w:rPr>
          <w:sz w:val="28"/>
          <w:szCs w:val="28"/>
          <w:lang w:eastAsia="en-US"/>
        </w:rPr>
        <w:t>вычислительной сети. В одноранговой сети все компьютеры равноправны между собой.</w:t>
      </w:r>
      <w:r w:rsidRPr="0016215F">
        <w:rPr>
          <w:spacing w:val="1"/>
          <w:sz w:val="28"/>
          <w:szCs w:val="28"/>
          <w:lang w:eastAsia="en-US"/>
        </w:rPr>
        <w:t xml:space="preserve"> </w:t>
      </w:r>
      <w:r w:rsidRPr="0016215F">
        <w:rPr>
          <w:sz w:val="28"/>
          <w:szCs w:val="28"/>
          <w:lang w:eastAsia="en-US"/>
        </w:rPr>
        <w:t>При этом вся информация в системе распределена между отдельными компьютерами.</w:t>
      </w:r>
      <w:r w:rsidRPr="0016215F">
        <w:rPr>
          <w:spacing w:val="1"/>
          <w:sz w:val="28"/>
          <w:szCs w:val="28"/>
          <w:lang w:eastAsia="en-US"/>
        </w:rPr>
        <w:t xml:space="preserve"> </w:t>
      </w:r>
      <w:r w:rsidRPr="0016215F">
        <w:rPr>
          <w:sz w:val="28"/>
          <w:szCs w:val="28"/>
          <w:lang w:eastAsia="en-US"/>
        </w:rPr>
        <w:t>Любой пользователь может разрешить или запретить доступ к данным, которые хранятся</w:t>
      </w:r>
      <w:r w:rsidRPr="0016215F">
        <w:rPr>
          <w:spacing w:val="1"/>
          <w:sz w:val="28"/>
          <w:szCs w:val="28"/>
          <w:lang w:eastAsia="en-US"/>
        </w:rPr>
        <w:t xml:space="preserve"> </w:t>
      </w:r>
      <w:r w:rsidRPr="0016215F">
        <w:rPr>
          <w:sz w:val="28"/>
          <w:szCs w:val="28"/>
          <w:lang w:eastAsia="en-US"/>
        </w:rPr>
        <w:t>на</w:t>
      </w:r>
      <w:r w:rsidRPr="0016215F">
        <w:rPr>
          <w:spacing w:val="-2"/>
          <w:sz w:val="28"/>
          <w:szCs w:val="28"/>
          <w:lang w:eastAsia="en-US"/>
        </w:rPr>
        <w:t xml:space="preserve"> </w:t>
      </w:r>
      <w:r w:rsidRPr="0016215F">
        <w:rPr>
          <w:sz w:val="28"/>
          <w:szCs w:val="28"/>
          <w:lang w:eastAsia="en-US"/>
        </w:rPr>
        <w:t>его</w:t>
      </w:r>
      <w:r w:rsidRPr="0016215F">
        <w:rPr>
          <w:spacing w:val="-1"/>
          <w:sz w:val="28"/>
          <w:szCs w:val="28"/>
          <w:lang w:eastAsia="en-US"/>
        </w:rPr>
        <w:t xml:space="preserve"> </w:t>
      </w:r>
      <w:r w:rsidRPr="0016215F">
        <w:rPr>
          <w:sz w:val="28"/>
          <w:szCs w:val="28"/>
          <w:lang w:eastAsia="en-US"/>
        </w:rPr>
        <w:t>компьютере.</w:t>
      </w:r>
    </w:p>
    <w:p w14:paraId="575043B6" w14:textId="77777777" w:rsidR="0016215F" w:rsidRPr="0016215F" w:rsidRDefault="0016215F" w:rsidP="0016215F">
      <w:pPr>
        <w:adjustRightInd/>
        <w:spacing w:line="360" w:lineRule="auto"/>
        <w:ind w:firstLine="720"/>
        <w:jc w:val="both"/>
        <w:rPr>
          <w:sz w:val="28"/>
          <w:szCs w:val="28"/>
          <w:lang w:eastAsia="en-US"/>
        </w:rPr>
      </w:pPr>
      <w:r w:rsidRPr="0016215F">
        <w:rPr>
          <w:spacing w:val="-1"/>
          <w:sz w:val="28"/>
          <w:szCs w:val="28"/>
          <w:lang w:eastAsia="en-US"/>
        </w:rPr>
        <w:t>В</w:t>
      </w:r>
      <w:r w:rsidRPr="0016215F">
        <w:rPr>
          <w:spacing w:val="-17"/>
          <w:sz w:val="28"/>
          <w:szCs w:val="28"/>
          <w:lang w:eastAsia="en-US"/>
        </w:rPr>
        <w:t xml:space="preserve"> </w:t>
      </w:r>
      <w:r w:rsidRPr="0016215F">
        <w:rPr>
          <w:spacing w:val="-1"/>
          <w:sz w:val="28"/>
          <w:szCs w:val="28"/>
          <w:lang w:eastAsia="en-US"/>
        </w:rPr>
        <w:t>одноранговой</w:t>
      </w:r>
      <w:r w:rsidRPr="0016215F">
        <w:rPr>
          <w:spacing w:val="-14"/>
          <w:sz w:val="28"/>
          <w:szCs w:val="28"/>
          <w:lang w:eastAsia="en-US"/>
        </w:rPr>
        <w:t xml:space="preserve"> </w:t>
      </w:r>
      <w:r w:rsidRPr="0016215F">
        <w:rPr>
          <w:sz w:val="28"/>
          <w:szCs w:val="28"/>
          <w:lang w:eastAsia="en-US"/>
        </w:rPr>
        <w:t>сети</w:t>
      </w:r>
      <w:r w:rsidRPr="0016215F">
        <w:rPr>
          <w:spacing w:val="-12"/>
          <w:sz w:val="28"/>
          <w:szCs w:val="28"/>
          <w:lang w:eastAsia="en-US"/>
        </w:rPr>
        <w:t xml:space="preserve"> </w:t>
      </w:r>
      <w:r w:rsidRPr="0016215F">
        <w:rPr>
          <w:sz w:val="28"/>
          <w:szCs w:val="28"/>
          <w:lang w:eastAsia="en-US"/>
        </w:rPr>
        <w:t>пользователю,</w:t>
      </w:r>
      <w:r w:rsidRPr="0016215F">
        <w:rPr>
          <w:spacing w:val="-14"/>
          <w:sz w:val="28"/>
          <w:szCs w:val="28"/>
          <w:lang w:eastAsia="en-US"/>
        </w:rPr>
        <w:t xml:space="preserve"> </w:t>
      </w:r>
      <w:r w:rsidRPr="0016215F">
        <w:rPr>
          <w:sz w:val="28"/>
          <w:szCs w:val="28"/>
          <w:lang w:eastAsia="en-US"/>
        </w:rPr>
        <w:t>работающему</w:t>
      </w:r>
      <w:r w:rsidRPr="0016215F">
        <w:rPr>
          <w:spacing w:val="-19"/>
          <w:sz w:val="28"/>
          <w:szCs w:val="28"/>
          <w:lang w:eastAsia="en-US"/>
        </w:rPr>
        <w:t xml:space="preserve"> </w:t>
      </w:r>
      <w:r w:rsidRPr="0016215F">
        <w:rPr>
          <w:sz w:val="28"/>
          <w:szCs w:val="28"/>
          <w:lang w:eastAsia="en-US"/>
        </w:rPr>
        <w:t>за</w:t>
      </w:r>
      <w:r w:rsidRPr="0016215F">
        <w:rPr>
          <w:spacing w:val="-16"/>
          <w:sz w:val="28"/>
          <w:szCs w:val="28"/>
          <w:lang w:eastAsia="en-US"/>
        </w:rPr>
        <w:t xml:space="preserve"> </w:t>
      </w:r>
      <w:r w:rsidRPr="0016215F">
        <w:rPr>
          <w:sz w:val="28"/>
          <w:szCs w:val="28"/>
          <w:lang w:eastAsia="en-US"/>
        </w:rPr>
        <w:t>любым</w:t>
      </w:r>
      <w:r w:rsidRPr="0016215F">
        <w:rPr>
          <w:spacing w:val="-15"/>
          <w:sz w:val="28"/>
          <w:szCs w:val="28"/>
          <w:lang w:eastAsia="en-US"/>
        </w:rPr>
        <w:t xml:space="preserve"> </w:t>
      </w:r>
      <w:r w:rsidRPr="0016215F">
        <w:rPr>
          <w:sz w:val="28"/>
          <w:szCs w:val="28"/>
          <w:lang w:eastAsia="en-US"/>
        </w:rPr>
        <w:t>компьютером</w:t>
      </w:r>
      <w:r w:rsidRPr="0016215F">
        <w:rPr>
          <w:spacing w:val="-16"/>
          <w:sz w:val="28"/>
          <w:szCs w:val="28"/>
          <w:lang w:eastAsia="en-US"/>
        </w:rPr>
        <w:t xml:space="preserve"> </w:t>
      </w:r>
      <w:r w:rsidRPr="0016215F">
        <w:rPr>
          <w:sz w:val="28"/>
          <w:szCs w:val="28"/>
          <w:lang w:eastAsia="en-US"/>
        </w:rPr>
        <w:t>доступны</w:t>
      </w:r>
      <w:r w:rsidRPr="0016215F">
        <w:rPr>
          <w:spacing w:val="-57"/>
          <w:sz w:val="28"/>
          <w:szCs w:val="28"/>
          <w:lang w:eastAsia="en-US"/>
        </w:rPr>
        <w:t xml:space="preserve"> </w:t>
      </w:r>
      <w:r w:rsidRPr="0016215F">
        <w:rPr>
          <w:sz w:val="28"/>
          <w:szCs w:val="28"/>
          <w:lang w:eastAsia="en-US"/>
        </w:rPr>
        <w:t>ресурсы всех других компьютеров сети. Например, сидя за одним компьютером, можно</w:t>
      </w:r>
      <w:r w:rsidRPr="0016215F">
        <w:rPr>
          <w:spacing w:val="1"/>
          <w:sz w:val="28"/>
          <w:szCs w:val="28"/>
          <w:lang w:eastAsia="en-US"/>
        </w:rPr>
        <w:t xml:space="preserve"> </w:t>
      </w:r>
      <w:r w:rsidRPr="0016215F">
        <w:rPr>
          <w:sz w:val="28"/>
          <w:szCs w:val="28"/>
          <w:lang w:eastAsia="en-US"/>
        </w:rPr>
        <w:t>редактировать файлы, расположенные на другом компьютере, печатать их на принтере,</w:t>
      </w:r>
      <w:r w:rsidRPr="0016215F">
        <w:rPr>
          <w:spacing w:val="1"/>
          <w:sz w:val="28"/>
          <w:szCs w:val="28"/>
          <w:lang w:eastAsia="en-US"/>
        </w:rPr>
        <w:t xml:space="preserve"> </w:t>
      </w:r>
      <w:r w:rsidRPr="0016215F">
        <w:rPr>
          <w:sz w:val="28"/>
          <w:szCs w:val="28"/>
          <w:lang w:eastAsia="en-US"/>
        </w:rPr>
        <w:t>подключенном</w:t>
      </w:r>
      <w:r w:rsidRPr="0016215F">
        <w:rPr>
          <w:spacing w:val="-2"/>
          <w:sz w:val="28"/>
          <w:szCs w:val="28"/>
          <w:lang w:eastAsia="en-US"/>
        </w:rPr>
        <w:t xml:space="preserve"> </w:t>
      </w:r>
      <w:r w:rsidRPr="0016215F">
        <w:rPr>
          <w:sz w:val="28"/>
          <w:szCs w:val="28"/>
          <w:lang w:eastAsia="en-US"/>
        </w:rPr>
        <w:t>к третьему, запускать программы на</w:t>
      </w:r>
      <w:r w:rsidRPr="0016215F">
        <w:rPr>
          <w:spacing w:val="-1"/>
          <w:sz w:val="28"/>
          <w:szCs w:val="28"/>
          <w:lang w:eastAsia="en-US"/>
        </w:rPr>
        <w:t xml:space="preserve"> </w:t>
      </w:r>
      <w:r w:rsidRPr="0016215F">
        <w:rPr>
          <w:sz w:val="28"/>
          <w:szCs w:val="28"/>
          <w:lang w:eastAsia="en-US"/>
        </w:rPr>
        <w:t>четвертом.</w:t>
      </w:r>
    </w:p>
    <w:p w14:paraId="3D427B9A"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К достоинствам такой модели организации сети относится простота реализации и</w:t>
      </w:r>
      <w:r w:rsidRPr="0016215F">
        <w:rPr>
          <w:spacing w:val="1"/>
          <w:sz w:val="28"/>
          <w:szCs w:val="28"/>
          <w:lang w:eastAsia="en-US"/>
        </w:rPr>
        <w:t xml:space="preserve"> </w:t>
      </w:r>
      <w:r w:rsidRPr="0016215F">
        <w:rPr>
          <w:sz w:val="28"/>
          <w:szCs w:val="28"/>
          <w:lang w:eastAsia="en-US"/>
        </w:rPr>
        <w:t>экономия материальных средств, так как нет необходимости приобретать дорогой сервер.</w:t>
      </w:r>
      <w:r w:rsidRPr="0016215F">
        <w:rPr>
          <w:spacing w:val="1"/>
          <w:sz w:val="28"/>
          <w:szCs w:val="28"/>
          <w:lang w:eastAsia="en-US"/>
        </w:rPr>
        <w:t xml:space="preserve"> </w:t>
      </w:r>
      <w:r w:rsidRPr="0016215F">
        <w:rPr>
          <w:sz w:val="28"/>
          <w:szCs w:val="28"/>
          <w:lang w:eastAsia="en-US"/>
        </w:rPr>
        <w:t>Несмотря</w:t>
      </w:r>
      <w:r w:rsidRPr="0016215F">
        <w:rPr>
          <w:spacing w:val="-1"/>
          <w:sz w:val="28"/>
          <w:szCs w:val="28"/>
          <w:lang w:eastAsia="en-US"/>
        </w:rPr>
        <w:t xml:space="preserve"> </w:t>
      </w:r>
      <w:r w:rsidRPr="0016215F">
        <w:rPr>
          <w:sz w:val="28"/>
          <w:szCs w:val="28"/>
          <w:lang w:eastAsia="en-US"/>
        </w:rPr>
        <w:t>на</w:t>
      </w:r>
      <w:r w:rsidRPr="0016215F">
        <w:rPr>
          <w:spacing w:val="-1"/>
          <w:sz w:val="28"/>
          <w:szCs w:val="28"/>
          <w:lang w:eastAsia="en-US"/>
        </w:rPr>
        <w:t xml:space="preserve"> </w:t>
      </w:r>
      <w:r w:rsidRPr="0016215F">
        <w:rPr>
          <w:sz w:val="28"/>
          <w:szCs w:val="28"/>
          <w:lang w:eastAsia="en-US"/>
        </w:rPr>
        <w:t>простоту</w:t>
      </w:r>
      <w:r w:rsidRPr="0016215F">
        <w:rPr>
          <w:spacing w:val="-6"/>
          <w:sz w:val="28"/>
          <w:szCs w:val="28"/>
          <w:lang w:eastAsia="en-US"/>
        </w:rPr>
        <w:t xml:space="preserve"> </w:t>
      </w:r>
      <w:r w:rsidRPr="0016215F">
        <w:rPr>
          <w:sz w:val="28"/>
          <w:szCs w:val="28"/>
          <w:lang w:eastAsia="en-US"/>
        </w:rPr>
        <w:t>реализации, данная</w:t>
      </w:r>
      <w:r w:rsidRPr="0016215F">
        <w:rPr>
          <w:spacing w:val="-1"/>
          <w:sz w:val="28"/>
          <w:szCs w:val="28"/>
          <w:lang w:eastAsia="en-US"/>
        </w:rPr>
        <w:t xml:space="preserve"> </w:t>
      </w:r>
      <w:r w:rsidRPr="0016215F">
        <w:rPr>
          <w:sz w:val="28"/>
          <w:szCs w:val="28"/>
          <w:lang w:eastAsia="en-US"/>
        </w:rPr>
        <w:t>модель имеет ряд</w:t>
      </w:r>
      <w:r w:rsidRPr="0016215F">
        <w:rPr>
          <w:spacing w:val="-1"/>
          <w:sz w:val="28"/>
          <w:szCs w:val="28"/>
          <w:lang w:eastAsia="en-US"/>
        </w:rPr>
        <w:t xml:space="preserve"> </w:t>
      </w:r>
      <w:r w:rsidRPr="0016215F">
        <w:rPr>
          <w:sz w:val="28"/>
          <w:szCs w:val="28"/>
          <w:lang w:eastAsia="en-US"/>
        </w:rPr>
        <w:t>недостатков:</w:t>
      </w:r>
    </w:p>
    <w:p w14:paraId="3A8C9EA8" w14:textId="77777777" w:rsidR="0016215F" w:rsidRPr="0016215F" w:rsidRDefault="0016215F" w:rsidP="00011BEA">
      <w:pPr>
        <w:numPr>
          <w:ilvl w:val="0"/>
          <w:numId w:val="47"/>
        </w:numPr>
        <w:tabs>
          <w:tab w:val="left" w:pos="861"/>
          <w:tab w:val="left" w:pos="862"/>
        </w:tabs>
        <w:adjustRightInd/>
        <w:spacing w:line="360" w:lineRule="auto"/>
        <w:ind w:left="0" w:firstLine="720"/>
        <w:jc w:val="both"/>
        <w:rPr>
          <w:sz w:val="28"/>
          <w:szCs w:val="28"/>
          <w:lang w:eastAsia="en-US"/>
        </w:rPr>
      </w:pPr>
      <w:r w:rsidRPr="0016215F">
        <w:rPr>
          <w:sz w:val="28"/>
          <w:szCs w:val="28"/>
          <w:lang w:eastAsia="en-US"/>
        </w:rPr>
        <w:t>низкое</w:t>
      </w:r>
      <w:r w:rsidRPr="0016215F">
        <w:rPr>
          <w:spacing w:val="-4"/>
          <w:sz w:val="28"/>
          <w:szCs w:val="28"/>
          <w:lang w:eastAsia="en-US"/>
        </w:rPr>
        <w:t xml:space="preserve"> </w:t>
      </w:r>
      <w:r w:rsidRPr="0016215F">
        <w:rPr>
          <w:sz w:val="28"/>
          <w:szCs w:val="28"/>
          <w:lang w:eastAsia="en-US"/>
        </w:rPr>
        <w:t>быстродействие</w:t>
      </w:r>
      <w:r w:rsidRPr="0016215F">
        <w:rPr>
          <w:spacing w:val="-4"/>
          <w:sz w:val="28"/>
          <w:szCs w:val="28"/>
          <w:lang w:eastAsia="en-US"/>
        </w:rPr>
        <w:t xml:space="preserve"> </w:t>
      </w:r>
      <w:r w:rsidRPr="0016215F">
        <w:rPr>
          <w:sz w:val="28"/>
          <w:szCs w:val="28"/>
          <w:lang w:eastAsia="en-US"/>
        </w:rPr>
        <w:t>при</w:t>
      </w:r>
      <w:r w:rsidRPr="0016215F">
        <w:rPr>
          <w:spacing w:val="-3"/>
          <w:sz w:val="28"/>
          <w:szCs w:val="28"/>
          <w:lang w:eastAsia="en-US"/>
        </w:rPr>
        <w:t xml:space="preserve"> </w:t>
      </w:r>
      <w:r w:rsidRPr="0016215F">
        <w:rPr>
          <w:sz w:val="28"/>
          <w:szCs w:val="28"/>
          <w:lang w:eastAsia="en-US"/>
        </w:rPr>
        <w:t>большом</w:t>
      </w:r>
      <w:r w:rsidRPr="0016215F">
        <w:rPr>
          <w:spacing w:val="-4"/>
          <w:sz w:val="28"/>
          <w:szCs w:val="28"/>
          <w:lang w:eastAsia="en-US"/>
        </w:rPr>
        <w:t xml:space="preserve"> </w:t>
      </w:r>
      <w:r w:rsidRPr="0016215F">
        <w:rPr>
          <w:sz w:val="28"/>
          <w:szCs w:val="28"/>
          <w:lang w:eastAsia="en-US"/>
        </w:rPr>
        <w:t>числе</w:t>
      </w:r>
      <w:r w:rsidRPr="0016215F">
        <w:rPr>
          <w:spacing w:val="-4"/>
          <w:sz w:val="28"/>
          <w:szCs w:val="28"/>
          <w:lang w:eastAsia="en-US"/>
        </w:rPr>
        <w:t xml:space="preserve"> </w:t>
      </w:r>
      <w:r w:rsidRPr="0016215F">
        <w:rPr>
          <w:sz w:val="28"/>
          <w:szCs w:val="28"/>
          <w:lang w:eastAsia="en-US"/>
        </w:rPr>
        <w:t>подключенных</w:t>
      </w:r>
      <w:r w:rsidRPr="0016215F">
        <w:rPr>
          <w:spacing w:val="-1"/>
          <w:sz w:val="28"/>
          <w:szCs w:val="28"/>
          <w:lang w:eastAsia="en-US"/>
        </w:rPr>
        <w:t xml:space="preserve"> </w:t>
      </w:r>
      <w:r w:rsidRPr="0016215F">
        <w:rPr>
          <w:sz w:val="28"/>
          <w:szCs w:val="28"/>
          <w:lang w:eastAsia="en-US"/>
        </w:rPr>
        <w:t>компьютеров;</w:t>
      </w:r>
    </w:p>
    <w:p w14:paraId="3FAF7975" w14:textId="77777777" w:rsidR="0016215F" w:rsidRPr="0016215F" w:rsidRDefault="0016215F" w:rsidP="00011BEA">
      <w:pPr>
        <w:numPr>
          <w:ilvl w:val="0"/>
          <w:numId w:val="47"/>
        </w:numPr>
        <w:tabs>
          <w:tab w:val="left" w:pos="861"/>
          <w:tab w:val="left" w:pos="862"/>
        </w:tabs>
        <w:adjustRightInd/>
        <w:spacing w:line="360" w:lineRule="auto"/>
        <w:ind w:left="0" w:firstLine="720"/>
        <w:jc w:val="both"/>
        <w:rPr>
          <w:sz w:val="28"/>
          <w:szCs w:val="28"/>
          <w:lang w:eastAsia="en-US"/>
        </w:rPr>
      </w:pPr>
      <w:r w:rsidRPr="0016215F">
        <w:rPr>
          <w:sz w:val="28"/>
          <w:szCs w:val="28"/>
          <w:lang w:eastAsia="en-US"/>
        </w:rPr>
        <w:t>отсутствие</w:t>
      </w:r>
      <w:r w:rsidRPr="0016215F">
        <w:rPr>
          <w:spacing w:val="-4"/>
          <w:sz w:val="28"/>
          <w:szCs w:val="28"/>
          <w:lang w:eastAsia="en-US"/>
        </w:rPr>
        <w:t xml:space="preserve"> </w:t>
      </w:r>
      <w:r w:rsidRPr="0016215F">
        <w:rPr>
          <w:sz w:val="28"/>
          <w:szCs w:val="28"/>
          <w:lang w:eastAsia="en-US"/>
        </w:rPr>
        <w:t>единой</w:t>
      </w:r>
      <w:r w:rsidRPr="0016215F">
        <w:rPr>
          <w:spacing w:val="-3"/>
          <w:sz w:val="28"/>
          <w:szCs w:val="28"/>
          <w:lang w:eastAsia="en-US"/>
        </w:rPr>
        <w:t xml:space="preserve"> </w:t>
      </w:r>
      <w:r w:rsidRPr="0016215F">
        <w:rPr>
          <w:sz w:val="28"/>
          <w:szCs w:val="28"/>
          <w:lang w:eastAsia="en-US"/>
        </w:rPr>
        <w:t>информационной</w:t>
      </w:r>
      <w:r w:rsidRPr="0016215F">
        <w:rPr>
          <w:spacing w:val="-3"/>
          <w:sz w:val="28"/>
          <w:szCs w:val="28"/>
          <w:lang w:eastAsia="en-US"/>
        </w:rPr>
        <w:t xml:space="preserve"> </w:t>
      </w:r>
      <w:r w:rsidRPr="0016215F">
        <w:rPr>
          <w:sz w:val="28"/>
          <w:szCs w:val="28"/>
          <w:lang w:eastAsia="en-US"/>
        </w:rPr>
        <w:t>базы;</w:t>
      </w:r>
    </w:p>
    <w:p w14:paraId="49D362F5" w14:textId="77777777" w:rsidR="0016215F" w:rsidRPr="0016215F" w:rsidRDefault="0016215F" w:rsidP="00011BEA">
      <w:pPr>
        <w:numPr>
          <w:ilvl w:val="0"/>
          <w:numId w:val="47"/>
        </w:numPr>
        <w:tabs>
          <w:tab w:val="left" w:pos="861"/>
          <w:tab w:val="left" w:pos="862"/>
        </w:tabs>
        <w:adjustRightInd/>
        <w:spacing w:line="360" w:lineRule="auto"/>
        <w:ind w:left="0" w:firstLine="720"/>
        <w:jc w:val="both"/>
        <w:rPr>
          <w:sz w:val="28"/>
          <w:szCs w:val="28"/>
          <w:lang w:eastAsia="en-US"/>
        </w:rPr>
      </w:pPr>
      <w:r w:rsidRPr="0016215F">
        <w:rPr>
          <w:sz w:val="28"/>
          <w:szCs w:val="28"/>
          <w:lang w:eastAsia="en-US"/>
        </w:rPr>
        <w:t>отсутствие</w:t>
      </w:r>
      <w:r w:rsidRPr="0016215F">
        <w:rPr>
          <w:spacing w:val="-4"/>
          <w:sz w:val="28"/>
          <w:szCs w:val="28"/>
          <w:lang w:eastAsia="en-US"/>
        </w:rPr>
        <w:t xml:space="preserve"> </w:t>
      </w:r>
      <w:r w:rsidRPr="0016215F">
        <w:rPr>
          <w:sz w:val="28"/>
          <w:szCs w:val="28"/>
          <w:lang w:eastAsia="en-US"/>
        </w:rPr>
        <w:t>единой</w:t>
      </w:r>
      <w:r w:rsidRPr="0016215F">
        <w:rPr>
          <w:spacing w:val="-3"/>
          <w:sz w:val="28"/>
          <w:szCs w:val="28"/>
          <w:lang w:eastAsia="en-US"/>
        </w:rPr>
        <w:t xml:space="preserve"> </w:t>
      </w:r>
      <w:r w:rsidRPr="0016215F">
        <w:rPr>
          <w:sz w:val="28"/>
          <w:szCs w:val="28"/>
          <w:lang w:eastAsia="en-US"/>
        </w:rPr>
        <w:t>системы</w:t>
      </w:r>
      <w:r w:rsidRPr="0016215F">
        <w:rPr>
          <w:spacing w:val="-3"/>
          <w:sz w:val="28"/>
          <w:szCs w:val="28"/>
          <w:lang w:eastAsia="en-US"/>
        </w:rPr>
        <w:t xml:space="preserve"> </w:t>
      </w:r>
      <w:r w:rsidRPr="0016215F">
        <w:rPr>
          <w:sz w:val="28"/>
          <w:szCs w:val="28"/>
          <w:lang w:eastAsia="en-US"/>
        </w:rPr>
        <w:t>безопасности</w:t>
      </w:r>
      <w:r w:rsidRPr="0016215F">
        <w:rPr>
          <w:spacing w:val="-2"/>
          <w:sz w:val="28"/>
          <w:szCs w:val="28"/>
          <w:lang w:eastAsia="en-US"/>
        </w:rPr>
        <w:t xml:space="preserve"> </w:t>
      </w:r>
      <w:r w:rsidRPr="0016215F">
        <w:rPr>
          <w:sz w:val="28"/>
          <w:szCs w:val="28"/>
          <w:lang w:eastAsia="en-US"/>
        </w:rPr>
        <w:t>информации;</w:t>
      </w:r>
    </w:p>
    <w:p w14:paraId="4D882898" w14:textId="77777777" w:rsidR="0016215F" w:rsidRPr="0016215F" w:rsidRDefault="0016215F" w:rsidP="00011BEA">
      <w:pPr>
        <w:numPr>
          <w:ilvl w:val="0"/>
          <w:numId w:val="47"/>
        </w:numPr>
        <w:tabs>
          <w:tab w:val="left" w:pos="861"/>
          <w:tab w:val="left" w:pos="862"/>
        </w:tabs>
        <w:adjustRightInd/>
        <w:spacing w:line="360" w:lineRule="auto"/>
        <w:ind w:left="0" w:firstLine="720"/>
        <w:jc w:val="both"/>
        <w:rPr>
          <w:sz w:val="28"/>
          <w:szCs w:val="28"/>
          <w:lang w:eastAsia="en-US"/>
        </w:rPr>
      </w:pPr>
      <w:r w:rsidRPr="0016215F">
        <w:rPr>
          <w:sz w:val="28"/>
          <w:szCs w:val="28"/>
          <w:lang w:eastAsia="en-US"/>
        </w:rPr>
        <w:t>зависимость</w:t>
      </w:r>
      <w:r w:rsidRPr="0016215F">
        <w:rPr>
          <w:spacing w:val="43"/>
          <w:sz w:val="28"/>
          <w:szCs w:val="28"/>
          <w:lang w:eastAsia="en-US"/>
        </w:rPr>
        <w:t xml:space="preserve"> </w:t>
      </w:r>
      <w:r w:rsidRPr="0016215F">
        <w:rPr>
          <w:sz w:val="28"/>
          <w:szCs w:val="28"/>
          <w:lang w:eastAsia="en-US"/>
        </w:rPr>
        <w:t>наличия</w:t>
      </w:r>
      <w:r w:rsidRPr="0016215F">
        <w:rPr>
          <w:spacing w:val="42"/>
          <w:sz w:val="28"/>
          <w:szCs w:val="28"/>
          <w:lang w:eastAsia="en-US"/>
        </w:rPr>
        <w:t xml:space="preserve"> </w:t>
      </w:r>
      <w:r w:rsidRPr="0016215F">
        <w:rPr>
          <w:sz w:val="28"/>
          <w:szCs w:val="28"/>
          <w:lang w:eastAsia="en-US"/>
        </w:rPr>
        <w:t>в</w:t>
      </w:r>
      <w:r w:rsidRPr="0016215F">
        <w:rPr>
          <w:spacing w:val="40"/>
          <w:sz w:val="28"/>
          <w:szCs w:val="28"/>
          <w:lang w:eastAsia="en-US"/>
        </w:rPr>
        <w:t xml:space="preserve"> </w:t>
      </w:r>
      <w:r w:rsidRPr="0016215F">
        <w:rPr>
          <w:sz w:val="28"/>
          <w:szCs w:val="28"/>
          <w:lang w:eastAsia="en-US"/>
        </w:rPr>
        <w:t>системе</w:t>
      </w:r>
      <w:r w:rsidRPr="0016215F">
        <w:rPr>
          <w:spacing w:val="41"/>
          <w:sz w:val="28"/>
          <w:szCs w:val="28"/>
          <w:lang w:eastAsia="en-US"/>
        </w:rPr>
        <w:t xml:space="preserve"> </w:t>
      </w:r>
      <w:r w:rsidRPr="0016215F">
        <w:rPr>
          <w:sz w:val="28"/>
          <w:szCs w:val="28"/>
          <w:lang w:eastAsia="en-US"/>
        </w:rPr>
        <w:t>информации</w:t>
      </w:r>
      <w:r w:rsidRPr="0016215F">
        <w:rPr>
          <w:spacing w:val="39"/>
          <w:sz w:val="28"/>
          <w:szCs w:val="28"/>
          <w:lang w:eastAsia="en-US"/>
        </w:rPr>
        <w:t xml:space="preserve"> </w:t>
      </w:r>
      <w:r w:rsidRPr="0016215F">
        <w:rPr>
          <w:sz w:val="28"/>
          <w:szCs w:val="28"/>
          <w:lang w:eastAsia="en-US"/>
        </w:rPr>
        <w:t>от</w:t>
      </w:r>
      <w:r w:rsidRPr="0016215F">
        <w:rPr>
          <w:spacing w:val="43"/>
          <w:sz w:val="28"/>
          <w:szCs w:val="28"/>
          <w:lang w:eastAsia="en-US"/>
        </w:rPr>
        <w:t xml:space="preserve"> </w:t>
      </w:r>
      <w:r w:rsidRPr="0016215F">
        <w:rPr>
          <w:sz w:val="28"/>
          <w:szCs w:val="28"/>
          <w:lang w:eastAsia="en-US"/>
        </w:rPr>
        <w:t>состояния</w:t>
      </w:r>
      <w:r w:rsidRPr="0016215F">
        <w:rPr>
          <w:spacing w:val="40"/>
          <w:sz w:val="28"/>
          <w:szCs w:val="28"/>
          <w:lang w:eastAsia="en-US"/>
        </w:rPr>
        <w:t xml:space="preserve"> </w:t>
      </w:r>
      <w:r w:rsidRPr="0016215F">
        <w:rPr>
          <w:sz w:val="28"/>
          <w:szCs w:val="28"/>
          <w:lang w:eastAsia="en-US"/>
        </w:rPr>
        <w:t>компьютера,</w:t>
      </w:r>
      <w:r w:rsidRPr="0016215F">
        <w:rPr>
          <w:spacing w:val="42"/>
          <w:sz w:val="28"/>
          <w:szCs w:val="28"/>
          <w:lang w:eastAsia="en-US"/>
        </w:rPr>
        <w:t xml:space="preserve"> </w:t>
      </w:r>
      <w:r w:rsidRPr="0016215F">
        <w:rPr>
          <w:sz w:val="28"/>
          <w:szCs w:val="28"/>
          <w:lang w:eastAsia="en-US"/>
        </w:rPr>
        <w:t>т.е.</w:t>
      </w:r>
      <w:r w:rsidRPr="0016215F">
        <w:rPr>
          <w:spacing w:val="42"/>
          <w:sz w:val="28"/>
          <w:szCs w:val="28"/>
          <w:lang w:eastAsia="en-US"/>
        </w:rPr>
        <w:t xml:space="preserve"> </w:t>
      </w:r>
      <w:r w:rsidRPr="0016215F">
        <w:rPr>
          <w:sz w:val="28"/>
          <w:szCs w:val="28"/>
          <w:lang w:eastAsia="en-US"/>
        </w:rPr>
        <w:t>если</w:t>
      </w:r>
      <w:r w:rsidRPr="0016215F">
        <w:rPr>
          <w:spacing w:val="-57"/>
          <w:sz w:val="28"/>
          <w:szCs w:val="28"/>
          <w:lang w:eastAsia="en-US"/>
        </w:rPr>
        <w:t xml:space="preserve"> </w:t>
      </w:r>
      <w:r w:rsidRPr="0016215F">
        <w:rPr>
          <w:sz w:val="28"/>
          <w:szCs w:val="28"/>
          <w:lang w:eastAsia="en-US"/>
        </w:rPr>
        <w:t>компьютер</w:t>
      </w:r>
      <w:r w:rsidRPr="0016215F">
        <w:rPr>
          <w:spacing w:val="-3"/>
          <w:sz w:val="28"/>
          <w:szCs w:val="28"/>
          <w:lang w:eastAsia="en-US"/>
        </w:rPr>
        <w:t xml:space="preserve"> </w:t>
      </w:r>
      <w:r w:rsidRPr="0016215F">
        <w:rPr>
          <w:sz w:val="28"/>
          <w:szCs w:val="28"/>
          <w:lang w:eastAsia="en-US"/>
        </w:rPr>
        <w:t>выключен,</w:t>
      </w:r>
      <w:r w:rsidRPr="0016215F">
        <w:rPr>
          <w:spacing w:val="-2"/>
          <w:sz w:val="28"/>
          <w:szCs w:val="28"/>
          <w:lang w:eastAsia="en-US"/>
        </w:rPr>
        <w:t xml:space="preserve"> </w:t>
      </w:r>
      <w:r w:rsidRPr="0016215F">
        <w:rPr>
          <w:sz w:val="28"/>
          <w:szCs w:val="28"/>
          <w:lang w:eastAsia="en-US"/>
        </w:rPr>
        <w:t>то</w:t>
      </w:r>
      <w:r w:rsidRPr="0016215F">
        <w:rPr>
          <w:spacing w:val="-2"/>
          <w:sz w:val="28"/>
          <w:szCs w:val="28"/>
          <w:lang w:eastAsia="en-US"/>
        </w:rPr>
        <w:t xml:space="preserve"> </w:t>
      </w:r>
      <w:r w:rsidRPr="0016215F">
        <w:rPr>
          <w:sz w:val="28"/>
          <w:szCs w:val="28"/>
          <w:lang w:eastAsia="en-US"/>
        </w:rPr>
        <w:t>вся</w:t>
      </w:r>
      <w:r w:rsidRPr="0016215F">
        <w:rPr>
          <w:spacing w:val="-2"/>
          <w:sz w:val="28"/>
          <w:szCs w:val="28"/>
          <w:lang w:eastAsia="en-US"/>
        </w:rPr>
        <w:t xml:space="preserve"> </w:t>
      </w:r>
      <w:r w:rsidRPr="0016215F">
        <w:rPr>
          <w:sz w:val="28"/>
          <w:szCs w:val="28"/>
          <w:lang w:eastAsia="en-US"/>
        </w:rPr>
        <w:t>информация,</w:t>
      </w:r>
      <w:r w:rsidRPr="0016215F">
        <w:rPr>
          <w:spacing w:val="-5"/>
          <w:sz w:val="28"/>
          <w:szCs w:val="28"/>
          <w:lang w:eastAsia="en-US"/>
        </w:rPr>
        <w:t xml:space="preserve"> </w:t>
      </w:r>
      <w:r w:rsidRPr="0016215F">
        <w:rPr>
          <w:sz w:val="28"/>
          <w:szCs w:val="28"/>
          <w:lang w:eastAsia="en-US"/>
        </w:rPr>
        <w:t>хранящиеся</w:t>
      </w:r>
      <w:r w:rsidRPr="0016215F">
        <w:rPr>
          <w:spacing w:val="-2"/>
          <w:sz w:val="28"/>
          <w:szCs w:val="28"/>
          <w:lang w:eastAsia="en-US"/>
        </w:rPr>
        <w:t xml:space="preserve"> </w:t>
      </w:r>
      <w:r w:rsidRPr="0016215F">
        <w:rPr>
          <w:sz w:val="28"/>
          <w:szCs w:val="28"/>
          <w:lang w:eastAsia="en-US"/>
        </w:rPr>
        <w:t>на</w:t>
      </w:r>
      <w:r w:rsidRPr="0016215F">
        <w:rPr>
          <w:spacing w:val="-3"/>
          <w:sz w:val="28"/>
          <w:szCs w:val="28"/>
          <w:lang w:eastAsia="en-US"/>
        </w:rPr>
        <w:t xml:space="preserve"> </w:t>
      </w:r>
      <w:r w:rsidRPr="0016215F">
        <w:rPr>
          <w:sz w:val="28"/>
          <w:szCs w:val="28"/>
          <w:lang w:eastAsia="en-US"/>
        </w:rPr>
        <w:t>нем,</w:t>
      </w:r>
      <w:r w:rsidRPr="0016215F">
        <w:rPr>
          <w:spacing w:val="-2"/>
          <w:sz w:val="28"/>
          <w:szCs w:val="28"/>
          <w:lang w:eastAsia="en-US"/>
        </w:rPr>
        <w:t xml:space="preserve"> </w:t>
      </w:r>
      <w:r w:rsidRPr="0016215F">
        <w:rPr>
          <w:sz w:val="28"/>
          <w:szCs w:val="28"/>
          <w:lang w:eastAsia="en-US"/>
        </w:rPr>
        <w:t>будет недоступна.</w:t>
      </w:r>
    </w:p>
    <w:p w14:paraId="7B8A3604"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Одноранговую</w:t>
      </w:r>
      <w:r w:rsidRPr="0016215F">
        <w:rPr>
          <w:spacing w:val="-6"/>
          <w:sz w:val="28"/>
          <w:szCs w:val="28"/>
          <w:lang w:eastAsia="en-US"/>
        </w:rPr>
        <w:t xml:space="preserve"> </w:t>
      </w:r>
      <w:r w:rsidRPr="0016215F">
        <w:rPr>
          <w:sz w:val="28"/>
          <w:szCs w:val="28"/>
          <w:lang w:eastAsia="en-US"/>
        </w:rPr>
        <w:t>модель</w:t>
      </w:r>
      <w:r w:rsidRPr="0016215F">
        <w:rPr>
          <w:spacing w:val="-4"/>
          <w:sz w:val="28"/>
          <w:szCs w:val="28"/>
          <w:lang w:eastAsia="en-US"/>
        </w:rPr>
        <w:t xml:space="preserve"> </w:t>
      </w:r>
      <w:r w:rsidRPr="0016215F">
        <w:rPr>
          <w:sz w:val="28"/>
          <w:szCs w:val="28"/>
          <w:lang w:eastAsia="en-US"/>
        </w:rPr>
        <w:t>сети</w:t>
      </w:r>
      <w:r w:rsidRPr="0016215F">
        <w:rPr>
          <w:spacing w:val="-4"/>
          <w:sz w:val="28"/>
          <w:szCs w:val="28"/>
          <w:lang w:eastAsia="en-US"/>
        </w:rPr>
        <w:t xml:space="preserve"> </w:t>
      </w:r>
      <w:r w:rsidRPr="0016215F">
        <w:rPr>
          <w:sz w:val="28"/>
          <w:szCs w:val="28"/>
          <w:lang w:eastAsia="en-US"/>
        </w:rPr>
        <w:t>можно</w:t>
      </w:r>
      <w:r w:rsidRPr="0016215F">
        <w:rPr>
          <w:spacing w:val="-7"/>
          <w:sz w:val="28"/>
          <w:szCs w:val="28"/>
          <w:lang w:eastAsia="en-US"/>
        </w:rPr>
        <w:t xml:space="preserve"> </w:t>
      </w:r>
      <w:r w:rsidRPr="0016215F">
        <w:rPr>
          <w:sz w:val="28"/>
          <w:szCs w:val="28"/>
          <w:lang w:eastAsia="en-US"/>
        </w:rPr>
        <w:t>рекомендовать</w:t>
      </w:r>
      <w:r w:rsidRPr="0016215F">
        <w:rPr>
          <w:spacing w:val="-4"/>
          <w:sz w:val="28"/>
          <w:szCs w:val="28"/>
          <w:lang w:eastAsia="en-US"/>
        </w:rPr>
        <w:t xml:space="preserve"> </w:t>
      </w:r>
      <w:r w:rsidRPr="0016215F">
        <w:rPr>
          <w:sz w:val="28"/>
          <w:szCs w:val="28"/>
          <w:lang w:eastAsia="en-US"/>
        </w:rPr>
        <w:t>для</w:t>
      </w:r>
      <w:r w:rsidRPr="0016215F">
        <w:rPr>
          <w:spacing w:val="-6"/>
          <w:sz w:val="28"/>
          <w:szCs w:val="28"/>
          <w:lang w:eastAsia="en-US"/>
        </w:rPr>
        <w:t xml:space="preserve"> </w:t>
      </w:r>
      <w:r w:rsidRPr="0016215F">
        <w:rPr>
          <w:sz w:val="28"/>
          <w:szCs w:val="28"/>
          <w:lang w:eastAsia="en-US"/>
        </w:rPr>
        <w:t>небольших</w:t>
      </w:r>
      <w:r w:rsidRPr="0016215F">
        <w:rPr>
          <w:spacing w:val="-4"/>
          <w:sz w:val="28"/>
          <w:szCs w:val="28"/>
          <w:lang w:eastAsia="en-US"/>
        </w:rPr>
        <w:t xml:space="preserve"> </w:t>
      </w:r>
      <w:r w:rsidRPr="0016215F">
        <w:rPr>
          <w:sz w:val="28"/>
          <w:szCs w:val="28"/>
          <w:lang w:eastAsia="en-US"/>
        </w:rPr>
        <w:t>организациях</w:t>
      </w:r>
      <w:r w:rsidRPr="0016215F">
        <w:rPr>
          <w:spacing w:val="-5"/>
          <w:sz w:val="28"/>
          <w:szCs w:val="28"/>
          <w:lang w:eastAsia="en-US"/>
        </w:rPr>
        <w:t xml:space="preserve"> </w:t>
      </w:r>
      <w:r w:rsidRPr="0016215F">
        <w:rPr>
          <w:sz w:val="28"/>
          <w:szCs w:val="28"/>
          <w:lang w:eastAsia="en-US"/>
        </w:rPr>
        <w:t>при</w:t>
      </w:r>
      <w:r w:rsidRPr="0016215F">
        <w:rPr>
          <w:spacing w:val="-57"/>
          <w:sz w:val="28"/>
          <w:szCs w:val="28"/>
          <w:lang w:eastAsia="en-US"/>
        </w:rPr>
        <w:t xml:space="preserve"> </w:t>
      </w:r>
      <w:r w:rsidRPr="0016215F">
        <w:rPr>
          <w:sz w:val="28"/>
          <w:szCs w:val="28"/>
          <w:lang w:eastAsia="en-US"/>
        </w:rPr>
        <w:t>числе</w:t>
      </w:r>
      <w:r w:rsidRPr="0016215F">
        <w:rPr>
          <w:spacing w:val="-2"/>
          <w:sz w:val="28"/>
          <w:szCs w:val="28"/>
          <w:lang w:eastAsia="en-US"/>
        </w:rPr>
        <w:t xml:space="preserve"> </w:t>
      </w:r>
      <w:r w:rsidRPr="0016215F">
        <w:rPr>
          <w:sz w:val="28"/>
          <w:szCs w:val="28"/>
          <w:lang w:eastAsia="en-US"/>
        </w:rPr>
        <w:t>компьютеров</w:t>
      </w:r>
      <w:r w:rsidRPr="0016215F">
        <w:rPr>
          <w:spacing w:val="-1"/>
          <w:sz w:val="28"/>
          <w:szCs w:val="28"/>
          <w:lang w:eastAsia="en-US"/>
        </w:rPr>
        <w:t xml:space="preserve"> </w:t>
      </w:r>
      <w:r w:rsidRPr="0016215F">
        <w:rPr>
          <w:sz w:val="28"/>
          <w:szCs w:val="28"/>
          <w:lang w:eastAsia="en-US"/>
        </w:rPr>
        <w:t>до</w:t>
      </w:r>
      <w:r w:rsidRPr="0016215F">
        <w:rPr>
          <w:spacing w:val="-3"/>
          <w:sz w:val="28"/>
          <w:szCs w:val="28"/>
          <w:lang w:eastAsia="en-US"/>
        </w:rPr>
        <w:t xml:space="preserve"> </w:t>
      </w:r>
      <w:r w:rsidRPr="0016215F">
        <w:rPr>
          <w:sz w:val="28"/>
          <w:szCs w:val="28"/>
          <w:lang w:eastAsia="en-US"/>
        </w:rPr>
        <w:t>20 шт.</w:t>
      </w:r>
    </w:p>
    <w:p w14:paraId="00473FC0"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В сетях типа клиент-сервер имеется один (или несколько) главных компьютеров -</w:t>
      </w:r>
      <w:r w:rsidRPr="0016215F">
        <w:rPr>
          <w:spacing w:val="1"/>
          <w:sz w:val="28"/>
          <w:szCs w:val="28"/>
          <w:lang w:eastAsia="en-US"/>
        </w:rPr>
        <w:t xml:space="preserve"> </w:t>
      </w:r>
      <w:r w:rsidRPr="0016215F">
        <w:rPr>
          <w:sz w:val="28"/>
          <w:szCs w:val="28"/>
          <w:lang w:eastAsia="en-US"/>
        </w:rPr>
        <w:t>серверов. Серверы используются для хранения всей информации в сети, а также для ее</w:t>
      </w:r>
      <w:r w:rsidRPr="0016215F">
        <w:rPr>
          <w:spacing w:val="1"/>
          <w:sz w:val="28"/>
          <w:szCs w:val="28"/>
          <w:lang w:eastAsia="en-US"/>
        </w:rPr>
        <w:t xml:space="preserve"> </w:t>
      </w:r>
      <w:r w:rsidRPr="0016215F">
        <w:rPr>
          <w:sz w:val="28"/>
          <w:szCs w:val="28"/>
          <w:lang w:eastAsia="en-US"/>
        </w:rPr>
        <w:t>обработки.</w:t>
      </w:r>
      <w:r w:rsidRPr="0016215F">
        <w:rPr>
          <w:spacing w:val="-1"/>
          <w:sz w:val="28"/>
          <w:szCs w:val="28"/>
          <w:lang w:eastAsia="en-US"/>
        </w:rPr>
        <w:t xml:space="preserve"> </w:t>
      </w:r>
      <w:r w:rsidRPr="0016215F">
        <w:rPr>
          <w:sz w:val="28"/>
          <w:szCs w:val="28"/>
          <w:lang w:eastAsia="en-US"/>
        </w:rPr>
        <w:t>В</w:t>
      </w:r>
      <w:r w:rsidRPr="0016215F">
        <w:rPr>
          <w:spacing w:val="-2"/>
          <w:sz w:val="28"/>
          <w:szCs w:val="28"/>
          <w:lang w:eastAsia="en-US"/>
        </w:rPr>
        <w:t xml:space="preserve"> </w:t>
      </w:r>
      <w:r w:rsidRPr="0016215F">
        <w:rPr>
          <w:sz w:val="28"/>
          <w:szCs w:val="28"/>
          <w:lang w:eastAsia="en-US"/>
        </w:rPr>
        <w:t>качестве</w:t>
      </w:r>
      <w:r w:rsidRPr="0016215F">
        <w:rPr>
          <w:spacing w:val="1"/>
          <w:sz w:val="28"/>
          <w:szCs w:val="28"/>
          <w:lang w:eastAsia="en-US"/>
        </w:rPr>
        <w:t xml:space="preserve"> </w:t>
      </w:r>
      <w:r w:rsidRPr="0016215F">
        <w:rPr>
          <w:sz w:val="28"/>
          <w:szCs w:val="28"/>
          <w:lang w:eastAsia="en-US"/>
        </w:rPr>
        <w:t>достоинств</w:t>
      </w:r>
      <w:r w:rsidRPr="0016215F">
        <w:rPr>
          <w:spacing w:val="-1"/>
          <w:sz w:val="28"/>
          <w:szCs w:val="28"/>
          <w:lang w:eastAsia="en-US"/>
        </w:rPr>
        <w:t xml:space="preserve"> </w:t>
      </w:r>
      <w:r w:rsidRPr="0016215F">
        <w:rPr>
          <w:sz w:val="28"/>
          <w:szCs w:val="28"/>
          <w:lang w:eastAsia="en-US"/>
        </w:rPr>
        <w:t>такой модели</w:t>
      </w:r>
      <w:r w:rsidRPr="0016215F">
        <w:rPr>
          <w:spacing w:val="1"/>
          <w:sz w:val="28"/>
          <w:szCs w:val="28"/>
          <w:lang w:eastAsia="en-US"/>
        </w:rPr>
        <w:t xml:space="preserve"> </w:t>
      </w:r>
      <w:r w:rsidRPr="0016215F">
        <w:rPr>
          <w:sz w:val="28"/>
          <w:szCs w:val="28"/>
          <w:lang w:eastAsia="en-US"/>
        </w:rPr>
        <w:t>следует</w:t>
      </w:r>
      <w:r w:rsidRPr="0016215F">
        <w:rPr>
          <w:spacing w:val="-1"/>
          <w:sz w:val="28"/>
          <w:szCs w:val="28"/>
          <w:lang w:eastAsia="en-US"/>
        </w:rPr>
        <w:t xml:space="preserve"> </w:t>
      </w:r>
      <w:r w:rsidRPr="0016215F">
        <w:rPr>
          <w:sz w:val="28"/>
          <w:szCs w:val="28"/>
          <w:lang w:eastAsia="en-US"/>
        </w:rPr>
        <w:t>выделить:</w:t>
      </w:r>
    </w:p>
    <w:p w14:paraId="48656BD0" w14:textId="77777777" w:rsidR="0016215F" w:rsidRPr="0016215F" w:rsidRDefault="0016215F" w:rsidP="00011BEA">
      <w:pPr>
        <w:numPr>
          <w:ilvl w:val="0"/>
          <w:numId w:val="47"/>
        </w:numPr>
        <w:tabs>
          <w:tab w:val="left" w:pos="861"/>
          <w:tab w:val="left" w:pos="862"/>
        </w:tabs>
        <w:adjustRightInd/>
        <w:spacing w:line="360" w:lineRule="auto"/>
        <w:ind w:left="0" w:firstLine="720"/>
        <w:jc w:val="both"/>
        <w:rPr>
          <w:sz w:val="28"/>
          <w:szCs w:val="28"/>
          <w:lang w:eastAsia="en-US"/>
        </w:rPr>
      </w:pPr>
      <w:r w:rsidRPr="0016215F">
        <w:rPr>
          <w:sz w:val="28"/>
          <w:szCs w:val="28"/>
          <w:lang w:eastAsia="en-US"/>
        </w:rPr>
        <w:t>высокое</w:t>
      </w:r>
      <w:r w:rsidRPr="0016215F">
        <w:rPr>
          <w:spacing w:val="-3"/>
          <w:sz w:val="28"/>
          <w:szCs w:val="28"/>
          <w:lang w:eastAsia="en-US"/>
        </w:rPr>
        <w:t xml:space="preserve"> </w:t>
      </w:r>
      <w:r w:rsidRPr="0016215F">
        <w:rPr>
          <w:sz w:val="28"/>
          <w:szCs w:val="28"/>
          <w:lang w:eastAsia="en-US"/>
        </w:rPr>
        <w:t>быстродействие</w:t>
      </w:r>
      <w:r w:rsidRPr="0016215F">
        <w:rPr>
          <w:spacing w:val="-2"/>
          <w:sz w:val="28"/>
          <w:szCs w:val="28"/>
          <w:lang w:eastAsia="en-US"/>
        </w:rPr>
        <w:t xml:space="preserve"> </w:t>
      </w:r>
      <w:r w:rsidRPr="0016215F">
        <w:rPr>
          <w:sz w:val="28"/>
          <w:szCs w:val="28"/>
          <w:lang w:eastAsia="en-US"/>
        </w:rPr>
        <w:t>сети;</w:t>
      </w:r>
    </w:p>
    <w:p w14:paraId="75E5D3D7" w14:textId="77777777" w:rsidR="0016215F" w:rsidRPr="0016215F" w:rsidRDefault="0016215F" w:rsidP="00011BEA">
      <w:pPr>
        <w:numPr>
          <w:ilvl w:val="0"/>
          <w:numId w:val="47"/>
        </w:numPr>
        <w:tabs>
          <w:tab w:val="left" w:pos="861"/>
          <w:tab w:val="left" w:pos="862"/>
        </w:tabs>
        <w:adjustRightInd/>
        <w:spacing w:line="360" w:lineRule="auto"/>
        <w:ind w:left="0" w:firstLine="720"/>
        <w:jc w:val="both"/>
        <w:rPr>
          <w:sz w:val="28"/>
          <w:szCs w:val="28"/>
          <w:lang w:eastAsia="en-US"/>
        </w:rPr>
      </w:pPr>
      <w:r w:rsidRPr="0016215F">
        <w:rPr>
          <w:sz w:val="28"/>
          <w:szCs w:val="28"/>
          <w:lang w:eastAsia="en-US"/>
        </w:rPr>
        <w:t>наличие</w:t>
      </w:r>
      <w:r w:rsidRPr="0016215F">
        <w:rPr>
          <w:spacing w:val="-5"/>
          <w:sz w:val="28"/>
          <w:szCs w:val="28"/>
          <w:lang w:eastAsia="en-US"/>
        </w:rPr>
        <w:t xml:space="preserve"> </w:t>
      </w:r>
      <w:r w:rsidRPr="0016215F">
        <w:rPr>
          <w:sz w:val="28"/>
          <w:szCs w:val="28"/>
          <w:lang w:eastAsia="en-US"/>
        </w:rPr>
        <w:t>единой</w:t>
      </w:r>
      <w:r w:rsidRPr="0016215F">
        <w:rPr>
          <w:spacing w:val="-3"/>
          <w:sz w:val="28"/>
          <w:szCs w:val="28"/>
          <w:lang w:eastAsia="en-US"/>
        </w:rPr>
        <w:t xml:space="preserve"> </w:t>
      </w:r>
      <w:r w:rsidRPr="0016215F">
        <w:rPr>
          <w:sz w:val="28"/>
          <w:szCs w:val="28"/>
          <w:lang w:eastAsia="en-US"/>
        </w:rPr>
        <w:t>информационной</w:t>
      </w:r>
      <w:r w:rsidRPr="0016215F">
        <w:rPr>
          <w:spacing w:val="-3"/>
          <w:sz w:val="28"/>
          <w:szCs w:val="28"/>
          <w:lang w:eastAsia="en-US"/>
        </w:rPr>
        <w:t xml:space="preserve"> </w:t>
      </w:r>
      <w:r w:rsidRPr="0016215F">
        <w:rPr>
          <w:sz w:val="28"/>
          <w:szCs w:val="28"/>
          <w:lang w:eastAsia="en-US"/>
        </w:rPr>
        <w:t>базы;</w:t>
      </w:r>
    </w:p>
    <w:p w14:paraId="0CFCE00F" w14:textId="77777777" w:rsidR="0016215F" w:rsidRPr="0016215F" w:rsidRDefault="0016215F" w:rsidP="00011BEA">
      <w:pPr>
        <w:numPr>
          <w:ilvl w:val="0"/>
          <w:numId w:val="47"/>
        </w:numPr>
        <w:tabs>
          <w:tab w:val="left" w:pos="861"/>
          <w:tab w:val="left" w:pos="862"/>
        </w:tabs>
        <w:adjustRightInd/>
        <w:spacing w:line="360" w:lineRule="auto"/>
        <w:ind w:left="0" w:firstLine="720"/>
        <w:jc w:val="both"/>
        <w:rPr>
          <w:sz w:val="28"/>
          <w:szCs w:val="28"/>
          <w:lang w:eastAsia="en-US"/>
        </w:rPr>
      </w:pPr>
      <w:r w:rsidRPr="0016215F">
        <w:rPr>
          <w:sz w:val="28"/>
          <w:szCs w:val="28"/>
          <w:lang w:eastAsia="en-US"/>
        </w:rPr>
        <w:t>наличие</w:t>
      </w:r>
      <w:r w:rsidRPr="0016215F">
        <w:rPr>
          <w:spacing w:val="-4"/>
          <w:sz w:val="28"/>
          <w:szCs w:val="28"/>
          <w:lang w:eastAsia="en-US"/>
        </w:rPr>
        <w:t xml:space="preserve"> </w:t>
      </w:r>
      <w:r w:rsidRPr="0016215F">
        <w:rPr>
          <w:sz w:val="28"/>
          <w:szCs w:val="28"/>
          <w:lang w:eastAsia="en-US"/>
        </w:rPr>
        <w:t>единой</w:t>
      </w:r>
      <w:r w:rsidRPr="0016215F">
        <w:rPr>
          <w:spacing w:val="-3"/>
          <w:sz w:val="28"/>
          <w:szCs w:val="28"/>
          <w:lang w:eastAsia="en-US"/>
        </w:rPr>
        <w:t xml:space="preserve"> </w:t>
      </w:r>
      <w:r w:rsidRPr="0016215F">
        <w:rPr>
          <w:sz w:val="28"/>
          <w:szCs w:val="28"/>
          <w:lang w:eastAsia="en-US"/>
        </w:rPr>
        <w:t>системы</w:t>
      </w:r>
      <w:r w:rsidRPr="0016215F">
        <w:rPr>
          <w:spacing w:val="-2"/>
          <w:sz w:val="28"/>
          <w:szCs w:val="28"/>
          <w:lang w:eastAsia="en-US"/>
        </w:rPr>
        <w:t xml:space="preserve"> </w:t>
      </w:r>
      <w:r w:rsidRPr="0016215F">
        <w:rPr>
          <w:sz w:val="28"/>
          <w:szCs w:val="28"/>
          <w:lang w:eastAsia="en-US"/>
        </w:rPr>
        <w:t>безопасности.</w:t>
      </w:r>
    </w:p>
    <w:p w14:paraId="5C2C6A27"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Однако у данной модели есть и недостатки. Главный недостаток заключается в том,</w:t>
      </w:r>
      <w:r w:rsidRPr="0016215F">
        <w:rPr>
          <w:spacing w:val="-57"/>
          <w:sz w:val="28"/>
          <w:szCs w:val="28"/>
          <w:lang w:eastAsia="en-US"/>
        </w:rPr>
        <w:t xml:space="preserve"> </w:t>
      </w:r>
      <w:r w:rsidRPr="0016215F">
        <w:rPr>
          <w:sz w:val="28"/>
          <w:szCs w:val="28"/>
          <w:lang w:eastAsia="en-US"/>
        </w:rPr>
        <w:t>что</w:t>
      </w:r>
      <w:r w:rsidRPr="0016215F">
        <w:rPr>
          <w:spacing w:val="1"/>
          <w:sz w:val="28"/>
          <w:szCs w:val="28"/>
          <w:lang w:eastAsia="en-US"/>
        </w:rPr>
        <w:t xml:space="preserve"> </w:t>
      </w:r>
      <w:r w:rsidRPr="0016215F">
        <w:rPr>
          <w:sz w:val="28"/>
          <w:szCs w:val="28"/>
          <w:lang w:eastAsia="en-US"/>
        </w:rPr>
        <w:t>стоимость</w:t>
      </w:r>
      <w:r w:rsidRPr="0016215F">
        <w:rPr>
          <w:spacing w:val="1"/>
          <w:sz w:val="28"/>
          <w:szCs w:val="28"/>
          <w:lang w:eastAsia="en-US"/>
        </w:rPr>
        <w:t xml:space="preserve"> </w:t>
      </w:r>
      <w:r w:rsidRPr="0016215F">
        <w:rPr>
          <w:sz w:val="28"/>
          <w:szCs w:val="28"/>
          <w:lang w:eastAsia="en-US"/>
        </w:rPr>
        <w:t>создания</w:t>
      </w:r>
      <w:r w:rsidRPr="0016215F">
        <w:rPr>
          <w:spacing w:val="1"/>
          <w:sz w:val="28"/>
          <w:szCs w:val="28"/>
          <w:lang w:eastAsia="en-US"/>
        </w:rPr>
        <w:t xml:space="preserve"> </w:t>
      </w:r>
      <w:r w:rsidRPr="0016215F">
        <w:rPr>
          <w:sz w:val="28"/>
          <w:szCs w:val="28"/>
          <w:lang w:eastAsia="en-US"/>
        </w:rPr>
        <w:t>сети</w:t>
      </w:r>
      <w:r w:rsidRPr="0016215F">
        <w:rPr>
          <w:spacing w:val="1"/>
          <w:sz w:val="28"/>
          <w:szCs w:val="28"/>
          <w:lang w:eastAsia="en-US"/>
        </w:rPr>
        <w:t xml:space="preserve"> </w:t>
      </w:r>
      <w:r w:rsidRPr="0016215F">
        <w:rPr>
          <w:sz w:val="28"/>
          <w:szCs w:val="28"/>
          <w:lang w:eastAsia="en-US"/>
        </w:rPr>
        <w:t>типа</w:t>
      </w:r>
      <w:r w:rsidRPr="0016215F">
        <w:rPr>
          <w:spacing w:val="1"/>
          <w:sz w:val="28"/>
          <w:szCs w:val="28"/>
          <w:lang w:eastAsia="en-US"/>
        </w:rPr>
        <w:t xml:space="preserve"> </w:t>
      </w:r>
      <w:r w:rsidRPr="0016215F">
        <w:rPr>
          <w:sz w:val="28"/>
          <w:szCs w:val="28"/>
          <w:lang w:eastAsia="en-US"/>
        </w:rPr>
        <w:t>клиент-сервер</w:t>
      </w:r>
      <w:r w:rsidRPr="0016215F">
        <w:rPr>
          <w:spacing w:val="1"/>
          <w:sz w:val="28"/>
          <w:szCs w:val="28"/>
          <w:lang w:eastAsia="en-US"/>
        </w:rPr>
        <w:t xml:space="preserve"> </w:t>
      </w:r>
      <w:r w:rsidRPr="0016215F">
        <w:rPr>
          <w:sz w:val="28"/>
          <w:szCs w:val="28"/>
          <w:lang w:eastAsia="en-US"/>
        </w:rPr>
        <w:t>значительной</w:t>
      </w:r>
      <w:r w:rsidRPr="0016215F">
        <w:rPr>
          <w:spacing w:val="1"/>
          <w:sz w:val="28"/>
          <w:szCs w:val="28"/>
          <w:lang w:eastAsia="en-US"/>
        </w:rPr>
        <w:t xml:space="preserve"> </w:t>
      </w:r>
      <w:r w:rsidRPr="0016215F">
        <w:rPr>
          <w:sz w:val="28"/>
          <w:szCs w:val="28"/>
          <w:lang w:eastAsia="en-US"/>
        </w:rPr>
        <w:t>выше,</w:t>
      </w:r>
      <w:r w:rsidRPr="0016215F">
        <w:rPr>
          <w:spacing w:val="1"/>
          <w:sz w:val="28"/>
          <w:szCs w:val="28"/>
          <w:lang w:eastAsia="en-US"/>
        </w:rPr>
        <w:t xml:space="preserve"> </w:t>
      </w:r>
      <w:r w:rsidRPr="0016215F">
        <w:rPr>
          <w:sz w:val="28"/>
          <w:szCs w:val="28"/>
          <w:lang w:eastAsia="en-US"/>
        </w:rPr>
        <w:t>за</w:t>
      </w:r>
      <w:r w:rsidRPr="0016215F">
        <w:rPr>
          <w:spacing w:val="1"/>
          <w:sz w:val="28"/>
          <w:szCs w:val="28"/>
          <w:lang w:eastAsia="en-US"/>
        </w:rPr>
        <w:t xml:space="preserve"> </w:t>
      </w:r>
      <w:r w:rsidRPr="0016215F">
        <w:rPr>
          <w:sz w:val="28"/>
          <w:szCs w:val="28"/>
          <w:lang w:eastAsia="en-US"/>
        </w:rPr>
        <w:t>счет</w:t>
      </w:r>
      <w:r w:rsidRPr="0016215F">
        <w:rPr>
          <w:spacing w:val="1"/>
          <w:sz w:val="28"/>
          <w:szCs w:val="28"/>
          <w:lang w:eastAsia="en-US"/>
        </w:rPr>
        <w:t xml:space="preserve"> </w:t>
      </w:r>
      <w:r w:rsidRPr="0016215F">
        <w:rPr>
          <w:sz w:val="28"/>
          <w:szCs w:val="28"/>
          <w:lang w:eastAsia="en-US"/>
        </w:rPr>
        <w:t>необходимости приобретать специальный сервер. Также к недостаткам можно отнести и</w:t>
      </w:r>
      <w:r w:rsidRPr="0016215F">
        <w:rPr>
          <w:spacing w:val="1"/>
          <w:sz w:val="28"/>
          <w:szCs w:val="28"/>
          <w:lang w:eastAsia="en-US"/>
        </w:rPr>
        <w:t xml:space="preserve"> </w:t>
      </w:r>
      <w:r w:rsidRPr="0016215F">
        <w:rPr>
          <w:sz w:val="28"/>
          <w:szCs w:val="28"/>
          <w:lang w:eastAsia="en-US"/>
        </w:rPr>
        <w:t>наличие</w:t>
      </w:r>
      <w:r w:rsidRPr="0016215F">
        <w:rPr>
          <w:spacing w:val="-12"/>
          <w:sz w:val="28"/>
          <w:szCs w:val="28"/>
          <w:lang w:eastAsia="en-US"/>
        </w:rPr>
        <w:t xml:space="preserve"> </w:t>
      </w:r>
      <w:r w:rsidRPr="0016215F">
        <w:rPr>
          <w:sz w:val="28"/>
          <w:szCs w:val="28"/>
          <w:lang w:eastAsia="en-US"/>
        </w:rPr>
        <w:t>дополнительной</w:t>
      </w:r>
      <w:r w:rsidRPr="0016215F">
        <w:rPr>
          <w:spacing w:val="-10"/>
          <w:sz w:val="28"/>
          <w:szCs w:val="28"/>
          <w:lang w:eastAsia="en-US"/>
        </w:rPr>
        <w:t xml:space="preserve"> </w:t>
      </w:r>
      <w:r w:rsidRPr="0016215F">
        <w:rPr>
          <w:sz w:val="28"/>
          <w:szCs w:val="28"/>
          <w:lang w:eastAsia="en-US"/>
        </w:rPr>
        <w:t>потребности</w:t>
      </w:r>
      <w:r w:rsidRPr="0016215F">
        <w:rPr>
          <w:spacing w:val="-10"/>
          <w:sz w:val="28"/>
          <w:szCs w:val="28"/>
          <w:lang w:eastAsia="en-US"/>
        </w:rPr>
        <w:t xml:space="preserve"> </w:t>
      </w:r>
      <w:r w:rsidRPr="0016215F">
        <w:rPr>
          <w:sz w:val="28"/>
          <w:szCs w:val="28"/>
          <w:lang w:eastAsia="en-US"/>
        </w:rPr>
        <w:t>в</w:t>
      </w:r>
      <w:r w:rsidRPr="0016215F">
        <w:rPr>
          <w:spacing w:val="-11"/>
          <w:sz w:val="28"/>
          <w:szCs w:val="28"/>
          <w:lang w:eastAsia="en-US"/>
        </w:rPr>
        <w:t xml:space="preserve"> </w:t>
      </w:r>
      <w:r w:rsidRPr="0016215F">
        <w:rPr>
          <w:sz w:val="28"/>
          <w:szCs w:val="28"/>
          <w:lang w:eastAsia="en-US"/>
        </w:rPr>
        <w:t>обслуживающем</w:t>
      </w:r>
      <w:r w:rsidRPr="0016215F">
        <w:rPr>
          <w:spacing w:val="-11"/>
          <w:sz w:val="28"/>
          <w:szCs w:val="28"/>
          <w:lang w:eastAsia="en-US"/>
        </w:rPr>
        <w:t xml:space="preserve"> </w:t>
      </w:r>
      <w:r w:rsidRPr="0016215F">
        <w:rPr>
          <w:sz w:val="28"/>
          <w:szCs w:val="28"/>
          <w:lang w:eastAsia="en-US"/>
        </w:rPr>
        <w:t>персонале</w:t>
      </w:r>
      <w:r w:rsidRPr="0016215F">
        <w:rPr>
          <w:spacing w:val="-6"/>
          <w:sz w:val="28"/>
          <w:szCs w:val="28"/>
          <w:lang w:eastAsia="en-US"/>
        </w:rPr>
        <w:t xml:space="preserve"> </w:t>
      </w:r>
      <w:r w:rsidRPr="0016215F">
        <w:rPr>
          <w:sz w:val="28"/>
          <w:szCs w:val="28"/>
          <w:lang w:eastAsia="en-US"/>
        </w:rPr>
        <w:t>-</w:t>
      </w:r>
      <w:r w:rsidRPr="0016215F">
        <w:rPr>
          <w:spacing w:val="-11"/>
          <w:sz w:val="28"/>
          <w:szCs w:val="28"/>
          <w:lang w:eastAsia="en-US"/>
        </w:rPr>
        <w:t xml:space="preserve"> </w:t>
      </w:r>
      <w:r w:rsidRPr="0016215F">
        <w:rPr>
          <w:sz w:val="28"/>
          <w:szCs w:val="28"/>
          <w:lang w:eastAsia="en-US"/>
        </w:rPr>
        <w:t>администраторе</w:t>
      </w:r>
      <w:r w:rsidRPr="0016215F">
        <w:rPr>
          <w:spacing w:val="-11"/>
          <w:sz w:val="28"/>
          <w:szCs w:val="28"/>
          <w:lang w:eastAsia="en-US"/>
        </w:rPr>
        <w:t xml:space="preserve"> </w:t>
      </w:r>
      <w:r w:rsidRPr="0016215F">
        <w:rPr>
          <w:sz w:val="28"/>
          <w:szCs w:val="28"/>
          <w:lang w:eastAsia="en-US"/>
        </w:rPr>
        <w:t>сети.</w:t>
      </w:r>
    </w:p>
    <w:p w14:paraId="2EF137AE" w14:textId="77777777" w:rsidR="0016215F" w:rsidRPr="0016215F" w:rsidRDefault="0016215F" w:rsidP="0016215F">
      <w:pPr>
        <w:adjustRightInd/>
        <w:spacing w:line="360" w:lineRule="auto"/>
        <w:ind w:firstLine="720"/>
        <w:jc w:val="both"/>
        <w:outlineLvl w:val="0"/>
        <w:rPr>
          <w:b/>
          <w:bCs/>
          <w:sz w:val="28"/>
          <w:szCs w:val="28"/>
          <w:lang w:eastAsia="en-US"/>
        </w:rPr>
      </w:pPr>
      <w:r w:rsidRPr="0016215F">
        <w:rPr>
          <w:b/>
          <w:bCs/>
          <w:sz w:val="28"/>
          <w:szCs w:val="28"/>
          <w:lang w:eastAsia="en-US"/>
        </w:rPr>
        <w:t>Способы</w:t>
      </w:r>
      <w:r w:rsidRPr="0016215F">
        <w:rPr>
          <w:b/>
          <w:bCs/>
          <w:spacing w:val="-5"/>
          <w:sz w:val="28"/>
          <w:szCs w:val="28"/>
          <w:lang w:eastAsia="en-US"/>
        </w:rPr>
        <w:t xml:space="preserve"> </w:t>
      </w:r>
      <w:r w:rsidRPr="0016215F">
        <w:rPr>
          <w:b/>
          <w:bCs/>
          <w:sz w:val="28"/>
          <w:szCs w:val="28"/>
          <w:lang w:eastAsia="en-US"/>
        </w:rPr>
        <w:t>защиты</w:t>
      </w:r>
      <w:r w:rsidRPr="0016215F">
        <w:rPr>
          <w:b/>
          <w:bCs/>
          <w:spacing w:val="-4"/>
          <w:sz w:val="28"/>
          <w:szCs w:val="28"/>
          <w:lang w:eastAsia="en-US"/>
        </w:rPr>
        <w:t xml:space="preserve"> </w:t>
      </w:r>
      <w:r w:rsidRPr="0016215F">
        <w:rPr>
          <w:b/>
          <w:bCs/>
          <w:sz w:val="28"/>
          <w:szCs w:val="28"/>
          <w:lang w:eastAsia="en-US"/>
        </w:rPr>
        <w:t>информации</w:t>
      </w:r>
    </w:p>
    <w:p w14:paraId="76F1DC0F"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Но рядовые пользователи сети редко становятся жертвами хакеров такого уровня,</w:t>
      </w:r>
      <w:r w:rsidRPr="0016215F">
        <w:rPr>
          <w:spacing w:val="1"/>
          <w:sz w:val="28"/>
          <w:szCs w:val="28"/>
          <w:lang w:eastAsia="en-US"/>
        </w:rPr>
        <w:t xml:space="preserve"> </w:t>
      </w:r>
      <w:r w:rsidRPr="0016215F">
        <w:rPr>
          <w:sz w:val="28"/>
          <w:szCs w:val="28"/>
          <w:lang w:eastAsia="en-US"/>
        </w:rPr>
        <w:t>поэтому обезопасить</w:t>
      </w:r>
      <w:r w:rsidRPr="0016215F">
        <w:rPr>
          <w:spacing w:val="1"/>
          <w:sz w:val="28"/>
          <w:szCs w:val="28"/>
          <w:lang w:eastAsia="en-US"/>
        </w:rPr>
        <w:t xml:space="preserve"> </w:t>
      </w:r>
      <w:r w:rsidRPr="0016215F">
        <w:rPr>
          <w:sz w:val="28"/>
          <w:szCs w:val="28"/>
          <w:lang w:eastAsia="en-US"/>
        </w:rPr>
        <w:t>личную</w:t>
      </w:r>
      <w:r w:rsidRPr="0016215F">
        <w:rPr>
          <w:spacing w:val="1"/>
          <w:sz w:val="28"/>
          <w:szCs w:val="28"/>
          <w:lang w:eastAsia="en-US"/>
        </w:rPr>
        <w:t xml:space="preserve"> </w:t>
      </w:r>
      <w:r w:rsidRPr="0016215F">
        <w:rPr>
          <w:sz w:val="28"/>
          <w:szCs w:val="28"/>
          <w:lang w:eastAsia="en-US"/>
        </w:rPr>
        <w:t>информацию</w:t>
      </w:r>
      <w:r w:rsidRPr="0016215F">
        <w:rPr>
          <w:spacing w:val="1"/>
          <w:sz w:val="28"/>
          <w:szCs w:val="28"/>
          <w:lang w:eastAsia="en-US"/>
        </w:rPr>
        <w:t xml:space="preserve"> </w:t>
      </w:r>
      <w:r w:rsidRPr="0016215F">
        <w:rPr>
          <w:sz w:val="28"/>
          <w:szCs w:val="28"/>
          <w:lang w:eastAsia="en-US"/>
        </w:rPr>
        <w:t>на</w:t>
      </w:r>
      <w:r w:rsidRPr="0016215F">
        <w:rPr>
          <w:spacing w:val="1"/>
          <w:sz w:val="28"/>
          <w:szCs w:val="28"/>
          <w:lang w:eastAsia="en-US"/>
        </w:rPr>
        <w:t xml:space="preserve"> </w:t>
      </w:r>
      <w:r w:rsidRPr="0016215F">
        <w:rPr>
          <w:sz w:val="28"/>
          <w:szCs w:val="28"/>
          <w:lang w:eastAsia="en-US"/>
        </w:rPr>
        <w:t>компьютере</w:t>
      </w:r>
      <w:r w:rsidRPr="0016215F">
        <w:rPr>
          <w:spacing w:val="1"/>
          <w:sz w:val="28"/>
          <w:szCs w:val="28"/>
          <w:lang w:eastAsia="en-US"/>
        </w:rPr>
        <w:t xml:space="preserve"> </w:t>
      </w:r>
      <w:r w:rsidRPr="0016215F">
        <w:rPr>
          <w:sz w:val="28"/>
          <w:szCs w:val="28"/>
          <w:lang w:eastAsia="en-US"/>
        </w:rPr>
        <w:t>все</w:t>
      </w:r>
      <w:r w:rsidRPr="0016215F">
        <w:rPr>
          <w:spacing w:val="1"/>
          <w:sz w:val="28"/>
          <w:szCs w:val="28"/>
          <w:lang w:eastAsia="en-US"/>
        </w:rPr>
        <w:t xml:space="preserve"> </w:t>
      </w:r>
      <w:r w:rsidRPr="0016215F">
        <w:rPr>
          <w:sz w:val="28"/>
          <w:szCs w:val="28"/>
          <w:lang w:eastAsia="en-US"/>
        </w:rPr>
        <w:t>же</w:t>
      </w:r>
      <w:r w:rsidRPr="0016215F">
        <w:rPr>
          <w:spacing w:val="1"/>
          <w:sz w:val="28"/>
          <w:szCs w:val="28"/>
          <w:lang w:eastAsia="en-US"/>
        </w:rPr>
        <w:t xml:space="preserve"> </w:t>
      </w:r>
      <w:r w:rsidRPr="0016215F">
        <w:rPr>
          <w:sz w:val="28"/>
          <w:szCs w:val="28"/>
          <w:lang w:eastAsia="en-US"/>
        </w:rPr>
        <w:t>реально.</w:t>
      </w:r>
      <w:r w:rsidRPr="0016215F">
        <w:rPr>
          <w:spacing w:val="1"/>
          <w:sz w:val="28"/>
          <w:szCs w:val="28"/>
          <w:lang w:eastAsia="en-US"/>
        </w:rPr>
        <w:t xml:space="preserve"> </w:t>
      </w:r>
      <w:r w:rsidRPr="0016215F">
        <w:rPr>
          <w:sz w:val="28"/>
          <w:szCs w:val="28"/>
          <w:lang w:eastAsia="en-US"/>
        </w:rPr>
        <w:t>Для</w:t>
      </w:r>
      <w:r w:rsidRPr="0016215F">
        <w:rPr>
          <w:spacing w:val="1"/>
          <w:sz w:val="28"/>
          <w:szCs w:val="28"/>
          <w:lang w:eastAsia="en-US"/>
        </w:rPr>
        <w:t xml:space="preserve"> </w:t>
      </w:r>
      <w:r w:rsidRPr="0016215F">
        <w:rPr>
          <w:sz w:val="28"/>
          <w:szCs w:val="28"/>
          <w:lang w:eastAsia="en-US"/>
        </w:rPr>
        <w:t>этого</w:t>
      </w:r>
      <w:r w:rsidRPr="0016215F">
        <w:rPr>
          <w:spacing w:val="1"/>
          <w:sz w:val="28"/>
          <w:szCs w:val="28"/>
          <w:lang w:eastAsia="en-US"/>
        </w:rPr>
        <w:t xml:space="preserve"> </w:t>
      </w:r>
      <w:r w:rsidRPr="0016215F">
        <w:rPr>
          <w:sz w:val="28"/>
          <w:szCs w:val="28"/>
          <w:lang w:eastAsia="en-US"/>
        </w:rPr>
        <w:t>рекомендуется</w:t>
      </w:r>
      <w:r w:rsidRPr="0016215F">
        <w:rPr>
          <w:spacing w:val="-1"/>
          <w:sz w:val="28"/>
          <w:szCs w:val="28"/>
          <w:lang w:eastAsia="en-US"/>
        </w:rPr>
        <w:t xml:space="preserve"> </w:t>
      </w:r>
      <w:r w:rsidRPr="0016215F">
        <w:rPr>
          <w:sz w:val="28"/>
          <w:szCs w:val="28"/>
          <w:lang w:eastAsia="en-US"/>
        </w:rPr>
        <w:t>выполнить</w:t>
      </w:r>
      <w:r w:rsidRPr="0016215F">
        <w:rPr>
          <w:spacing w:val="-1"/>
          <w:sz w:val="28"/>
          <w:szCs w:val="28"/>
          <w:lang w:eastAsia="en-US"/>
        </w:rPr>
        <w:t xml:space="preserve"> </w:t>
      </w:r>
      <w:r w:rsidRPr="0016215F">
        <w:rPr>
          <w:sz w:val="28"/>
          <w:szCs w:val="28"/>
          <w:lang w:eastAsia="en-US"/>
        </w:rPr>
        <w:t>несложные</w:t>
      </w:r>
      <w:r w:rsidRPr="0016215F">
        <w:rPr>
          <w:spacing w:val="-2"/>
          <w:sz w:val="28"/>
          <w:szCs w:val="28"/>
          <w:lang w:eastAsia="en-US"/>
        </w:rPr>
        <w:t xml:space="preserve"> </w:t>
      </w:r>
      <w:r w:rsidRPr="0016215F">
        <w:rPr>
          <w:sz w:val="28"/>
          <w:szCs w:val="28"/>
          <w:lang w:eastAsia="en-US"/>
        </w:rPr>
        <w:t>рекомендации:</w:t>
      </w:r>
    </w:p>
    <w:p w14:paraId="37942116" w14:textId="77777777" w:rsidR="0016215F" w:rsidRPr="0016215F" w:rsidRDefault="0016215F" w:rsidP="00011BEA">
      <w:pPr>
        <w:numPr>
          <w:ilvl w:val="1"/>
          <w:numId w:val="41"/>
        </w:numPr>
        <w:tabs>
          <w:tab w:val="left" w:pos="1570"/>
        </w:tabs>
        <w:adjustRightInd/>
        <w:spacing w:line="360" w:lineRule="auto"/>
        <w:ind w:left="0" w:firstLine="720"/>
        <w:rPr>
          <w:sz w:val="28"/>
          <w:szCs w:val="28"/>
          <w:lang w:eastAsia="en-US"/>
        </w:rPr>
      </w:pPr>
      <w:r w:rsidRPr="0016215F">
        <w:rPr>
          <w:sz w:val="28"/>
          <w:szCs w:val="28"/>
          <w:lang w:eastAsia="en-US"/>
        </w:rPr>
        <w:t>установить</w:t>
      </w:r>
      <w:r w:rsidRPr="0016215F">
        <w:rPr>
          <w:spacing w:val="1"/>
          <w:sz w:val="28"/>
          <w:szCs w:val="28"/>
          <w:lang w:eastAsia="en-US"/>
        </w:rPr>
        <w:t xml:space="preserve"> </w:t>
      </w:r>
      <w:r w:rsidRPr="0016215F">
        <w:rPr>
          <w:sz w:val="28"/>
          <w:szCs w:val="28"/>
          <w:lang w:eastAsia="en-US"/>
        </w:rPr>
        <w:t>антивирусное</w:t>
      </w:r>
      <w:r w:rsidRPr="0016215F">
        <w:rPr>
          <w:spacing w:val="1"/>
          <w:sz w:val="28"/>
          <w:szCs w:val="28"/>
          <w:lang w:eastAsia="en-US"/>
        </w:rPr>
        <w:t xml:space="preserve"> </w:t>
      </w:r>
      <w:r w:rsidRPr="0016215F">
        <w:rPr>
          <w:sz w:val="28"/>
          <w:szCs w:val="28"/>
          <w:lang w:eastAsia="en-US"/>
        </w:rPr>
        <w:t>программное</w:t>
      </w:r>
      <w:r w:rsidRPr="0016215F">
        <w:rPr>
          <w:spacing w:val="1"/>
          <w:sz w:val="28"/>
          <w:szCs w:val="28"/>
          <w:lang w:eastAsia="en-US"/>
        </w:rPr>
        <w:t xml:space="preserve"> </w:t>
      </w:r>
      <w:r w:rsidRPr="0016215F">
        <w:rPr>
          <w:sz w:val="28"/>
          <w:szCs w:val="28"/>
          <w:lang w:eastAsia="en-US"/>
        </w:rPr>
        <w:t>обеспечение</w:t>
      </w:r>
      <w:r w:rsidRPr="0016215F">
        <w:rPr>
          <w:spacing w:val="1"/>
          <w:sz w:val="28"/>
          <w:szCs w:val="28"/>
          <w:lang w:eastAsia="en-US"/>
        </w:rPr>
        <w:t xml:space="preserve"> </w:t>
      </w:r>
      <w:r w:rsidRPr="0016215F">
        <w:rPr>
          <w:sz w:val="28"/>
          <w:szCs w:val="28"/>
          <w:lang w:eastAsia="en-US"/>
        </w:rPr>
        <w:t>и</w:t>
      </w:r>
      <w:r w:rsidRPr="0016215F">
        <w:rPr>
          <w:spacing w:val="1"/>
          <w:sz w:val="28"/>
          <w:szCs w:val="28"/>
          <w:lang w:eastAsia="en-US"/>
        </w:rPr>
        <w:t xml:space="preserve"> </w:t>
      </w:r>
      <w:r w:rsidRPr="0016215F">
        <w:rPr>
          <w:sz w:val="28"/>
          <w:szCs w:val="28"/>
          <w:lang w:eastAsia="en-US"/>
        </w:rPr>
        <w:t>постоянно</w:t>
      </w:r>
      <w:r w:rsidRPr="0016215F">
        <w:rPr>
          <w:spacing w:val="-57"/>
          <w:sz w:val="28"/>
          <w:szCs w:val="28"/>
          <w:lang w:eastAsia="en-US"/>
        </w:rPr>
        <w:t xml:space="preserve"> </w:t>
      </w:r>
      <w:r w:rsidRPr="0016215F">
        <w:rPr>
          <w:sz w:val="28"/>
          <w:szCs w:val="28"/>
          <w:lang w:eastAsia="en-US"/>
        </w:rPr>
        <w:t>контролировать его обновления (рекомендовано с функциями брандмауэра и</w:t>
      </w:r>
      <w:r w:rsidRPr="0016215F">
        <w:rPr>
          <w:spacing w:val="-57"/>
          <w:sz w:val="28"/>
          <w:szCs w:val="28"/>
          <w:lang w:eastAsia="en-US"/>
        </w:rPr>
        <w:t xml:space="preserve"> </w:t>
      </w:r>
      <w:r w:rsidRPr="0016215F">
        <w:rPr>
          <w:sz w:val="28"/>
          <w:szCs w:val="28"/>
          <w:lang w:eastAsia="en-US"/>
        </w:rPr>
        <w:t>фаервола);</w:t>
      </w:r>
    </w:p>
    <w:p w14:paraId="48C629B9" w14:textId="77777777" w:rsidR="0016215F" w:rsidRPr="0016215F" w:rsidRDefault="0016215F" w:rsidP="00011BEA">
      <w:pPr>
        <w:numPr>
          <w:ilvl w:val="1"/>
          <w:numId w:val="41"/>
        </w:numPr>
        <w:tabs>
          <w:tab w:val="left" w:pos="1570"/>
        </w:tabs>
        <w:adjustRightInd/>
        <w:spacing w:line="360" w:lineRule="auto"/>
        <w:ind w:left="0" w:firstLine="720"/>
        <w:rPr>
          <w:sz w:val="28"/>
          <w:szCs w:val="28"/>
          <w:lang w:eastAsia="en-US"/>
        </w:rPr>
      </w:pPr>
      <w:r w:rsidRPr="0016215F">
        <w:rPr>
          <w:sz w:val="28"/>
          <w:szCs w:val="28"/>
          <w:lang w:eastAsia="en-US"/>
        </w:rPr>
        <w:t>защитить учетную запись при помощи надежного пароля, который содержит</w:t>
      </w:r>
      <w:r w:rsidRPr="0016215F">
        <w:rPr>
          <w:spacing w:val="-57"/>
          <w:sz w:val="28"/>
          <w:szCs w:val="28"/>
          <w:lang w:eastAsia="en-US"/>
        </w:rPr>
        <w:t xml:space="preserve"> </w:t>
      </w:r>
      <w:r w:rsidRPr="0016215F">
        <w:rPr>
          <w:sz w:val="28"/>
          <w:szCs w:val="28"/>
          <w:lang w:eastAsia="en-US"/>
        </w:rPr>
        <w:t>не</w:t>
      </w:r>
      <w:r w:rsidRPr="0016215F">
        <w:rPr>
          <w:spacing w:val="-2"/>
          <w:sz w:val="28"/>
          <w:szCs w:val="28"/>
          <w:lang w:eastAsia="en-US"/>
        </w:rPr>
        <w:t xml:space="preserve"> </w:t>
      </w:r>
      <w:r w:rsidRPr="0016215F">
        <w:rPr>
          <w:sz w:val="28"/>
          <w:szCs w:val="28"/>
          <w:lang w:eastAsia="en-US"/>
        </w:rPr>
        <w:t>менее</w:t>
      </w:r>
      <w:r w:rsidRPr="0016215F">
        <w:rPr>
          <w:spacing w:val="-2"/>
          <w:sz w:val="28"/>
          <w:szCs w:val="28"/>
          <w:lang w:eastAsia="en-US"/>
        </w:rPr>
        <w:t xml:space="preserve"> </w:t>
      </w:r>
      <w:r w:rsidRPr="0016215F">
        <w:rPr>
          <w:sz w:val="28"/>
          <w:szCs w:val="28"/>
          <w:lang w:eastAsia="en-US"/>
        </w:rPr>
        <w:t>восьми</w:t>
      </w:r>
      <w:r w:rsidRPr="0016215F">
        <w:rPr>
          <w:spacing w:val="-1"/>
          <w:sz w:val="28"/>
          <w:szCs w:val="28"/>
          <w:lang w:eastAsia="en-US"/>
        </w:rPr>
        <w:t xml:space="preserve"> </w:t>
      </w:r>
      <w:r w:rsidRPr="0016215F">
        <w:rPr>
          <w:sz w:val="28"/>
          <w:szCs w:val="28"/>
          <w:lang w:eastAsia="en-US"/>
        </w:rPr>
        <w:t>символов</w:t>
      </w:r>
      <w:r w:rsidRPr="0016215F">
        <w:rPr>
          <w:spacing w:val="-1"/>
          <w:sz w:val="28"/>
          <w:szCs w:val="28"/>
          <w:lang w:eastAsia="en-US"/>
        </w:rPr>
        <w:t xml:space="preserve"> </w:t>
      </w:r>
      <w:r w:rsidRPr="0016215F">
        <w:rPr>
          <w:sz w:val="28"/>
          <w:szCs w:val="28"/>
          <w:lang w:eastAsia="en-US"/>
        </w:rPr>
        <w:t>(буквы,</w:t>
      </w:r>
      <w:r w:rsidRPr="0016215F">
        <w:rPr>
          <w:spacing w:val="-1"/>
          <w:sz w:val="28"/>
          <w:szCs w:val="28"/>
          <w:lang w:eastAsia="en-US"/>
        </w:rPr>
        <w:t xml:space="preserve"> </w:t>
      </w:r>
      <w:r w:rsidRPr="0016215F">
        <w:rPr>
          <w:sz w:val="28"/>
          <w:szCs w:val="28"/>
          <w:lang w:eastAsia="en-US"/>
        </w:rPr>
        <w:t>цифры,</w:t>
      </w:r>
      <w:r w:rsidRPr="0016215F">
        <w:rPr>
          <w:spacing w:val="-1"/>
          <w:sz w:val="28"/>
          <w:szCs w:val="28"/>
          <w:lang w:eastAsia="en-US"/>
        </w:rPr>
        <w:t xml:space="preserve"> </w:t>
      </w:r>
      <w:r w:rsidRPr="0016215F">
        <w:rPr>
          <w:sz w:val="28"/>
          <w:szCs w:val="28"/>
          <w:lang w:eastAsia="en-US"/>
        </w:rPr>
        <w:t>рабочие</w:t>
      </w:r>
      <w:r w:rsidRPr="0016215F">
        <w:rPr>
          <w:spacing w:val="-1"/>
          <w:sz w:val="28"/>
          <w:szCs w:val="28"/>
          <w:lang w:eastAsia="en-US"/>
        </w:rPr>
        <w:t xml:space="preserve"> </w:t>
      </w:r>
      <w:r w:rsidRPr="0016215F">
        <w:rPr>
          <w:sz w:val="28"/>
          <w:szCs w:val="28"/>
          <w:lang w:eastAsia="en-US"/>
        </w:rPr>
        <w:t>символы);</w:t>
      </w:r>
    </w:p>
    <w:p w14:paraId="753B8B26" w14:textId="77777777" w:rsidR="0016215F" w:rsidRPr="0016215F" w:rsidRDefault="0016215F" w:rsidP="00011BEA">
      <w:pPr>
        <w:numPr>
          <w:ilvl w:val="1"/>
          <w:numId w:val="41"/>
        </w:numPr>
        <w:tabs>
          <w:tab w:val="left" w:pos="1570"/>
        </w:tabs>
        <w:adjustRightInd/>
        <w:spacing w:line="360" w:lineRule="auto"/>
        <w:ind w:left="0" w:firstLine="720"/>
        <w:rPr>
          <w:sz w:val="28"/>
          <w:szCs w:val="28"/>
          <w:lang w:eastAsia="en-US"/>
        </w:rPr>
      </w:pPr>
      <w:r w:rsidRPr="0016215F">
        <w:rPr>
          <w:sz w:val="28"/>
          <w:szCs w:val="28"/>
          <w:lang w:eastAsia="en-US"/>
        </w:rPr>
        <w:t>не</w:t>
      </w:r>
      <w:r w:rsidRPr="0016215F">
        <w:rPr>
          <w:spacing w:val="1"/>
          <w:sz w:val="28"/>
          <w:szCs w:val="28"/>
          <w:lang w:eastAsia="en-US"/>
        </w:rPr>
        <w:t xml:space="preserve"> </w:t>
      </w:r>
      <w:r w:rsidRPr="0016215F">
        <w:rPr>
          <w:sz w:val="28"/>
          <w:szCs w:val="28"/>
          <w:lang w:eastAsia="en-US"/>
        </w:rPr>
        <w:t>применять</w:t>
      </w:r>
      <w:r w:rsidRPr="0016215F">
        <w:rPr>
          <w:spacing w:val="1"/>
          <w:sz w:val="28"/>
          <w:szCs w:val="28"/>
          <w:lang w:eastAsia="en-US"/>
        </w:rPr>
        <w:t xml:space="preserve"> </w:t>
      </w:r>
      <w:r w:rsidRPr="0016215F">
        <w:rPr>
          <w:sz w:val="28"/>
          <w:szCs w:val="28"/>
          <w:lang w:eastAsia="en-US"/>
        </w:rPr>
        <w:t>для</w:t>
      </w:r>
      <w:r w:rsidRPr="0016215F">
        <w:rPr>
          <w:spacing w:val="1"/>
          <w:sz w:val="28"/>
          <w:szCs w:val="28"/>
          <w:lang w:eastAsia="en-US"/>
        </w:rPr>
        <w:t xml:space="preserve"> </w:t>
      </w:r>
      <w:r w:rsidRPr="0016215F">
        <w:rPr>
          <w:sz w:val="28"/>
          <w:szCs w:val="28"/>
          <w:lang w:eastAsia="en-US"/>
        </w:rPr>
        <w:t>всех</w:t>
      </w:r>
      <w:r w:rsidRPr="0016215F">
        <w:rPr>
          <w:spacing w:val="1"/>
          <w:sz w:val="28"/>
          <w:szCs w:val="28"/>
          <w:lang w:eastAsia="en-US"/>
        </w:rPr>
        <w:t xml:space="preserve"> </w:t>
      </w:r>
      <w:r w:rsidRPr="0016215F">
        <w:rPr>
          <w:sz w:val="28"/>
          <w:szCs w:val="28"/>
          <w:lang w:eastAsia="en-US"/>
        </w:rPr>
        <w:t>аккаунтов</w:t>
      </w:r>
      <w:r w:rsidRPr="0016215F">
        <w:rPr>
          <w:spacing w:val="1"/>
          <w:sz w:val="28"/>
          <w:szCs w:val="28"/>
          <w:lang w:eastAsia="en-US"/>
        </w:rPr>
        <w:t xml:space="preserve"> </w:t>
      </w:r>
      <w:r w:rsidRPr="0016215F">
        <w:rPr>
          <w:sz w:val="28"/>
          <w:szCs w:val="28"/>
          <w:lang w:eastAsia="en-US"/>
        </w:rPr>
        <w:t>социальных</w:t>
      </w:r>
      <w:r w:rsidRPr="0016215F">
        <w:rPr>
          <w:spacing w:val="1"/>
          <w:sz w:val="28"/>
          <w:szCs w:val="28"/>
          <w:lang w:eastAsia="en-US"/>
        </w:rPr>
        <w:t xml:space="preserve"> </w:t>
      </w:r>
      <w:r w:rsidRPr="0016215F">
        <w:rPr>
          <w:sz w:val="28"/>
          <w:szCs w:val="28"/>
          <w:lang w:eastAsia="en-US"/>
        </w:rPr>
        <w:t>сетей</w:t>
      </w:r>
      <w:r w:rsidRPr="0016215F">
        <w:rPr>
          <w:spacing w:val="1"/>
          <w:sz w:val="28"/>
          <w:szCs w:val="28"/>
          <w:lang w:eastAsia="en-US"/>
        </w:rPr>
        <w:t xml:space="preserve"> </w:t>
      </w:r>
      <w:r w:rsidRPr="0016215F">
        <w:rPr>
          <w:sz w:val="28"/>
          <w:szCs w:val="28"/>
          <w:lang w:eastAsia="en-US"/>
        </w:rPr>
        <w:t>или</w:t>
      </w:r>
      <w:r w:rsidRPr="0016215F">
        <w:rPr>
          <w:spacing w:val="1"/>
          <w:sz w:val="28"/>
          <w:szCs w:val="28"/>
          <w:lang w:eastAsia="en-US"/>
        </w:rPr>
        <w:t xml:space="preserve"> </w:t>
      </w:r>
      <w:r w:rsidRPr="0016215F">
        <w:rPr>
          <w:sz w:val="28"/>
          <w:szCs w:val="28"/>
          <w:lang w:eastAsia="en-US"/>
        </w:rPr>
        <w:t>мобильных</w:t>
      </w:r>
      <w:r w:rsidRPr="0016215F">
        <w:rPr>
          <w:spacing w:val="-57"/>
          <w:sz w:val="28"/>
          <w:szCs w:val="28"/>
          <w:lang w:eastAsia="en-US"/>
        </w:rPr>
        <w:t xml:space="preserve"> </w:t>
      </w:r>
      <w:r w:rsidRPr="0016215F">
        <w:rPr>
          <w:sz w:val="28"/>
          <w:szCs w:val="28"/>
          <w:lang w:eastAsia="en-US"/>
        </w:rPr>
        <w:t>приложений</w:t>
      </w:r>
      <w:r w:rsidRPr="0016215F">
        <w:rPr>
          <w:spacing w:val="-11"/>
          <w:sz w:val="28"/>
          <w:szCs w:val="28"/>
          <w:lang w:eastAsia="en-US"/>
        </w:rPr>
        <w:t xml:space="preserve"> </w:t>
      </w:r>
      <w:r w:rsidRPr="0016215F">
        <w:rPr>
          <w:sz w:val="28"/>
          <w:szCs w:val="28"/>
          <w:lang w:eastAsia="en-US"/>
        </w:rPr>
        <w:t>по</w:t>
      </w:r>
      <w:r w:rsidRPr="0016215F">
        <w:rPr>
          <w:spacing w:val="-8"/>
          <w:sz w:val="28"/>
          <w:szCs w:val="28"/>
          <w:lang w:eastAsia="en-US"/>
        </w:rPr>
        <w:t xml:space="preserve"> </w:t>
      </w:r>
      <w:r w:rsidRPr="0016215F">
        <w:rPr>
          <w:sz w:val="28"/>
          <w:szCs w:val="28"/>
          <w:lang w:eastAsia="en-US"/>
        </w:rPr>
        <w:t>управлению</w:t>
      </w:r>
      <w:r w:rsidRPr="0016215F">
        <w:rPr>
          <w:spacing w:val="-11"/>
          <w:sz w:val="28"/>
          <w:szCs w:val="28"/>
          <w:lang w:eastAsia="en-US"/>
        </w:rPr>
        <w:t xml:space="preserve"> </w:t>
      </w:r>
      <w:r w:rsidRPr="0016215F">
        <w:rPr>
          <w:sz w:val="28"/>
          <w:szCs w:val="28"/>
          <w:lang w:eastAsia="en-US"/>
        </w:rPr>
        <w:t>банковскими</w:t>
      </w:r>
      <w:r w:rsidRPr="0016215F">
        <w:rPr>
          <w:spacing w:val="-10"/>
          <w:sz w:val="28"/>
          <w:szCs w:val="28"/>
          <w:lang w:eastAsia="en-US"/>
        </w:rPr>
        <w:t xml:space="preserve"> </w:t>
      </w:r>
      <w:r w:rsidRPr="0016215F">
        <w:rPr>
          <w:sz w:val="28"/>
          <w:szCs w:val="28"/>
          <w:lang w:eastAsia="en-US"/>
        </w:rPr>
        <w:t>счетами</w:t>
      </w:r>
      <w:r w:rsidRPr="0016215F">
        <w:rPr>
          <w:spacing w:val="-11"/>
          <w:sz w:val="28"/>
          <w:szCs w:val="28"/>
          <w:lang w:eastAsia="en-US"/>
        </w:rPr>
        <w:t xml:space="preserve"> </w:t>
      </w:r>
      <w:r w:rsidRPr="0016215F">
        <w:rPr>
          <w:sz w:val="28"/>
          <w:szCs w:val="28"/>
          <w:lang w:eastAsia="en-US"/>
        </w:rPr>
        <w:t>одинаковые</w:t>
      </w:r>
      <w:r w:rsidRPr="0016215F">
        <w:rPr>
          <w:spacing w:val="-12"/>
          <w:sz w:val="28"/>
          <w:szCs w:val="28"/>
          <w:lang w:eastAsia="en-US"/>
        </w:rPr>
        <w:t xml:space="preserve"> </w:t>
      </w:r>
      <w:r w:rsidRPr="0016215F">
        <w:rPr>
          <w:sz w:val="28"/>
          <w:szCs w:val="28"/>
          <w:lang w:eastAsia="en-US"/>
        </w:rPr>
        <w:t>коды</w:t>
      </w:r>
      <w:r w:rsidRPr="0016215F">
        <w:rPr>
          <w:spacing w:val="-11"/>
          <w:sz w:val="28"/>
          <w:szCs w:val="28"/>
          <w:lang w:eastAsia="en-US"/>
        </w:rPr>
        <w:t xml:space="preserve"> </w:t>
      </w:r>
      <w:r w:rsidRPr="0016215F">
        <w:rPr>
          <w:sz w:val="28"/>
          <w:szCs w:val="28"/>
          <w:lang w:eastAsia="en-US"/>
        </w:rPr>
        <w:t>доступа;</w:t>
      </w:r>
    </w:p>
    <w:p w14:paraId="0856350F" w14:textId="77777777" w:rsidR="0016215F" w:rsidRPr="0016215F" w:rsidRDefault="0016215F" w:rsidP="00011BEA">
      <w:pPr>
        <w:numPr>
          <w:ilvl w:val="1"/>
          <w:numId w:val="41"/>
        </w:numPr>
        <w:tabs>
          <w:tab w:val="left" w:pos="1570"/>
        </w:tabs>
        <w:adjustRightInd/>
        <w:spacing w:line="360" w:lineRule="auto"/>
        <w:ind w:left="0" w:firstLine="720"/>
        <w:rPr>
          <w:sz w:val="28"/>
          <w:szCs w:val="28"/>
          <w:lang w:eastAsia="en-US"/>
        </w:rPr>
      </w:pPr>
      <w:r w:rsidRPr="0016215F">
        <w:rPr>
          <w:sz w:val="28"/>
          <w:szCs w:val="28"/>
          <w:lang w:eastAsia="en-US"/>
        </w:rPr>
        <w:t>защитить</w:t>
      </w:r>
      <w:r w:rsidRPr="0016215F">
        <w:rPr>
          <w:spacing w:val="1"/>
          <w:sz w:val="28"/>
          <w:szCs w:val="28"/>
          <w:lang w:eastAsia="en-US"/>
        </w:rPr>
        <w:t xml:space="preserve"> </w:t>
      </w:r>
      <w:r w:rsidRPr="0016215F">
        <w:rPr>
          <w:sz w:val="28"/>
          <w:szCs w:val="28"/>
          <w:lang w:eastAsia="en-US"/>
        </w:rPr>
        <w:t>Wi-Fi,</w:t>
      </w:r>
      <w:r w:rsidRPr="0016215F">
        <w:rPr>
          <w:spacing w:val="1"/>
          <w:sz w:val="28"/>
          <w:szCs w:val="28"/>
          <w:lang w:eastAsia="en-US"/>
        </w:rPr>
        <w:t xml:space="preserve"> </w:t>
      </w:r>
      <w:r w:rsidRPr="0016215F">
        <w:rPr>
          <w:sz w:val="28"/>
          <w:szCs w:val="28"/>
          <w:lang w:eastAsia="en-US"/>
        </w:rPr>
        <w:t>отключить</w:t>
      </w:r>
      <w:r w:rsidRPr="0016215F">
        <w:rPr>
          <w:spacing w:val="1"/>
          <w:sz w:val="28"/>
          <w:szCs w:val="28"/>
          <w:lang w:eastAsia="en-US"/>
        </w:rPr>
        <w:t xml:space="preserve"> </w:t>
      </w:r>
      <w:r w:rsidRPr="0016215F">
        <w:rPr>
          <w:sz w:val="28"/>
          <w:szCs w:val="28"/>
          <w:lang w:eastAsia="en-US"/>
        </w:rPr>
        <w:t>общий</w:t>
      </w:r>
      <w:r w:rsidRPr="0016215F">
        <w:rPr>
          <w:spacing w:val="1"/>
          <w:sz w:val="28"/>
          <w:szCs w:val="28"/>
          <w:lang w:eastAsia="en-US"/>
        </w:rPr>
        <w:t xml:space="preserve"> </w:t>
      </w:r>
      <w:r w:rsidRPr="0016215F">
        <w:rPr>
          <w:sz w:val="28"/>
          <w:szCs w:val="28"/>
          <w:lang w:eastAsia="en-US"/>
        </w:rPr>
        <w:t>доступ</w:t>
      </w:r>
      <w:r w:rsidRPr="0016215F">
        <w:rPr>
          <w:spacing w:val="1"/>
          <w:sz w:val="28"/>
          <w:szCs w:val="28"/>
          <w:lang w:eastAsia="en-US"/>
        </w:rPr>
        <w:t xml:space="preserve"> </w:t>
      </w:r>
      <w:r w:rsidRPr="0016215F">
        <w:rPr>
          <w:sz w:val="28"/>
          <w:szCs w:val="28"/>
          <w:lang w:eastAsia="en-US"/>
        </w:rPr>
        <w:t>к</w:t>
      </w:r>
      <w:r w:rsidRPr="0016215F">
        <w:rPr>
          <w:spacing w:val="1"/>
          <w:sz w:val="28"/>
          <w:szCs w:val="28"/>
          <w:lang w:eastAsia="en-US"/>
        </w:rPr>
        <w:t xml:space="preserve"> </w:t>
      </w:r>
      <w:r w:rsidRPr="0016215F">
        <w:rPr>
          <w:sz w:val="28"/>
          <w:szCs w:val="28"/>
          <w:lang w:eastAsia="en-US"/>
        </w:rPr>
        <w:t>файлам</w:t>
      </w:r>
      <w:r w:rsidRPr="0016215F">
        <w:rPr>
          <w:spacing w:val="1"/>
          <w:sz w:val="28"/>
          <w:szCs w:val="28"/>
          <w:lang w:eastAsia="en-US"/>
        </w:rPr>
        <w:t xml:space="preserve"> </w:t>
      </w:r>
      <w:r w:rsidRPr="0016215F">
        <w:rPr>
          <w:sz w:val="28"/>
          <w:szCs w:val="28"/>
          <w:lang w:eastAsia="en-US"/>
        </w:rPr>
        <w:t>на</w:t>
      </w:r>
      <w:r w:rsidRPr="0016215F">
        <w:rPr>
          <w:spacing w:val="1"/>
          <w:sz w:val="28"/>
          <w:szCs w:val="28"/>
          <w:lang w:eastAsia="en-US"/>
        </w:rPr>
        <w:t xml:space="preserve"> </w:t>
      </w:r>
      <w:r w:rsidRPr="0016215F">
        <w:rPr>
          <w:sz w:val="28"/>
          <w:szCs w:val="28"/>
          <w:lang w:eastAsia="en-US"/>
        </w:rPr>
        <w:t>персональном</w:t>
      </w:r>
      <w:r w:rsidRPr="0016215F">
        <w:rPr>
          <w:spacing w:val="1"/>
          <w:sz w:val="28"/>
          <w:szCs w:val="28"/>
          <w:lang w:eastAsia="en-US"/>
        </w:rPr>
        <w:t xml:space="preserve"> </w:t>
      </w:r>
      <w:r w:rsidRPr="0016215F">
        <w:rPr>
          <w:sz w:val="28"/>
          <w:szCs w:val="28"/>
          <w:lang w:eastAsia="en-US"/>
        </w:rPr>
        <w:t>компьютере по локальной сети (в первую очередь, к системному разделу), а</w:t>
      </w:r>
      <w:r w:rsidRPr="0016215F">
        <w:rPr>
          <w:spacing w:val="1"/>
          <w:sz w:val="28"/>
          <w:szCs w:val="28"/>
          <w:lang w:eastAsia="en-US"/>
        </w:rPr>
        <w:t xml:space="preserve"> </w:t>
      </w:r>
      <w:r w:rsidRPr="0016215F">
        <w:rPr>
          <w:sz w:val="28"/>
          <w:szCs w:val="28"/>
          <w:lang w:eastAsia="en-US"/>
        </w:rPr>
        <w:t>также</w:t>
      </w:r>
      <w:r w:rsidRPr="0016215F">
        <w:rPr>
          <w:spacing w:val="-5"/>
          <w:sz w:val="28"/>
          <w:szCs w:val="28"/>
          <w:lang w:eastAsia="en-US"/>
        </w:rPr>
        <w:t xml:space="preserve"> </w:t>
      </w:r>
      <w:r w:rsidRPr="0016215F">
        <w:rPr>
          <w:sz w:val="28"/>
          <w:szCs w:val="28"/>
          <w:lang w:eastAsia="en-US"/>
        </w:rPr>
        <w:t>ограничить</w:t>
      </w:r>
      <w:r w:rsidRPr="0016215F">
        <w:rPr>
          <w:spacing w:val="-3"/>
          <w:sz w:val="28"/>
          <w:szCs w:val="28"/>
          <w:lang w:eastAsia="en-US"/>
        </w:rPr>
        <w:t xml:space="preserve"> </w:t>
      </w:r>
      <w:r w:rsidRPr="0016215F">
        <w:rPr>
          <w:sz w:val="28"/>
          <w:szCs w:val="28"/>
          <w:lang w:eastAsia="en-US"/>
        </w:rPr>
        <w:t>доступ,</w:t>
      </w:r>
      <w:r w:rsidRPr="0016215F">
        <w:rPr>
          <w:spacing w:val="-4"/>
          <w:sz w:val="28"/>
          <w:szCs w:val="28"/>
          <w:lang w:eastAsia="en-US"/>
        </w:rPr>
        <w:t xml:space="preserve"> </w:t>
      </w:r>
      <w:r w:rsidRPr="0016215F">
        <w:rPr>
          <w:sz w:val="28"/>
          <w:szCs w:val="28"/>
          <w:lang w:eastAsia="en-US"/>
        </w:rPr>
        <w:t>разрешив</w:t>
      </w:r>
      <w:r w:rsidRPr="0016215F">
        <w:rPr>
          <w:spacing w:val="-3"/>
          <w:sz w:val="28"/>
          <w:szCs w:val="28"/>
          <w:lang w:eastAsia="en-US"/>
        </w:rPr>
        <w:t xml:space="preserve"> </w:t>
      </w:r>
      <w:r w:rsidRPr="0016215F">
        <w:rPr>
          <w:sz w:val="28"/>
          <w:szCs w:val="28"/>
          <w:lang w:eastAsia="en-US"/>
        </w:rPr>
        <w:t>его</w:t>
      </w:r>
      <w:r w:rsidRPr="0016215F">
        <w:rPr>
          <w:spacing w:val="-5"/>
          <w:sz w:val="28"/>
          <w:szCs w:val="28"/>
          <w:lang w:eastAsia="en-US"/>
        </w:rPr>
        <w:t xml:space="preserve"> </w:t>
      </w:r>
      <w:r w:rsidRPr="0016215F">
        <w:rPr>
          <w:sz w:val="28"/>
          <w:szCs w:val="28"/>
          <w:lang w:eastAsia="en-US"/>
        </w:rPr>
        <w:t>лишь</w:t>
      </w:r>
      <w:r w:rsidRPr="0016215F">
        <w:rPr>
          <w:spacing w:val="-2"/>
          <w:sz w:val="28"/>
          <w:szCs w:val="28"/>
          <w:lang w:eastAsia="en-US"/>
        </w:rPr>
        <w:t xml:space="preserve"> </w:t>
      </w:r>
      <w:r w:rsidRPr="0016215F">
        <w:rPr>
          <w:sz w:val="28"/>
          <w:szCs w:val="28"/>
          <w:lang w:eastAsia="en-US"/>
        </w:rPr>
        <w:t>проверенным</w:t>
      </w:r>
      <w:r w:rsidRPr="0016215F">
        <w:rPr>
          <w:spacing w:val="-3"/>
          <w:sz w:val="28"/>
          <w:szCs w:val="28"/>
          <w:lang w:eastAsia="en-US"/>
        </w:rPr>
        <w:t xml:space="preserve"> </w:t>
      </w:r>
      <w:r w:rsidRPr="0016215F">
        <w:rPr>
          <w:sz w:val="28"/>
          <w:szCs w:val="28"/>
          <w:lang w:eastAsia="en-US"/>
        </w:rPr>
        <w:t>участникам</w:t>
      </w:r>
      <w:r w:rsidRPr="0016215F">
        <w:rPr>
          <w:spacing w:val="-6"/>
          <w:sz w:val="28"/>
          <w:szCs w:val="28"/>
          <w:lang w:eastAsia="en-US"/>
        </w:rPr>
        <w:t xml:space="preserve"> </w:t>
      </w:r>
      <w:r w:rsidRPr="0016215F">
        <w:rPr>
          <w:sz w:val="28"/>
          <w:szCs w:val="28"/>
          <w:lang w:eastAsia="en-US"/>
        </w:rPr>
        <w:t>сети;</w:t>
      </w:r>
    </w:p>
    <w:p w14:paraId="6E3E247D" w14:textId="77777777" w:rsidR="0016215F" w:rsidRPr="0016215F" w:rsidRDefault="0016215F" w:rsidP="00011BEA">
      <w:pPr>
        <w:numPr>
          <w:ilvl w:val="1"/>
          <w:numId w:val="41"/>
        </w:numPr>
        <w:tabs>
          <w:tab w:val="left" w:pos="1570"/>
        </w:tabs>
        <w:adjustRightInd/>
        <w:spacing w:line="360" w:lineRule="auto"/>
        <w:ind w:left="0" w:firstLine="720"/>
        <w:rPr>
          <w:sz w:val="28"/>
          <w:szCs w:val="28"/>
          <w:lang w:eastAsia="en-US"/>
        </w:rPr>
      </w:pPr>
      <w:r w:rsidRPr="0016215F">
        <w:rPr>
          <w:sz w:val="28"/>
          <w:szCs w:val="28"/>
          <w:lang w:eastAsia="en-US"/>
        </w:rPr>
        <w:t>не хранить пароли и ключи доступа в файлах</w:t>
      </w:r>
      <w:r w:rsidRPr="0016215F">
        <w:rPr>
          <w:spacing w:val="1"/>
          <w:sz w:val="28"/>
          <w:szCs w:val="28"/>
          <w:lang w:eastAsia="en-US"/>
        </w:rPr>
        <w:t xml:space="preserve"> </w:t>
      </w:r>
      <w:r w:rsidRPr="0016215F">
        <w:rPr>
          <w:sz w:val="28"/>
          <w:szCs w:val="28"/>
          <w:lang w:eastAsia="en-US"/>
        </w:rPr>
        <w:t>DOC, TXT, RTF и других</w:t>
      </w:r>
      <w:r w:rsidRPr="0016215F">
        <w:rPr>
          <w:spacing w:val="1"/>
          <w:sz w:val="28"/>
          <w:szCs w:val="28"/>
          <w:lang w:eastAsia="en-US"/>
        </w:rPr>
        <w:t xml:space="preserve"> </w:t>
      </w:r>
      <w:r w:rsidRPr="0016215F">
        <w:rPr>
          <w:sz w:val="28"/>
          <w:szCs w:val="28"/>
          <w:lang w:eastAsia="en-US"/>
        </w:rPr>
        <w:t>документов</w:t>
      </w:r>
      <w:r w:rsidRPr="0016215F">
        <w:rPr>
          <w:spacing w:val="-1"/>
          <w:sz w:val="28"/>
          <w:szCs w:val="28"/>
          <w:lang w:eastAsia="en-US"/>
        </w:rPr>
        <w:t xml:space="preserve"> </w:t>
      </w:r>
      <w:r w:rsidRPr="0016215F">
        <w:rPr>
          <w:sz w:val="28"/>
          <w:szCs w:val="28"/>
          <w:lang w:eastAsia="en-US"/>
        </w:rPr>
        <w:t>на самом</w:t>
      </w:r>
      <w:r w:rsidRPr="0016215F">
        <w:rPr>
          <w:spacing w:val="-1"/>
          <w:sz w:val="28"/>
          <w:szCs w:val="28"/>
          <w:lang w:eastAsia="en-US"/>
        </w:rPr>
        <w:t xml:space="preserve"> </w:t>
      </w:r>
      <w:r w:rsidRPr="0016215F">
        <w:rPr>
          <w:sz w:val="28"/>
          <w:szCs w:val="28"/>
          <w:lang w:eastAsia="en-US"/>
        </w:rPr>
        <w:t>персональном</w:t>
      </w:r>
      <w:r w:rsidRPr="0016215F">
        <w:rPr>
          <w:spacing w:val="-1"/>
          <w:sz w:val="28"/>
          <w:szCs w:val="28"/>
          <w:lang w:eastAsia="en-US"/>
        </w:rPr>
        <w:t xml:space="preserve"> </w:t>
      </w:r>
      <w:r w:rsidRPr="0016215F">
        <w:rPr>
          <w:sz w:val="28"/>
          <w:szCs w:val="28"/>
          <w:lang w:eastAsia="en-US"/>
        </w:rPr>
        <w:t>компьютере;</w:t>
      </w:r>
    </w:p>
    <w:p w14:paraId="610AB769" w14:textId="77777777" w:rsidR="0016215F" w:rsidRPr="0016215F" w:rsidRDefault="0016215F" w:rsidP="00011BEA">
      <w:pPr>
        <w:numPr>
          <w:ilvl w:val="1"/>
          <w:numId w:val="41"/>
        </w:numPr>
        <w:tabs>
          <w:tab w:val="left" w:pos="1570"/>
        </w:tabs>
        <w:adjustRightInd/>
        <w:spacing w:line="360" w:lineRule="auto"/>
        <w:ind w:left="0" w:firstLine="720"/>
        <w:rPr>
          <w:sz w:val="28"/>
          <w:szCs w:val="28"/>
          <w:lang w:eastAsia="en-US"/>
        </w:rPr>
      </w:pPr>
      <w:r w:rsidRPr="0016215F">
        <w:rPr>
          <w:sz w:val="28"/>
          <w:szCs w:val="28"/>
          <w:lang w:eastAsia="en-US"/>
        </w:rPr>
        <w:t>наиболее</w:t>
      </w:r>
      <w:r w:rsidRPr="0016215F">
        <w:rPr>
          <w:spacing w:val="1"/>
          <w:sz w:val="28"/>
          <w:szCs w:val="28"/>
          <w:lang w:eastAsia="en-US"/>
        </w:rPr>
        <w:t xml:space="preserve"> </w:t>
      </w:r>
      <w:r w:rsidRPr="0016215F">
        <w:rPr>
          <w:sz w:val="28"/>
          <w:szCs w:val="28"/>
          <w:lang w:eastAsia="en-US"/>
        </w:rPr>
        <w:t>ценную</w:t>
      </w:r>
      <w:r w:rsidRPr="0016215F">
        <w:rPr>
          <w:spacing w:val="1"/>
          <w:sz w:val="28"/>
          <w:szCs w:val="28"/>
          <w:lang w:eastAsia="en-US"/>
        </w:rPr>
        <w:t xml:space="preserve"> </w:t>
      </w:r>
      <w:r w:rsidRPr="0016215F">
        <w:rPr>
          <w:sz w:val="28"/>
          <w:szCs w:val="28"/>
          <w:lang w:eastAsia="en-US"/>
        </w:rPr>
        <w:t>информацию</w:t>
      </w:r>
      <w:r w:rsidRPr="0016215F">
        <w:rPr>
          <w:spacing w:val="1"/>
          <w:sz w:val="28"/>
          <w:szCs w:val="28"/>
          <w:lang w:eastAsia="en-US"/>
        </w:rPr>
        <w:t xml:space="preserve"> </w:t>
      </w:r>
      <w:r w:rsidRPr="0016215F">
        <w:rPr>
          <w:sz w:val="28"/>
          <w:szCs w:val="28"/>
          <w:lang w:eastAsia="en-US"/>
        </w:rPr>
        <w:t>и</w:t>
      </w:r>
      <w:r w:rsidRPr="0016215F">
        <w:rPr>
          <w:spacing w:val="1"/>
          <w:sz w:val="28"/>
          <w:szCs w:val="28"/>
          <w:lang w:eastAsia="en-US"/>
        </w:rPr>
        <w:t xml:space="preserve"> </w:t>
      </w:r>
      <w:r w:rsidRPr="0016215F">
        <w:rPr>
          <w:sz w:val="28"/>
          <w:szCs w:val="28"/>
          <w:lang w:eastAsia="en-US"/>
        </w:rPr>
        <w:t>папки</w:t>
      </w:r>
      <w:r w:rsidRPr="0016215F">
        <w:rPr>
          <w:spacing w:val="1"/>
          <w:sz w:val="28"/>
          <w:szCs w:val="28"/>
          <w:lang w:eastAsia="en-US"/>
        </w:rPr>
        <w:t xml:space="preserve"> </w:t>
      </w:r>
      <w:r w:rsidRPr="0016215F">
        <w:rPr>
          <w:sz w:val="28"/>
          <w:szCs w:val="28"/>
          <w:lang w:eastAsia="en-US"/>
        </w:rPr>
        <w:t>с</w:t>
      </w:r>
      <w:r w:rsidRPr="0016215F">
        <w:rPr>
          <w:spacing w:val="1"/>
          <w:sz w:val="28"/>
          <w:szCs w:val="28"/>
          <w:lang w:eastAsia="en-US"/>
        </w:rPr>
        <w:t xml:space="preserve"> </w:t>
      </w:r>
      <w:r w:rsidRPr="0016215F">
        <w:rPr>
          <w:sz w:val="28"/>
          <w:szCs w:val="28"/>
          <w:lang w:eastAsia="en-US"/>
        </w:rPr>
        <w:t>файлами</w:t>
      </w:r>
      <w:r w:rsidRPr="0016215F">
        <w:rPr>
          <w:spacing w:val="1"/>
          <w:sz w:val="28"/>
          <w:szCs w:val="28"/>
          <w:lang w:eastAsia="en-US"/>
        </w:rPr>
        <w:t xml:space="preserve"> </w:t>
      </w:r>
      <w:r w:rsidRPr="0016215F">
        <w:rPr>
          <w:sz w:val="28"/>
          <w:szCs w:val="28"/>
          <w:lang w:eastAsia="en-US"/>
        </w:rPr>
        <w:t>следует</w:t>
      </w:r>
      <w:r w:rsidRPr="0016215F">
        <w:rPr>
          <w:spacing w:val="1"/>
          <w:sz w:val="28"/>
          <w:szCs w:val="28"/>
          <w:lang w:eastAsia="en-US"/>
        </w:rPr>
        <w:t xml:space="preserve"> </w:t>
      </w:r>
      <w:r w:rsidRPr="0016215F">
        <w:rPr>
          <w:sz w:val="28"/>
          <w:szCs w:val="28"/>
          <w:lang w:eastAsia="en-US"/>
        </w:rPr>
        <w:t>поместить</w:t>
      </w:r>
      <w:r w:rsidRPr="0016215F">
        <w:rPr>
          <w:spacing w:val="1"/>
          <w:sz w:val="28"/>
          <w:szCs w:val="28"/>
          <w:lang w:eastAsia="en-US"/>
        </w:rPr>
        <w:t xml:space="preserve"> </w:t>
      </w:r>
      <w:r w:rsidRPr="0016215F">
        <w:rPr>
          <w:sz w:val="28"/>
          <w:szCs w:val="28"/>
          <w:lang w:eastAsia="en-US"/>
        </w:rPr>
        <w:t>в</w:t>
      </w:r>
      <w:r w:rsidRPr="0016215F">
        <w:rPr>
          <w:spacing w:val="1"/>
          <w:sz w:val="28"/>
          <w:szCs w:val="28"/>
          <w:lang w:eastAsia="en-US"/>
        </w:rPr>
        <w:t xml:space="preserve"> </w:t>
      </w:r>
      <w:r w:rsidRPr="0016215F">
        <w:rPr>
          <w:sz w:val="28"/>
          <w:szCs w:val="28"/>
          <w:lang w:eastAsia="en-US"/>
        </w:rPr>
        <w:t>запароленный архив или зашифровать. Личную информацию на компьютере</w:t>
      </w:r>
      <w:r w:rsidRPr="0016215F">
        <w:rPr>
          <w:spacing w:val="-57"/>
          <w:sz w:val="28"/>
          <w:szCs w:val="28"/>
          <w:lang w:eastAsia="en-US"/>
        </w:rPr>
        <w:t xml:space="preserve"> </w:t>
      </w:r>
      <w:r w:rsidRPr="0016215F">
        <w:rPr>
          <w:sz w:val="28"/>
          <w:szCs w:val="28"/>
          <w:lang w:eastAsia="en-US"/>
        </w:rPr>
        <w:t>можно</w:t>
      </w:r>
      <w:r w:rsidRPr="0016215F">
        <w:rPr>
          <w:spacing w:val="1"/>
          <w:sz w:val="28"/>
          <w:szCs w:val="28"/>
          <w:lang w:eastAsia="en-US"/>
        </w:rPr>
        <w:t xml:space="preserve"> </w:t>
      </w:r>
      <w:r w:rsidRPr="0016215F">
        <w:rPr>
          <w:sz w:val="28"/>
          <w:szCs w:val="28"/>
          <w:lang w:eastAsia="en-US"/>
        </w:rPr>
        <w:t>защитить</w:t>
      </w:r>
      <w:r w:rsidRPr="0016215F">
        <w:rPr>
          <w:spacing w:val="1"/>
          <w:sz w:val="28"/>
          <w:szCs w:val="28"/>
          <w:lang w:eastAsia="en-US"/>
        </w:rPr>
        <w:t xml:space="preserve"> </w:t>
      </w:r>
      <w:r w:rsidRPr="0016215F">
        <w:rPr>
          <w:sz w:val="28"/>
          <w:szCs w:val="28"/>
          <w:lang w:eastAsia="en-US"/>
        </w:rPr>
        <w:t>и</w:t>
      </w:r>
      <w:r w:rsidRPr="0016215F">
        <w:rPr>
          <w:spacing w:val="1"/>
          <w:sz w:val="28"/>
          <w:szCs w:val="28"/>
          <w:lang w:eastAsia="en-US"/>
        </w:rPr>
        <w:t xml:space="preserve"> </w:t>
      </w:r>
      <w:r w:rsidRPr="0016215F">
        <w:rPr>
          <w:sz w:val="28"/>
          <w:szCs w:val="28"/>
          <w:lang w:eastAsia="en-US"/>
        </w:rPr>
        <w:t>другими</w:t>
      </w:r>
      <w:r w:rsidRPr="0016215F">
        <w:rPr>
          <w:spacing w:val="1"/>
          <w:sz w:val="28"/>
          <w:szCs w:val="28"/>
          <w:lang w:eastAsia="en-US"/>
        </w:rPr>
        <w:t xml:space="preserve"> </w:t>
      </w:r>
      <w:r w:rsidRPr="0016215F">
        <w:rPr>
          <w:sz w:val="28"/>
          <w:szCs w:val="28"/>
          <w:lang w:eastAsia="en-US"/>
        </w:rPr>
        <w:t>методами.</w:t>
      </w:r>
      <w:r w:rsidRPr="0016215F">
        <w:rPr>
          <w:spacing w:val="1"/>
          <w:sz w:val="28"/>
          <w:szCs w:val="28"/>
          <w:lang w:eastAsia="en-US"/>
        </w:rPr>
        <w:t xml:space="preserve"> </w:t>
      </w:r>
      <w:r w:rsidRPr="0016215F">
        <w:rPr>
          <w:sz w:val="28"/>
          <w:szCs w:val="28"/>
          <w:lang w:eastAsia="en-US"/>
        </w:rPr>
        <w:t>Необходимо</w:t>
      </w:r>
      <w:r w:rsidRPr="0016215F">
        <w:rPr>
          <w:spacing w:val="1"/>
          <w:sz w:val="28"/>
          <w:szCs w:val="28"/>
          <w:lang w:eastAsia="en-US"/>
        </w:rPr>
        <w:t xml:space="preserve"> </w:t>
      </w:r>
      <w:r w:rsidRPr="0016215F">
        <w:rPr>
          <w:sz w:val="28"/>
          <w:szCs w:val="28"/>
          <w:lang w:eastAsia="en-US"/>
        </w:rPr>
        <w:t>лишь</w:t>
      </w:r>
      <w:r w:rsidRPr="0016215F">
        <w:rPr>
          <w:spacing w:val="1"/>
          <w:sz w:val="28"/>
          <w:szCs w:val="28"/>
          <w:lang w:eastAsia="en-US"/>
        </w:rPr>
        <w:t xml:space="preserve"> </w:t>
      </w:r>
      <w:r w:rsidRPr="0016215F">
        <w:rPr>
          <w:sz w:val="28"/>
          <w:szCs w:val="28"/>
          <w:lang w:eastAsia="en-US"/>
        </w:rPr>
        <w:t>отыскать</w:t>
      </w:r>
      <w:r w:rsidRPr="0016215F">
        <w:rPr>
          <w:spacing w:val="1"/>
          <w:sz w:val="28"/>
          <w:szCs w:val="28"/>
          <w:lang w:eastAsia="en-US"/>
        </w:rPr>
        <w:t xml:space="preserve"> </w:t>
      </w:r>
      <w:r w:rsidRPr="0016215F">
        <w:rPr>
          <w:sz w:val="28"/>
          <w:szCs w:val="28"/>
          <w:lang w:eastAsia="en-US"/>
        </w:rPr>
        <w:t>компромисс</w:t>
      </w:r>
      <w:r w:rsidRPr="0016215F">
        <w:rPr>
          <w:spacing w:val="-2"/>
          <w:sz w:val="28"/>
          <w:szCs w:val="28"/>
          <w:lang w:eastAsia="en-US"/>
        </w:rPr>
        <w:t xml:space="preserve"> </w:t>
      </w:r>
      <w:r w:rsidRPr="0016215F">
        <w:rPr>
          <w:sz w:val="28"/>
          <w:szCs w:val="28"/>
          <w:lang w:eastAsia="en-US"/>
        </w:rPr>
        <w:t>между</w:t>
      </w:r>
      <w:r w:rsidRPr="0016215F">
        <w:rPr>
          <w:spacing w:val="-2"/>
          <w:sz w:val="28"/>
          <w:szCs w:val="28"/>
          <w:lang w:eastAsia="en-US"/>
        </w:rPr>
        <w:t xml:space="preserve"> </w:t>
      </w:r>
      <w:r w:rsidRPr="0016215F">
        <w:rPr>
          <w:sz w:val="28"/>
          <w:szCs w:val="28"/>
          <w:lang w:eastAsia="en-US"/>
        </w:rPr>
        <w:t>удобством</w:t>
      </w:r>
      <w:r w:rsidRPr="0016215F">
        <w:rPr>
          <w:spacing w:val="-1"/>
          <w:sz w:val="28"/>
          <w:szCs w:val="28"/>
          <w:lang w:eastAsia="en-US"/>
        </w:rPr>
        <w:t xml:space="preserve"> </w:t>
      </w:r>
      <w:r w:rsidRPr="0016215F">
        <w:rPr>
          <w:sz w:val="28"/>
          <w:szCs w:val="28"/>
          <w:lang w:eastAsia="en-US"/>
        </w:rPr>
        <w:t>пользования</w:t>
      </w:r>
      <w:r w:rsidRPr="0016215F">
        <w:rPr>
          <w:spacing w:val="-1"/>
          <w:sz w:val="28"/>
          <w:szCs w:val="28"/>
          <w:lang w:eastAsia="en-US"/>
        </w:rPr>
        <w:t xml:space="preserve"> </w:t>
      </w:r>
      <w:r w:rsidRPr="0016215F">
        <w:rPr>
          <w:sz w:val="28"/>
          <w:szCs w:val="28"/>
          <w:lang w:eastAsia="en-US"/>
        </w:rPr>
        <w:t>ПК</w:t>
      </w:r>
      <w:r w:rsidRPr="0016215F">
        <w:rPr>
          <w:spacing w:val="-4"/>
          <w:sz w:val="28"/>
          <w:szCs w:val="28"/>
          <w:lang w:eastAsia="en-US"/>
        </w:rPr>
        <w:t xml:space="preserve"> </w:t>
      </w:r>
      <w:r w:rsidRPr="0016215F">
        <w:rPr>
          <w:sz w:val="28"/>
          <w:szCs w:val="28"/>
          <w:lang w:eastAsia="en-US"/>
        </w:rPr>
        <w:t>и</w:t>
      </w:r>
      <w:r w:rsidRPr="0016215F">
        <w:rPr>
          <w:spacing w:val="2"/>
          <w:sz w:val="28"/>
          <w:szCs w:val="28"/>
          <w:lang w:eastAsia="en-US"/>
        </w:rPr>
        <w:t xml:space="preserve"> </w:t>
      </w:r>
      <w:r w:rsidRPr="0016215F">
        <w:rPr>
          <w:sz w:val="28"/>
          <w:szCs w:val="28"/>
          <w:lang w:eastAsia="en-US"/>
        </w:rPr>
        <w:t>уровнем</w:t>
      </w:r>
      <w:r w:rsidRPr="0016215F">
        <w:rPr>
          <w:spacing w:val="-2"/>
          <w:sz w:val="28"/>
          <w:szCs w:val="28"/>
          <w:lang w:eastAsia="en-US"/>
        </w:rPr>
        <w:t xml:space="preserve"> </w:t>
      </w:r>
      <w:r w:rsidRPr="0016215F">
        <w:rPr>
          <w:sz w:val="28"/>
          <w:szCs w:val="28"/>
          <w:lang w:eastAsia="en-US"/>
        </w:rPr>
        <w:t>безопасности.</w:t>
      </w:r>
    </w:p>
    <w:p w14:paraId="732B157A" w14:textId="77777777" w:rsidR="0016215F" w:rsidRPr="0016215F" w:rsidRDefault="0016215F" w:rsidP="0016215F">
      <w:pPr>
        <w:adjustRightInd/>
        <w:spacing w:line="360" w:lineRule="auto"/>
        <w:ind w:firstLine="720"/>
        <w:jc w:val="both"/>
        <w:rPr>
          <w:sz w:val="28"/>
          <w:szCs w:val="28"/>
          <w:lang w:eastAsia="en-US"/>
        </w:rPr>
        <w:sectPr w:rsidR="0016215F" w:rsidRPr="0016215F">
          <w:pgSz w:w="11910" w:h="16840"/>
          <w:pgMar w:top="1020" w:right="700" w:bottom="1200" w:left="1560" w:header="0" w:footer="993" w:gutter="0"/>
          <w:cols w:space="720"/>
        </w:sectPr>
      </w:pPr>
    </w:p>
    <w:p w14:paraId="56E3DD75" w14:textId="77777777" w:rsidR="0016215F" w:rsidRPr="0016215F" w:rsidRDefault="0016215F" w:rsidP="0016215F">
      <w:pPr>
        <w:adjustRightInd/>
        <w:spacing w:line="360" w:lineRule="auto"/>
        <w:ind w:firstLine="720"/>
        <w:jc w:val="both"/>
        <w:rPr>
          <w:sz w:val="28"/>
          <w:szCs w:val="28"/>
          <w:lang w:eastAsia="en-US"/>
        </w:rPr>
      </w:pPr>
      <w:r w:rsidRPr="0016215F">
        <w:rPr>
          <w:sz w:val="28"/>
          <w:szCs w:val="28"/>
          <w:lang w:eastAsia="en-US"/>
        </w:rPr>
        <w:t>Такие радикальные меры, как ограничение списка разрешенных ресурсов, доступ к</w:t>
      </w:r>
      <w:r w:rsidRPr="0016215F">
        <w:rPr>
          <w:spacing w:val="1"/>
          <w:sz w:val="28"/>
          <w:szCs w:val="28"/>
          <w:lang w:eastAsia="en-US"/>
        </w:rPr>
        <w:t xml:space="preserve"> </w:t>
      </w:r>
      <w:r w:rsidRPr="0016215F">
        <w:rPr>
          <w:sz w:val="28"/>
          <w:szCs w:val="28"/>
          <w:lang w:eastAsia="en-US"/>
        </w:rPr>
        <w:t>персональному</w:t>
      </w:r>
      <w:r w:rsidRPr="0016215F">
        <w:rPr>
          <w:spacing w:val="1"/>
          <w:sz w:val="28"/>
          <w:szCs w:val="28"/>
          <w:lang w:eastAsia="en-US"/>
        </w:rPr>
        <w:t xml:space="preserve"> </w:t>
      </w:r>
      <w:r w:rsidRPr="0016215F">
        <w:rPr>
          <w:sz w:val="28"/>
          <w:szCs w:val="28"/>
          <w:lang w:eastAsia="en-US"/>
        </w:rPr>
        <w:t>компьютеру</w:t>
      </w:r>
      <w:r w:rsidRPr="0016215F">
        <w:rPr>
          <w:spacing w:val="1"/>
          <w:sz w:val="28"/>
          <w:szCs w:val="28"/>
          <w:lang w:eastAsia="en-US"/>
        </w:rPr>
        <w:t xml:space="preserve"> </w:t>
      </w:r>
      <w:r w:rsidRPr="0016215F">
        <w:rPr>
          <w:sz w:val="28"/>
          <w:szCs w:val="28"/>
          <w:lang w:eastAsia="en-US"/>
        </w:rPr>
        <w:t>с</w:t>
      </w:r>
      <w:r w:rsidRPr="0016215F">
        <w:rPr>
          <w:spacing w:val="1"/>
          <w:sz w:val="28"/>
          <w:szCs w:val="28"/>
          <w:lang w:eastAsia="en-US"/>
        </w:rPr>
        <w:t xml:space="preserve"> </w:t>
      </w:r>
      <w:r w:rsidRPr="0016215F">
        <w:rPr>
          <w:sz w:val="28"/>
          <w:szCs w:val="28"/>
          <w:lang w:eastAsia="en-US"/>
        </w:rPr>
        <w:t>помощью</w:t>
      </w:r>
      <w:r w:rsidRPr="0016215F">
        <w:rPr>
          <w:spacing w:val="1"/>
          <w:sz w:val="28"/>
          <w:szCs w:val="28"/>
          <w:lang w:eastAsia="en-US"/>
        </w:rPr>
        <w:t xml:space="preserve"> </w:t>
      </w:r>
      <w:r w:rsidRPr="0016215F">
        <w:rPr>
          <w:sz w:val="28"/>
          <w:szCs w:val="28"/>
          <w:lang w:eastAsia="en-US"/>
        </w:rPr>
        <w:t>физического</w:t>
      </w:r>
      <w:r w:rsidRPr="0016215F">
        <w:rPr>
          <w:spacing w:val="1"/>
          <w:sz w:val="28"/>
          <w:szCs w:val="28"/>
          <w:lang w:eastAsia="en-US"/>
        </w:rPr>
        <w:t xml:space="preserve"> </w:t>
      </w:r>
      <w:r w:rsidRPr="0016215F">
        <w:rPr>
          <w:sz w:val="28"/>
          <w:szCs w:val="28"/>
          <w:lang w:eastAsia="en-US"/>
        </w:rPr>
        <w:t>ключа</w:t>
      </w:r>
      <w:r w:rsidRPr="0016215F">
        <w:rPr>
          <w:spacing w:val="1"/>
          <w:sz w:val="28"/>
          <w:szCs w:val="28"/>
          <w:lang w:eastAsia="en-US"/>
        </w:rPr>
        <w:t xml:space="preserve"> </w:t>
      </w:r>
      <w:r w:rsidRPr="0016215F">
        <w:rPr>
          <w:sz w:val="28"/>
          <w:szCs w:val="28"/>
          <w:lang w:eastAsia="en-US"/>
        </w:rPr>
        <w:t>или</w:t>
      </w:r>
      <w:r w:rsidRPr="0016215F">
        <w:rPr>
          <w:spacing w:val="1"/>
          <w:sz w:val="28"/>
          <w:szCs w:val="28"/>
          <w:lang w:eastAsia="en-US"/>
        </w:rPr>
        <w:t xml:space="preserve"> </w:t>
      </w:r>
      <w:r w:rsidRPr="0016215F">
        <w:rPr>
          <w:sz w:val="28"/>
          <w:szCs w:val="28"/>
          <w:lang w:eastAsia="en-US"/>
        </w:rPr>
        <w:t>полное</w:t>
      </w:r>
      <w:r w:rsidRPr="0016215F">
        <w:rPr>
          <w:spacing w:val="1"/>
          <w:sz w:val="28"/>
          <w:szCs w:val="28"/>
          <w:lang w:eastAsia="en-US"/>
        </w:rPr>
        <w:t xml:space="preserve"> </w:t>
      </w:r>
      <w:r w:rsidRPr="0016215F">
        <w:rPr>
          <w:sz w:val="28"/>
          <w:szCs w:val="28"/>
          <w:lang w:eastAsia="en-US"/>
        </w:rPr>
        <w:t>шифрование</w:t>
      </w:r>
      <w:r w:rsidRPr="0016215F">
        <w:rPr>
          <w:spacing w:val="1"/>
          <w:sz w:val="28"/>
          <w:szCs w:val="28"/>
          <w:lang w:eastAsia="en-US"/>
        </w:rPr>
        <w:t xml:space="preserve"> </w:t>
      </w:r>
      <w:r w:rsidRPr="0016215F">
        <w:rPr>
          <w:sz w:val="28"/>
          <w:szCs w:val="28"/>
          <w:lang w:eastAsia="en-US"/>
        </w:rPr>
        <w:t>данных,</w:t>
      </w:r>
      <w:r w:rsidRPr="0016215F">
        <w:rPr>
          <w:spacing w:val="1"/>
          <w:sz w:val="28"/>
          <w:szCs w:val="28"/>
          <w:lang w:eastAsia="en-US"/>
        </w:rPr>
        <w:t xml:space="preserve"> </w:t>
      </w:r>
      <w:r w:rsidRPr="0016215F">
        <w:rPr>
          <w:sz w:val="28"/>
          <w:szCs w:val="28"/>
          <w:lang w:eastAsia="en-US"/>
        </w:rPr>
        <w:t>на</w:t>
      </w:r>
      <w:r w:rsidRPr="0016215F">
        <w:rPr>
          <w:spacing w:val="1"/>
          <w:sz w:val="28"/>
          <w:szCs w:val="28"/>
          <w:lang w:eastAsia="en-US"/>
        </w:rPr>
        <w:t xml:space="preserve"> </w:t>
      </w:r>
      <w:r w:rsidRPr="0016215F">
        <w:rPr>
          <w:sz w:val="28"/>
          <w:szCs w:val="28"/>
          <w:lang w:eastAsia="en-US"/>
        </w:rPr>
        <w:t>домашнем</w:t>
      </w:r>
      <w:r w:rsidRPr="0016215F">
        <w:rPr>
          <w:spacing w:val="1"/>
          <w:sz w:val="28"/>
          <w:szCs w:val="28"/>
          <w:lang w:eastAsia="en-US"/>
        </w:rPr>
        <w:t xml:space="preserve"> </w:t>
      </w:r>
      <w:r w:rsidRPr="0016215F">
        <w:rPr>
          <w:sz w:val="28"/>
          <w:szCs w:val="28"/>
          <w:lang w:eastAsia="en-US"/>
        </w:rPr>
        <w:t>ПК</w:t>
      </w:r>
      <w:r w:rsidRPr="0016215F">
        <w:rPr>
          <w:spacing w:val="1"/>
          <w:sz w:val="28"/>
          <w:szCs w:val="28"/>
          <w:lang w:eastAsia="en-US"/>
        </w:rPr>
        <w:t xml:space="preserve"> </w:t>
      </w:r>
      <w:r w:rsidRPr="0016215F">
        <w:rPr>
          <w:sz w:val="28"/>
          <w:szCs w:val="28"/>
          <w:lang w:eastAsia="en-US"/>
        </w:rPr>
        <w:t>могут</w:t>
      </w:r>
      <w:r w:rsidRPr="0016215F">
        <w:rPr>
          <w:spacing w:val="1"/>
          <w:sz w:val="28"/>
          <w:szCs w:val="28"/>
          <w:lang w:eastAsia="en-US"/>
        </w:rPr>
        <w:t xml:space="preserve"> </w:t>
      </w:r>
      <w:r w:rsidRPr="0016215F">
        <w:rPr>
          <w:sz w:val="28"/>
          <w:szCs w:val="28"/>
          <w:lang w:eastAsia="en-US"/>
        </w:rPr>
        <w:t>быть</w:t>
      </w:r>
      <w:r w:rsidRPr="0016215F">
        <w:rPr>
          <w:spacing w:val="1"/>
          <w:sz w:val="28"/>
          <w:szCs w:val="28"/>
          <w:lang w:eastAsia="en-US"/>
        </w:rPr>
        <w:t xml:space="preserve"> </w:t>
      </w:r>
      <w:r w:rsidRPr="0016215F">
        <w:rPr>
          <w:sz w:val="28"/>
          <w:szCs w:val="28"/>
          <w:lang w:eastAsia="en-US"/>
        </w:rPr>
        <w:t>излишними,</w:t>
      </w:r>
      <w:r w:rsidRPr="0016215F">
        <w:rPr>
          <w:spacing w:val="1"/>
          <w:sz w:val="28"/>
          <w:szCs w:val="28"/>
          <w:lang w:eastAsia="en-US"/>
        </w:rPr>
        <w:t xml:space="preserve"> </w:t>
      </w:r>
      <w:r w:rsidRPr="0016215F">
        <w:rPr>
          <w:sz w:val="28"/>
          <w:szCs w:val="28"/>
          <w:lang w:eastAsia="en-US"/>
        </w:rPr>
        <w:t>доставляя</w:t>
      </w:r>
      <w:r w:rsidRPr="0016215F">
        <w:rPr>
          <w:spacing w:val="1"/>
          <w:sz w:val="28"/>
          <w:szCs w:val="28"/>
          <w:lang w:eastAsia="en-US"/>
        </w:rPr>
        <w:t xml:space="preserve"> </w:t>
      </w:r>
      <w:r w:rsidRPr="0016215F">
        <w:rPr>
          <w:sz w:val="28"/>
          <w:szCs w:val="28"/>
          <w:lang w:eastAsia="en-US"/>
        </w:rPr>
        <w:t>массу</w:t>
      </w:r>
      <w:r w:rsidRPr="0016215F">
        <w:rPr>
          <w:spacing w:val="1"/>
          <w:sz w:val="28"/>
          <w:szCs w:val="28"/>
          <w:lang w:eastAsia="en-US"/>
        </w:rPr>
        <w:t xml:space="preserve"> </w:t>
      </w:r>
      <w:r w:rsidRPr="0016215F">
        <w:rPr>
          <w:sz w:val="28"/>
          <w:szCs w:val="28"/>
          <w:lang w:eastAsia="en-US"/>
        </w:rPr>
        <w:t>неудобств.</w:t>
      </w:r>
      <w:r w:rsidRPr="0016215F">
        <w:rPr>
          <w:spacing w:val="1"/>
          <w:sz w:val="28"/>
          <w:szCs w:val="28"/>
          <w:lang w:eastAsia="en-US"/>
        </w:rPr>
        <w:t xml:space="preserve"> </w:t>
      </w:r>
      <w:r w:rsidRPr="0016215F">
        <w:rPr>
          <w:sz w:val="28"/>
          <w:szCs w:val="28"/>
          <w:lang w:eastAsia="en-US"/>
        </w:rPr>
        <w:t>Как</w:t>
      </w:r>
      <w:r w:rsidRPr="0016215F">
        <w:rPr>
          <w:spacing w:val="1"/>
          <w:sz w:val="28"/>
          <w:szCs w:val="28"/>
          <w:lang w:eastAsia="en-US"/>
        </w:rPr>
        <w:t xml:space="preserve"> </w:t>
      </w:r>
      <w:r w:rsidRPr="0016215F">
        <w:rPr>
          <w:sz w:val="28"/>
          <w:szCs w:val="28"/>
          <w:lang w:eastAsia="en-US"/>
        </w:rPr>
        <w:t>показывает</w:t>
      </w:r>
      <w:r w:rsidRPr="0016215F">
        <w:rPr>
          <w:spacing w:val="1"/>
          <w:sz w:val="28"/>
          <w:szCs w:val="28"/>
          <w:lang w:eastAsia="en-US"/>
        </w:rPr>
        <w:t xml:space="preserve"> </w:t>
      </w:r>
      <w:r w:rsidRPr="0016215F">
        <w:rPr>
          <w:sz w:val="28"/>
          <w:szCs w:val="28"/>
          <w:lang w:eastAsia="en-US"/>
        </w:rPr>
        <w:t>практика, использование слишком сложных</w:t>
      </w:r>
      <w:r w:rsidRPr="0016215F">
        <w:rPr>
          <w:spacing w:val="1"/>
          <w:sz w:val="28"/>
          <w:szCs w:val="28"/>
          <w:lang w:eastAsia="en-US"/>
        </w:rPr>
        <w:t xml:space="preserve"> </w:t>
      </w:r>
      <w:r w:rsidRPr="0016215F">
        <w:rPr>
          <w:sz w:val="28"/>
          <w:szCs w:val="28"/>
          <w:lang w:eastAsia="en-US"/>
        </w:rPr>
        <w:t>защитных средств</w:t>
      </w:r>
      <w:r w:rsidRPr="0016215F">
        <w:rPr>
          <w:spacing w:val="1"/>
          <w:sz w:val="28"/>
          <w:szCs w:val="28"/>
          <w:lang w:eastAsia="en-US"/>
        </w:rPr>
        <w:t xml:space="preserve"> </w:t>
      </w:r>
      <w:r w:rsidRPr="0016215F">
        <w:rPr>
          <w:sz w:val="28"/>
          <w:szCs w:val="28"/>
          <w:lang w:eastAsia="en-US"/>
        </w:rPr>
        <w:t>приводит к</w:t>
      </w:r>
      <w:r w:rsidRPr="0016215F">
        <w:rPr>
          <w:spacing w:val="1"/>
          <w:sz w:val="28"/>
          <w:szCs w:val="28"/>
          <w:lang w:eastAsia="en-US"/>
        </w:rPr>
        <w:t xml:space="preserve"> </w:t>
      </w:r>
      <w:r w:rsidRPr="0016215F">
        <w:rPr>
          <w:sz w:val="28"/>
          <w:szCs w:val="28"/>
          <w:lang w:eastAsia="en-US"/>
        </w:rPr>
        <w:t>тому,</w:t>
      </w:r>
      <w:r w:rsidRPr="0016215F">
        <w:rPr>
          <w:spacing w:val="24"/>
          <w:sz w:val="28"/>
          <w:szCs w:val="28"/>
          <w:lang w:eastAsia="en-US"/>
        </w:rPr>
        <w:t xml:space="preserve"> </w:t>
      </w:r>
      <w:r w:rsidRPr="0016215F">
        <w:rPr>
          <w:sz w:val="28"/>
          <w:szCs w:val="28"/>
          <w:lang w:eastAsia="en-US"/>
        </w:rPr>
        <w:t>что</w:t>
      </w:r>
      <w:r w:rsidRPr="0016215F">
        <w:rPr>
          <w:spacing w:val="24"/>
          <w:sz w:val="28"/>
          <w:szCs w:val="28"/>
          <w:lang w:eastAsia="en-US"/>
        </w:rPr>
        <w:t xml:space="preserve"> </w:t>
      </w:r>
      <w:r w:rsidRPr="0016215F">
        <w:rPr>
          <w:sz w:val="28"/>
          <w:szCs w:val="28"/>
          <w:lang w:eastAsia="en-US"/>
        </w:rPr>
        <w:t>пользователи</w:t>
      </w:r>
      <w:r w:rsidRPr="0016215F">
        <w:rPr>
          <w:spacing w:val="25"/>
          <w:sz w:val="28"/>
          <w:szCs w:val="28"/>
          <w:lang w:eastAsia="en-US"/>
        </w:rPr>
        <w:t xml:space="preserve"> </w:t>
      </w:r>
      <w:r w:rsidRPr="0016215F">
        <w:rPr>
          <w:sz w:val="28"/>
          <w:szCs w:val="28"/>
          <w:lang w:eastAsia="en-US"/>
        </w:rPr>
        <w:t>постепенно</w:t>
      </w:r>
      <w:r w:rsidRPr="0016215F">
        <w:rPr>
          <w:spacing w:val="21"/>
          <w:sz w:val="28"/>
          <w:szCs w:val="28"/>
          <w:lang w:eastAsia="en-US"/>
        </w:rPr>
        <w:t xml:space="preserve"> </w:t>
      </w:r>
      <w:r w:rsidRPr="0016215F">
        <w:rPr>
          <w:sz w:val="28"/>
          <w:szCs w:val="28"/>
          <w:lang w:eastAsia="en-US"/>
        </w:rPr>
        <w:t>отказываются</w:t>
      </w:r>
      <w:r w:rsidRPr="0016215F">
        <w:rPr>
          <w:spacing w:val="23"/>
          <w:sz w:val="28"/>
          <w:szCs w:val="28"/>
          <w:lang w:eastAsia="en-US"/>
        </w:rPr>
        <w:t xml:space="preserve"> </w:t>
      </w:r>
      <w:r w:rsidRPr="0016215F">
        <w:rPr>
          <w:sz w:val="28"/>
          <w:szCs w:val="28"/>
          <w:lang w:eastAsia="en-US"/>
        </w:rPr>
        <w:t>от</w:t>
      </w:r>
      <w:r w:rsidRPr="0016215F">
        <w:rPr>
          <w:spacing w:val="24"/>
          <w:sz w:val="28"/>
          <w:szCs w:val="28"/>
          <w:lang w:eastAsia="en-US"/>
        </w:rPr>
        <w:t xml:space="preserve"> </w:t>
      </w:r>
      <w:r w:rsidRPr="0016215F">
        <w:rPr>
          <w:sz w:val="28"/>
          <w:szCs w:val="28"/>
          <w:lang w:eastAsia="en-US"/>
        </w:rPr>
        <w:t>их</w:t>
      </w:r>
      <w:r w:rsidRPr="0016215F">
        <w:rPr>
          <w:spacing w:val="23"/>
          <w:sz w:val="28"/>
          <w:szCs w:val="28"/>
          <w:lang w:eastAsia="en-US"/>
        </w:rPr>
        <w:t xml:space="preserve"> </w:t>
      </w:r>
      <w:r w:rsidRPr="0016215F">
        <w:rPr>
          <w:sz w:val="28"/>
          <w:szCs w:val="28"/>
          <w:lang w:eastAsia="en-US"/>
        </w:rPr>
        <w:t>применения.</w:t>
      </w:r>
    </w:p>
    <w:p w14:paraId="7EB3C052" w14:textId="77777777" w:rsidR="0016215F" w:rsidRPr="0016215F" w:rsidRDefault="0016215F" w:rsidP="0016215F">
      <w:pPr>
        <w:adjustRightInd/>
        <w:spacing w:line="360" w:lineRule="auto"/>
        <w:ind w:firstLine="720"/>
        <w:jc w:val="both"/>
        <w:rPr>
          <w:sz w:val="28"/>
          <w:szCs w:val="28"/>
          <w:lang w:eastAsia="en-US"/>
        </w:rPr>
      </w:pPr>
    </w:p>
    <w:p w14:paraId="50E5FC6E" w14:textId="77777777" w:rsidR="0016215F" w:rsidRPr="0016215F" w:rsidRDefault="0016215F" w:rsidP="0016215F">
      <w:pPr>
        <w:adjustRightInd/>
        <w:spacing w:line="360" w:lineRule="auto"/>
        <w:ind w:firstLine="720"/>
        <w:jc w:val="both"/>
        <w:outlineLvl w:val="0"/>
        <w:rPr>
          <w:b/>
          <w:bCs/>
          <w:sz w:val="28"/>
          <w:szCs w:val="28"/>
          <w:lang w:eastAsia="en-US"/>
        </w:rPr>
      </w:pPr>
      <w:r w:rsidRPr="0016215F">
        <w:rPr>
          <w:b/>
          <w:bCs/>
          <w:sz w:val="28"/>
          <w:szCs w:val="28"/>
          <w:lang w:eastAsia="en-US"/>
        </w:rPr>
        <w:t>Задания и алгоритм (порядок) выполнения лабораторной работы</w:t>
      </w:r>
      <w:r w:rsidRPr="0016215F">
        <w:rPr>
          <w:b/>
          <w:bCs/>
          <w:spacing w:val="-57"/>
          <w:sz w:val="28"/>
          <w:szCs w:val="28"/>
          <w:lang w:eastAsia="en-US"/>
        </w:rPr>
        <w:t xml:space="preserve"> </w:t>
      </w:r>
      <w:r w:rsidRPr="0016215F">
        <w:rPr>
          <w:b/>
          <w:bCs/>
          <w:sz w:val="28"/>
          <w:szCs w:val="28"/>
          <w:lang w:eastAsia="en-US"/>
        </w:rPr>
        <w:t>Задание</w:t>
      </w:r>
      <w:r w:rsidRPr="0016215F">
        <w:rPr>
          <w:b/>
          <w:bCs/>
          <w:spacing w:val="-2"/>
          <w:sz w:val="28"/>
          <w:szCs w:val="28"/>
          <w:lang w:eastAsia="en-US"/>
        </w:rPr>
        <w:t xml:space="preserve"> </w:t>
      </w:r>
      <w:r w:rsidRPr="0016215F">
        <w:rPr>
          <w:b/>
          <w:bCs/>
          <w:sz w:val="28"/>
          <w:szCs w:val="28"/>
          <w:lang w:eastAsia="en-US"/>
        </w:rPr>
        <w:t xml:space="preserve">№1. </w:t>
      </w:r>
      <w:r w:rsidRPr="0016215F">
        <w:rPr>
          <w:bCs/>
          <w:sz w:val="28"/>
          <w:szCs w:val="28"/>
          <w:lang w:eastAsia="en-US"/>
        </w:rPr>
        <w:t>Заполнить таблицу.</w:t>
      </w:r>
      <w:r w:rsidRPr="0016215F">
        <w:rPr>
          <w:bCs/>
          <w:spacing w:val="1"/>
          <w:sz w:val="28"/>
          <w:szCs w:val="28"/>
          <w:lang w:eastAsia="en-US"/>
        </w:rPr>
        <w:t xml:space="preserve"> </w:t>
      </w:r>
      <w:r w:rsidRPr="0016215F">
        <w:rPr>
          <w:b/>
          <w:bCs/>
          <w:sz w:val="28"/>
          <w:szCs w:val="28"/>
          <w:lang w:eastAsia="en-US"/>
        </w:rPr>
        <w:t>(7 баллов)</w:t>
      </w:r>
    </w:p>
    <w:p w14:paraId="2211DE81" w14:textId="77777777" w:rsidR="0016215F" w:rsidRPr="0016215F" w:rsidRDefault="0016215F" w:rsidP="00011BEA">
      <w:pPr>
        <w:numPr>
          <w:ilvl w:val="2"/>
          <w:numId w:val="41"/>
        </w:numPr>
        <w:tabs>
          <w:tab w:val="left" w:pos="2266"/>
        </w:tabs>
        <w:adjustRightInd/>
        <w:spacing w:line="360" w:lineRule="auto"/>
        <w:ind w:left="0" w:firstLine="720"/>
        <w:rPr>
          <w:sz w:val="28"/>
          <w:szCs w:val="28"/>
          <w:lang w:eastAsia="en-US"/>
        </w:rPr>
      </w:pPr>
      <w:r w:rsidRPr="0016215F">
        <w:rPr>
          <w:sz w:val="28"/>
          <w:szCs w:val="28"/>
          <w:lang w:eastAsia="en-US"/>
        </w:rPr>
        <w:t>Описать</w:t>
      </w:r>
      <w:r w:rsidRPr="0016215F">
        <w:rPr>
          <w:spacing w:val="-3"/>
          <w:sz w:val="28"/>
          <w:szCs w:val="28"/>
          <w:lang w:eastAsia="en-US"/>
        </w:rPr>
        <w:t xml:space="preserve"> </w:t>
      </w:r>
      <w:r w:rsidRPr="0016215F">
        <w:rPr>
          <w:sz w:val="28"/>
          <w:szCs w:val="28"/>
          <w:lang w:eastAsia="en-US"/>
        </w:rPr>
        <w:t>одноранговую</w:t>
      </w:r>
      <w:r w:rsidRPr="0016215F">
        <w:rPr>
          <w:spacing w:val="-1"/>
          <w:sz w:val="28"/>
          <w:szCs w:val="28"/>
          <w:lang w:eastAsia="en-US"/>
        </w:rPr>
        <w:t xml:space="preserve"> </w:t>
      </w:r>
      <w:r w:rsidRPr="0016215F">
        <w:rPr>
          <w:sz w:val="28"/>
          <w:szCs w:val="28"/>
          <w:lang w:eastAsia="en-US"/>
        </w:rPr>
        <w:t>локальную</w:t>
      </w:r>
      <w:r w:rsidRPr="0016215F">
        <w:rPr>
          <w:spacing w:val="-3"/>
          <w:sz w:val="28"/>
          <w:szCs w:val="28"/>
          <w:lang w:eastAsia="en-US"/>
        </w:rPr>
        <w:t xml:space="preserve"> </w:t>
      </w:r>
      <w:r w:rsidRPr="0016215F">
        <w:rPr>
          <w:sz w:val="28"/>
          <w:szCs w:val="28"/>
          <w:lang w:eastAsia="en-US"/>
        </w:rPr>
        <w:t>сеть</w:t>
      </w:r>
      <w:r w:rsidRPr="0016215F">
        <w:rPr>
          <w:spacing w:val="-2"/>
          <w:sz w:val="28"/>
          <w:szCs w:val="28"/>
          <w:lang w:eastAsia="en-US"/>
        </w:rPr>
        <w:t xml:space="preserve"> </w:t>
      </w:r>
      <w:r w:rsidRPr="0016215F">
        <w:rPr>
          <w:sz w:val="28"/>
          <w:szCs w:val="28"/>
          <w:lang w:eastAsia="en-US"/>
        </w:rPr>
        <w:t>с</w:t>
      </w:r>
      <w:r w:rsidRPr="0016215F">
        <w:rPr>
          <w:spacing w:val="-4"/>
          <w:sz w:val="28"/>
          <w:szCs w:val="28"/>
          <w:lang w:eastAsia="en-US"/>
        </w:rPr>
        <w:t xml:space="preserve"> </w:t>
      </w:r>
      <w:r w:rsidRPr="0016215F">
        <w:rPr>
          <w:sz w:val="28"/>
          <w:szCs w:val="28"/>
          <w:lang w:eastAsia="en-US"/>
        </w:rPr>
        <w:t>топологией</w:t>
      </w:r>
      <w:r w:rsidRPr="0016215F">
        <w:rPr>
          <w:spacing w:val="-3"/>
          <w:sz w:val="28"/>
          <w:szCs w:val="28"/>
          <w:lang w:eastAsia="en-US"/>
        </w:rPr>
        <w:t xml:space="preserve"> </w:t>
      </w:r>
      <w:r w:rsidRPr="0016215F">
        <w:rPr>
          <w:sz w:val="28"/>
          <w:szCs w:val="28"/>
          <w:lang w:eastAsia="en-US"/>
        </w:rPr>
        <w:t>линейная</w:t>
      </w:r>
      <w:r w:rsidRPr="0016215F">
        <w:rPr>
          <w:spacing w:val="-3"/>
          <w:sz w:val="28"/>
          <w:szCs w:val="28"/>
          <w:lang w:eastAsia="en-US"/>
        </w:rPr>
        <w:t xml:space="preserve"> </w:t>
      </w:r>
      <w:r w:rsidRPr="0016215F">
        <w:rPr>
          <w:sz w:val="28"/>
          <w:szCs w:val="28"/>
          <w:lang w:eastAsia="en-US"/>
        </w:rPr>
        <w:t>шина.</w:t>
      </w:r>
    </w:p>
    <w:p w14:paraId="2291CCD6" w14:textId="77777777" w:rsidR="0016215F" w:rsidRPr="0016215F" w:rsidRDefault="0016215F" w:rsidP="00011BEA">
      <w:pPr>
        <w:numPr>
          <w:ilvl w:val="2"/>
          <w:numId w:val="41"/>
        </w:numPr>
        <w:tabs>
          <w:tab w:val="left" w:pos="2266"/>
        </w:tabs>
        <w:adjustRightInd/>
        <w:spacing w:line="360" w:lineRule="auto"/>
        <w:ind w:left="0" w:firstLine="720"/>
        <w:rPr>
          <w:sz w:val="28"/>
          <w:szCs w:val="28"/>
          <w:lang w:eastAsia="en-US"/>
        </w:rPr>
      </w:pPr>
      <w:r w:rsidRPr="0016215F">
        <w:rPr>
          <w:sz w:val="28"/>
          <w:szCs w:val="28"/>
          <w:lang w:eastAsia="en-US"/>
        </w:rPr>
        <w:t>Произвести расчёт стоимости подключения к локальной сети. Расчёт</w:t>
      </w:r>
      <w:r w:rsidRPr="0016215F">
        <w:rPr>
          <w:spacing w:val="1"/>
          <w:sz w:val="28"/>
          <w:szCs w:val="28"/>
          <w:lang w:eastAsia="en-US"/>
        </w:rPr>
        <w:t xml:space="preserve"> </w:t>
      </w:r>
      <w:r w:rsidRPr="0016215F">
        <w:rPr>
          <w:sz w:val="28"/>
          <w:szCs w:val="28"/>
          <w:lang w:eastAsia="en-US"/>
        </w:rPr>
        <w:t>производить</w:t>
      </w:r>
      <w:r w:rsidRPr="0016215F">
        <w:rPr>
          <w:spacing w:val="1"/>
          <w:sz w:val="28"/>
          <w:szCs w:val="28"/>
          <w:lang w:eastAsia="en-US"/>
        </w:rPr>
        <w:t xml:space="preserve"> </w:t>
      </w:r>
      <w:r w:rsidRPr="0016215F">
        <w:rPr>
          <w:sz w:val="28"/>
          <w:szCs w:val="28"/>
          <w:lang w:eastAsia="en-US"/>
        </w:rPr>
        <w:t>согласно</w:t>
      </w:r>
      <w:r w:rsidRPr="0016215F">
        <w:rPr>
          <w:spacing w:val="1"/>
          <w:sz w:val="28"/>
          <w:szCs w:val="28"/>
          <w:lang w:eastAsia="en-US"/>
        </w:rPr>
        <w:t xml:space="preserve"> </w:t>
      </w:r>
      <w:r w:rsidRPr="0016215F">
        <w:rPr>
          <w:sz w:val="28"/>
          <w:szCs w:val="28"/>
          <w:lang w:eastAsia="en-US"/>
        </w:rPr>
        <w:t>ценам</w:t>
      </w:r>
      <w:r w:rsidRPr="0016215F">
        <w:rPr>
          <w:spacing w:val="1"/>
          <w:sz w:val="28"/>
          <w:szCs w:val="28"/>
          <w:lang w:eastAsia="en-US"/>
        </w:rPr>
        <w:t xml:space="preserve"> </w:t>
      </w:r>
      <w:r w:rsidRPr="0016215F">
        <w:rPr>
          <w:sz w:val="28"/>
          <w:szCs w:val="28"/>
          <w:lang w:eastAsia="en-US"/>
        </w:rPr>
        <w:t>на</w:t>
      </w:r>
      <w:r w:rsidRPr="0016215F">
        <w:rPr>
          <w:spacing w:val="1"/>
          <w:sz w:val="28"/>
          <w:szCs w:val="28"/>
          <w:lang w:eastAsia="en-US"/>
        </w:rPr>
        <w:t xml:space="preserve"> </w:t>
      </w:r>
      <w:r w:rsidRPr="0016215F">
        <w:rPr>
          <w:sz w:val="28"/>
          <w:szCs w:val="28"/>
          <w:lang w:eastAsia="en-US"/>
        </w:rPr>
        <w:t>соответствующие</w:t>
      </w:r>
      <w:r w:rsidRPr="0016215F">
        <w:rPr>
          <w:spacing w:val="1"/>
          <w:sz w:val="28"/>
          <w:szCs w:val="28"/>
          <w:lang w:eastAsia="en-US"/>
        </w:rPr>
        <w:t xml:space="preserve"> </w:t>
      </w:r>
      <w:r w:rsidRPr="0016215F">
        <w:rPr>
          <w:sz w:val="28"/>
          <w:szCs w:val="28"/>
          <w:lang w:eastAsia="en-US"/>
        </w:rPr>
        <w:t>товары</w:t>
      </w:r>
      <w:r w:rsidRPr="0016215F">
        <w:rPr>
          <w:spacing w:val="1"/>
          <w:sz w:val="28"/>
          <w:szCs w:val="28"/>
          <w:lang w:eastAsia="en-US"/>
        </w:rPr>
        <w:t xml:space="preserve"> </w:t>
      </w:r>
      <w:r w:rsidRPr="0016215F">
        <w:rPr>
          <w:sz w:val="28"/>
          <w:szCs w:val="28"/>
          <w:lang w:eastAsia="en-US"/>
        </w:rPr>
        <w:t>в</w:t>
      </w:r>
      <w:r w:rsidRPr="0016215F">
        <w:rPr>
          <w:spacing w:val="1"/>
          <w:sz w:val="28"/>
          <w:szCs w:val="28"/>
          <w:lang w:eastAsia="en-US"/>
        </w:rPr>
        <w:t xml:space="preserve"> </w:t>
      </w:r>
      <w:r w:rsidRPr="0016215F">
        <w:rPr>
          <w:sz w:val="28"/>
          <w:szCs w:val="28"/>
          <w:lang w:eastAsia="en-US"/>
        </w:rPr>
        <w:t>магазине</w:t>
      </w:r>
      <w:r w:rsidRPr="0016215F">
        <w:rPr>
          <w:spacing w:val="1"/>
          <w:sz w:val="28"/>
          <w:szCs w:val="28"/>
          <w:lang w:eastAsia="en-US"/>
        </w:rPr>
        <w:t xml:space="preserve"> </w:t>
      </w:r>
      <w:r w:rsidRPr="0016215F">
        <w:rPr>
          <w:sz w:val="28"/>
          <w:szCs w:val="28"/>
          <w:lang w:eastAsia="en-US"/>
        </w:rPr>
        <w:t>(витрина</w:t>
      </w:r>
      <w:r w:rsidRPr="0016215F">
        <w:rPr>
          <w:spacing w:val="1"/>
          <w:sz w:val="28"/>
          <w:szCs w:val="28"/>
          <w:lang w:eastAsia="en-US"/>
        </w:rPr>
        <w:t xml:space="preserve"> </w:t>
      </w:r>
      <w:r w:rsidRPr="0016215F">
        <w:rPr>
          <w:sz w:val="28"/>
          <w:szCs w:val="28"/>
          <w:lang w:eastAsia="en-US"/>
        </w:rPr>
        <w:t>магазина представлена на слайде) и с учётом схемы расположения компьютеров в</w:t>
      </w:r>
      <w:r w:rsidRPr="0016215F">
        <w:rPr>
          <w:spacing w:val="1"/>
          <w:sz w:val="28"/>
          <w:szCs w:val="28"/>
          <w:lang w:eastAsia="en-US"/>
        </w:rPr>
        <w:t xml:space="preserve"> </w:t>
      </w:r>
      <w:r w:rsidRPr="0016215F">
        <w:rPr>
          <w:sz w:val="28"/>
          <w:szCs w:val="28"/>
          <w:lang w:eastAsia="en-US"/>
        </w:rPr>
        <w:t>офисе.</w:t>
      </w:r>
    </w:p>
    <w:p w14:paraId="4E6BFCA4" w14:textId="77777777" w:rsidR="0016215F" w:rsidRPr="0016215F" w:rsidRDefault="0016215F" w:rsidP="00011BEA">
      <w:pPr>
        <w:numPr>
          <w:ilvl w:val="2"/>
          <w:numId w:val="41"/>
        </w:numPr>
        <w:tabs>
          <w:tab w:val="left" w:pos="2266"/>
        </w:tabs>
        <w:adjustRightInd/>
        <w:spacing w:line="360" w:lineRule="auto"/>
        <w:ind w:left="0" w:firstLine="720"/>
        <w:rPr>
          <w:sz w:val="28"/>
          <w:szCs w:val="28"/>
          <w:lang w:eastAsia="en-US"/>
        </w:rPr>
      </w:pPr>
      <w:r w:rsidRPr="0016215F">
        <w:rPr>
          <w:sz w:val="28"/>
          <w:szCs w:val="28"/>
          <w:lang w:eastAsia="en-US"/>
        </w:rPr>
        <w:t>Проанализируйте</w:t>
      </w:r>
      <w:r w:rsidRPr="0016215F">
        <w:rPr>
          <w:spacing w:val="-4"/>
          <w:sz w:val="28"/>
          <w:szCs w:val="28"/>
          <w:lang w:eastAsia="en-US"/>
        </w:rPr>
        <w:t xml:space="preserve"> </w:t>
      </w:r>
      <w:r w:rsidRPr="0016215F">
        <w:rPr>
          <w:sz w:val="28"/>
          <w:szCs w:val="28"/>
          <w:lang w:eastAsia="en-US"/>
        </w:rPr>
        <w:t>описание</w:t>
      </w:r>
      <w:r w:rsidRPr="0016215F">
        <w:rPr>
          <w:spacing w:val="-4"/>
          <w:sz w:val="28"/>
          <w:szCs w:val="28"/>
          <w:lang w:eastAsia="en-US"/>
        </w:rPr>
        <w:t xml:space="preserve"> </w:t>
      </w:r>
      <w:r w:rsidRPr="0016215F">
        <w:rPr>
          <w:sz w:val="28"/>
          <w:szCs w:val="28"/>
          <w:lang w:eastAsia="en-US"/>
        </w:rPr>
        <w:t>локальной</w:t>
      </w:r>
      <w:r w:rsidRPr="0016215F">
        <w:rPr>
          <w:spacing w:val="-3"/>
          <w:sz w:val="28"/>
          <w:szCs w:val="28"/>
          <w:lang w:eastAsia="en-US"/>
        </w:rPr>
        <w:t xml:space="preserve"> </w:t>
      </w:r>
      <w:r w:rsidRPr="0016215F">
        <w:rPr>
          <w:sz w:val="28"/>
          <w:szCs w:val="28"/>
          <w:lang w:eastAsia="en-US"/>
        </w:rPr>
        <w:t>сети</w:t>
      </w:r>
      <w:r w:rsidRPr="0016215F">
        <w:rPr>
          <w:spacing w:val="-4"/>
          <w:sz w:val="28"/>
          <w:szCs w:val="28"/>
          <w:lang w:eastAsia="en-US"/>
        </w:rPr>
        <w:t xml:space="preserve"> </w:t>
      </w:r>
      <w:r w:rsidRPr="0016215F">
        <w:rPr>
          <w:sz w:val="28"/>
          <w:szCs w:val="28"/>
          <w:lang w:eastAsia="en-US"/>
        </w:rPr>
        <w:t>и</w:t>
      </w:r>
      <w:r w:rsidRPr="0016215F">
        <w:rPr>
          <w:spacing w:val="-3"/>
          <w:sz w:val="28"/>
          <w:szCs w:val="28"/>
          <w:lang w:eastAsia="en-US"/>
        </w:rPr>
        <w:t xml:space="preserve"> </w:t>
      </w:r>
      <w:r w:rsidRPr="0016215F">
        <w:rPr>
          <w:sz w:val="28"/>
          <w:szCs w:val="28"/>
          <w:lang w:eastAsia="en-US"/>
        </w:rPr>
        <w:t>сделайте</w:t>
      </w:r>
      <w:r w:rsidRPr="0016215F">
        <w:rPr>
          <w:spacing w:val="-3"/>
          <w:sz w:val="28"/>
          <w:szCs w:val="28"/>
          <w:lang w:eastAsia="en-US"/>
        </w:rPr>
        <w:t xml:space="preserve"> </w:t>
      </w:r>
      <w:r w:rsidRPr="0016215F">
        <w:rPr>
          <w:sz w:val="28"/>
          <w:szCs w:val="28"/>
          <w:lang w:eastAsia="en-US"/>
        </w:rPr>
        <w:t>выводы.</w:t>
      </w:r>
    </w:p>
    <w:tbl>
      <w:tblPr>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74"/>
        <w:gridCol w:w="2811"/>
        <w:gridCol w:w="2749"/>
      </w:tblGrid>
      <w:tr w:rsidR="0016215F" w:rsidRPr="00011BEA" w14:paraId="1E7F0BE9" w14:textId="77777777" w:rsidTr="00011BEA">
        <w:trPr>
          <w:trHeight w:val="554"/>
        </w:trPr>
        <w:tc>
          <w:tcPr>
            <w:tcW w:w="2674" w:type="dxa"/>
            <w:shd w:val="clear" w:color="auto" w:fill="auto"/>
          </w:tcPr>
          <w:p w14:paraId="1FC803AF"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Схема</w:t>
            </w:r>
            <w:r w:rsidRPr="00011BEA">
              <w:rPr>
                <w:rFonts w:eastAsia="Calibri"/>
                <w:spacing w:val="-3"/>
                <w:sz w:val="28"/>
                <w:szCs w:val="28"/>
                <w:lang w:val="en-US" w:eastAsia="en-US"/>
              </w:rPr>
              <w:t xml:space="preserve"> </w:t>
            </w:r>
            <w:r w:rsidRPr="00011BEA">
              <w:rPr>
                <w:rFonts w:eastAsia="Calibri"/>
                <w:sz w:val="28"/>
                <w:szCs w:val="28"/>
                <w:lang w:val="en-US" w:eastAsia="en-US"/>
              </w:rPr>
              <w:t>локальной</w:t>
            </w:r>
            <w:r w:rsidRPr="00011BEA">
              <w:rPr>
                <w:rFonts w:eastAsia="Calibri"/>
                <w:spacing w:val="-2"/>
                <w:sz w:val="28"/>
                <w:szCs w:val="28"/>
                <w:lang w:val="en-US" w:eastAsia="en-US"/>
              </w:rPr>
              <w:t xml:space="preserve"> </w:t>
            </w:r>
            <w:r w:rsidRPr="00011BEA">
              <w:rPr>
                <w:rFonts w:eastAsia="Calibri"/>
                <w:sz w:val="28"/>
                <w:szCs w:val="28"/>
                <w:lang w:val="en-US" w:eastAsia="en-US"/>
              </w:rPr>
              <w:t>сети</w:t>
            </w:r>
          </w:p>
        </w:tc>
        <w:tc>
          <w:tcPr>
            <w:tcW w:w="5560" w:type="dxa"/>
            <w:gridSpan w:val="2"/>
            <w:shd w:val="clear" w:color="auto" w:fill="auto"/>
          </w:tcPr>
          <w:p w14:paraId="57421DD3" w14:textId="77777777" w:rsidR="0016215F" w:rsidRPr="00011BEA" w:rsidRDefault="0016215F" w:rsidP="00011BEA">
            <w:pPr>
              <w:adjustRightInd/>
              <w:spacing w:line="360" w:lineRule="auto"/>
              <w:ind w:firstLine="720"/>
              <w:jc w:val="both"/>
              <w:rPr>
                <w:rFonts w:eastAsia="Calibri"/>
                <w:sz w:val="28"/>
                <w:szCs w:val="28"/>
                <w:lang w:val="en-US" w:eastAsia="en-US"/>
              </w:rPr>
            </w:pPr>
          </w:p>
        </w:tc>
      </w:tr>
      <w:tr w:rsidR="0016215F" w:rsidRPr="00011BEA" w14:paraId="151C3F40" w14:textId="77777777" w:rsidTr="00011BEA">
        <w:trPr>
          <w:trHeight w:val="275"/>
        </w:trPr>
        <w:tc>
          <w:tcPr>
            <w:tcW w:w="2674" w:type="dxa"/>
            <w:shd w:val="clear" w:color="auto" w:fill="auto"/>
          </w:tcPr>
          <w:p w14:paraId="0AF89E79"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Недостатки</w:t>
            </w:r>
          </w:p>
        </w:tc>
        <w:tc>
          <w:tcPr>
            <w:tcW w:w="5560" w:type="dxa"/>
            <w:gridSpan w:val="2"/>
            <w:shd w:val="clear" w:color="auto" w:fill="auto"/>
          </w:tcPr>
          <w:p w14:paraId="7EE43D9A" w14:textId="77777777" w:rsidR="0016215F" w:rsidRPr="00011BEA" w:rsidRDefault="0016215F" w:rsidP="00011BEA">
            <w:pPr>
              <w:adjustRightInd/>
              <w:spacing w:line="360" w:lineRule="auto"/>
              <w:ind w:firstLine="720"/>
              <w:jc w:val="both"/>
              <w:rPr>
                <w:rFonts w:eastAsia="Calibri"/>
                <w:sz w:val="28"/>
                <w:szCs w:val="28"/>
                <w:lang w:val="en-US" w:eastAsia="en-US"/>
              </w:rPr>
            </w:pPr>
          </w:p>
        </w:tc>
      </w:tr>
      <w:tr w:rsidR="0016215F" w:rsidRPr="00011BEA" w14:paraId="48714D0F" w14:textId="77777777" w:rsidTr="00011BEA">
        <w:trPr>
          <w:trHeight w:val="275"/>
        </w:trPr>
        <w:tc>
          <w:tcPr>
            <w:tcW w:w="2674" w:type="dxa"/>
            <w:shd w:val="clear" w:color="auto" w:fill="auto"/>
          </w:tcPr>
          <w:p w14:paraId="77B328ED"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Преимущества</w:t>
            </w:r>
          </w:p>
        </w:tc>
        <w:tc>
          <w:tcPr>
            <w:tcW w:w="5560" w:type="dxa"/>
            <w:gridSpan w:val="2"/>
            <w:shd w:val="clear" w:color="auto" w:fill="auto"/>
          </w:tcPr>
          <w:p w14:paraId="2F361285" w14:textId="77777777" w:rsidR="0016215F" w:rsidRPr="00011BEA" w:rsidRDefault="0016215F" w:rsidP="00011BEA">
            <w:pPr>
              <w:adjustRightInd/>
              <w:spacing w:line="360" w:lineRule="auto"/>
              <w:ind w:firstLine="720"/>
              <w:jc w:val="both"/>
              <w:rPr>
                <w:rFonts w:eastAsia="Calibri"/>
                <w:sz w:val="28"/>
                <w:szCs w:val="28"/>
                <w:lang w:val="en-US" w:eastAsia="en-US"/>
              </w:rPr>
            </w:pPr>
          </w:p>
        </w:tc>
      </w:tr>
      <w:tr w:rsidR="0016215F" w:rsidRPr="00011BEA" w14:paraId="332D4443" w14:textId="77777777" w:rsidTr="00011BEA">
        <w:trPr>
          <w:trHeight w:val="551"/>
        </w:trPr>
        <w:tc>
          <w:tcPr>
            <w:tcW w:w="2674" w:type="dxa"/>
            <w:shd w:val="clear" w:color="auto" w:fill="auto"/>
          </w:tcPr>
          <w:p w14:paraId="3DA622FF"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Количество</w:t>
            </w:r>
          </w:p>
          <w:p w14:paraId="299975B7"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компьютеров</w:t>
            </w:r>
            <w:r w:rsidRPr="00011BEA">
              <w:rPr>
                <w:rFonts w:eastAsia="Calibri"/>
                <w:spacing w:val="-3"/>
                <w:sz w:val="28"/>
                <w:szCs w:val="28"/>
                <w:lang w:val="en-US" w:eastAsia="en-US"/>
              </w:rPr>
              <w:t xml:space="preserve"> </w:t>
            </w:r>
            <w:r w:rsidRPr="00011BEA">
              <w:rPr>
                <w:rFonts w:eastAsia="Calibri"/>
                <w:sz w:val="28"/>
                <w:szCs w:val="28"/>
                <w:lang w:val="en-US" w:eastAsia="en-US"/>
              </w:rPr>
              <w:t>в</w:t>
            </w:r>
            <w:r w:rsidRPr="00011BEA">
              <w:rPr>
                <w:rFonts w:eastAsia="Calibri"/>
                <w:spacing w:val="-3"/>
                <w:sz w:val="28"/>
                <w:szCs w:val="28"/>
                <w:lang w:val="en-US" w:eastAsia="en-US"/>
              </w:rPr>
              <w:t xml:space="preserve"> </w:t>
            </w:r>
            <w:r w:rsidRPr="00011BEA">
              <w:rPr>
                <w:rFonts w:eastAsia="Calibri"/>
                <w:sz w:val="28"/>
                <w:szCs w:val="28"/>
                <w:lang w:val="en-US" w:eastAsia="en-US"/>
              </w:rPr>
              <w:t>сети</w:t>
            </w:r>
          </w:p>
        </w:tc>
        <w:tc>
          <w:tcPr>
            <w:tcW w:w="5560" w:type="dxa"/>
            <w:gridSpan w:val="2"/>
            <w:shd w:val="clear" w:color="auto" w:fill="auto"/>
          </w:tcPr>
          <w:p w14:paraId="7F45C897" w14:textId="77777777" w:rsidR="0016215F" w:rsidRPr="00011BEA" w:rsidRDefault="0016215F" w:rsidP="00011BEA">
            <w:pPr>
              <w:adjustRightInd/>
              <w:spacing w:line="360" w:lineRule="auto"/>
              <w:ind w:firstLine="720"/>
              <w:jc w:val="both"/>
              <w:rPr>
                <w:rFonts w:eastAsia="Calibri"/>
                <w:sz w:val="28"/>
                <w:szCs w:val="28"/>
                <w:lang w:val="en-US" w:eastAsia="en-US"/>
              </w:rPr>
            </w:pPr>
          </w:p>
        </w:tc>
      </w:tr>
      <w:tr w:rsidR="0016215F" w:rsidRPr="00011BEA" w14:paraId="0D287589" w14:textId="77777777" w:rsidTr="00011BEA">
        <w:trPr>
          <w:trHeight w:val="277"/>
        </w:trPr>
        <w:tc>
          <w:tcPr>
            <w:tcW w:w="2674" w:type="dxa"/>
            <w:vMerge w:val="restart"/>
            <w:shd w:val="clear" w:color="auto" w:fill="auto"/>
          </w:tcPr>
          <w:p w14:paraId="6AA09E78" w14:textId="77777777" w:rsidR="0016215F" w:rsidRPr="00011BEA" w:rsidRDefault="0016215F" w:rsidP="00011BEA">
            <w:pPr>
              <w:adjustRightInd/>
              <w:spacing w:line="360" w:lineRule="auto"/>
              <w:ind w:firstLine="720"/>
              <w:jc w:val="both"/>
              <w:rPr>
                <w:rFonts w:eastAsia="Calibri"/>
                <w:sz w:val="28"/>
                <w:szCs w:val="28"/>
                <w:lang w:eastAsia="en-US"/>
              </w:rPr>
            </w:pPr>
            <w:r w:rsidRPr="00011BEA">
              <w:rPr>
                <w:rFonts w:eastAsia="Calibri"/>
                <w:sz w:val="28"/>
                <w:szCs w:val="28"/>
                <w:lang w:eastAsia="en-US"/>
              </w:rPr>
              <w:t>Оборудование,</w:t>
            </w:r>
            <w:r w:rsidRPr="00011BEA">
              <w:rPr>
                <w:rFonts w:eastAsia="Calibri"/>
                <w:spacing w:val="1"/>
                <w:sz w:val="28"/>
                <w:szCs w:val="28"/>
                <w:lang w:eastAsia="en-US"/>
              </w:rPr>
              <w:t xml:space="preserve"> </w:t>
            </w:r>
            <w:r w:rsidRPr="00011BEA">
              <w:rPr>
                <w:rFonts w:eastAsia="Calibri"/>
                <w:sz w:val="28"/>
                <w:szCs w:val="28"/>
                <w:lang w:eastAsia="en-US"/>
              </w:rPr>
              <w:t>необходимое для</w:t>
            </w:r>
            <w:r w:rsidRPr="00011BEA">
              <w:rPr>
                <w:rFonts w:eastAsia="Calibri"/>
                <w:spacing w:val="1"/>
                <w:sz w:val="28"/>
                <w:szCs w:val="28"/>
                <w:lang w:eastAsia="en-US"/>
              </w:rPr>
              <w:t xml:space="preserve"> </w:t>
            </w:r>
            <w:r w:rsidRPr="00011BEA">
              <w:rPr>
                <w:rFonts w:eastAsia="Calibri"/>
                <w:sz w:val="28"/>
                <w:szCs w:val="28"/>
                <w:lang w:eastAsia="en-US"/>
              </w:rPr>
              <w:t>создания сети и его</w:t>
            </w:r>
            <w:r w:rsidRPr="00011BEA">
              <w:rPr>
                <w:rFonts w:eastAsia="Calibri"/>
                <w:spacing w:val="-57"/>
                <w:sz w:val="28"/>
                <w:szCs w:val="28"/>
                <w:lang w:eastAsia="en-US"/>
              </w:rPr>
              <w:t xml:space="preserve"> </w:t>
            </w:r>
            <w:r w:rsidRPr="00011BEA">
              <w:rPr>
                <w:rFonts w:eastAsia="Calibri"/>
                <w:sz w:val="28"/>
                <w:szCs w:val="28"/>
                <w:lang w:eastAsia="en-US"/>
              </w:rPr>
              <w:t>стоимость</w:t>
            </w:r>
          </w:p>
        </w:tc>
        <w:tc>
          <w:tcPr>
            <w:tcW w:w="2811" w:type="dxa"/>
            <w:shd w:val="clear" w:color="auto" w:fill="auto"/>
          </w:tcPr>
          <w:p w14:paraId="2EEC6385"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оборудование</w:t>
            </w:r>
          </w:p>
        </w:tc>
        <w:tc>
          <w:tcPr>
            <w:tcW w:w="2749" w:type="dxa"/>
            <w:shd w:val="clear" w:color="auto" w:fill="auto"/>
          </w:tcPr>
          <w:p w14:paraId="3DB2BDCF"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стоимость</w:t>
            </w:r>
          </w:p>
        </w:tc>
      </w:tr>
      <w:tr w:rsidR="0016215F" w:rsidRPr="00011BEA" w14:paraId="3E3798B8" w14:textId="77777777" w:rsidTr="00011BEA">
        <w:trPr>
          <w:trHeight w:val="897"/>
        </w:trPr>
        <w:tc>
          <w:tcPr>
            <w:tcW w:w="2674" w:type="dxa"/>
            <w:vMerge/>
            <w:tcBorders>
              <w:top w:val="nil"/>
            </w:tcBorders>
            <w:shd w:val="clear" w:color="auto" w:fill="auto"/>
          </w:tcPr>
          <w:p w14:paraId="6431B93F" w14:textId="77777777" w:rsidR="0016215F" w:rsidRPr="00011BEA" w:rsidRDefault="0016215F" w:rsidP="00011BEA">
            <w:pPr>
              <w:adjustRightInd/>
              <w:spacing w:line="360" w:lineRule="auto"/>
              <w:ind w:firstLine="720"/>
              <w:jc w:val="both"/>
              <w:rPr>
                <w:rFonts w:eastAsia="Calibri"/>
                <w:sz w:val="28"/>
                <w:szCs w:val="28"/>
                <w:lang w:val="en-US" w:eastAsia="en-US"/>
              </w:rPr>
            </w:pPr>
          </w:p>
        </w:tc>
        <w:tc>
          <w:tcPr>
            <w:tcW w:w="2811" w:type="dxa"/>
            <w:shd w:val="clear" w:color="auto" w:fill="auto"/>
          </w:tcPr>
          <w:p w14:paraId="629C93BB" w14:textId="77777777" w:rsidR="0016215F" w:rsidRPr="00011BEA" w:rsidRDefault="0016215F" w:rsidP="00011BEA">
            <w:pPr>
              <w:adjustRightInd/>
              <w:spacing w:line="360" w:lineRule="auto"/>
              <w:ind w:firstLine="720"/>
              <w:jc w:val="both"/>
              <w:rPr>
                <w:rFonts w:eastAsia="Calibri"/>
                <w:sz w:val="28"/>
                <w:szCs w:val="28"/>
                <w:lang w:val="en-US" w:eastAsia="en-US"/>
              </w:rPr>
            </w:pPr>
          </w:p>
        </w:tc>
        <w:tc>
          <w:tcPr>
            <w:tcW w:w="2749" w:type="dxa"/>
            <w:shd w:val="clear" w:color="auto" w:fill="auto"/>
          </w:tcPr>
          <w:p w14:paraId="2BDC51B7" w14:textId="77777777" w:rsidR="0016215F" w:rsidRPr="00011BEA" w:rsidRDefault="0016215F" w:rsidP="00011BEA">
            <w:pPr>
              <w:adjustRightInd/>
              <w:spacing w:line="360" w:lineRule="auto"/>
              <w:ind w:firstLine="720"/>
              <w:jc w:val="both"/>
              <w:rPr>
                <w:rFonts w:eastAsia="Calibri"/>
                <w:sz w:val="28"/>
                <w:szCs w:val="28"/>
                <w:lang w:val="en-US" w:eastAsia="en-US"/>
              </w:rPr>
            </w:pPr>
          </w:p>
        </w:tc>
      </w:tr>
      <w:tr w:rsidR="0016215F" w:rsidRPr="00011BEA" w14:paraId="672ECA64" w14:textId="77777777" w:rsidTr="00011BEA">
        <w:trPr>
          <w:trHeight w:val="551"/>
        </w:trPr>
        <w:tc>
          <w:tcPr>
            <w:tcW w:w="2674" w:type="dxa"/>
            <w:shd w:val="clear" w:color="auto" w:fill="auto"/>
          </w:tcPr>
          <w:p w14:paraId="75EAB05E" w14:textId="77777777" w:rsidR="0016215F" w:rsidRPr="00011BEA" w:rsidRDefault="0016215F" w:rsidP="00011BEA">
            <w:pPr>
              <w:adjustRightInd/>
              <w:spacing w:line="360" w:lineRule="auto"/>
              <w:ind w:firstLine="720"/>
              <w:jc w:val="both"/>
              <w:rPr>
                <w:rFonts w:eastAsia="Calibri"/>
                <w:sz w:val="28"/>
                <w:szCs w:val="28"/>
                <w:lang w:eastAsia="en-US"/>
              </w:rPr>
            </w:pPr>
            <w:r w:rsidRPr="00011BEA">
              <w:rPr>
                <w:rFonts w:eastAsia="Calibri"/>
                <w:sz w:val="28"/>
                <w:szCs w:val="28"/>
                <w:lang w:eastAsia="en-US"/>
              </w:rPr>
              <w:t>Общая</w:t>
            </w:r>
            <w:r w:rsidRPr="00011BEA">
              <w:rPr>
                <w:rFonts w:eastAsia="Calibri"/>
                <w:spacing w:val="-3"/>
                <w:sz w:val="28"/>
                <w:szCs w:val="28"/>
                <w:lang w:eastAsia="en-US"/>
              </w:rPr>
              <w:t xml:space="preserve"> </w:t>
            </w:r>
            <w:r w:rsidRPr="00011BEA">
              <w:rPr>
                <w:rFonts w:eastAsia="Calibri"/>
                <w:sz w:val="28"/>
                <w:szCs w:val="28"/>
                <w:lang w:eastAsia="en-US"/>
              </w:rPr>
              <w:t>стоимость</w:t>
            </w:r>
          </w:p>
          <w:p w14:paraId="477D0B12" w14:textId="77777777" w:rsidR="0016215F" w:rsidRPr="00011BEA" w:rsidRDefault="0016215F" w:rsidP="00011BEA">
            <w:pPr>
              <w:adjustRightInd/>
              <w:spacing w:line="360" w:lineRule="auto"/>
              <w:ind w:firstLine="720"/>
              <w:jc w:val="both"/>
              <w:rPr>
                <w:rFonts w:eastAsia="Calibri"/>
                <w:sz w:val="28"/>
                <w:szCs w:val="28"/>
                <w:lang w:eastAsia="en-US"/>
              </w:rPr>
            </w:pPr>
            <w:r w:rsidRPr="00011BEA">
              <w:rPr>
                <w:rFonts w:eastAsia="Calibri"/>
                <w:sz w:val="28"/>
                <w:szCs w:val="28"/>
                <w:lang w:eastAsia="en-US"/>
              </w:rPr>
              <w:t>создания</w:t>
            </w:r>
            <w:r w:rsidRPr="00011BEA">
              <w:rPr>
                <w:rFonts w:eastAsia="Calibri"/>
                <w:spacing w:val="-4"/>
                <w:sz w:val="28"/>
                <w:szCs w:val="28"/>
                <w:lang w:eastAsia="en-US"/>
              </w:rPr>
              <w:t xml:space="preserve"> </w:t>
            </w:r>
            <w:r w:rsidRPr="00011BEA">
              <w:rPr>
                <w:rFonts w:eastAsia="Calibri"/>
                <w:sz w:val="28"/>
                <w:szCs w:val="28"/>
                <w:lang w:eastAsia="en-US"/>
              </w:rPr>
              <w:t>локальной</w:t>
            </w:r>
            <w:r w:rsidRPr="00011BEA">
              <w:rPr>
                <w:rFonts w:eastAsia="Calibri"/>
                <w:spacing w:val="-4"/>
                <w:sz w:val="28"/>
                <w:szCs w:val="28"/>
                <w:lang w:eastAsia="en-US"/>
              </w:rPr>
              <w:t xml:space="preserve"> </w:t>
            </w:r>
            <w:r w:rsidRPr="00011BEA">
              <w:rPr>
                <w:rFonts w:eastAsia="Calibri"/>
                <w:sz w:val="28"/>
                <w:szCs w:val="28"/>
                <w:lang w:eastAsia="en-US"/>
              </w:rPr>
              <w:t>сети</w:t>
            </w:r>
          </w:p>
        </w:tc>
        <w:tc>
          <w:tcPr>
            <w:tcW w:w="5560" w:type="dxa"/>
            <w:gridSpan w:val="2"/>
            <w:shd w:val="clear" w:color="auto" w:fill="auto"/>
          </w:tcPr>
          <w:p w14:paraId="231E945F" w14:textId="77777777" w:rsidR="0016215F" w:rsidRPr="00011BEA" w:rsidRDefault="0016215F" w:rsidP="00011BEA">
            <w:pPr>
              <w:adjustRightInd/>
              <w:spacing w:line="360" w:lineRule="auto"/>
              <w:ind w:firstLine="720"/>
              <w:jc w:val="both"/>
              <w:rPr>
                <w:rFonts w:eastAsia="Calibri"/>
                <w:sz w:val="28"/>
                <w:szCs w:val="28"/>
                <w:lang w:eastAsia="en-US"/>
              </w:rPr>
            </w:pPr>
          </w:p>
        </w:tc>
      </w:tr>
      <w:tr w:rsidR="0016215F" w:rsidRPr="00011BEA" w14:paraId="665D142B" w14:textId="77777777" w:rsidTr="00011BEA">
        <w:trPr>
          <w:trHeight w:val="275"/>
        </w:trPr>
        <w:tc>
          <w:tcPr>
            <w:tcW w:w="2674" w:type="dxa"/>
            <w:shd w:val="clear" w:color="auto" w:fill="auto"/>
          </w:tcPr>
          <w:p w14:paraId="09173BEB"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Выводы:</w:t>
            </w:r>
          </w:p>
        </w:tc>
        <w:tc>
          <w:tcPr>
            <w:tcW w:w="5560" w:type="dxa"/>
            <w:gridSpan w:val="2"/>
            <w:shd w:val="clear" w:color="auto" w:fill="auto"/>
          </w:tcPr>
          <w:p w14:paraId="5B6254D3" w14:textId="77777777" w:rsidR="0016215F" w:rsidRPr="00011BEA" w:rsidRDefault="0016215F" w:rsidP="00011BEA">
            <w:pPr>
              <w:adjustRightInd/>
              <w:spacing w:line="360" w:lineRule="auto"/>
              <w:ind w:firstLine="720"/>
              <w:jc w:val="both"/>
              <w:rPr>
                <w:rFonts w:eastAsia="Calibri"/>
                <w:sz w:val="28"/>
                <w:szCs w:val="28"/>
                <w:lang w:val="en-US" w:eastAsia="en-US"/>
              </w:rPr>
            </w:pPr>
          </w:p>
        </w:tc>
      </w:tr>
    </w:tbl>
    <w:p w14:paraId="1BDB9695" w14:textId="77777777" w:rsidR="0016215F" w:rsidRPr="0016215F" w:rsidRDefault="0016215F" w:rsidP="0016215F">
      <w:pPr>
        <w:adjustRightInd/>
        <w:spacing w:line="360" w:lineRule="auto"/>
        <w:ind w:firstLine="720"/>
        <w:jc w:val="both"/>
        <w:rPr>
          <w:b/>
          <w:sz w:val="28"/>
          <w:szCs w:val="28"/>
          <w:lang w:eastAsia="en-US"/>
        </w:rPr>
      </w:pPr>
      <w:r w:rsidRPr="0016215F">
        <w:rPr>
          <w:b/>
          <w:sz w:val="28"/>
          <w:szCs w:val="28"/>
          <w:lang w:eastAsia="en-US"/>
        </w:rPr>
        <w:t>Задание</w:t>
      </w:r>
      <w:r w:rsidRPr="0016215F">
        <w:rPr>
          <w:b/>
          <w:spacing w:val="-3"/>
          <w:sz w:val="28"/>
          <w:szCs w:val="28"/>
          <w:lang w:eastAsia="en-US"/>
        </w:rPr>
        <w:t xml:space="preserve"> </w:t>
      </w:r>
      <w:r w:rsidRPr="0016215F">
        <w:rPr>
          <w:b/>
          <w:sz w:val="28"/>
          <w:szCs w:val="28"/>
          <w:lang w:eastAsia="en-US"/>
        </w:rPr>
        <w:t>№2.</w:t>
      </w:r>
      <w:r w:rsidRPr="0016215F">
        <w:rPr>
          <w:b/>
          <w:spacing w:val="-2"/>
          <w:sz w:val="28"/>
          <w:szCs w:val="28"/>
          <w:lang w:eastAsia="en-US"/>
        </w:rPr>
        <w:t xml:space="preserve"> </w:t>
      </w:r>
      <w:r w:rsidRPr="0016215F">
        <w:rPr>
          <w:sz w:val="28"/>
          <w:szCs w:val="28"/>
          <w:lang w:eastAsia="en-US"/>
        </w:rPr>
        <w:t>Заполнить</w:t>
      </w:r>
      <w:r w:rsidRPr="0016215F">
        <w:rPr>
          <w:spacing w:val="-2"/>
          <w:sz w:val="28"/>
          <w:szCs w:val="28"/>
          <w:lang w:eastAsia="en-US"/>
        </w:rPr>
        <w:t xml:space="preserve"> </w:t>
      </w:r>
      <w:r w:rsidRPr="0016215F">
        <w:rPr>
          <w:sz w:val="28"/>
          <w:szCs w:val="28"/>
          <w:lang w:eastAsia="en-US"/>
        </w:rPr>
        <w:t xml:space="preserve">таблицу. </w:t>
      </w:r>
      <w:r w:rsidRPr="0016215F">
        <w:rPr>
          <w:b/>
          <w:sz w:val="28"/>
          <w:szCs w:val="28"/>
          <w:lang w:eastAsia="en-US"/>
        </w:rPr>
        <w:t>(7</w:t>
      </w:r>
      <w:r w:rsidRPr="0016215F">
        <w:rPr>
          <w:b/>
          <w:spacing w:val="-2"/>
          <w:sz w:val="28"/>
          <w:szCs w:val="28"/>
          <w:lang w:eastAsia="en-US"/>
        </w:rPr>
        <w:t xml:space="preserve"> </w:t>
      </w:r>
      <w:r w:rsidRPr="0016215F">
        <w:rPr>
          <w:b/>
          <w:sz w:val="28"/>
          <w:szCs w:val="28"/>
          <w:lang w:eastAsia="en-US"/>
        </w:rPr>
        <w:t>баллов)</w:t>
      </w:r>
    </w:p>
    <w:p w14:paraId="522C8741" w14:textId="77777777" w:rsidR="0016215F" w:rsidRPr="0016215F" w:rsidRDefault="0016215F" w:rsidP="00011BEA">
      <w:pPr>
        <w:numPr>
          <w:ilvl w:val="0"/>
          <w:numId w:val="40"/>
        </w:numPr>
        <w:tabs>
          <w:tab w:val="left" w:pos="2266"/>
        </w:tabs>
        <w:adjustRightInd/>
        <w:spacing w:line="360" w:lineRule="auto"/>
        <w:ind w:left="0" w:firstLine="720"/>
        <w:rPr>
          <w:sz w:val="28"/>
          <w:szCs w:val="28"/>
          <w:lang w:eastAsia="en-US"/>
        </w:rPr>
      </w:pPr>
      <w:r w:rsidRPr="0016215F">
        <w:rPr>
          <w:sz w:val="28"/>
          <w:szCs w:val="28"/>
          <w:lang w:eastAsia="en-US"/>
        </w:rPr>
        <w:t>Описать</w:t>
      </w:r>
      <w:r w:rsidRPr="0016215F">
        <w:rPr>
          <w:spacing w:val="-3"/>
          <w:sz w:val="28"/>
          <w:szCs w:val="28"/>
          <w:lang w:eastAsia="en-US"/>
        </w:rPr>
        <w:t xml:space="preserve"> </w:t>
      </w:r>
      <w:r w:rsidRPr="0016215F">
        <w:rPr>
          <w:sz w:val="28"/>
          <w:szCs w:val="28"/>
          <w:lang w:eastAsia="en-US"/>
        </w:rPr>
        <w:t>одноранговую</w:t>
      </w:r>
      <w:r w:rsidRPr="0016215F">
        <w:rPr>
          <w:spacing w:val="-1"/>
          <w:sz w:val="28"/>
          <w:szCs w:val="28"/>
          <w:lang w:eastAsia="en-US"/>
        </w:rPr>
        <w:t xml:space="preserve"> </w:t>
      </w:r>
      <w:r w:rsidRPr="0016215F">
        <w:rPr>
          <w:sz w:val="28"/>
          <w:szCs w:val="28"/>
          <w:lang w:eastAsia="en-US"/>
        </w:rPr>
        <w:t>локальную</w:t>
      </w:r>
      <w:r w:rsidRPr="0016215F">
        <w:rPr>
          <w:spacing w:val="-3"/>
          <w:sz w:val="28"/>
          <w:szCs w:val="28"/>
          <w:lang w:eastAsia="en-US"/>
        </w:rPr>
        <w:t xml:space="preserve"> </w:t>
      </w:r>
      <w:r w:rsidRPr="0016215F">
        <w:rPr>
          <w:sz w:val="28"/>
          <w:szCs w:val="28"/>
          <w:lang w:eastAsia="en-US"/>
        </w:rPr>
        <w:t>сеть</w:t>
      </w:r>
      <w:r w:rsidRPr="0016215F">
        <w:rPr>
          <w:spacing w:val="-2"/>
          <w:sz w:val="28"/>
          <w:szCs w:val="28"/>
          <w:lang w:eastAsia="en-US"/>
        </w:rPr>
        <w:t xml:space="preserve"> </w:t>
      </w:r>
      <w:r w:rsidRPr="0016215F">
        <w:rPr>
          <w:sz w:val="28"/>
          <w:szCs w:val="28"/>
          <w:lang w:eastAsia="en-US"/>
        </w:rPr>
        <w:t>с</w:t>
      </w:r>
      <w:r w:rsidRPr="0016215F">
        <w:rPr>
          <w:spacing w:val="-4"/>
          <w:sz w:val="28"/>
          <w:szCs w:val="28"/>
          <w:lang w:eastAsia="en-US"/>
        </w:rPr>
        <w:t xml:space="preserve"> </w:t>
      </w:r>
      <w:r w:rsidRPr="0016215F">
        <w:rPr>
          <w:sz w:val="28"/>
          <w:szCs w:val="28"/>
          <w:lang w:eastAsia="en-US"/>
        </w:rPr>
        <w:t>топологией</w:t>
      </w:r>
      <w:r w:rsidRPr="0016215F">
        <w:rPr>
          <w:spacing w:val="-3"/>
          <w:sz w:val="28"/>
          <w:szCs w:val="28"/>
          <w:lang w:eastAsia="en-US"/>
        </w:rPr>
        <w:t xml:space="preserve"> </w:t>
      </w:r>
      <w:r w:rsidRPr="0016215F">
        <w:rPr>
          <w:sz w:val="28"/>
          <w:szCs w:val="28"/>
          <w:lang w:eastAsia="en-US"/>
        </w:rPr>
        <w:t>звезда.</w:t>
      </w:r>
    </w:p>
    <w:p w14:paraId="114D9A23" w14:textId="77777777" w:rsidR="0016215F" w:rsidRPr="0016215F" w:rsidRDefault="0016215F" w:rsidP="00011BEA">
      <w:pPr>
        <w:numPr>
          <w:ilvl w:val="0"/>
          <w:numId w:val="40"/>
        </w:numPr>
        <w:tabs>
          <w:tab w:val="left" w:pos="2266"/>
        </w:tabs>
        <w:adjustRightInd/>
        <w:spacing w:line="360" w:lineRule="auto"/>
        <w:ind w:left="0" w:firstLine="720"/>
        <w:rPr>
          <w:sz w:val="28"/>
          <w:szCs w:val="28"/>
          <w:lang w:eastAsia="en-US"/>
        </w:rPr>
      </w:pPr>
      <w:r w:rsidRPr="0016215F">
        <w:rPr>
          <w:sz w:val="28"/>
          <w:szCs w:val="28"/>
          <w:lang w:eastAsia="en-US"/>
        </w:rPr>
        <w:t>Произвести расчёт стоимости подключения к локальной сети. Расчёт</w:t>
      </w:r>
      <w:r w:rsidRPr="0016215F">
        <w:rPr>
          <w:spacing w:val="1"/>
          <w:sz w:val="28"/>
          <w:szCs w:val="28"/>
          <w:lang w:eastAsia="en-US"/>
        </w:rPr>
        <w:t xml:space="preserve"> </w:t>
      </w:r>
      <w:r w:rsidRPr="0016215F">
        <w:rPr>
          <w:sz w:val="28"/>
          <w:szCs w:val="28"/>
          <w:lang w:eastAsia="en-US"/>
        </w:rPr>
        <w:t>производить</w:t>
      </w:r>
      <w:r w:rsidRPr="0016215F">
        <w:rPr>
          <w:spacing w:val="1"/>
          <w:sz w:val="28"/>
          <w:szCs w:val="28"/>
          <w:lang w:eastAsia="en-US"/>
        </w:rPr>
        <w:t xml:space="preserve"> </w:t>
      </w:r>
      <w:r w:rsidRPr="0016215F">
        <w:rPr>
          <w:sz w:val="28"/>
          <w:szCs w:val="28"/>
          <w:lang w:eastAsia="en-US"/>
        </w:rPr>
        <w:t>согласно</w:t>
      </w:r>
      <w:r w:rsidRPr="0016215F">
        <w:rPr>
          <w:spacing w:val="1"/>
          <w:sz w:val="28"/>
          <w:szCs w:val="28"/>
          <w:lang w:eastAsia="en-US"/>
        </w:rPr>
        <w:t xml:space="preserve"> </w:t>
      </w:r>
      <w:r w:rsidRPr="0016215F">
        <w:rPr>
          <w:sz w:val="28"/>
          <w:szCs w:val="28"/>
          <w:lang w:eastAsia="en-US"/>
        </w:rPr>
        <w:t>ценам</w:t>
      </w:r>
      <w:r w:rsidRPr="0016215F">
        <w:rPr>
          <w:spacing w:val="1"/>
          <w:sz w:val="28"/>
          <w:szCs w:val="28"/>
          <w:lang w:eastAsia="en-US"/>
        </w:rPr>
        <w:t xml:space="preserve"> </w:t>
      </w:r>
      <w:r w:rsidRPr="0016215F">
        <w:rPr>
          <w:sz w:val="28"/>
          <w:szCs w:val="28"/>
          <w:lang w:eastAsia="en-US"/>
        </w:rPr>
        <w:t>на</w:t>
      </w:r>
      <w:r w:rsidRPr="0016215F">
        <w:rPr>
          <w:spacing w:val="1"/>
          <w:sz w:val="28"/>
          <w:szCs w:val="28"/>
          <w:lang w:eastAsia="en-US"/>
        </w:rPr>
        <w:t xml:space="preserve"> </w:t>
      </w:r>
      <w:r w:rsidRPr="0016215F">
        <w:rPr>
          <w:sz w:val="28"/>
          <w:szCs w:val="28"/>
          <w:lang w:eastAsia="en-US"/>
        </w:rPr>
        <w:t>соответствующие</w:t>
      </w:r>
      <w:r w:rsidRPr="0016215F">
        <w:rPr>
          <w:spacing w:val="1"/>
          <w:sz w:val="28"/>
          <w:szCs w:val="28"/>
          <w:lang w:eastAsia="en-US"/>
        </w:rPr>
        <w:t xml:space="preserve"> </w:t>
      </w:r>
      <w:r w:rsidRPr="0016215F">
        <w:rPr>
          <w:sz w:val="28"/>
          <w:szCs w:val="28"/>
          <w:lang w:eastAsia="en-US"/>
        </w:rPr>
        <w:t>товары</w:t>
      </w:r>
      <w:r w:rsidRPr="0016215F">
        <w:rPr>
          <w:spacing w:val="1"/>
          <w:sz w:val="28"/>
          <w:szCs w:val="28"/>
          <w:lang w:eastAsia="en-US"/>
        </w:rPr>
        <w:t xml:space="preserve"> </w:t>
      </w:r>
      <w:r w:rsidRPr="0016215F">
        <w:rPr>
          <w:sz w:val="28"/>
          <w:szCs w:val="28"/>
          <w:lang w:eastAsia="en-US"/>
        </w:rPr>
        <w:t>в</w:t>
      </w:r>
      <w:r w:rsidRPr="0016215F">
        <w:rPr>
          <w:spacing w:val="1"/>
          <w:sz w:val="28"/>
          <w:szCs w:val="28"/>
          <w:lang w:eastAsia="en-US"/>
        </w:rPr>
        <w:t xml:space="preserve"> </w:t>
      </w:r>
      <w:r w:rsidRPr="0016215F">
        <w:rPr>
          <w:sz w:val="28"/>
          <w:szCs w:val="28"/>
          <w:lang w:eastAsia="en-US"/>
        </w:rPr>
        <w:t>магазине</w:t>
      </w:r>
      <w:r w:rsidRPr="0016215F">
        <w:rPr>
          <w:spacing w:val="1"/>
          <w:sz w:val="28"/>
          <w:szCs w:val="28"/>
          <w:lang w:eastAsia="en-US"/>
        </w:rPr>
        <w:t xml:space="preserve"> </w:t>
      </w:r>
      <w:r w:rsidRPr="0016215F">
        <w:rPr>
          <w:sz w:val="28"/>
          <w:szCs w:val="28"/>
          <w:lang w:eastAsia="en-US"/>
        </w:rPr>
        <w:t>(витрина</w:t>
      </w:r>
      <w:r w:rsidRPr="0016215F">
        <w:rPr>
          <w:spacing w:val="1"/>
          <w:sz w:val="28"/>
          <w:szCs w:val="28"/>
          <w:lang w:eastAsia="en-US"/>
        </w:rPr>
        <w:t xml:space="preserve"> </w:t>
      </w:r>
      <w:r w:rsidRPr="0016215F">
        <w:rPr>
          <w:sz w:val="28"/>
          <w:szCs w:val="28"/>
          <w:lang w:eastAsia="en-US"/>
        </w:rPr>
        <w:t>магазина представлена на слайде) и с учётом схемы расположения компьютеров в</w:t>
      </w:r>
      <w:r w:rsidRPr="0016215F">
        <w:rPr>
          <w:spacing w:val="1"/>
          <w:sz w:val="28"/>
          <w:szCs w:val="28"/>
          <w:lang w:eastAsia="en-US"/>
        </w:rPr>
        <w:t xml:space="preserve"> </w:t>
      </w:r>
      <w:r w:rsidRPr="0016215F">
        <w:rPr>
          <w:sz w:val="28"/>
          <w:szCs w:val="28"/>
          <w:lang w:eastAsia="en-US"/>
        </w:rPr>
        <w:t>офисе.</w:t>
      </w:r>
    </w:p>
    <w:p w14:paraId="691EFC2A" w14:textId="77777777" w:rsidR="0016215F" w:rsidRPr="0016215F" w:rsidRDefault="0016215F" w:rsidP="00011BEA">
      <w:pPr>
        <w:numPr>
          <w:ilvl w:val="0"/>
          <w:numId w:val="40"/>
        </w:numPr>
        <w:tabs>
          <w:tab w:val="left" w:pos="2265"/>
          <w:tab w:val="left" w:pos="2266"/>
        </w:tabs>
        <w:adjustRightInd/>
        <w:spacing w:line="360" w:lineRule="auto"/>
        <w:ind w:left="0" w:firstLine="720"/>
        <w:rPr>
          <w:sz w:val="28"/>
          <w:szCs w:val="28"/>
          <w:lang w:eastAsia="en-US"/>
        </w:rPr>
      </w:pPr>
      <w:r w:rsidRPr="0016215F">
        <w:rPr>
          <w:sz w:val="28"/>
          <w:szCs w:val="28"/>
          <w:lang w:eastAsia="en-US"/>
        </w:rPr>
        <w:t>Проанализируйте</w:t>
      </w:r>
      <w:r w:rsidRPr="0016215F">
        <w:rPr>
          <w:spacing w:val="-4"/>
          <w:sz w:val="28"/>
          <w:szCs w:val="28"/>
          <w:lang w:eastAsia="en-US"/>
        </w:rPr>
        <w:t xml:space="preserve"> </w:t>
      </w:r>
      <w:r w:rsidRPr="0016215F">
        <w:rPr>
          <w:sz w:val="28"/>
          <w:szCs w:val="28"/>
          <w:lang w:eastAsia="en-US"/>
        </w:rPr>
        <w:t>описание</w:t>
      </w:r>
      <w:r w:rsidRPr="0016215F">
        <w:rPr>
          <w:spacing w:val="-4"/>
          <w:sz w:val="28"/>
          <w:szCs w:val="28"/>
          <w:lang w:eastAsia="en-US"/>
        </w:rPr>
        <w:t xml:space="preserve"> </w:t>
      </w:r>
      <w:r w:rsidRPr="0016215F">
        <w:rPr>
          <w:sz w:val="28"/>
          <w:szCs w:val="28"/>
          <w:lang w:eastAsia="en-US"/>
        </w:rPr>
        <w:t>локальной</w:t>
      </w:r>
      <w:r w:rsidRPr="0016215F">
        <w:rPr>
          <w:spacing w:val="-3"/>
          <w:sz w:val="28"/>
          <w:szCs w:val="28"/>
          <w:lang w:eastAsia="en-US"/>
        </w:rPr>
        <w:t xml:space="preserve"> </w:t>
      </w:r>
      <w:r w:rsidRPr="0016215F">
        <w:rPr>
          <w:sz w:val="28"/>
          <w:szCs w:val="28"/>
          <w:lang w:eastAsia="en-US"/>
        </w:rPr>
        <w:t>сети</w:t>
      </w:r>
      <w:r w:rsidRPr="0016215F">
        <w:rPr>
          <w:spacing w:val="-4"/>
          <w:sz w:val="28"/>
          <w:szCs w:val="28"/>
          <w:lang w:eastAsia="en-US"/>
        </w:rPr>
        <w:t xml:space="preserve"> </w:t>
      </w:r>
      <w:r w:rsidRPr="0016215F">
        <w:rPr>
          <w:sz w:val="28"/>
          <w:szCs w:val="28"/>
          <w:lang w:eastAsia="en-US"/>
        </w:rPr>
        <w:t>и</w:t>
      </w:r>
      <w:r w:rsidRPr="0016215F">
        <w:rPr>
          <w:spacing w:val="-3"/>
          <w:sz w:val="28"/>
          <w:szCs w:val="28"/>
          <w:lang w:eastAsia="en-US"/>
        </w:rPr>
        <w:t xml:space="preserve"> </w:t>
      </w:r>
      <w:r w:rsidRPr="0016215F">
        <w:rPr>
          <w:sz w:val="28"/>
          <w:szCs w:val="28"/>
          <w:lang w:eastAsia="en-US"/>
        </w:rPr>
        <w:t>сделайте</w:t>
      </w:r>
      <w:r w:rsidRPr="0016215F">
        <w:rPr>
          <w:spacing w:val="-3"/>
          <w:sz w:val="28"/>
          <w:szCs w:val="28"/>
          <w:lang w:eastAsia="en-US"/>
        </w:rPr>
        <w:t xml:space="preserve"> </w:t>
      </w:r>
      <w:r w:rsidRPr="0016215F">
        <w:rPr>
          <w:sz w:val="28"/>
          <w:szCs w:val="28"/>
          <w:lang w:eastAsia="en-US"/>
        </w:rPr>
        <w:t>выводы.</w:t>
      </w:r>
    </w:p>
    <w:tbl>
      <w:tblPr>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21"/>
        <w:gridCol w:w="2619"/>
        <w:gridCol w:w="2530"/>
      </w:tblGrid>
      <w:tr w:rsidR="0016215F" w:rsidRPr="00011BEA" w14:paraId="05D53972" w14:textId="77777777" w:rsidTr="00011BEA">
        <w:trPr>
          <w:trHeight w:val="275"/>
        </w:trPr>
        <w:tc>
          <w:tcPr>
            <w:tcW w:w="2521" w:type="dxa"/>
            <w:shd w:val="clear" w:color="auto" w:fill="auto"/>
          </w:tcPr>
          <w:p w14:paraId="64BCD416" w14:textId="77777777" w:rsidR="0016215F" w:rsidRPr="00011BEA" w:rsidRDefault="0016215F" w:rsidP="00011BEA">
            <w:pPr>
              <w:adjustRightInd/>
              <w:spacing w:line="360" w:lineRule="auto"/>
              <w:ind w:firstLine="720"/>
              <w:rPr>
                <w:rFonts w:eastAsia="Calibri"/>
                <w:sz w:val="28"/>
                <w:szCs w:val="28"/>
                <w:lang w:val="en-US" w:eastAsia="en-US"/>
              </w:rPr>
            </w:pPr>
            <w:r w:rsidRPr="00011BEA">
              <w:rPr>
                <w:rFonts w:eastAsia="Calibri"/>
                <w:sz w:val="28"/>
                <w:szCs w:val="28"/>
                <w:lang w:val="en-US" w:eastAsia="en-US"/>
              </w:rPr>
              <w:t>Схема</w:t>
            </w:r>
            <w:r w:rsidRPr="00011BEA">
              <w:rPr>
                <w:rFonts w:eastAsia="Calibri"/>
                <w:spacing w:val="-3"/>
                <w:sz w:val="28"/>
                <w:szCs w:val="28"/>
                <w:lang w:val="en-US" w:eastAsia="en-US"/>
              </w:rPr>
              <w:t xml:space="preserve"> </w:t>
            </w:r>
            <w:r w:rsidRPr="00011BEA">
              <w:rPr>
                <w:rFonts w:eastAsia="Calibri"/>
                <w:sz w:val="28"/>
                <w:szCs w:val="28"/>
                <w:lang w:val="en-US" w:eastAsia="en-US"/>
              </w:rPr>
              <w:t>локальной</w:t>
            </w:r>
            <w:r w:rsidRPr="00011BEA">
              <w:rPr>
                <w:rFonts w:eastAsia="Calibri"/>
                <w:spacing w:val="-2"/>
                <w:sz w:val="28"/>
                <w:szCs w:val="28"/>
                <w:lang w:val="en-US" w:eastAsia="en-US"/>
              </w:rPr>
              <w:t xml:space="preserve"> </w:t>
            </w:r>
            <w:r w:rsidRPr="00011BEA">
              <w:rPr>
                <w:rFonts w:eastAsia="Calibri"/>
                <w:sz w:val="28"/>
                <w:szCs w:val="28"/>
                <w:lang w:val="en-US" w:eastAsia="en-US"/>
              </w:rPr>
              <w:t>сети</w:t>
            </w:r>
          </w:p>
        </w:tc>
        <w:tc>
          <w:tcPr>
            <w:tcW w:w="5149" w:type="dxa"/>
            <w:gridSpan w:val="2"/>
            <w:shd w:val="clear" w:color="auto" w:fill="auto"/>
          </w:tcPr>
          <w:p w14:paraId="3B21415C" w14:textId="77777777" w:rsidR="0016215F" w:rsidRPr="00011BEA" w:rsidRDefault="0016215F" w:rsidP="00011BEA">
            <w:pPr>
              <w:adjustRightInd/>
              <w:spacing w:line="360" w:lineRule="auto"/>
              <w:ind w:firstLine="720"/>
              <w:jc w:val="both"/>
              <w:rPr>
                <w:rFonts w:eastAsia="Calibri"/>
                <w:sz w:val="28"/>
                <w:szCs w:val="28"/>
                <w:lang w:val="en-US" w:eastAsia="en-US"/>
              </w:rPr>
            </w:pPr>
          </w:p>
        </w:tc>
      </w:tr>
      <w:tr w:rsidR="0016215F" w:rsidRPr="00011BEA" w14:paraId="7CA45274" w14:textId="77777777" w:rsidTr="00011BEA">
        <w:trPr>
          <w:trHeight w:val="277"/>
        </w:trPr>
        <w:tc>
          <w:tcPr>
            <w:tcW w:w="2521" w:type="dxa"/>
            <w:shd w:val="clear" w:color="auto" w:fill="auto"/>
          </w:tcPr>
          <w:p w14:paraId="600987C7" w14:textId="77777777" w:rsidR="0016215F" w:rsidRPr="00011BEA" w:rsidRDefault="0016215F" w:rsidP="00011BEA">
            <w:pPr>
              <w:adjustRightInd/>
              <w:spacing w:line="360" w:lineRule="auto"/>
              <w:ind w:firstLine="720"/>
              <w:rPr>
                <w:rFonts w:eastAsia="Calibri"/>
                <w:sz w:val="28"/>
                <w:szCs w:val="28"/>
                <w:lang w:val="en-US" w:eastAsia="en-US"/>
              </w:rPr>
            </w:pPr>
            <w:r w:rsidRPr="00011BEA">
              <w:rPr>
                <w:rFonts w:eastAsia="Calibri"/>
                <w:sz w:val="28"/>
                <w:szCs w:val="28"/>
                <w:lang w:val="en-US" w:eastAsia="en-US"/>
              </w:rPr>
              <w:t>Недостатки</w:t>
            </w:r>
          </w:p>
        </w:tc>
        <w:tc>
          <w:tcPr>
            <w:tcW w:w="5149" w:type="dxa"/>
            <w:gridSpan w:val="2"/>
            <w:shd w:val="clear" w:color="auto" w:fill="auto"/>
          </w:tcPr>
          <w:p w14:paraId="68AAD46D" w14:textId="77777777" w:rsidR="0016215F" w:rsidRPr="00011BEA" w:rsidRDefault="0016215F" w:rsidP="00011BEA">
            <w:pPr>
              <w:adjustRightInd/>
              <w:spacing w:line="360" w:lineRule="auto"/>
              <w:ind w:firstLine="720"/>
              <w:jc w:val="both"/>
              <w:rPr>
                <w:rFonts w:eastAsia="Calibri"/>
                <w:sz w:val="28"/>
                <w:szCs w:val="28"/>
                <w:lang w:val="en-US" w:eastAsia="en-US"/>
              </w:rPr>
            </w:pPr>
          </w:p>
        </w:tc>
      </w:tr>
      <w:tr w:rsidR="0016215F" w:rsidRPr="00011BEA" w14:paraId="084B70BD" w14:textId="77777777" w:rsidTr="00011BEA">
        <w:trPr>
          <w:trHeight w:val="275"/>
        </w:trPr>
        <w:tc>
          <w:tcPr>
            <w:tcW w:w="2521" w:type="dxa"/>
            <w:shd w:val="clear" w:color="auto" w:fill="auto"/>
          </w:tcPr>
          <w:p w14:paraId="46FC2BD1" w14:textId="77777777" w:rsidR="0016215F" w:rsidRPr="00011BEA" w:rsidRDefault="0016215F" w:rsidP="00011BEA">
            <w:pPr>
              <w:adjustRightInd/>
              <w:spacing w:line="360" w:lineRule="auto"/>
              <w:ind w:firstLine="720"/>
              <w:rPr>
                <w:rFonts w:eastAsia="Calibri"/>
                <w:sz w:val="28"/>
                <w:szCs w:val="28"/>
                <w:lang w:val="en-US" w:eastAsia="en-US"/>
              </w:rPr>
            </w:pPr>
            <w:r w:rsidRPr="00011BEA">
              <w:rPr>
                <w:rFonts w:eastAsia="Calibri"/>
                <w:sz w:val="28"/>
                <w:szCs w:val="28"/>
                <w:lang w:val="en-US" w:eastAsia="en-US"/>
              </w:rPr>
              <w:t>Преимущества</w:t>
            </w:r>
          </w:p>
        </w:tc>
        <w:tc>
          <w:tcPr>
            <w:tcW w:w="5149" w:type="dxa"/>
            <w:gridSpan w:val="2"/>
            <w:shd w:val="clear" w:color="auto" w:fill="auto"/>
          </w:tcPr>
          <w:p w14:paraId="5329DE8C" w14:textId="77777777" w:rsidR="0016215F" w:rsidRPr="00011BEA" w:rsidRDefault="0016215F" w:rsidP="00011BEA">
            <w:pPr>
              <w:adjustRightInd/>
              <w:spacing w:line="360" w:lineRule="auto"/>
              <w:ind w:firstLine="720"/>
              <w:jc w:val="both"/>
              <w:rPr>
                <w:rFonts w:eastAsia="Calibri"/>
                <w:sz w:val="28"/>
                <w:szCs w:val="28"/>
                <w:lang w:val="en-US" w:eastAsia="en-US"/>
              </w:rPr>
            </w:pPr>
          </w:p>
        </w:tc>
      </w:tr>
      <w:tr w:rsidR="0016215F" w:rsidRPr="00011BEA" w14:paraId="4AA19BC2" w14:textId="77777777" w:rsidTr="00011BEA">
        <w:trPr>
          <w:trHeight w:val="551"/>
        </w:trPr>
        <w:tc>
          <w:tcPr>
            <w:tcW w:w="2521" w:type="dxa"/>
            <w:shd w:val="clear" w:color="auto" w:fill="auto"/>
          </w:tcPr>
          <w:p w14:paraId="5130A7E6" w14:textId="77777777" w:rsidR="0016215F" w:rsidRPr="00011BEA" w:rsidRDefault="0016215F" w:rsidP="00011BEA">
            <w:pPr>
              <w:adjustRightInd/>
              <w:spacing w:line="360" w:lineRule="auto"/>
              <w:ind w:firstLine="720"/>
              <w:rPr>
                <w:rFonts w:eastAsia="Calibri"/>
                <w:sz w:val="28"/>
                <w:szCs w:val="28"/>
                <w:lang w:val="en-US" w:eastAsia="en-US"/>
              </w:rPr>
            </w:pPr>
            <w:r w:rsidRPr="00011BEA">
              <w:rPr>
                <w:rFonts w:eastAsia="Calibri"/>
                <w:sz w:val="28"/>
                <w:szCs w:val="28"/>
                <w:lang w:val="en-US" w:eastAsia="en-US"/>
              </w:rPr>
              <w:t>Количество</w:t>
            </w:r>
          </w:p>
          <w:p w14:paraId="52A606F5" w14:textId="77777777" w:rsidR="0016215F" w:rsidRPr="00011BEA" w:rsidRDefault="0016215F" w:rsidP="00011BEA">
            <w:pPr>
              <w:adjustRightInd/>
              <w:spacing w:line="360" w:lineRule="auto"/>
              <w:ind w:firstLine="720"/>
              <w:rPr>
                <w:rFonts w:eastAsia="Calibri"/>
                <w:sz w:val="28"/>
                <w:szCs w:val="28"/>
                <w:lang w:val="en-US" w:eastAsia="en-US"/>
              </w:rPr>
            </w:pPr>
            <w:r w:rsidRPr="00011BEA">
              <w:rPr>
                <w:rFonts w:eastAsia="Calibri"/>
                <w:sz w:val="28"/>
                <w:szCs w:val="28"/>
                <w:lang w:val="en-US" w:eastAsia="en-US"/>
              </w:rPr>
              <w:t>компьютеров</w:t>
            </w:r>
            <w:r w:rsidRPr="00011BEA">
              <w:rPr>
                <w:rFonts w:eastAsia="Calibri"/>
                <w:spacing w:val="-3"/>
                <w:sz w:val="28"/>
                <w:szCs w:val="28"/>
                <w:lang w:val="en-US" w:eastAsia="en-US"/>
              </w:rPr>
              <w:t xml:space="preserve"> </w:t>
            </w:r>
            <w:r w:rsidRPr="00011BEA">
              <w:rPr>
                <w:rFonts w:eastAsia="Calibri"/>
                <w:sz w:val="28"/>
                <w:szCs w:val="28"/>
                <w:lang w:val="en-US" w:eastAsia="en-US"/>
              </w:rPr>
              <w:t>в</w:t>
            </w:r>
            <w:r w:rsidRPr="00011BEA">
              <w:rPr>
                <w:rFonts w:eastAsia="Calibri"/>
                <w:spacing w:val="-3"/>
                <w:sz w:val="28"/>
                <w:szCs w:val="28"/>
                <w:lang w:val="en-US" w:eastAsia="en-US"/>
              </w:rPr>
              <w:t xml:space="preserve"> </w:t>
            </w:r>
            <w:r w:rsidRPr="00011BEA">
              <w:rPr>
                <w:rFonts w:eastAsia="Calibri"/>
                <w:sz w:val="28"/>
                <w:szCs w:val="28"/>
                <w:lang w:val="en-US" w:eastAsia="en-US"/>
              </w:rPr>
              <w:t>сети</w:t>
            </w:r>
          </w:p>
        </w:tc>
        <w:tc>
          <w:tcPr>
            <w:tcW w:w="5149" w:type="dxa"/>
            <w:gridSpan w:val="2"/>
            <w:shd w:val="clear" w:color="auto" w:fill="auto"/>
          </w:tcPr>
          <w:p w14:paraId="4665CE21" w14:textId="77777777" w:rsidR="0016215F" w:rsidRPr="00011BEA" w:rsidRDefault="0016215F" w:rsidP="00011BEA">
            <w:pPr>
              <w:adjustRightInd/>
              <w:spacing w:line="360" w:lineRule="auto"/>
              <w:ind w:firstLine="720"/>
              <w:jc w:val="both"/>
              <w:rPr>
                <w:rFonts w:eastAsia="Calibri"/>
                <w:sz w:val="28"/>
                <w:szCs w:val="28"/>
                <w:lang w:val="en-US" w:eastAsia="en-US"/>
              </w:rPr>
            </w:pPr>
          </w:p>
        </w:tc>
      </w:tr>
      <w:tr w:rsidR="0016215F" w:rsidRPr="00011BEA" w14:paraId="020193E4" w14:textId="77777777" w:rsidTr="00011BEA">
        <w:trPr>
          <w:trHeight w:val="275"/>
        </w:trPr>
        <w:tc>
          <w:tcPr>
            <w:tcW w:w="2521" w:type="dxa"/>
            <w:vMerge w:val="restart"/>
            <w:shd w:val="clear" w:color="auto" w:fill="auto"/>
          </w:tcPr>
          <w:p w14:paraId="34E13E2A" w14:textId="77777777" w:rsidR="0016215F" w:rsidRPr="00011BEA" w:rsidRDefault="0016215F" w:rsidP="00011BEA">
            <w:pPr>
              <w:tabs>
                <w:tab w:val="left" w:pos="2165"/>
              </w:tabs>
              <w:adjustRightInd/>
              <w:spacing w:line="360" w:lineRule="auto"/>
              <w:ind w:firstLine="720"/>
              <w:rPr>
                <w:rFonts w:eastAsia="Calibri"/>
                <w:sz w:val="28"/>
                <w:szCs w:val="28"/>
                <w:lang w:eastAsia="en-US"/>
              </w:rPr>
            </w:pPr>
            <w:r w:rsidRPr="00011BEA">
              <w:rPr>
                <w:rFonts w:eastAsia="Calibri"/>
                <w:sz w:val="28"/>
                <w:szCs w:val="28"/>
                <w:lang w:eastAsia="en-US"/>
              </w:rPr>
              <w:t>Оборудование,</w:t>
            </w:r>
            <w:r w:rsidRPr="00011BEA">
              <w:rPr>
                <w:rFonts w:eastAsia="Calibri"/>
                <w:spacing w:val="1"/>
                <w:sz w:val="28"/>
                <w:szCs w:val="28"/>
                <w:lang w:eastAsia="en-US"/>
              </w:rPr>
              <w:t xml:space="preserve"> </w:t>
            </w:r>
            <w:r w:rsidRPr="00011BEA">
              <w:rPr>
                <w:rFonts w:eastAsia="Calibri"/>
                <w:sz w:val="28"/>
                <w:szCs w:val="28"/>
                <w:lang w:eastAsia="en-US"/>
              </w:rPr>
              <w:t>необходимое</w:t>
            </w:r>
            <w:r w:rsidRPr="00011BEA">
              <w:rPr>
                <w:rFonts w:eastAsia="Calibri"/>
                <w:sz w:val="28"/>
                <w:szCs w:val="28"/>
                <w:lang w:eastAsia="en-US"/>
              </w:rPr>
              <w:tab/>
            </w:r>
            <w:r w:rsidRPr="00011BEA">
              <w:rPr>
                <w:rFonts w:eastAsia="Calibri"/>
                <w:spacing w:val="-1"/>
                <w:sz w:val="28"/>
                <w:szCs w:val="28"/>
                <w:lang w:eastAsia="en-US"/>
              </w:rPr>
              <w:t>для</w:t>
            </w:r>
            <w:r w:rsidRPr="00011BEA">
              <w:rPr>
                <w:rFonts w:eastAsia="Calibri"/>
                <w:spacing w:val="-57"/>
                <w:sz w:val="28"/>
                <w:szCs w:val="28"/>
                <w:lang w:eastAsia="en-US"/>
              </w:rPr>
              <w:t xml:space="preserve"> </w:t>
            </w:r>
            <w:r w:rsidRPr="00011BEA">
              <w:rPr>
                <w:rFonts w:eastAsia="Calibri"/>
                <w:sz w:val="28"/>
                <w:szCs w:val="28"/>
                <w:lang w:eastAsia="en-US"/>
              </w:rPr>
              <w:t>создания</w:t>
            </w:r>
            <w:r w:rsidRPr="00011BEA">
              <w:rPr>
                <w:rFonts w:eastAsia="Calibri"/>
                <w:spacing w:val="12"/>
                <w:sz w:val="28"/>
                <w:szCs w:val="28"/>
                <w:lang w:eastAsia="en-US"/>
              </w:rPr>
              <w:t xml:space="preserve"> </w:t>
            </w:r>
            <w:r w:rsidRPr="00011BEA">
              <w:rPr>
                <w:rFonts w:eastAsia="Calibri"/>
                <w:sz w:val="28"/>
                <w:szCs w:val="28"/>
                <w:lang w:eastAsia="en-US"/>
              </w:rPr>
              <w:t>сети</w:t>
            </w:r>
            <w:r w:rsidRPr="00011BEA">
              <w:rPr>
                <w:rFonts w:eastAsia="Calibri"/>
                <w:spacing w:val="13"/>
                <w:sz w:val="28"/>
                <w:szCs w:val="28"/>
                <w:lang w:eastAsia="en-US"/>
              </w:rPr>
              <w:t xml:space="preserve"> </w:t>
            </w:r>
            <w:r w:rsidRPr="00011BEA">
              <w:rPr>
                <w:rFonts w:eastAsia="Calibri"/>
                <w:sz w:val="28"/>
                <w:szCs w:val="28"/>
                <w:lang w:eastAsia="en-US"/>
              </w:rPr>
              <w:t>и</w:t>
            </w:r>
            <w:r w:rsidRPr="00011BEA">
              <w:rPr>
                <w:rFonts w:eastAsia="Calibri"/>
                <w:spacing w:val="13"/>
                <w:sz w:val="28"/>
                <w:szCs w:val="28"/>
                <w:lang w:eastAsia="en-US"/>
              </w:rPr>
              <w:t xml:space="preserve"> </w:t>
            </w:r>
            <w:r w:rsidRPr="00011BEA">
              <w:rPr>
                <w:rFonts w:eastAsia="Calibri"/>
                <w:sz w:val="28"/>
                <w:szCs w:val="28"/>
                <w:lang w:eastAsia="en-US"/>
              </w:rPr>
              <w:t>его</w:t>
            </w:r>
            <w:r w:rsidRPr="00011BEA">
              <w:rPr>
                <w:rFonts w:eastAsia="Calibri"/>
                <w:spacing w:val="-57"/>
                <w:sz w:val="28"/>
                <w:szCs w:val="28"/>
                <w:lang w:eastAsia="en-US"/>
              </w:rPr>
              <w:t xml:space="preserve"> </w:t>
            </w:r>
            <w:r w:rsidRPr="00011BEA">
              <w:rPr>
                <w:rFonts w:eastAsia="Calibri"/>
                <w:sz w:val="28"/>
                <w:szCs w:val="28"/>
                <w:lang w:eastAsia="en-US"/>
              </w:rPr>
              <w:t>стоимость</w:t>
            </w:r>
          </w:p>
        </w:tc>
        <w:tc>
          <w:tcPr>
            <w:tcW w:w="2619" w:type="dxa"/>
            <w:shd w:val="clear" w:color="auto" w:fill="auto"/>
          </w:tcPr>
          <w:p w14:paraId="401A9F2F"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оборудование</w:t>
            </w:r>
          </w:p>
        </w:tc>
        <w:tc>
          <w:tcPr>
            <w:tcW w:w="2530" w:type="dxa"/>
            <w:shd w:val="clear" w:color="auto" w:fill="auto"/>
          </w:tcPr>
          <w:p w14:paraId="5859A451"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стоимость</w:t>
            </w:r>
          </w:p>
        </w:tc>
      </w:tr>
      <w:tr w:rsidR="0016215F" w:rsidRPr="00011BEA" w14:paraId="7AFE2D6C" w14:textId="77777777" w:rsidTr="00011BEA">
        <w:trPr>
          <w:trHeight w:val="897"/>
        </w:trPr>
        <w:tc>
          <w:tcPr>
            <w:tcW w:w="2521" w:type="dxa"/>
            <w:vMerge/>
            <w:tcBorders>
              <w:top w:val="nil"/>
            </w:tcBorders>
            <w:shd w:val="clear" w:color="auto" w:fill="auto"/>
          </w:tcPr>
          <w:p w14:paraId="11934ADA" w14:textId="77777777" w:rsidR="0016215F" w:rsidRPr="00011BEA" w:rsidRDefault="0016215F" w:rsidP="00011BEA">
            <w:pPr>
              <w:adjustRightInd/>
              <w:spacing w:line="360" w:lineRule="auto"/>
              <w:ind w:firstLine="720"/>
              <w:rPr>
                <w:rFonts w:eastAsia="Calibri"/>
                <w:sz w:val="28"/>
                <w:szCs w:val="28"/>
                <w:lang w:val="en-US" w:eastAsia="en-US"/>
              </w:rPr>
            </w:pPr>
          </w:p>
        </w:tc>
        <w:tc>
          <w:tcPr>
            <w:tcW w:w="2619" w:type="dxa"/>
            <w:shd w:val="clear" w:color="auto" w:fill="auto"/>
          </w:tcPr>
          <w:p w14:paraId="5AAB4970" w14:textId="77777777" w:rsidR="0016215F" w:rsidRPr="00011BEA" w:rsidRDefault="0016215F" w:rsidP="00011BEA">
            <w:pPr>
              <w:adjustRightInd/>
              <w:spacing w:line="360" w:lineRule="auto"/>
              <w:ind w:firstLine="720"/>
              <w:jc w:val="both"/>
              <w:rPr>
                <w:rFonts w:eastAsia="Calibri"/>
                <w:sz w:val="28"/>
                <w:szCs w:val="28"/>
                <w:lang w:val="en-US" w:eastAsia="en-US"/>
              </w:rPr>
            </w:pPr>
          </w:p>
        </w:tc>
        <w:tc>
          <w:tcPr>
            <w:tcW w:w="2530" w:type="dxa"/>
            <w:shd w:val="clear" w:color="auto" w:fill="auto"/>
          </w:tcPr>
          <w:p w14:paraId="782D4006" w14:textId="77777777" w:rsidR="0016215F" w:rsidRPr="00011BEA" w:rsidRDefault="0016215F" w:rsidP="00011BEA">
            <w:pPr>
              <w:adjustRightInd/>
              <w:spacing w:line="360" w:lineRule="auto"/>
              <w:ind w:firstLine="720"/>
              <w:jc w:val="both"/>
              <w:rPr>
                <w:rFonts w:eastAsia="Calibri"/>
                <w:sz w:val="28"/>
                <w:szCs w:val="28"/>
                <w:lang w:val="en-US" w:eastAsia="en-US"/>
              </w:rPr>
            </w:pPr>
          </w:p>
        </w:tc>
      </w:tr>
      <w:tr w:rsidR="0016215F" w:rsidRPr="00011BEA" w14:paraId="5924E17C" w14:textId="77777777" w:rsidTr="00011BEA">
        <w:trPr>
          <w:trHeight w:val="829"/>
        </w:trPr>
        <w:tc>
          <w:tcPr>
            <w:tcW w:w="2521" w:type="dxa"/>
            <w:shd w:val="clear" w:color="auto" w:fill="auto"/>
          </w:tcPr>
          <w:p w14:paraId="04218332" w14:textId="77777777" w:rsidR="0016215F" w:rsidRPr="00011BEA" w:rsidRDefault="0016215F" w:rsidP="00011BEA">
            <w:pPr>
              <w:tabs>
                <w:tab w:val="left" w:pos="1450"/>
              </w:tabs>
              <w:adjustRightInd/>
              <w:spacing w:line="360" w:lineRule="auto"/>
              <w:ind w:firstLine="720"/>
              <w:rPr>
                <w:rFonts w:eastAsia="Calibri"/>
                <w:sz w:val="28"/>
                <w:szCs w:val="28"/>
                <w:lang w:eastAsia="en-US"/>
              </w:rPr>
            </w:pPr>
            <w:r w:rsidRPr="00011BEA">
              <w:rPr>
                <w:rFonts w:eastAsia="Calibri"/>
                <w:sz w:val="28"/>
                <w:szCs w:val="28"/>
                <w:lang w:eastAsia="en-US"/>
              </w:rPr>
              <w:t>Общая</w:t>
            </w:r>
            <w:r w:rsidRPr="00011BEA">
              <w:rPr>
                <w:rFonts w:eastAsia="Calibri"/>
                <w:sz w:val="28"/>
                <w:szCs w:val="28"/>
                <w:lang w:eastAsia="en-US"/>
              </w:rPr>
              <w:tab/>
            </w:r>
            <w:r w:rsidRPr="00011BEA">
              <w:rPr>
                <w:rFonts w:eastAsia="Calibri"/>
                <w:spacing w:val="-1"/>
                <w:sz w:val="28"/>
                <w:szCs w:val="28"/>
                <w:lang w:eastAsia="en-US"/>
              </w:rPr>
              <w:t>стоимость</w:t>
            </w:r>
            <w:r w:rsidRPr="00011BEA">
              <w:rPr>
                <w:rFonts w:eastAsia="Calibri"/>
                <w:spacing w:val="-57"/>
                <w:sz w:val="28"/>
                <w:szCs w:val="28"/>
                <w:lang w:eastAsia="en-US"/>
              </w:rPr>
              <w:t xml:space="preserve"> </w:t>
            </w:r>
            <w:r w:rsidRPr="00011BEA">
              <w:rPr>
                <w:rFonts w:eastAsia="Calibri"/>
                <w:sz w:val="28"/>
                <w:szCs w:val="28"/>
                <w:lang w:eastAsia="en-US"/>
              </w:rPr>
              <w:t>создания</w:t>
            </w:r>
            <w:r w:rsidRPr="00011BEA">
              <w:rPr>
                <w:rFonts w:eastAsia="Calibri"/>
                <w:sz w:val="28"/>
                <w:szCs w:val="28"/>
                <w:lang w:eastAsia="en-US"/>
              </w:rPr>
              <w:tab/>
            </w:r>
            <w:r w:rsidRPr="00011BEA">
              <w:rPr>
                <w:rFonts w:eastAsia="Calibri"/>
                <w:spacing w:val="-1"/>
                <w:sz w:val="28"/>
                <w:szCs w:val="28"/>
                <w:lang w:eastAsia="en-US"/>
              </w:rPr>
              <w:t>локальной</w:t>
            </w:r>
          </w:p>
          <w:p w14:paraId="14B2CB7D" w14:textId="77777777" w:rsidR="0016215F" w:rsidRPr="00011BEA" w:rsidRDefault="0016215F" w:rsidP="00011BEA">
            <w:pPr>
              <w:adjustRightInd/>
              <w:spacing w:line="360" w:lineRule="auto"/>
              <w:ind w:firstLine="720"/>
              <w:rPr>
                <w:rFonts w:eastAsia="Calibri"/>
                <w:sz w:val="28"/>
                <w:szCs w:val="28"/>
                <w:lang w:eastAsia="en-US"/>
              </w:rPr>
            </w:pPr>
            <w:r w:rsidRPr="00011BEA">
              <w:rPr>
                <w:rFonts w:eastAsia="Calibri"/>
                <w:sz w:val="28"/>
                <w:szCs w:val="28"/>
                <w:lang w:eastAsia="en-US"/>
              </w:rPr>
              <w:t>сети</w:t>
            </w:r>
          </w:p>
        </w:tc>
        <w:tc>
          <w:tcPr>
            <w:tcW w:w="5149" w:type="dxa"/>
            <w:gridSpan w:val="2"/>
            <w:shd w:val="clear" w:color="auto" w:fill="auto"/>
          </w:tcPr>
          <w:p w14:paraId="2A354856" w14:textId="77777777" w:rsidR="0016215F" w:rsidRPr="00011BEA" w:rsidRDefault="0016215F" w:rsidP="00011BEA">
            <w:pPr>
              <w:adjustRightInd/>
              <w:spacing w:line="360" w:lineRule="auto"/>
              <w:ind w:firstLine="720"/>
              <w:jc w:val="both"/>
              <w:rPr>
                <w:rFonts w:eastAsia="Calibri"/>
                <w:sz w:val="28"/>
                <w:szCs w:val="28"/>
                <w:lang w:eastAsia="en-US"/>
              </w:rPr>
            </w:pPr>
          </w:p>
        </w:tc>
      </w:tr>
      <w:tr w:rsidR="0016215F" w:rsidRPr="00011BEA" w14:paraId="14DE135B" w14:textId="77777777" w:rsidTr="00011BEA">
        <w:trPr>
          <w:trHeight w:val="275"/>
        </w:trPr>
        <w:tc>
          <w:tcPr>
            <w:tcW w:w="2521" w:type="dxa"/>
            <w:shd w:val="clear" w:color="auto" w:fill="auto"/>
          </w:tcPr>
          <w:p w14:paraId="76EB2E81" w14:textId="77777777" w:rsidR="0016215F" w:rsidRPr="00011BEA" w:rsidRDefault="0016215F" w:rsidP="00011BEA">
            <w:pPr>
              <w:adjustRightInd/>
              <w:spacing w:line="360" w:lineRule="auto"/>
              <w:ind w:firstLine="720"/>
              <w:rPr>
                <w:rFonts w:eastAsia="Calibri"/>
                <w:sz w:val="28"/>
                <w:szCs w:val="28"/>
                <w:lang w:val="en-US" w:eastAsia="en-US"/>
              </w:rPr>
            </w:pPr>
            <w:r w:rsidRPr="00011BEA">
              <w:rPr>
                <w:rFonts w:eastAsia="Calibri"/>
                <w:sz w:val="28"/>
                <w:szCs w:val="28"/>
                <w:lang w:val="en-US" w:eastAsia="en-US"/>
              </w:rPr>
              <w:t>Выводы:</w:t>
            </w:r>
          </w:p>
        </w:tc>
        <w:tc>
          <w:tcPr>
            <w:tcW w:w="5149" w:type="dxa"/>
            <w:gridSpan w:val="2"/>
            <w:shd w:val="clear" w:color="auto" w:fill="auto"/>
          </w:tcPr>
          <w:p w14:paraId="3764109C" w14:textId="77777777" w:rsidR="0016215F" w:rsidRPr="00011BEA" w:rsidRDefault="0016215F" w:rsidP="00011BEA">
            <w:pPr>
              <w:adjustRightInd/>
              <w:spacing w:line="360" w:lineRule="auto"/>
              <w:ind w:firstLine="720"/>
              <w:jc w:val="both"/>
              <w:rPr>
                <w:rFonts w:eastAsia="Calibri"/>
                <w:sz w:val="28"/>
                <w:szCs w:val="28"/>
                <w:lang w:val="en-US" w:eastAsia="en-US"/>
              </w:rPr>
            </w:pPr>
          </w:p>
        </w:tc>
      </w:tr>
    </w:tbl>
    <w:p w14:paraId="26994601" w14:textId="77777777" w:rsidR="0016215F" w:rsidRPr="0016215F" w:rsidRDefault="0016215F" w:rsidP="0016215F">
      <w:pPr>
        <w:adjustRightInd/>
        <w:spacing w:line="360" w:lineRule="auto"/>
        <w:ind w:firstLine="720"/>
        <w:jc w:val="both"/>
        <w:rPr>
          <w:b/>
          <w:sz w:val="28"/>
          <w:szCs w:val="28"/>
          <w:lang w:eastAsia="en-US"/>
        </w:rPr>
      </w:pPr>
      <w:r w:rsidRPr="0016215F">
        <w:rPr>
          <w:b/>
          <w:sz w:val="28"/>
          <w:szCs w:val="28"/>
          <w:lang w:eastAsia="en-US"/>
        </w:rPr>
        <w:t>Задание</w:t>
      </w:r>
      <w:r w:rsidRPr="0016215F">
        <w:rPr>
          <w:b/>
          <w:spacing w:val="-3"/>
          <w:sz w:val="28"/>
          <w:szCs w:val="28"/>
          <w:lang w:eastAsia="en-US"/>
        </w:rPr>
        <w:t xml:space="preserve"> </w:t>
      </w:r>
      <w:r w:rsidRPr="0016215F">
        <w:rPr>
          <w:b/>
          <w:sz w:val="28"/>
          <w:szCs w:val="28"/>
          <w:lang w:eastAsia="en-US"/>
        </w:rPr>
        <w:t>№3.</w:t>
      </w:r>
      <w:r w:rsidRPr="0016215F">
        <w:rPr>
          <w:b/>
          <w:spacing w:val="-2"/>
          <w:sz w:val="28"/>
          <w:szCs w:val="28"/>
          <w:lang w:eastAsia="en-US"/>
        </w:rPr>
        <w:t xml:space="preserve"> </w:t>
      </w:r>
      <w:r w:rsidRPr="0016215F">
        <w:rPr>
          <w:sz w:val="28"/>
          <w:szCs w:val="28"/>
          <w:lang w:eastAsia="en-US"/>
        </w:rPr>
        <w:t>Заполнить</w:t>
      </w:r>
      <w:r w:rsidRPr="0016215F">
        <w:rPr>
          <w:spacing w:val="-2"/>
          <w:sz w:val="28"/>
          <w:szCs w:val="28"/>
          <w:lang w:eastAsia="en-US"/>
        </w:rPr>
        <w:t xml:space="preserve"> </w:t>
      </w:r>
      <w:r w:rsidRPr="0016215F">
        <w:rPr>
          <w:sz w:val="28"/>
          <w:szCs w:val="28"/>
          <w:lang w:eastAsia="en-US"/>
        </w:rPr>
        <w:t xml:space="preserve">таблицу. </w:t>
      </w:r>
      <w:r w:rsidRPr="0016215F">
        <w:rPr>
          <w:b/>
          <w:sz w:val="28"/>
          <w:szCs w:val="28"/>
          <w:lang w:eastAsia="en-US"/>
        </w:rPr>
        <w:t>(7</w:t>
      </w:r>
      <w:r w:rsidRPr="0016215F">
        <w:rPr>
          <w:b/>
          <w:spacing w:val="-2"/>
          <w:sz w:val="28"/>
          <w:szCs w:val="28"/>
          <w:lang w:eastAsia="en-US"/>
        </w:rPr>
        <w:t xml:space="preserve"> </w:t>
      </w:r>
      <w:r w:rsidRPr="0016215F">
        <w:rPr>
          <w:b/>
          <w:sz w:val="28"/>
          <w:szCs w:val="28"/>
          <w:lang w:eastAsia="en-US"/>
        </w:rPr>
        <w:t>баллов)</w:t>
      </w:r>
    </w:p>
    <w:p w14:paraId="611F53D3" w14:textId="77777777" w:rsidR="0016215F" w:rsidRPr="0016215F" w:rsidRDefault="0016215F" w:rsidP="00011BEA">
      <w:pPr>
        <w:numPr>
          <w:ilvl w:val="0"/>
          <w:numId w:val="39"/>
        </w:numPr>
        <w:tabs>
          <w:tab w:val="left" w:pos="2265"/>
          <w:tab w:val="left" w:pos="2266"/>
        </w:tabs>
        <w:adjustRightInd/>
        <w:spacing w:line="360" w:lineRule="auto"/>
        <w:ind w:left="0" w:firstLine="720"/>
        <w:rPr>
          <w:sz w:val="28"/>
          <w:szCs w:val="28"/>
          <w:lang w:eastAsia="en-US"/>
        </w:rPr>
      </w:pPr>
      <w:r w:rsidRPr="0016215F">
        <w:rPr>
          <w:sz w:val="28"/>
          <w:szCs w:val="28"/>
          <w:lang w:eastAsia="en-US"/>
        </w:rPr>
        <w:t>Описать</w:t>
      </w:r>
      <w:r w:rsidRPr="0016215F">
        <w:rPr>
          <w:spacing w:val="-1"/>
          <w:sz w:val="28"/>
          <w:szCs w:val="28"/>
          <w:lang w:eastAsia="en-US"/>
        </w:rPr>
        <w:t xml:space="preserve"> </w:t>
      </w:r>
      <w:r w:rsidRPr="0016215F">
        <w:rPr>
          <w:sz w:val="28"/>
          <w:szCs w:val="28"/>
          <w:lang w:eastAsia="en-US"/>
        </w:rPr>
        <w:t>локальную</w:t>
      </w:r>
      <w:r w:rsidRPr="0016215F">
        <w:rPr>
          <w:spacing w:val="-2"/>
          <w:sz w:val="28"/>
          <w:szCs w:val="28"/>
          <w:lang w:eastAsia="en-US"/>
        </w:rPr>
        <w:t xml:space="preserve"> </w:t>
      </w:r>
      <w:r w:rsidRPr="0016215F">
        <w:rPr>
          <w:sz w:val="28"/>
          <w:szCs w:val="28"/>
          <w:lang w:eastAsia="en-US"/>
        </w:rPr>
        <w:t>сеть</w:t>
      </w:r>
      <w:r w:rsidRPr="0016215F">
        <w:rPr>
          <w:spacing w:val="-2"/>
          <w:sz w:val="28"/>
          <w:szCs w:val="28"/>
          <w:lang w:eastAsia="en-US"/>
        </w:rPr>
        <w:t xml:space="preserve"> </w:t>
      </w:r>
      <w:r w:rsidRPr="0016215F">
        <w:rPr>
          <w:sz w:val="28"/>
          <w:szCs w:val="28"/>
          <w:lang w:eastAsia="en-US"/>
        </w:rPr>
        <w:t>на</w:t>
      </w:r>
      <w:r w:rsidRPr="0016215F">
        <w:rPr>
          <w:spacing w:val="-3"/>
          <w:sz w:val="28"/>
          <w:szCs w:val="28"/>
          <w:lang w:eastAsia="en-US"/>
        </w:rPr>
        <w:t xml:space="preserve"> </w:t>
      </w:r>
      <w:r w:rsidRPr="0016215F">
        <w:rPr>
          <w:sz w:val="28"/>
          <w:szCs w:val="28"/>
          <w:lang w:eastAsia="en-US"/>
        </w:rPr>
        <w:t>основе</w:t>
      </w:r>
      <w:r w:rsidRPr="0016215F">
        <w:rPr>
          <w:spacing w:val="-4"/>
          <w:sz w:val="28"/>
          <w:szCs w:val="28"/>
          <w:lang w:eastAsia="en-US"/>
        </w:rPr>
        <w:t xml:space="preserve"> </w:t>
      </w:r>
      <w:r w:rsidRPr="0016215F">
        <w:rPr>
          <w:sz w:val="28"/>
          <w:szCs w:val="28"/>
          <w:lang w:eastAsia="en-US"/>
        </w:rPr>
        <w:t>сервера.</w:t>
      </w:r>
    </w:p>
    <w:p w14:paraId="09DFC017" w14:textId="77777777" w:rsidR="0016215F" w:rsidRPr="0016215F" w:rsidRDefault="0016215F" w:rsidP="00011BEA">
      <w:pPr>
        <w:numPr>
          <w:ilvl w:val="0"/>
          <w:numId w:val="39"/>
        </w:numPr>
        <w:tabs>
          <w:tab w:val="left" w:pos="2266"/>
        </w:tabs>
        <w:adjustRightInd/>
        <w:spacing w:line="360" w:lineRule="auto"/>
        <w:ind w:left="0" w:firstLine="720"/>
        <w:rPr>
          <w:sz w:val="28"/>
          <w:szCs w:val="28"/>
          <w:lang w:eastAsia="en-US"/>
        </w:rPr>
      </w:pPr>
      <w:r w:rsidRPr="0016215F">
        <w:rPr>
          <w:sz w:val="28"/>
          <w:szCs w:val="28"/>
          <w:lang w:eastAsia="en-US"/>
        </w:rPr>
        <w:t>Произвести расчёт стоимости подключения к локальной сети. Расчёт</w:t>
      </w:r>
      <w:r w:rsidRPr="0016215F">
        <w:rPr>
          <w:spacing w:val="1"/>
          <w:sz w:val="28"/>
          <w:szCs w:val="28"/>
          <w:lang w:eastAsia="en-US"/>
        </w:rPr>
        <w:t xml:space="preserve"> </w:t>
      </w:r>
      <w:r w:rsidRPr="0016215F">
        <w:rPr>
          <w:sz w:val="28"/>
          <w:szCs w:val="28"/>
          <w:lang w:eastAsia="en-US"/>
        </w:rPr>
        <w:t>производить</w:t>
      </w:r>
      <w:r w:rsidRPr="0016215F">
        <w:rPr>
          <w:spacing w:val="1"/>
          <w:sz w:val="28"/>
          <w:szCs w:val="28"/>
          <w:lang w:eastAsia="en-US"/>
        </w:rPr>
        <w:t xml:space="preserve"> </w:t>
      </w:r>
      <w:r w:rsidRPr="0016215F">
        <w:rPr>
          <w:sz w:val="28"/>
          <w:szCs w:val="28"/>
          <w:lang w:eastAsia="en-US"/>
        </w:rPr>
        <w:t>согласно</w:t>
      </w:r>
      <w:r w:rsidRPr="0016215F">
        <w:rPr>
          <w:spacing w:val="1"/>
          <w:sz w:val="28"/>
          <w:szCs w:val="28"/>
          <w:lang w:eastAsia="en-US"/>
        </w:rPr>
        <w:t xml:space="preserve"> </w:t>
      </w:r>
      <w:r w:rsidRPr="0016215F">
        <w:rPr>
          <w:sz w:val="28"/>
          <w:szCs w:val="28"/>
          <w:lang w:eastAsia="en-US"/>
        </w:rPr>
        <w:t>ценам</w:t>
      </w:r>
      <w:r w:rsidRPr="0016215F">
        <w:rPr>
          <w:spacing w:val="1"/>
          <w:sz w:val="28"/>
          <w:szCs w:val="28"/>
          <w:lang w:eastAsia="en-US"/>
        </w:rPr>
        <w:t xml:space="preserve"> </w:t>
      </w:r>
      <w:r w:rsidRPr="0016215F">
        <w:rPr>
          <w:sz w:val="28"/>
          <w:szCs w:val="28"/>
          <w:lang w:eastAsia="en-US"/>
        </w:rPr>
        <w:t>на</w:t>
      </w:r>
      <w:r w:rsidRPr="0016215F">
        <w:rPr>
          <w:spacing w:val="1"/>
          <w:sz w:val="28"/>
          <w:szCs w:val="28"/>
          <w:lang w:eastAsia="en-US"/>
        </w:rPr>
        <w:t xml:space="preserve"> </w:t>
      </w:r>
      <w:r w:rsidRPr="0016215F">
        <w:rPr>
          <w:sz w:val="28"/>
          <w:szCs w:val="28"/>
          <w:lang w:eastAsia="en-US"/>
        </w:rPr>
        <w:t>соответствующие</w:t>
      </w:r>
      <w:r w:rsidRPr="0016215F">
        <w:rPr>
          <w:spacing w:val="1"/>
          <w:sz w:val="28"/>
          <w:szCs w:val="28"/>
          <w:lang w:eastAsia="en-US"/>
        </w:rPr>
        <w:t xml:space="preserve"> </w:t>
      </w:r>
      <w:r w:rsidRPr="0016215F">
        <w:rPr>
          <w:sz w:val="28"/>
          <w:szCs w:val="28"/>
          <w:lang w:eastAsia="en-US"/>
        </w:rPr>
        <w:t>товары</w:t>
      </w:r>
      <w:r w:rsidRPr="0016215F">
        <w:rPr>
          <w:spacing w:val="1"/>
          <w:sz w:val="28"/>
          <w:szCs w:val="28"/>
          <w:lang w:eastAsia="en-US"/>
        </w:rPr>
        <w:t xml:space="preserve"> </w:t>
      </w:r>
      <w:r w:rsidRPr="0016215F">
        <w:rPr>
          <w:sz w:val="28"/>
          <w:szCs w:val="28"/>
          <w:lang w:eastAsia="en-US"/>
        </w:rPr>
        <w:t>в</w:t>
      </w:r>
      <w:r w:rsidRPr="0016215F">
        <w:rPr>
          <w:spacing w:val="1"/>
          <w:sz w:val="28"/>
          <w:szCs w:val="28"/>
          <w:lang w:eastAsia="en-US"/>
        </w:rPr>
        <w:t xml:space="preserve"> </w:t>
      </w:r>
      <w:r w:rsidRPr="0016215F">
        <w:rPr>
          <w:sz w:val="28"/>
          <w:szCs w:val="28"/>
          <w:lang w:eastAsia="en-US"/>
        </w:rPr>
        <w:t>магазине</w:t>
      </w:r>
      <w:r w:rsidRPr="0016215F">
        <w:rPr>
          <w:spacing w:val="1"/>
          <w:sz w:val="28"/>
          <w:szCs w:val="28"/>
          <w:lang w:eastAsia="en-US"/>
        </w:rPr>
        <w:t xml:space="preserve"> </w:t>
      </w:r>
      <w:r w:rsidRPr="0016215F">
        <w:rPr>
          <w:sz w:val="28"/>
          <w:szCs w:val="28"/>
          <w:lang w:eastAsia="en-US"/>
        </w:rPr>
        <w:t>(витрина</w:t>
      </w:r>
      <w:r w:rsidRPr="0016215F">
        <w:rPr>
          <w:spacing w:val="1"/>
          <w:sz w:val="28"/>
          <w:szCs w:val="28"/>
          <w:lang w:eastAsia="en-US"/>
        </w:rPr>
        <w:t xml:space="preserve"> </w:t>
      </w:r>
      <w:r w:rsidRPr="0016215F">
        <w:rPr>
          <w:sz w:val="28"/>
          <w:szCs w:val="28"/>
          <w:lang w:eastAsia="en-US"/>
        </w:rPr>
        <w:t>магазина представлена на слайде) и с учётом схемы расположения компьютеров в</w:t>
      </w:r>
      <w:r w:rsidRPr="0016215F">
        <w:rPr>
          <w:spacing w:val="1"/>
          <w:sz w:val="28"/>
          <w:szCs w:val="28"/>
          <w:lang w:eastAsia="en-US"/>
        </w:rPr>
        <w:t xml:space="preserve"> </w:t>
      </w:r>
      <w:r w:rsidRPr="0016215F">
        <w:rPr>
          <w:sz w:val="28"/>
          <w:szCs w:val="28"/>
          <w:lang w:eastAsia="en-US"/>
        </w:rPr>
        <w:t>офисе.</w:t>
      </w:r>
    </w:p>
    <w:p w14:paraId="67D8DE30" w14:textId="77777777" w:rsidR="0016215F" w:rsidRPr="0016215F" w:rsidRDefault="0016215F" w:rsidP="00011BEA">
      <w:pPr>
        <w:numPr>
          <w:ilvl w:val="0"/>
          <w:numId w:val="39"/>
        </w:numPr>
        <w:tabs>
          <w:tab w:val="left" w:pos="2265"/>
          <w:tab w:val="left" w:pos="2266"/>
        </w:tabs>
        <w:adjustRightInd/>
        <w:spacing w:line="360" w:lineRule="auto"/>
        <w:ind w:left="0" w:firstLine="720"/>
        <w:rPr>
          <w:sz w:val="28"/>
          <w:szCs w:val="28"/>
          <w:lang w:eastAsia="en-US"/>
        </w:rPr>
      </w:pPr>
      <w:r w:rsidRPr="0016215F">
        <w:rPr>
          <w:sz w:val="28"/>
          <w:szCs w:val="28"/>
          <w:lang w:eastAsia="en-US"/>
        </w:rPr>
        <w:t>Проанализируйте</w:t>
      </w:r>
      <w:r w:rsidRPr="0016215F">
        <w:rPr>
          <w:spacing w:val="-4"/>
          <w:sz w:val="28"/>
          <w:szCs w:val="28"/>
          <w:lang w:eastAsia="en-US"/>
        </w:rPr>
        <w:t xml:space="preserve"> </w:t>
      </w:r>
      <w:r w:rsidRPr="0016215F">
        <w:rPr>
          <w:sz w:val="28"/>
          <w:szCs w:val="28"/>
          <w:lang w:eastAsia="en-US"/>
        </w:rPr>
        <w:t>описание</w:t>
      </w:r>
      <w:r w:rsidRPr="0016215F">
        <w:rPr>
          <w:spacing w:val="-4"/>
          <w:sz w:val="28"/>
          <w:szCs w:val="28"/>
          <w:lang w:eastAsia="en-US"/>
        </w:rPr>
        <w:t xml:space="preserve"> </w:t>
      </w:r>
      <w:r w:rsidRPr="0016215F">
        <w:rPr>
          <w:sz w:val="28"/>
          <w:szCs w:val="28"/>
          <w:lang w:eastAsia="en-US"/>
        </w:rPr>
        <w:t>локальной</w:t>
      </w:r>
      <w:r w:rsidRPr="0016215F">
        <w:rPr>
          <w:spacing w:val="-3"/>
          <w:sz w:val="28"/>
          <w:szCs w:val="28"/>
          <w:lang w:eastAsia="en-US"/>
        </w:rPr>
        <w:t xml:space="preserve"> </w:t>
      </w:r>
      <w:r w:rsidRPr="0016215F">
        <w:rPr>
          <w:sz w:val="28"/>
          <w:szCs w:val="28"/>
          <w:lang w:eastAsia="en-US"/>
        </w:rPr>
        <w:t>сети</w:t>
      </w:r>
      <w:r w:rsidRPr="0016215F">
        <w:rPr>
          <w:spacing w:val="-4"/>
          <w:sz w:val="28"/>
          <w:szCs w:val="28"/>
          <w:lang w:eastAsia="en-US"/>
        </w:rPr>
        <w:t xml:space="preserve"> </w:t>
      </w:r>
      <w:r w:rsidRPr="0016215F">
        <w:rPr>
          <w:sz w:val="28"/>
          <w:szCs w:val="28"/>
          <w:lang w:eastAsia="en-US"/>
        </w:rPr>
        <w:t>и</w:t>
      </w:r>
      <w:r w:rsidRPr="0016215F">
        <w:rPr>
          <w:spacing w:val="-3"/>
          <w:sz w:val="28"/>
          <w:szCs w:val="28"/>
          <w:lang w:eastAsia="en-US"/>
        </w:rPr>
        <w:t xml:space="preserve"> </w:t>
      </w:r>
      <w:r w:rsidRPr="0016215F">
        <w:rPr>
          <w:sz w:val="28"/>
          <w:szCs w:val="28"/>
          <w:lang w:eastAsia="en-US"/>
        </w:rPr>
        <w:t>сделайте</w:t>
      </w:r>
      <w:r w:rsidRPr="0016215F">
        <w:rPr>
          <w:spacing w:val="-3"/>
          <w:sz w:val="28"/>
          <w:szCs w:val="28"/>
          <w:lang w:eastAsia="en-US"/>
        </w:rPr>
        <w:t xml:space="preserve"> </w:t>
      </w:r>
      <w:r w:rsidRPr="0016215F">
        <w:rPr>
          <w:sz w:val="28"/>
          <w:szCs w:val="28"/>
          <w:lang w:eastAsia="en-US"/>
        </w:rPr>
        <w:t>выводы.</w:t>
      </w:r>
    </w:p>
    <w:tbl>
      <w:tblPr>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74"/>
        <w:gridCol w:w="2811"/>
        <w:gridCol w:w="2749"/>
      </w:tblGrid>
      <w:tr w:rsidR="0016215F" w:rsidRPr="00011BEA" w14:paraId="6B1F2C13" w14:textId="77777777" w:rsidTr="00011BEA">
        <w:trPr>
          <w:trHeight w:val="277"/>
        </w:trPr>
        <w:tc>
          <w:tcPr>
            <w:tcW w:w="2674" w:type="dxa"/>
            <w:shd w:val="clear" w:color="auto" w:fill="auto"/>
          </w:tcPr>
          <w:p w14:paraId="05D0BB3F"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Схема</w:t>
            </w:r>
            <w:r w:rsidRPr="00011BEA">
              <w:rPr>
                <w:rFonts w:eastAsia="Calibri"/>
                <w:spacing w:val="-3"/>
                <w:sz w:val="28"/>
                <w:szCs w:val="28"/>
                <w:lang w:val="en-US" w:eastAsia="en-US"/>
              </w:rPr>
              <w:t xml:space="preserve"> </w:t>
            </w:r>
            <w:r w:rsidRPr="00011BEA">
              <w:rPr>
                <w:rFonts w:eastAsia="Calibri"/>
                <w:sz w:val="28"/>
                <w:szCs w:val="28"/>
                <w:lang w:val="en-US" w:eastAsia="en-US"/>
              </w:rPr>
              <w:t>локальной</w:t>
            </w:r>
            <w:r w:rsidRPr="00011BEA">
              <w:rPr>
                <w:rFonts w:eastAsia="Calibri"/>
                <w:spacing w:val="-2"/>
                <w:sz w:val="28"/>
                <w:szCs w:val="28"/>
                <w:lang w:val="en-US" w:eastAsia="en-US"/>
              </w:rPr>
              <w:t xml:space="preserve"> </w:t>
            </w:r>
            <w:r w:rsidRPr="00011BEA">
              <w:rPr>
                <w:rFonts w:eastAsia="Calibri"/>
                <w:sz w:val="28"/>
                <w:szCs w:val="28"/>
                <w:lang w:val="en-US" w:eastAsia="en-US"/>
              </w:rPr>
              <w:t>сети</w:t>
            </w:r>
          </w:p>
        </w:tc>
        <w:tc>
          <w:tcPr>
            <w:tcW w:w="5560" w:type="dxa"/>
            <w:gridSpan w:val="2"/>
            <w:shd w:val="clear" w:color="auto" w:fill="auto"/>
          </w:tcPr>
          <w:p w14:paraId="33AC1144" w14:textId="77777777" w:rsidR="0016215F" w:rsidRPr="00011BEA" w:rsidRDefault="0016215F" w:rsidP="00011BEA">
            <w:pPr>
              <w:adjustRightInd/>
              <w:spacing w:line="360" w:lineRule="auto"/>
              <w:ind w:firstLine="720"/>
              <w:jc w:val="both"/>
              <w:rPr>
                <w:rFonts w:eastAsia="Calibri"/>
                <w:sz w:val="28"/>
                <w:szCs w:val="28"/>
                <w:lang w:val="en-US" w:eastAsia="en-US"/>
              </w:rPr>
            </w:pPr>
          </w:p>
        </w:tc>
      </w:tr>
      <w:tr w:rsidR="0016215F" w:rsidRPr="00011BEA" w14:paraId="2425DA2A" w14:textId="77777777" w:rsidTr="00011BEA">
        <w:trPr>
          <w:trHeight w:val="275"/>
        </w:trPr>
        <w:tc>
          <w:tcPr>
            <w:tcW w:w="2674" w:type="dxa"/>
            <w:shd w:val="clear" w:color="auto" w:fill="auto"/>
          </w:tcPr>
          <w:p w14:paraId="25EAD4F5"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Недостатки</w:t>
            </w:r>
          </w:p>
        </w:tc>
        <w:tc>
          <w:tcPr>
            <w:tcW w:w="5560" w:type="dxa"/>
            <w:gridSpan w:val="2"/>
            <w:shd w:val="clear" w:color="auto" w:fill="auto"/>
          </w:tcPr>
          <w:p w14:paraId="3CF87ED1" w14:textId="77777777" w:rsidR="0016215F" w:rsidRPr="00011BEA" w:rsidRDefault="0016215F" w:rsidP="00011BEA">
            <w:pPr>
              <w:adjustRightInd/>
              <w:spacing w:line="360" w:lineRule="auto"/>
              <w:ind w:firstLine="720"/>
              <w:jc w:val="both"/>
              <w:rPr>
                <w:rFonts w:eastAsia="Calibri"/>
                <w:sz w:val="28"/>
                <w:szCs w:val="28"/>
                <w:lang w:val="en-US" w:eastAsia="en-US"/>
              </w:rPr>
            </w:pPr>
          </w:p>
        </w:tc>
      </w:tr>
      <w:tr w:rsidR="0016215F" w:rsidRPr="00011BEA" w14:paraId="1571648F" w14:textId="77777777" w:rsidTr="00011BEA">
        <w:trPr>
          <w:trHeight w:val="275"/>
        </w:trPr>
        <w:tc>
          <w:tcPr>
            <w:tcW w:w="2674" w:type="dxa"/>
            <w:shd w:val="clear" w:color="auto" w:fill="auto"/>
          </w:tcPr>
          <w:p w14:paraId="5B2F469C"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Преимущества</w:t>
            </w:r>
          </w:p>
        </w:tc>
        <w:tc>
          <w:tcPr>
            <w:tcW w:w="5560" w:type="dxa"/>
            <w:gridSpan w:val="2"/>
            <w:shd w:val="clear" w:color="auto" w:fill="auto"/>
          </w:tcPr>
          <w:p w14:paraId="3FB4C835" w14:textId="77777777" w:rsidR="0016215F" w:rsidRPr="00011BEA" w:rsidRDefault="0016215F" w:rsidP="00011BEA">
            <w:pPr>
              <w:adjustRightInd/>
              <w:spacing w:line="360" w:lineRule="auto"/>
              <w:ind w:firstLine="720"/>
              <w:jc w:val="both"/>
              <w:rPr>
                <w:rFonts w:eastAsia="Calibri"/>
                <w:sz w:val="28"/>
                <w:szCs w:val="28"/>
                <w:lang w:val="en-US" w:eastAsia="en-US"/>
              </w:rPr>
            </w:pPr>
          </w:p>
        </w:tc>
      </w:tr>
      <w:tr w:rsidR="0016215F" w:rsidRPr="00011BEA" w14:paraId="705EB7B4" w14:textId="77777777" w:rsidTr="00011BEA">
        <w:trPr>
          <w:trHeight w:val="551"/>
        </w:trPr>
        <w:tc>
          <w:tcPr>
            <w:tcW w:w="2674" w:type="dxa"/>
            <w:shd w:val="clear" w:color="auto" w:fill="auto"/>
          </w:tcPr>
          <w:p w14:paraId="3A2B8A7B"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Количество</w:t>
            </w:r>
          </w:p>
          <w:p w14:paraId="336C63EE"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компьютеров</w:t>
            </w:r>
            <w:r w:rsidRPr="00011BEA">
              <w:rPr>
                <w:rFonts w:eastAsia="Calibri"/>
                <w:spacing w:val="-3"/>
                <w:sz w:val="28"/>
                <w:szCs w:val="28"/>
                <w:lang w:val="en-US" w:eastAsia="en-US"/>
              </w:rPr>
              <w:t xml:space="preserve"> </w:t>
            </w:r>
            <w:r w:rsidRPr="00011BEA">
              <w:rPr>
                <w:rFonts w:eastAsia="Calibri"/>
                <w:sz w:val="28"/>
                <w:szCs w:val="28"/>
                <w:lang w:val="en-US" w:eastAsia="en-US"/>
              </w:rPr>
              <w:t>в</w:t>
            </w:r>
            <w:r w:rsidRPr="00011BEA">
              <w:rPr>
                <w:rFonts w:eastAsia="Calibri"/>
                <w:spacing w:val="-3"/>
                <w:sz w:val="28"/>
                <w:szCs w:val="28"/>
                <w:lang w:val="en-US" w:eastAsia="en-US"/>
              </w:rPr>
              <w:t xml:space="preserve"> </w:t>
            </w:r>
            <w:r w:rsidRPr="00011BEA">
              <w:rPr>
                <w:rFonts w:eastAsia="Calibri"/>
                <w:sz w:val="28"/>
                <w:szCs w:val="28"/>
                <w:lang w:val="en-US" w:eastAsia="en-US"/>
              </w:rPr>
              <w:t>сети</w:t>
            </w:r>
          </w:p>
        </w:tc>
        <w:tc>
          <w:tcPr>
            <w:tcW w:w="5560" w:type="dxa"/>
            <w:gridSpan w:val="2"/>
            <w:shd w:val="clear" w:color="auto" w:fill="auto"/>
          </w:tcPr>
          <w:p w14:paraId="604273BB" w14:textId="77777777" w:rsidR="0016215F" w:rsidRPr="00011BEA" w:rsidRDefault="0016215F" w:rsidP="00011BEA">
            <w:pPr>
              <w:adjustRightInd/>
              <w:spacing w:line="360" w:lineRule="auto"/>
              <w:ind w:firstLine="720"/>
              <w:jc w:val="both"/>
              <w:rPr>
                <w:rFonts w:eastAsia="Calibri"/>
                <w:sz w:val="28"/>
                <w:szCs w:val="28"/>
                <w:lang w:val="en-US" w:eastAsia="en-US"/>
              </w:rPr>
            </w:pPr>
          </w:p>
        </w:tc>
      </w:tr>
      <w:tr w:rsidR="0016215F" w:rsidRPr="00011BEA" w14:paraId="1875219D" w14:textId="77777777" w:rsidTr="00011BEA">
        <w:trPr>
          <w:trHeight w:val="277"/>
        </w:trPr>
        <w:tc>
          <w:tcPr>
            <w:tcW w:w="2674" w:type="dxa"/>
            <w:vMerge w:val="restart"/>
            <w:shd w:val="clear" w:color="auto" w:fill="auto"/>
          </w:tcPr>
          <w:p w14:paraId="7CBA6E5F" w14:textId="77777777" w:rsidR="0016215F" w:rsidRPr="00011BEA" w:rsidRDefault="0016215F" w:rsidP="00011BEA">
            <w:pPr>
              <w:tabs>
                <w:tab w:val="left" w:pos="1280"/>
                <w:tab w:val="left" w:pos="1973"/>
                <w:tab w:val="left" w:pos="2319"/>
                <w:tab w:val="left" w:pos="2349"/>
              </w:tabs>
              <w:adjustRightInd/>
              <w:spacing w:line="360" w:lineRule="auto"/>
              <w:ind w:firstLine="720"/>
              <w:jc w:val="both"/>
              <w:rPr>
                <w:rFonts w:eastAsia="Calibri"/>
                <w:sz w:val="28"/>
                <w:szCs w:val="28"/>
                <w:lang w:eastAsia="en-US"/>
              </w:rPr>
            </w:pPr>
            <w:r w:rsidRPr="00011BEA">
              <w:rPr>
                <w:rFonts w:eastAsia="Calibri"/>
                <w:sz w:val="28"/>
                <w:szCs w:val="28"/>
                <w:lang w:eastAsia="en-US"/>
              </w:rPr>
              <w:t>Оборудование,</w:t>
            </w:r>
            <w:r w:rsidRPr="00011BEA">
              <w:rPr>
                <w:rFonts w:eastAsia="Calibri"/>
                <w:spacing w:val="1"/>
                <w:sz w:val="28"/>
                <w:szCs w:val="28"/>
                <w:lang w:eastAsia="en-US"/>
              </w:rPr>
              <w:t xml:space="preserve"> </w:t>
            </w:r>
            <w:r w:rsidRPr="00011BEA">
              <w:rPr>
                <w:rFonts w:eastAsia="Calibri"/>
                <w:sz w:val="28"/>
                <w:szCs w:val="28"/>
                <w:lang w:eastAsia="en-US"/>
              </w:rPr>
              <w:t>необходимое</w:t>
            </w:r>
            <w:r w:rsidRPr="00011BEA">
              <w:rPr>
                <w:rFonts w:eastAsia="Calibri"/>
                <w:sz w:val="28"/>
                <w:szCs w:val="28"/>
                <w:lang w:eastAsia="en-US"/>
              </w:rPr>
              <w:tab/>
            </w:r>
            <w:r w:rsidRPr="00011BEA">
              <w:rPr>
                <w:rFonts w:eastAsia="Calibri"/>
                <w:sz w:val="28"/>
                <w:szCs w:val="28"/>
                <w:lang w:eastAsia="en-US"/>
              </w:rPr>
              <w:tab/>
            </w:r>
            <w:r w:rsidRPr="00011BEA">
              <w:rPr>
                <w:rFonts w:eastAsia="Calibri"/>
                <w:spacing w:val="-2"/>
                <w:sz w:val="28"/>
                <w:szCs w:val="28"/>
                <w:lang w:eastAsia="en-US"/>
              </w:rPr>
              <w:t>для</w:t>
            </w:r>
            <w:r w:rsidRPr="00011BEA">
              <w:rPr>
                <w:rFonts w:eastAsia="Calibri"/>
                <w:spacing w:val="-57"/>
                <w:sz w:val="28"/>
                <w:szCs w:val="28"/>
                <w:lang w:eastAsia="en-US"/>
              </w:rPr>
              <w:t xml:space="preserve"> </w:t>
            </w:r>
            <w:r w:rsidRPr="00011BEA">
              <w:rPr>
                <w:rFonts w:eastAsia="Calibri"/>
                <w:sz w:val="28"/>
                <w:szCs w:val="28"/>
                <w:lang w:eastAsia="en-US"/>
              </w:rPr>
              <w:t>создания</w:t>
            </w:r>
            <w:r w:rsidRPr="00011BEA">
              <w:rPr>
                <w:rFonts w:eastAsia="Calibri"/>
                <w:sz w:val="28"/>
                <w:szCs w:val="28"/>
                <w:lang w:eastAsia="en-US"/>
              </w:rPr>
              <w:tab/>
              <w:t>сети</w:t>
            </w:r>
            <w:r w:rsidRPr="00011BEA">
              <w:rPr>
                <w:rFonts w:eastAsia="Calibri"/>
                <w:sz w:val="28"/>
                <w:szCs w:val="28"/>
                <w:lang w:eastAsia="en-US"/>
              </w:rPr>
              <w:tab/>
              <w:t>и</w:t>
            </w:r>
            <w:r w:rsidRPr="00011BEA">
              <w:rPr>
                <w:rFonts w:eastAsia="Calibri"/>
                <w:sz w:val="28"/>
                <w:szCs w:val="28"/>
                <w:lang w:eastAsia="en-US"/>
              </w:rPr>
              <w:tab/>
            </w:r>
            <w:r w:rsidRPr="00011BEA">
              <w:rPr>
                <w:rFonts w:eastAsia="Calibri"/>
                <w:sz w:val="28"/>
                <w:szCs w:val="28"/>
                <w:lang w:eastAsia="en-US"/>
              </w:rPr>
              <w:tab/>
            </w:r>
            <w:r w:rsidRPr="00011BEA">
              <w:rPr>
                <w:rFonts w:eastAsia="Calibri"/>
                <w:spacing w:val="-3"/>
                <w:sz w:val="28"/>
                <w:szCs w:val="28"/>
                <w:lang w:eastAsia="en-US"/>
              </w:rPr>
              <w:t>его</w:t>
            </w:r>
            <w:r w:rsidRPr="00011BEA">
              <w:rPr>
                <w:rFonts w:eastAsia="Calibri"/>
                <w:spacing w:val="-57"/>
                <w:sz w:val="28"/>
                <w:szCs w:val="28"/>
                <w:lang w:eastAsia="en-US"/>
              </w:rPr>
              <w:t xml:space="preserve"> </w:t>
            </w:r>
            <w:r w:rsidRPr="00011BEA">
              <w:rPr>
                <w:rFonts w:eastAsia="Calibri"/>
                <w:sz w:val="28"/>
                <w:szCs w:val="28"/>
                <w:lang w:eastAsia="en-US"/>
              </w:rPr>
              <w:t>стоимость</w:t>
            </w:r>
          </w:p>
        </w:tc>
        <w:tc>
          <w:tcPr>
            <w:tcW w:w="2811" w:type="dxa"/>
            <w:shd w:val="clear" w:color="auto" w:fill="auto"/>
          </w:tcPr>
          <w:p w14:paraId="172927A1"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оборудование</w:t>
            </w:r>
          </w:p>
        </w:tc>
        <w:tc>
          <w:tcPr>
            <w:tcW w:w="2749" w:type="dxa"/>
            <w:shd w:val="clear" w:color="auto" w:fill="auto"/>
          </w:tcPr>
          <w:p w14:paraId="20E1FB5F"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стоимость</w:t>
            </w:r>
          </w:p>
        </w:tc>
      </w:tr>
      <w:tr w:rsidR="0016215F" w:rsidRPr="00011BEA" w14:paraId="3587D82A" w14:textId="77777777" w:rsidTr="00011BEA">
        <w:trPr>
          <w:trHeight w:val="897"/>
        </w:trPr>
        <w:tc>
          <w:tcPr>
            <w:tcW w:w="2674" w:type="dxa"/>
            <w:vMerge/>
            <w:tcBorders>
              <w:top w:val="nil"/>
            </w:tcBorders>
            <w:shd w:val="clear" w:color="auto" w:fill="auto"/>
          </w:tcPr>
          <w:p w14:paraId="60973D0E" w14:textId="77777777" w:rsidR="0016215F" w:rsidRPr="00011BEA" w:rsidRDefault="0016215F" w:rsidP="00011BEA">
            <w:pPr>
              <w:adjustRightInd/>
              <w:spacing w:line="360" w:lineRule="auto"/>
              <w:ind w:firstLine="720"/>
              <w:jc w:val="both"/>
              <w:rPr>
                <w:rFonts w:eastAsia="Calibri"/>
                <w:sz w:val="28"/>
                <w:szCs w:val="28"/>
                <w:lang w:val="en-US" w:eastAsia="en-US"/>
              </w:rPr>
            </w:pPr>
          </w:p>
        </w:tc>
        <w:tc>
          <w:tcPr>
            <w:tcW w:w="2811" w:type="dxa"/>
            <w:shd w:val="clear" w:color="auto" w:fill="auto"/>
          </w:tcPr>
          <w:p w14:paraId="250E24B2" w14:textId="77777777" w:rsidR="0016215F" w:rsidRPr="00011BEA" w:rsidRDefault="0016215F" w:rsidP="00011BEA">
            <w:pPr>
              <w:adjustRightInd/>
              <w:spacing w:line="360" w:lineRule="auto"/>
              <w:ind w:firstLine="720"/>
              <w:jc w:val="both"/>
              <w:rPr>
                <w:rFonts w:eastAsia="Calibri"/>
                <w:sz w:val="28"/>
                <w:szCs w:val="28"/>
                <w:lang w:val="en-US" w:eastAsia="en-US"/>
              </w:rPr>
            </w:pPr>
          </w:p>
        </w:tc>
        <w:tc>
          <w:tcPr>
            <w:tcW w:w="2749" w:type="dxa"/>
            <w:shd w:val="clear" w:color="auto" w:fill="auto"/>
          </w:tcPr>
          <w:p w14:paraId="2AA275A4" w14:textId="77777777" w:rsidR="0016215F" w:rsidRPr="00011BEA" w:rsidRDefault="0016215F" w:rsidP="00011BEA">
            <w:pPr>
              <w:adjustRightInd/>
              <w:spacing w:line="360" w:lineRule="auto"/>
              <w:ind w:firstLine="720"/>
              <w:jc w:val="both"/>
              <w:rPr>
                <w:rFonts w:eastAsia="Calibri"/>
                <w:sz w:val="28"/>
                <w:szCs w:val="28"/>
                <w:lang w:val="en-US" w:eastAsia="en-US"/>
              </w:rPr>
            </w:pPr>
          </w:p>
        </w:tc>
      </w:tr>
      <w:tr w:rsidR="0016215F" w:rsidRPr="00011BEA" w14:paraId="5F812476" w14:textId="77777777" w:rsidTr="00011BEA">
        <w:trPr>
          <w:trHeight w:val="551"/>
        </w:trPr>
        <w:tc>
          <w:tcPr>
            <w:tcW w:w="2674" w:type="dxa"/>
            <w:shd w:val="clear" w:color="auto" w:fill="auto"/>
          </w:tcPr>
          <w:p w14:paraId="377C96F4" w14:textId="77777777" w:rsidR="0016215F" w:rsidRPr="00011BEA" w:rsidRDefault="0016215F" w:rsidP="00011BEA">
            <w:pPr>
              <w:tabs>
                <w:tab w:val="left" w:pos="1619"/>
              </w:tabs>
              <w:adjustRightInd/>
              <w:spacing w:line="360" w:lineRule="auto"/>
              <w:ind w:firstLine="720"/>
              <w:jc w:val="both"/>
              <w:rPr>
                <w:rFonts w:eastAsia="Calibri"/>
                <w:sz w:val="28"/>
                <w:szCs w:val="28"/>
                <w:lang w:eastAsia="en-US"/>
              </w:rPr>
            </w:pPr>
            <w:r w:rsidRPr="00011BEA">
              <w:rPr>
                <w:rFonts w:eastAsia="Calibri"/>
                <w:sz w:val="28"/>
                <w:szCs w:val="28"/>
                <w:lang w:eastAsia="en-US"/>
              </w:rPr>
              <w:t>Общая</w:t>
            </w:r>
            <w:r w:rsidRPr="00011BEA">
              <w:rPr>
                <w:rFonts w:eastAsia="Calibri"/>
                <w:sz w:val="28"/>
                <w:szCs w:val="28"/>
                <w:lang w:eastAsia="en-US"/>
              </w:rPr>
              <w:tab/>
            </w:r>
            <w:r w:rsidRPr="00011BEA">
              <w:rPr>
                <w:rFonts w:eastAsia="Calibri"/>
                <w:spacing w:val="-1"/>
                <w:sz w:val="28"/>
                <w:szCs w:val="28"/>
                <w:lang w:eastAsia="en-US"/>
              </w:rPr>
              <w:t>стоимость</w:t>
            </w:r>
          </w:p>
          <w:p w14:paraId="41B7E45C" w14:textId="77777777" w:rsidR="0016215F" w:rsidRPr="00011BEA" w:rsidRDefault="0016215F" w:rsidP="00011BEA">
            <w:pPr>
              <w:adjustRightInd/>
              <w:spacing w:line="360" w:lineRule="auto"/>
              <w:ind w:firstLine="720"/>
              <w:jc w:val="both"/>
              <w:rPr>
                <w:rFonts w:eastAsia="Calibri"/>
                <w:sz w:val="28"/>
                <w:szCs w:val="28"/>
                <w:lang w:eastAsia="en-US"/>
              </w:rPr>
            </w:pPr>
            <w:r w:rsidRPr="00011BEA">
              <w:rPr>
                <w:rFonts w:eastAsia="Calibri"/>
                <w:sz w:val="28"/>
                <w:szCs w:val="28"/>
                <w:lang w:eastAsia="en-US"/>
              </w:rPr>
              <w:t>создания</w:t>
            </w:r>
            <w:r w:rsidRPr="00011BEA">
              <w:rPr>
                <w:rFonts w:eastAsia="Calibri"/>
                <w:spacing w:val="-5"/>
                <w:sz w:val="28"/>
                <w:szCs w:val="28"/>
                <w:lang w:eastAsia="en-US"/>
              </w:rPr>
              <w:t xml:space="preserve"> </w:t>
            </w:r>
            <w:r w:rsidRPr="00011BEA">
              <w:rPr>
                <w:rFonts w:eastAsia="Calibri"/>
                <w:sz w:val="28"/>
                <w:szCs w:val="28"/>
                <w:lang w:eastAsia="en-US"/>
              </w:rPr>
              <w:t>локальной</w:t>
            </w:r>
            <w:r w:rsidRPr="00011BEA">
              <w:rPr>
                <w:rFonts w:eastAsia="Calibri"/>
                <w:spacing w:val="-4"/>
                <w:sz w:val="28"/>
                <w:szCs w:val="28"/>
                <w:lang w:eastAsia="en-US"/>
              </w:rPr>
              <w:t xml:space="preserve"> </w:t>
            </w:r>
            <w:r w:rsidRPr="00011BEA">
              <w:rPr>
                <w:rFonts w:eastAsia="Calibri"/>
                <w:sz w:val="28"/>
                <w:szCs w:val="28"/>
                <w:lang w:eastAsia="en-US"/>
              </w:rPr>
              <w:t>сети</w:t>
            </w:r>
          </w:p>
        </w:tc>
        <w:tc>
          <w:tcPr>
            <w:tcW w:w="5560" w:type="dxa"/>
            <w:gridSpan w:val="2"/>
            <w:shd w:val="clear" w:color="auto" w:fill="auto"/>
          </w:tcPr>
          <w:p w14:paraId="46C06F78" w14:textId="77777777" w:rsidR="0016215F" w:rsidRPr="00011BEA" w:rsidRDefault="0016215F" w:rsidP="00011BEA">
            <w:pPr>
              <w:adjustRightInd/>
              <w:spacing w:line="360" w:lineRule="auto"/>
              <w:ind w:firstLine="720"/>
              <w:jc w:val="both"/>
              <w:rPr>
                <w:rFonts w:eastAsia="Calibri"/>
                <w:sz w:val="28"/>
                <w:szCs w:val="28"/>
                <w:lang w:eastAsia="en-US"/>
              </w:rPr>
            </w:pPr>
          </w:p>
        </w:tc>
      </w:tr>
      <w:tr w:rsidR="0016215F" w:rsidRPr="00011BEA" w14:paraId="73FA2305" w14:textId="77777777" w:rsidTr="00011BEA">
        <w:trPr>
          <w:trHeight w:val="275"/>
        </w:trPr>
        <w:tc>
          <w:tcPr>
            <w:tcW w:w="2674" w:type="dxa"/>
            <w:shd w:val="clear" w:color="auto" w:fill="auto"/>
          </w:tcPr>
          <w:p w14:paraId="7860A2D9"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Выводы:</w:t>
            </w:r>
          </w:p>
        </w:tc>
        <w:tc>
          <w:tcPr>
            <w:tcW w:w="5560" w:type="dxa"/>
            <w:gridSpan w:val="2"/>
            <w:shd w:val="clear" w:color="auto" w:fill="auto"/>
          </w:tcPr>
          <w:p w14:paraId="2E5452D3" w14:textId="77777777" w:rsidR="0016215F" w:rsidRPr="00011BEA" w:rsidRDefault="0016215F" w:rsidP="00011BEA">
            <w:pPr>
              <w:adjustRightInd/>
              <w:spacing w:line="360" w:lineRule="auto"/>
              <w:ind w:firstLine="720"/>
              <w:jc w:val="both"/>
              <w:rPr>
                <w:rFonts w:eastAsia="Calibri"/>
                <w:sz w:val="28"/>
                <w:szCs w:val="28"/>
                <w:lang w:val="en-US" w:eastAsia="en-US"/>
              </w:rPr>
            </w:pPr>
          </w:p>
        </w:tc>
      </w:tr>
    </w:tbl>
    <w:p w14:paraId="5E1E63C3" w14:textId="77777777" w:rsidR="0016215F" w:rsidRPr="0016215F" w:rsidRDefault="0016215F" w:rsidP="0016215F">
      <w:pPr>
        <w:tabs>
          <w:tab w:val="left" w:pos="1924"/>
          <w:tab w:val="left" w:pos="2547"/>
          <w:tab w:val="left" w:pos="3780"/>
          <w:tab w:val="left" w:pos="4499"/>
          <w:tab w:val="left" w:pos="5542"/>
          <w:tab w:val="left" w:pos="6780"/>
          <w:tab w:val="left" w:pos="7763"/>
          <w:tab w:val="left" w:pos="9260"/>
        </w:tabs>
        <w:adjustRightInd/>
        <w:spacing w:line="360" w:lineRule="auto"/>
        <w:ind w:firstLine="720"/>
        <w:jc w:val="both"/>
        <w:rPr>
          <w:b/>
          <w:sz w:val="28"/>
          <w:szCs w:val="28"/>
          <w:lang w:eastAsia="en-US"/>
        </w:rPr>
      </w:pPr>
      <w:r w:rsidRPr="0016215F">
        <w:rPr>
          <w:b/>
          <w:sz w:val="28"/>
          <w:szCs w:val="28"/>
          <w:lang w:eastAsia="en-US"/>
        </w:rPr>
        <w:t>Задание</w:t>
      </w:r>
      <w:r w:rsidRPr="0016215F">
        <w:rPr>
          <w:b/>
          <w:sz w:val="28"/>
          <w:szCs w:val="28"/>
          <w:lang w:eastAsia="en-US"/>
        </w:rPr>
        <w:tab/>
        <w:t>№4.</w:t>
      </w:r>
      <w:r w:rsidRPr="0016215F">
        <w:rPr>
          <w:b/>
          <w:sz w:val="28"/>
          <w:szCs w:val="28"/>
          <w:lang w:eastAsia="en-US"/>
        </w:rPr>
        <w:tab/>
      </w:r>
      <w:r w:rsidRPr="0016215F">
        <w:rPr>
          <w:sz w:val="28"/>
          <w:szCs w:val="28"/>
          <w:lang w:eastAsia="en-US"/>
        </w:rPr>
        <w:t>Составьте</w:t>
      </w:r>
      <w:r w:rsidRPr="0016215F">
        <w:rPr>
          <w:sz w:val="28"/>
          <w:szCs w:val="28"/>
          <w:lang w:eastAsia="en-US"/>
        </w:rPr>
        <w:tab/>
        <w:t>свою</w:t>
      </w:r>
      <w:r w:rsidRPr="0016215F">
        <w:rPr>
          <w:sz w:val="28"/>
          <w:szCs w:val="28"/>
          <w:lang w:eastAsia="en-US"/>
        </w:rPr>
        <w:tab/>
        <w:t>памятку</w:t>
      </w:r>
      <w:r w:rsidRPr="0016215F">
        <w:rPr>
          <w:sz w:val="28"/>
          <w:szCs w:val="28"/>
          <w:lang w:eastAsia="en-US"/>
        </w:rPr>
        <w:tab/>
        <w:t>«Способы</w:t>
      </w:r>
      <w:r w:rsidRPr="0016215F">
        <w:rPr>
          <w:sz w:val="28"/>
          <w:szCs w:val="28"/>
          <w:lang w:eastAsia="en-US"/>
        </w:rPr>
        <w:tab/>
        <w:t>защиты</w:t>
      </w:r>
      <w:r w:rsidRPr="0016215F">
        <w:rPr>
          <w:sz w:val="28"/>
          <w:szCs w:val="28"/>
          <w:lang w:eastAsia="en-US"/>
        </w:rPr>
        <w:tab/>
        <w:t>информации</w:t>
      </w:r>
      <w:r w:rsidRPr="0016215F">
        <w:rPr>
          <w:sz w:val="28"/>
          <w:szCs w:val="28"/>
          <w:lang w:eastAsia="en-US"/>
        </w:rPr>
        <w:tab/>
      </w:r>
      <w:r w:rsidRPr="0016215F">
        <w:rPr>
          <w:spacing w:val="-1"/>
          <w:sz w:val="28"/>
          <w:szCs w:val="28"/>
          <w:lang w:eastAsia="en-US"/>
        </w:rPr>
        <w:t>на</w:t>
      </w:r>
      <w:r w:rsidRPr="0016215F">
        <w:rPr>
          <w:spacing w:val="-57"/>
          <w:sz w:val="28"/>
          <w:szCs w:val="28"/>
          <w:lang w:eastAsia="en-US"/>
        </w:rPr>
        <w:t xml:space="preserve"> </w:t>
      </w:r>
      <w:r w:rsidRPr="0016215F">
        <w:rPr>
          <w:sz w:val="28"/>
          <w:szCs w:val="28"/>
          <w:lang w:eastAsia="en-US"/>
        </w:rPr>
        <w:t>компьютере».</w:t>
      </w:r>
      <w:r w:rsidRPr="0016215F">
        <w:rPr>
          <w:spacing w:val="2"/>
          <w:sz w:val="28"/>
          <w:szCs w:val="28"/>
          <w:lang w:eastAsia="en-US"/>
        </w:rPr>
        <w:t xml:space="preserve"> </w:t>
      </w:r>
      <w:r w:rsidRPr="0016215F">
        <w:rPr>
          <w:b/>
          <w:sz w:val="28"/>
          <w:szCs w:val="28"/>
          <w:lang w:eastAsia="en-US"/>
        </w:rPr>
        <w:t>(2 балла)</w:t>
      </w:r>
    </w:p>
    <w:p w14:paraId="4EE60DE0" w14:textId="77777777" w:rsidR="0016215F" w:rsidRPr="0016215F" w:rsidRDefault="0016215F" w:rsidP="0016215F">
      <w:pPr>
        <w:adjustRightInd/>
        <w:spacing w:line="360" w:lineRule="auto"/>
        <w:ind w:firstLine="720"/>
        <w:jc w:val="both"/>
        <w:rPr>
          <w:b/>
          <w:sz w:val="28"/>
          <w:szCs w:val="28"/>
          <w:lang w:eastAsia="en-US"/>
        </w:rPr>
      </w:pPr>
      <w:r w:rsidRPr="0016215F">
        <w:rPr>
          <w:b/>
          <w:color w:val="333333"/>
          <w:sz w:val="28"/>
          <w:szCs w:val="28"/>
          <w:lang w:eastAsia="en-US"/>
        </w:rPr>
        <w:t>Задание</w:t>
      </w:r>
      <w:r w:rsidRPr="0016215F">
        <w:rPr>
          <w:b/>
          <w:color w:val="333333"/>
          <w:spacing w:val="-3"/>
          <w:sz w:val="28"/>
          <w:szCs w:val="28"/>
          <w:lang w:eastAsia="en-US"/>
        </w:rPr>
        <w:t xml:space="preserve"> </w:t>
      </w:r>
      <w:r w:rsidRPr="0016215F">
        <w:rPr>
          <w:b/>
          <w:color w:val="333333"/>
          <w:sz w:val="28"/>
          <w:szCs w:val="28"/>
          <w:lang w:eastAsia="en-US"/>
        </w:rPr>
        <w:t>№5.</w:t>
      </w:r>
      <w:r w:rsidRPr="0016215F">
        <w:rPr>
          <w:b/>
          <w:color w:val="333333"/>
          <w:spacing w:val="-2"/>
          <w:sz w:val="28"/>
          <w:szCs w:val="28"/>
          <w:lang w:eastAsia="en-US"/>
        </w:rPr>
        <w:t xml:space="preserve"> </w:t>
      </w:r>
      <w:r w:rsidRPr="0016215F">
        <w:rPr>
          <w:color w:val="333333"/>
          <w:sz w:val="28"/>
          <w:szCs w:val="28"/>
          <w:lang w:eastAsia="en-US"/>
        </w:rPr>
        <w:t>Сделайте</w:t>
      </w:r>
      <w:r w:rsidRPr="0016215F">
        <w:rPr>
          <w:color w:val="333333"/>
          <w:spacing w:val="-4"/>
          <w:sz w:val="28"/>
          <w:szCs w:val="28"/>
          <w:lang w:eastAsia="en-US"/>
        </w:rPr>
        <w:t xml:space="preserve"> </w:t>
      </w:r>
      <w:r w:rsidRPr="0016215F">
        <w:rPr>
          <w:color w:val="333333"/>
          <w:sz w:val="28"/>
          <w:szCs w:val="28"/>
          <w:lang w:eastAsia="en-US"/>
        </w:rPr>
        <w:t>вывод</w:t>
      </w:r>
      <w:r w:rsidRPr="0016215F">
        <w:rPr>
          <w:color w:val="333333"/>
          <w:spacing w:val="-3"/>
          <w:sz w:val="28"/>
          <w:szCs w:val="28"/>
          <w:lang w:eastAsia="en-US"/>
        </w:rPr>
        <w:t xml:space="preserve"> </w:t>
      </w:r>
      <w:r w:rsidRPr="0016215F">
        <w:rPr>
          <w:color w:val="333333"/>
          <w:sz w:val="28"/>
          <w:szCs w:val="28"/>
          <w:lang w:eastAsia="en-US"/>
        </w:rPr>
        <w:t>о</w:t>
      </w:r>
      <w:r w:rsidRPr="0016215F">
        <w:rPr>
          <w:color w:val="333333"/>
          <w:spacing w:val="-1"/>
          <w:sz w:val="28"/>
          <w:szCs w:val="28"/>
          <w:lang w:eastAsia="en-US"/>
        </w:rPr>
        <w:t xml:space="preserve"> </w:t>
      </w:r>
      <w:r w:rsidRPr="0016215F">
        <w:rPr>
          <w:color w:val="333333"/>
          <w:sz w:val="28"/>
          <w:szCs w:val="28"/>
          <w:lang w:eastAsia="en-US"/>
        </w:rPr>
        <w:t>проделанной</w:t>
      </w:r>
      <w:r w:rsidRPr="0016215F">
        <w:rPr>
          <w:color w:val="333333"/>
          <w:spacing w:val="-2"/>
          <w:sz w:val="28"/>
          <w:szCs w:val="28"/>
          <w:lang w:eastAsia="en-US"/>
        </w:rPr>
        <w:t xml:space="preserve"> </w:t>
      </w:r>
      <w:r w:rsidRPr="0016215F">
        <w:rPr>
          <w:color w:val="333333"/>
          <w:sz w:val="28"/>
          <w:szCs w:val="28"/>
          <w:lang w:eastAsia="en-US"/>
        </w:rPr>
        <w:t>лабораторной</w:t>
      </w:r>
      <w:r w:rsidRPr="0016215F">
        <w:rPr>
          <w:color w:val="333333"/>
          <w:spacing w:val="-1"/>
          <w:sz w:val="28"/>
          <w:szCs w:val="28"/>
          <w:lang w:eastAsia="en-US"/>
        </w:rPr>
        <w:t xml:space="preserve"> </w:t>
      </w:r>
      <w:r w:rsidRPr="0016215F">
        <w:rPr>
          <w:color w:val="333333"/>
          <w:sz w:val="28"/>
          <w:szCs w:val="28"/>
          <w:lang w:eastAsia="en-US"/>
        </w:rPr>
        <w:t>работе.</w:t>
      </w:r>
      <w:r w:rsidRPr="0016215F">
        <w:rPr>
          <w:color w:val="333333"/>
          <w:spacing w:val="2"/>
          <w:sz w:val="28"/>
          <w:szCs w:val="28"/>
          <w:lang w:eastAsia="en-US"/>
        </w:rPr>
        <w:t xml:space="preserve"> </w:t>
      </w:r>
      <w:r w:rsidRPr="0016215F">
        <w:rPr>
          <w:b/>
          <w:color w:val="333333"/>
          <w:sz w:val="28"/>
          <w:szCs w:val="28"/>
          <w:lang w:eastAsia="en-US"/>
        </w:rPr>
        <w:t>(1</w:t>
      </w:r>
      <w:r w:rsidRPr="0016215F">
        <w:rPr>
          <w:b/>
          <w:color w:val="333333"/>
          <w:spacing w:val="-1"/>
          <w:sz w:val="28"/>
          <w:szCs w:val="28"/>
          <w:lang w:eastAsia="en-US"/>
        </w:rPr>
        <w:t xml:space="preserve"> </w:t>
      </w:r>
      <w:r w:rsidRPr="0016215F">
        <w:rPr>
          <w:b/>
          <w:color w:val="333333"/>
          <w:sz w:val="28"/>
          <w:szCs w:val="28"/>
          <w:lang w:eastAsia="en-US"/>
        </w:rPr>
        <w:t>балл)</w:t>
      </w:r>
    </w:p>
    <w:p w14:paraId="6AAF22A3" w14:textId="77777777" w:rsidR="0016215F" w:rsidRPr="0016215F" w:rsidRDefault="00944637" w:rsidP="0016215F">
      <w:pPr>
        <w:adjustRightInd/>
        <w:spacing w:line="360" w:lineRule="auto"/>
        <w:ind w:firstLine="720"/>
        <w:jc w:val="both"/>
        <w:rPr>
          <w:b/>
          <w:sz w:val="28"/>
          <w:szCs w:val="28"/>
          <w:lang w:eastAsia="en-US"/>
        </w:rPr>
      </w:pPr>
      <w:r w:rsidRPr="0016215F">
        <w:rPr>
          <w:noProof/>
          <w:sz w:val="28"/>
          <w:szCs w:val="28"/>
        </w:rPr>
        <mc:AlternateContent>
          <mc:Choice Requires="wps">
            <w:drawing>
              <wp:anchor distT="0" distB="0" distL="0" distR="0" simplePos="0" relativeHeight="251652096" behindDoc="1" locked="0" layoutInCell="1" allowOverlap="1" wp14:anchorId="4F2D3413" wp14:editId="14338F8D">
                <wp:simplePos x="0" y="0"/>
                <wp:positionH relativeFrom="page">
                  <wp:posOffset>1080770</wp:posOffset>
                </wp:positionH>
                <wp:positionV relativeFrom="paragraph">
                  <wp:posOffset>168275</wp:posOffset>
                </wp:positionV>
                <wp:extent cx="5867400" cy="1270"/>
                <wp:effectExtent l="0" t="0" r="0" b="0"/>
                <wp:wrapTopAndBottom/>
                <wp:docPr id="47"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702 1702"/>
                            <a:gd name="T1" fmla="*/ T0 w 9240"/>
                            <a:gd name="T2" fmla="+- 0 10942 1702"/>
                            <a:gd name="T3" fmla="*/ T2 w 9240"/>
                          </a:gdLst>
                          <a:ahLst/>
                          <a:cxnLst>
                            <a:cxn ang="0">
                              <a:pos x="T1" y="0"/>
                            </a:cxn>
                            <a:cxn ang="0">
                              <a:pos x="T3" y="0"/>
                            </a:cxn>
                          </a:cxnLst>
                          <a:rect l="0" t="0" r="r" b="b"/>
                          <a:pathLst>
                            <a:path w="9240">
                              <a:moveTo>
                                <a:pt x="0" y="0"/>
                              </a:moveTo>
                              <a:lnTo>
                                <a:pt x="9240" y="0"/>
                              </a:lnTo>
                            </a:path>
                          </a:pathLst>
                        </a:custGeom>
                        <a:noFill/>
                        <a:ln w="9601">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8E333" id="Freeform 202" o:spid="_x0000_s1026" style="position:absolute;margin-left:85.1pt;margin-top:13.25pt;width:462pt;height:.1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" path="m,l9240,e" filled="f" strokecolor="#323232" strokeweight=".26669mm">
                <v:path arrowok="t" o:connecttype="custom" o:connectlocs="0,0;5867400,0" o:connectangles="0,0"/>
                <w10:wrap type="topAndBottom" anchorx="page"/>
              </v:shape>
            </w:pict>
          </mc:Fallback>
        </mc:AlternateContent>
      </w:r>
      <w:r w:rsidRPr="0016215F">
        <w:rPr>
          <w:noProof/>
          <w:sz w:val="28"/>
          <w:szCs w:val="28"/>
        </w:rPr>
        <mc:AlternateContent>
          <mc:Choice Requires="wps">
            <w:drawing>
              <wp:anchor distT="0" distB="0" distL="0" distR="0" simplePos="0" relativeHeight="251653120" behindDoc="1" locked="0" layoutInCell="1" allowOverlap="1" wp14:anchorId="1916D51D" wp14:editId="1BFA788D">
                <wp:simplePos x="0" y="0"/>
                <wp:positionH relativeFrom="page">
                  <wp:posOffset>1080770</wp:posOffset>
                </wp:positionH>
                <wp:positionV relativeFrom="paragraph">
                  <wp:posOffset>343535</wp:posOffset>
                </wp:positionV>
                <wp:extent cx="5867400" cy="1270"/>
                <wp:effectExtent l="0" t="0" r="0" b="0"/>
                <wp:wrapTopAndBottom/>
                <wp:docPr id="45"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702 1702"/>
                            <a:gd name="T1" fmla="*/ T0 w 9240"/>
                            <a:gd name="T2" fmla="+- 0 10942 1702"/>
                            <a:gd name="T3" fmla="*/ T2 w 9240"/>
                          </a:gdLst>
                          <a:ahLst/>
                          <a:cxnLst>
                            <a:cxn ang="0">
                              <a:pos x="T1" y="0"/>
                            </a:cxn>
                            <a:cxn ang="0">
                              <a:pos x="T3" y="0"/>
                            </a:cxn>
                          </a:cxnLst>
                          <a:rect l="0" t="0" r="r" b="b"/>
                          <a:pathLst>
                            <a:path w="9240">
                              <a:moveTo>
                                <a:pt x="0" y="0"/>
                              </a:moveTo>
                              <a:lnTo>
                                <a:pt x="9240" y="0"/>
                              </a:lnTo>
                            </a:path>
                          </a:pathLst>
                        </a:custGeom>
                        <a:noFill/>
                        <a:ln w="9601">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6903C" id="Freeform 203" o:spid="_x0000_s1026" style="position:absolute;margin-left:85.1pt;margin-top:27.05pt;width:462pt;height:.1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" path="m,l9240,e" filled="f" strokecolor="#323232" strokeweight=".26669mm">
                <v:path arrowok="t" o:connecttype="custom" o:connectlocs="0,0;5867400,0" o:connectangles="0,0"/>
                <w10:wrap type="topAndBottom" anchorx="page"/>
              </v:shape>
            </w:pict>
          </mc:Fallback>
        </mc:AlternateContent>
      </w:r>
      <w:r w:rsidRPr="0016215F">
        <w:rPr>
          <w:noProof/>
          <w:sz w:val="28"/>
          <w:szCs w:val="28"/>
        </w:rPr>
        <mc:AlternateContent>
          <mc:Choice Requires="wps">
            <w:drawing>
              <wp:anchor distT="0" distB="0" distL="0" distR="0" simplePos="0" relativeHeight="251654144" behindDoc="1" locked="0" layoutInCell="1" allowOverlap="1" wp14:anchorId="72EF89D8" wp14:editId="6A880E64">
                <wp:simplePos x="0" y="0"/>
                <wp:positionH relativeFrom="page">
                  <wp:posOffset>1080770</wp:posOffset>
                </wp:positionH>
                <wp:positionV relativeFrom="paragraph">
                  <wp:posOffset>518795</wp:posOffset>
                </wp:positionV>
                <wp:extent cx="5867400" cy="1270"/>
                <wp:effectExtent l="0" t="0" r="0" b="0"/>
                <wp:wrapTopAndBottom/>
                <wp:docPr id="43"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702 1702"/>
                            <a:gd name="T1" fmla="*/ T0 w 9240"/>
                            <a:gd name="T2" fmla="+- 0 10942 1702"/>
                            <a:gd name="T3" fmla="*/ T2 w 9240"/>
                          </a:gdLst>
                          <a:ahLst/>
                          <a:cxnLst>
                            <a:cxn ang="0">
                              <a:pos x="T1" y="0"/>
                            </a:cxn>
                            <a:cxn ang="0">
                              <a:pos x="T3" y="0"/>
                            </a:cxn>
                          </a:cxnLst>
                          <a:rect l="0" t="0" r="r" b="b"/>
                          <a:pathLst>
                            <a:path w="9240">
                              <a:moveTo>
                                <a:pt x="0" y="0"/>
                              </a:moveTo>
                              <a:lnTo>
                                <a:pt x="9240" y="0"/>
                              </a:lnTo>
                            </a:path>
                          </a:pathLst>
                        </a:custGeom>
                        <a:noFill/>
                        <a:ln w="9601">
                          <a:solidFill>
                            <a:srgbClr val="3232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3B575" id="Freeform 204" o:spid="_x0000_s1026" style="position:absolute;margin-left:85.1pt;margin-top:40.85pt;width:462pt;height:.1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" path="m,l9240,e" filled="f" strokecolor="#323232" strokeweight=".26669mm">
                <v:path arrowok="t" o:connecttype="custom" o:connectlocs="0,0;5867400,0" o:connectangles="0,0"/>
                <w10:wrap type="topAndBottom" anchorx="page"/>
              </v:shape>
            </w:pict>
          </mc:Fallback>
        </mc:AlternateContent>
      </w:r>
    </w:p>
    <w:p w14:paraId="5BD0C65E" w14:textId="77777777" w:rsidR="0016215F" w:rsidRPr="0016215F" w:rsidRDefault="0016215F" w:rsidP="0016215F">
      <w:pPr>
        <w:adjustRightInd/>
        <w:spacing w:line="360" w:lineRule="auto"/>
        <w:ind w:firstLine="720"/>
        <w:jc w:val="both"/>
        <w:outlineLvl w:val="0"/>
        <w:rPr>
          <w:b/>
          <w:bCs/>
          <w:sz w:val="28"/>
          <w:szCs w:val="28"/>
          <w:lang w:eastAsia="en-US"/>
        </w:rPr>
      </w:pPr>
      <w:r w:rsidRPr="0016215F">
        <w:rPr>
          <w:b/>
          <w:bCs/>
          <w:sz w:val="28"/>
          <w:szCs w:val="28"/>
          <w:lang w:eastAsia="en-US"/>
        </w:rPr>
        <w:t>Критерии</w:t>
      </w:r>
      <w:r w:rsidRPr="0016215F">
        <w:rPr>
          <w:b/>
          <w:bCs/>
          <w:spacing w:val="-3"/>
          <w:sz w:val="28"/>
          <w:szCs w:val="28"/>
          <w:lang w:eastAsia="en-US"/>
        </w:rPr>
        <w:t xml:space="preserve"> </w:t>
      </w:r>
      <w:r w:rsidRPr="0016215F">
        <w:rPr>
          <w:b/>
          <w:bCs/>
          <w:sz w:val="28"/>
          <w:szCs w:val="28"/>
          <w:lang w:eastAsia="en-US"/>
        </w:rPr>
        <w:t>оценки</w:t>
      </w:r>
      <w:r w:rsidRPr="0016215F">
        <w:rPr>
          <w:b/>
          <w:bCs/>
          <w:spacing w:val="-3"/>
          <w:sz w:val="28"/>
          <w:szCs w:val="28"/>
          <w:lang w:eastAsia="en-US"/>
        </w:rPr>
        <w:t xml:space="preserve"> </w:t>
      </w:r>
      <w:r w:rsidRPr="0016215F">
        <w:rPr>
          <w:b/>
          <w:bCs/>
          <w:sz w:val="28"/>
          <w:szCs w:val="28"/>
          <w:lang w:eastAsia="en-US"/>
        </w:rPr>
        <w:t>практического</w:t>
      </w:r>
      <w:r w:rsidRPr="0016215F">
        <w:rPr>
          <w:b/>
          <w:bCs/>
          <w:spacing w:val="-3"/>
          <w:sz w:val="28"/>
          <w:szCs w:val="28"/>
          <w:lang w:eastAsia="en-US"/>
        </w:rPr>
        <w:t xml:space="preserve"> </w:t>
      </w:r>
      <w:r w:rsidRPr="0016215F">
        <w:rPr>
          <w:b/>
          <w:bCs/>
          <w:sz w:val="28"/>
          <w:szCs w:val="28"/>
          <w:lang w:eastAsia="en-US"/>
        </w:rPr>
        <w:t>занятия</w:t>
      </w:r>
    </w:p>
    <w:p w14:paraId="7356E75A" w14:textId="77777777" w:rsidR="0016215F" w:rsidRPr="0016215F" w:rsidRDefault="0016215F" w:rsidP="0016215F">
      <w:pPr>
        <w:adjustRightInd/>
        <w:spacing w:line="360" w:lineRule="auto"/>
        <w:ind w:firstLine="720"/>
        <w:jc w:val="both"/>
        <w:rPr>
          <w:b/>
          <w:sz w:val="28"/>
          <w:szCs w:val="28"/>
          <w:lang w:eastAsia="en-US"/>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gridCol w:w="4673"/>
      </w:tblGrid>
      <w:tr w:rsidR="0016215F" w:rsidRPr="00011BEA" w14:paraId="641A42C2" w14:textId="77777777" w:rsidTr="00011BEA">
        <w:trPr>
          <w:trHeight w:val="278"/>
        </w:trPr>
        <w:tc>
          <w:tcPr>
            <w:tcW w:w="4673" w:type="dxa"/>
            <w:shd w:val="clear" w:color="auto" w:fill="auto"/>
          </w:tcPr>
          <w:p w14:paraId="67F6546A" w14:textId="77777777" w:rsidR="0016215F" w:rsidRPr="00011BEA" w:rsidRDefault="0016215F" w:rsidP="00011BEA">
            <w:pPr>
              <w:adjustRightInd/>
              <w:spacing w:line="360" w:lineRule="auto"/>
              <w:ind w:firstLine="720"/>
              <w:jc w:val="both"/>
              <w:rPr>
                <w:rFonts w:eastAsia="Calibri"/>
                <w:b/>
                <w:sz w:val="28"/>
                <w:szCs w:val="28"/>
                <w:lang w:val="en-US" w:eastAsia="en-US"/>
              </w:rPr>
            </w:pPr>
            <w:r w:rsidRPr="00011BEA">
              <w:rPr>
                <w:rFonts w:eastAsia="Calibri"/>
                <w:b/>
                <w:sz w:val="28"/>
                <w:szCs w:val="28"/>
                <w:lang w:val="en-US" w:eastAsia="en-US"/>
              </w:rPr>
              <w:t>Количество</w:t>
            </w:r>
            <w:r w:rsidRPr="00011BEA">
              <w:rPr>
                <w:rFonts w:eastAsia="Calibri"/>
                <w:b/>
                <w:spacing w:val="-4"/>
                <w:sz w:val="28"/>
                <w:szCs w:val="28"/>
                <w:lang w:val="en-US" w:eastAsia="en-US"/>
              </w:rPr>
              <w:t xml:space="preserve"> </w:t>
            </w:r>
            <w:r w:rsidRPr="00011BEA">
              <w:rPr>
                <w:rFonts w:eastAsia="Calibri"/>
                <w:b/>
                <w:sz w:val="28"/>
                <w:szCs w:val="28"/>
                <w:lang w:val="en-US" w:eastAsia="en-US"/>
              </w:rPr>
              <w:t>набранных</w:t>
            </w:r>
            <w:r w:rsidRPr="00011BEA">
              <w:rPr>
                <w:rFonts w:eastAsia="Calibri"/>
                <w:b/>
                <w:spacing w:val="-3"/>
                <w:sz w:val="28"/>
                <w:szCs w:val="28"/>
                <w:lang w:val="en-US" w:eastAsia="en-US"/>
              </w:rPr>
              <w:t xml:space="preserve"> </w:t>
            </w:r>
            <w:r w:rsidRPr="00011BEA">
              <w:rPr>
                <w:rFonts w:eastAsia="Calibri"/>
                <w:b/>
                <w:sz w:val="28"/>
                <w:szCs w:val="28"/>
                <w:lang w:val="en-US" w:eastAsia="en-US"/>
              </w:rPr>
              <w:t>баллов</w:t>
            </w:r>
          </w:p>
        </w:tc>
        <w:tc>
          <w:tcPr>
            <w:tcW w:w="4673" w:type="dxa"/>
            <w:shd w:val="clear" w:color="auto" w:fill="auto"/>
          </w:tcPr>
          <w:p w14:paraId="701155EC" w14:textId="77777777" w:rsidR="0016215F" w:rsidRPr="00011BEA" w:rsidRDefault="0016215F" w:rsidP="00011BEA">
            <w:pPr>
              <w:adjustRightInd/>
              <w:spacing w:line="360" w:lineRule="auto"/>
              <w:ind w:firstLine="720"/>
              <w:jc w:val="both"/>
              <w:rPr>
                <w:rFonts w:eastAsia="Calibri"/>
                <w:b/>
                <w:sz w:val="28"/>
                <w:szCs w:val="28"/>
                <w:lang w:val="en-US" w:eastAsia="en-US"/>
              </w:rPr>
            </w:pPr>
            <w:r w:rsidRPr="00011BEA">
              <w:rPr>
                <w:rFonts w:eastAsia="Calibri"/>
                <w:b/>
                <w:sz w:val="28"/>
                <w:szCs w:val="28"/>
                <w:lang w:val="en-US" w:eastAsia="en-US"/>
              </w:rPr>
              <w:t>Оценка</w:t>
            </w:r>
          </w:p>
        </w:tc>
      </w:tr>
      <w:tr w:rsidR="0016215F" w:rsidRPr="00011BEA" w14:paraId="706CC468" w14:textId="77777777" w:rsidTr="00011BEA">
        <w:trPr>
          <w:trHeight w:val="275"/>
        </w:trPr>
        <w:tc>
          <w:tcPr>
            <w:tcW w:w="4673" w:type="dxa"/>
            <w:shd w:val="clear" w:color="auto" w:fill="auto"/>
          </w:tcPr>
          <w:p w14:paraId="5E7FE869"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22</w:t>
            </w:r>
            <w:r w:rsidRPr="00011BEA">
              <w:rPr>
                <w:rFonts w:eastAsia="Calibri"/>
                <w:spacing w:val="-1"/>
                <w:sz w:val="28"/>
                <w:szCs w:val="28"/>
                <w:lang w:val="en-US" w:eastAsia="en-US"/>
              </w:rPr>
              <w:t xml:space="preserve"> </w:t>
            </w:r>
            <w:r w:rsidRPr="00011BEA">
              <w:rPr>
                <w:rFonts w:eastAsia="Calibri"/>
                <w:sz w:val="28"/>
                <w:szCs w:val="28"/>
                <w:lang w:val="en-US" w:eastAsia="en-US"/>
              </w:rPr>
              <w:t>– 24 балла</w:t>
            </w:r>
          </w:p>
        </w:tc>
        <w:tc>
          <w:tcPr>
            <w:tcW w:w="4673" w:type="dxa"/>
            <w:shd w:val="clear" w:color="auto" w:fill="auto"/>
          </w:tcPr>
          <w:p w14:paraId="6C03FF79"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5 (отлично)</w:t>
            </w:r>
          </w:p>
        </w:tc>
      </w:tr>
      <w:tr w:rsidR="0016215F" w:rsidRPr="00011BEA" w14:paraId="3C6E4523" w14:textId="77777777" w:rsidTr="00011BEA">
        <w:trPr>
          <w:trHeight w:val="275"/>
        </w:trPr>
        <w:tc>
          <w:tcPr>
            <w:tcW w:w="4673" w:type="dxa"/>
            <w:shd w:val="clear" w:color="auto" w:fill="auto"/>
          </w:tcPr>
          <w:p w14:paraId="17B7C8F0"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19</w:t>
            </w:r>
            <w:r w:rsidRPr="00011BEA">
              <w:rPr>
                <w:rFonts w:eastAsia="Calibri"/>
                <w:spacing w:val="-1"/>
                <w:sz w:val="28"/>
                <w:szCs w:val="28"/>
                <w:lang w:val="en-US" w:eastAsia="en-US"/>
              </w:rPr>
              <w:t xml:space="preserve"> </w:t>
            </w:r>
            <w:r w:rsidRPr="00011BEA">
              <w:rPr>
                <w:rFonts w:eastAsia="Calibri"/>
                <w:sz w:val="28"/>
                <w:szCs w:val="28"/>
                <w:lang w:val="en-US" w:eastAsia="en-US"/>
              </w:rPr>
              <w:t>– 21 балл</w:t>
            </w:r>
          </w:p>
        </w:tc>
        <w:tc>
          <w:tcPr>
            <w:tcW w:w="4673" w:type="dxa"/>
            <w:shd w:val="clear" w:color="auto" w:fill="auto"/>
          </w:tcPr>
          <w:p w14:paraId="00A45C1C"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4 (хорошо)</w:t>
            </w:r>
          </w:p>
        </w:tc>
      </w:tr>
      <w:tr w:rsidR="0016215F" w:rsidRPr="00011BEA" w14:paraId="22DFFE45" w14:textId="77777777" w:rsidTr="00011BEA">
        <w:trPr>
          <w:trHeight w:val="275"/>
        </w:trPr>
        <w:tc>
          <w:tcPr>
            <w:tcW w:w="4673" w:type="dxa"/>
            <w:shd w:val="clear" w:color="auto" w:fill="auto"/>
          </w:tcPr>
          <w:p w14:paraId="6D5F1493"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16</w:t>
            </w:r>
            <w:r w:rsidRPr="00011BEA">
              <w:rPr>
                <w:rFonts w:eastAsia="Calibri"/>
                <w:spacing w:val="-2"/>
                <w:sz w:val="28"/>
                <w:szCs w:val="28"/>
                <w:lang w:val="en-US" w:eastAsia="en-US"/>
              </w:rPr>
              <w:t xml:space="preserve"> </w:t>
            </w:r>
            <w:r w:rsidRPr="00011BEA">
              <w:rPr>
                <w:rFonts w:eastAsia="Calibri"/>
                <w:sz w:val="28"/>
                <w:szCs w:val="28"/>
                <w:lang w:val="en-US" w:eastAsia="en-US"/>
              </w:rPr>
              <w:t>–</w:t>
            </w:r>
            <w:r w:rsidRPr="00011BEA">
              <w:rPr>
                <w:rFonts w:eastAsia="Calibri"/>
                <w:spacing w:val="-1"/>
                <w:sz w:val="28"/>
                <w:szCs w:val="28"/>
                <w:lang w:val="en-US" w:eastAsia="en-US"/>
              </w:rPr>
              <w:t xml:space="preserve"> </w:t>
            </w:r>
            <w:r w:rsidRPr="00011BEA">
              <w:rPr>
                <w:rFonts w:eastAsia="Calibri"/>
                <w:sz w:val="28"/>
                <w:szCs w:val="28"/>
                <w:lang w:val="en-US" w:eastAsia="en-US"/>
              </w:rPr>
              <w:t>18</w:t>
            </w:r>
            <w:r w:rsidRPr="00011BEA">
              <w:rPr>
                <w:rFonts w:eastAsia="Calibri"/>
                <w:spacing w:val="-1"/>
                <w:sz w:val="28"/>
                <w:szCs w:val="28"/>
                <w:lang w:val="en-US" w:eastAsia="en-US"/>
              </w:rPr>
              <w:t xml:space="preserve"> </w:t>
            </w:r>
            <w:r w:rsidRPr="00011BEA">
              <w:rPr>
                <w:rFonts w:eastAsia="Calibri"/>
                <w:sz w:val="28"/>
                <w:szCs w:val="28"/>
                <w:lang w:val="en-US" w:eastAsia="en-US"/>
              </w:rPr>
              <w:t>баллов</w:t>
            </w:r>
          </w:p>
        </w:tc>
        <w:tc>
          <w:tcPr>
            <w:tcW w:w="4673" w:type="dxa"/>
            <w:shd w:val="clear" w:color="auto" w:fill="auto"/>
          </w:tcPr>
          <w:p w14:paraId="73A52DEE"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3</w:t>
            </w:r>
            <w:r w:rsidRPr="00011BEA">
              <w:rPr>
                <w:rFonts w:eastAsia="Calibri"/>
                <w:spacing w:val="-1"/>
                <w:sz w:val="28"/>
                <w:szCs w:val="28"/>
                <w:lang w:val="en-US" w:eastAsia="en-US"/>
              </w:rPr>
              <w:t xml:space="preserve"> </w:t>
            </w:r>
            <w:r w:rsidRPr="00011BEA">
              <w:rPr>
                <w:rFonts w:eastAsia="Calibri"/>
                <w:sz w:val="28"/>
                <w:szCs w:val="28"/>
                <w:lang w:val="en-US" w:eastAsia="en-US"/>
              </w:rPr>
              <w:t>(удовлетворительно)</w:t>
            </w:r>
          </w:p>
        </w:tc>
      </w:tr>
      <w:tr w:rsidR="0016215F" w:rsidRPr="00011BEA" w14:paraId="0557F937" w14:textId="77777777" w:rsidTr="00011BEA">
        <w:trPr>
          <w:trHeight w:val="275"/>
        </w:trPr>
        <w:tc>
          <w:tcPr>
            <w:tcW w:w="4673" w:type="dxa"/>
            <w:shd w:val="clear" w:color="auto" w:fill="auto"/>
          </w:tcPr>
          <w:p w14:paraId="062A6BD2"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15</w:t>
            </w:r>
            <w:r w:rsidRPr="00011BEA">
              <w:rPr>
                <w:rFonts w:eastAsia="Calibri"/>
                <w:spacing w:val="-2"/>
                <w:sz w:val="28"/>
                <w:szCs w:val="28"/>
                <w:lang w:val="en-US" w:eastAsia="en-US"/>
              </w:rPr>
              <w:t xml:space="preserve"> </w:t>
            </w:r>
            <w:r w:rsidRPr="00011BEA">
              <w:rPr>
                <w:rFonts w:eastAsia="Calibri"/>
                <w:sz w:val="28"/>
                <w:szCs w:val="28"/>
                <w:lang w:val="en-US" w:eastAsia="en-US"/>
              </w:rPr>
              <w:t>баллов</w:t>
            </w:r>
            <w:r w:rsidRPr="00011BEA">
              <w:rPr>
                <w:rFonts w:eastAsia="Calibri"/>
                <w:spacing w:val="-3"/>
                <w:sz w:val="28"/>
                <w:szCs w:val="28"/>
                <w:lang w:val="en-US" w:eastAsia="en-US"/>
              </w:rPr>
              <w:t xml:space="preserve"> </w:t>
            </w:r>
            <w:r w:rsidRPr="00011BEA">
              <w:rPr>
                <w:rFonts w:eastAsia="Calibri"/>
                <w:sz w:val="28"/>
                <w:szCs w:val="28"/>
                <w:lang w:val="en-US" w:eastAsia="en-US"/>
              </w:rPr>
              <w:t>и</w:t>
            </w:r>
            <w:r w:rsidRPr="00011BEA">
              <w:rPr>
                <w:rFonts w:eastAsia="Calibri"/>
                <w:spacing w:val="-1"/>
                <w:sz w:val="28"/>
                <w:szCs w:val="28"/>
                <w:lang w:val="en-US" w:eastAsia="en-US"/>
              </w:rPr>
              <w:t xml:space="preserve"> </w:t>
            </w:r>
            <w:r w:rsidRPr="00011BEA">
              <w:rPr>
                <w:rFonts w:eastAsia="Calibri"/>
                <w:sz w:val="28"/>
                <w:szCs w:val="28"/>
                <w:lang w:val="en-US" w:eastAsia="en-US"/>
              </w:rPr>
              <w:t>менее</w:t>
            </w:r>
          </w:p>
        </w:tc>
        <w:tc>
          <w:tcPr>
            <w:tcW w:w="4673" w:type="dxa"/>
            <w:shd w:val="clear" w:color="auto" w:fill="auto"/>
          </w:tcPr>
          <w:p w14:paraId="24770718" w14:textId="77777777" w:rsidR="0016215F" w:rsidRPr="00011BEA" w:rsidRDefault="0016215F" w:rsidP="00011BEA">
            <w:pPr>
              <w:adjustRightInd/>
              <w:spacing w:line="360" w:lineRule="auto"/>
              <w:ind w:firstLine="720"/>
              <w:jc w:val="both"/>
              <w:rPr>
                <w:rFonts w:eastAsia="Calibri"/>
                <w:sz w:val="28"/>
                <w:szCs w:val="28"/>
                <w:lang w:val="en-US" w:eastAsia="en-US"/>
              </w:rPr>
            </w:pPr>
            <w:r w:rsidRPr="00011BEA">
              <w:rPr>
                <w:rFonts w:eastAsia="Calibri"/>
                <w:sz w:val="28"/>
                <w:szCs w:val="28"/>
                <w:lang w:val="en-US" w:eastAsia="en-US"/>
              </w:rPr>
              <w:t>2</w:t>
            </w:r>
            <w:r w:rsidRPr="00011BEA">
              <w:rPr>
                <w:rFonts w:eastAsia="Calibri"/>
                <w:spacing w:val="-2"/>
                <w:sz w:val="28"/>
                <w:szCs w:val="28"/>
                <w:lang w:val="en-US" w:eastAsia="en-US"/>
              </w:rPr>
              <w:t xml:space="preserve"> </w:t>
            </w:r>
            <w:r w:rsidRPr="00011BEA">
              <w:rPr>
                <w:rFonts w:eastAsia="Calibri"/>
                <w:sz w:val="28"/>
                <w:szCs w:val="28"/>
                <w:lang w:val="en-US" w:eastAsia="en-US"/>
              </w:rPr>
              <w:t>(неудовлетворительно)</w:t>
            </w:r>
          </w:p>
        </w:tc>
      </w:tr>
    </w:tbl>
    <w:p w14:paraId="1B007020" w14:textId="77777777" w:rsidR="0016215F" w:rsidRDefault="0016215F" w:rsidP="0016215F">
      <w:pPr>
        <w:spacing w:line="360" w:lineRule="auto"/>
        <w:ind w:right="-20"/>
        <w:jc w:val="both"/>
        <w:rPr>
          <w:b/>
          <w:bCs/>
          <w:sz w:val="28"/>
          <w:szCs w:val="28"/>
        </w:rPr>
      </w:pPr>
    </w:p>
    <w:p w14:paraId="7ADA377D" w14:textId="77777777" w:rsidR="001F29B3" w:rsidRPr="00F3161B" w:rsidRDefault="001F29B3" w:rsidP="001F29B3">
      <w:pPr>
        <w:spacing w:line="360" w:lineRule="auto"/>
        <w:ind w:right="-20" w:firstLine="709"/>
        <w:jc w:val="both"/>
        <w:rPr>
          <w:b/>
          <w:bCs/>
          <w:sz w:val="28"/>
          <w:szCs w:val="28"/>
        </w:rPr>
      </w:pPr>
      <w:r w:rsidRPr="00F3161B">
        <w:rPr>
          <w:b/>
          <w:bCs/>
          <w:sz w:val="28"/>
          <w:szCs w:val="28"/>
        </w:rPr>
        <w:t>Содержание отчёта:</w:t>
      </w:r>
    </w:p>
    <w:p w14:paraId="208FBBA3" w14:textId="77777777" w:rsidR="001F29B3" w:rsidRPr="00F3161B" w:rsidRDefault="001F29B3" w:rsidP="00011BEA">
      <w:pPr>
        <w:widowControl/>
        <w:numPr>
          <w:ilvl w:val="0"/>
          <w:numId w:val="32"/>
        </w:numPr>
        <w:autoSpaceDE/>
        <w:autoSpaceDN/>
        <w:adjustRightInd/>
        <w:spacing w:line="360" w:lineRule="auto"/>
        <w:ind w:right="-20"/>
        <w:jc w:val="both"/>
        <w:rPr>
          <w:bCs/>
          <w:sz w:val="28"/>
          <w:szCs w:val="28"/>
        </w:rPr>
      </w:pPr>
      <w:r w:rsidRPr="00F3161B">
        <w:rPr>
          <w:bCs/>
          <w:sz w:val="28"/>
          <w:szCs w:val="28"/>
        </w:rPr>
        <w:t>Титульный лист.</w:t>
      </w:r>
    </w:p>
    <w:p w14:paraId="451E0E31" w14:textId="77777777" w:rsidR="001F29B3" w:rsidRPr="0016215F" w:rsidRDefault="001F29B3" w:rsidP="00011BEA">
      <w:pPr>
        <w:widowControl/>
        <w:numPr>
          <w:ilvl w:val="0"/>
          <w:numId w:val="32"/>
        </w:numPr>
        <w:autoSpaceDE/>
        <w:autoSpaceDN/>
        <w:adjustRightInd/>
        <w:spacing w:line="360" w:lineRule="auto"/>
        <w:ind w:left="0" w:right="-20" w:firstLine="709"/>
        <w:jc w:val="both"/>
        <w:rPr>
          <w:bCs/>
          <w:sz w:val="28"/>
          <w:szCs w:val="28"/>
        </w:rPr>
      </w:pPr>
      <w:r w:rsidRPr="00F3161B">
        <w:rPr>
          <w:bCs/>
          <w:sz w:val="28"/>
          <w:szCs w:val="28"/>
        </w:rPr>
        <w:t>Цель работы и задание.</w:t>
      </w:r>
    </w:p>
    <w:p w14:paraId="2D134D90" w14:textId="77777777" w:rsidR="001F29B3" w:rsidRPr="00EA781E" w:rsidRDefault="001F29B3" w:rsidP="00011BEA">
      <w:pPr>
        <w:widowControl/>
        <w:numPr>
          <w:ilvl w:val="0"/>
          <w:numId w:val="32"/>
        </w:numPr>
        <w:autoSpaceDE/>
        <w:autoSpaceDN/>
        <w:adjustRightInd/>
        <w:spacing w:line="360" w:lineRule="auto"/>
        <w:ind w:left="0" w:right="-20" w:firstLine="709"/>
        <w:jc w:val="both"/>
        <w:rPr>
          <w:bCs/>
          <w:sz w:val="28"/>
          <w:szCs w:val="28"/>
        </w:rPr>
      </w:pPr>
      <w:r w:rsidRPr="00F3161B">
        <w:rPr>
          <w:bCs/>
          <w:sz w:val="28"/>
          <w:szCs w:val="28"/>
        </w:rPr>
        <w:t>Анализ полученных результатов и выводы по работе.</w:t>
      </w:r>
    </w:p>
    <w:p w14:paraId="58934608" w14:textId="77777777" w:rsidR="00B41B38" w:rsidRPr="00B41B38" w:rsidRDefault="00B41B38" w:rsidP="00B41B38"/>
    <w:p w14:paraId="24F28E01" w14:textId="77777777" w:rsidR="00B41B38" w:rsidRPr="00B41B38" w:rsidRDefault="00B41B38" w:rsidP="00B41B38"/>
    <w:p w14:paraId="083E81D3" w14:textId="77777777" w:rsidR="00B41B38" w:rsidRPr="00B41B38" w:rsidRDefault="00B41B38" w:rsidP="00B41B38"/>
    <w:p w14:paraId="61073DBD" w14:textId="77777777" w:rsidR="00B405C3" w:rsidRDefault="00B405C3" w:rsidP="00A233B6">
      <w:pPr>
        <w:jc w:val="center"/>
      </w:pPr>
    </w:p>
    <w:p w14:paraId="6DD85D70" w14:textId="77777777" w:rsidR="00B405C3" w:rsidRDefault="00B405C3" w:rsidP="00B41B38">
      <w:pPr>
        <w:rPr>
          <w:sz w:val="28"/>
          <w:szCs w:val="28"/>
        </w:rPr>
      </w:pPr>
    </w:p>
    <w:p w14:paraId="20859377" w14:textId="77777777" w:rsidR="00552367" w:rsidRDefault="00FA6EC6" w:rsidP="00C926CE">
      <w:pPr>
        <w:spacing w:line="360" w:lineRule="auto"/>
        <w:jc w:val="center"/>
        <w:outlineLvl w:val="0"/>
        <w:rPr>
          <w:b/>
          <w:sz w:val="28"/>
          <w:szCs w:val="28"/>
        </w:rPr>
      </w:pPr>
      <w:bookmarkStart w:id="55" w:name="_Toc84885772"/>
      <w:r>
        <w:rPr>
          <w:b/>
          <w:sz w:val="28"/>
          <w:szCs w:val="28"/>
        </w:rPr>
        <w:t>Список используемых источников</w:t>
      </w:r>
      <w:bookmarkEnd w:id="55"/>
    </w:p>
    <w:p w14:paraId="3F7706C9" w14:textId="77777777" w:rsidR="00B237D3" w:rsidRPr="00B237D3" w:rsidRDefault="00B405C3" w:rsidP="00C926CE">
      <w:pPr>
        <w:spacing w:line="360" w:lineRule="auto"/>
        <w:jc w:val="center"/>
        <w:rPr>
          <w:b/>
          <w:sz w:val="28"/>
          <w:szCs w:val="28"/>
        </w:rPr>
      </w:pPr>
      <w:r>
        <w:rPr>
          <w:b/>
          <w:sz w:val="28"/>
          <w:szCs w:val="28"/>
        </w:rPr>
        <w:t>Список основной литературы</w:t>
      </w:r>
    </w:p>
    <w:p w14:paraId="544C1C98" w14:textId="77777777" w:rsidR="00C926CE" w:rsidRPr="00C926CE" w:rsidRDefault="0096218E" w:rsidP="00C926CE">
      <w:pPr>
        <w:spacing w:line="360" w:lineRule="auto"/>
        <w:ind w:firstLine="709"/>
        <w:jc w:val="both"/>
        <w:rPr>
          <w:sz w:val="28"/>
          <w:szCs w:val="28"/>
        </w:rPr>
      </w:pPr>
      <w:r w:rsidRPr="0096218E">
        <w:rPr>
          <w:sz w:val="28"/>
          <w:szCs w:val="28"/>
        </w:rPr>
        <w:t xml:space="preserve">1. </w:t>
      </w:r>
      <w:r w:rsidR="00C926CE" w:rsidRPr="00C926CE">
        <w:rPr>
          <w:sz w:val="28"/>
          <w:szCs w:val="28"/>
        </w:rPr>
        <w:t>Ковган, Н.М. Компьютерные сети : учебное пособие / Н.М. Ковган. - Минск : РИПО, 2019. - 179 с. - ISBN 978-985-503-947-2. - Текст : электронный. - URL: https://znanium.com/catalog/product/1056320</w:t>
      </w:r>
    </w:p>
    <w:p w14:paraId="06F1C951" w14:textId="77777777" w:rsidR="00C926CE" w:rsidRPr="00C926CE" w:rsidRDefault="00C926CE" w:rsidP="00C926CE">
      <w:pPr>
        <w:spacing w:line="360" w:lineRule="auto"/>
        <w:ind w:firstLine="709"/>
        <w:jc w:val="both"/>
        <w:rPr>
          <w:sz w:val="28"/>
          <w:szCs w:val="28"/>
        </w:rPr>
      </w:pPr>
      <w:r w:rsidRPr="00C926CE">
        <w:rPr>
          <w:sz w:val="28"/>
          <w:szCs w:val="28"/>
        </w:rPr>
        <w:t>2. Кузин, А. В. Компьютерные сети : учебное пособие / А.В. Кузин, Д.А. Кузин. — 4-е изд., перераб. и доп. — Москва : ФОРУМ : ИНФРА-М, 2020. — 190 с. — (Среднее профессиональное образование). - ISBN 978-5-00091-453-3. - Текст : электронный. - URL: https://znanium.com/catalog/product/1088380</w:t>
      </w:r>
    </w:p>
    <w:p w14:paraId="04C4D097" w14:textId="77777777" w:rsidR="00B405C3" w:rsidRDefault="00B405C3" w:rsidP="0096218E">
      <w:pPr>
        <w:spacing w:line="360" w:lineRule="auto"/>
        <w:ind w:firstLine="709"/>
        <w:jc w:val="both"/>
        <w:rPr>
          <w:sz w:val="28"/>
          <w:szCs w:val="28"/>
          <w:u w:val="single"/>
        </w:rPr>
      </w:pPr>
    </w:p>
    <w:p w14:paraId="0D82F21F" w14:textId="77777777" w:rsidR="0096218E" w:rsidRPr="0096218E" w:rsidRDefault="0096218E" w:rsidP="0096218E">
      <w:pPr>
        <w:spacing w:line="360" w:lineRule="auto"/>
        <w:jc w:val="center"/>
        <w:rPr>
          <w:b/>
          <w:sz w:val="28"/>
          <w:szCs w:val="28"/>
        </w:rPr>
      </w:pPr>
      <w:r w:rsidRPr="0096218E">
        <w:rPr>
          <w:b/>
          <w:sz w:val="28"/>
          <w:szCs w:val="28"/>
        </w:rPr>
        <w:t xml:space="preserve"> Дополнительная:</w:t>
      </w:r>
    </w:p>
    <w:p w14:paraId="738F4AC1" w14:textId="77777777" w:rsidR="00700177" w:rsidRPr="00C926CE" w:rsidRDefault="0096218E" w:rsidP="00700177">
      <w:pPr>
        <w:spacing w:line="360" w:lineRule="auto"/>
        <w:ind w:firstLine="709"/>
        <w:jc w:val="both"/>
        <w:rPr>
          <w:sz w:val="28"/>
          <w:szCs w:val="28"/>
        </w:rPr>
      </w:pPr>
      <w:r w:rsidRPr="0096218E">
        <w:rPr>
          <w:sz w:val="28"/>
          <w:szCs w:val="28"/>
        </w:rPr>
        <w:t>1.</w:t>
      </w:r>
      <w:r w:rsidR="00700177" w:rsidRPr="00C926CE">
        <w:rPr>
          <w:sz w:val="28"/>
          <w:szCs w:val="28"/>
        </w:rPr>
        <w:t xml:space="preserve"> Максимов, Н. В. Компьютерные сети: учебное пособие / Н.В. Максимов, И.И. Попов. — 6-е изд., перераб. и доп. — Москва : ФОРУМ : ИНФРА-М, 2021. — 464 с. — (Среднее профессиональное образование). - ISBN 978-5-00091-454-0. - Текст : электронный. - URL: https://znanium.com/catalog/product/1714105</w:t>
      </w:r>
    </w:p>
    <w:p w14:paraId="5B33B07E" w14:textId="77777777" w:rsidR="0096218E" w:rsidRDefault="00700177" w:rsidP="00700177">
      <w:pPr>
        <w:spacing w:line="360" w:lineRule="auto"/>
        <w:ind w:firstLine="709"/>
        <w:jc w:val="both"/>
        <w:rPr>
          <w:sz w:val="28"/>
          <w:szCs w:val="28"/>
        </w:rPr>
      </w:pPr>
      <w:r>
        <w:rPr>
          <w:sz w:val="28"/>
          <w:szCs w:val="28"/>
        </w:rPr>
        <w:t>2</w:t>
      </w:r>
      <w:r w:rsidRPr="00C926CE">
        <w:rPr>
          <w:sz w:val="28"/>
          <w:szCs w:val="28"/>
        </w:rPr>
        <w:t>. Компьютерные сети: учебник для студ. учреждений сред. проф. образования/ В.В. Баринов, И.В. Баринов, А.В. Пролетарский, А.Н. Пылькин.- М.: ИЦ «Академия», 2018.-192с.</w:t>
      </w:r>
    </w:p>
    <w:p w14:paraId="6906BEA4" w14:textId="77777777" w:rsidR="00700177" w:rsidRPr="00700177" w:rsidRDefault="00700177" w:rsidP="00700177">
      <w:pPr>
        <w:spacing w:line="360" w:lineRule="auto"/>
        <w:ind w:firstLine="709"/>
        <w:jc w:val="both"/>
        <w:rPr>
          <w:sz w:val="28"/>
          <w:szCs w:val="28"/>
        </w:rPr>
      </w:pPr>
    </w:p>
    <w:p w14:paraId="42CC96DC" w14:textId="77777777" w:rsidR="00B405C3" w:rsidRPr="00B405C3" w:rsidRDefault="00B405C3" w:rsidP="00B405C3">
      <w:pPr>
        <w:widowControl/>
        <w:autoSpaceDE/>
        <w:autoSpaceDN/>
        <w:adjustRightInd/>
        <w:spacing w:line="360" w:lineRule="auto"/>
        <w:ind w:firstLine="709"/>
        <w:jc w:val="center"/>
        <w:rPr>
          <w:b/>
          <w:sz w:val="28"/>
          <w:szCs w:val="28"/>
        </w:rPr>
      </w:pPr>
      <w:r w:rsidRPr="00B405C3">
        <w:rPr>
          <w:b/>
          <w:sz w:val="28"/>
          <w:szCs w:val="28"/>
        </w:rPr>
        <w:t>Перечень ресурсов информационно-телекоммуникационной сети «Интернет»</w:t>
      </w:r>
    </w:p>
    <w:p w14:paraId="3DC4445F" w14:textId="77777777" w:rsidR="00B405C3" w:rsidRPr="00B405C3" w:rsidRDefault="00B405C3" w:rsidP="00B405C3">
      <w:pPr>
        <w:widowControl/>
        <w:autoSpaceDE/>
        <w:autoSpaceDN/>
        <w:adjustRightInd/>
        <w:spacing w:line="360" w:lineRule="auto"/>
        <w:ind w:firstLine="709"/>
        <w:jc w:val="both"/>
        <w:rPr>
          <w:sz w:val="28"/>
          <w:szCs w:val="28"/>
        </w:rPr>
      </w:pPr>
      <w:r w:rsidRPr="00B405C3">
        <w:rPr>
          <w:sz w:val="28"/>
          <w:szCs w:val="28"/>
        </w:rPr>
        <w:t>1.</w:t>
      </w:r>
      <w:r w:rsidR="00700177">
        <w:rPr>
          <w:sz w:val="28"/>
          <w:szCs w:val="28"/>
        </w:rPr>
        <w:t xml:space="preserve"> </w:t>
      </w:r>
      <w:r w:rsidRPr="00B405C3">
        <w:rPr>
          <w:sz w:val="28"/>
          <w:szCs w:val="28"/>
        </w:rPr>
        <w:t xml:space="preserve">Электронно-библиотечная система Знаниум - http://znanium.com </w:t>
      </w:r>
    </w:p>
    <w:p w14:paraId="2D7FD12C" w14:textId="77777777" w:rsidR="00B405C3" w:rsidRPr="00B405C3" w:rsidRDefault="00B405C3" w:rsidP="00B405C3">
      <w:pPr>
        <w:widowControl/>
        <w:autoSpaceDE/>
        <w:autoSpaceDN/>
        <w:adjustRightInd/>
        <w:spacing w:line="360" w:lineRule="auto"/>
        <w:ind w:firstLine="709"/>
        <w:jc w:val="both"/>
        <w:rPr>
          <w:sz w:val="28"/>
          <w:szCs w:val="28"/>
        </w:rPr>
      </w:pPr>
      <w:r w:rsidRPr="00B405C3">
        <w:rPr>
          <w:sz w:val="28"/>
          <w:szCs w:val="28"/>
        </w:rPr>
        <w:t>2.</w:t>
      </w:r>
      <w:r w:rsidR="00700177">
        <w:rPr>
          <w:sz w:val="28"/>
          <w:szCs w:val="28"/>
        </w:rPr>
        <w:t xml:space="preserve"> </w:t>
      </w:r>
      <w:r w:rsidRPr="00B405C3">
        <w:rPr>
          <w:sz w:val="28"/>
          <w:szCs w:val="28"/>
        </w:rPr>
        <w:t>ЭБС BOOK.ru - электронно-библиотечная система - https://www.book.ru</w:t>
      </w:r>
    </w:p>
    <w:p w14:paraId="1B88449A" w14:textId="77777777" w:rsidR="00B405C3" w:rsidRPr="00617E3E" w:rsidRDefault="00B405C3" w:rsidP="0096218E">
      <w:pPr>
        <w:spacing w:line="360" w:lineRule="auto"/>
        <w:ind w:firstLine="709"/>
        <w:jc w:val="both"/>
        <w:rPr>
          <w:b/>
          <w:sz w:val="28"/>
          <w:szCs w:val="28"/>
        </w:rPr>
      </w:pPr>
    </w:p>
    <w:sectPr w:rsidR="00B405C3" w:rsidRPr="00617E3E" w:rsidSect="00AC3067">
      <w:pgSz w:w="11909" w:h="16834"/>
      <w:pgMar w:top="1134" w:right="851" w:bottom="1134" w:left="1701"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E9D2F" w14:textId="77777777" w:rsidR="00932D37" w:rsidRDefault="00932D37">
      <w:r>
        <w:separator/>
      </w:r>
    </w:p>
  </w:endnote>
  <w:endnote w:type="continuationSeparator" w:id="0">
    <w:p w14:paraId="7544D97A" w14:textId="77777777" w:rsidR="00932D37" w:rsidRDefault="00932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ER Kurier 1251">
    <w:altName w:val="Lucida Console"/>
    <w:panose1 w:val="00000000000000000000"/>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Console">
    <w:panose1 w:val="020B0609040504020204"/>
    <w:charset w:val="CC"/>
    <w:family w:val="modern"/>
    <w:pitch w:val="fixed"/>
    <w:sig w:usb0="8000028F" w:usb1="00001800" w:usb2="00000000" w:usb3="00000000" w:csb0="0000001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pitch w:val="variable"/>
    <w:sig w:usb0="00002000" w:usb1="00000000" w:usb2="00000000" w:usb3="00000000" w:csb0="00000000" w:csb1="00000000"/>
  </w:font>
  <w:font w:name="Calibri">
    <w:panose1 w:val="020F05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36939" w14:textId="77777777" w:rsidR="0016215F" w:rsidRDefault="0016215F" w:rsidP="002F0353">
    <w:pPr>
      <w:pStyle w:val="af6"/>
      <w:framePr w:wrap="around" w:vAnchor="text" w:hAnchor="margin" w:xAlign="outside" w:y="1"/>
      <w:rPr>
        <w:rStyle w:val="af5"/>
      </w:rPr>
    </w:pPr>
    <w:r>
      <w:rPr>
        <w:rStyle w:val="af5"/>
      </w:rPr>
      <w:fldChar w:fldCharType="begin"/>
    </w:r>
    <w:r>
      <w:rPr>
        <w:rStyle w:val="af5"/>
      </w:rPr>
      <w:instrText xml:space="preserve">PAGE  </w:instrText>
    </w:r>
    <w:r>
      <w:rPr>
        <w:rStyle w:val="af5"/>
      </w:rPr>
      <w:fldChar w:fldCharType="end"/>
    </w:r>
  </w:p>
  <w:p w14:paraId="3628AEDC" w14:textId="77777777" w:rsidR="0016215F" w:rsidRDefault="0016215F" w:rsidP="002F0353">
    <w:pPr>
      <w:pStyle w:val="af6"/>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5C538" w14:textId="77777777" w:rsidR="0016215F" w:rsidRDefault="0016215F" w:rsidP="002F0353">
    <w:pPr>
      <w:pStyle w:val="af6"/>
      <w:framePr w:wrap="around" w:vAnchor="text" w:hAnchor="margin" w:xAlign="outside" w:y="1"/>
      <w:rPr>
        <w:rStyle w:val="af5"/>
      </w:rPr>
    </w:pPr>
    <w:r>
      <w:rPr>
        <w:rStyle w:val="af5"/>
      </w:rPr>
      <w:fldChar w:fldCharType="begin"/>
    </w:r>
    <w:r>
      <w:rPr>
        <w:rStyle w:val="af5"/>
      </w:rPr>
      <w:instrText xml:space="preserve">PAGE  </w:instrText>
    </w:r>
    <w:r>
      <w:rPr>
        <w:rStyle w:val="af5"/>
      </w:rPr>
      <w:fldChar w:fldCharType="separate"/>
    </w:r>
    <w:r w:rsidR="00944637">
      <w:rPr>
        <w:rStyle w:val="af5"/>
        <w:noProof/>
      </w:rPr>
      <w:t>3</w:t>
    </w:r>
    <w:r>
      <w:rPr>
        <w:rStyle w:val="af5"/>
      </w:rPr>
      <w:fldChar w:fldCharType="end"/>
    </w:r>
  </w:p>
  <w:p w14:paraId="578BBA34" w14:textId="77777777" w:rsidR="0016215F" w:rsidRDefault="0016215F" w:rsidP="002F0353">
    <w:pPr>
      <w:pStyle w:val="af6"/>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8CDBF" w14:textId="77777777" w:rsidR="0016215F" w:rsidRDefault="0016215F">
    <w:pPr>
      <w:pStyle w:val="af6"/>
      <w:jc w:val="center"/>
    </w:pPr>
    <w:r>
      <w:fldChar w:fldCharType="begin"/>
    </w:r>
    <w:r>
      <w:instrText>PAGE   \* MERGEFORMAT</w:instrText>
    </w:r>
    <w:r>
      <w:fldChar w:fldCharType="separate"/>
    </w:r>
    <w:r w:rsidR="00944637">
      <w:rPr>
        <w:noProof/>
      </w:rPr>
      <w:t>4</w:t>
    </w:r>
    <w:r>
      <w:fldChar w:fldCharType="end"/>
    </w:r>
  </w:p>
  <w:p w14:paraId="270A19B7" w14:textId="77777777" w:rsidR="0016215F" w:rsidRDefault="0016215F">
    <w:pPr>
      <w:pStyle w:val="af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84A89" w14:textId="77777777" w:rsidR="0016215F" w:rsidRDefault="00944637">
    <w:pPr>
      <w:pStyle w:val="af3"/>
      <w:spacing w:line="14" w:lineRule="auto"/>
      <w:jc w:val="left"/>
      <w:rPr>
        <w:sz w:val="20"/>
      </w:rPr>
    </w:pPr>
    <w:r>
      <w:rPr>
        <w:noProof/>
        <w:sz w:val="24"/>
      </w:rPr>
      <mc:AlternateContent>
        <mc:Choice Requires="wps">
          <w:drawing>
            <wp:anchor distT="0" distB="0" distL="114300" distR="114300" simplePos="0" relativeHeight="251657728" behindDoc="1" locked="0" layoutInCell="1" allowOverlap="1" wp14:anchorId="44A53722" wp14:editId="1140E733">
              <wp:simplePos x="0" y="0"/>
              <wp:positionH relativeFrom="page">
                <wp:posOffset>6913880</wp:posOffset>
              </wp:positionH>
              <wp:positionV relativeFrom="page">
                <wp:posOffset>9916160</wp:posOffset>
              </wp:positionV>
              <wp:extent cx="147320" cy="16573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24CD3" w14:textId="77777777" w:rsidR="0016215F" w:rsidRDefault="0016215F">
                          <w:pPr>
                            <w:spacing w:line="245" w:lineRule="exact"/>
                            <w:rPr>
                              <w:rFonts w:ascii="Calibri"/>
                            </w:rPr>
                          </w:pPr>
                          <w:r>
                            <w:fldChar w:fldCharType="begin"/>
                          </w:r>
                          <w:r>
                            <w:rPr>
                              <w:rFonts w:ascii="Calibri"/>
                              <w:sz w:val="22"/>
                            </w:rPr>
                            <w:instrText xml:space="preserve"> PAGE </w:instrText>
                          </w:r>
                          <w:r>
                            <w:fldChar w:fldCharType="separate"/>
                          </w:r>
                          <w:r w:rsidR="002F1BE5">
                            <w:rPr>
                              <w:rFonts w:ascii="Calibri"/>
                              <w:noProof/>
                              <w:sz w:val="22"/>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A53722" id="_x0000_t202" coordsize="21600,21600" o:spt="202" path="m,l,21600r21600,l21600,xe">
              <v:stroke joinstyle="miter"/>
              <v:path gradientshapeok="t" o:connecttype="rect"/>
            </v:shapetype>
            <v:shape id="Text Box 2" o:spid="_x0000_s1026" type="#_x0000_t202" style="position:absolute;margin-left:544.4pt;margin-top:780.8pt;width:11.6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" filled="f" stroked="f">
              <v:textbox inset="0,0,0,0">
                <w:txbxContent>
                  <w:p w14:paraId="01F24CD3" w14:textId="77777777" w:rsidR="0016215F" w:rsidRDefault="0016215F">
                    <w:pPr>
                      <w:spacing w:line="245" w:lineRule="exact"/>
                      <w:rPr>
                        <w:rFonts w:ascii="Calibri"/>
                      </w:rPr>
                    </w:pPr>
                    <w:r>
                      <w:fldChar w:fldCharType="begin"/>
                    </w:r>
                    <w:r>
                      <w:rPr>
                        <w:rFonts w:ascii="Calibri"/>
                        <w:sz w:val="22"/>
                      </w:rPr>
                      <w:instrText xml:space="preserve"> PAGE </w:instrText>
                    </w:r>
                    <w:r>
                      <w:fldChar w:fldCharType="separate"/>
                    </w:r>
                    <w:r w:rsidR="002F1BE5">
                      <w:rPr>
                        <w:rFonts w:ascii="Calibri"/>
                        <w:noProof/>
                        <w:sz w:val="22"/>
                      </w:rPr>
                      <w:t>94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890C4" w14:textId="77777777" w:rsidR="00932D37" w:rsidRDefault="00932D37">
      <w:r>
        <w:separator/>
      </w:r>
    </w:p>
  </w:footnote>
  <w:footnote w:type="continuationSeparator" w:id="0">
    <w:p w14:paraId="5CD394C7" w14:textId="77777777" w:rsidR="00932D37" w:rsidRDefault="00932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B6302" w14:textId="77777777" w:rsidR="0016215F" w:rsidRDefault="0016215F" w:rsidP="00926EFE">
    <w:pPr>
      <w:pStyle w:val="ac"/>
      <w:jc w:val="right"/>
    </w:pPr>
    <w:r>
      <w:sym w:font="Symbol" w:char="F0D3"/>
    </w:r>
    <w:r>
      <w:t xml:space="preserve">Ермаков В.А                                                                                                           </w:t>
    </w:r>
    <w:r w:rsidRPr="008D7AE9">
      <w:t xml:space="preserve">Основы </w:t>
    </w:r>
    <w:r>
      <w:rPr>
        <w:lang w:val="en-US"/>
      </w:rPr>
      <w:t>HTML</w:t>
    </w:r>
    <w:r>
      <w:t xml:space="preserve"> программирования</w:t>
    </w:r>
  </w:p>
  <w:p w14:paraId="548208A9" w14:textId="77777777" w:rsidR="0016215F" w:rsidRDefault="0016215F">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D1A64" w14:textId="77777777" w:rsidR="0016215F" w:rsidRPr="00924E58" w:rsidRDefault="0016215F" w:rsidP="00924E58">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2E407F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 w15:restartNumberingAfterBreak="0">
    <w:nsid w:val="00000002"/>
    <w:multiLevelType w:val="singleLevel"/>
    <w:tmpl w:val="00000002"/>
    <w:name w:val="WW8Num1"/>
    <w:lvl w:ilvl="0">
      <w:start w:val="1"/>
      <w:numFmt w:val="bullet"/>
      <w:pStyle w:val="21"/>
      <w:lvlText w:val=""/>
      <w:lvlJc w:val="left"/>
      <w:pPr>
        <w:tabs>
          <w:tab w:val="num" w:pos="643"/>
        </w:tabs>
        <w:ind w:left="643" w:hanging="360"/>
      </w:pPr>
      <w:rPr>
        <w:rFonts w:ascii="Symbol" w:hAnsi="Symbol" w:hint="default"/>
      </w:rPr>
    </w:lvl>
  </w:abstractNum>
  <w:abstractNum w:abstractNumId="3" w15:restartNumberingAfterBreak="0">
    <w:nsid w:val="00000003"/>
    <w:multiLevelType w:val="singleLevel"/>
    <w:tmpl w:val="00000003"/>
    <w:name w:val="WW8Num2"/>
    <w:lvl w:ilvl="0">
      <w:start w:val="1"/>
      <w:numFmt w:val="bullet"/>
      <w:pStyle w:val="1"/>
      <w:lvlText w:val=""/>
      <w:lvlJc w:val="left"/>
      <w:pPr>
        <w:tabs>
          <w:tab w:val="num" w:pos="360"/>
        </w:tabs>
        <w:ind w:left="360" w:hanging="360"/>
      </w:pPr>
      <w:rPr>
        <w:rFonts w:ascii="Symbol" w:hAnsi="Symbol" w:hint="default"/>
      </w:rPr>
    </w:lvl>
  </w:abstractNum>
  <w:abstractNum w:abstractNumId="4" w15:restartNumberingAfterBreak="0">
    <w:nsid w:val="00000004"/>
    <w:multiLevelType w:val="multilevel"/>
    <w:tmpl w:val="00000004"/>
    <w:name w:val="WW8Num3"/>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ascii="Times New Roman" w:hAnsi="Times New Roman" w:cs="Times New Roman"/>
        <w:sz w:val="26"/>
        <w:szCs w:val="26"/>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00000005"/>
    <w:multiLevelType w:val="singleLevel"/>
    <w:tmpl w:val="00000005"/>
    <w:name w:val="WW8Num6"/>
    <w:lvl w:ilvl="0">
      <w:start w:val="1"/>
      <w:numFmt w:val="bullet"/>
      <w:lvlText w:val=""/>
      <w:lvlJc w:val="left"/>
      <w:pPr>
        <w:tabs>
          <w:tab w:val="num" w:pos="840"/>
        </w:tabs>
        <w:ind w:left="840" w:hanging="360"/>
      </w:pPr>
      <w:rPr>
        <w:rFonts w:ascii="Symbol" w:hAnsi="Symbol" w:hint="default"/>
      </w:rPr>
    </w:lvl>
  </w:abstractNum>
  <w:abstractNum w:abstractNumId="6" w15:restartNumberingAfterBreak="0">
    <w:nsid w:val="00000006"/>
    <w:multiLevelType w:val="singleLevel"/>
    <w:tmpl w:val="00000006"/>
    <w:name w:val="WW8Num7"/>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07"/>
    <w:multiLevelType w:val="singleLevel"/>
    <w:tmpl w:val="00000007"/>
    <w:name w:val="WW8Num8"/>
    <w:lvl w:ilvl="0">
      <w:start w:val="3"/>
      <w:numFmt w:val="decimal"/>
      <w:lvlText w:val="%1."/>
      <w:lvlJc w:val="left"/>
      <w:pPr>
        <w:tabs>
          <w:tab w:val="num" w:pos="900"/>
        </w:tabs>
        <w:ind w:left="900" w:hanging="360"/>
      </w:pPr>
      <w:rPr>
        <w:rFonts w:cs="Times New Roman" w:hint="default"/>
      </w:rPr>
    </w:lvl>
  </w:abstractNum>
  <w:abstractNum w:abstractNumId="8" w15:restartNumberingAfterBreak="0">
    <w:nsid w:val="00000008"/>
    <w:multiLevelType w:val="singleLevel"/>
    <w:tmpl w:val="00000008"/>
    <w:name w:val="WW8Num9"/>
    <w:lvl w:ilvl="0">
      <w:start w:val="1"/>
      <w:numFmt w:val="decimal"/>
      <w:lvlText w:val="%1."/>
      <w:lvlJc w:val="left"/>
      <w:pPr>
        <w:tabs>
          <w:tab w:val="num" w:pos="900"/>
        </w:tabs>
        <w:ind w:left="900" w:hanging="360"/>
      </w:pPr>
      <w:rPr>
        <w:rFonts w:cs="Times New Roman" w:hint="default"/>
      </w:rPr>
    </w:lvl>
  </w:abstractNum>
  <w:abstractNum w:abstractNumId="9" w15:restartNumberingAfterBreak="0">
    <w:nsid w:val="00000009"/>
    <w:multiLevelType w:val="singleLevel"/>
    <w:tmpl w:val="00000009"/>
    <w:name w:val="WW8Num10"/>
    <w:lvl w:ilvl="0">
      <w:start w:val="1"/>
      <w:numFmt w:val="decimal"/>
      <w:lvlText w:val="%1."/>
      <w:lvlJc w:val="left"/>
      <w:pPr>
        <w:tabs>
          <w:tab w:val="num" w:pos="0"/>
        </w:tabs>
        <w:ind w:left="360" w:hanging="360"/>
      </w:pPr>
      <w:rPr>
        <w:rFonts w:cs="Times New Roman"/>
      </w:rPr>
    </w:lvl>
  </w:abstractNum>
  <w:abstractNum w:abstractNumId="10" w15:restartNumberingAfterBreak="0">
    <w:nsid w:val="0000000A"/>
    <w:multiLevelType w:val="singleLevel"/>
    <w:tmpl w:val="0000000A"/>
    <w:name w:val="WW8Num11"/>
    <w:lvl w:ilvl="0">
      <w:start w:val="1"/>
      <w:numFmt w:val="bullet"/>
      <w:lvlText w:val=""/>
      <w:lvlJc w:val="left"/>
      <w:pPr>
        <w:tabs>
          <w:tab w:val="num" w:pos="1440"/>
        </w:tabs>
        <w:ind w:left="1440" w:hanging="360"/>
      </w:pPr>
      <w:rPr>
        <w:rFonts w:ascii="Symbol" w:hAnsi="Symbol" w:hint="default"/>
      </w:rPr>
    </w:lvl>
  </w:abstractNum>
  <w:abstractNum w:abstractNumId="11"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000000C"/>
    <w:multiLevelType w:val="singleLevel"/>
    <w:tmpl w:val="0000000C"/>
    <w:name w:val="WW8Num13"/>
    <w:lvl w:ilvl="0">
      <w:start w:val="1"/>
      <w:numFmt w:val="decimal"/>
      <w:lvlText w:val="%1."/>
      <w:lvlJc w:val="left"/>
      <w:pPr>
        <w:tabs>
          <w:tab w:val="num" w:pos="1320"/>
        </w:tabs>
        <w:ind w:left="1320" w:hanging="780"/>
      </w:pPr>
      <w:rPr>
        <w:rFonts w:ascii="Times New Roman" w:eastAsia="Times New Roman" w:hAnsi="Times New Roman" w:cs="Times New Roman"/>
        <w:b/>
      </w:rPr>
    </w:lvl>
  </w:abstractNum>
  <w:abstractNum w:abstractNumId="13" w15:restartNumberingAfterBreak="0">
    <w:nsid w:val="0000000D"/>
    <w:multiLevelType w:val="multilevel"/>
    <w:tmpl w:val="0000000D"/>
    <w:name w:val="WW8Num14"/>
    <w:lvl w:ilvl="0">
      <w:start w:val="4"/>
      <w:numFmt w:val="decimal"/>
      <w:lvlText w:val="%1."/>
      <w:lvlJc w:val="left"/>
      <w:pPr>
        <w:tabs>
          <w:tab w:val="num" w:pos="435"/>
        </w:tabs>
        <w:ind w:left="435" w:hanging="43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4" w15:restartNumberingAfterBreak="0">
    <w:nsid w:val="0000000E"/>
    <w:multiLevelType w:val="multilevel"/>
    <w:tmpl w:val="0000000E"/>
    <w:name w:val="WW8Num15"/>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15:restartNumberingAfterBreak="0">
    <w:nsid w:val="0000000F"/>
    <w:multiLevelType w:val="singleLevel"/>
    <w:tmpl w:val="0000000F"/>
    <w:name w:val="WW8Num16"/>
    <w:lvl w:ilvl="0">
      <w:start w:val="1"/>
      <w:numFmt w:val="decimal"/>
      <w:lvlText w:val="%1."/>
      <w:lvlJc w:val="left"/>
      <w:pPr>
        <w:tabs>
          <w:tab w:val="num" w:pos="1440"/>
        </w:tabs>
        <w:ind w:left="1440" w:hanging="360"/>
      </w:pPr>
      <w:rPr>
        <w:rFonts w:cs="Times New Roman"/>
      </w:rPr>
    </w:lvl>
  </w:abstractNum>
  <w:abstractNum w:abstractNumId="16" w15:restartNumberingAfterBreak="0">
    <w:nsid w:val="00000010"/>
    <w:multiLevelType w:val="singleLevel"/>
    <w:tmpl w:val="00000010"/>
    <w:name w:val="WW8Num17"/>
    <w:lvl w:ilvl="0">
      <w:start w:val="1"/>
      <w:numFmt w:val="decimal"/>
      <w:lvlText w:val="%1."/>
      <w:lvlJc w:val="left"/>
      <w:pPr>
        <w:tabs>
          <w:tab w:val="num" w:pos="1211"/>
        </w:tabs>
        <w:ind w:left="1211" w:hanging="360"/>
      </w:pPr>
      <w:rPr>
        <w:rFonts w:cs="Times New Roman"/>
      </w:rPr>
    </w:lvl>
  </w:abstractNum>
  <w:abstractNum w:abstractNumId="17" w15:restartNumberingAfterBreak="0">
    <w:nsid w:val="00000011"/>
    <w:multiLevelType w:val="singleLevel"/>
    <w:tmpl w:val="00000011"/>
    <w:name w:val="WW8Num18"/>
    <w:lvl w:ilvl="0">
      <w:start w:val="1"/>
      <w:numFmt w:val="decimal"/>
      <w:lvlText w:val="%1."/>
      <w:lvlJc w:val="left"/>
      <w:pPr>
        <w:tabs>
          <w:tab w:val="num" w:pos="720"/>
        </w:tabs>
        <w:ind w:left="720" w:hanging="360"/>
      </w:pPr>
      <w:rPr>
        <w:rFonts w:cs="Times New Roman"/>
      </w:rPr>
    </w:lvl>
  </w:abstractNum>
  <w:abstractNum w:abstractNumId="18" w15:restartNumberingAfterBreak="0">
    <w:nsid w:val="00000012"/>
    <w:multiLevelType w:val="multilevel"/>
    <w:tmpl w:val="00000012"/>
    <w:name w:val="WW8Num19"/>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0000013"/>
    <w:multiLevelType w:val="singleLevel"/>
    <w:tmpl w:val="00000013"/>
    <w:name w:val="WW8Num20"/>
    <w:lvl w:ilvl="0">
      <w:start w:val="1"/>
      <w:numFmt w:val="decimal"/>
      <w:lvlText w:val="%1."/>
      <w:lvlJc w:val="left"/>
      <w:pPr>
        <w:tabs>
          <w:tab w:val="num" w:pos="1080"/>
        </w:tabs>
        <w:ind w:left="1080" w:hanging="360"/>
      </w:pPr>
      <w:rPr>
        <w:rFonts w:cs="Times New Roman"/>
      </w:rPr>
    </w:lvl>
  </w:abstractNum>
  <w:abstractNum w:abstractNumId="20" w15:restartNumberingAfterBreak="0">
    <w:nsid w:val="00000014"/>
    <w:multiLevelType w:val="singleLevel"/>
    <w:tmpl w:val="00000014"/>
    <w:name w:val="WW8Num21"/>
    <w:lvl w:ilvl="0">
      <w:start w:val="1"/>
      <w:numFmt w:val="decimal"/>
      <w:lvlText w:val="%1."/>
      <w:lvlJc w:val="left"/>
      <w:pPr>
        <w:tabs>
          <w:tab w:val="num" w:pos="900"/>
        </w:tabs>
        <w:ind w:left="900" w:hanging="360"/>
      </w:pPr>
      <w:rPr>
        <w:rFonts w:cs="Times New Roman" w:hint="default"/>
        <w:b/>
      </w:rPr>
    </w:lvl>
  </w:abstractNum>
  <w:abstractNum w:abstractNumId="21" w15:restartNumberingAfterBreak="0">
    <w:nsid w:val="00000015"/>
    <w:multiLevelType w:val="multilevel"/>
    <w:tmpl w:val="00000015"/>
    <w:name w:val="WW8Num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15:restartNumberingAfterBreak="0">
    <w:nsid w:val="00000016"/>
    <w:multiLevelType w:val="singleLevel"/>
    <w:tmpl w:val="00000016"/>
    <w:name w:val="WW8Num23"/>
    <w:lvl w:ilvl="0">
      <w:start w:val="1"/>
      <w:numFmt w:val="decimal"/>
      <w:lvlText w:val="%1."/>
      <w:lvlJc w:val="left"/>
      <w:pPr>
        <w:tabs>
          <w:tab w:val="num" w:pos="0"/>
        </w:tabs>
        <w:ind w:left="900" w:hanging="360"/>
      </w:pPr>
      <w:rPr>
        <w:rFonts w:cs="Times New Roman" w:hint="default"/>
      </w:rPr>
    </w:lvl>
  </w:abstractNum>
  <w:abstractNum w:abstractNumId="23" w15:restartNumberingAfterBreak="0">
    <w:nsid w:val="00000017"/>
    <w:multiLevelType w:val="singleLevel"/>
    <w:tmpl w:val="00000017"/>
    <w:name w:val="WW8Num24"/>
    <w:lvl w:ilvl="0">
      <w:start w:val="1"/>
      <w:numFmt w:val="decimal"/>
      <w:lvlText w:val="%1."/>
      <w:lvlJc w:val="left"/>
      <w:pPr>
        <w:tabs>
          <w:tab w:val="num" w:pos="0"/>
        </w:tabs>
        <w:ind w:left="900" w:hanging="360"/>
      </w:pPr>
      <w:rPr>
        <w:rFonts w:cs="Times New Roman" w:hint="default"/>
      </w:rPr>
    </w:lvl>
  </w:abstractNum>
  <w:abstractNum w:abstractNumId="24" w15:restartNumberingAfterBreak="0">
    <w:nsid w:val="00000018"/>
    <w:multiLevelType w:val="singleLevel"/>
    <w:tmpl w:val="00000018"/>
    <w:name w:val="WW8Num26"/>
    <w:lvl w:ilvl="0">
      <w:start w:val="1"/>
      <w:numFmt w:val="bullet"/>
      <w:lvlText w:val=""/>
      <w:lvlJc w:val="left"/>
      <w:pPr>
        <w:tabs>
          <w:tab w:val="num" w:pos="720"/>
        </w:tabs>
        <w:ind w:left="720" w:hanging="360"/>
      </w:pPr>
      <w:rPr>
        <w:rFonts w:ascii="Symbol" w:hAnsi="Symbol" w:hint="default"/>
      </w:rPr>
    </w:lvl>
  </w:abstractNum>
  <w:abstractNum w:abstractNumId="25" w15:restartNumberingAfterBreak="0">
    <w:nsid w:val="00000019"/>
    <w:multiLevelType w:val="singleLevel"/>
    <w:tmpl w:val="00000019"/>
    <w:name w:val="WW8Num27"/>
    <w:lvl w:ilvl="0">
      <w:start w:val="1"/>
      <w:numFmt w:val="bullet"/>
      <w:lvlText w:val=""/>
      <w:lvlJc w:val="left"/>
      <w:pPr>
        <w:tabs>
          <w:tab w:val="num" w:pos="1068"/>
        </w:tabs>
        <w:ind w:left="1068" w:hanging="360"/>
      </w:pPr>
      <w:rPr>
        <w:rFonts w:ascii="Symbol" w:hAnsi="Symbol" w:hint="default"/>
      </w:rPr>
    </w:lvl>
  </w:abstractNum>
  <w:abstractNum w:abstractNumId="26" w15:restartNumberingAfterBreak="0">
    <w:nsid w:val="0000001A"/>
    <w:multiLevelType w:val="singleLevel"/>
    <w:tmpl w:val="0000001A"/>
    <w:name w:val="WW8Num2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0000001B"/>
    <w:multiLevelType w:val="singleLevel"/>
    <w:tmpl w:val="0000001B"/>
    <w:name w:val="WW8Num29"/>
    <w:lvl w:ilvl="0">
      <w:start w:val="1"/>
      <w:numFmt w:val="decimal"/>
      <w:lvlText w:val="%1."/>
      <w:lvlJc w:val="left"/>
      <w:pPr>
        <w:tabs>
          <w:tab w:val="num" w:pos="900"/>
        </w:tabs>
        <w:ind w:left="900" w:hanging="360"/>
      </w:pPr>
      <w:rPr>
        <w:rFonts w:cs="Times New Roman" w:hint="default"/>
        <w:bCs/>
        <w:spacing w:val="-2"/>
      </w:rPr>
    </w:lvl>
  </w:abstractNum>
  <w:abstractNum w:abstractNumId="28" w15:restartNumberingAfterBreak="0">
    <w:nsid w:val="0000001C"/>
    <w:multiLevelType w:val="singleLevel"/>
    <w:tmpl w:val="0000001C"/>
    <w:name w:val="WW8Num30"/>
    <w:lvl w:ilvl="0">
      <w:start w:val="1"/>
      <w:numFmt w:val="decimal"/>
      <w:lvlText w:val="%1."/>
      <w:lvlJc w:val="left"/>
      <w:pPr>
        <w:tabs>
          <w:tab w:val="num" w:pos="720"/>
        </w:tabs>
        <w:ind w:left="720" w:hanging="360"/>
      </w:pPr>
      <w:rPr>
        <w:rFonts w:cs="Times New Roman" w:hint="default"/>
        <w:i w:val="0"/>
        <w:iCs/>
        <w:sz w:val="28"/>
        <w:szCs w:val="28"/>
      </w:rPr>
    </w:lvl>
  </w:abstractNum>
  <w:abstractNum w:abstractNumId="29" w15:restartNumberingAfterBreak="0">
    <w:nsid w:val="0000001D"/>
    <w:multiLevelType w:val="singleLevel"/>
    <w:tmpl w:val="0000001D"/>
    <w:name w:val="WW8Num31"/>
    <w:lvl w:ilvl="0">
      <w:start w:val="1"/>
      <w:numFmt w:val="decimal"/>
      <w:lvlText w:val="%1."/>
      <w:lvlJc w:val="left"/>
      <w:pPr>
        <w:tabs>
          <w:tab w:val="num" w:pos="720"/>
        </w:tabs>
        <w:ind w:left="720" w:hanging="360"/>
      </w:pPr>
      <w:rPr>
        <w:rFonts w:cs="Times New Roman"/>
        <w:b/>
        <w:bCs/>
      </w:rPr>
    </w:lvl>
  </w:abstractNum>
  <w:abstractNum w:abstractNumId="30" w15:restartNumberingAfterBreak="0">
    <w:nsid w:val="0000001E"/>
    <w:multiLevelType w:val="singleLevel"/>
    <w:tmpl w:val="0000001E"/>
    <w:name w:val="WW8Num32"/>
    <w:lvl w:ilvl="0">
      <w:start w:val="2"/>
      <w:numFmt w:val="bullet"/>
      <w:lvlText w:val="-"/>
      <w:lvlJc w:val="left"/>
      <w:pPr>
        <w:tabs>
          <w:tab w:val="num" w:pos="1069"/>
        </w:tabs>
        <w:ind w:left="1069" w:hanging="360"/>
      </w:pPr>
      <w:rPr>
        <w:rFonts w:ascii="Times New Roman" w:hAnsi="Times New Roman" w:hint="default"/>
        <w:sz w:val="28"/>
      </w:rPr>
    </w:lvl>
  </w:abstractNum>
  <w:abstractNum w:abstractNumId="31" w15:restartNumberingAfterBreak="0">
    <w:nsid w:val="0000001F"/>
    <w:multiLevelType w:val="singleLevel"/>
    <w:tmpl w:val="0000001F"/>
    <w:name w:val="WW8Num33"/>
    <w:lvl w:ilvl="0">
      <w:start w:val="1"/>
      <w:numFmt w:val="bullet"/>
      <w:lvlText w:val=""/>
      <w:lvlJc w:val="left"/>
      <w:pPr>
        <w:tabs>
          <w:tab w:val="num" w:pos="1440"/>
        </w:tabs>
        <w:ind w:left="1440" w:hanging="360"/>
      </w:pPr>
      <w:rPr>
        <w:rFonts w:ascii="Symbol" w:hAnsi="Symbol" w:hint="default"/>
      </w:rPr>
    </w:lvl>
  </w:abstractNum>
  <w:abstractNum w:abstractNumId="32" w15:restartNumberingAfterBreak="0">
    <w:nsid w:val="00000020"/>
    <w:multiLevelType w:val="singleLevel"/>
    <w:tmpl w:val="00000020"/>
    <w:name w:val="WW8Num34"/>
    <w:lvl w:ilvl="0">
      <w:start w:val="1"/>
      <w:numFmt w:val="decimal"/>
      <w:lvlText w:val="%1."/>
      <w:lvlJc w:val="left"/>
      <w:pPr>
        <w:tabs>
          <w:tab w:val="num" w:pos="720"/>
        </w:tabs>
        <w:ind w:left="720" w:hanging="360"/>
      </w:pPr>
      <w:rPr>
        <w:rFonts w:cs="Times New Roman" w:hint="default"/>
      </w:rPr>
    </w:lvl>
  </w:abstractNum>
  <w:abstractNum w:abstractNumId="33" w15:restartNumberingAfterBreak="0">
    <w:nsid w:val="00000021"/>
    <w:multiLevelType w:val="multilevel"/>
    <w:tmpl w:val="00000021"/>
    <w:name w:val="WW8Num35"/>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0000022"/>
    <w:multiLevelType w:val="singleLevel"/>
    <w:tmpl w:val="00000022"/>
    <w:name w:val="WW8Num36"/>
    <w:lvl w:ilvl="0">
      <w:start w:val="1"/>
      <w:numFmt w:val="decimal"/>
      <w:lvlText w:val="%1."/>
      <w:lvlJc w:val="left"/>
      <w:pPr>
        <w:tabs>
          <w:tab w:val="num" w:pos="0"/>
        </w:tabs>
        <w:ind w:left="900" w:hanging="360"/>
      </w:pPr>
      <w:rPr>
        <w:rFonts w:cs="Times New Roman" w:hint="default"/>
      </w:rPr>
    </w:lvl>
  </w:abstractNum>
  <w:abstractNum w:abstractNumId="35" w15:restartNumberingAfterBreak="0">
    <w:nsid w:val="00000023"/>
    <w:multiLevelType w:val="singleLevel"/>
    <w:tmpl w:val="00000023"/>
    <w:name w:val="WW8Num37"/>
    <w:lvl w:ilvl="0">
      <w:start w:val="1"/>
      <w:numFmt w:val="decimal"/>
      <w:lvlText w:val="%1."/>
      <w:lvlJc w:val="left"/>
      <w:pPr>
        <w:tabs>
          <w:tab w:val="num" w:pos="720"/>
        </w:tabs>
        <w:ind w:left="720" w:hanging="360"/>
      </w:pPr>
      <w:rPr>
        <w:rFonts w:cs="Times New Roman" w:hint="default"/>
        <w:bCs/>
        <w:i w:val="0"/>
        <w:sz w:val="24"/>
      </w:rPr>
    </w:lvl>
  </w:abstractNum>
  <w:abstractNum w:abstractNumId="36" w15:restartNumberingAfterBreak="0">
    <w:nsid w:val="00000024"/>
    <w:multiLevelType w:val="singleLevel"/>
    <w:tmpl w:val="00000024"/>
    <w:name w:val="WW8Num38"/>
    <w:lvl w:ilvl="0">
      <w:start w:val="6"/>
      <w:numFmt w:val="decimal"/>
      <w:lvlText w:val="%1."/>
      <w:lvlJc w:val="left"/>
      <w:pPr>
        <w:tabs>
          <w:tab w:val="num" w:pos="900"/>
        </w:tabs>
        <w:ind w:left="900" w:hanging="360"/>
      </w:pPr>
      <w:rPr>
        <w:rFonts w:cs="Times New Roman" w:hint="default"/>
      </w:rPr>
    </w:lvl>
  </w:abstractNum>
  <w:abstractNum w:abstractNumId="37" w15:restartNumberingAfterBreak="0">
    <w:nsid w:val="00000025"/>
    <w:multiLevelType w:val="singleLevel"/>
    <w:tmpl w:val="00000025"/>
    <w:name w:val="WW8Num40"/>
    <w:lvl w:ilvl="0">
      <w:start w:val="1"/>
      <w:numFmt w:val="decimal"/>
      <w:lvlText w:val="%1."/>
      <w:lvlJc w:val="left"/>
      <w:pPr>
        <w:tabs>
          <w:tab w:val="num" w:pos="3948"/>
        </w:tabs>
        <w:ind w:left="3948" w:hanging="360"/>
      </w:pPr>
      <w:rPr>
        <w:rFonts w:cs="Times New Roman" w:hint="default"/>
        <w:b/>
      </w:rPr>
    </w:lvl>
  </w:abstractNum>
  <w:abstractNum w:abstractNumId="38" w15:restartNumberingAfterBreak="0">
    <w:nsid w:val="00000026"/>
    <w:multiLevelType w:val="singleLevel"/>
    <w:tmpl w:val="00000026"/>
    <w:name w:val="WW8Num41"/>
    <w:lvl w:ilvl="0">
      <w:start w:val="1"/>
      <w:numFmt w:val="bullet"/>
      <w:lvlText w:val=""/>
      <w:lvlJc w:val="left"/>
      <w:pPr>
        <w:tabs>
          <w:tab w:val="num" w:pos="720"/>
        </w:tabs>
        <w:ind w:left="720" w:hanging="360"/>
      </w:pPr>
      <w:rPr>
        <w:rFonts w:ascii="Symbol" w:hAnsi="Symbol" w:hint="default"/>
      </w:rPr>
    </w:lvl>
  </w:abstractNum>
  <w:abstractNum w:abstractNumId="39" w15:restartNumberingAfterBreak="0">
    <w:nsid w:val="00000027"/>
    <w:multiLevelType w:val="singleLevel"/>
    <w:tmpl w:val="00000027"/>
    <w:name w:val="WW8Num42"/>
    <w:lvl w:ilvl="0">
      <w:start w:val="1"/>
      <w:numFmt w:val="bullet"/>
      <w:pStyle w:val="a0"/>
      <w:lvlText w:val=""/>
      <w:lvlJc w:val="left"/>
      <w:pPr>
        <w:tabs>
          <w:tab w:val="num" w:pos="927"/>
        </w:tabs>
        <w:ind w:firstLine="567"/>
      </w:pPr>
      <w:rPr>
        <w:rFonts w:ascii="Symbol" w:hAnsi="Symbol" w:hint="default"/>
      </w:rPr>
    </w:lvl>
  </w:abstractNum>
  <w:abstractNum w:abstractNumId="40" w15:restartNumberingAfterBreak="0">
    <w:nsid w:val="00000028"/>
    <w:multiLevelType w:val="singleLevel"/>
    <w:tmpl w:val="00000028"/>
    <w:name w:val="WW8Num43"/>
    <w:lvl w:ilvl="0">
      <w:start w:val="1"/>
      <w:numFmt w:val="decimal"/>
      <w:lvlText w:val="%1."/>
      <w:lvlJc w:val="left"/>
      <w:pPr>
        <w:tabs>
          <w:tab w:val="num" w:pos="900"/>
        </w:tabs>
        <w:ind w:left="900" w:hanging="360"/>
      </w:pPr>
      <w:rPr>
        <w:rFonts w:cs="Times New Roman" w:hint="default"/>
      </w:rPr>
    </w:lvl>
  </w:abstractNum>
  <w:abstractNum w:abstractNumId="41" w15:restartNumberingAfterBreak="0">
    <w:nsid w:val="00000029"/>
    <w:multiLevelType w:val="singleLevel"/>
    <w:tmpl w:val="00000029"/>
    <w:name w:val="WW8Num44"/>
    <w:lvl w:ilvl="0">
      <w:start w:val="1"/>
      <w:numFmt w:val="decimal"/>
      <w:lvlText w:val="%1."/>
      <w:lvlJc w:val="left"/>
      <w:pPr>
        <w:tabs>
          <w:tab w:val="num" w:pos="1080"/>
        </w:tabs>
        <w:ind w:left="1080" w:hanging="360"/>
      </w:pPr>
      <w:rPr>
        <w:rFonts w:cs="Times New Roman"/>
      </w:rPr>
    </w:lvl>
  </w:abstractNum>
  <w:abstractNum w:abstractNumId="42" w15:restartNumberingAfterBreak="0">
    <w:nsid w:val="0000002A"/>
    <w:multiLevelType w:val="singleLevel"/>
    <w:tmpl w:val="0000002A"/>
    <w:name w:val="WW8Num45"/>
    <w:lvl w:ilvl="0">
      <w:start w:val="1"/>
      <w:numFmt w:val="decimal"/>
      <w:lvlText w:val="%1."/>
      <w:lvlJc w:val="left"/>
      <w:pPr>
        <w:tabs>
          <w:tab w:val="num" w:pos="0"/>
        </w:tabs>
        <w:ind w:left="900" w:hanging="360"/>
      </w:pPr>
      <w:rPr>
        <w:rFonts w:cs="Times New Roman" w:hint="default"/>
      </w:rPr>
    </w:lvl>
  </w:abstractNum>
  <w:abstractNum w:abstractNumId="43" w15:restartNumberingAfterBreak="0">
    <w:nsid w:val="0000002B"/>
    <w:multiLevelType w:val="singleLevel"/>
    <w:tmpl w:val="0000002B"/>
    <w:name w:val="WW8Num46"/>
    <w:lvl w:ilvl="0">
      <w:start w:val="1"/>
      <w:numFmt w:val="decimal"/>
      <w:lvlText w:val="%1."/>
      <w:lvlJc w:val="left"/>
      <w:pPr>
        <w:tabs>
          <w:tab w:val="num" w:pos="900"/>
        </w:tabs>
        <w:ind w:left="900" w:hanging="360"/>
      </w:pPr>
      <w:rPr>
        <w:rFonts w:cs="Times New Roman" w:hint="default"/>
        <w:b/>
      </w:rPr>
    </w:lvl>
  </w:abstractNum>
  <w:abstractNum w:abstractNumId="44" w15:restartNumberingAfterBreak="0">
    <w:nsid w:val="00417C9B"/>
    <w:multiLevelType w:val="hybridMultilevel"/>
    <w:tmpl w:val="1ED41D2C"/>
    <w:lvl w:ilvl="0" w:tplc="AA364A8C">
      <w:start w:val="1"/>
      <w:numFmt w:val="decimal"/>
      <w:lvlText w:val="%1."/>
      <w:lvlJc w:val="left"/>
      <w:pPr>
        <w:ind w:left="2266" w:hanging="684"/>
      </w:pPr>
      <w:rPr>
        <w:rFonts w:ascii="Times New Roman" w:eastAsia="Times New Roman" w:hAnsi="Times New Roman" w:cs="Times New Roman" w:hint="default"/>
        <w:w w:val="100"/>
        <w:sz w:val="24"/>
        <w:szCs w:val="24"/>
        <w:lang w:val="ru-RU" w:eastAsia="en-US" w:bidi="ar-SA"/>
      </w:rPr>
    </w:lvl>
    <w:lvl w:ilvl="1" w:tplc="6560716A">
      <w:numFmt w:val="bullet"/>
      <w:lvlText w:val="•"/>
      <w:lvlJc w:val="left"/>
      <w:pPr>
        <w:ind w:left="2998" w:hanging="684"/>
      </w:pPr>
      <w:rPr>
        <w:rFonts w:hint="default"/>
        <w:lang w:val="ru-RU" w:eastAsia="en-US" w:bidi="ar-SA"/>
      </w:rPr>
    </w:lvl>
    <w:lvl w:ilvl="2" w:tplc="8B56D1E2">
      <w:numFmt w:val="bullet"/>
      <w:lvlText w:val="•"/>
      <w:lvlJc w:val="left"/>
      <w:pPr>
        <w:ind w:left="3737" w:hanging="684"/>
      </w:pPr>
      <w:rPr>
        <w:rFonts w:hint="default"/>
        <w:lang w:val="ru-RU" w:eastAsia="en-US" w:bidi="ar-SA"/>
      </w:rPr>
    </w:lvl>
    <w:lvl w:ilvl="3" w:tplc="4E9066C4">
      <w:numFmt w:val="bullet"/>
      <w:lvlText w:val="•"/>
      <w:lvlJc w:val="left"/>
      <w:pPr>
        <w:ind w:left="4475" w:hanging="684"/>
      </w:pPr>
      <w:rPr>
        <w:rFonts w:hint="default"/>
        <w:lang w:val="ru-RU" w:eastAsia="en-US" w:bidi="ar-SA"/>
      </w:rPr>
    </w:lvl>
    <w:lvl w:ilvl="4" w:tplc="E47AB6D4">
      <w:numFmt w:val="bullet"/>
      <w:lvlText w:val="•"/>
      <w:lvlJc w:val="left"/>
      <w:pPr>
        <w:ind w:left="5214" w:hanging="684"/>
      </w:pPr>
      <w:rPr>
        <w:rFonts w:hint="default"/>
        <w:lang w:val="ru-RU" w:eastAsia="en-US" w:bidi="ar-SA"/>
      </w:rPr>
    </w:lvl>
    <w:lvl w:ilvl="5" w:tplc="8A5C73E8">
      <w:numFmt w:val="bullet"/>
      <w:lvlText w:val="•"/>
      <w:lvlJc w:val="left"/>
      <w:pPr>
        <w:ind w:left="5953" w:hanging="684"/>
      </w:pPr>
      <w:rPr>
        <w:rFonts w:hint="default"/>
        <w:lang w:val="ru-RU" w:eastAsia="en-US" w:bidi="ar-SA"/>
      </w:rPr>
    </w:lvl>
    <w:lvl w:ilvl="6" w:tplc="E47891EC">
      <w:numFmt w:val="bullet"/>
      <w:lvlText w:val="•"/>
      <w:lvlJc w:val="left"/>
      <w:pPr>
        <w:ind w:left="6691" w:hanging="684"/>
      </w:pPr>
      <w:rPr>
        <w:rFonts w:hint="default"/>
        <w:lang w:val="ru-RU" w:eastAsia="en-US" w:bidi="ar-SA"/>
      </w:rPr>
    </w:lvl>
    <w:lvl w:ilvl="7" w:tplc="7B666A08">
      <w:numFmt w:val="bullet"/>
      <w:lvlText w:val="•"/>
      <w:lvlJc w:val="left"/>
      <w:pPr>
        <w:ind w:left="7430" w:hanging="684"/>
      </w:pPr>
      <w:rPr>
        <w:rFonts w:hint="default"/>
        <w:lang w:val="ru-RU" w:eastAsia="en-US" w:bidi="ar-SA"/>
      </w:rPr>
    </w:lvl>
    <w:lvl w:ilvl="8" w:tplc="2118F1A4">
      <w:numFmt w:val="bullet"/>
      <w:lvlText w:val="•"/>
      <w:lvlJc w:val="left"/>
      <w:pPr>
        <w:ind w:left="8169" w:hanging="684"/>
      </w:pPr>
      <w:rPr>
        <w:rFonts w:hint="default"/>
        <w:lang w:val="ru-RU" w:eastAsia="en-US" w:bidi="ar-SA"/>
      </w:rPr>
    </w:lvl>
  </w:abstractNum>
  <w:abstractNum w:abstractNumId="45" w15:restartNumberingAfterBreak="0">
    <w:nsid w:val="082772B4"/>
    <w:multiLevelType w:val="hybridMultilevel"/>
    <w:tmpl w:val="8AA8BDE0"/>
    <w:lvl w:ilvl="0" w:tplc="D61EB9C2">
      <w:start w:val="1"/>
      <w:numFmt w:val="decimal"/>
      <w:lvlText w:val="%1."/>
      <w:lvlJc w:val="left"/>
      <w:pPr>
        <w:ind w:left="142" w:hanging="708"/>
      </w:pPr>
      <w:rPr>
        <w:rFonts w:ascii="Times New Roman" w:eastAsia="Times New Roman" w:hAnsi="Times New Roman" w:cs="Times New Roman" w:hint="default"/>
        <w:w w:val="100"/>
        <w:sz w:val="24"/>
        <w:szCs w:val="24"/>
        <w:lang w:val="ru-RU" w:eastAsia="en-US" w:bidi="ar-SA"/>
      </w:rPr>
    </w:lvl>
    <w:lvl w:ilvl="1" w:tplc="C63A1964">
      <w:numFmt w:val="bullet"/>
      <w:lvlText w:val="•"/>
      <w:lvlJc w:val="left"/>
      <w:pPr>
        <w:ind w:left="1090" w:hanging="708"/>
      </w:pPr>
      <w:rPr>
        <w:rFonts w:hint="default"/>
        <w:lang w:val="ru-RU" w:eastAsia="en-US" w:bidi="ar-SA"/>
      </w:rPr>
    </w:lvl>
    <w:lvl w:ilvl="2" w:tplc="84A081D2">
      <w:numFmt w:val="bullet"/>
      <w:lvlText w:val="•"/>
      <w:lvlJc w:val="left"/>
      <w:pPr>
        <w:ind w:left="2041" w:hanging="708"/>
      </w:pPr>
      <w:rPr>
        <w:rFonts w:hint="default"/>
        <w:lang w:val="ru-RU" w:eastAsia="en-US" w:bidi="ar-SA"/>
      </w:rPr>
    </w:lvl>
    <w:lvl w:ilvl="3" w:tplc="EE0CCC6E">
      <w:numFmt w:val="bullet"/>
      <w:lvlText w:val="•"/>
      <w:lvlJc w:val="left"/>
      <w:pPr>
        <w:ind w:left="2991" w:hanging="708"/>
      </w:pPr>
      <w:rPr>
        <w:rFonts w:hint="default"/>
        <w:lang w:val="ru-RU" w:eastAsia="en-US" w:bidi="ar-SA"/>
      </w:rPr>
    </w:lvl>
    <w:lvl w:ilvl="4" w:tplc="22D6CE94">
      <w:numFmt w:val="bullet"/>
      <w:lvlText w:val="•"/>
      <w:lvlJc w:val="left"/>
      <w:pPr>
        <w:ind w:left="3942" w:hanging="708"/>
      </w:pPr>
      <w:rPr>
        <w:rFonts w:hint="default"/>
        <w:lang w:val="ru-RU" w:eastAsia="en-US" w:bidi="ar-SA"/>
      </w:rPr>
    </w:lvl>
    <w:lvl w:ilvl="5" w:tplc="79A4F884">
      <w:numFmt w:val="bullet"/>
      <w:lvlText w:val="•"/>
      <w:lvlJc w:val="left"/>
      <w:pPr>
        <w:ind w:left="4893" w:hanging="708"/>
      </w:pPr>
      <w:rPr>
        <w:rFonts w:hint="default"/>
        <w:lang w:val="ru-RU" w:eastAsia="en-US" w:bidi="ar-SA"/>
      </w:rPr>
    </w:lvl>
    <w:lvl w:ilvl="6" w:tplc="9D380F26">
      <w:numFmt w:val="bullet"/>
      <w:lvlText w:val="•"/>
      <w:lvlJc w:val="left"/>
      <w:pPr>
        <w:ind w:left="5843" w:hanging="708"/>
      </w:pPr>
      <w:rPr>
        <w:rFonts w:hint="default"/>
        <w:lang w:val="ru-RU" w:eastAsia="en-US" w:bidi="ar-SA"/>
      </w:rPr>
    </w:lvl>
    <w:lvl w:ilvl="7" w:tplc="6DBADE14">
      <w:numFmt w:val="bullet"/>
      <w:lvlText w:val="•"/>
      <w:lvlJc w:val="left"/>
      <w:pPr>
        <w:ind w:left="6794" w:hanging="708"/>
      </w:pPr>
      <w:rPr>
        <w:rFonts w:hint="default"/>
        <w:lang w:val="ru-RU" w:eastAsia="en-US" w:bidi="ar-SA"/>
      </w:rPr>
    </w:lvl>
    <w:lvl w:ilvl="8" w:tplc="3B28E640">
      <w:numFmt w:val="bullet"/>
      <w:lvlText w:val="•"/>
      <w:lvlJc w:val="left"/>
      <w:pPr>
        <w:ind w:left="7745" w:hanging="708"/>
      </w:pPr>
      <w:rPr>
        <w:rFonts w:hint="default"/>
        <w:lang w:val="ru-RU" w:eastAsia="en-US" w:bidi="ar-SA"/>
      </w:rPr>
    </w:lvl>
  </w:abstractNum>
  <w:abstractNum w:abstractNumId="46" w15:restartNumberingAfterBreak="0">
    <w:nsid w:val="08FB3C80"/>
    <w:multiLevelType w:val="hybridMultilevel"/>
    <w:tmpl w:val="79E84898"/>
    <w:lvl w:ilvl="0" w:tplc="848A0E58">
      <w:start w:val="1"/>
      <w:numFmt w:val="decimal"/>
      <w:lvlText w:val="%1)"/>
      <w:lvlJc w:val="left"/>
      <w:pPr>
        <w:ind w:left="942" w:hanging="360"/>
      </w:pPr>
      <w:rPr>
        <w:rFonts w:ascii="Times New Roman" w:eastAsia="Times New Roman" w:hAnsi="Times New Roman" w:cs="Times New Roman" w:hint="default"/>
        <w:spacing w:val="0"/>
        <w:w w:val="100"/>
        <w:sz w:val="28"/>
        <w:szCs w:val="28"/>
        <w:lang w:val="ru-RU" w:eastAsia="en-US" w:bidi="ar-SA"/>
      </w:rPr>
    </w:lvl>
    <w:lvl w:ilvl="1" w:tplc="9FB8C10E">
      <w:numFmt w:val="bullet"/>
      <w:lvlText w:val="•"/>
      <w:lvlJc w:val="left"/>
      <w:pPr>
        <w:ind w:left="1886" w:hanging="360"/>
      </w:pPr>
      <w:rPr>
        <w:rFonts w:hint="default"/>
        <w:lang w:val="ru-RU" w:eastAsia="en-US" w:bidi="ar-SA"/>
      </w:rPr>
    </w:lvl>
    <w:lvl w:ilvl="2" w:tplc="B52C0472">
      <w:numFmt w:val="bullet"/>
      <w:lvlText w:val="•"/>
      <w:lvlJc w:val="left"/>
      <w:pPr>
        <w:ind w:left="2833" w:hanging="360"/>
      </w:pPr>
      <w:rPr>
        <w:rFonts w:hint="default"/>
        <w:lang w:val="ru-RU" w:eastAsia="en-US" w:bidi="ar-SA"/>
      </w:rPr>
    </w:lvl>
    <w:lvl w:ilvl="3" w:tplc="F718DD1E">
      <w:numFmt w:val="bullet"/>
      <w:lvlText w:val="•"/>
      <w:lvlJc w:val="left"/>
      <w:pPr>
        <w:ind w:left="3779" w:hanging="360"/>
      </w:pPr>
      <w:rPr>
        <w:rFonts w:hint="default"/>
        <w:lang w:val="ru-RU" w:eastAsia="en-US" w:bidi="ar-SA"/>
      </w:rPr>
    </w:lvl>
    <w:lvl w:ilvl="4" w:tplc="84E279DE">
      <w:numFmt w:val="bullet"/>
      <w:lvlText w:val="•"/>
      <w:lvlJc w:val="left"/>
      <w:pPr>
        <w:ind w:left="4726" w:hanging="360"/>
      </w:pPr>
      <w:rPr>
        <w:rFonts w:hint="default"/>
        <w:lang w:val="ru-RU" w:eastAsia="en-US" w:bidi="ar-SA"/>
      </w:rPr>
    </w:lvl>
    <w:lvl w:ilvl="5" w:tplc="A90E194A">
      <w:numFmt w:val="bullet"/>
      <w:lvlText w:val="•"/>
      <w:lvlJc w:val="left"/>
      <w:pPr>
        <w:ind w:left="5673" w:hanging="360"/>
      </w:pPr>
      <w:rPr>
        <w:rFonts w:hint="default"/>
        <w:lang w:val="ru-RU" w:eastAsia="en-US" w:bidi="ar-SA"/>
      </w:rPr>
    </w:lvl>
    <w:lvl w:ilvl="6" w:tplc="781094A2">
      <w:numFmt w:val="bullet"/>
      <w:lvlText w:val="•"/>
      <w:lvlJc w:val="left"/>
      <w:pPr>
        <w:ind w:left="6619" w:hanging="360"/>
      </w:pPr>
      <w:rPr>
        <w:rFonts w:hint="default"/>
        <w:lang w:val="ru-RU" w:eastAsia="en-US" w:bidi="ar-SA"/>
      </w:rPr>
    </w:lvl>
    <w:lvl w:ilvl="7" w:tplc="72C432B8">
      <w:numFmt w:val="bullet"/>
      <w:lvlText w:val="•"/>
      <w:lvlJc w:val="left"/>
      <w:pPr>
        <w:ind w:left="7566" w:hanging="360"/>
      </w:pPr>
      <w:rPr>
        <w:rFonts w:hint="default"/>
        <w:lang w:val="ru-RU" w:eastAsia="en-US" w:bidi="ar-SA"/>
      </w:rPr>
    </w:lvl>
    <w:lvl w:ilvl="8" w:tplc="4A062E84">
      <w:numFmt w:val="bullet"/>
      <w:lvlText w:val="•"/>
      <w:lvlJc w:val="left"/>
      <w:pPr>
        <w:ind w:left="8513" w:hanging="360"/>
      </w:pPr>
      <w:rPr>
        <w:rFonts w:hint="default"/>
        <w:lang w:val="ru-RU" w:eastAsia="en-US" w:bidi="ar-SA"/>
      </w:rPr>
    </w:lvl>
  </w:abstractNum>
  <w:abstractNum w:abstractNumId="47" w15:restartNumberingAfterBreak="0">
    <w:nsid w:val="101C4275"/>
    <w:multiLevelType w:val="hybridMultilevel"/>
    <w:tmpl w:val="A382315C"/>
    <w:lvl w:ilvl="0" w:tplc="F2740AD2">
      <w:start w:val="1"/>
      <w:numFmt w:val="decimal"/>
      <w:lvlText w:val="%1."/>
      <w:lvlJc w:val="left"/>
      <w:pPr>
        <w:ind w:left="142" w:hanging="708"/>
      </w:pPr>
      <w:rPr>
        <w:rFonts w:ascii="Times New Roman" w:eastAsia="Times New Roman" w:hAnsi="Times New Roman" w:cs="Times New Roman" w:hint="default"/>
        <w:w w:val="100"/>
        <w:sz w:val="24"/>
        <w:szCs w:val="24"/>
        <w:lang w:val="ru-RU" w:eastAsia="en-US" w:bidi="ar-SA"/>
      </w:rPr>
    </w:lvl>
    <w:lvl w:ilvl="1" w:tplc="7D20C184">
      <w:numFmt w:val="bullet"/>
      <w:lvlText w:val="•"/>
      <w:lvlJc w:val="left"/>
      <w:pPr>
        <w:ind w:left="1090" w:hanging="708"/>
      </w:pPr>
      <w:rPr>
        <w:rFonts w:hint="default"/>
        <w:lang w:val="ru-RU" w:eastAsia="en-US" w:bidi="ar-SA"/>
      </w:rPr>
    </w:lvl>
    <w:lvl w:ilvl="2" w:tplc="704ECF0E">
      <w:numFmt w:val="bullet"/>
      <w:lvlText w:val="•"/>
      <w:lvlJc w:val="left"/>
      <w:pPr>
        <w:ind w:left="2041" w:hanging="708"/>
      </w:pPr>
      <w:rPr>
        <w:rFonts w:hint="default"/>
        <w:lang w:val="ru-RU" w:eastAsia="en-US" w:bidi="ar-SA"/>
      </w:rPr>
    </w:lvl>
    <w:lvl w:ilvl="3" w:tplc="F76C9834">
      <w:numFmt w:val="bullet"/>
      <w:lvlText w:val="•"/>
      <w:lvlJc w:val="left"/>
      <w:pPr>
        <w:ind w:left="2991" w:hanging="708"/>
      </w:pPr>
      <w:rPr>
        <w:rFonts w:hint="default"/>
        <w:lang w:val="ru-RU" w:eastAsia="en-US" w:bidi="ar-SA"/>
      </w:rPr>
    </w:lvl>
    <w:lvl w:ilvl="4" w:tplc="695ECD9C">
      <w:numFmt w:val="bullet"/>
      <w:lvlText w:val="•"/>
      <w:lvlJc w:val="left"/>
      <w:pPr>
        <w:ind w:left="3942" w:hanging="708"/>
      </w:pPr>
      <w:rPr>
        <w:rFonts w:hint="default"/>
        <w:lang w:val="ru-RU" w:eastAsia="en-US" w:bidi="ar-SA"/>
      </w:rPr>
    </w:lvl>
    <w:lvl w:ilvl="5" w:tplc="900CA994">
      <w:numFmt w:val="bullet"/>
      <w:lvlText w:val="•"/>
      <w:lvlJc w:val="left"/>
      <w:pPr>
        <w:ind w:left="4893" w:hanging="708"/>
      </w:pPr>
      <w:rPr>
        <w:rFonts w:hint="default"/>
        <w:lang w:val="ru-RU" w:eastAsia="en-US" w:bidi="ar-SA"/>
      </w:rPr>
    </w:lvl>
    <w:lvl w:ilvl="6" w:tplc="052A7D22">
      <w:numFmt w:val="bullet"/>
      <w:lvlText w:val="•"/>
      <w:lvlJc w:val="left"/>
      <w:pPr>
        <w:ind w:left="5843" w:hanging="708"/>
      </w:pPr>
      <w:rPr>
        <w:rFonts w:hint="default"/>
        <w:lang w:val="ru-RU" w:eastAsia="en-US" w:bidi="ar-SA"/>
      </w:rPr>
    </w:lvl>
    <w:lvl w:ilvl="7" w:tplc="244AAB06">
      <w:numFmt w:val="bullet"/>
      <w:lvlText w:val="•"/>
      <w:lvlJc w:val="left"/>
      <w:pPr>
        <w:ind w:left="6794" w:hanging="708"/>
      </w:pPr>
      <w:rPr>
        <w:rFonts w:hint="default"/>
        <w:lang w:val="ru-RU" w:eastAsia="en-US" w:bidi="ar-SA"/>
      </w:rPr>
    </w:lvl>
    <w:lvl w:ilvl="8" w:tplc="83E2E296">
      <w:numFmt w:val="bullet"/>
      <w:lvlText w:val="•"/>
      <w:lvlJc w:val="left"/>
      <w:pPr>
        <w:ind w:left="7745" w:hanging="708"/>
      </w:pPr>
      <w:rPr>
        <w:rFonts w:hint="default"/>
        <w:lang w:val="ru-RU" w:eastAsia="en-US" w:bidi="ar-SA"/>
      </w:rPr>
    </w:lvl>
  </w:abstractNum>
  <w:abstractNum w:abstractNumId="48" w15:restartNumberingAfterBreak="0">
    <w:nsid w:val="12CC5AEF"/>
    <w:multiLevelType w:val="hybridMultilevel"/>
    <w:tmpl w:val="BB5074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162659C2"/>
    <w:multiLevelType w:val="hybridMultilevel"/>
    <w:tmpl w:val="4490CC0C"/>
    <w:lvl w:ilvl="0" w:tplc="87FA19A2">
      <w:start w:val="1"/>
      <w:numFmt w:val="decimal"/>
      <w:lvlText w:val="%1."/>
      <w:lvlJc w:val="left"/>
      <w:pPr>
        <w:ind w:left="502" w:hanging="281"/>
      </w:pPr>
      <w:rPr>
        <w:rFonts w:ascii="Times New Roman" w:eastAsia="Times New Roman" w:hAnsi="Times New Roman" w:cs="Times New Roman" w:hint="default"/>
        <w:w w:val="100"/>
        <w:sz w:val="28"/>
        <w:szCs w:val="28"/>
        <w:lang w:val="ru-RU" w:eastAsia="en-US" w:bidi="ar-SA"/>
      </w:rPr>
    </w:lvl>
    <w:lvl w:ilvl="1" w:tplc="DE6EE770">
      <w:numFmt w:val="bullet"/>
      <w:lvlText w:val="•"/>
      <w:lvlJc w:val="left"/>
      <w:pPr>
        <w:ind w:left="1490" w:hanging="281"/>
      </w:pPr>
      <w:rPr>
        <w:rFonts w:hint="default"/>
        <w:lang w:val="ru-RU" w:eastAsia="en-US" w:bidi="ar-SA"/>
      </w:rPr>
    </w:lvl>
    <w:lvl w:ilvl="2" w:tplc="49408BDC">
      <w:numFmt w:val="bullet"/>
      <w:lvlText w:val="•"/>
      <w:lvlJc w:val="left"/>
      <w:pPr>
        <w:ind w:left="2481" w:hanging="281"/>
      </w:pPr>
      <w:rPr>
        <w:rFonts w:hint="default"/>
        <w:lang w:val="ru-RU" w:eastAsia="en-US" w:bidi="ar-SA"/>
      </w:rPr>
    </w:lvl>
    <w:lvl w:ilvl="3" w:tplc="DD8E243E">
      <w:numFmt w:val="bullet"/>
      <w:lvlText w:val="•"/>
      <w:lvlJc w:val="left"/>
      <w:pPr>
        <w:ind w:left="3471" w:hanging="281"/>
      </w:pPr>
      <w:rPr>
        <w:rFonts w:hint="default"/>
        <w:lang w:val="ru-RU" w:eastAsia="en-US" w:bidi="ar-SA"/>
      </w:rPr>
    </w:lvl>
    <w:lvl w:ilvl="4" w:tplc="E15C36BA">
      <w:numFmt w:val="bullet"/>
      <w:lvlText w:val="•"/>
      <w:lvlJc w:val="left"/>
      <w:pPr>
        <w:ind w:left="4462" w:hanging="281"/>
      </w:pPr>
      <w:rPr>
        <w:rFonts w:hint="default"/>
        <w:lang w:val="ru-RU" w:eastAsia="en-US" w:bidi="ar-SA"/>
      </w:rPr>
    </w:lvl>
    <w:lvl w:ilvl="5" w:tplc="0AF6C91C">
      <w:numFmt w:val="bullet"/>
      <w:lvlText w:val="•"/>
      <w:lvlJc w:val="left"/>
      <w:pPr>
        <w:ind w:left="5453" w:hanging="281"/>
      </w:pPr>
      <w:rPr>
        <w:rFonts w:hint="default"/>
        <w:lang w:val="ru-RU" w:eastAsia="en-US" w:bidi="ar-SA"/>
      </w:rPr>
    </w:lvl>
    <w:lvl w:ilvl="6" w:tplc="C398526C">
      <w:numFmt w:val="bullet"/>
      <w:lvlText w:val="•"/>
      <w:lvlJc w:val="left"/>
      <w:pPr>
        <w:ind w:left="6443" w:hanging="281"/>
      </w:pPr>
      <w:rPr>
        <w:rFonts w:hint="default"/>
        <w:lang w:val="ru-RU" w:eastAsia="en-US" w:bidi="ar-SA"/>
      </w:rPr>
    </w:lvl>
    <w:lvl w:ilvl="7" w:tplc="55FC4086">
      <w:numFmt w:val="bullet"/>
      <w:lvlText w:val="•"/>
      <w:lvlJc w:val="left"/>
      <w:pPr>
        <w:ind w:left="7434" w:hanging="281"/>
      </w:pPr>
      <w:rPr>
        <w:rFonts w:hint="default"/>
        <w:lang w:val="ru-RU" w:eastAsia="en-US" w:bidi="ar-SA"/>
      </w:rPr>
    </w:lvl>
    <w:lvl w:ilvl="8" w:tplc="C9DC7374">
      <w:numFmt w:val="bullet"/>
      <w:lvlText w:val="•"/>
      <w:lvlJc w:val="left"/>
      <w:pPr>
        <w:ind w:left="8425" w:hanging="281"/>
      </w:pPr>
      <w:rPr>
        <w:rFonts w:hint="default"/>
        <w:lang w:val="ru-RU" w:eastAsia="en-US" w:bidi="ar-SA"/>
      </w:rPr>
    </w:lvl>
  </w:abstractNum>
  <w:abstractNum w:abstractNumId="50" w15:restartNumberingAfterBreak="0">
    <w:nsid w:val="17D574ED"/>
    <w:multiLevelType w:val="hybridMultilevel"/>
    <w:tmpl w:val="18C46A18"/>
    <w:lvl w:ilvl="0" w:tplc="A78C44FE">
      <w:start w:val="1"/>
      <w:numFmt w:val="decimal"/>
      <w:lvlText w:val="%1."/>
      <w:lvlJc w:val="left"/>
      <w:pPr>
        <w:ind w:left="142" w:hanging="708"/>
      </w:pPr>
      <w:rPr>
        <w:rFonts w:ascii="Times New Roman" w:eastAsia="Times New Roman" w:hAnsi="Times New Roman" w:cs="Times New Roman" w:hint="default"/>
        <w:w w:val="100"/>
        <w:sz w:val="24"/>
        <w:szCs w:val="24"/>
        <w:lang w:val="ru-RU" w:eastAsia="en-US" w:bidi="ar-SA"/>
      </w:rPr>
    </w:lvl>
    <w:lvl w:ilvl="1" w:tplc="287CA346">
      <w:numFmt w:val="bullet"/>
      <w:lvlText w:val="•"/>
      <w:lvlJc w:val="left"/>
      <w:pPr>
        <w:ind w:left="1090" w:hanging="708"/>
      </w:pPr>
      <w:rPr>
        <w:rFonts w:hint="default"/>
        <w:lang w:val="ru-RU" w:eastAsia="en-US" w:bidi="ar-SA"/>
      </w:rPr>
    </w:lvl>
    <w:lvl w:ilvl="2" w:tplc="52F040A4">
      <w:numFmt w:val="bullet"/>
      <w:lvlText w:val="•"/>
      <w:lvlJc w:val="left"/>
      <w:pPr>
        <w:ind w:left="2041" w:hanging="708"/>
      </w:pPr>
      <w:rPr>
        <w:rFonts w:hint="default"/>
        <w:lang w:val="ru-RU" w:eastAsia="en-US" w:bidi="ar-SA"/>
      </w:rPr>
    </w:lvl>
    <w:lvl w:ilvl="3" w:tplc="4DAC3F7C">
      <w:numFmt w:val="bullet"/>
      <w:lvlText w:val="•"/>
      <w:lvlJc w:val="left"/>
      <w:pPr>
        <w:ind w:left="2991" w:hanging="708"/>
      </w:pPr>
      <w:rPr>
        <w:rFonts w:hint="default"/>
        <w:lang w:val="ru-RU" w:eastAsia="en-US" w:bidi="ar-SA"/>
      </w:rPr>
    </w:lvl>
    <w:lvl w:ilvl="4" w:tplc="D3981D96">
      <w:numFmt w:val="bullet"/>
      <w:lvlText w:val="•"/>
      <w:lvlJc w:val="left"/>
      <w:pPr>
        <w:ind w:left="3942" w:hanging="708"/>
      </w:pPr>
      <w:rPr>
        <w:rFonts w:hint="default"/>
        <w:lang w:val="ru-RU" w:eastAsia="en-US" w:bidi="ar-SA"/>
      </w:rPr>
    </w:lvl>
    <w:lvl w:ilvl="5" w:tplc="78108518">
      <w:numFmt w:val="bullet"/>
      <w:lvlText w:val="•"/>
      <w:lvlJc w:val="left"/>
      <w:pPr>
        <w:ind w:left="4893" w:hanging="708"/>
      </w:pPr>
      <w:rPr>
        <w:rFonts w:hint="default"/>
        <w:lang w:val="ru-RU" w:eastAsia="en-US" w:bidi="ar-SA"/>
      </w:rPr>
    </w:lvl>
    <w:lvl w:ilvl="6" w:tplc="74708D92">
      <w:numFmt w:val="bullet"/>
      <w:lvlText w:val="•"/>
      <w:lvlJc w:val="left"/>
      <w:pPr>
        <w:ind w:left="5843" w:hanging="708"/>
      </w:pPr>
      <w:rPr>
        <w:rFonts w:hint="default"/>
        <w:lang w:val="ru-RU" w:eastAsia="en-US" w:bidi="ar-SA"/>
      </w:rPr>
    </w:lvl>
    <w:lvl w:ilvl="7" w:tplc="A306A73A">
      <w:numFmt w:val="bullet"/>
      <w:lvlText w:val="•"/>
      <w:lvlJc w:val="left"/>
      <w:pPr>
        <w:ind w:left="6794" w:hanging="708"/>
      </w:pPr>
      <w:rPr>
        <w:rFonts w:hint="default"/>
        <w:lang w:val="ru-RU" w:eastAsia="en-US" w:bidi="ar-SA"/>
      </w:rPr>
    </w:lvl>
    <w:lvl w:ilvl="8" w:tplc="06680792">
      <w:numFmt w:val="bullet"/>
      <w:lvlText w:val="•"/>
      <w:lvlJc w:val="left"/>
      <w:pPr>
        <w:ind w:left="7745" w:hanging="708"/>
      </w:pPr>
      <w:rPr>
        <w:rFonts w:hint="default"/>
        <w:lang w:val="ru-RU" w:eastAsia="en-US" w:bidi="ar-SA"/>
      </w:rPr>
    </w:lvl>
  </w:abstractNum>
  <w:abstractNum w:abstractNumId="51" w15:restartNumberingAfterBreak="0">
    <w:nsid w:val="1BCB6B86"/>
    <w:multiLevelType w:val="hybridMultilevel"/>
    <w:tmpl w:val="BB5074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3E5B612D"/>
    <w:multiLevelType w:val="hybridMultilevel"/>
    <w:tmpl w:val="8C5AF4FC"/>
    <w:lvl w:ilvl="0" w:tplc="00A4D2AA">
      <w:start w:val="1"/>
      <w:numFmt w:val="decimal"/>
      <w:lvlText w:val="%1."/>
      <w:lvlJc w:val="left"/>
      <w:pPr>
        <w:ind w:left="1210" w:hanging="281"/>
      </w:pPr>
      <w:rPr>
        <w:rFonts w:ascii="Times New Roman" w:eastAsia="Times New Roman" w:hAnsi="Times New Roman" w:cs="Times New Roman" w:hint="default"/>
        <w:w w:val="100"/>
        <w:sz w:val="28"/>
        <w:szCs w:val="28"/>
        <w:lang w:val="ru-RU" w:eastAsia="en-US" w:bidi="ar-SA"/>
      </w:rPr>
    </w:lvl>
    <w:lvl w:ilvl="1" w:tplc="7C3222F0">
      <w:numFmt w:val="bullet"/>
      <w:lvlText w:val="•"/>
      <w:lvlJc w:val="left"/>
      <w:pPr>
        <w:ind w:left="2138" w:hanging="281"/>
      </w:pPr>
      <w:rPr>
        <w:rFonts w:hint="default"/>
        <w:lang w:val="ru-RU" w:eastAsia="en-US" w:bidi="ar-SA"/>
      </w:rPr>
    </w:lvl>
    <w:lvl w:ilvl="2" w:tplc="C43CC1BA">
      <w:numFmt w:val="bullet"/>
      <w:lvlText w:val="•"/>
      <w:lvlJc w:val="left"/>
      <w:pPr>
        <w:ind w:left="3057" w:hanging="281"/>
      </w:pPr>
      <w:rPr>
        <w:rFonts w:hint="default"/>
        <w:lang w:val="ru-RU" w:eastAsia="en-US" w:bidi="ar-SA"/>
      </w:rPr>
    </w:lvl>
    <w:lvl w:ilvl="3" w:tplc="7DAA86B0">
      <w:numFmt w:val="bullet"/>
      <w:lvlText w:val="•"/>
      <w:lvlJc w:val="left"/>
      <w:pPr>
        <w:ind w:left="3975" w:hanging="281"/>
      </w:pPr>
      <w:rPr>
        <w:rFonts w:hint="default"/>
        <w:lang w:val="ru-RU" w:eastAsia="en-US" w:bidi="ar-SA"/>
      </w:rPr>
    </w:lvl>
    <w:lvl w:ilvl="4" w:tplc="8C0294A8">
      <w:numFmt w:val="bullet"/>
      <w:lvlText w:val="•"/>
      <w:lvlJc w:val="left"/>
      <w:pPr>
        <w:ind w:left="4894" w:hanging="281"/>
      </w:pPr>
      <w:rPr>
        <w:rFonts w:hint="default"/>
        <w:lang w:val="ru-RU" w:eastAsia="en-US" w:bidi="ar-SA"/>
      </w:rPr>
    </w:lvl>
    <w:lvl w:ilvl="5" w:tplc="6CCC25D0">
      <w:numFmt w:val="bullet"/>
      <w:lvlText w:val="•"/>
      <w:lvlJc w:val="left"/>
      <w:pPr>
        <w:ind w:left="5813" w:hanging="281"/>
      </w:pPr>
      <w:rPr>
        <w:rFonts w:hint="default"/>
        <w:lang w:val="ru-RU" w:eastAsia="en-US" w:bidi="ar-SA"/>
      </w:rPr>
    </w:lvl>
    <w:lvl w:ilvl="6" w:tplc="E8443E56">
      <w:numFmt w:val="bullet"/>
      <w:lvlText w:val="•"/>
      <w:lvlJc w:val="left"/>
      <w:pPr>
        <w:ind w:left="6731" w:hanging="281"/>
      </w:pPr>
      <w:rPr>
        <w:rFonts w:hint="default"/>
        <w:lang w:val="ru-RU" w:eastAsia="en-US" w:bidi="ar-SA"/>
      </w:rPr>
    </w:lvl>
    <w:lvl w:ilvl="7" w:tplc="E30001E4">
      <w:numFmt w:val="bullet"/>
      <w:lvlText w:val="•"/>
      <w:lvlJc w:val="left"/>
      <w:pPr>
        <w:ind w:left="7650" w:hanging="281"/>
      </w:pPr>
      <w:rPr>
        <w:rFonts w:hint="default"/>
        <w:lang w:val="ru-RU" w:eastAsia="en-US" w:bidi="ar-SA"/>
      </w:rPr>
    </w:lvl>
    <w:lvl w:ilvl="8" w:tplc="C486E754">
      <w:numFmt w:val="bullet"/>
      <w:lvlText w:val="•"/>
      <w:lvlJc w:val="left"/>
      <w:pPr>
        <w:ind w:left="8569" w:hanging="281"/>
      </w:pPr>
      <w:rPr>
        <w:rFonts w:hint="default"/>
        <w:lang w:val="ru-RU" w:eastAsia="en-US" w:bidi="ar-SA"/>
      </w:rPr>
    </w:lvl>
  </w:abstractNum>
  <w:abstractNum w:abstractNumId="53" w15:restartNumberingAfterBreak="0">
    <w:nsid w:val="40B367C3"/>
    <w:multiLevelType w:val="hybridMultilevel"/>
    <w:tmpl w:val="BB5074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41063538"/>
    <w:multiLevelType w:val="hybridMultilevel"/>
    <w:tmpl w:val="CD5A7174"/>
    <w:lvl w:ilvl="0" w:tplc="11EE2F98">
      <w:numFmt w:val="bullet"/>
      <w:lvlText w:val=""/>
      <w:lvlJc w:val="left"/>
      <w:pPr>
        <w:ind w:left="142" w:hanging="286"/>
      </w:pPr>
      <w:rPr>
        <w:rFonts w:ascii="Symbol" w:eastAsia="Symbol" w:hAnsi="Symbol" w:cs="Symbol" w:hint="default"/>
        <w:w w:val="100"/>
        <w:sz w:val="24"/>
        <w:szCs w:val="24"/>
        <w:lang w:val="ru-RU" w:eastAsia="en-US" w:bidi="ar-SA"/>
      </w:rPr>
    </w:lvl>
    <w:lvl w:ilvl="1" w:tplc="44225010">
      <w:numFmt w:val="bullet"/>
      <w:lvlText w:val="•"/>
      <w:lvlJc w:val="left"/>
      <w:pPr>
        <w:ind w:left="1090" w:hanging="286"/>
      </w:pPr>
      <w:rPr>
        <w:rFonts w:hint="default"/>
        <w:lang w:val="ru-RU" w:eastAsia="en-US" w:bidi="ar-SA"/>
      </w:rPr>
    </w:lvl>
    <w:lvl w:ilvl="2" w:tplc="E0EC4ABE">
      <w:numFmt w:val="bullet"/>
      <w:lvlText w:val="•"/>
      <w:lvlJc w:val="left"/>
      <w:pPr>
        <w:ind w:left="2041" w:hanging="286"/>
      </w:pPr>
      <w:rPr>
        <w:rFonts w:hint="default"/>
        <w:lang w:val="ru-RU" w:eastAsia="en-US" w:bidi="ar-SA"/>
      </w:rPr>
    </w:lvl>
    <w:lvl w:ilvl="3" w:tplc="E9B2DFE4">
      <w:numFmt w:val="bullet"/>
      <w:lvlText w:val="•"/>
      <w:lvlJc w:val="left"/>
      <w:pPr>
        <w:ind w:left="2991" w:hanging="286"/>
      </w:pPr>
      <w:rPr>
        <w:rFonts w:hint="default"/>
        <w:lang w:val="ru-RU" w:eastAsia="en-US" w:bidi="ar-SA"/>
      </w:rPr>
    </w:lvl>
    <w:lvl w:ilvl="4" w:tplc="B24A56C2">
      <w:numFmt w:val="bullet"/>
      <w:lvlText w:val="•"/>
      <w:lvlJc w:val="left"/>
      <w:pPr>
        <w:ind w:left="3942" w:hanging="286"/>
      </w:pPr>
      <w:rPr>
        <w:rFonts w:hint="default"/>
        <w:lang w:val="ru-RU" w:eastAsia="en-US" w:bidi="ar-SA"/>
      </w:rPr>
    </w:lvl>
    <w:lvl w:ilvl="5" w:tplc="E4984606">
      <w:numFmt w:val="bullet"/>
      <w:lvlText w:val="•"/>
      <w:lvlJc w:val="left"/>
      <w:pPr>
        <w:ind w:left="4893" w:hanging="286"/>
      </w:pPr>
      <w:rPr>
        <w:rFonts w:hint="default"/>
        <w:lang w:val="ru-RU" w:eastAsia="en-US" w:bidi="ar-SA"/>
      </w:rPr>
    </w:lvl>
    <w:lvl w:ilvl="6" w:tplc="D5D4E206">
      <w:numFmt w:val="bullet"/>
      <w:lvlText w:val="•"/>
      <w:lvlJc w:val="left"/>
      <w:pPr>
        <w:ind w:left="5843" w:hanging="286"/>
      </w:pPr>
      <w:rPr>
        <w:rFonts w:hint="default"/>
        <w:lang w:val="ru-RU" w:eastAsia="en-US" w:bidi="ar-SA"/>
      </w:rPr>
    </w:lvl>
    <w:lvl w:ilvl="7" w:tplc="A77E2CD8">
      <w:numFmt w:val="bullet"/>
      <w:lvlText w:val="•"/>
      <w:lvlJc w:val="left"/>
      <w:pPr>
        <w:ind w:left="6794" w:hanging="286"/>
      </w:pPr>
      <w:rPr>
        <w:rFonts w:hint="default"/>
        <w:lang w:val="ru-RU" w:eastAsia="en-US" w:bidi="ar-SA"/>
      </w:rPr>
    </w:lvl>
    <w:lvl w:ilvl="8" w:tplc="D054BEA8">
      <w:numFmt w:val="bullet"/>
      <w:lvlText w:val="•"/>
      <w:lvlJc w:val="left"/>
      <w:pPr>
        <w:ind w:left="7745" w:hanging="286"/>
      </w:pPr>
      <w:rPr>
        <w:rFonts w:hint="default"/>
        <w:lang w:val="ru-RU" w:eastAsia="en-US" w:bidi="ar-SA"/>
      </w:rPr>
    </w:lvl>
  </w:abstractNum>
  <w:abstractNum w:abstractNumId="55" w15:restartNumberingAfterBreak="0">
    <w:nsid w:val="43B1115A"/>
    <w:multiLevelType w:val="hybridMultilevel"/>
    <w:tmpl w:val="BB5074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EA4313E"/>
    <w:multiLevelType w:val="hybridMultilevel"/>
    <w:tmpl w:val="E11EFB78"/>
    <w:lvl w:ilvl="0" w:tplc="0419000F">
      <w:start w:val="1"/>
      <w:numFmt w:val="decimal"/>
      <w:lvlText w:val="%1."/>
      <w:lvlJc w:val="left"/>
      <w:pPr>
        <w:tabs>
          <w:tab w:val="num" w:pos="720"/>
        </w:tabs>
        <w:ind w:left="720" w:hanging="360"/>
      </w:pPr>
    </w:lvl>
    <w:lvl w:ilvl="1" w:tplc="A9BAED36">
      <w:start w:val="20"/>
      <w:numFmt w:val="decimal"/>
      <w:lvlText w:val="%2."/>
      <w:lvlJc w:val="left"/>
      <w:pPr>
        <w:tabs>
          <w:tab w:val="num" w:pos="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15:restartNumberingAfterBreak="0">
    <w:nsid w:val="4EFD154E"/>
    <w:multiLevelType w:val="hybridMultilevel"/>
    <w:tmpl w:val="2872EE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4FA413ED"/>
    <w:multiLevelType w:val="hybridMultilevel"/>
    <w:tmpl w:val="4022DD8C"/>
    <w:lvl w:ilvl="0" w:tplc="C51C5500">
      <w:start w:val="1"/>
      <w:numFmt w:val="decimal"/>
      <w:lvlText w:val="%1."/>
      <w:lvlJc w:val="left"/>
      <w:pPr>
        <w:ind w:left="2266" w:hanging="696"/>
      </w:pPr>
      <w:rPr>
        <w:rFonts w:ascii="Times New Roman" w:eastAsia="Times New Roman" w:hAnsi="Times New Roman" w:cs="Times New Roman" w:hint="default"/>
        <w:w w:val="100"/>
        <w:sz w:val="24"/>
        <w:szCs w:val="24"/>
        <w:lang w:val="ru-RU" w:eastAsia="en-US" w:bidi="ar-SA"/>
      </w:rPr>
    </w:lvl>
    <w:lvl w:ilvl="1" w:tplc="699AAFF0">
      <w:numFmt w:val="bullet"/>
      <w:lvlText w:val="•"/>
      <w:lvlJc w:val="left"/>
      <w:pPr>
        <w:ind w:left="2998" w:hanging="696"/>
      </w:pPr>
      <w:rPr>
        <w:rFonts w:hint="default"/>
        <w:lang w:val="ru-RU" w:eastAsia="en-US" w:bidi="ar-SA"/>
      </w:rPr>
    </w:lvl>
    <w:lvl w:ilvl="2" w:tplc="218698F8">
      <w:numFmt w:val="bullet"/>
      <w:lvlText w:val="•"/>
      <w:lvlJc w:val="left"/>
      <w:pPr>
        <w:ind w:left="3737" w:hanging="696"/>
      </w:pPr>
      <w:rPr>
        <w:rFonts w:hint="default"/>
        <w:lang w:val="ru-RU" w:eastAsia="en-US" w:bidi="ar-SA"/>
      </w:rPr>
    </w:lvl>
    <w:lvl w:ilvl="3" w:tplc="056C3EF6">
      <w:numFmt w:val="bullet"/>
      <w:lvlText w:val="•"/>
      <w:lvlJc w:val="left"/>
      <w:pPr>
        <w:ind w:left="4475" w:hanging="696"/>
      </w:pPr>
      <w:rPr>
        <w:rFonts w:hint="default"/>
        <w:lang w:val="ru-RU" w:eastAsia="en-US" w:bidi="ar-SA"/>
      </w:rPr>
    </w:lvl>
    <w:lvl w:ilvl="4" w:tplc="B866D720">
      <w:numFmt w:val="bullet"/>
      <w:lvlText w:val="•"/>
      <w:lvlJc w:val="left"/>
      <w:pPr>
        <w:ind w:left="5214" w:hanging="696"/>
      </w:pPr>
      <w:rPr>
        <w:rFonts w:hint="default"/>
        <w:lang w:val="ru-RU" w:eastAsia="en-US" w:bidi="ar-SA"/>
      </w:rPr>
    </w:lvl>
    <w:lvl w:ilvl="5" w:tplc="8E887096">
      <w:numFmt w:val="bullet"/>
      <w:lvlText w:val="•"/>
      <w:lvlJc w:val="left"/>
      <w:pPr>
        <w:ind w:left="5953" w:hanging="696"/>
      </w:pPr>
      <w:rPr>
        <w:rFonts w:hint="default"/>
        <w:lang w:val="ru-RU" w:eastAsia="en-US" w:bidi="ar-SA"/>
      </w:rPr>
    </w:lvl>
    <w:lvl w:ilvl="6" w:tplc="C2D03C22">
      <w:numFmt w:val="bullet"/>
      <w:lvlText w:val="•"/>
      <w:lvlJc w:val="left"/>
      <w:pPr>
        <w:ind w:left="6691" w:hanging="696"/>
      </w:pPr>
      <w:rPr>
        <w:rFonts w:hint="default"/>
        <w:lang w:val="ru-RU" w:eastAsia="en-US" w:bidi="ar-SA"/>
      </w:rPr>
    </w:lvl>
    <w:lvl w:ilvl="7" w:tplc="6F301032">
      <w:numFmt w:val="bullet"/>
      <w:lvlText w:val="•"/>
      <w:lvlJc w:val="left"/>
      <w:pPr>
        <w:ind w:left="7430" w:hanging="696"/>
      </w:pPr>
      <w:rPr>
        <w:rFonts w:hint="default"/>
        <w:lang w:val="ru-RU" w:eastAsia="en-US" w:bidi="ar-SA"/>
      </w:rPr>
    </w:lvl>
    <w:lvl w:ilvl="8" w:tplc="90FA5DE8">
      <w:numFmt w:val="bullet"/>
      <w:lvlText w:val="•"/>
      <w:lvlJc w:val="left"/>
      <w:pPr>
        <w:ind w:left="8169" w:hanging="696"/>
      </w:pPr>
      <w:rPr>
        <w:rFonts w:hint="default"/>
        <w:lang w:val="ru-RU" w:eastAsia="en-US" w:bidi="ar-SA"/>
      </w:rPr>
    </w:lvl>
  </w:abstractNum>
  <w:abstractNum w:abstractNumId="59" w15:restartNumberingAfterBreak="0">
    <w:nsid w:val="5132434A"/>
    <w:multiLevelType w:val="multilevel"/>
    <w:tmpl w:val="288847A0"/>
    <w:lvl w:ilvl="0">
      <w:start w:val="9"/>
      <w:numFmt w:val="decimalZero"/>
      <w:lvlText w:val="%1"/>
      <w:lvlJc w:val="left"/>
      <w:pPr>
        <w:ind w:left="222" w:hanging="1301"/>
      </w:pPr>
      <w:rPr>
        <w:rFonts w:hint="default"/>
        <w:lang w:val="ru-RU" w:eastAsia="en-US" w:bidi="ar-SA"/>
      </w:rPr>
    </w:lvl>
    <w:lvl w:ilvl="1">
      <w:start w:val="3"/>
      <w:numFmt w:val="decimalZero"/>
      <w:lvlText w:val="%1.%2"/>
      <w:lvlJc w:val="left"/>
      <w:pPr>
        <w:ind w:left="222" w:hanging="1301"/>
      </w:pPr>
      <w:rPr>
        <w:rFonts w:hint="default"/>
        <w:lang w:val="ru-RU" w:eastAsia="en-US" w:bidi="ar-SA"/>
      </w:rPr>
    </w:lvl>
    <w:lvl w:ilvl="2">
      <w:start w:val="2"/>
      <w:numFmt w:val="decimalZero"/>
      <w:lvlText w:val="%1.%2.%3"/>
      <w:lvlJc w:val="left"/>
      <w:pPr>
        <w:ind w:left="222" w:hanging="1301"/>
      </w:pPr>
      <w:rPr>
        <w:rFonts w:ascii="Times New Roman" w:eastAsia="Times New Roman" w:hAnsi="Times New Roman" w:cs="Times New Roman" w:hint="default"/>
        <w:spacing w:val="-4"/>
        <w:w w:val="100"/>
        <w:sz w:val="28"/>
        <w:szCs w:val="28"/>
        <w:lang w:val="ru-RU" w:eastAsia="en-US" w:bidi="ar-SA"/>
      </w:rPr>
    </w:lvl>
    <w:lvl w:ilvl="3">
      <w:start w:val="1"/>
      <w:numFmt w:val="decimal"/>
      <w:lvlText w:val="%4"/>
      <w:lvlJc w:val="left"/>
      <w:pPr>
        <w:ind w:left="1153" w:hanging="212"/>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4242" w:hanging="212"/>
      </w:pPr>
      <w:rPr>
        <w:rFonts w:hint="default"/>
        <w:lang w:val="ru-RU" w:eastAsia="en-US" w:bidi="ar-SA"/>
      </w:rPr>
    </w:lvl>
    <w:lvl w:ilvl="5">
      <w:numFmt w:val="bullet"/>
      <w:lvlText w:val="•"/>
      <w:lvlJc w:val="left"/>
      <w:pPr>
        <w:ind w:left="5269" w:hanging="212"/>
      </w:pPr>
      <w:rPr>
        <w:rFonts w:hint="default"/>
        <w:lang w:val="ru-RU" w:eastAsia="en-US" w:bidi="ar-SA"/>
      </w:rPr>
    </w:lvl>
    <w:lvl w:ilvl="6">
      <w:numFmt w:val="bullet"/>
      <w:lvlText w:val="•"/>
      <w:lvlJc w:val="left"/>
      <w:pPr>
        <w:ind w:left="6296" w:hanging="212"/>
      </w:pPr>
      <w:rPr>
        <w:rFonts w:hint="default"/>
        <w:lang w:val="ru-RU" w:eastAsia="en-US" w:bidi="ar-SA"/>
      </w:rPr>
    </w:lvl>
    <w:lvl w:ilvl="7">
      <w:numFmt w:val="bullet"/>
      <w:lvlText w:val="•"/>
      <w:lvlJc w:val="left"/>
      <w:pPr>
        <w:ind w:left="7324" w:hanging="212"/>
      </w:pPr>
      <w:rPr>
        <w:rFonts w:hint="default"/>
        <w:lang w:val="ru-RU" w:eastAsia="en-US" w:bidi="ar-SA"/>
      </w:rPr>
    </w:lvl>
    <w:lvl w:ilvl="8">
      <w:numFmt w:val="bullet"/>
      <w:lvlText w:val="•"/>
      <w:lvlJc w:val="left"/>
      <w:pPr>
        <w:ind w:left="8351" w:hanging="212"/>
      </w:pPr>
      <w:rPr>
        <w:rFonts w:hint="default"/>
        <w:lang w:val="ru-RU" w:eastAsia="en-US" w:bidi="ar-SA"/>
      </w:rPr>
    </w:lvl>
  </w:abstractNum>
  <w:abstractNum w:abstractNumId="60" w15:restartNumberingAfterBreak="0">
    <w:nsid w:val="52B366A4"/>
    <w:multiLevelType w:val="hybridMultilevel"/>
    <w:tmpl w:val="F110BCDC"/>
    <w:lvl w:ilvl="0" w:tplc="D1FAED46">
      <w:start w:val="1"/>
      <w:numFmt w:val="decimal"/>
      <w:lvlText w:val="%1."/>
      <w:lvlJc w:val="left"/>
      <w:pPr>
        <w:ind w:left="1558" w:hanging="708"/>
      </w:pPr>
      <w:rPr>
        <w:rFonts w:ascii="Times New Roman" w:eastAsia="Times New Roman" w:hAnsi="Times New Roman" w:cs="Times New Roman" w:hint="default"/>
        <w:w w:val="100"/>
        <w:sz w:val="24"/>
        <w:szCs w:val="24"/>
        <w:lang w:val="ru-RU" w:eastAsia="en-US" w:bidi="ar-SA"/>
      </w:rPr>
    </w:lvl>
    <w:lvl w:ilvl="1" w:tplc="17E873EE">
      <w:numFmt w:val="bullet"/>
      <w:lvlText w:val="•"/>
      <w:lvlJc w:val="left"/>
      <w:pPr>
        <w:ind w:left="2368" w:hanging="708"/>
      </w:pPr>
      <w:rPr>
        <w:rFonts w:hint="default"/>
        <w:lang w:val="ru-RU" w:eastAsia="en-US" w:bidi="ar-SA"/>
      </w:rPr>
    </w:lvl>
    <w:lvl w:ilvl="2" w:tplc="E2DEFF26">
      <w:numFmt w:val="bullet"/>
      <w:lvlText w:val="•"/>
      <w:lvlJc w:val="left"/>
      <w:pPr>
        <w:ind w:left="3177" w:hanging="708"/>
      </w:pPr>
      <w:rPr>
        <w:rFonts w:hint="default"/>
        <w:lang w:val="ru-RU" w:eastAsia="en-US" w:bidi="ar-SA"/>
      </w:rPr>
    </w:lvl>
    <w:lvl w:ilvl="3" w:tplc="02E2D4A4">
      <w:numFmt w:val="bullet"/>
      <w:lvlText w:val="•"/>
      <w:lvlJc w:val="left"/>
      <w:pPr>
        <w:ind w:left="3985" w:hanging="708"/>
      </w:pPr>
      <w:rPr>
        <w:rFonts w:hint="default"/>
        <w:lang w:val="ru-RU" w:eastAsia="en-US" w:bidi="ar-SA"/>
      </w:rPr>
    </w:lvl>
    <w:lvl w:ilvl="4" w:tplc="35E03294">
      <w:numFmt w:val="bullet"/>
      <w:lvlText w:val="•"/>
      <w:lvlJc w:val="left"/>
      <w:pPr>
        <w:ind w:left="4794" w:hanging="708"/>
      </w:pPr>
      <w:rPr>
        <w:rFonts w:hint="default"/>
        <w:lang w:val="ru-RU" w:eastAsia="en-US" w:bidi="ar-SA"/>
      </w:rPr>
    </w:lvl>
    <w:lvl w:ilvl="5" w:tplc="9FF86B72">
      <w:numFmt w:val="bullet"/>
      <w:lvlText w:val="•"/>
      <w:lvlJc w:val="left"/>
      <w:pPr>
        <w:ind w:left="5603" w:hanging="708"/>
      </w:pPr>
      <w:rPr>
        <w:rFonts w:hint="default"/>
        <w:lang w:val="ru-RU" w:eastAsia="en-US" w:bidi="ar-SA"/>
      </w:rPr>
    </w:lvl>
    <w:lvl w:ilvl="6" w:tplc="7F648172">
      <w:numFmt w:val="bullet"/>
      <w:lvlText w:val="•"/>
      <w:lvlJc w:val="left"/>
      <w:pPr>
        <w:ind w:left="6411" w:hanging="708"/>
      </w:pPr>
      <w:rPr>
        <w:rFonts w:hint="default"/>
        <w:lang w:val="ru-RU" w:eastAsia="en-US" w:bidi="ar-SA"/>
      </w:rPr>
    </w:lvl>
    <w:lvl w:ilvl="7" w:tplc="94A4046C">
      <w:numFmt w:val="bullet"/>
      <w:lvlText w:val="•"/>
      <w:lvlJc w:val="left"/>
      <w:pPr>
        <w:ind w:left="7220" w:hanging="708"/>
      </w:pPr>
      <w:rPr>
        <w:rFonts w:hint="default"/>
        <w:lang w:val="ru-RU" w:eastAsia="en-US" w:bidi="ar-SA"/>
      </w:rPr>
    </w:lvl>
    <w:lvl w:ilvl="8" w:tplc="1FA459A8">
      <w:numFmt w:val="bullet"/>
      <w:lvlText w:val="•"/>
      <w:lvlJc w:val="left"/>
      <w:pPr>
        <w:ind w:left="8029" w:hanging="708"/>
      </w:pPr>
      <w:rPr>
        <w:rFonts w:hint="default"/>
        <w:lang w:val="ru-RU" w:eastAsia="en-US" w:bidi="ar-SA"/>
      </w:rPr>
    </w:lvl>
  </w:abstractNum>
  <w:abstractNum w:abstractNumId="61" w15:restartNumberingAfterBreak="0">
    <w:nsid w:val="54546137"/>
    <w:multiLevelType w:val="hybridMultilevel"/>
    <w:tmpl w:val="BB5074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4685CE6"/>
    <w:multiLevelType w:val="hybridMultilevel"/>
    <w:tmpl w:val="46D60FCE"/>
    <w:lvl w:ilvl="0" w:tplc="C96475D0">
      <w:start w:val="1"/>
      <w:numFmt w:val="bullet"/>
      <w:lvlText w:val=""/>
      <w:lvlJc w:val="left"/>
      <w:pPr>
        <w:tabs>
          <w:tab w:val="num" w:pos="0"/>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65C3E1A"/>
    <w:multiLevelType w:val="hybridMultilevel"/>
    <w:tmpl w:val="6D34BF18"/>
    <w:lvl w:ilvl="0" w:tplc="6CF46500">
      <w:start w:val="1"/>
      <w:numFmt w:val="decimal"/>
      <w:lvlText w:val="%1."/>
      <w:lvlJc w:val="left"/>
      <w:pPr>
        <w:ind w:left="142" w:hanging="708"/>
      </w:pPr>
      <w:rPr>
        <w:rFonts w:ascii="Times New Roman" w:eastAsia="Times New Roman" w:hAnsi="Times New Roman" w:cs="Times New Roman" w:hint="default"/>
        <w:w w:val="100"/>
        <w:sz w:val="24"/>
        <w:szCs w:val="24"/>
        <w:lang w:val="ru-RU" w:eastAsia="en-US" w:bidi="ar-SA"/>
      </w:rPr>
    </w:lvl>
    <w:lvl w:ilvl="1" w:tplc="1E40024E">
      <w:numFmt w:val="bullet"/>
      <w:lvlText w:val="•"/>
      <w:lvlJc w:val="left"/>
      <w:pPr>
        <w:ind w:left="1090" w:hanging="708"/>
      </w:pPr>
      <w:rPr>
        <w:rFonts w:hint="default"/>
        <w:lang w:val="ru-RU" w:eastAsia="en-US" w:bidi="ar-SA"/>
      </w:rPr>
    </w:lvl>
    <w:lvl w:ilvl="2" w:tplc="ACC691F0">
      <w:numFmt w:val="bullet"/>
      <w:lvlText w:val="•"/>
      <w:lvlJc w:val="left"/>
      <w:pPr>
        <w:ind w:left="2041" w:hanging="708"/>
      </w:pPr>
      <w:rPr>
        <w:rFonts w:hint="default"/>
        <w:lang w:val="ru-RU" w:eastAsia="en-US" w:bidi="ar-SA"/>
      </w:rPr>
    </w:lvl>
    <w:lvl w:ilvl="3" w:tplc="24FAE48E">
      <w:numFmt w:val="bullet"/>
      <w:lvlText w:val="•"/>
      <w:lvlJc w:val="left"/>
      <w:pPr>
        <w:ind w:left="2991" w:hanging="708"/>
      </w:pPr>
      <w:rPr>
        <w:rFonts w:hint="default"/>
        <w:lang w:val="ru-RU" w:eastAsia="en-US" w:bidi="ar-SA"/>
      </w:rPr>
    </w:lvl>
    <w:lvl w:ilvl="4" w:tplc="DB76DD5C">
      <w:numFmt w:val="bullet"/>
      <w:lvlText w:val="•"/>
      <w:lvlJc w:val="left"/>
      <w:pPr>
        <w:ind w:left="3942" w:hanging="708"/>
      </w:pPr>
      <w:rPr>
        <w:rFonts w:hint="default"/>
        <w:lang w:val="ru-RU" w:eastAsia="en-US" w:bidi="ar-SA"/>
      </w:rPr>
    </w:lvl>
    <w:lvl w:ilvl="5" w:tplc="C09222C4">
      <w:numFmt w:val="bullet"/>
      <w:lvlText w:val="•"/>
      <w:lvlJc w:val="left"/>
      <w:pPr>
        <w:ind w:left="4893" w:hanging="708"/>
      </w:pPr>
      <w:rPr>
        <w:rFonts w:hint="default"/>
        <w:lang w:val="ru-RU" w:eastAsia="en-US" w:bidi="ar-SA"/>
      </w:rPr>
    </w:lvl>
    <w:lvl w:ilvl="6" w:tplc="17080406">
      <w:numFmt w:val="bullet"/>
      <w:lvlText w:val="•"/>
      <w:lvlJc w:val="left"/>
      <w:pPr>
        <w:ind w:left="5843" w:hanging="708"/>
      </w:pPr>
      <w:rPr>
        <w:rFonts w:hint="default"/>
        <w:lang w:val="ru-RU" w:eastAsia="en-US" w:bidi="ar-SA"/>
      </w:rPr>
    </w:lvl>
    <w:lvl w:ilvl="7" w:tplc="D25E21EA">
      <w:numFmt w:val="bullet"/>
      <w:lvlText w:val="•"/>
      <w:lvlJc w:val="left"/>
      <w:pPr>
        <w:ind w:left="6794" w:hanging="708"/>
      </w:pPr>
      <w:rPr>
        <w:rFonts w:hint="default"/>
        <w:lang w:val="ru-RU" w:eastAsia="en-US" w:bidi="ar-SA"/>
      </w:rPr>
    </w:lvl>
    <w:lvl w:ilvl="8" w:tplc="62EC5F08">
      <w:numFmt w:val="bullet"/>
      <w:lvlText w:val="•"/>
      <w:lvlJc w:val="left"/>
      <w:pPr>
        <w:ind w:left="7745" w:hanging="708"/>
      </w:pPr>
      <w:rPr>
        <w:rFonts w:hint="default"/>
        <w:lang w:val="ru-RU" w:eastAsia="en-US" w:bidi="ar-SA"/>
      </w:rPr>
    </w:lvl>
  </w:abstractNum>
  <w:abstractNum w:abstractNumId="64" w15:restartNumberingAfterBreak="0">
    <w:nsid w:val="5EB10437"/>
    <w:multiLevelType w:val="hybridMultilevel"/>
    <w:tmpl w:val="A41C3804"/>
    <w:lvl w:ilvl="0" w:tplc="6BBEEF60">
      <w:start w:val="1"/>
      <w:numFmt w:val="decimal"/>
      <w:lvlText w:val="%1."/>
      <w:lvlJc w:val="left"/>
      <w:pPr>
        <w:ind w:left="1210" w:hanging="281"/>
      </w:pPr>
      <w:rPr>
        <w:rFonts w:ascii="Times New Roman" w:eastAsia="Times New Roman" w:hAnsi="Times New Roman" w:cs="Times New Roman" w:hint="default"/>
        <w:w w:val="100"/>
        <w:sz w:val="28"/>
        <w:szCs w:val="28"/>
        <w:lang w:val="ru-RU" w:eastAsia="en-US" w:bidi="ar-SA"/>
      </w:rPr>
    </w:lvl>
    <w:lvl w:ilvl="1" w:tplc="B3EE553A">
      <w:numFmt w:val="bullet"/>
      <w:lvlText w:val="•"/>
      <w:lvlJc w:val="left"/>
      <w:pPr>
        <w:ind w:left="2138" w:hanging="281"/>
      </w:pPr>
      <w:rPr>
        <w:rFonts w:hint="default"/>
        <w:lang w:val="ru-RU" w:eastAsia="en-US" w:bidi="ar-SA"/>
      </w:rPr>
    </w:lvl>
    <w:lvl w:ilvl="2" w:tplc="ECF04860">
      <w:numFmt w:val="bullet"/>
      <w:lvlText w:val="•"/>
      <w:lvlJc w:val="left"/>
      <w:pPr>
        <w:ind w:left="3057" w:hanging="281"/>
      </w:pPr>
      <w:rPr>
        <w:rFonts w:hint="default"/>
        <w:lang w:val="ru-RU" w:eastAsia="en-US" w:bidi="ar-SA"/>
      </w:rPr>
    </w:lvl>
    <w:lvl w:ilvl="3" w:tplc="FF7CC3E8">
      <w:numFmt w:val="bullet"/>
      <w:lvlText w:val="•"/>
      <w:lvlJc w:val="left"/>
      <w:pPr>
        <w:ind w:left="3975" w:hanging="281"/>
      </w:pPr>
      <w:rPr>
        <w:rFonts w:hint="default"/>
        <w:lang w:val="ru-RU" w:eastAsia="en-US" w:bidi="ar-SA"/>
      </w:rPr>
    </w:lvl>
    <w:lvl w:ilvl="4" w:tplc="44142F00">
      <w:numFmt w:val="bullet"/>
      <w:lvlText w:val="•"/>
      <w:lvlJc w:val="left"/>
      <w:pPr>
        <w:ind w:left="4894" w:hanging="281"/>
      </w:pPr>
      <w:rPr>
        <w:rFonts w:hint="default"/>
        <w:lang w:val="ru-RU" w:eastAsia="en-US" w:bidi="ar-SA"/>
      </w:rPr>
    </w:lvl>
    <w:lvl w:ilvl="5" w:tplc="7F80E506">
      <w:numFmt w:val="bullet"/>
      <w:lvlText w:val="•"/>
      <w:lvlJc w:val="left"/>
      <w:pPr>
        <w:ind w:left="5813" w:hanging="281"/>
      </w:pPr>
      <w:rPr>
        <w:rFonts w:hint="default"/>
        <w:lang w:val="ru-RU" w:eastAsia="en-US" w:bidi="ar-SA"/>
      </w:rPr>
    </w:lvl>
    <w:lvl w:ilvl="6" w:tplc="A5F2E140">
      <w:numFmt w:val="bullet"/>
      <w:lvlText w:val="•"/>
      <w:lvlJc w:val="left"/>
      <w:pPr>
        <w:ind w:left="6731" w:hanging="281"/>
      </w:pPr>
      <w:rPr>
        <w:rFonts w:hint="default"/>
        <w:lang w:val="ru-RU" w:eastAsia="en-US" w:bidi="ar-SA"/>
      </w:rPr>
    </w:lvl>
    <w:lvl w:ilvl="7" w:tplc="E13A130E">
      <w:numFmt w:val="bullet"/>
      <w:lvlText w:val="•"/>
      <w:lvlJc w:val="left"/>
      <w:pPr>
        <w:ind w:left="7650" w:hanging="281"/>
      </w:pPr>
      <w:rPr>
        <w:rFonts w:hint="default"/>
        <w:lang w:val="ru-RU" w:eastAsia="en-US" w:bidi="ar-SA"/>
      </w:rPr>
    </w:lvl>
    <w:lvl w:ilvl="8" w:tplc="6A0E15D6">
      <w:numFmt w:val="bullet"/>
      <w:lvlText w:val="•"/>
      <w:lvlJc w:val="left"/>
      <w:pPr>
        <w:ind w:left="8569" w:hanging="281"/>
      </w:pPr>
      <w:rPr>
        <w:rFonts w:hint="default"/>
        <w:lang w:val="ru-RU" w:eastAsia="en-US" w:bidi="ar-SA"/>
      </w:rPr>
    </w:lvl>
  </w:abstractNum>
  <w:abstractNum w:abstractNumId="65" w15:restartNumberingAfterBreak="0">
    <w:nsid w:val="64CC35D8"/>
    <w:multiLevelType w:val="hybridMultilevel"/>
    <w:tmpl w:val="96FE2AB2"/>
    <w:lvl w:ilvl="0" w:tplc="D9681AE8">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15:restartNumberingAfterBreak="0">
    <w:nsid w:val="66FE7047"/>
    <w:multiLevelType w:val="hybridMultilevel"/>
    <w:tmpl w:val="42EA7E68"/>
    <w:lvl w:ilvl="0" w:tplc="F2C2A782">
      <w:numFmt w:val="bullet"/>
      <w:lvlText w:val=""/>
      <w:lvlJc w:val="left"/>
      <w:pPr>
        <w:ind w:left="850" w:hanging="360"/>
      </w:pPr>
      <w:rPr>
        <w:rFonts w:ascii="Symbol" w:eastAsia="Symbol" w:hAnsi="Symbol" w:cs="Symbol" w:hint="default"/>
        <w:w w:val="100"/>
        <w:sz w:val="24"/>
        <w:szCs w:val="24"/>
        <w:lang w:val="ru-RU" w:eastAsia="en-US" w:bidi="ar-SA"/>
      </w:rPr>
    </w:lvl>
    <w:lvl w:ilvl="1" w:tplc="D0968F4C">
      <w:numFmt w:val="bullet"/>
      <w:lvlText w:val="•"/>
      <w:lvlJc w:val="left"/>
      <w:pPr>
        <w:ind w:left="1738" w:hanging="360"/>
      </w:pPr>
      <w:rPr>
        <w:rFonts w:hint="default"/>
        <w:lang w:val="ru-RU" w:eastAsia="en-US" w:bidi="ar-SA"/>
      </w:rPr>
    </w:lvl>
    <w:lvl w:ilvl="2" w:tplc="CA8AC65A">
      <w:numFmt w:val="bullet"/>
      <w:lvlText w:val="•"/>
      <w:lvlJc w:val="left"/>
      <w:pPr>
        <w:ind w:left="2617" w:hanging="360"/>
      </w:pPr>
      <w:rPr>
        <w:rFonts w:hint="default"/>
        <w:lang w:val="ru-RU" w:eastAsia="en-US" w:bidi="ar-SA"/>
      </w:rPr>
    </w:lvl>
    <w:lvl w:ilvl="3" w:tplc="1054B9E4">
      <w:numFmt w:val="bullet"/>
      <w:lvlText w:val="•"/>
      <w:lvlJc w:val="left"/>
      <w:pPr>
        <w:ind w:left="3495" w:hanging="360"/>
      </w:pPr>
      <w:rPr>
        <w:rFonts w:hint="default"/>
        <w:lang w:val="ru-RU" w:eastAsia="en-US" w:bidi="ar-SA"/>
      </w:rPr>
    </w:lvl>
    <w:lvl w:ilvl="4" w:tplc="1424E666">
      <w:numFmt w:val="bullet"/>
      <w:lvlText w:val="•"/>
      <w:lvlJc w:val="left"/>
      <w:pPr>
        <w:ind w:left="4374" w:hanging="360"/>
      </w:pPr>
      <w:rPr>
        <w:rFonts w:hint="default"/>
        <w:lang w:val="ru-RU" w:eastAsia="en-US" w:bidi="ar-SA"/>
      </w:rPr>
    </w:lvl>
    <w:lvl w:ilvl="5" w:tplc="931ADB26">
      <w:numFmt w:val="bullet"/>
      <w:lvlText w:val="•"/>
      <w:lvlJc w:val="left"/>
      <w:pPr>
        <w:ind w:left="5253" w:hanging="360"/>
      </w:pPr>
      <w:rPr>
        <w:rFonts w:hint="default"/>
        <w:lang w:val="ru-RU" w:eastAsia="en-US" w:bidi="ar-SA"/>
      </w:rPr>
    </w:lvl>
    <w:lvl w:ilvl="6" w:tplc="BE44DF76">
      <w:numFmt w:val="bullet"/>
      <w:lvlText w:val="•"/>
      <w:lvlJc w:val="left"/>
      <w:pPr>
        <w:ind w:left="6131" w:hanging="360"/>
      </w:pPr>
      <w:rPr>
        <w:rFonts w:hint="default"/>
        <w:lang w:val="ru-RU" w:eastAsia="en-US" w:bidi="ar-SA"/>
      </w:rPr>
    </w:lvl>
    <w:lvl w:ilvl="7" w:tplc="54BE7CAA">
      <w:numFmt w:val="bullet"/>
      <w:lvlText w:val="•"/>
      <w:lvlJc w:val="left"/>
      <w:pPr>
        <w:ind w:left="7010" w:hanging="360"/>
      </w:pPr>
      <w:rPr>
        <w:rFonts w:hint="default"/>
        <w:lang w:val="ru-RU" w:eastAsia="en-US" w:bidi="ar-SA"/>
      </w:rPr>
    </w:lvl>
    <w:lvl w:ilvl="8" w:tplc="0C825A66">
      <w:numFmt w:val="bullet"/>
      <w:lvlText w:val="•"/>
      <w:lvlJc w:val="left"/>
      <w:pPr>
        <w:ind w:left="7889" w:hanging="360"/>
      </w:pPr>
      <w:rPr>
        <w:rFonts w:hint="default"/>
        <w:lang w:val="ru-RU" w:eastAsia="en-US" w:bidi="ar-SA"/>
      </w:rPr>
    </w:lvl>
  </w:abstractNum>
  <w:abstractNum w:abstractNumId="67" w15:restartNumberingAfterBreak="0">
    <w:nsid w:val="67086D99"/>
    <w:multiLevelType w:val="multilevel"/>
    <w:tmpl w:val="9B8CB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B2B1B19"/>
    <w:multiLevelType w:val="hybridMultilevel"/>
    <w:tmpl w:val="BB5074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15:restartNumberingAfterBreak="0">
    <w:nsid w:val="6C2B0E8B"/>
    <w:multiLevelType w:val="hybridMultilevel"/>
    <w:tmpl w:val="402EAAA6"/>
    <w:lvl w:ilvl="0" w:tplc="C96475D0">
      <w:start w:val="1"/>
      <w:numFmt w:val="bullet"/>
      <w:lvlText w:val=""/>
      <w:lvlJc w:val="left"/>
      <w:pPr>
        <w:tabs>
          <w:tab w:val="num" w:pos="0"/>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3166323"/>
    <w:multiLevelType w:val="hybridMultilevel"/>
    <w:tmpl w:val="260AB5E6"/>
    <w:lvl w:ilvl="0" w:tplc="C52CA618">
      <w:start w:val="1"/>
      <w:numFmt w:val="decimal"/>
      <w:lvlText w:val="%1)"/>
      <w:lvlJc w:val="left"/>
      <w:pPr>
        <w:ind w:left="942" w:hanging="360"/>
      </w:pPr>
      <w:rPr>
        <w:rFonts w:ascii="Times New Roman" w:eastAsia="Times New Roman" w:hAnsi="Times New Roman" w:cs="Times New Roman" w:hint="default"/>
        <w:spacing w:val="0"/>
        <w:w w:val="100"/>
        <w:sz w:val="28"/>
        <w:szCs w:val="28"/>
        <w:lang w:val="ru-RU" w:eastAsia="en-US" w:bidi="ar-SA"/>
      </w:rPr>
    </w:lvl>
    <w:lvl w:ilvl="1" w:tplc="83DE792E">
      <w:numFmt w:val="bullet"/>
      <w:lvlText w:val="•"/>
      <w:lvlJc w:val="left"/>
      <w:pPr>
        <w:ind w:left="1886" w:hanging="360"/>
      </w:pPr>
      <w:rPr>
        <w:rFonts w:hint="default"/>
        <w:lang w:val="ru-RU" w:eastAsia="en-US" w:bidi="ar-SA"/>
      </w:rPr>
    </w:lvl>
    <w:lvl w:ilvl="2" w:tplc="68A4BAEA">
      <w:numFmt w:val="bullet"/>
      <w:lvlText w:val="•"/>
      <w:lvlJc w:val="left"/>
      <w:pPr>
        <w:ind w:left="2833" w:hanging="360"/>
      </w:pPr>
      <w:rPr>
        <w:rFonts w:hint="default"/>
        <w:lang w:val="ru-RU" w:eastAsia="en-US" w:bidi="ar-SA"/>
      </w:rPr>
    </w:lvl>
    <w:lvl w:ilvl="3" w:tplc="55449F60">
      <w:numFmt w:val="bullet"/>
      <w:lvlText w:val="•"/>
      <w:lvlJc w:val="left"/>
      <w:pPr>
        <w:ind w:left="3779" w:hanging="360"/>
      </w:pPr>
      <w:rPr>
        <w:rFonts w:hint="default"/>
        <w:lang w:val="ru-RU" w:eastAsia="en-US" w:bidi="ar-SA"/>
      </w:rPr>
    </w:lvl>
    <w:lvl w:ilvl="4" w:tplc="C57A7D5A">
      <w:numFmt w:val="bullet"/>
      <w:lvlText w:val="•"/>
      <w:lvlJc w:val="left"/>
      <w:pPr>
        <w:ind w:left="4726" w:hanging="360"/>
      </w:pPr>
      <w:rPr>
        <w:rFonts w:hint="default"/>
        <w:lang w:val="ru-RU" w:eastAsia="en-US" w:bidi="ar-SA"/>
      </w:rPr>
    </w:lvl>
    <w:lvl w:ilvl="5" w:tplc="7F762F88">
      <w:numFmt w:val="bullet"/>
      <w:lvlText w:val="•"/>
      <w:lvlJc w:val="left"/>
      <w:pPr>
        <w:ind w:left="5673" w:hanging="360"/>
      </w:pPr>
      <w:rPr>
        <w:rFonts w:hint="default"/>
        <w:lang w:val="ru-RU" w:eastAsia="en-US" w:bidi="ar-SA"/>
      </w:rPr>
    </w:lvl>
    <w:lvl w:ilvl="6" w:tplc="F36C3EA6">
      <w:numFmt w:val="bullet"/>
      <w:lvlText w:val="•"/>
      <w:lvlJc w:val="left"/>
      <w:pPr>
        <w:ind w:left="6619" w:hanging="360"/>
      </w:pPr>
      <w:rPr>
        <w:rFonts w:hint="default"/>
        <w:lang w:val="ru-RU" w:eastAsia="en-US" w:bidi="ar-SA"/>
      </w:rPr>
    </w:lvl>
    <w:lvl w:ilvl="7" w:tplc="F15610CA">
      <w:numFmt w:val="bullet"/>
      <w:lvlText w:val="•"/>
      <w:lvlJc w:val="left"/>
      <w:pPr>
        <w:ind w:left="7566" w:hanging="360"/>
      </w:pPr>
      <w:rPr>
        <w:rFonts w:hint="default"/>
        <w:lang w:val="ru-RU" w:eastAsia="en-US" w:bidi="ar-SA"/>
      </w:rPr>
    </w:lvl>
    <w:lvl w:ilvl="8" w:tplc="924E3A04">
      <w:numFmt w:val="bullet"/>
      <w:lvlText w:val="•"/>
      <w:lvlJc w:val="left"/>
      <w:pPr>
        <w:ind w:left="8513" w:hanging="360"/>
      </w:pPr>
      <w:rPr>
        <w:rFonts w:hint="default"/>
        <w:lang w:val="ru-RU" w:eastAsia="en-US" w:bidi="ar-SA"/>
      </w:rPr>
    </w:lvl>
  </w:abstractNum>
  <w:abstractNum w:abstractNumId="71" w15:restartNumberingAfterBreak="0">
    <w:nsid w:val="74A35612"/>
    <w:multiLevelType w:val="hybridMultilevel"/>
    <w:tmpl w:val="BB5074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752E3804"/>
    <w:multiLevelType w:val="hybridMultilevel"/>
    <w:tmpl w:val="7DC20942"/>
    <w:lvl w:ilvl="0" w:tplc="95263CC4">
      <w:start w:val="1"/>
      <w:numFmt w:val="decimal"/>
      <w:lvlText w:val="%1."/>
      <w:lvlJc w:val="left"/>
      <w:pPr>
        <w:ind w:left="1558" w:hanging="708"/>
      </w:pPr>
      <w:rPr>
        <w:rFonts w:ascii="Times New Roman" w:eastAsia="Times New Roman" w:hAnsi="Times New Roman" w:cs="Times New Roman" w:hint="default"/>
        <w:w w:val="100"/>
        <w:sz w:val="24"/>
        <w:szCs w:val="24"/>
        <w:lang w:val="ru-RU" w:eastAsia="en-US" w:bidi="ar-SA"/>
      </w:rPr>
    </w:lvl>
    <w:lvl w:ilvl="1" w:tplc="B45A8702">
      <w:numFmt w:val="bullet"/>
      <w:lvlText w:val="•"/>
      <w:lvlJc w:val="left"/>
      <w:pPr>
        <w:ind w:left="2368" w:hanging="708"/>
      </w:pPr>
      <w:rPr>
        <w:rFonts w:hint="default"/>
        <w:lang w:val="ru-RU" w:eastAsia="en-US" w:bidi="ar-SA"/>
      </w:rPr>
    </w:lvl>
    <w:lvl w:ilvl="2" w:tplc="C8004DFC">
      <w:numFmt w:val="bullet"/>
      <w:lvlText w:val="•"/>
      <w:lvlJc w:val="left"/>
      <w:pPr>
        <w:ind w:left="3177" w:hanging="708"/>
      </w:pPr>
      <w:rPr>
        <w:rFonts w:hint="default"/>
        <w:lang w:val="ru-RU" w:eastAsia="en-US" w:bidi="ar-SA"/>
      </w:rPr>
    </w:lvl>
    <w:lvl w:ilvl="3" w:tplc="45DEE2F4">
      <w:numFmt w:val="bullet"/>
      <w:lvlText w:val="•"/>
      <w:lvlJc w:val="left"/>
      <w:pPr>
        <w:ind w:left="3985" w:hanging="708"/>
      </w:pPr>
      <w:rPr>
        <w:rFonts w:hint="default"/>
        <w:lang w:val="ru-RU" w:eastAsia="en-US" w:bidi="ar-SA"/>
      </w:rPr>
    </w:lvl>
    <w:lvl w:ilvl="4" w:tplc="6E96F254">
      <w:numFmt w:val="bullet"/>
      <w:lvlText w:val="•"/>
      <w:lvlJc w:val="left"/>
      <w:pPr>
        <w:ind w:left="4794" w:hanging="708"/>
      </w:pPr>
      <w:rPr>
        <w:rFonts w:hint="default"/>
        <w:lang w:val="ru-RU" w:eastAsia="en-US" w:bidi="ar-SA"/>
      </w:rPr>
    </w:lvl>
    <w:lvl w:ilvl="5" w:tplc="0272475E">
      <w:numFmt w:val="bullet"/>
      <w:lvlText w:val="•"/>
      <w:lvlJc w:val="left"/>
      <w:pPr>
        <w:ind w:left="5603" w:hanging="708"/>
      </w:pPr>
      <w:rPr>
        <w:rFonts w:hint="default"/>
        <w:lang w:val="ru-RU" w:eastAsia="en-US" w:bidi="ar-SA"/>
      </w:rPr>
    </w:lvl>
    <w:lvl w:ilvl="6" w:tplc="63A65890">
      <w:numFmt w:val="bullet"/>
      <w:lvlText w:val="•"/>
      <w:lvlJc w:val="left"/>
      <w:pPr>
        <w:ind w:left="6411" w:hanging="708"/>
      </w:pPr>
      <w:rPr>
        <w:rFonts w:hint="default"/>
        <w:lang w:val="ru-RU" w:eastAsia="en-US" w:bidi="ar-SA"/>
      </w:rPr>
    </w:lvl>
    <w:lvl w:ilvl="7" w:tplc="EF3427D4">
      <w:numFmt w:val="bullet"/>
      <w:lvlText w:val="•"/>
      <w:lvlJc w:val="left"/>
      <w:pPr>
        <w:ind w:left="7220" w:hanging="708"/>
      </w:pPr>
      <w:rPr>
        <w:rFonts w:hint="default"/>
        <w:lang w:val="ru-RU" w:eastAsia="en-US" w:bidi="ar-SA"/>
      </w:rPr>
    </w:lvl>
    <w:lvl w:ilvl="8" w:tplc="4F06107A">
      <w:numFmt w:val="bullet"/>
      <w:lvlText w:val="•"/>
      <w:lvlJc w:val="left"/>
      <w:pPr>
        <w:ind w:left="8029" w:hanging="708"/>
      </w:pPr>
      <w:rPr>
        <w:rFonts w:hint="default"/>
        <w:lang w:val="ru-RU" w:eastAsia="en-US" w:bidi="ar-SA"/>
      </w:rPr>
    </w:lvl>
  </w:abstractNum>
  <w:abstractNum w:abstractNumId="73" w15:restartNumberingAfterBreak="0">
    <w:nsid w:val="759C3A76"/>
    <w:multiLevelType w:val="hybridMultilevel"/>
    <w:tmpl w:val="BB5074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15:restartNumberingAfterBreak="0">
    <w:nsid w:val="792723BA"/>
    <w:multiLevelType w:val="hybridMultilevel"/>
    <w:tmpl w:val="9B72D6D2"/>
    <w:lvl w:ilvl="0" w:tplc="C8224092">
      <w:start w:val="1"/>
      <w:numFmt w:val="decimal"/>
      <w:lvlText w:val="%1."/>
      <w:lvlJc w:val="left"/>
      <w:pPr>
        <w:ind w:left="142" w:hanging="708"/>
      </w:pPr>
      <w:rPr>
        <w:rFonts w:ascii="Times New Roman" w:eastAsia="Times New Roman" w:hAnsi="Times New Roman" w:cs="Times New Roman" w:hint="default"/>
        <w:w w:val="100"/>
        <w:sz w:val="24"/>
        <w:szCs w:val="24"/>
        <w:lang w:val="ru-RU" w:eastAsia="en-US" w:bidi="ar-SA"/>
      </w:rPr>
    </w:lvl>
    <w:lvl w:ilvl="1" w:tplc="AA34211A">
      <w:start w:val="1"/>
      <w:numFmt w:val="decimal"/>
      <w:lvlText w:val="%2)"/>
      <w:lvlJc w:val="left"/>
      <w:pPr>
        <w:ind w:left="1570" w:hanging="360"/>
      </w:pPr>
      <w:rPr>
        <w:rFonts w:ascii="Times New Roman" w:eastAsia="Times New Roman" w:hAnsi="Times New Roman" w:cs="Times New Roman" w:hint="default"/>
        <w:w w:val="99"/>
        <w:sz w:val="24"/>
        <w:szCs w:val="24"/>
        <w:lang w:val="ru-RU" w:eastAsia="en-US" w:bidi="ar-SA"/>
      </w:rPr>
    </w:lvl>
    <w:lvl w:ilvl="2" w:tplc="32869672">
      <w:start w:val="1"/>
      <w:numFmt w:val="decimal"/>
      <w:lvlText w:val="%3."/>
      <w:lvlJc w:val="left"/>
      <w:pPr>
        <w:ind w:left="2266" w:hanging="684"/>
      </w:pPr>
      <w:rPr>
        <w:rFonts w:ascii="Times New Roman" w:eastAsia="Times New Roman" w:hAnsi="Times New Roman" w:cs="Times New Roman" w:hint="default"/>
        <w:w w:val="100"/>
        <w:sz w:val="24"/>
        <w:szCs w:val="24"/>
        <w:lang w:val="ru-RU" w:eastAsia="en-US" w:bidi="ar-SA"/>
      </w:rPr>
    </w:lvl>
    <w:lvl w:ilvl="3" w:tplc="2CF2A126">
      <w:numFmt w:val="bullet"/>
      <w:lvlText w:val="•"/>
      <w:lvlJc w:val="left"/>
      <w:pPr>
        <w:ind w:left="3183" w:hanging="684"/>
      </w:pPr>
      <w:rPr>
        <w:rFonts w:hint="default"/>
        <w:lang w:val="ru-RU" w:eastAsia="en-US" w:bidi="ar-SA"/>
      </w:rPr>
    </w:lvl>
    <w:lvl w:ilvl="4" w:tplc="B38C7AFA">
      <w:numFmt w:val="bullet"/>
      <w:lvlText w:val="•"/>
      <w:lvlJc w:val="left"/>
      <w:pPr>
        <w:ind w:left="4106" w:hanging="684"/>
      </w:pPr>
      <w:rPr>
        <w:rFonts w:hint="default"/>
        <w:lang w:val="ru-RU" w:eastAsia="en-US" w:bidi="ar-SA"/>
      </w:rPr>
    </w:lvl>
    <w:lvl w:ilvl="5" w:tplc="542EF3BC">
      <w:numFmt w:val="bullet"/>
      <w:lvlText w:val="•"/>
      <w:lvlJc w:val="left"/>
      <w:pPr>
        <w:ind w:left="5029" w:hanging="684"/>
      </w:pPr>
      <w:rPr>
        <w:rFonts w:hint="default"/>
        <w:lang w:val="ru-RU" w:eastAsia="en-US" w:bidi="ar-SA"/>
      </w:rPr>
    </w:lvl>
    <w:lvl w:ilvl="6" w:tplc="1F96FDF2">
      <w:numFmt w:val="bullet"/>
      <w:lvlText w:val="•"/>
      <w:lvlJc w:val="left"/>
      <w:pPr>
        <w:ind w:left="5953" w:hanging="684"/>
      </w:pPr>
      <w:rPr>
        <w:rFonts w:hint="default"/>
        <w:lang w:val="ru-RU" w:eastAsia="en-US" w:bidi="ar-SA"/>
      </w:rPr>
    </w:lvl>
    <w:lvl w:ilvl="7" w:tplc="F49832A2">
      <w:numFmt w:val="bullet"/>
      <w:lvlText w:val="•"/>
      <w:lvlJc w:val="left"/>
      <w:pPr>
        <w:ind w:left="6876" w:hanging="684"/>
      </w:pPr>
      <w:rPr>
        <w:rFonts w:hint="default"/>
        <w:lang w:val="ru-RU" w:eastAsia="en-US" w:bidi="ar-SA"/>
      </w:rPr>
    </w:lvl>
    <w:lvl w:ilvl="8" w:tplc="BBE0337C">
      <w:numFmt w:val="bullet"/>
      <w:lvlText w:val="•"/>
      <w:lvlJc w:val="left"/>
      <w:pPr>
        <w:ind w:left="7799" w:hanging="684"/>
      </w:pPr>
      <w:rPr>
        <w:rFonts w:hint="default"/>
        <w:lang w:val="ru-RU" w:eastAsia="en-US" w:bidi="ar-SA"/>
      </w:rPr>
    </w:lvl>
  </w:abstractNum>
  <w:abstractNum w:abstractNumId="75" w15:restartNumberingAfterBreak="0">
    <w:nsid w:val="7A253D23"/>
    <w:multiLevelType w:val="hybridMultilevel"/>
    <w:tmpl w:val="5DAAAFB2"/>
    <w:lvl w:ilvl="0" w:tplc="BCCECAB2">
      <w:numFmt w:val="bullet"/>
      <w:lvlText w:val="-"/>
      <w:lvlJc w:val="left"/>
      <w:pPr>
        <w:ind w:left="222" w:hanging="310"/>
      </w:pPr>
      <w:rPr>
        <w:rFonts w:ascii="Times New Roman" w:eastAsia="Times New Roman" w:hAnsi="Times New Roman" w:cs="Times New Roman" w:hint="default"/>
        <w:w w:val="100"/>
        <w:sz w:val="28"/>
        <w:szCs w:val="28"/>
        <w:lang w:val="ru-RU" w:eastAsia="en-US" w:bidi="ar-SA"/>
      </w:rPr>
    </w:lvl>
    <w:lvl w:ilvl="1" w:tplc="921E07D0">
      <w:numFmt w:val="bullet"/>
      <w:lvlText w:val="•"/>
      <w:lvlJc w:val="left"/>
      <w:pPr>
        <w:ind w:left="1238" w:hanging="310"/>
      </w:pPr>
      <w:rPr>
        <w:rFonts w:hint="default"/>
        <w:lang w:val="ru-RU" w:eastAsia="en-US" w:bidi="ar-SA"/>
      </w:rPr>
    </w:lvl>
    <w:lvl w:ilvl="2" w:tplc="31585306">
      <w:numFmt w:val="bullet"/>
      <w:lvlText w:val="•"/>
      <w:lvlJc w:val="left"/>
      <w:pPr>
        <w:ind w:left="2257" w:hanging="310"/>
      </w:pPr>
      <w:rPr>
        <w:rFonts w:hint="default"/>
        <w:lang w:val="ru-RU" w:eastAsia="en-US" w:bidi="ar-SA"/>
      </w:rPr>
    </w:lvl>
    <w:lvl w:ilvl="3" w:tplc="63703E2E">
      <w:numFmt w:val="bullet"/>
      <w:lvlText w:val="•"/>
      <w:lvlJc w:val="left"/>
      <w:pPr>
        <w:ind w:left="3275" w:hanging="310"/>
      </w:pPr>
      <w:rPr>
        <w:rFonts w:hint="default"/>
        <w:lang w:val="ru-RU" w:eastAsia="en-US" w:bidi="ar-SA"/>
      </w:rPr>
    </w:lvl>
    <w:lvl w:ilvl="4" w:tplc="B6E03F26">
      <w:numFmt w:val="bullet"/>
      <w:lvlText w:val="•"/>
      <w:lvlJc w:val="left"/>
      <w:pPr>
        <w:ind w:left="4294" w:hanging="310"/>
      </w:pPr>
      <w:rPr>
        <w:rFonts w:hint="default"/>
        <w:lang w:val="ru-RU" w:eastAsia="en-US" w:bidi="ar-SA"/>
      </w:rPr>
    </w:lvl>
    <w:lvl w:ilvl="5" w:tplc="FB9AE5D6">
      <w:numFmt w:val="bullet"/>
      <w:lvlText w:val="•"/>
      <w:lvlJc w:val="left"/>
      <w:pPr>
        <w:ind w:left="5313" w:hanging="310"/>
      </w:pPr>
      <w:rPr>
        <w:rFonts w:hint="default"/>
        <w:lang w:val="ru-RU" w:eastAsia="en-US" w:bidi="ar-SA"/>
      </w:rPr>
    </w:lvl>
    <w:lvl w:ilvl="6" w:tplc="C8608AF8">
      <w:numFmt w:val="bullet"/>
      <w:lvlText w:val="•"/>
      <w:lvlJc w:val="left"/>
      <w:pPr>
        <w:ind w:left="6331" w:hanging="310"/>
      </w:pPr>
      <w:rPr>
        <w:rFonts w:hint="default"/>
        <w:lang w:val="ru-RU" w:eastAsia="en-US" w:bidi="ar-SA"/>
      </w:rPr>
    </w:lvl>
    <w:lvl w:ilvl="7" w:tplc="C0D08596">
      <w:numFmt w:val="bullet"/>
      <w:lvlText w:val="•"/>
      <w:lvlJc w:val="left"/>
      <w:pPr>
        <w:ind w:left="7350" w:hanging="310"/>
      </w:pPr>
      <w:rPr>
        <w:rFonts w:hint="default"/>
        <w:lang w:val="ru-RU" w:eastAsia="en-US" w:bidi="ar-SA"/>
      </w:rPr>
    </w:lvl>
    <w:lvl w:ilvl="8" w:tplc="58DC6C92">
      <w:numFmt w:val="bullet"/>
      <w:lvlText w:val="•"/>
      <w:lvlJc w:val="left"/>
      <w:pPr>
        <w:ind w:left="8369" w:hanging="310"/>
      </w:pPr>
      <w:rPr>
        <w:rFonts w:hint="default"/>
        <w:lang w:val="ru-RU" w:eastAsia="en-US" w:bidi="ar-SA"/>
      </w:rPr>
    </w:lvl>
  </w:abstractNum>
  <w:abstractNum w:abstractNumId="76" w15:restartNumberingAfterBreak="0">
    <w:nsid w:val="7B7E55F0"/>
    <w:multiLevelType w:val="hybridMultilevel"/>
    <w:tmpl w:val="BB5074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15:restartNumberingAfterBreak="0">
    <w:nsid w:val="7B8A356E"/>
    <w:multiLevelType w:val="hybridMultilevel"/>
    <w:tmpl w:val="F0C0AA84"/>
    <w:lvl w:ilvl="0" w:tplc="2ADCAB60">
      <w:numFmt w:val="bullet"/>
      <w:lvlText w:val="•"/>
      <w:lvlJc w:val="left"/>
      <w:pPr>
        <w:ind w:left="222" w:hanging="169"/>
      </w:pPr>
      <w:rPr>
        <w:rFonts w:ascii="Times New Roman" w:eastAsia="Times New Roman" w:hAnsi="Times New Roman" w:cs="Times New Roman" w:hint="default"/>
        <w:w w:val="100"/>
        <w:sz w:val="28"/>
        <w:szCs w:val="28"/>
        <w:lang w:val="ru-RU" w:eastAsia="en-US" w:bidi="ar-SA"/>
      </w:rPr>
    </w:lvl>
    <w:lvl w:ilvl="1" w:tplc="13B452F0">
      <w:numFmt w:val="bullet"/>
      <w:lvlText w:val="•"/>
      <w:lvlJc w:val="left"/>
      <w:pPr>
        <w:ind w:left="1238" w:hanging="169"/>
      </w:pPr>
      <w:rPr>
        <w:rFonts w:hint="default"/>
        <w:lang w:val="ru-RU" w:eastAsia="en-US" w:bidi="ar-SA"/>
      </w:rPr>
    </w:lvl>
    <w:lvl w:ilvl="2" w:tplc="4B102D94">
      <w:numFmt w:val="bullet"/>
      <w:lvlText w:val="•"/>
      <w:lvlJc w:val="left"/>
      <w:pPr>
        <w:ind w:left="2257" w:hanging="169"/>
      </w:pPr>
      <w:rPr>
        <w:rFonts w:hint="default"/>
        <w:lang w:val="ru-RU" w:eastAsia="en-US" w:bidi="ar-SA"/>
      </w:rPr>
    </w:lvl>
    <w:lvl w:ilvl="3" w:tplc="DBF85186">
      <w:numFmt w:val="bullet"/>
      <w:lvlText w:val="•"/>
      <w:lvlJc w:val="left"/>
      <w:pPr>
        <w:ind w:left="3275" w:hanging="169"/>
      </w:pPr>
      <w:rPr>
        <w:rFonts w:hint="default"/>
        <w:lang w:val="ru-RU" w:eastAsia="en-US" w:bidi="ar-SA"/>
      </w:rPr>
    </w:lvl>
    <w:lvl w:ilvl="4" w:tplc="DB560CEA">
      <w:numFmt w:val="bullet"/>
      <w:lvlText w:val="•"/>
      <w:lvlJc w:val="left"/>
      <w:pPr>
        <w:ind w:left="4294" w:hanging="169"/>
      </w:pPr>
      <w:rPr>
        <w:rFonts w:hint="default"/>
        <w:lang w:val="ru-RU" w:eastAsia="en-US" w:bidi="ar-SA"/>
      </w:rPr>
    </w:lvl>
    <w:lvl w:ilvl="5" w:tplc="BDA26B4E">
      <w:numFmt w:val="bullet"/>
      <w:lvlText w:val="•"/>
      <w:lvlJc w:val="left"/>
      <w:pPr>
        <w:ind w:left="5313" w:hanging="169"/>
      </w:pPr>
      <w:rPr>
        <w:rFonts w:hint="default"/>
        <w:lang w:val="ru-RU" w:eastAsia="en-US" w:bidi="ar-SA"/>
      </w:rPr>
    </w:lvl>
    <w:lvl w:ilvl="6" w:tplc="02B41F22">
      <w:numFmt w:val="bullet"/>
      <w:lvlText w:val="•"/>
      <w:lvlJc w:val="left"/>
      <w:pPr>
        <w:ind w:left="6331" w:hanging="169"/>
      </w:pPr>
      <w:rPr>
        <w:rFonts w:hint="default"/>
        <w:lang w:val="ru-RU" w:eastAsia="en-US" w:bidi="ar-SA"/>
      </w:rPr>
    </w:lvl>
    <w:lvl w:ilvl="7" w:tplc="B0344650">
      <w:numFmt w:val="bullet"/>
      <w:lvlText w:val="•"/>
      <w:lvlJc w:val="left"/>
      <w:pPr>
        <w:ind w:left="7350" w:hanging="169"/>
      </w:pPr>
      <w:rPr>
        <w:rFonts w:hint="default"/>
        <w:lang w:val="ru-RU" w:eastAsia="en-US" w:bidi="ar-SA"/>
      </w:rPr>
    </w:lvl>
    <w:lvl w:ilvl="8" w:tplc="FED0357C">
      <w:numFmt w:val="bullet"/>
      <w:lvlText w:val="•"/>
      <w:lvlJc w:val="left"/>
      <w:pPr>
        <w:ind w:left="8369" w:hanging="169"/>
      </w:pPr>
      <w:rPr>
        <w:rFonts w:hint="default"/>
        <w:lang w:val="ru-RU" w:eastAsia="en-US" w:bidi="ar-SA"/>
      </w:rPr>
    </w:lvl>
  </w:abstractNum>
  <w:abstractNum w:abstractNumId="78" w15:restartNumberingAfterBreak="0">
    <w:nsid w:val="7CAB0B68"/>
    <w:multiLevelType w:val="multilevel"/>
    <w:tmpl w:val="FB84986A"/>
    <w:lvl w:ilvl="0">
      <w:start w:val="1"/>
      <w:numFmt w:val="decimal"/>
      <w:lvlText w:val="%1"/>
      <w:lvlJc w:val="left"/>
      <w:pPr>
        <w:ind w:left="433" w:hanging="212"/>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638" w:hanging="1056"/>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000" w:hanging="1056"/>
      </w:pPr>
      <w:rPr>
        <w:rFonts w:hint="default"/>
        <w:lang w:val="ru-RU" w:eastAsia="en-US" w:bidi="ar-SA"/>
      </w:rPr>
    </w:lvl>
    <w:lvl w:ilvl="3">
      <w:numFmt w:val="bullet"/>
      <w:lvlText w:val="•"/>
      <w:lvlJc w:val="left"/>
      <w:pPr>
        <w:ind w:left="1640" w:hanging="1056"/>
      </w:pPr>
      <w:rPr>
        <w:rFonts w:hint="default"/>
        <w:lang w:val="ru-RU" w:eastAsia="en-US" w:bidi="ar-SA"/>
      </w:rPr>
    </w:lvl>
    <w:lvl w:ilvl="4">
      <w:numFmt w:val="bullet"/>
      <w:lvlText w:val="•"/>
      <w:lvlJc w:val="left"/>
      <w:pPr>
        <w:ind w:left="2892" w:hanging="1056"/>
      </w:pPr>
      <w:rPr>
        <w:rFonts w:hint="default"/>
        <w:lang w:val="ru-RU" w:eastAsia="en-US" w:bidi="ar-SA"/>
      </w:rPr>
    </w:lvl>
    <w:lvl w:ilvl="5">
      <w:numFmt w:val="bullet"/>
      <w:lvlText w:val="•"/>
      <w:lvlJc w:val="left"/>
      <w:pPr>
        <w:ind w:left="4144" w:hanging="1056"/>
      </w:pPr>
      <w:rPr>
        <w:rFonts w:hint="default"/>
        <w:lang w:val="ru-RU" w:eastAsia="en-US" w:bidi="ar-SA"/>
      </w:rPr>
    </w:lvl>
    <w:lvl w:ilvl="6">
      <w:numFmt w:val="bullet"/>
      <w:lvlText w:val="•"/>
      <w:lvlJc w:val="left"/>
      <w:pPr>
        <w:ind w:left="5397" w:hanging="1056"/>
      </w:pPr>
      <w:rPr>
        <w:rFonts w:hint="default"/>
        <w:lang w:val="ru-RU" w:eastAsia="en-US" w:bidi="ar-SA"/>
      </w:rPr>
    </w:lvl>
    <w:lvl w:ilvl="7">
      <w:numFmt w:val="bullet"/>
      <w:lvlText w:val="•"/>
      <w:lvlJc w:val="left"/>
      <w:pPr>
        <w:ind w:left="6649" w:hanging="1056"/>
      </w:pPr>
      <w:rPr>
        <w:rFonts w:hint="default"/>
        <w:lang w:val="ru-RU" w:eastAsia="en-US" w:bidi="ar-SA"/>
      </w:rPr>
    </w:lvl>
    <w:lvl w:ilvl="8">
      <w:numFmt w:val="bullet"/>
      <w:lvlText w:val="•"/>
      <w:lvlJc w:val="left"/>
      <w:pPr>
        <w:ind w:left="7901" w:hanging="1056"/>
      </w:pPr>
      <w:rPr>
        <w:rFonts w:hint="default"/>
        <w:lang w:val="ru-RU" w:eastAsia="en-US" w:bidi="ar-SA"/>
      </w:rPr>
    </w:lvl>
  </w:abstractNum>
  <w:abstractNum w:abstractNumId="79" w15:restartNumberingAfterBreak="0">
    <w:nsid w:val="7ECF12DB"/>
    <w:multiLevelType w:val="hybridMultilevel"/>
    <w:tmpl w:val="2774E2E4"/>
    <w:lvl w:ilvl="0" w:tplc="CDEA1592">
      <w:numFmt w:val="bullet"/>
      <w:lvlText w:val="-"/>
      <w:lvlJc w:val="left"/>
      <w:pPr>
        <w:ind w:left="582" w:hanging="320"/>
      </w:pPr>
      <w:rPr>
        <w:rFonts w:ascii="Times New Roman" w:eastAsia="Times New Roman" w:hAnsi="Times New Roman" w:cs="Times New Roman" w:hint="default"/>
        <w:w w:val="100"/>
        <w:sz w:val="28"/>
        <w:szCs w:val="28"/>
        <w:lang w:val="ru-RU" w:eastAsia="en-US" w:bidi="ar-SA"/>
      </w:rPr>
    </w:lvl>
    <w:lvl w:ilvl="1" w:tplc="EB68B4B8">
      <w:numFmt w:val="bullet"/>
      <w:lvlText w:val="-"/>
      <w:lvlJc w:val="left"/>
      <w:pPr>
        <w:ind w:left="582" w:hanging="274"/>
      </w:pPr>
      <w:rPr>
        <w:rFonts w:ascii="Times New Roman" w:eastAsia="Times New Roman" w:hAnsi="Times New Roman" w:cs="Times New Roman" w:hint="default"/>
        <w:w w:val="100"/>
        <w:sz w:val="28"/>
        <w:szCs w:val="28"/>
        <w:lang w:val="ru-RU" w:eastAsia="en-US" w:bidi="ar-SA"/>
      </w:rPr>
    </w:lvl>
    <w:lvl w:ilvl="2" w:tplc="859E6510">
      <w:numFmt w:val="bullet"/>
      <w:lvlText w:val="•"/>
      <w:lvlJc w:val="left"/>
      <w:pPr>
        <w:ind w:left="2545" w:hanging="274"/>
      </w:pPr>
      <w:rPr>
        <w:rFonts w:hint="default"/>
        <w:lang w:val="ru-RU" w:eastAsia="en-US" w:bidi="ar-SA"/>
      </w:rPr>
    </w:lvl>
    <w:lvl w:ilvl="3" w:tplc="846A7C08">
      <w:numFmt w:val="bullet"/>
      <w:lvlText w:val="•"/>
      <w:lvlJc w:val="left"/>
      <w:pPr>
        <w:ind w:left="3527" w:hanging="274"/>
      </w:pPr>
      <w:rPr>
        <w:rFonts w:hint="default"/>
        <w:lang w:val="ru-RU" w:eastAsia="en-US" w:bidi="ar-SA"/>
      </w:rPr>
    </w:lvl>
    <w:lvl w:ilvl="4" w:tplc="A5C4D2B0">
      <w:numFmt w:val="bullet"/>
      <w:lvlText w:val="•"/>
      <w:lvlJc w:val="left"/>
      <w:pPr>
        <w:ind w:left="4510" w:hanging="274"/>
      </w:pPr>
      <w:rPr>
        <w:rFonts w:hint="default"/>
        <w:lang w:val="ru-RU" w:eastAsia="en-US" w:bidi="ar-SA"/>
      </w:rPr>
    </w:lvl>
    <w:lvl w:ilvl="5" w:tplc="630C44FC">
      <w:numFmt w:val="bullet"/>
      <w:lvlText w:val="•"/>
      <w:lvlJc w:val="left"/>
      <w:pPr>
        <w:ind w:left="5493" w:hanging="274"/>
      </w:pPr>
      <w:rPr>
        <w:rFonts w:hint="default"/>
        <w:lang w:val="ru-RU" w:eastAsia="en-US" w:bidi="ar-SA"/>
      </w:rPr>
    </w:lvl>
    <w:lvl w:ilvl="6" w:tplc="099619E0">
      <w:numFmt w:val="bullet"/>
      <w:lvlText w:val="•"/>
      <w:lvlJc w:val="left"/>
      <w:pPr>
        <w:ind w:left="6475" w:hanging="274"/>
      </w:pPr>
      <w:rPr>
        <w:rFonts w:hint="default"/>
        <w:lang w:val="ru-RU" w:eastAsia="en-US" w:bidi="ar-SA"/>
      </w:rPr>
    </w:lvl>
    <w:lvl w:ilvl="7" w:tplc="056E8676">
      <w:numFmt w:val="bullet"/>
      <w:lvlText w:val="•"/>
      <w:lvlJc w:val="left"/>
      <w:pPr>
        <w:ind w:left="7458" w:hanging="274"/>
      </w:pPr>
      <w:rPr>
        <w:rFonts w:hint="default"/>
        <w:lang w:val="ru-RU" w:eastAsia="en-US" w:bidi="ar-SA"/>
      </w:rPr>
    </w:lvl>
    <w:lvl w:ilvl="8" w:tplc="D5A0D898">
      <w:numFmt w:val="bullet"/>
      <w:lvlText w:val="•"/>
      <w:lvlJc w:val="left"/>
      <w:pPr>
        <w:ind w:left="8441" w:hanging="274"/>
      </w:pPr>
      <w:rPr>
        <w:rFonts w:hint="default"/>
        <w:lang w:val="ru-RU" w:eastAsia="en-US" w:bidi="ar-SA"/>
      </w:rPr>
    </w:lvl>
  </w:abstractNum>
  <w:num w:numId="1">
    <w:abstractNumId w:val="0"/>
  </w:num>
  <w:num w:numId="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9"/>
  </w:num>
  <w:num w:numId="6">
    <w:abstractNumId w:val="62"/>
  </w:num>
  <w:num w:numId="7">
    <w:abstractNumId w:val="56"/>
  </w:num>
  <w:num w:numId="8">
    <w:abstractNumId w:val="1"/>
  </w:num>
  <w:num w:numId="9">
    <w:abstractNumId w:val="2"/>
  </w:num>
  <w:num w:numId="10">
    <w:abstractNumId w:val="3"/>
  </w:num>
  <w:num w:numId="11">
    <w:abstractNumId w:val="6"/>
  </w:num>
  <w:num w:numId="12">
    <w:abstractNumId w:val="9"/>
  </w:num>
  <w:num w:numId="13">
    <w:abstractNumId w:val="13"/>
  </w:num>
  <w:num w:numId="14">
    <w:abstractNumId w:val="14"/>
  </w:num>
  <w:num w:numId="15">
    <w:abstractNumId w:val="17"/>
  </w:num>
  <w:num w:numId="16">
    <w:abstractNumId w:val="21"/>
  </w:num>
  <w:num w:numId="17">
    <w:abstractNumId w:val="35"/>
  </w:num>
  <w:num w:numId="18">
    <w:abstractNumId w:val="37"/>
  </w:num>
  <w:num w:numId="19">
    <w:abstractNumId w:val="39"/>
  </w:num>
  <w:num w:numId="20">
    <w:abstractNumId w:val="46"/>
  </w:num>
  <w:num w:numId="21">
    <w:abstractNumId w:val="79"/>
  </w:num>
  <w:num w:numId="22">
    <w:abstractNumId w:val="75"/>
  </w:num>
  <w:num w:numId="23">
    <w:abstractNumId w:val="59"/>
  </w:num>
  <w:num w:numId="24">
    <w:abstractNumId w:val="67"/>
  </w:num>
  <w:num w:numId="25">
    <w:abstractNumId w:val="68"/>
  </w:num>
  <w:num w:numId="26">
    <w:abstractNumId w:val="61"/>
  </w:num>
  <w:num w:numId="27">
    <w:abstractNumId w:val="73"/>
  </w:num>
  <w:num w:numId="28">
    <w:abstractNumId w:val="53"/>
  </w:num>
  <w:num w:numId="29">
    <w:abstractNumId w:val="71"/>
  </w:num>
  <w:num w:numId="30">
    <w:abstractNumId w:val="76"/>
  </w:num>
  <w:num w:numId="31">
    <w:abstractNumId w:val="51"/>
  </w:num>
  <w:num w:numId="32">
    <w:abstractNumId w:val="55"/>
  </w:num>
  <w:num w:numId="33">
    <w:abstractNumId w:val="70"/>
  </w:num>
  <w:num w:numId="34">
    <w:abstractNumId w:val="78"/>
  </w:num>
  <w:num w:numId="35">
    <w:abstractNumId w:val="52"/>
  </w:num>
  <w:num w:numId="36">
    <w:abstractNumId w:val="49"/>
  </w:num>
  <w:num w:numId="37">
    <w:abstractNumId w:val="64"/>
  </w:num>
  <w:num w:numId="38">
    <w:abstractNumId w:val="77"/>
  </w:num>
  <w:num w:numId="39">
    <w:abstractNumId w:val="44"/>
  </w:num>
  <w:num w:numId="40">
    <w:abstractNumId w:val="58"/>
  </w:num>
  <w:num w:numId="41">
    <w:abstractNumId w:val="74"/>
  </w:num>
  <w:num w:numId="42">
    <w:abstractNumId w:val="60"/>
  </w:num>
  <w:num w:numId="43">
    <w:abstractNumId w:val="45"/>
  </w:num>
  <w:num w:numId="44">
    <w:abstractNumId w:val="63"/>
  </w:num>
  <w:num w:numId="45">
    <w:abstractNumId w:val="47"/>
  </w:num>
  <w:num w:numId="46">
    <w:abstractNumId w:val="50"/>
  </w:num>
  <w:num w:numId="47">
    <w:abstractNumId w:val="66"/>
  </w:num>
  <w:num w:numId="48">
    <w:abstractNumId w:val="54"/>
  </w:num>
  <w:num w:numId="49">
    <w:abstractNumId w:val="7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BDE"/>
    <w:rsid w:val="00011BEA"/>
    <w:rsid w:val="000161C5"/>
    <w:rsid w:val="00020281"/>
    <w:rsid w:val="00021352"/>
    <w:rsid w:val="00021B8D"/>
    <w:rsid w:val="00021B9D"/>
    <w:rsid w:val="00035A90"/>
    <w:rsid w:val="00037316"/>
    <w:rsid w:val="00040486"/>
    <w:rsid w:val="0004194B"/>
    <w:rsid w:val="00041E26"/>
    <w:rsid w:val="00042C50"/>
    <w:rsid w:val="000561A2"/>
    <w:rsid w:val="00061A50"/>
    <w:rsid w:val="00061D73"/>
    <w:rsid w:val="000622DE"/>
    <w:rsid w:val="00073827"/>
    <w:rsid w:val="00074E92"/>
    <w:rsid w:val="00082690"/>
    <w:rsid w:val="000A4FE4"/>
    <w:rsid w:val="000B44A4"/>
    <w:rsid w:val="000B48C0"/>
    <w:rsid w:val="000B4A82"/>
    <w:rsid w:val="000B67B2"/>
    <w:rsid w:val="000C0063"/>
    <w:rsid w:val="000C55A4"/>
    <w:rsid w:val="000D4DD6"/>
    <w:rsid w:val="000E3AE5"/>
    <w:rsid w:val="000E5ACB"/>
    <w:rsid w:val="000F0389"/>
    <w:rsid w:val="00101366"/>
    <w:rsid w:val="001060F7"/>
    <w:rsid w:val="00107F23"/>
    <w:rsid w:val="001129D3"/>
    <w:rsid w:val="00113279"/>
    <w:rsid w:val="00116C12"/>
    <w:rsid w:val="001203B6"/>
    <w:rsid w:val="00121DFC"/>
    <w:rsid w:val="00124611"/>
    <w:rsid w:val="00130F66"/>
    <w:rsid w:val="00133E40"/>
    <w:rsid w:val="00152A78"/>
    <w:rsid w:val="001573B1"/>
    <w:rsid w:val="001611E9"/>
    <w:rsid w:val="00161877"/>
    <w:rsid w:val="0016215F"/>
    <w:rsid w:val="00162C32"/>
    <w:rsid w:val="00167180"/>
    <w:rsid w:val="0017787A"/>
    <w:rsid w:val="00182A3E"/>
    <w:rsid w:val="001A2844"/>
    <w:rsid w:val="001A7BE2"/>
    <w:rsid w:val="001B27EE"/>
    <w:rsid w:val="001C43A0"/>
    <w:rsid w:val="001D38B7"/>
    <w:rsid w:val="001D3A04"/>
    <w:rsid w:val="001D43FB"/>
    <w:rsid w:val="001D77C7"/>
    <w:rsid w:val="001E3DAF"/>
    <w:rsid w:val="001F1119"/>
    <w:rsid w:val="001F29B3"/>
    <w:rsid w:val="001F2F59"/>
    <w:rsid w:val="001F30FD"/>
    <w:rsid w:val="001F3426"/>
    <w:rsid w:val="00213E67"/>
    <w:rsid w:val="00217A9B"/>
    <w:rsid w:val="00233399"/>
    <w:rsid w:val="0024515B"/>
    <w:rsid w:val="002670F5"/>
    <w:rsid w:val="0027165F"/>
    <w:rsid w:val="0028560D"/>
    <w:rsid w:val="00285ED9"/>
    <w:rsid w:val="002903A6"/>
    <w:rsid w:val="0029221F"/>
    <w:rsid w:val="002936BA"/>
    <w:rsid w:val="00294BF4"/>
    <w:rsid w:val="00295DF2"/>
    <w:rsid w:val="002B7B4F"/>
    <w:rsid w:val="002C39FA"/>
    <w:rsid w:val="002D576A"/>
    <w:rsid w:val="002D5B90"/>
    <w:rsid w:val="002F0353"/>
    <w:rsid w:val="002F138C"/>
    <w:rsid w:val="002F1BE5"/>
    <w:rsid w:val="002F258D"/>
    <w:rsid w:val="002F4475"/>
    <w:rsid w:val="002F560C"/>
    <w:rsid w:val="002F5BE0"/>
    <w:rsid w:val="00300023"/>
    <w:rsid w:val="00304238"/>
    <w:rsid w:val="0031075E"/>
    <w:rsid w:val="00314650"/>
    <w:rsid w:val="0032566D"/>
    <w:rsid w:val="00327EFC"/>
    <w:rsid w:val="00332E22"/>
    <w:rsid w:val="0033614F"/>
    <w:rsid w:val="0033797B"/>
    <w:rsid w:val="00344AA7"/>
    <w:rsid w:val="00347C02"/>
    <w:rsid w:val="00353384"/>
    <w:rsid w:val="0035512F"/>
    <w:rsid w:val="00377FB6"/>
    <w:rsid w:val="00380BE5"/>
    <w:rsid w:val="00381B59"/>
    <w:rsid w:val="003A0F9A"/>
    <w:rsid w:val="003A3AA4"/>
    <w:rsid w:val="003A6260"/>
    <w:rsid w:val="003B406E"/>
    <w:rsid w:val="003C37EF"/>
    <w:rsid w:val="003C5A21"/>
    <w:rsid w:val="003D21B8"/>
    <w:rsid w:val="003D33AC"/>
    <w:rsid w:val="003E7B39"/>
    <w:rsid w:val="003F5DC5"/>
    <w:rsid w:val="003F627E"/>
    <w:rsid w:val="003F64AA"/>
    <w:rsid w:val="00413020"/>
    <w:rsid w:val="0043246B"/>
    <w:rsid w:val="004340E9"/>
    <w:rsid w:val="00444964"/>
    <w:rsid w:val="00454359"/>
    <w:rsid w:val="0045721C"/>
    <w:rsid w:val="00467FA3"/>
    <w:rsid w:val="00472FA2"/>
    <w:rsid w:val="00474335"/>
    <w:rsid w:val="0048547A"/>
    <w:rsid w:val="004A02C0"/>
    <w:rsid w:val="004A1FBF"/>
    <w:rsid w:val="004A414B"/>
    <w:rsid w:val="004A5639"/>
    <w:rsid w:val="004A7E10"/>
    <w:rsid w:val="004B263A"/>
    <w:rsid w:val="004B3EF0"/>
    <w:rsid w:val="004B5414"/>
    <w:rsid w:val="004B6B2E"/>
    <w:rsid w:val="004C08D8"/>
    <w:rsid w:val="004E1A1E"/>
    <w:rsid w:val="004F2B8B"/>
    <w:rsid w:val="004F5683"/>
    <w:rsid w:val="00500C59"/>
    <w:rsid w:val="0050121C"/>
    <w:rsid w:val="00501903"/>
    <w:rsid w:val="00501E8B"/>
    <w:rsid w:val="00504167"/>
    <w:rsid w:val="0052271F"/>
    <w:rsid w:val="00524DD7"/>
    <w:rsid w:val="00527217"/>
    <w:rsid w:val="0053266F"/>
    <w:rsid w:val="00552367"/>
    <w:rsid w:val="005574EB"/>
    <w:rsid w:val="00572B67"/>
    <w:rsid w:val="005772EF"/>
    <w:rsid w:val="00581844"/>
    <w:rsid w:val="005872CF"/>
    <w:rsid w:val="005A5554"/>
    <w:rsid w:val="005A677D"/>
    <w:rsid w:val="005A7CCE"/>
    <w:rsid w:val="005C6A0C"/>
    <w:rsid w:val="005C7CE2"/>
    <w:rsid w:val="005D1BB0"/>
    <w:rsid w:val="005D7091"/>
    <w:rsid w:val="005E6727"/>
    <w:rsid w:val="005F2C16"/>
    <w:rsid w:val="005F4751"/>
    <w:rsid w:val="00602354"/>
    <w:rsid w:val="00614AE4"/>
    <w:rsid w:val="00617E3E"/>
    <w:rsid w:val="006213A5"/>
    <w:rsid w:val="006333DE"/>
    <w:rsid w:val="00637F4D"/>
    <w:rsid w:val="00641BB9"/>
    <w:rsid w:val="00647CBB"/>
    <w:rsid w:val="00652CB3"/>
    <w:rsid w:val="00653621"/>
    <w:rsid w:val="00654A31"/>
    <w:rsid w:val="00664B91"/>
    <w:rsid w:val="00667BA8"/>
    <w:rsid w:val="00673484"/>
    <w:rsid w:val="00680BB3"/>
    <w:rsid w:val="006817FD"/>
    <w:rsid w:val="00691362"/>
    <w:rsid w:val="006B2FBD"/>
    <w:rsid w:val="006B46C9"/>
    <w:rsid w:val="006B6E0B"/>
    <w:rsid w:val="006B6EFB"/>
    <w:rsid w:val="006D1198"/>
    <w:rsid w:val="006E246E"/>
    <w:rsid w:val="006E774F"/>
    <w:rsid w:val="006E77B2"/>
    <w:rsid w:val="006E79EF"/>
    <w:rsid w:val="006F0043"/>
    <w:rsid w:val="00700177"/>
    <w:rsid w:val="00702744"/>
    <w:rsid w:val="00706B67"/>
    <w:rsid w:val="00710475"/>
    <w:rsid w:val="00713DE2"/>
    <w:rsid w:val="00720202"/>
    <w:rsid w:val="007240E1"/>
    <w:rsid w:val="007242AB"/>
    <w:rsid w:val="00752F35"/>
    <w:rsid w:val="00763A57"/>
    <w:rsid w:val="007653AF"/>
    <w:rsid w:val="00772270"/>
    <w:rsid w:val="00794852"/>
    <w:rsid w:val="007A0CE1"/>
    <w:rsid w:val="007B42C1"/>
    <w:rsid w:val="007C2F0C"/>
    <w:rsid w:val="007D1DAB"/>
    <w:rsid w:val="007D2449"/>
    <w:rsid w:val="007D6DEA"/>
    <w:rsid w:val="007E0A60"/>
    <w:rsid w:val="008002FB"/>
    <w:rsid w:val="00800812"/>
    <w:rsid w:val="00805C63"/>
    <w:rsid w:val="00810081"/>
    <w:rsid w:val="00815481"/>
    <w:rsid w:val="00815515"/>
    <w:rsid w:val="008160F1"/>
    <w:rsid w:val="00821D66"/>
    <w:rsid w:val="00837025"/>
    <w:rsid w:val="00840255"/>
    <w:rsid w:val="00842025"/>
    <w:rsid w:val="00844688"/>
    <w:rsid w:val="00866D29"/>
    <w:rsid w:val="0087053C"/>
    <w:rsid w:val="00871492"/>
    <w:rsid w:val="008714E7"/>
    <w:rsid w:val="00872D8B"/>
    <w:rsid w:val="00890F3F"/>
    <w:rsid w:val="008A3D7B"/>
    <w:rsid w:val="008A7955"/>
    <w:rsid w:val="008B12D4"/>
    <w:rsid w:val="008B13C7"/>
    <w:rsid w:val="008B3FE9"/>
    <w:rsid w:val="008C7724"/>
    <w:rsid w:val="008D1DF5"/>
    <w:rsid w:val="008D22CF"/>
    <w:rsid w:val="008D6679"/>
    <w:rsid w:val="008E3277"/>
    <w:rsid w:val="008E5FFF"/>
    <w:rsid w:val="0090237E"/>
    <w:rsid w:val="00915D7A"/>
    <w:rsid w:val="00924E58"/>
    <w:rsid w:val="00926648"/>
    <w:rsid w:val="00926EFE"/>
    <w:rsid w:val="00932B73"/>
    <w:rsid w:val="00932D37"/>
    <w:rsid w:val="00934D87"/>
    <w:rsid w:val="009429CF"/>
    <w:rsid w:val="00944637"/>
    <w:rsid w:val="00945950"/>
    <w:rsid w:val="00951DAF"/>
    <w:rsid w:val="0095550C"/>
    <w:rsid w:val="0096218E"/>
    <w:rsid w:val="00963484"/>
    <w:rsid w:val="0096712D"/>
    <w:rsid w:val="00973409"/>
    <w:rsid w:val="009807E7"/>
    <w:rsid w:val="00980903"/>
    <w:rsid w:val="00997CBF"/>
    <w:rsid w:val="009B3435"/>
    <w:rsid w:val="009C77B2"/>
    <w:rsid w:val="009C7B34"/>
    <w:rsid w:val="009F3A2B"/>
    <w:rsid w:val="009F7904"/>
    <w:rsid w:val="00A079AF"/>
    <w:rsid w:val="00A10811"/>
    <w:rsid w:val="00A17AA2"/>
    <w:rsid w:val="00A233B6"/>
    <w:rsid w:val="00A317B2"/>
    <w:rsid w:val="00A352D6"/>
    <w:rsid w:val="00A501FB"/>
    <w:rsid w:val="00A53668"/>
    <w:rsid w:val="00A55719"/>
    <w:rsid w:val="00A5624E"/>
    <w:rsid w:val="00A6073F"/>
    <w:rsid w:val="00A74421"/>
    <w:rsid w:val="00A8590B"/>
    <w:rsid w:val="00A86601"/>
    <w:rsid w:val="00A9130B"/>
    <w:rsid w:val="00A95B41"/>
    <w:rsid w:val="00A960A9"/>
    <w:rsid w:val="00AA0D4D"/>
    <w:rsid w:val="00AA1316"/>
    <w:rsid w:val="00AB247B"/>
    <w:rsid w:val="00AC3067"/>
    <w:rsid w:val="00AC468B"/>
    <w:rsid w:val="00AD418D"/>
    <w:rsid w:val="00AE25F9"/>
    <w:rsid w:val="00AE6B2A"/>
    <w:rsid w:val="00B100EF"/>
    <w:rsid w:val="00B113D4"/>
    <w:rsid w:val="00B15D16"/>
    <w:rsid w:val="00B237D3"/>
    <w:rsid w:val="00B318C7"/>
    <w:rsid w:val="00B37864"/>
    <w:rsid w:val="00B405C3"/>
    <w:rsid w:val="00B41B38"/>
    <w:rsid w:val="00B41BB5"/>
    <w:rsid w:val="00B41D54"/>
    <w:rsid w:val="00B44A7E"/>
    <w:rsid w:val="00B4535E"/>
    <w:rsid w:val="00B526B8"/>
    <w:rsid w:val="00B65D0B"/>
    <w:rsid w:val="00B65FAE"/>
    <w:rsid w:val="00B73E41"/>
    <w:rsid w:val="00B84D4F"/>
    <w:rsid w:val="00B861D3"/>
    <w:rsid w:val="00B912AF"/>
    <w:rsid w:val="00B94CA3"/>
    <w:rsid w:val="00BA4A4D"/>
    <w:rsid w:val="00BA63DA"/>
    <w:rsid w:val="00BD1471"/>
    <w:rsid w:val="00BD1CF4"/>
    <w:rsid w:val="00BE7039"/>
    <w:rsid w:val="00BE7654"/>
    <w:rsid w:val="00C10947"/>
    <w:rsid w:val="00C138B8"/>
    <w:rsid w:val="00C144E7"/>
    <w:rsid w:val="00C320E6"/>
    <w:rsid w:val="00C352B6"/>
    <w:rsid w:val="00C403D9"/>
    <w:rsid w:val="00C40E78"/>
    <w:rsid w:val="00C420A0"/>
    <w:rsid w:val="00C47E65"/>
    <w:rsid w:val="00C51B40"/>
    <w:rsid w:val="00C51DBE"/>
    <w:rsid w:val="00C55433"/>
    <w:rsid w:val="00C62ABE"/>
    <w:rsid w:val="00C64E3E"/>
    <w:rsid w:val="00C85A67"/>
    <w:rsid w:val="00C926CE"/>
    <w:rsid w:val="00C92E40"/>
    <w:rsid w:val="00C94C4E"/>
    <w:rsid w:val="00C95CF6"/>
    <w:rsid w:val="00CA04C1"/>
    <w:rsid w:val="00CA1ABD"/>
    <w:rsid w:val="00CA30C3"/>
    <w:rsid w:val="00CA3C47"/>
    <w:rsid w:val="00CC35A3"/>
    <w:rsid w:val="00CD0339"/>
    <w:rsid w:val="00CD7926"/>
    <w:rsid w:val="00CE7EE9"/>
    <w:rsid w:val="00CF146E"/>
    <w:rsid w:val="00CF41CF"/>
    <w:rsid w:val="00CF434B"/>
    <w:rsid w:val="00CF4B9F"/>
    <w:rsid w:val="00CF4F08"/>
    <w:rsid w:val="00CF597D"/>
    <w:rsid w:val="00D012CA"/>
    <w:rsid w:val="00D0140D"/>
    <w:rsid w:val="00D05AE5"/>
    <w:rsid w:val="00D0794C"/>
    <w:rsid w:val="00D07C4C"/>
    <w:rsid w:val="00D1449A"/>
    <w:rsid w:val="00D14D18"/>
    <w:rsid w:val="00D16713"/>
    <w:rsid w:val="00D25FB2"/>
    <w:rsid w:val="00D306E3"/>
    <w:rsid w:val="00D36482"/>
    <w:rsid w:val="00D50A6B"/>
    <w:rsid w:val="00D5416A"/>
    <w:rsid w:val="00D73CDA"/>
    <w:rsid w:val="00D847BB"/>
    <w:rsid w:val="00D9223E"/>
    <w:rsid w:val="00DA4EDD"/>
    <w:rsid w:val="00DA5ECF"/>
    <w:rsid w:val="00DA78DD"/>
    <w:rsid w:val="00DB4B2A"/>
    <w:rsid w:val="00DC1C56"/>
    <w:rsid w:val="00DC348B"/>
    <w:rsid w:val="00DD0F1A"/>
    <w:rsid w:val="00DD1755"/>
    <w:rsid w:val="00DD5E26"/>
    <w:rsid w:val="00DD651B"/>
    <w:rsid w:val="00DE324E"/>
    <w:rsid w:val="00DE3362"/>
    <w:rsid w:val="00DF47C8"/>
    <w:rsid w:val="00E01B0B"/>
    <w:rsid w:val="00E06F3E"/>
    <w:rsid w:val="00E1265C"/>
    <w:rsid w:val="00E12D60"/>
    <w:rsid w:val="00E21E94"/>
    <w:rsid w:val="00E2288D"/>
    <w:rsid w:val="00E22D28"/>
    <w:rsid w:val="00E23C13"/>
    <w:rsid w:val="00E30C37"/>
    <w:rsid w:val="00E338C8"/>
    <w:rsid w:val="00E37522"/>
    <w:rsid w:val="00E37693"/>
    <w:rsid w:val="00E45734"/>
    <w:rsid w:val="00E45AAD"/>
    <w:rsid w:val="00E56FB1"/>
    <w:rsid w:val="00E57664"/>
    <w:rsid w:val="00E61A6D"/>
    <w:rsid w:val="00E63F7A"/>
    <w:rsid w:val="00E813D1"/>
    <w:rsid w:val="00E814E2"/>
    <w:rsid w:val="00E90B11"/>
    <w:rsid w:val="00E976A4"/>
    <w:rsid w:val="00EA781E"/>
    <w:rsid w:val="00EB7EA2"/>
    <w:rsid w:val="00EC3E32"/>
    <w:rsid w:val="00ED532E"/>
    <w:rsid w:val="00ED6EEF"/>
    <w:rsid w:val="00EE00FC"/>
    <w:rsid w:val="00EE7F04"/>
    <w:rsid w:val="00EF4F80"/>
    <w:rsid w:val="00F0146B"/>
    <w:rsid w:val="00F06D64"/>
    <w:rsid w:val="00F07372"/>
    <w:rsid w:val="00F17D39"/>
    <w:rsid w:val="00F3161B"/>
    <w:rsid w:val="00F33DB2"/>
    <w:rsid w:val="00F40619"/>
    <w:rsid w:val="00F430A3"/>
    <w:rsid w:val="00F502E1"/>
    <w:rsid w:val="00F50587"/>
    <w:rsid w:val="00F518A8"/>
    <w:rsid w:val="00F60306"/>
    <w:rsid w:val="00F66875"/>
    <w:rsid w:val="00F84384"/>
    <w:rsid w:val="00F879D7"/>
    <w:rsid w:val="00F91328"/>
    <w:rsid w:val="00FA0447"/>
    <w:rsid w:val="00FA0ADE"/>
    <w:rsid w:val="00FA0DAD"/>
    <w:rsid w:val="00FA4D7D"/>
    <w:rsid w:val="00FA6EC6"/>
    <w:rsid w:val="00FB4824"/>
    <w:rsid w:val="00FB7A99"/>
    <w:rsid w:val="00FC0A02"/>
    <w:rsid w:val="00FC4A73"/>
    <w:rsid w:val="00FD316E"/>
    <w:rsid w:val="00FD7E18"/>
    <w:rsid w:val="00FE4D34"/>
    <w:rsid w:val="00FE5C74"/>
    <w:rsid w:val="00FF1B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10731727"/>
  <w15:chartTrackingRefBased/>
  <w15:docId w15:val="{EFB07578-54C6-429F-836D-9295BD798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header" w:uiPriority="99"/>
    <w:lsdException w:name="footer" w:uiPriority="99"/>
    <w:lsdException w:name="caption" w:qFormat="1"/>
    <w:lsdException w:name="List" w:uiPriority="99"/>
    <w:lsdException w:name="Title" w:qFormat="1"/>
    <w:lsdException w:name="Body Text" w:uiPriority="1" w:qFormat="1"/>
    <w:lsdException w:name="Subtitle" w:uiPriority="99" w:qFormat="1"/>
    <w:lsdException w:name="Hyperlink" w:uiPriority="99"/>
    <w:lsdException w:name="FollowedHyperlink" w:uiPriority="99"/>
    <w:lsdException w:name="Strong" w:qFormat="1"/>
    <w:lsdException w:name="Emphasis"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C320E6"/>
    <w:pPr>
      <w:widowControl w:val="0"/>
      <w:autoSpaceDE w:val="0"/>
      <w:autoSpaceDN w:val="0"/>
      <w:adjustRightInd w:val="0"/>
    </w:pPr>
  </w:style>
  <w:style w:type="paragraph" w:styleId="10">
    <w:name w:val="heading 1"/>
    <w:basedOn w:val="a1"/>
    <w:link w:val="11"/>
    <w:uiPriority w:val="1"/>
    <w:qFormat/>
    <w:rsid w:val="00C403D9"/>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1"/>
    <w:link w:val="20"/>
    <w:uiPriority w:val="1"/>
    <w:qFormat/>
    <w:rsid w:val="00C403D9"/>
    <w:pPr>
      <w:widowControl/>
      <w:autoSpaceDE/>
      <w:autoSpaceDN/>
      <w:adjustRightInd/>
      <w:spacing w:before="100" w:beforeAutospacing="1" w:after="100" w:afterAutospacing="1"/>
      <w:outlineLvl w:val="1"/>
    </w:pPr>
    <w:rPr>
      <w:b/>
      <w:bCs/>
      <w:sz w:val="36"/>
      <w:szCs w:val="36"/>
    </w:rPr>
  </w:style>
  <w:style w:type="paragraph" w:styleId="3">
    <w:name w:val="heading 3"/>
    <w:basedOn w:val="a1"/>
    <w:next w:val="a1"/>
    <w:link w:val="30"/>
    <w:uiPriority w:val="1"/>
    <w:qFormat/>
    <w:rsid w:val="00F60306"/>
    <w:pPr>
      <w:keepNext/>
      <w:spacing w:before="240" w:after="60"/>
      <w:outlineLvl w:val="2"/>
    </w:pPr>
    <w:rPr>
      <w:rFonts w:ascii="Arial" w:hAnsi="Arial" w:cs="Arial"/>
      <w:b/>
      <w:bCs/>
      <w:sz w:val="26"/>
      <w:szCs w:val="26"/>
    </w:rPr>
  </w:style>
  <w:style w:type="paragraph" w:styleId="4">
    <w:name w:val="heading 4"/>
    <w:basedOn w:val="a1"/>
    <w:next w:val="a1"/>
    <w:link w:val="40"/>
    <w:qFormat/>
    <w:rsid w:val="007A0CE1"/>
    <w:pPr>
      <w:keepNext/>
      <w:spacing w:before="240" w:after="60"/>
      <w:outlineLvl w:val="3"/>
    </w:pPr>
    <w:rPr>
      <w:b/>
      <w:bCs/>
      <w:sz w:val="28"/>
      <w:szCs w:val="28"/>
    </w:rPr>
  </w:style>
  <w:style w:type="paragraph" w:styleId="5">
    <w:name w:val="heading 5"/>
    <w:basedOn w:val="a1"/>
    <w:next w:val="a1"/>
    <w:link w:val="50"/>
    <w:uiPriority w:val="99"/>
    <w:qFormat/>
    <w:rsid w:val="00E12D60"/>
    <w:pPr>
      <w:widowControl/>
      <w:autoSpaceDE/>
      <w:autoSpaceDN/>
      <w:adjustRightInd/>
      <w:spacing w:before="240" w:after="60"/>
      <w:outlineLvl w:val="4"/>
    </w:pPr>
    <w:rPr>
      <w:b/>
      <w:bCs/>
      <w:i/>
      <w:iCs/>
      <w:sz w:val="26"/>
      <w:szCs w:val="26"/>
    </w:rPr>
  </w:style>
  <w:style w:type="paragraph" w:styleId="6">
    <w:name w:val="heading 6"/>
    <w:basedOn w:val="a1"/>
    <w:next w:val="a1"/>
    <w:link w:val="60"/>
    <w:uiPriority w:val="99"/>
    <w:qFormat/>
    <w:rsid w:val="007A0CE1"/>
    <w:pPr>
      <w:widowControl/>
      <w:autoSpaceDE/>
      <w:autoSpaceDN/>
      <w:adjustRightInd/>
      <w:spacing w:before="240" w:after="60"/>
      <w:outlineLvl w:val="5"/>
    </w:pPr>
    <w:rPr>
      <w:b/>
      <w:bCs/>
      <w:sz w:val="22"/>
      <w:szCs w:val="22"/>
    </w:rPr>
  </w:style>
  <w:style w:type="paragraph" w:styleId="7">
    <w:name w:val="heading 7"/>
    <w:basedOn w:val="a1"/>
    <w:next w:val="a1"/>
    <w:link w:val="70"/>
    <w:uiPriority w:val="99"/>
    <w:qFormat/>
    <w:rsid w:val="00E12D60"/>
    <w:pPr>
      <w:widowControl/>
      <w:autoSpaceDE/>
      <w:autoSpaceDN/>
      <w:adjustRightInd/>
      <w:spacing w:before="240" w:after="60"/>
      <w:outlineLvl w:val="6"/>
    </w:pPr>
    <w:rPr>
      <w:sz w:val="24"/>
      <w:szCs w:val="24"/>
    </w:rPr>
  </w:style>
  <w:style w:type="paragraph" w:styleId="8">
    <w:name w:val="heading 8"/>
    <w:basedOn w:val="a1"/>
    <w:next w:val="a1"/>
    <w:link w:val="80"/>
    <w:uiPriority w:val="99"/>
    <w:qFormat/>
    <w:rsid w:val="00E12D60"/>
    <w:pPr>
      <w:widowControl/>
      <w:autoSpaceDE/>
      <w:autoSpaceDN/>
      <w:adjustRightInd/>
      <w:spacing w:before="240" w:after="60"/>
      <w:outlineLvl w:val="7"/>
    </w:pPr>
    <w:rPr>
      <w:i/>
      <w:iCs/>
      <w:sz w:val="24"/>
      <w:szCs w:val="24"/>
    </w:rPr>
  </w:style>
  <w:style w:type="paragraph" w:styleId="9">
    <w:name w:val="heading 9"/>
    <w:basedOn w:val="a1"/>
    <w:next w:val="a1"/>
    <w:link w:val="90"/>
    <w:uiPriority w:val="99"/>
    <w:qFormat/>
    <w:rsid w:val="00E12D60"/>
    <w:pPr>
      <w:widowControl/>
      <w:autoSpaceDE/>
      <w:autoSpaceDN/>
      <w:adjustRightInd/>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basedOn w:val="a1"/>
    <w:rsid w:val="00C403D9"/>
    <w:pPr>
      <w:widowControl/>
      <w:autoSpaceDE/>
      <w:autoSpaceDN/>
      <w:adjustRightInd/>
      <w:spacing w:before="100" w:beforeAutospacing="1" w:after="100" w:afterAutospacing="1"/>
    </w:pPr>
    <w:rPr>
      <w:sz w:val="24"/>
      <w:szCs w:val="24"/>
    </w:rPr>
  </w:style>
  <w:style w:type="paragraph" w:styleId="a6">
    <w:name w:val="caption"/>
    <w:basedOn w:val="a1"/>
    <w:next w:val="a1"/>
    <w:qFormat/>
    <w:rsid w:val="00F60306"/>
    <w:pPr>
      <w:widowControl/>
      <w:autoSpaceDE/>
      <w:autoSpaceDN/>
      <w:adjustRightInd/>
    </w:pPr>
    <w:rPr>
      <w:b/>
      <w:bCs/>
    </w:rPr>
  </w:style>
  <w:style w:type="character" w:styleId="a7">
    <w:name w:val="Hyperlink"/>
    <w:uiPriority w:val="99"/>
    <w:rsid w:val="007A0CE1"/>
    <w:rPr>
      <w:color w:val="0080C0"/>
      <w:u w:val="single"/>
    </w:rPr>
  </w:style>
  <w:style w:type="paragraph" w:styleId="HTML">
    <w:name w:val="HTML Address"/>
    <w:basedOn w:val="a1"/>
    <w:rsid w:val="00413020"/>
    <w:pPr>
      <w:widowControl/>
      <w:autoSpaceDE/>
      <w:autoSpaceDN/>
      <w:adjustRightInd/>
    </w:pPr>
    <w:rPr>
      <w:i/>
      <w:iCs/>
      <w:color w:val="000000"/>
      <w:sz w:val="24"/>
      <w:szCs w:val="24"/>
    </w:rPr>
  </w:style>
  <w:style w:type="paragraph" w:styleId="HTML0">
    <w:name w:val="HTML Preformatted"/>
    <w:basedOn w:val="a1"/>
    <w:link w:val="HTML1"/>
    <w:rsid w:val="004130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color w:val="000000"/>
    </w:rPr>
  </w:style>
  <w:style w:type="table" w:styleId="a8">
    <w:name w:val="Table Grid"/>
    <w:basedOn w:val="a3"/>
    <w:rsid w:val="00C352B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1"/>
    <w:next w:val="a1"/>
    <w:autoRedefine/>
    <w:uiPriority w:val="39"/>
    <w:rsid w:val="00DA78DD"/>
    <w:pPr>
      <w:tabs>
        <w:tab w:val="right" w:leader="dot" w:pos="9771"/>
      </w:tabs>
      <w:spacing w:line="360" w:lineRule="auto"/>
      <w:jc w:val="both"/>
    </w:pPr>
  </w:style>
  <w:style w:type="paragraph" w:styleId="31">
    <w:name w:val="toc 3"/>
    <w:basedOn w:val="a1"/>
    <w:next w:val="a1"/>
    <w:autoRedefine/>
    <w:uiPriority w:val="39"/>
    <w:rsid w:val="000F0389"/>
    <w:pPr>
      <w:tabs>
        <w:tab w:val="right" w:leader="dot" w:pos="9347"/>
      </w:tabs>
      <w:ind w:left="142"/>
    </w:pPr>
  </w:style>
  <w:style w:type="paragraph" w:styleId="22">
    <w:name w:val="toc 2"/>
    <w:basedOn w:val="a1"/>
    <w:next w:val="a1"/>
    <w:autoRedefine/>
    <w:uiPriority w:val="39"/>
    <w:rsid w:val="000F0389"/>
    <w:pPr>
      <w:tabs>
        <w:tab w:val="left" w:pos="600"/>
        <w:tab w:val="right" w:leader="dot" w:pos="9347"/>
      </w:tabs>
      <w:ind w:left="142"/>
    </w:pPr>
    <w:rPr>
      <w:noProof/>
    </w:rPr>
  </w:style>
  <w:style w:type="paragraph" w:customStyle="1" w:styleId="13">
    <w:name w:val="Обычный1"/>
    <w:basedOn w:val="a1"/>
    <w:rsid w:val="00572B67"/>
    <w:pPr>
      <w:widowControl/>
      <w:autoSpaceDE/>
      <w:autoSpaceDN/>
      <w:adjustRightInd/>
    </w:pPr>
    <w:rPr>
      <w:rFonts w:ascii="Arial" w:hAnsi="Arial"/>
      <w:sz w:val="24"/>
      <w:szCs w:val="24"/>
    </w:rPr>
  </w:style>
  <w:style w:type="paragraph" w:customStyle="1" w:styleId="FR4">
    <w:name w:val="FR4"/>
    <w:rsid w:val="00572B67"/>
    <w:pPr>
      <w:widowControl w:val="0"/>
      <w:spacing w:before="260" w:line="260" w:lineRule="auto"/>
      <w:jc w:val="both"/>
    </w:pPr>
    <w:rPr>
      <w:rFonts w:ascii="Arial Narrow" w:hAnsi="Arial Narrow"/>
      <w:snapToGrid w:val="0"/>
      <w:sz w:val="18"/>
    </w:rPr>
  </w:style>
  <w:style w:type="character" w:customStyle="1" w:styleId="TypewriterTT1">
    <w:name w:val="Typewriter.TT1"/>
    <w:rsid w:val="00572B67"/>
    <w:rPr>
      <w:rFonts w:ascii="ER Kurier 1251" w:hAnsi="ER Kurier 1251"/>
    </w:rPr>
  </w:style>
  <w:style w:type="character" w:customStyle="1" w:styleId="DefinitionTermDT1">
    <w:name w:val="Definition Term.DT1"/>
    <w:rsid w:val="00572B67"/>
    <w:rPr>
      <w:b/>
    </w:rPr>
  </w:style>
  <w:style w:type="paragraph" w:customStyle="1" w:styleId="FR5">
    <w:name w:val="FR5"/>
    <w:rsid w:val="00572B67"/>
    <w:pPr>
      <w:widowControl w:val="0"/>
      <w:spacing w:before="180"/>
    </w:pPr>
    <w:rPr>
      <w:rFonts w:ascii="Courier New" w:hAnsi="Courier New"/>
      <w:i/>
      <w:snapToGrid w:val="0"/>
      <w:sz w:val="16"/>
    </w:rPr>
  </w:style>
  <w:style w:type="paragraph" w:styleId="32">
    <w:name w:val="Body Text 3"/>
    <w:basedOn w:val="a1"/>
    <w:rsid w:val="00572B67"/>
    <w:pPr>
      <w:widowControl/>
      <w:autoSpaceDE/>
      <w:autoSpaceDN/>
      <w:adjustRightInd/>
      <w:jc w:val="both"/>
    </w:pPr>
    <w:rPr>
      <w:sz w:val="26"/>
      <w:szCs w:val="26"/>
    </w:rPr>
  </w:style>
  <w:style w:type="character" w:styleId="HTML2">
    <w:name w:val="HTML Definition"/>
    <w:rsid w:val="00702744"/>
    <w:rPr>
      <w:i/>
      <w:iCs/>
    </w:rPr>
  </w:style>
  <w:style w:type="paragraph" w:customStyle="1" w:styleId="a9">
    <w:name w:val="Нормальный"/>
    <w:rsid w:val="00D9223E"/>
    <w:pPr>
      <w:widowControl w:val="0"/>
      <w:spacing w:line="260" w:lineRule="auto"/>
      <w:ind w:firstLine="560"/>
      <w:jc w:val="both"/>
    </w:pPr>
    <w:rPr>
      <w:snapToGrid w:val="0"/>
      <w:sz w:val="24"/>
    </w:rPr>
  </w:style>
  <w:style w:type="paragraph" w:styleId="aa">
    <w:name w:val="Body Text Indent"/>
    <w:basedOn w:val="a1"/>
    <w:link w:val="ab"/>
    <w:rsid w:val="00706B67"/>
    <w:pPr>
      <w:spacing w:after="120"/>
      <w:ind w:left="283"/>
    </w:pPr>
  </w:style>
  <w:style w:type="paragraph" w:styleId="ac">
    <w:name w:val="header"/>
    <w:basedOn w:val="a1"/>
    <w:link w:val="ad"/>
    <w:uiPriority w:val="99"/>
    <w:rsid w:val="00706B67"/>
    <w:pPr>
      <w:widowControl/>
      <w:tabs>
        <w:tab w:val="center" w:pos="4677"/>
        <w:tab w:val="right" w:pos="9355"/>
      </w:tabs>
      <w:autoSpaceDE/>
      <w:autoSpaceDN/>
      <w:adjustRightInd/>
    </w:pPr>
  </w:style>
  <w:style w:type="character" w:customStyle="1" w:styleId="TypewriterTT">
    <w:name w:val="Typewriter.TT"/>
    <w:rsid w:val="00706B67"/>
    <w:rPr>
      <w:rFonts w:ascii="ER Kurier 1251" w:hAnsi="ER Kurier 1251"/>
    </w:rPr>
  </w:style>
  <w:style w:type="paragraph" w:customStyle="1" w:styleId="FR3">
    <w:name w:val="FR3"/>
    <w:rsid w:val="00706B67"/>
    <w:pPr>
      <w:widowControl w:val="0"/>
      <w:spacing w:before="460"/>
      <w:jc w:val="center"/>
    </w:pPr>
    <w:rPr>
      <w:snapToGrid w:val="0"/>
      <w:sz w:val="36"/>
    </w:rPr>
  </w:style>
  <w:style w:type="character" w:styleId="ae">
    <w:name w:val="annotation reference"/>
    <w:semiHidden/>
    <w:rsid w:val="00706B67"/>
    <w:rPr>
      <w:sz w:val="16"/>
      <w:szCs w:val="16"/>
    </w:rPr>
  </w:style>
  <w:style w:type="paragraph" w:styleId="af">
    <w:name w:val="annotation text"/>
    <w:basedOn w:val="a1"/>
    <w:semiHidden/>
    <w:rsid w:val="00706B67"/>
    <w:pPr>
      <w:widowControl/>
      <w:autoSpaceDE/>
      <w:autoSpaceDN/>
      <w:adjustRightInd/>
    </w:pPr>
  </w:style>
  <w:style w:type="paragraph" w:styleId="af0">
    <w:name w:val="Balloon Text"/>
    <w:basedOn w:val="a1"/>
    <w:link w:val="af1"/>
    <w:uiPriority w:val="99"/>
    <w:rsid w:val="00706B67"/>
    <w:rPr>
      <w:rFonts w:ascii="Tahoma" w:hAnsi="Tahoma" w:cs="Tahoma"/>
      <w:sz w:val="16"/>
      <w:szCs w:val="16"/>
    </w:rPr>
  </w:style>
  <w:style w:type="character" w:styleId="HTML3">
    <w:name w:val="HTML Sample"/>
    <w:rsid w:val="00673484"/>
    <w:rPr>
      <w:rFonts w:ascii="Courier New" w:eastAsia="Times New Roman" w:hAnsi="Courier New" w:cs="Courier New"/>
    </w:rPr>
  </w:style>
  <w:style w:type="paragraph" w:customStyle="1" w:styleId="23">
    <w:name w:val="Название2"/>
    <w:basedOn w:val="a1"/>
    <w:link w:val="af2"/>
    <w:qFormat/>
    <w:rsid w:val="00E12D60"/>
    <w:pPr>
      <w:widowControl/>
      <w:autoSpaceDE/>
      <w:autoSpaceDN/>
      <w:adjustRightInd/>
      <w:jc w:val="center"/>
    </w:pPr>
    <w:rPr>
      <w:sz w:val="28"/>
    </w:rPr>
  </w:style>
  <w:style w:type="paragraph" w:styleId="24">
    <w:name w:val="Body Text Indent 2"/>
    <w:basedOn w:val="a1"/>
    <w:link w:val="25"/>
    <w:rsid w:val="00E12D60"/>
    <w:pPr>
      <w:widowControl/>
      <w:tabs>
        <w:tab w:val="left" w:pos="7124"/>
      </w:tabs>
      <w:autoSpaceDE/>
      <w:autoSpaceDN/>
      <w:adjustRightInd/>
      <w:spacing w:line="360" w:lineRule="auto"/>
      <w:ind w:left="-540" w:firstLine="360"/>
    </w:pPr>
    <w:rPr>
      <w:sz w:val="24"/>
      <w:szCs w:val="24"/>
    </w:rPr>
  </w:style>
  <w:style w:type="paragraph" w:styleId="af3">
    <w:name w:val="Body Text"/>
    <w:basedOn w:val="a1"/>
    <w:link w:val="af4"/>
    <w:uiPriority w:val="1"/>
    <w:qFormat/>
    <w:rsid w:val="00E12D60"/>
    <w:pPr>
      <w:widowControl/>
      <w:tabs>
        <w:tab w:val="left" w:pos="7124"/>
      </w:tabs>
      <w:autoSpaceDE/>
      <w:autoSpaceDN/>
      <w:adjustRightInd/>
      <w:spacing w:line="360" w:lineRule="auto"/>
      <w:jc w:val="both"/>
    </w:pPr>
    <w:rPr>
      <w:sz w:val="28"/>
      <w:szCs w:val="24"/>
    </w:rPr>
  </w:style>
  <w:style w:type="paragraph" w:customStyle="1" w:styleId="Web">
    <w:name w:val="Обычный (Web)"/>
    <w:basedOn w:val="a1"/>
    <w:rsid w:val="00E12D60"/>
    <w:pPr>
      <w:widowControl/>
      <w:autoSpaceDE/>
      <w:autoSpaceDN/>
      <w:adjustRightInd/>
      <w:spacing w:before="100" w:beforeAutospacing="1" w:after="100" w:afterAutospacing="1"/>
    </w:pPr>
    <w:rPr>
      <w:rFonts w:ascii="Arial Unicode MS" w:eastAsia="Arial Unicode MS" w:hAnsi="Arial Unicode MS" w:cs="Arial Unicode MS"/>
      <w:color w:val="000000"/>
      <w:sz w:val="24"/>
      <w:szCs w:val="24"/>
    </w:rPr>
  </w:style>
  <w:style w:type="paragraph" w:customStyle="1" w:styleId="lt1">
    <w:name w:val="lt1"/>
    <w:basedOn w:val="a1"/>
    <w:rsid w:val="00E12D60"/>
    <w:pPr>
      <w:widowControl/>
      <w:autoSpaceDE/>
      <w:autoSpaceDN/>
      <w:adjustRightInd/>
      <w:spacing w:before="100" w:beforeAutospacing="1" w:after="100" w:afterAutospacing="1"/>
      <w:ind w:left="720"/>
    </w:pPr>
    <w:rPr>
      <w:color w:val="000000"/>
      <w:sz w:val="24"/>
      <w:szCs w:val="24"/>
    </w:rPr>
  </w:style>
  <w:style w:type="paragraph" w:customStyle="1" w:styleId="nt">
    <w:name w:val="nt"/>
    <w:basedOn w:val="a1"/>
    <w:rsid w:val="00E12D60"/>
    <w:pPr>
      <w:widowControl/>
      <w:autoSpaceDE/>
      <w:autoSpaceDN/>
      <w:adjustRightInd/>
      <w:spacing w:before="100" w:beforeAutospacing="1" w:after="100" w:afterAutospacing="1"/>
    </w:pPr>
    <w:rPr>
      <w:color w:val="000000"/>
      <w:sz w:val="24"/>
      <w:szCs w:val="24"/>
    </w:rPr>
  </w:style>
  <w:style w:type="character" w:styleId="af5">
    <w:name w:val="page number"/>
    <w:basedOn w:val="a2"/>
    <w:rsid w:val="00E12D60"/>
  </w:style>
  <w:style w:type="paragraph" w:styleId="af6">
    <w:name w:val="footer"/>
    <w:basedOn w:val="a1"/>
    <w:link w:val="af7"/>
    <w:uiPriority w:val="99"/>
    <w:rsid w:val="00E12D60"/>
    <w:pPr>
      <w:widowControl/>
      <w:tabs>
        <w:tab w:val="center" w:pos="4677"/>
        <w:tab w:val="right" w:pos="9355"/>
      </w:tabs>
      <w:autoSpaceDE/>
      <w:autoSpaceDN/>
      <w:adjustRightInd/>
    </w:pPr>
  </w:style>
  <w:style w:type="paragraph" w:styleId="26">
    <w:name w:val="Body Text 2"/>
    <w:basedOn w:val="a1"/>
    <w:rsid w:val="00E12D60"/>
    <w:pPr>
      <w:widowControl/>
      <w:autoSpaceDE/>
      <w:autoSpaceDN/>
      <w:adjustRightInd/>
      <w:spacing w:after="120" w:line="480" w:lineRule="auto"/>
    </w:pPr>
  </w:style>
  <w:style w:type="paragraph" w:styleId="33">
    <w:name w:val="Body Text Indent 3"/>
    <w:basedOn w:val="a1"/>
    <w:link w:val="34"/>
    <w:rsid w:val="00E12D60"/>
    <w:pPr>
      <w:widowControl/>
      <w:autoSpaceDE/>
      <w:autoSpaceDN/>
      <w:adjustRightInd/>
      <w:spacing w:after="120"/>
      <w:ind w:left="283"/>
    </w:pPr>
    <w:rPr>
      <w:sz w:val="16"/>
      <w:szCs w:val="16"/>
    </w:rPr>
  </w:style>
  <w:style w:type="character" w:styleId="af8">
    <w:name w:val="Emphasis"/>
    <w:uiPriority w:val="99"/>
    <w:qFormat/>
    <w:rsid w:val="00E12D60"/>
    <w:rPr>
      <w:i/>
      <w:iCs/>
    </w:rPr>
  </w:style>
  <w:style w:type="character" w:styleId="af9">
    <w:name w:val="Strong"/>
    <w:qFormat/>
    <w:rsid w:val="00E12D60"/>
    <w:rPr>
      <w:b/>
      <w:bCs/>
    </w:rPr>
  </w:style>
  <w:style w:type="character" w:customStyle="1" w:styleId="index-inst">
    <w:name w:val="index-inst"/>
    <w:basedOn w:val="a2"/>
    <w:rsid w:val="00E12D60"/>
  </w:style>
  <w:style w:type="character" w:styleId="HTML4">
    <w:name w:val="HTML Typewriter"/>
    <w:rsid w:val="00E12D60"/>
    <w:rPr>
      <w:rFonts w:ascii="Courier New" w:eastAsia="Times New Roman" w:hAnsi="Courier New" w:cs="Courier New"/>
      <w:sz w:val="20"/>
      <w:szCs w:val="20"/>
    </w:rPr>
  </w:style>
  <w:style w:type="paragraph" w:customStyle="1" w:styleId="H1">
    <w:name w:val="H1"/>
    <w:basedOn w:val="a1"/>
    <w:next w:val="a1"/>
    <w:rsid w:val="00E12D60"/>
    <w:pPr>
      <w:keepNext/>
      <w:widowControl/>
      <w:autoSpaceDE/>
      <w:autoSpaceDN/>
      <w:adjustRightInd/>
      <w:spacing w:before="100" w:after="100"/>
      <w:outlineLvl w:val="1"/>
    </w:pPr>
    <w:rPr>
      <w:b/>
      <w:snapToGrid w:val="0"/>
      <w:kern w:val="36"/>
      <w:sz w:val="48"/>
    </w:rPr>
  </w:style>
  <w:style w:type="paragraph" w:customStyle="1" w:styleId="H2">
    <w:name w:val="H2"/>
    <w:basedOn w:val="a1"/>
    <w:next w:val="a1"/>
    <w:rsid w:val="00E12D60"/>
    <w:pPr>
      <w:keepNext/>
      <w:widowControl/>
      <w:autoSpaceDE/>
      <w:autoSpaceDN/>
      <w:adjustRightInd/>
      <w:spacing w:before="100" w:after="100"/>
      <w:outlineLvl w:val="2"/>
    </w:pPr>
    <w:rPr>
      <w:b/>
      <w:snapToGrid w:val="0"/>
      <w:sz w:val="36"/>
    </w:rPr>
  </w:style>
  <w:style w:type="paragraph" w:customStyle="1" w:styleId="H3">
    <w:name w:val="H3"/>
    <w:basedOn w:val="a1"/>
    <w:next w:val="a1"/>
    <w:rsid w:val="00E12D60"/>
    <w:pPr>
      <w:keepNext/>
      <w:widowControl/>
      <w:autoSpaceDE/>
      <w:autoSpaceDN/>
      <w:adjustRightInd/>
      <w:spacing w:before="100" w:after="100"/>
      <w:outlineLvl w:val="3"/>
    </w:pPr>
    <w:rPr>
      <w:b/>
      <w:snapToGrid w:val="0"/>
      <w:sz w:val="28"/>
    </w:rPr>
  </w:style>
  <w:style w:type="paragraph" w:customStyle="1" w:styleId="H4">
    <w:name w:val="H4"/>
    <w:basedOn w:val="a1"/>
    <w:next w:val="a1"/>
    <w:rsid w:val="00E12D60"/>
    <w:pPr>
      <w:keepNext/>
      <w:widowControl/>
      <w:autoSpaceDE/>
      <w:autoSpaceDN/>
      <w:adjustRightInd/>
      <w:spacing w:before="100" w:after="100"/>
      <w:outlineLvl w:val="4"/>
    </w:pPr>
    <w:rPr>
      <w:b/>
      <w:snapToGrid w:val="0"/>
      <w:sz w:val="24"/>
    </w:rPr>
  </w:style>
  <w:style w:type="paragraph" w:customStyle="1" w:styleId="H5">
    <w:name w:val="H5"/>
    <w:basedOn w:val="a1"/>
    <w:next w:val="a1"/>
    <w:rsid w:val="00E12D60"/>
    <w:pPr>
      <w:keepNext/>
      <w:widowControl/>
      <w:autoSpaceDE/>
      <w:autoSpaceDN/>
      <w:adjustRightInd/>
      <w:spacing w:before="100" w:after="100"/>
      <w:outlineLvl w:val="5"/>
    </w:pPr>
    <w:rPr>
      <w:b/>
      <w:snapToGrid w:val="0"/>
    </w:rPr>
  </w:style>
  <w:style w:type="paragraph" w:customStyle="1" w:styleId="H6">
    <w:name w:val="H6"/>
    <w:basedOn w:val="a1"/>
    <w:next w:val="a1"/>
    <w:rsid w:val="00E12D60"/>
    <w:pPr>
      <w:keepNext/>
      <w:widowControl/>
      <w:autoSpaceDE/>
      <w:autoSpaceDN/>
      <w:adjustRightInd/>
      <w:spacing w:before="100" w:after="100"/>
      <w:outlineLvl w:val="6"/>
    </w:pPr>
    <w:rPr>
      <w:b/>
      <w:snapToGrid w:val="0"/>
      <w:sz w:val="16"/>
    </w:rPr>
  </w:style>
  <w:style w:type="paragraph" w:customStyle="1" w:styleId="FR1">
    <w:name w:val="FR1"/>
    <w:rsid w:val="00E12D60"/>
    <w:pPr>
      <w:widowControl w:val="0"/>
      <w:spacing w:before="340"/>
      <w:jc w:val="center"/>
    </w:pPr>
    <w:rPr>
      <w:snapToGrid w:val="0"/>
      <w:sz w:val="48"/>
    </w:rPr>
  </w:style>
  <w:style w:type="character" w:styleId="HTML5">
    <w:name w:val="HTML Variable"/>
    <w:rsid w:val="00E12D60"/>
    <w:rPr>
      <w:rFonts w:ascii="Courier New" w:hAnsi="Courier New" w:cs="Courier New" w:hint="default"/>
      <w:i/>
      <w:iCs/>
      <w:color w:val="000080"/>
    </w:rPr>
  </w:style>
  <w:style w:type="paragraph" w:customStyle="1" w:styleId="afa">
    <w:name w:val="Адреса"/>
    <w:basedOn w:val="a1"/>
    <w:next w:val="a1"/>
    <w:rsid w:val="00E12D60"/>
    <w:pPr>
      <w:widowControl/>
      <w:autoSpaceDE/>
      <w:autoSpaceDN/>
      <w:adjustRightInd/>
    </w:pPr>
    <w:rPr>
      <w:i/>
      <w:snapToGrid w:val="0"/>
      <w:sz w:val="24"/>
    </w:rPr>
  </w:style>
  <w:style w:type="paragraph" w:customStyle="1" w:styleId="afb">
    <w:name w:val="Цитаты"/>
    <w:basedOn w:val="a1"/>
    <w:rsid w:val="00E12D60"/>
    <w:pPr>
      <w:widowControl/>
      <w:autoSpaceDE/>
      <w:autoSpaceDN/>
      <w:adjustRightInd/>
      <w:spacing w:before="100" w:after="100"/>
      <w:ind w:left="360" w:right="360"/>
    </w:pPr>
    <w:rPr>
      <w:snapToGrid w:val="0"/>
      <w:sz w:val="24"/>
    </w:rPr>
  </w:style>
  <w:style w:type="character" w:customStyle="1" w:styleId="afc">
    <w:name w:val="Узел"/>
    <w:rsid w:val="00E12D60"/>
    <w:rPr>
      <w:i/>
    </w:rPr>
  </w:style>
  <w:style w:type="character" w:customStyle="1" w:styleId="afd">
    <w:name w:val="Код"/>
    <w:rsid w:val="00E12D60"/>
    <w:rPr>
      <w:rFonts w:ascii="Courier New" w:hAnsi="Courier New"/>
      <w:sz w:val="20"/>
    </w:rPr>
  </w:style>
  <w:style w:type="character" w:customStyle="1" w:styleId="afe">
    <w:name w:val="Клавиатура"/>
    <w:rsid w:val="00E12D60"/>
    <w:rPr>
      <w:rFonts w:ascii="Courier New" w:hAnsi="Courier New"/>
      <w:b/>
      <w:sz w:val="20"/>
    </w:rPr>
  </w:style>
  <w:style w:type="character" w:customStyle="1" w:styleId="aff">
    <w:name w:val="Образец"/>
    <w:rsid w:val="00E12D60"/>
    <w:rPr>
      <w:rFonts w:ascii="Courier New" w:hAnsi="Courier New"/>
    </w:rPr>
  </w:style>
  <w:style w:type="character" w:customStyle="1" w:styleId="aff0">
    <w:name w:val="Печатная машинка"/>
    <w:rsid w:val="00E12D60"/>
    <w:rPr>
      <w:rFonts w:ascii="Courier New" w:hAnsi="Courier New"/>
      <w:sz w:val="20"/>
    </w:rPr>
  </w:style>
  <w:style w:type="character" w:customStyle="1" w:styleId="aff1">
    <w:name w:val="Переменная"/>
    <w:rsid w:val="00E12D60"/>
    <w:rPr>
      <w:i/>
    </w:rPr>
  </w:style>
  <w:style w:type="paragraph" w:customStyle="1" w:styleId="aff2">
    <w:name w:val="Готовый"/>
    <w:basedOn w:val="a1"/>
    <w:rsid w:val="00E12D60"/>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adjustRightInd/>
    </w:pPr>
    <w:rPr>
      <w:rFonts w:ascii="Courier New" w:hAnsi="Courier New"/>
      <w:snapToGrid w:val="0"/>
    </w:rPr>
  </w:style>
  <w:style w:type="character" w:customStyle="1" w:styleId="Definition">
    <w:name w:val="Definition"/>
    <w:rsid w:val="00E12D60"/>
    <w:rPr>
      <w:i/>
    </w:rPr>
  </w:style>
  <w:style w:type="paragraph" w:customStyle="1" w:styleId="PreformattedPRE">
    <w:name w:val="Preformatted.PRE"/>
    <w:basedOn w:val="a9"/>
    <w:rsid w:val="00E12D60"/>
    <w:pPr>
      <w:framePr w:w="11520" w:hSpace="187" w:wrap="auto" w:vAnchor="text" w:hAnchor="text" w:y="1"/>
      <w:widowControl/>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spacing w:before="60" w:after="60" w:line="240" w:lineRule="auto"/>
      <w:ind w:firstLine="0"/>
      <w:jc w:val="left"/>
    </w:pPr>
    <w:rPr>
      <w:rFonts w:ascii="ER Kurier 1251" w:hAnsi="ER Kurier 1251"/>
      <w:sz w:val="20"/>
    </w:rPr>
  </w:style>
  <w:style w:type="paragraph" w:customStyle="1" w:styleId="DefinitionListDL">
    <w:name w:val="Definition List.DL"/>
    <w:basedOn w:val="a9"/>
    <w:rsid w:val="00E12D60"/>
    <w:pPr>
      <w:widowControl/>
      <w:spacing w:before="60" w:after="60" w:line="240" w:lineRule="auto"/>
      <w:ind w:left="567" w:hanging="567"/>
      <w:jc w:val="left"/>
    </w:pPr>
    <w:rPr>
      <w:sz w:val="18"/>
    </w:rPr>
  </w:style>
  <w:style w:type="paragraph" w:customStyle="1" w:styleId="UL">
    <w:name w:val="Список бюл..UL"/>
    <w:basedOn w:val="a9"/>
    <w:rsid w:val="00E12D60"/>
    <w:pPr>
      <w:widowControl/>
      <w:spacing w:before="120" w:after="60" w:line="240" w:lineRule="auto"/>
      <w:ind w:left="851" w:hanging="284"/>
      <w:jc w:val="left"/>
    </w:pPr>
    <w:rPr>
      <w:sz w:val="18"/>
    </w:rPr>
  </w:style>
  <w:style w:type="character" w:customStyle="1" w:styleId="DefinitionTermDT">
    <w:name w:val="Definition Term.DT"/>
    <w:rsid w:val="00E12D60"/>
    <w:rPr>
      <w:b/>
    </w:rPr>
  </w:style>
  <w:style w:type="paragraph" w:customStyle="1" w:styleId="aff3">
    <w:name w:val="Термин"/>
    <w:basedOn w:val="a1"/>
    <w:next w:val="aff4"/>
    <w:rsid w:val="00E12D60"/>
    <w:pPr>
      <w:widowControl/>
      <w:autoSpaceDE/>
      <w:autoSpaceDN/>
      <w:adjustRightInd/>
    </w:pPr>
    <w:rPr>
      <w:snapToGrid w:val="0"/>
      <w:sz w:val="24"/>
    </w:rPr>
  </w:style>
  <w:style w:type="paragraph" w:customStyle="1" w:styleId="aff4">
    <w:name w:val="Список определений"/>
    <w:basedOn w:val="a1"/>
    <w:next w:val="aff3"/>
    <w:rsid w:val="00E12D60"/>
    <w:pPr>
      <w:widowControl/>
      <w:autoSpaceDE/>
      <w:autoSpaceDN/>
      <w:adjustRightInd/>
      <w:ind w:left="360"/>
    </w:pPr>
    <w:rPr>
      <w:snapToGrid w:val="0"/>
      <w:sz w:val="24"/>
    </w:rPr>
  </w:style>
  <w:style w:type="paragraph" w:customStyle="1" w:styleId="PreformattedPRE1">
    <w:name w:val="Preformatted.PRE1"/>
    <w:basedOn w:val="13"/>
    <w:rsid w:val="00E12D60"/>
    <w:pPr>
      <w:framePr w:w="11520" w:hSpace="187" w:wrap="auto" w:vAnchor="text" w:hAnchor="text" w:y="1"/>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spacing w:before="60" w:after="60"/>
    </w:pPr>
    <w:rPr>
      <w:rFonts w:ascii="ER Kurier 1251" w:hAnsi="ER Kurier 1251"/>
      <w:snapToGrid w:val="0"/>
      <w:sz w:val="20"/>
      <w:szCs w:val="20"/>
    </w:rPr>
  </w:style>
  <w:style w:type="paragraph" w:customStyle="1" w:styleId="PreformattedPRE2">
    <w:name w:val="Preformatted.PRE2"/>
    <w:basedOn w:val="13"/>
    <w:rsid w:val="00E12D60"/>
    <w:pPr>
      <w:framePr w:w="11520" w:hSpace="187" w:wrap="auto" w:vAnchor="text" w:hAnchor="text" w:y="1"/>
      <w:jc w:val="both"/>
    </w:pPr>
    <w:rPr>
      <w:rFonts w:ascii="Times New Roman" w:hAnsi="Times New Roman"/>
      <w:snapToGrid w:val="0"/>
      <w:sz w:val="28"/>
      <w:szCs w:val="20"/>
    </w:rPr>
  </w:style>
  <w:style w:type="character" w:customStyle="1" w:styleId="TypewriterTT2">
    <w:name w:val="Typewriter.TT2"/>
    <w:rsid w:val="00E12D60"/>
    <w:rPr>
      <w:rFonts w:ascii="ER Kurier 1251" w:hAnsi="ER Kurier 1251"/>
    </w:rPr>
  </w:style>
  <w:style w:type="paragraph" w:customStyle="1" w:styleId="z-TopofForm">
    <w:name w:val="z-Top of Form"/>
    <w:next w:val="13"/>
    <w:rsid w:val="00E12D60"/>
    <w:pPr>
      <w:pBdr>
        <w:bottom w:val="double" w:sz="6" w:space="0" w:color="000000"/>
      </w:pBdr>
      <w:jc w:val="center"/>
    </w:pPr>
    <w:rPr>
      <w:rFonts w:ascii="Arial" w:hAnsi="Arial"/>
      <w:snapToGrid w:val="0"/>
      <w:vanish/>
      <w:sz w:val="16"/>
    </w:rPr>
  </w:style>
  <w:style w:type="character" w:customStyle="1" w:styleId="index-def">
    <w:name w:val="index-def"/>
    <w:basedOn w:val="a2"/>
    <w:rsid w:val="00E12D60"/>
  </w:style>
  <w:style w:type="paragraph" w:styleId="aff5">
    <w:name w:val="Block Text"/>
    <w:basedOn w:val="a1"/>
    <w:rsid w:val="00E12D60"/>
    <w:pPr>
      <w:shd w:val="clear" w:color="auto" w:fill="FFFFFF"/>
      <w:ind w:left="10" w:right="58" w:firstLine="720"/>
      <w:jc w:val="both"/>
    </w:pPr>
    <w:rPr>
      <w:sz w:val="22"/>
    </w:rPr>
  </w:style>
  <w:style w:type="character" w:styleId="aff6">
    <w:name w:val="FollowedHyperlink"/>
    <w:uiPriority w:val="99"/>
    <w:rsid w:val="00E12D60"/>
    <w:rPr>
      <w:color w:val="800080"/>
      <w:u w:val="single"/>
    </w:rPr>
  </w:style>
  <w:style w:type="character" w:customStyle="1" w:styleId="aff7">
    <w:name w:val="Знак"/>
    <w:rsid w:val="00E12D60"/>
    <w:rPr>
      <w:b/>
      <w:bCs/>
      <w:sz w:val="28"/>
      <w:szCs w:val="24"/>
      <w:lang w:val="en-US" w:eastAsia="ru-RU" w:bidi="ar-SA"/>
    </w:rPr>
  </w:style>
  <w:style w:type="paragraph" w:styleId="71">
    <w:name w:val="toc 7"/>
    <w:basedOn w:val="a1"/>
    <w:next w:val="a1"/>
    <w:autoRedefine/>
    <w:semiHidden/>
    <w:rsid w:val="00E12D60"/>
    <w:pPr>
      <w:widowControl/>
      <w:autoSpaceDE/>
      <w:autoSpaceDN/>
      <w:adjustRightInd/>
      <w:ind w:left="1200"/>
    </w:pPr>
    <w:rPr>
      <w:sz w:val="18"/>
      <w:szCs w:val="18"/>
    </w:rPr>
  </w:style>
  <w:style w:type="paragraph" w:customStyle="1" w:styleId="aff8">
    <w:name w:val="_АБЗАЦ_"/>
    <w:basedOn w:val="a1"/>
    <w:rsid w:val="00E12D60"/>
    <w:pPr>
      <w:widowControl/>
      <w:autoSpaceDE/>
      <w:autoSpaceDN/>
      <w:adjustRightInd/>
      <w:spacing w:line="360" w:lineRule="auto"/>
      <w:ind w:firstLine="709"/>
      <w:jc w:val="both"/>
    </w:pPr>
    <w:rPr>
      <w:sz w:val="28"/>
      <w:szCs w:val="24"/>
    </w:rPr>
  </w:style>
  <w:style w:type="paragraph" w:styleId="a">
    <w:name w:val="List Bullet"/>
    <w:basedOn w:val="a1"/>
    <w:rsid w:val="00A352D6"/>
    <w:pPr>
      <w:numPr>
        <w:numId w:val="1"/>
      </w:numPr>
    </w:pPr>
  </w:style>
  <w:style w:type="paragraph" w:styleId="41">
    <w:name w:val="toc 4"/>
    <w:basedOn w:val="a1"/>
    <w:next w:val="a1"/>
    <w:autoRedefine/>
    <w:semiHidden/>
    <w:rsid w:val="00121DFC"/>
    <w:pPr>
      <w:widowControl/>
      <w:autoSpaceDE/>
      <w:autoSpaceDN/>
      <w:adjustRightInd/>
      <w:ind w:left="600"/>
    </w:pPr>
    <w:rPr>
      <w:sz w:val="18"/>
      <w:szCs w:val="18"/>
    </w:rPr>
  </w:style>
  <w:style w:type="paragraph" w:styleId="aff9">
    <w:name w:val="footnote text"/>
    <w:basedOn w:val="a1"/>
    <w:semiHidden/>
    <w:rsid w:val="00121DFC"/>
    <w:pPr>
      <w:widowControl/>
      <w:autoSpaceDE/>
      <w:autoSpaceDN/>
      <w:adjustRightInd/>
    </w:pPr>
  </w:style>
  <w:style w:type="paragraph" w:customStyle="1" w:styleId="affa">
    <w:name w:val="Знак Знак Знак Знак"/>
    <w:basedOn w:val="a1"/>
    <w:rsid w:val="002F4475"/>
    <w:pPr>
      <w:widowControl/>
      <w:autoSpaceDE/>
      <w:autoSpaceDN/>
      <w:adjustRightInd/>
      <w:spacing w:after="160" w:line="240" w:lineRule="exact"/>
    </w:pPr>
    <w:rPr>
      <w:rFonts w:ascii="Verdana" w:hAnsi="Verdana"/>
      <w:lang w:val="en-US" w:eastAsia="en-US"/>
    </w:rPr>
  </w:style>
  <w:style w:type="character" w:customStyle="1" w:styleId="11">
    <w:name w:val="Заголовок 1 Знак"/>
    <w:link w:val="10"/>
    <w:uiPriority w:val="1"/>
    <w:rsid w:val="00617E3E"/>
    <w:rPr>
      <w:b/>
      <w:bCs/>
      <w:kern w:val="36"/>
      <w:sz w:val="48"/>
      <w:szCs w:val="48"/>
    </w:rPr>
  </w:style>
  <w:style w:type="character" w:customStyle="1" w:styleId="20">
    <w:name w:val="Заголовок 2 Знак"/>
    <w:link w:val="2"/>
    <w:uiPriority w:val="1"/>
    <w:rsid w:val="00A233B6"/>
    <w:rPr>
      <w:b/>
      <w:bCs/>
      <w:sz w:val="36"/>
      <w:szCs w:val="36"/>
    </w:rPr>
  </w:style>
  <w:style w:type="paragraph" w:customStyle="1" w:styleId="western">
    <w:name w:val="western"/>
    <w:basedOn w:val="a1"/>
    <w:rsid w:val="00A233B6"/>
    <w:pPr>
      <w:widowControl/>
      <w:autoSpaceDE/>
      <w:autoSpaceDN/>
      <w:adjustRightInd/>
      <w:spacing w:before="100" w:beforeAutospacing="1" w:after="100" w:afterAutospacing="1"/>
    </w:pPr>
    <w:rPr>
      <w:sz w:val="24"/>
      <w:szCs w:val="24"/>
    </w:rPr>
  </w:style>
  <w:style w:type="character" w:customStyle="1" w:styleId="apple-converted-space">
    <w:name w:val="apple-converted-space"/>
    <w:rsid w:val="00A233B6"/>
  </w:style>
  <w:style w:type="character" w:customStyle="1" w:styleId="30">
    <w:name w:val="Заголовок 3 Знак"/>
    <w:link w:val="3"/>
    <w:uiPriority w:val="1"/>
    <w:rsid w:val="00F879D7"/>
    <w:rPr>
      <w:rFonts w:ascii="Arial" w:hAnsi="Arial" w:cs="Arial"/>
      <w:b/>
      <w:bCs/>
      <w:sz w:val="26"/>
      <w:szCs w:val="26"/>
    </w:rPr>
  </w:style>
  <w:style w:type="character" w:customStyle="1" w:styleId="40">
    <w:name w:val="Заголовок 4 Знак"/>
    <w:link w:val="4"/>
    <w:uiPriority w:val="99"/>
    <w:rsid w:val="00F879D7"/>
    <w:rPr>
      <w:b/>
      <w:bCs/>
      <w:sz w:val="28"/>
      <w:szCs w:val="28"/>
    </w:rPr>
  </w:style>
  <w:style w:type="character" w:customStyle="1" w:styleId="50">
    <w:name w:val="Заголовок 5 Знак"/>
    <w:link w:val="5"/>
    <w:uiPriority w:val="99"/>
    <w:rsid w:val="00F879D7"/>
    <w:rPr>
      <w:b/>
      <w:bCs/>
      <w:i/>
      <w:iCs/>
      <w:sz w:val="26"/>
      <w:szCs w:val="26"/>
    </w:rPr>
  </w:style>
  <w:style w:type="character" w:customStyle="1" w:styleId="60">
    <w:name w:val="Заголовок 6 Знак"/>
    <w:link w:val="6"/>
    <w:uiPriority w:val="99"/>
    <w:rsid w:val="00F879D7"/>
    <w:rPr>
      <w:b/>
      <w:bCs/>
      <w:sz w:val="22"/>
      <w:szCs w:val="22"/>
    </w:rPr>
  </w:style>
  <w:style w:type="character" w:customStyle="1" w:styleId="70">
    <w:name w:val="Заголовок 7 Знак"/>
    <w:link w:val="7"/>
    <w:uiPriority w:val="99"/>
    <w:rsid w:val="00F879D7"/>
    <w:rPr>
      <w:sz w:val="24"/>
      <w:szCs w:val="24"/>
    </w:rPr>
  </w:style>
  <w:style w:type="character" w:customStyle="1" w:styleId="80">
    <w:name w:val="Заголовок 8 Знак"/>
    <w:link w:val="8"/>
    <w:uiPriority w:val="99"/>
    <w:rsid w:val="00F879D7"/>
    <w:rPr>
      <w:i/>
      <w:iCs/>
      <w:sz w:val="24"/>
      <w:szCs w:val="24"/>
    </w:rPr>
  </w:style>
  <w:style w:type="character" w:customStyle="1" w:styleId="90">
    <w:name w:val="Заголовок 9 Знак"/>
    <w:link w:val="9"/>
    <w:uiPriority w:val="99"/>
    <w:rsid w:val="00F879D7"/>
    <w:rPr>
      <w:rFonts w:ascii="Arial" w:hAnsi="Arial" w:cs="Arial"/>
      <w:sz w:val="22"/>
      <w:szCs w:val="22"/>
    </w:rPr>
  </w:style>
  <w:style w:type="character" w:customStyle="1" w:styleId="WW8Num1z0">
    <w:name w:val="WW8Num1z0"/>
    <w:uiPriority w:val="99"/>
    <w:rsid w:val="00F879D7"/>
    <w:rPr>
      <w:rFonts w:ascii="Symbol" w:hAnsi="Symbol"/>
    </w:rPr>
  </w:style>
  <w:style w:type="character" w:customStyle="1" w:styleId="WW8Num2z0">
    <w:name w:val="WW8Num2z0"/>
    <w:uiPriority w:val="99"/>
    <w:rsid w:val="00F879D7"/>
    <w:rPr>
      <w:rFonts w:ascii="Symbol" w:hAnsi="Symbol"/>
    </w:rPr>
  </w:style>
  <w:style w:type="character" w:customStyle="1" w:styleId="WW8Num3z0">
    <w:name w:val="WW8Num3z0"/>
    <w:uiPriority w:val="99"/>
    <w:rsid w:val="00F879D7"/>
  </w:style>
  <w:style w:type="character" w:customStyle="1" w:styleId="WW8Num3z1">
    <w:name w:val="WW8Num3z1"/>
    <w:uiPriority w:val="99"/>
    <w:rsid w:val="00F879D7"/>
    <w:rPr>
      <w:rFonts w:ascii="Times New Roman" w:hAnsi="Times New Roman"/>
      <w:sz w:val="26"/>
    </w:rPr>
  </w:style>
  <w:style w:type="character" w:customStyle="1" w:styleId="WW8Num3z2">
    <w:name w:val="WW8Num3z2"/>
    <w:uiPriority w:val="99"/>
    <w:rsid w:val="00F879D7"/>
  </w:style>
  <w:style w:type="character" w:customStyle="1" w:styleId="WW8Num3z3">
    <w:name w:val="WW8Num3z3"/>
    <w:uiPriority w:val="99"/>
    <w:rsid w:val="00F879D7"/>
  </w:style>
  <w:style w:type="character" w:customStyle="1" w:styleId="WW8Num3z4">
    <w:name w:val="WW8Num3z4"/>
    <w:uiPriority w:val="99"/>
    <w:rsid w:val="00F879D7"/>
  </w:style>
  <w:style w:type="character" w:customStyle="1" w:styleId="WW8Num3z5">
    <w:name w:val="WW8Num3z5"/>
    <w:uiPriority w:val="99"/>
    <w:rsid w:val="00F879D7"/>
  </w:style>
  <w:style w:type="character" w:customStyle="1" w:styleId="WW8Num3z6">
    <w:name w:val="WW8Num3z6"/>
    <w:uiPriority w:val="99"/>
    <w:rsid w:val="00F879D7"/>
  </w:style>
  <w:style w:type="character" w:customStyle="1" w:styleId="WW8Num3z7">
    <w:name w:val="WW8Num3z7"/>
    <w:uiPriority w:val="99"/>
    <w:rsid w:val="00F879D7"/>
  </w:style>
  <w:style w:type="character" w:customStyle="1" w:styleId="WW8Num3z8">
    <w:name w:val="WW8Num3z8"/>
    <w:uiPriority w:val="99"/>
    <w:rsid w:val="00F879D7"/>
  </w:style>
  <w:style w:type="character" w:customStyle="1" w:styleId="WW8Num4z0">
    <w:name w:val="WW8Num4z0"/>
    <w:uiPriority w:val="99"/>
    <w:rsid w:val="00F879D7"/>
  </w:style>
  <w:style w:type="character" w:customStyle="1" w:styleId="WW8Num4z1">
    <w:name w:val="WW8Num4z1"/>
    <w:uiPriority w:val="99"/>
    <w:rsid w:val="00F879D7"/>
  </w:style>
  <w:style w:type="character" w:customStyle="1" w:styleId="WW8Num4z2">
    <w:name w:val="WW8Num4z2"/>
    <w:uiPriority w:val="99"/>
    <w:rsid w:val="00F879D7"/>
  </w:style>
  <w:style w:type="character" w:customStyle="1" w:styleId="WW8Num4z3">
    <w:name w:val="WW8Num4z3"/>
    <w:uiPriority w:val="99"/>
    <w:rsid w:val="00F879D7"/>
  </w:style>
  <w:style w:type="character" w:customStyle="1" w:styleId="WW8Num4z4">
    <w:name w:val="WW8Num4z4"/>
    <w:uiPriority w:val="99"/>
    <w:rsid w:val="00F879D7"/>
  </w:style>
  <w:style w:type="character" w:customStyle="1" w:styleId="WW8Num4z5">
    <w:name w:val="WW8Num4z5"/>
    <w:uiPriority w:val="99"/>
    <w:rsid w:val="00F879D7"/>
  </w:style>
  <w:style w:type="character" w:customStyle="1" w:styleId="WW8Num4z6">
    <w:name w:val="WW8Num4z6"/>
    <w:uiPriority w:val="99"/>
    <w:rsid w:val="00F879D7"/>
  </w:style>
  <w:style w:type="character" w:customStyle="1" w:styleId="WW8Num4z7">
    <w:name w:val="WW8Num4z7"/>
    <w:uiPriority w:val="99"/>
    <w:rsid w:val="00F879D7"/>
  </w:style>
  <w:style w:type="character" w:customStyle="1" w:styleId="WW8Num4z8">
    <w:name w:val="WW8Num4z8"/>
    <w:uiPriority w:val="99"/>
    <w:rsid w:val="00F879D7"/>
  </w:style>
  <w:style w:type="character" w:customStyle="1" w:styleId="WW8Num5z0">
    <w:name w:val="WW8Num5z0"/>
    <w:uiPriority w:val="99"/>
    <w:rsid w:val="00F879D7"/>
  </w:style>
  <w:style w:type="character" w:customStyle="1" w:styleId="WW8Num5z1">
    <w:name w:val="WW8Num5z1"/>
    <w:uiPriority w:val="99"/>
    <w:rsid w:val="00F879D7"/>
  </w:style>
  <w:style w:type="character" w:customStyle="1" w:styleId="WW8Num5z2">
    <w:name w:val="WW8Num5z2"/>
    <w:uiPriority w:val="99"/>
    <w:rsid w:val="00F879D7"/>
  </w:style>
  <w:style w:type="character" w:customStyle="1" w:styleId="WW8Num5z3">
    <w:name w:val="WW8Num5z3"/>
    <w:uiPriority w:val="99"/>
    <w:rsid w:val="00F879D7"/>
  </w:style>
  <w:style w:type="character" w:customStyle="1" w:styleId="WW8Num5z4">
    <w:name w:val="WW8Num5z4"/>
    <w:uiPriority w:val="99"/>
    <w:rsid w:val="00F879D7"/>
  </w:style>
  <w:style w:type="character" w:customStyle="1" w:styleId="WW8Num5z5">
    <w:name w:val="WW8Num5z5"/>
    <w:uiPriority w:val="99"/>
    <w:rsid w:val="00F879D7"/>
  </w:style>
  <w:style w:type="character" w:customStyle="1" w:styleId="WW8Num5z6">
    <w:name w:val="WW8Num5z6"/>
    <w:uiPriority w:val="99"/>
    <w:rsid w:val="00F879D7"/>
  </w:style>
  <w:style w:type="character" w:customStyle="1" w:styleId="WW8Num5z7">
    <w:name w:val="WW8Num5z7"/>
    <w:uiPriority w:val="99"/>
    <w:rsid w:val="00F879D7"/>
  </w:style>
  <w:style w:type="character" w:customStyle="1" w:styleId="WW8Num5z8">
    <w:name w:val="WW8Num5z8"/>
    <w:uiPriority w:val="99"/>
    <w:rsid w:val="00F879D7"/>
  </w:style>
  <w:style w:type="character" w:customStyle="1" w:styleId="WW8Num6z0">
    <w:name w:val="WW8Num6z0"/>
    <w:uiPriority w:val="99"/>
    <w:rsid w:val="00F879D7"/>
    <w:rPr>
      <w:rFonts w:ascii="Symbol" w:hAnsi="Symbol"/>
    </w:rPr>
  </w:style>
  <w:style w:type="character" w:customStyle="1" w:styleId="WW8Num6z1">
    <w:name w:val="WW8Num6z1"/>
    <w:uiPriority w:val="99"/>
    <w:rsid w:val="00F879D7"/>
    <w:rPr>
      <w:rFonts w:ascii="Courier New" w:hAnsi="Courier New"/>
    </w:rPr>
  </w:style>
  <w:style w:type="character" w:customStyle="1" w:styleId="WW8Num6z2">
    <w:name w:val="WW8Num6z2"/>
    <w:uiPriority w:val="99"/>
    <w:rsid w:val="00F879D7"/>
    <w:rPr>
      <w:rFonts w:ascii="Wingdings" w:hAnsi="Wingdings"/>
    </w:rPr>
  </w:style>
  <w:style w:type="character" w:customStyle="1" w:styleId="WW8Num7z0">
    <w:name w:val="WW8Num7z0"/>
    <w:uiPriority w:val="99"/>
    <w:rsid w:val="00F879D7"/>
    <w:rPr>
      <w:rFonts w:ascii="Symbol" w:hAnsi="Symbol"/>
    </w:rPr>
  </w:style>
  <w:style w:type="character" w:customStyle="1" w:styleId="WW8Num7z1">
    <w:name w:val="WW8Num7z1"/>
    <w:uiPriority w:val="99"/>
    <w:rsid w:val="00F879D7"/>
    <w:rPr>
      <w:rFonts w:ascii="Courier New" w:hAnsi="Courier New"/>
    </w:rPr>
  </w:style>
  <w:style w:type="character" w:customStyle="1" w:styleId="WW8Num7z2">
    <w:name w:val="WW8Num7z2"/>
    <w:uiPriority w:val="99"/>
    <w:rsid w:val="00F879D7"/>
    <w:rPr>
      <w:rFonts w:ascii="Wingdings" w:hAnsi="Wingdings"/>
    </w:rPr>
  </w:style>
  <w:style w:type="character" w:customStyle="1" w:styleId="WW8Num8z0">
    <w:name w:val="WW8Num8z0"/>
    <w:uiPriority w:val="99"/>
    <w:rsid w:val="00F879D7"/>
  </w:style>
  <w:style w:type="character" w:customStyle="1" w:styleId="WW8Num8z1">
    <w:name w:val="WW8Num8z1"/>
    <w:uiPriority w:val="99"/>
    <w:rsid w:val="00F879D7"/>
  </w:style>
  <w:style w:type="character" w:customStyle="1" w:styleId="WW8Num8z2">
    <w:name w:val="WW8Num8z2"/>
    <w:uiPriority w:val="99"/>
    <w:rsid w:val="00F879D7"/>
  </w:style>
  <w:style w:type="character" w:customStyle="1" w:styleId="WW8Num8z3">
    <w:name w:val="WW8Num8z3"/>
    <w:uiPriority w:val="99"/>
    <w:rsid w:val="00F879D7"/>
  </w:style>
  <w:style w:type="character" w:customStyle="1" w:styleId="WW8Num8z4">
    <w:name w:val="WW8Num8z4"/>
    <w:uiPriority w:val="99"/>
    <w:rsid w:val="00F879D7"/>
  </w:style>
  <w:style w:type="character" w:customStyle="1" w:styleId="WW8Num8z5">
    <w:name w:val="WW8Num8z5"/>
    <w:uiPriority w:val="99"/>
    <w:rsid w:val="00F879D7"/>
  </w:style>
  <w:style w:type="character" w:customStyle="1" w:styleId="WW8Num8z6">
    <w:name w:val="WW8Num8z6"/>
    <w:uiPriority w:val="99"/>
    <w:rsid w:val="00F879D7"/>
  </w:style>
  <w:style w:type="character" w:customStyle="1" w:styleId="WW8Num8z7">
    <w:name w:val="WW8Num8z7"/>
    <w:uiPriority w:val="99"/>
    <w:rsid w:val="00F879D7"/>
  </w:style>
  <w:style w:type="character" w:customStyle="1" w:styleId="WW8Num8z8">
    <w:name w:val="WW8Num8z8"/>
    <w:uiPriority w:val="99"/>
    <w:rsid w:val="00F879D7"/>
  </w:style>
  <w:style w:type="character" w:customStyle="1" w:styleId="WW8Num9z0">
    <w:name w:val="WW8Num9z0"/>
    <w:uiPriority w:val="99"/>
    <w:rsid w:val="00F879D7"/>
  </w:style>
  <w:style w:type="character" w:customStyle="1" w:styleId="WW8Num9z1">
    <w:name w:val="WW8Num9z1"/>
    <w:uiPriority w:val="99"/>
    <w:rsid w:val="00F879D7"/>
  </w:style>
  <w:style w:type="character" w:customStyle="1" w:styleId="WW8Num9z2">
    <w:name w:val="WW8Num9z2"/>
    <w:uiPriority w:val="99"/>
    <w:rsid w:val="00F879D7"/>
  </w:style>
  <w:style w:type="character" w:customStyle="1" w:styleId="WW8Num9z3">
    <w:name w:val="WW8Num9z3"/>
    <w:uiPriority w:val="99"/>
    <w:rsid w:val="00F879D7"/>
  </w:style>
  <w:style w:type="character" w:customStyle="1" w:styleId="WW8Num9z4">
    <w:name w:val="WW8Num9z4"/>
    <w:uiPriority w:val="99"/>
    <w:rsid w:val="00F879D7"/>
  </w:style>
  <w:style w:type="character" w:customStyle="1" w:styleId="WW8Num9z5">
    <w:name w:val="WW8Num9z5"/>
    <w:uiPriority w:val="99"/>
    <w:rsid w:val="00F879D7"/>
  </w:style>
  <w:style w:type="character" w:customStyle="1" w:styleId="WW8Num9z6">
    <w:name w:val="WW8Num9z6"/>
    <w:uiPriority w:val="99"/>
    <w:rsid w:val="00F879D7"/>
  </w:style>
  <w:style w:type="character" w:customStyle="1" w:styleId="WW8Num9z7">
    <w:name w:val="WW8Num9z7"/>
    <w:uiPriority w:val="99"/>
    <w:rsid w:val="00F879D7"/>
  </w:style>
  <w:style w:type="character" w:customStyle="1" w:styleId="WW8Num9z8">
    <w:name w:val="WW8Num9z8"/>
    <w:uiPriority w:val="99"/>
    <w:rsid w:val="00F879D7"/>
  </w:style>
  <w:style w:type="character" w:customStyle="1" w:styleId="WW8Num10z0">
    <w:name w:val="WW8Num10z0"/>
    <w:uiPriority w:val="99"/>
    <w:rsid w:val="00F879D7"/>
  </w:style>
  <w:style w:type="character" w:customStyle="1" w:styleId="WW8Num10z1">
    <w:name w:val="WW8Num10z1"/>
    <w:uiPriority w:val="99"/>
    <w:rsid w:val="00F879D7"/>
  </w:style>
  <w:style w:type="character" w:customStyle="1" w:styleId="WW8Num10z2">
    <w:name w:val="WW8Num10z2"/>
    <w:uiPriority w:val="99"/>
    <w:rsid w:val="00F879D7"/>
  </w:style>
  <w:style w:type="character" w:customStyle="1" w:styleId="WW8Num10z3">
    <w:name w:val="WW8Num10z3"/>
    <w:uiPriority w:val="99"/>
    <w:rsid w:val="00F879D7"/>
  </w:style>
  <w:style w:type="character" w:customStyle="1" w:styleId="WW8Num10z4">
    <w:name w:val="WW8Num10z4"/>
    <w:uiPriority w:val="99"/>
    <w:rsid w:val="00F879D7"/>
  </w:style>
  <w:style w:type="character" w:customStyle="1" w:styleId="WW8Num10z5">
    <w:name w:val="WW8Num10z5"/>
    <w:uiPriority w:val="99"/>
    <w:rsid w:val="00F879D7"/>
  </w:style>
  <w:style w:type="character" w:customStyle="1" w:styleId="WW8Num10z6">
    <w:name w:val="WW8Num10z6"/>
    <w:uiPriority w:val="99"/>
    <w:rsid w:val="00F879D7"/>
  </w:style>
  <w:style w:type="character" w:customStyle="1" w:styleId="WW8Num10z7">
    <w:name w:val="WW8Num10z7"/>
    <w:uiPriority w:val="99"/>
    <w:rsid w:val="00F879D7"/>
  </w:style>
  <w:style w:type="character" w:customStyle="1" w:styleId="WW8Num10z8">
    <w:name w:val="WW8Num10z8"/>
    <w:uiPriority w:val="99"/>
    <w:rsid w:val="00F879D7"/>
  </w:style>
  <w:style w:type="character" w:customStyle="1" w:styleId="WW8Num11z0">
    <w:name w:val="WW8Num11z0"/>
    <w:uiPriority w:val="99"/>
    <w:rsid w:val="00F879D7"/>
    <w:rPr>
      <w:rFonts w:ascii="Symbol" w:hAnsi="Symbol"/>
    </w:rPr>
  </w:style>
  <w:style w:type="character" w:customStyle="1" w:styleId="WW8Num11z1">
    <w:name w:val="WW8Num11z1"/>
    <w:uiPriority w:val="99"/>
    <w:rsid w:val="00F879D7"/>
    <w:rPr>
      <w:rFonts w:ascii="Courier New" w:hAnsi="Courier New"/>
    </w:rPr>
  </w:style>
  <w:style w:type="character" w:customStyle="1" w:styleId="WW8Num11z2">
    <w:name w:val="WW8Num11z2"/>
    <w:uiPriority w:val="99"/>
    <w:rsid w:val="00F879D7"/>
    <w:rPr>
      <w:rFonts w:ascii="Wingdings" w:hAnsi="Wingdings"/>
    </w:rPr>
  </w:style>
  <w:style w:type="character" w:customStyle="1" w:styleId="WW8Num12z0">
    <w:name w:val="WW8Num12z0"/>
    <w:uiPriority w:val="99"/>
    <w:rsid w:val="00F879D7"/>
    <w:rPr>
      <w:rFonts w:ascii="Symbol" w:hAnsi="Symbol"/>
      <w:sz w:val="20"/>
    </w:rPr>
  </w:style>
  <w:style w:type="character" w:customStyle="1" w:styleId="WW8Num12z1">
    <w:name w:val="WW8Num12z1"/>
    <w:uiPriority w:val="99"/>
    <w:rsid w:val="00F879D7"/>
    <w:rPr>
      <w:rFonts w:ascii="Courier New" w:hAnsi="Courier New"/>
      <w:sz w:val="20"/>
    </w:rPr>
  </w:style>
  <w:style w:type="character" w:customStyle="1" w:styleId="WW8Num12z2">
    <w:name w:val="WW8Num12z2"/>
    <w:uiPriority w:val="99"/>
    <w:rsid w:val="00F879D7"/>
    <w:rPr>
      <w:rFonts w:ascii="Wingdings" w:hAnsi="Wingdings"/>
      <w:sz w:val="20"/>
    </w:rPr>
  </w:style>
  <w:style w:type="character" w:customStyle="1" w:styleId="WW8Num13z0">
    <w:name w:val="WW8Num13z0"/>
    <w:uiPriority w:val="99"/>
    <w:rsid w:val="00F879D7"/>
    <w:rPr>
      <w:rFonts w:ascii="Times New Roman" w:hAnsi="Times New Roman"/>
      <w:b/>
      <w:lang w:val="en-US"/>
    </w:rPr>
  </w:style>
  <w:style w:type="character" w:customStyle="1" w:styleId="WW8Num13z1">
    <w:name w:val="WW8Num13z1"/>
    <w:uiPriority w:val="99"/>
    <w:rsid w:val="00F879D7"/>
  </w:style>
  <w:style w:type="character" w:customStyle="1" w:styleId="WW8Num13z2">
    <w:name w:val="WW8Num13z2"/>
    <w:uiPriority w:val="99"/>
    <w:rsid w:val="00F879D7"/>
  </w:style>
  <w:style w:type="character" w:customStyle="1" w:styleId="WW8Num13z3">
    <w:name w:val="WW8Num13z3"/>
    <w:uiPriority w:val="99"/>
    <w:rsid w:val="00F879D7"/>
  </w:style>
  <w:style w:type="character" w:customStyle="1" w:styleId="WW8Num13z4">
    <w:name w:val="WW8Num13z4"/>
    <w:uiPriority w:val="99"/>
    <w:rsid w:val="00F879D7"/>
  </w:style>
  <w:style w:type="character" w:customStyle="1" w:styleId="WW8Num13z5">
    <w:name w:val="WW8Num13z5"/>
    <w:uiPriority w:val="99"/>
    <w:rsid w:val="00F879D7"/>
  </w:style>
  <w:style w:type="character" w:customStyle="1" w:styleId="WW8Num13z6">
    <w:name w:val="WW8Num13z6"/>
    <w:uiPriority w:val="99"/>
    <w:rsid w:val="00F879D7"/>
  </w:style>
  <w:style w:type="character" w:customStyle="1" w:styleId="WW8Num13z7">
    <w:name w:val="WW8Num13z7"/>
    <w:uiPriority w:val="99"/>
    <w:rsid w:val="00F879D7"/>
  </w:style>
  <w:style w:type="character" w:customStyle="1" w:styleId="WW8Num13z8">
    <w:name w:val="WW8Num13z8"/>
    <w:uiPriority w:val="99"/>
    <w:rsid w:val="00F879D7"/>
  </w:style>
  <w:style w:type="character" w:customStyle="1" w:styleId="WW8Num14z0">
    <w:name w:val="WW8Num14z0"/>
    <w:uiPriority w:val="99"/>
    <w:rsid w:val="00F879D7"/>
  </w:style>
  <w:style w:type="character" w:customStyle="1" w:styleId="WW8Num15z0">
    <w:name w:val="WW8Num15z0"/>
    <w:uiPriority w:val="99"/>
    <w:rsid w:val="00F879D7"/>
    <w:rPr>
      <w:rFonts w:ascii="Times New Roman" w:eastAsia="Times New Roman" w:hAnsi="Times New Roman"/>
      <w:sz w:val="20"/>
    </w:rPr>
  </w:style>
  <w:style w:type="character" w:customStyle="1" w:styleId="WW8Num15z1">
    <w:name w:val="WW8Num15z1"/>
    <w:uiPriority w:val="99"/>
    <w:rsid w:val="00F879D7"/>
  </w:style>
  <w:style w:type="character" w:customStyle="1" w:styleId="WW8Num15z2">
    <w:name w:val="WW8Num15z2"/>
    <w:uiPriority w:val="99"/>
    <w:rsid w:val="00F879D7"/>
  </w:style>
  <w:style w:type="character" w:customStyle="1" w:styleId="WW8Num15z3">
    <w:name w:val="WW8Num15z3"/>
    <w:uiPriority w:val="99"/>
    <w:rsid w:val="00F879D7"/>
  </w:style>
  <w:style w:type="character" w:customStyle="1" w:styleId="WW8Num15z4">
    <w:name w:val="WW8Num15z4"/>
    <w:uiPriority w:val="99"/>
    <w:rsid w:val="00F879D7"/>
  </w:style>
  <w:style w:type="character" w:customStyle="1" w:styleId="WW8Num15z5">
    <w:name w:val="WW8Num15z5"/>
    <w:uiPriority w:val="99"/>
    <w:rsid w:val="00F879D7"/>
  </w:style>
  <w:style w:type="character" w:customStyle="1" w:styleId="WW8Num15z6">
    <w:name w:val="WW8Num15z6"/>
    <w:uiPriority w:val="99"/>
    <w:rsid w:val="00F879D7"/>
  </w:style>
  <w:style w:type="character" w:customStyle="1" w:styleId="WW8Num15z7">
    <w:name w:val="WW8Num15z7"/>
    <w:uiPriority w:val="99"/>
    <w:rsid w:val="00F879D7"/>
  </w:style>
  <w:style w:type="character" w:customStyle="1" w:styleId="WW8Num15z8">
    <w:name w:val="WW8Num15z8"/>
    <w:uiPriority w:val="99"/>
    <w:rsid w:val="00F879D7"/>
  </w:style>
  <w:style w:type="character" w:customStyle="1" w:styleId="WW8Num16z0">
    <w:name w:val="WW8Num16z0"/>
    <w:uiPriority w:val="99"/>
    <w:rsid w:val="00F879D7"/>
    <w:rPr>
      <w:lang w:val="en-US"/>
    </w:rPr>
  </w:style>
  <w:style w:type="character" w:customStyle="1" w:styleId="WW8Num16z1">
    <w:name w:val="WW8Num16z1"/>
    <w:uiPriority w:val="99"/>
    <w:rsid w:val="00F879D7"/>
  </w:style>
  <w:style w:type="character" w:customStyle="1" w:styleId="WW8Num16z2">
    <w:name w:val="WW8Num16z2"/>
    <w:uiPriority w:val="99"/>
    <w:rsid w:val="00F879D7"/>
  </w:style>
  <w:style w:type="character" w:customStyle="1" w:styleId="WW8Num16z3">
    <w:name w:val="WW8Num16z3"/>
    <w:uiPriority w:val="99"/>
    <w:rsid w:val="00F879D7"/>
  </w:style>
  <w:style w:type="character" w:customStyle="1" w:styleId="WW8Num16z4">
    <w:name w:val="WW8Num16z4"/>
    <w:uiPriority w:val="99"/>
    <w:rsid w:val="00F879D7"/>
  </w:style>
  <w:style w:type="character" w:customStyle="1" w:styleId="WW8Num16z5">
    <w:name w:val="WW8Num16z5"/>
    <w:uiPriority w:val="99"/>
    <w:rsid w:val="00F879D7"/>
  </w:style>
  <w:style w:type="character" w:customStyle="1" w:styleId="WW8Num16z6">
    <w:name w:val="WW8Num16z6"/>
    <w:uiPriority w:val="99"/>
    <w:rsid w:val="00F879D7"/>
  </w:style>
  <w:style w:type="character" w:customStyle="1" w:styleId="WW8Num16z7">
    <w:name w:val="WW8Num16z7"/>
    <w:uiPriority w:val="99"/>
    <w:rsid w:val="00F879D7"/>
  </w:style>
  <w:style w:type="character" w:customStyle="1" w:styleId="WW8Num16z8">
    <w:name w:val="WW8Num16z8"/>
    <w:uiPriority w:val="99"/>
    <w:rsid w:val="00F879D7"/>
  </w:style>
  <w:style w:type="character" w:customStyle="1" w:styleId="WW8Num17z0">
    <w:name w:val="WW8Num17z0"/>
    <w:uiPriority w:val="99"/>
    <w:rsid w:val="00F879D7"/>
  </w:style>
  <w:style w:type="character" w:customStyle="1" w:styleId="WW8Num17z1">
    <w:name w:val="WW8Num17z1"/>
    <w:uiPriority w:val="99"/>
    <w:rsid w:val="00F879D7"/>
  </w:style>
  <w:style w:type="character" w:customStyle="1" w:styleId="WW8Num17z2">
    <w:name w:val="WW8Num17z2"/>
    <w:uiPriority w:val="99"/>
    <w:rsid w:val="00F879D7"/>
  </w:style>
  <w:style w:type="character" w:customStyle="1" w:styleId="WW8Num17z3">
    <w:name w:val="WW8Num17z3"/>
    <w:uiPriority w:val="99"/>
    <w:rsid w:val="00F879D7"/>
  </w:style>
  <w:style w:type="character" w:customStyle="1" w:styleId="WW8Num17z4">
    <w:name w:val="WW8Num17z4"/>
    <w:uiPriority w:val="99"/>
    <w:rsid w:val="00F879D7"/>
  </w:style>
  <w:style w:type="character" w:customStyle="1" w:styleId="WW8Num17z5">
    <w:name w:val="WW8Num17z5"/>
    <w:uiPriority w:val="99"/>
    <w:rsid w:val="00F879D7"/>
  </w:style>
  <w:style w:type="character" w:customStyle="1" w:styleId="WW8Num17z6">
    <w:name w:val="WW8Num17z6"/>
    <w:uiPriority w:val="99"/>
    <w:rsid w:val="00F879D7"/>
  </w:style>
  <w:style w:type="character" w:customStyle="1" w:styleId="WW8Num17z7">
    <w:name w:val="WW8Num17z7"/>
    <w:uiPriority w:val="99"/>
    <w:rsid w:val="00F879D7"/>
  </w:style>
  <w:style w:type="character" w:customStyle="1" w:styleId="WW8Num17z8">
    <w:name w:val="WW8Num17z8"/>
    <w:uiPriority w:val="99"/>
    <w:rsid w:val="00F879D7"/>
  </w:style>
  <w:style w:type="character" w:customStyle="1" w:styleId="WW8Num18z0">
    <w:name w:val="WW8Num18z0"/>
    <w:uiPriority w:val="99"/>
    <w:rsid w:val="00F879D7"/>
  </w:style>
  <w:style w:type="character" w:customStyle="1" w:styleId="WW8Num18z1">
    <w:name w:val="WW8Num18z1"/>
    <w:uiPriority w:val="99"/>
    <w:rsid w:val="00F879D7"/>
  </w:style>
  <w:style w:type="character" w:customStyle="1" w:styleId="WW8Num18z2">
    <w:name w:val="WW8Num18z2"/>
    <w:uiPriority w:val="99"/>
    <w:rsid w:val="00F879D7"/>
  </w:style>
  <w:style w:type="character" w:customStyle="1" w:styleId="WW8Num18z3">
    <w:name w:val="WW8Num18z3"/>
    <w:uiPriority w:val="99"/>
    <w:rsid w:val="00F879D7"/>
  </w:style>
  <w:style w:type="character" w:customStyle="1" w:styleId="WW8Num18z4">
    <w:name w:val="WW8Num18z4"/>
    <w:uiPriority w:val="99"/>
    <w:rsid w:val="00F879D7"/>
  </w:style>
  <w:style w:type="character" w:customStyle="1" w:styleId="WW8Num18z5">
    <w:name w:val="WW8Num18z5"/>
    <w:uiPriority w:val="99"/>
    <w:rsid w:val="00F879D7"/>
  </w:style>
  <w:style w:type="character" w:customStyle="1" w:styleId="WW8Num18z6">
    <w:name w:val="WW8Num18z6"/>
    <w:uiPriority w:val="99"/>
    <w:rsid w:val="00F879D7"/>
  </w:style>
  <w:style w:type="character" w:customStyle="1" w:styleId="WW8Num18z7">
    <w:name w:val="WW8Num18z7"/>
    <w:uiPriority w:val="99"/>
    <w:rsid w:val="00F879D7"/>
  </w:style>
  <w:style w:type="character" w:customStyle="1" w:styleId="WW8Num18z8">
    <w:name w:val="WW8Num18z8"/>
    <w:uiPriority w:val="99"/>
    <w:rsid w:val="00F879D7"/>
  </w:style>
  <w:style w:type="character" w:customStyle="1" w:styleId="WW8Num19z0">
    <w:name w:val="WW8Num19z0"/>
    <w:uiPriority w:val="99"/>
    <w:rsid w:val="00F879D7"/>
    <w:rPr>
      <w:rFonts w:ascii="Symbol" w:hAnsi="Symbol"/>
      <w:sz w:val="20"/>
    </w:rPr>
  </w:style>
  <w:style w:type="character" w:customStyle="1" w:styleId="WW8Num19z1">
    <w:name w:val="WW8Num19z1"/>
    <w:uiPriority w:val="99"/>
    <w:rsid w:val="00F879D7"/>
    <w:rPr>
      <w:rFonts w:ascii="Courier New" w:hAnsi="Courier New"/>
      <w:sz w:val="20"/>
    </w:rPr>
  </w:style>
  <w:style w:type="character" w:customStyle="1" w:styleId="WW8Num19z2">
    <w:name w:val="WW8Num19z2"/>
    <w:uiPriority w:val="99"/>
    <w:rsid w:val="00F879D7"/>
    <w:rPr>
      <w:rFonts w:ascii="Wingdings" w:hAnsi="Wingdings"/>
      <w:sz w:val="20"/>
    </w:rPr>
  </w:style>
  <w:style w:type="character" w:customStyle="1" w:styleId="WW8Num20z0">
    <w:name w:val="WW8Num20z0"/>
    <w:uiPriority w:val="99"/>
    <w:rsid w:val="00F879D7"/>
  </w:style>
  <w:style w:type="character" w:customStyle="1" w:styleId="WW8Num20z1">
    <w:name w:val="WW8Num20z1"/>
    <w:uiPriority w:val="99"/>
    <w:rsid w:val="00F879D7"/>
  </w:style>
  <w:style w:type="character" w:customStyle="1" w:styleId="WW8Num20z2">
    <w:name w:val="WW8Num20z2"/>
    <w:uiPriority w:val="99"/>
    <w:rsid w:val="00F879D7"/>
  </w:style>
  <w:style w:type="character" w:customStyle="1" w:styleId="WW8Num20z3">
    <w:name w:val="WW8Num20z3"/>
    <w:uiPriority w:val="99"/>
    <w:rsid w:val="00F879D7"/>
  </w:style>
  <w:style w:type="character" w:customStyle="1" w:styleId="WW8Num20z4">
    <w:name w:val="WW8Num20z4"/>
    <w:uiPriority w:val="99"/>
    <w:rsid w:val="00F879D7"/>
  </w:style>
  <w:style w:type="character" w:customStyle="1" w:styleId="WW8Num20z5">
    <w:name w:val="WW8Num20z5"/>
    <w:uiPriority w:val="99"/>
    <w:rsid w:val="00F879D7"/>
  </w:style>
  <w:style w:type="character" w:customStyle="1" w:styleId="WW8Num20z6">
    <w:name w:val="WW8Num20z6"/>
    <w:uiPriority w:val="99"/>
    <w:rsid w:val="00F879D7"/>
  </w:style>
  <w:style w:type="character" w:customStyle="1" w:styleId="WW8Num20z7">
    <w:name w:val="WW8Num20z7"/>
    <w:uiPriority w:val="99"/>
    <w:rsid w:val="00F879D7"/>
  </w:style>
  <w:style w:type="character" w:customStyle="1" w:styleId="WW8Num20z8">
    <w:name w:val="WW8Num20z8"/>
    <w:uiPriority w:val="99"/>
    <w:rsid w:val="00F879D7"/>
  </w:style>
  <w:style w:type="character" w:customStyle="1" w:styleId="WW8Num21z0">
    <w:name w:val="WW8Num21z0"/>
    <w:uiPriority w:val="99"/>
    <w:rsid w:val="00F879D7"/>
    <w:rPr>
      <w:b/>
    </w:rPr>
  </w:style>
  <w:style w:type="character" w:customStyle="1" w:styleId="WW8Num21z1">
    <w:name w:val="WW8Num21z1"/>
    <w:uiPriority w:val="99"/>
    <w:rsid w:val="00F879D7"/>
  </w:style>
  <w:style w:type="character" w:customStyle="1" w:styleId="WW8Num21z2">
    <w:name w:val="WW8Num21z2"/>
    <w:uiPriority w:val="99"/>
    <w:rsid w:val="00F879D7"/>
  </w:style>
  <w:style w:type="character" w:customStyle="1" w:styleId="WW8Num21z3">
    <w:name w:val="WW8Num21z3"/>
    <w:uiPriority w:val="99"/>
    <w:rsid w:val="00F879D7"/>
  </w:style>
  <w:style w:type="character" w:customStyle="1" w:styleId="WW8Num21z4">
    <w:name w:val="WW8Num21z4"/>
    <w:uiPriority w:val="99"/>
    <w:rsid w:val="00F879D7"/>
  </w:style>
  <w:style w:type="character" w:customStyle="1" w:styleId="WW8Num21z5">
    <w:name w:val="WW8Num21z5"/>
    <w:uiPriority w:val="99"/>
    <w:rsid w:val="00F879D7"/>
  </w:style>
  <w:style w:type="character" w:customStyle="1" w:styleId="WW8Num21z6">
    <w:name w:val="WW8Num21z6"/>
    <w:uiPriority w:val="99"/>
    <w:rsid w:val="00F879D7"/>
  </w:style>
  <w:style w:type="character" w:customStyle="1" w:styleId="WW8Num21z7">
    <w:name w:val="WW8Num21z7"/>
    <w:uiPriority w:val="99"/>
    <w:rsid w:val="00F879D7"/>
  </w:style>
  <w:style w:type="character" w:customStyle="1" w:styleId="WW8Num21z8">
    <w:name w:val="WW8Num21z8"/>
    <w:uiPriority w:val="99"/>
    <w:rsid w:val="00F879D7"/>
  </w:style>
  <w:style w:type="character" w:customStyle="1" w:styleId="WW8Num22z0">
    <w:name w:val="WW8Num22z0"/>
    <w:uiPriority w:val="99"/>
    <w:rsid w:val="00F879D7"/>
    <w:rPr>
      <w:rFonts w:ascii="Symbol" w:hAnsi="Symbol"/>
      <w:sz w:val="20"/>
    </w:rPr>
  </w:style>
  <w:style w:type="character" w:customStyle="1" w:styleId="WW8Num22z1">
    <w:name w:val="WW8Num22z1"/>
    <w:uiPriority w:val="99"/>
    <w:rsid w:val="00F879D7"/>
  </w:style>
  <w:style w:type="character" w:customStyle="1" w:styleId="WW8Num22z2">
    <w:name w:val="WW8Num22z2"/>
    <w:uiPriority w:val="99"/>
    <w:rsid w:val="00F879D7"/>
  </w:style>
  <w:style w:type="character" w:customStyle="1" w:styleId="WW8Num22z3">
    <w:name w:val="WW8Num22z3"/>
    <w:uiPriority w:val="99"/>
    <w:rsid w:val="00F879D7"/>
  </w:style>
  <w:style w:type="character" w:customStyle="1" w:styleId="WW8Num22z4">
    <w:name w:val="WW8Num22z4"/>
    <w:uiPriority w:val="99"/>
    <w:rsid w:val="00F879D7"/>
  </w:style>
  <w:style w:type="character" w:customStyle="1" w:styleId="WW8Num22z5">
    <w:name w:val="WW8Num22z5"/>
    <w:uiPriority w:val="99"/>
    <w:rsid w:val="00F879D7"/>
  </w:style>
  <w:style w:type="character" w:customStyle="1" w:styleId="WW8Num22z6">
    <w:name w:val="WW8Num22z6"/>
    <w:uiPriority w:val="99"/>
    <w:rsid w:val="00F879D7"/>
  </w:style>
  <w:style w:type="character" w:customStyle="1" w:styleId="WW8Num22z7">
    <w:name w:val="WW8Num22z7"/>
    <w:uiPriority w:val="99"/>
    <w:rsid w:val="00F879D7"/>
  </w:style>
  <w:style w:type="character" w:customStyle="1" w:styleId="WW8Num22z8">
    <w:name w:val="WW8Num22z8"/>
    <w:uiPriority w:val="99"/>
    <w:rsid w:val="00F879D7"/>
  </w:style>
  <w:style w:type="character" w:customStyle="1" w:styleId="WW8Num23z0">
    <w:name w:val="WW8Num23z0"/>
    <w:uiPriority w:val="99"/>
    <w:rsid w:val="00F879D7"/>
  </w:style>
  <w:style w:type="character" w:customStyle="1" w:styleId="WW8Num23z1">
    <w:name w:val="WW8Num23z1"/>
    <w:uiPriority w:val="99"/>
    <w:rsid w:val="00F879D7"/>
  </w:style>
  <w:style w:type="character" w:customStyle="1" w:styleId="WW8Num23z2">
    <w:name w:val="WW8Num23z2"/>
    <w:uiPriority w:val="99"/>
    <w:rsid w:val="00F879D7"/>
  </w:style>
  <w:style w:type="character" w:customStyle="1" w:styleId="WW8Num23z3">
    <w:name w:val="WW8Num23z3"/>
    <w:uiPriority w:val="99"/>
    <w:rsid w:val="00F879D7"/>
  </w:style>
  <w:style w:type="character" w:customStyle="1" w:styleId="WW8Num23z4">
    <w:name w:val="WW8Num23z4"/>
    <w:uiPriority w:val="99"/>
    <w:rsid w:val="00F879D7"/>
  </w:style>
  <w:style w:type="character" w:customStyle="1" w:styleId="WW8Num23z5">
    <w:name w:val="WW8Num23z5"/>
    <w:uiPriority w:val="99"/>
    <w:rsid w:val="00F879D7"/>
  </w:style>
  <w:style w:type="character" w:customStyle="1" w:styleId="WW8Num23z6">
    <w:name w:val="WW8Num23z6"/>
    <w:uiPriority w:val="99"/>
    <w:rsid w:val="00F879D7"/>
  </w:style>
  <w:style w:type="character" w:customStyle="1" w:styleId="WW8Num23z7">
    <w:name w:val="WW8Num23z7"/>
    <w:uiPriority w:val="99"/>
    <w:rsid w:val="00F879D7"/>
  </w:style>
  <w:style w:type="character" w:customStyle="1" w:styleId="WW8Num23z8">
    <w:name w:val="WW8Num23z8"/>
    <w:uiPriority w:val="99"/>
    <w:rsid w:val="00F879D7"/>
  </w:style>
  <w:style w:type="character" w:customStyle="1" w:styleId="WW8Num24z0">
    <w:name w:val="WW8Num24z0"/>
    <w:uiPriority w:val="99"/>
    <w:rsid w:val="00F879D7"/>
  </w:style>
  <w:style w:type="character" w:customStyle="1" w:styleId="WW8Num24z1">
    <w:name w:val="WW8Num24z1"/>
    <w:uiPriority w:val="99"/>
    <w:rsid w:val="00F879D7"/>
  </w:style>
  <w:style w:type="character" w:customStyle="1" w:styleId="WW8Num24z2">
    <w:name w:val="WW8Num24z2"/>
    <w:uiPriority w:val="99"/>
    <w:rsid w:val="00F879D7"/>
  </w:style>
  <w:style w:type="character" w:customStyle="1" w:styleId="WW8Num24z3">
    <w:name w:val="WW8Num24z3"/>
    <w:uiPriority w:val="99"/>
    <w:rsid w:val="00F879D7"/>
  </w:style>
  <w:style w:type="character" w:customStyle="1" w:styleId="WW8Num24z4">
    <w:name w:val="WW8Num24z4"/>
    <w:uiPriority w:val="99"/>
    <w:rsid w:val="00F879D7"/>
  </w:style>
  <w:style w:type="character" w:customStyle="1" w:styleId="WW8Num24z5">
    <w:name w:val="WW8Num24z5"/>
    <w:uiPriority w:val="99"/>
    <w:rsid w:val="00F879D7"/>
  </w:style>
  <w:style w:type="character" w:customStyle="1" w:styleId="WW8Num24z6">
    <w:name w:val="WW8Num24z6"/>
    <w:uiPriority w:val="99"/>
    <w:rsid w:val="00F879D7"/>
  </w:style>
  <w:style w:type="character" w:customStyle="1" w:styleId="WW8Num24z7">
    <w:name w:val="WW8Num24z7"/>
    <w:uiPriority w:val="99"/>
    <w:rsid w:val="00F879D7"/>
  </w:style>
  <w:style w:type="character" w:customStyle="1" w:styleId="WW8Num24z8">
    <w:name w:val="WW8Num24z8"/>
    <w:uiPriority w:val="99"/>
    <w:rsid w:val="00F879D7"/>
  </w:style>
  <w:style w:type="character" w:customStyle="1" w:styleId="WW8Num25z0">
    <w:name w:val="WW8Num25z0"/>
    <w:uiPriority w:val="99"/>
    <w:rsid w:val="00F879D7"/>
  </w:style>
  <w:style w:type="character" w:customStyle="1" w:styleId="WW8Num25z1">
    <w:name w:val="WW8Num25z1"/>
    <w:uiPriority w:val="99"/>
    <w:rsid w:val="00F879D7"/>
  </w:style>
  <w:style w:type="character" w:customStyle="1" w:styleId="WW8Num25z2">
    <w:name w:val="WW8Num25z2"/>
    <w:uiPriority w:val="99"/>
    <w:rsid w:val="00F879D7"/>
  </w:style>
  <w:style w:type="character" w:customStyle="1" w:styleId="WW8Num25z3">
    <w:name w:val="WW8Num25z3"/>
    <w:uiPriority w:val="99"/>
    <w:rsid w:val="00F879D7"/>
  </w:style>
  <w:style w:type="character" w:customStyle="1" w:styleId="WW8Num25z4">
    <w:name w:val="WW8Num25z4"/>
    <w:uiPriority w:val="99"/>
    <w:rsid w:val="00F879D7"/>
  </w:style>
  <w:style w:type="character" w:customStyle="1" w:styleId="WW8Num25z5">
    <w:name w:val="WW8Num25z5"/>
    <w:uiPriority w:val="99"/>
    <w:rsid w:val="00F879D7"/>
  </w:style>
  <w:style w:type="character" w:customStyle="1" w:styleId="WW8Num25z6">
    <w:name w:val="WW8Num25z6"/>
    <w:uiPriority w:val="99"/>
    <w:rsid w:val="00F879D7"/>
  </w:style>
  <w:style w:type="character" w:customStyle="1" w:styleId="WW8Num25z7">
    <w:name w:val="WW8Num25z7"/>
    <w:uiPriority w:val="99"/>
    <w:rsid w:val="00F879D7"/>
  </w:style>
  <w:style w:type="character" w:customStyle="1" w:styleId="WW8Num25z8">
    <w:name w:val="WW8Num25z8"/>
    <w:uiPriority w:val="99"/>
    <w:rsid w:val="00F879D7"/>
  </w:style>
  <w:style w:type="character" w:customStyle="1" w:styleId="WW8Num26z0">
    <w:name w:val="WW8Num26z0"/>
    <w:uiPriority w:val="99"/>
    <w:rsid w:val="00F879D7"/>
    <w:rPr>
      <w:rFonts w:ascii="Symbol" w:hAnsi="Symbol"/>
    </w:rPr>
  </w:style>
  <w:style w:type="character" w:customStyle="1" w:styleId="WW8Num26z1">
    <w:name w:val="WW8Num26z1"/>
    <w:uiPriority w:val="99"/>
    <w:rsid w:val="00F879D7"/>
  </w:style>
  <w:style w:type="character" w:customStyle="1" w:styleId="WW8Num26z2">
    <w:name w:val="WW8Num26z2"/>
    <w:uiPriority w:val="99"/>
    <w:rsid w:val="00F879D7"/>
  </w:style>
  <w:style w:type="character" w:customStyle="1" w:styleId="WW8Num26z3">
    <w:name w:val="WW8Num26z3"/>
    <w:uiPriority w:val="99"/>
    <w:rsid w:val="00F879D7"/>
  </w:style>
  <w:style w:type="character" w:customStyle="1" w:styleId="WW8Num26z4">
    <w:name w:val="WW8Num26z4"/>
    <w:uiPriority w:val="99"/>
    <w:rsid w:val="00F879D7"/>
  </w:style>
  <w:style w:type="character" w:customStyle="1" w:styleId="WW8Num26z5">
    <w:name w:val="WW8Num26z5"/>
    <w:uiPriority w:val="99"/>
    <w:rsid w:val="00F879D7"/>
  </w:style>
  <w:style w:type="character" w:customStyle="1" w:styleId="WW8Num26z6">
    <w:name w:val="WW8Num26z6"/>
    <w:uiPriority w:val="99"/>
    <w:rsid w:val="00F879D7"/>
  </w:style>
  <w:style w:type="character" w:customStyle="1" w:styleId="WW8Num26z7">
    <w:name w:val="WW8Num26z7"/>
    <w:uiPriority w:val="99"/>
    <w:rsid w:val="00F879D7"/>
  </w:style>
  <w:style w:type="character" w:customStyle="1" w:styleId="WW8Num26z8">
    <w:name w:val="WW8Num26z8"/>
    <w:uiPriority w:val="99"/>
    <w:rsid w:val="00F879D7"/>
  </w:style>
  <w:style w:type="character" w:customStyle="1" w:styleId="WW8Num27z0">
    <w:name w:val="WW8Num27z0"/>
    <w:uiPriority w:val="99"/>
    <w:rsid w:val="00F879D7"/>
    <w:rPr>
      <w:rFonts w:ascii="Symbol" w:hAnsi="Symbol"/>
    </w:rPr>
  </w:style>
  <w:style w:type="character" w:customStyle="1" w:styleId="WW8Num27z1">
    <w:name w:val="WW8Num27z1"/>
    <w:uiPriority w:val="99"/>
    <w:rsid w:val="00F879D7"/>
  </w:style>
  <w:style w:type="character" w:customStyle="1" w:styleId="WW8Num27z2">
    <w:name w:val="WW8Num27z2"/>
    <w:uiPriority w:val="99"/>
    <w:rsid w:val="00F879D7"/>
  </w:style>
  <w:style w:type="character" w:customStyle="1" w:styleId="WW8Num27z3">
    <w:name w:val="WW8Num27z3"/>
    <w:uiPriority w:val="99"/>
    <w:rsid w:val="00F879D7"/>
  </w:style>
  <w:style w:type="character" w:customStyle="1" w:styleId="WW8Num27z4">
    <w:name w:val="WW8Num27z4"/>
    <w:uiPriority w:val="99"/>
    <w:rsid w:val="00F879D7"/>
  </w:style>
  <w:style w:type="character" w:customStyle="1" w:styleId="WW8Num27z5">
    <w:name w:val="WW8Num27z5"/>
    <w:uiPriority w:val="99"/>
    <w:rsid w:val="00F879D7"/>
  </w:style>
  <w:style w:type="character" w:customStyle="1" w:styleId="WW8Num27z6">
    <w:name w:val="WW8Num27z6"/>
    <w:uiPriority w:val="99"/>
    <w:rsid w:val="00F879D7"/>
  </w:style>
  <w:style w:type="character" w:customStyle="1" w:styleId="WW8Num27z7">
    <w:name w:val="WW8Num27z7"/>
    <w:uiPriority w:val="99"/>
    <w:rsid w:val="00F879D7"/>
  </w:style>
  <w:style w:type="character" w:customStyle="1" w:styleId="WW8Num27z8">
    <w:name w:val="WW8Num27z8"/>
    <w:uiPriority w:val="99"/>
    <w:rsid w:val="00F879D7"/>
  </w:style>
  <w:style w:type="character" w:customStyle="1" w:styleId="WW8Num28z0">
    <w:name w:val="WW8Num28z0"/>
    <w:uiPriority w:val="99"/>
    <w:rsid w:val="00F879D7"/>
    <w:rPr>
      <w:rFonts w:ascii="Symbol" w:hAnsi="Symbol"/>
    </w:rPr>
  </w:style>
  <w:style w:type="character" w:customStyle="1" w:styleId="WW8Num29z0">
    <w:name w:val="WW8Num29z0"/>
    <w:uiPriority w:val="99"/>
    <w:rsid w:val="00F879D7"/>
    <w:rPr>
      <w:spacing w:val="-2"/>
    </w:rPr>
  </w:style>
  <w:style w:type="character" w:customStyle="1" w:styleId="WW8Num29z1">
    <w:name w:val="WW8Num29z1"/>
    <w:uiPriority w:val="99"/>
    <w:rsid w:val="00F879D7"/>
  </w:style>
  <w:style w:type="character" w:customStyle="1" w:styleId="WW8Num29z2">
    <w:name w:val="WW8Num29z2"/>
    <w:uiPriority w:val="99"/>
    <w:rsid w:val="00F879D7"/>
  </w:style>
  <w:style w:type="character" w:customStyle="1" w:styleId="WW8Num29z3">
    <w:name w:val="WW8Num29z3"/>
    <w:uiPriority w:val="99"/>
    <w:rsid w:val="00F879D7"/>
  </w:style>
  <w:style w:type="character" w:customStyle="1" w:styleId="WW8Num29z4">
    <w:name w:val="WW8Num29z4"/>
    <w:uiPriority w:val="99"/>
    <w:rsid w:val="00F879D7"/>
  </w:style>
  <w:style w:type="character" w:customStyle="1" w:styleId="WW8Num29z5">
    <w:name w:val="WW8Num29z5"/>
    <w:uiPriority w:val="99"/>
    <w:rsid w:val="00F879D7"/>
  </w:style>
  <w:style w:type="character" w:customStyle="1" w:styleId="WW8Num29z6">
    <w:name w:val="WW8Num29z6"/>
    <w:uiPriority w:val="99"/>
    <w:rsid w:val="00F879D7"/>
  </w:style>
  <w:style w:type="character" w:customStyle="1" w:styleId="WW8Num29z7">
    <w:name w:val="WW8Num29z7"/>
    <w:uiPriority w:val="99"/>
    <w:rsid w:val="00F879D7"/>
  </w:style>
  <w:style w:type="character" w:customStyle="1" w:styleId="WW8Num29z8">
    <w:name w:val="WW8Num29z8"/>
    <w:uiPriority w:val="99"/>
    <w:rsid w:val="00F879D7"/>
  </w:style>
  <w:style w:type="character" w:customStyle="1" w:styleId="WW8Num30z0">
    <w:name w:val="WW8Num30z0"/>
    <w:uiPriority w:val="99"/>
    <w:rsid w:val="00F879D7"/>
    <w:rPr>
      <w:sz w:val="28"/>
    </w:rPr>
  </w:style>
  <w:style w:type="character" w:customStyle="1" w:styleId="WW8Num30z1">
    <w:name w:val="WW8Num30z1"/>
    <w:uiPriority w:val="99"/>
    <w:rsid w:val="00F879D7"/>
  </w:style>
  <w:style w:type="character" w:customStyle="1" w:styleId="WW8Num30z2">
    <w:name w:val="WW8Num30z2"/>
    <w:uiPriority w:val="99"/>
    <w:rsid w:val="00F879D7"/>
  </w:style>
  <w:style w:type="character" w:customStyle="1" w:styleId="WW8Num30z3">
    <w:name w:val="WW8Num30z3"/>
    <w:uiPriority w:val="99"/>
    <w:rsid w:val="00F879D7"/>
  </w:style>
  <w:style w:type="character" w:customStyle="1" w:styleId="WW8Num30z4">
    <w:name w:val="WW8Num30z4"/>
    <w:uiPriority w:val="99"/>
    <w:rsid w:val="00F879D7"/>
  </w:style>
  <w:style w:type="character" w:customStyle="1" w:styleId="WW8Num30z5">
    <w:name w:val="WW8Num30z5"/>
    <w:uiPriority w:val="99"/>
    <w:rsid w:val="00F879D7"/>
  </w:style>
  <w:style w:type="character" w:customStyle="1" w:styleId="WW8Num30z6">
    <w:name w:val="WW8Num30z6"/>
    <w:uiPriority w:val="99"/>
    <w:rsid w:val="00F879D7"/>
  </w:style>
  <w:style w:type="character" w:customStyle="1" w:styleId="WW8Num30z7">
    <w:name w:val="WW8Num30z7"/>
    <w:uiPriority w:val="99"/>
    <w:rsid w:val="00F879D7"/>
  </w:style>
  <w:style w:type="character" w:customStyle="1" w:styleId="WW8Num30z8">
    <w:name w:val="WW8Num30z8"/>
    <w:uiPriority w:val="99"/>
    <w:rsid w:val="00F879D7"/>
  </w:style>
  <w:style w:type="character" w:customStyle="1" w:styleId="WW8Num31z0">
    <w:name w:val="WW8Num31z0"/>
    <w:uiPriority w:val="99"/>
    <w:rsid w:val="00F879D7"/>
    <w:rPr>
      <w:b/>
    </w:rPr>
  </w:style>
  <w:style w:type="character" w:customStyle="1" w:styleId="WW8Num31z1">
    <w:name w:val="WW8Num31z1"/>
    <w:uiPriority w:val="99"/>
    <w:rsid w:val="00F879D7"/>
  </w:style>
  <w:style w:type="character" w:customStyle="1" w:styleId="WW8Num31z2">
    <w:name w:val="WW8Num31z2"/>
    <w:uiPriority w:val="99"/>
    <w:rsid w:val="00F879D7"/>
  </w:style>
  <w:style w:type="character" w:customStyle="1" w:styleId="WW8Num31z3">
    <w:name w:val="WW8Num31z3"/>
    <w:uiPriority w:val="99"/>
    <w:rsid w:val="00F879D7"/>
  </w:style>
  <w:style w:type="character" w:customStyle="1" w:styleId="WW8Num31z4">
    <w:name w:val="WW8Num31z4"/>
    <w:uiPriority w:val="99"/>
    <w:rsid w:val="00F879D7"/>
  </w:style>
  <w:style w:type="character" w:customStyle="1" w:styleId="WW8Num31z5">
    <w:name w:val="WW8Num31z5"/>
    <w:uiPriority w:val="99"/>
    <w:rsid w:val="00F879D7"/>
  </w:style>
  <w:style w:type="character" w:customStyle="1" w:styleId="WW8Num31z6">
    <w:name w:val="WW8Num31z6"/>
    <w:uiPriority w:val="99"/>
    <w:rsid w:val="00F879D7"/>
  </w:style>
  <w:style w:type="character" w:customStyle="1" w:styleId="WW8Num31z7">
    <w:name w:val="WW8Num31z7"/>
    <w:uiPriority w:val="99"/>
    <w:rsid w:val="00F879D7"/>
  </w:style>
  <w:style w:type="character" w:customStyle="1" w:styleId="WW8Num31z8">
    <w:name w:val="WW8Num31z8"/>
    <w:uiPriority w:val="99"/>
    <w:rsid w:val="00F879D7"/>
  </w:style>
  <w:style w:type="character" w:customStyle="1" w:styleId="WW8Num32z0">
    <w:name w:val="WW8Num32z0"/>
    <w:uiPriority w:val="99"/>
    <w:rsid w:val="00F879D7"/>
    <w:rPr>
      <w:rFonts w:ascii="Times New Roman" w:hAnsi="Times New Roman"/>
      <w:sz w:val="28"/>
    </w:rPr>
  </w:style>
  <w:style w:type="character" w:customStyle="1" w:styleId="WW8Num32z1">
    <w:name w:val="WW8Num32z1"/>
    <w:uiPriority w:val="99"/>
    <w:rsid w:val="00F879D7"/>
  </w:style>
  <w:style w:type="character" w:customStyle="1" w:styleId="WW8Num32z2">
    <w:name w:val="WW8Num32z2"/>
    <w:uiPriority w:val="99"/>
    <w:rsid w:val="00F879D7"/>
  </w:style>
  <w:style w:type="character" w:customStyle="1" w:styleId="WW8Num32z3">
    <w:name w:val="WW8Num32z3"/>
    <w:uiPriority w:val="99"/>
    <w:rsid w:val="00F879D7"/>
  </w:style>
  <w:style w:type="character" w:customStyle="1" w:styleId="WW8Num32z4">
    <w:name w:val="WW8Num32z4"/>
    <w:uiPriority w:val="99"/>
    <w:rsid w:val="00F879D7"/>
  </w:style>
  <w:style w:type="character" w:customStyle="1" w:styleId="WW8Num32z5">
    <w:name w:val="WW8Num32z5"/>
    <w:uiPriority w:val="99"/>
    <w:rsid w:val="00F879D7"/>
  </w:style>
  <w:style w:type="character" w:customStyle="1" w:styleId="WW8Num32z6">
    <w:name w:val="WW8Num32z6"/>
    <w:uiPriority w:val="99"/>
    <w:rsid w:val="00F879D7"/>
  </w:style>
  <w:style w:type="character" w:customStyle="1" w:styleId="WW8Num32z7">
    <w:name w:val="WW8Num32z7"/>
    <w:uiPriority w:val="99"/>
    <w:rsid w:val="00F879D7"/>
  </w:style>
  <w:style w:type="character" w:customStyle="1" w:styleId="WW8Num32z8">
    <w:name w:val="WW8Num32z8"/>
    <w:uiPriority w:val="99"/>
    <w:rsid w:val="00F879D7"/>
  </w:style>
  <w:style w:type="character" w:customStyle="1" w:styleId="WW8Num33z0">
    <w:name w:val="WW8Num33z0"/>
    <w:uiPriority w:val="99"/>
    <w:rsid w:val="00F879D7"/>
    <w:rPr>
      <w:rFonts w:ascii="Symbol" w:hAnsi="Symbol"/>
    </w:rPr>
  </w:style>
  <w:style w:type="character" w:customStyle="1" w:styleId="WW8Num33z1">
    <w:name w:val="WW8Num33z1"/>
    <w:uiPriority w:val="99"/>
    <w:rsid w:val="00F879D7"/>
    <w:rPr>
      <w:rFonts w:ascii="Courier New" w:hAnsi="Courier New"/>
    </w:rPr>
  </w:style>
  <w:style w:type="character" w:customStyle="1" w:styleId="WW8Num33z2">
    <w:name w:val="WW8Num33z2"/>
    <w:uiPriority w:val="99"/>
    <w:rsid w:val="00F879D7"/>
    <w:rPr>
      <w:rFonts w:ascii="Wingdings" w:hAnsi="Wingdings"/>
    </w:rPr>
  </w:style>
  <w:style w:type="character" w:customStyle="1" w:styleId="WW8Num34z0">
    <w:name w:val="WW8Num34z0"/>
    <w:uiPriority w:val="99"/>
    <w:rsid w:val="00F879D7"/>
  </w:style>
  <w:style w:type="character" w:customStyle="1" w:styleId="WW8Num34z1">
    <w:name w:val="WW8Num34z1"/>
    <w:uiPriority w:val="99"/>
    <w:rsid w:val="00F879D7"/>
  </w:style>
  <w:style w:type="character" w:customStyle="1" w:styleId="WW8Num34z2">
    <w:name w:val="WW8Num34z2"/>
    <w:uiPriority w:val="99"/>
    <w:rsid w:val="00F879D7"/>
  </w:style>
  <w:style w:type="character" w:customStyle="1" w:styleId="WW8Num34z3">
    <w:name w:val="WW8Num34z3"/>
    <w:uiPriority w:val="99"/>
    <w:rsid w:val="00F879D7"/>
  </w:style>
  <w:style w:type="character" w:customStyle="1" w:styleId="WW8Num34z4">
    <w:name w:val="WW8Num34z4"/>
    <w:uiPriority w:val="99"/>
    <w:rsid w:val="00F879D7"/>
  </w:style>
  <w:style w:type="character" w:customStyle="1" w:styleId="WW8Num34z5">
    <w:name w:val="WW8Num34z5"/>
    <w:uiPriority w:val="99"/>
    <w:rsid w:val="00F879D7"/>
  </w:style>
  <w:style w:type="character" w:customStyle="1" w:styleId="WW8Num34z6">
    <w:name w:val="WW8Num34z6"/>
    <w:uiPriority w:val="99"/>
    <w:rsid w:val="00F879D7"/>
  </w:style>
  <w:style w:type="character" w:customStyle="1" w:styleId="WW8Num34z7">
    <w:name w:val="WW8Num34z7"/>
    <w:uiPriority w:val="99"/>
    <w:rsid w:val="00F879D7"/>
  </w:style>
  <w:style w:type="character" w:customStyle="1" w:styleId="WW8Num34z8">
    <w:name w:val="WW8Num34z8"/>
    <w:uiPriority w:val="99"/>
    <w:rsid w:val="00F879D7"/>
  </w:style>
  <w:style w:type="character" w:customStyle="1" w:styleId="WW8Num35z0">
    <w:name w:val="WW8Num35z0"/>
    <w:uiPriority w:val="99"/>
    <w:rsid w:val="00F879D7"/>
    <w:rPr>
      <w:rFonts w:ascii="Symbol" w:hAnsi="Symbol"/>
      <w:sz w:val="20"/>
    </w:rPr>
  </w:style>
  <w:style w:type="character" w:customStyle="1" w:styleId="WW8Num35z1">
    <w:name w:val="WW8Num35z1"/>
    <w:uiPriority w:val="99"/>
    <w:rsid w:val="00F879D7"/>
    <w:rPr>
      <w:rFonts w:ascii="Courier New" w:hAnsi="Courier New"/>
      <w:sz w:val="20"/>
    </w:rPr>
  </w:style>
  <w:style w:type="character" w:customStyle="1" w:styleId="WW8Num35z2">
    <w:name w:val="WW8Num35z2"/>
    <w:uiPriority w:val="99"/>
    <w:rsid w:val="00F879D7"/>
    <w:rPr>
      <w:rFonts w:ascii="Wingdings" w:hAnsi="Wingdings"/>
      <w:sz w:val="20"/>
    </w:rPr>
  </w:style>
  <w:style w:type="character" w:customStyle="1" w:styleId="WW8Num36z0">
    <w:name w:val="WW8Num36z0"/>
    <w:uiPriority w:val="99"/>
    <w:rsid w:val="00F879D7"/>
  </w:style>
  <w:style w:type="character" w:customStyle="1" w:styleId="WW8Num36z1">
    <w:name w:val="WW8Num36z1"/>
    <w:uiPriority w:val="99"/>
    <w:rsid w:val="00F879D7"/>
  </w:style>
  <w:style w:type="character" w:customStyle="1" w:styleId="WW8Num36z2">
    <w:name w:val="WW8Num36z2"/>
    <w:uiPriority w:val="99"/>
    <w:rsid w:val="00F879D7"/>
  </w:style>
  <w:style w:type="character" w:customStyle="1" w:styleId="WW8Num36z3">
    <w:name w:val="WW8Num36z3"/>
    <w:uiPriority w:val="99"/>
    <w:rsid w:val="00F879D7"/>
  </w:style>
  <w:style w:type="character" w:customStyle="1" w:styleId="WW8Num36z4">
    <w:name w:val="WW8Num36z4"/>
    <w:uiPriority w:val="99"/>
    <w:rsid w:val="00F879D7"/>
  </w:style>
  <w:style w:type="character" w:customStyle="1" w:styleId="WW8Num36z5">
    <w:name w:val="WW8Num36z5"/>
    <w:uiPriority w:val="99"/>
    <w:rsid w:val="00F879D7"/>
  </w:style>
  <w:style w:type="character" w:customStyle="1" w:styleId="WW8Num36z6">
    <w:name w:val="WW8Num36z6"/>
    <w:uiPriority w:val="99"/>
    <w:rsid w:val="00F879D7"/>
  </w:style>
  <w:style w:type="character" w:customStyle="1" w:styleId="WW8Num36z7">
    <w:name w:val="WW8Num36z7"/>
    <w:uiPriority w:val="99"/>
    <w:rsid w:val="00F879D7"/>
  </w:style>
  <w:style w:type="character" w:customStyle="1" w:styleId="WW8Num36z8">
    <w:name w:val="WW8Num36z8"/>
    <w:uiPriority w:val="99"/>
    <w:rsid w:val="00F879D7"/>
  </w:style>
  <w:style w:type="character" w:customStyle="1" w:styleId="WW8Num37z0">
    <w:name w:val="WW8Num37z0"/>
    <w:uiPriority w:val="99"/>
    <w:rsid w:val="00F879D7"/>
    <w:rPr>
      <w:sz w:val="24"/>
      <w:lang w:val="en-US"/>
    </w:rPr>
  </w:style>
  <w:style w:type="character" w:customStyle="1" w:styleId="WW8Num37z1">
    <w:name w:val="WW8Num37z1"/>
    <w:uiPriority w:val="99"/>
    <w:rsid w:val="00F879D7"/>
  </w:style>
  <w:style w:type="character" w:customStyle="1" w:styleId="WW8Num37z2">
    <w:name w:val="WW8Num37z2"/>
    <w:uiPriority w:val="99"/>
    <w:rsid w:val="00F879D7"/>
  </w:style>
  <w:style w:type="character" w:customStyle="1" w:styleId="WW8Num37z3">
    <w:name w:val="WW8Num37z3"/>
    <w:uiPriority w:val="99"/>
    <w:rsid w:val="00F879D7"/>
  </w:style>
  <w:style w:type="character" w:customStyle="1" w:styleId="WW8Num37z4">
    <w:name w:val="WW8Num37z4"/>
    <w:uiPriority w:val="99"/>
    <w:rsid w:val="00F879D7"/>
  </w:style>
  <w:style w:type="character" w:customStyle="1" w:styleId="WW8Num37z5">
    <w:name w:val="WW8Num37z5"/>
    <w:uiPriority w:val="99"/>
    <w:rsid w:val="00F879D7"/>
  </w:style>
  <w:style w:type="character" w:customStyle="1" w:styleId="WW8Num37z6">
    <w:name w:val="WW8Num37z6"/>
    <w:uiPriority w:val="99"/>
    <w:rsid w:val="00F879D7"/>
  </w:style>
  <w:style w:type="character" w:customStyle="1" w:styleId="WW8Num37z7">
    <w:name w:val="WW8Num37z7"/>
    <w:uiPriority w:val="99"/>
    <w:rsid w:val="00F879D7"/>
  </w:style>
  <w:style w:type="character" w:customStyle="1" w:styleId="WW8Num37z8">
    <w:name w:val="WW8Num37z8"/>
    <w:uiPriority w:val="99"/>
    <w:rsid w:val="00F879D7"/>
  </w:style>
  <w:style w:type="character" w:customStyle="1" w:styleId="WW8Num38z0">
    <w:name w:val="WW8Num38z0"/>
    <w:uiPriority w:val="99"/>
    <w:rsid w:val="00F879D7"/>
  </w:style>
  <w:style w:type="character" w:customStyle="1" w:styleId="WW8Num38z1">
    <w:name w:val="WW8Num38z1"/>
    <w:uiPriority w:val="99"/>
    <w:rsid w:val="00F879D7"/>
  </w:style>
  <w:style w:type="character" w:customStyle="1" w:styleId="WW8Num38z2">
    <w:name w:val="WW8Num38z2"/>
    <w:uiPriority w:val="99"/>
    <w:rsid w:val="00F879D7"/>
  </w:style>
  <w:style w:type="character" w:customStyle="1" w:styleId="WW8Num38z3">
    <w:name w:val="WW8Num38z3"/>
    <w:uiPriority w:val="99"/>
    <w:rsid w:val="00F879D7"/>
  </w:style>
  <w:style w:type="character" w:customStyle="1" w:styleId="WW8Num38z4">
    <w:name w:val="WW8Num38z4"/>
    <w:uiPriority w:val="99"/>
    <w:rsid w:val="00F879D7"/>
  </w:style>
  <w:style w:type="character" w:customStyle="1" w:styleId="WW8Num38z5">
    <w:name w:val="WW8Num38z5"/>
    <w:uiPriority w:val="99"/>
    <w:rsid w:val="00F879D7"/>
  </w:style>
  <w:style w:type="character" w:customStyle="1" w:styleId="WW8Num38z6">
    <w:name w:val="WW8Num38z6"/>
    <w:uiPriority w:val="99"/>
    <w:rsid w:val="00F879D7"/>
  </w:style>
  <w:style w:type="character" w:customStyle="1" w:styleId="WW8Num38z7">
    <w:name w:val="WW8Num38z7"/>
    <w:uiPriority w:val="99"/>
    <w:rsid w:val="00F879D7"/>
  </w:style>
  <w:style w:type="character" w:customStyle="1" w:styleId="WW8Num38z8">
    <w:name w:val="WW8Num38z8"/>
    <w:uiPriority w:val="99"/>
    <w:rsid w:val="00F879D7"/>
  </w:style>
  <w:style w:type="character" w:customStyle="1" w:styleId="WW8Num39z0">
    <w:name w:val="WW8Num39z0"/>
    <w:uiPriority w:val="99"/>
    <w:rsid w:val="00F879D7"/>
  </w:style>
  <w:style w:type="character" w:customStyle="1" w:styleId="WW8Num39z1">
    <w:name w:val="WW8Num39z1"/>
    <w:uiPriority w:val="99"/>
    <w:rsid w:val="00F879D7"/>
  </w:style>
  <w:style w:type="character" w:customStyle="1" w:styleId="WW8Num39z2">
    <w:name w:val="WW8Num39z2"/>
    <w:uiPriority w:val="99"/>
    <w:rsid w:val="00F879D7"/>
  </w:style>
  <w:style w:type="character" w:customStyle="1" w:styleId="WW8Num39z3">
    <w:name w:val="WW8Num39z3"/>
    <w:uiPriority w:val="99"/>
    <w:rsid w:val="00F879D7"/>
  </w:style>
  <w:style w:type="character" w:customStyle="1" w:styleId="WW8Num39z4">
    <w:name w:val="WW8Num39z4"/>
    <w:uiPriority w:val="99"/>
    <w:rsid w:val="00F879D7"/>
  </w:style>
  <w:style w:type="character" w:customStyle="1" w:styleId="WW8Num39z5">
    <w:name w:val="WW8Num39z5"/>
    <w:uiPriority w:val="99"/>
    <w:rsid w:val="00F879D7"/>
  </w:style>
  <w:style w:type="character" w:customStyle="1" w:styleId="WW8Num39z6">
    <w:name w:val="WW8Num39z6"/>
    <w:uiPriority w:val="99"/>
    <w:rsid w:val="00F879D7"/>
  </w:style>
  <w:style w:type="character" w:customStyle="1" w:styleId="WW8Num39z7">
    <w:name w:val="WW8Num39z7"/>
    <w:uiPriority w:val="99"/>
    <w:rsid w:val="00F879D7"/>
  </w:style>
  <w:style w:type="character" w:customStyle="1" w:styleId="WW8Num39z8">
    <w:name w:val="WW8Num39z8"/>
    <w:uiPriority w:val="99"/>
    <w:rsid w:val="00F879D7"/>
  </w:style>
  <w:style w:type="character" w:customStyle="1" w:styleId="WW8Num40z0">
    <w:name w:val="WW8Num40z0"/>
    <w:uiPriority w:val="99"/>
    <w:rsid w:val="00F879D7"/>
    <w:rPr>
      <w:b/>
    </w:rPr>
  </w:style>
  <w:style w:type="character" w:customStyle="1" w:styleId="WW8Num40z1">
    <w:name w:val="WW8Num40z1"/>
    <w:uiPriority w:val="99"/>
    <w:rsid w:val="00F879D7"/>
  </w:style>
  <w:style w:type="character" w:customStyle="1" w:styleId="WW8Num40z2">
    <w:name w:val="WW8Num40z2"/>
    <w:uiPriority w:val="99"/>
    <w:rsid w:val="00F879D7"/>
  </w:style>
  <w:style w:type="character" w:customStyle="1" w:styleId="WW8Num40z3">
    <w:name w:val="WW8Num40z3"/>
    <w:uiPriority w:val="99"/>
    <w:rsid w:val="00F879D7"/>
  </w:style>
  <w:style w:type="character" w:customStyle="1" w:styleId="WW8Num40z4">
    <w:name w:val="WW8Num40z4"/>
    <w:uiPriority w:val="99"/>
    <w:rsid w:val="00F879D7"/>
  </w:style>
  <w:style w:type="character" w:customStyle="1" w:styleId="WW8Num40z5">
    <w:name w:val="WW8Num40z5"/>
    <w:uiPriority w:val="99"/>
    <w:rsid w:val="00F879D7"/>
  </w:style>
  <w:style w:type="character" w:customStyle="1" w:styleId="WW8Num40z6">
    <w:name w:val="WW8Num40z6"/>
    <w:uiPriority w:val="99"/>
    <w:rsid w:val="00F879D7"/>
  </w:style>
  <w:style w:type="character" w:customStyle="1" w:styleId="WW8Num40z7">
    <w:name w:val="WW8Num40z7"/>
    <w:uiPriority w:val="99"/>
    <w:rsid w:val="00F879D7"/>
  </w:style>
  <w:style w:type="character" w:customStyle="1" w:styleId="WW8Num40z8">
    <w:name w:val="WW8Num40z8"/>
    <w:uiPriority w:val="99"/>
    <w:rsid w:val="00F879D7"/>
  </w:style>
  <w:style w:type="character" w:customStyle="1" w:styleId="WW8Num41z0">
    <w:name w:val="WW8Num41z0"/>
    <w:uiPriority w:val="99"/>
    <w:rsid w:val="00F879D7"/>
    <w:rPr>
      <w:rFonts w:ascii="Symbol" w:hAnsi="Symbol"/>
    </w:rPr>
  </w:style>
  <w:style w:type="character" w:customStyle="1" w:styleId="WW8Num41z1">
    <w:name w:val="WW8Num41z1"/>
    <w:uiPriority w:val="99"/>
    <w:rsid w:val="00F879D7"/>
  </w:style>
  <w:style w:type="character" w:customStyle="1" w:styleId="WW8Num41z2">
    <w:name w:val="WW8Num41z2"/>
    <w:uiPriority w:val="99"/>
    <w:rsid w:val="00F879D7"/>
  </w:style>
  <w:style w:type="character" w:customStyle="1" w:styleId="WW8Num41z3">
    <w:name w:val="WW8Num41z3"/>
    <w:uiPriority w:val="99"/>
    <w:rsid w:val="00F879D7"/>
  </w:style>
  <w:style w:type="character" w:customStyle="1" w:styleId="WW8Num41z4">
    <w:name w:val="WW8Num41z4"/>
    <w:uiPriority w:val="99"/>
    <w:rsid w:val="00F879D7"/>
  </w:style>
  <w:style w:type="character" w:customStyle="1" w:styleId="WW8Num41z5">
    <w:name w:val="WW8Num41z5"/>
    <w:uiPriority w:val="99"/>
    <w:rsid w:val="00F879D7"/>
  </w:style>
  <w:style w:type="character" w:customStyle="1" w:styleId="WW8Num41z6">
    <w:name w:val="WW8Num41z6"/>
    <w:uiPriority w:val="99"/>
    <w:rsid w:val="00F879D7"/>
  </w:style>
  <w:style w:type="character" w:customStyle="1" w:styleId="WW8Num41z7">
    <w:name w:val="WW8Num41z7"/>
    <w:uiPriority w:val="99"/>
    <w:rsid w:val="00F879D7"/>
  </w:style>
  <w:style w:type="character" w:customStyle="1" w:styleId="WW8Num41z8">
    <w:name w:val="WW8Num41z8"/>
    <w:uiPriority w:val="99"/>
    <w:rsid w:val="00F879D7"/>
  </w:style>
  <w:style w:type="character" w:customStyle="1" w:styleId="WW8Num42z0">
    <w:name w:val="WW8Num42z0"/>
    <w:uiPriority w:val="99"/>
    <w:rsid w:val="00F879D7"/>
    <w:rPr>
      <w:rFonts w:ascii="Symbol" w:hAnsi="Symbol"/>
    </w:rPr>
  </w:style>
  <w:style w:type="character" w:customStyle="1" w:styleId="WW8Num43z0">
    <w:name w:val="WW8Num43z0"/>
    <w:uiPriority w:val="99"/>
    <w:rsid w:val="00F879D7"/>
  </w:style>
  <w:style w:type="character" w:customStyle="1" w:styleId="WW8Num43z1">
    <w:name w:val="WW8Num43z1"/>
    <w:uiPriority w:val="99"/>
    <w:rsid w:val="00F879D7"/>
  </w:style>
  <w:style w:type="character" w:customStyle="1" w:styleId="WW8Num43z2">
    <w:name w:val="WW8Num43z2"/>
    <w:uiPriority w:val="99"/>
    <w:rsid w:val="00F879D7"/>
  </w:style>
  <w:style w:type="character" w:customStyle="1" w:styleId="WW8Num43z3">
    <w:name w:val="WW8Num43z3"/>
    <w:uiPriority w:val="99"/>
    <w:rsid w:val="00F879D7"/>
  </w:style>
  <w:style w:type="character" w:customStyle="1" w:styleId="WW8Num43z4">
    <w:name w:val="WW8Num43z4"/>
    <w:uiPriority w:val="99"/>
    <w:rsid w:val="00F879D7"/>
  </w:style>
  <w:style w:type="character" w:customStyle="1" w:styleId="WW8Num43z5">
    <w:name w:val="WW8Num43z5"/>
    <w:uiPriority w:val="99"/>
    <w:rsid w:val="00F879D7"/>
  </w:style>
  <w:style w:type="character" w:customStyle="1" w:styleId="WW8Num43z6">
    <w:name w:val="WW8Num43z6"/>
    <w:uiPriority w:val="99"/>
    <w:rsid w:val="00F879D7"/>
  </w:style>
  <w:style w:type="character" w:customStyle="1" w:styleId="WW8Num43z7">
    <w:name w:val="WW8Num43z7"/>
    <w:uiPriority w:val="99"/>
    <w:rsid w:val="00F879D7"/>
  </w:style>
  <w:style w:type="character" w:customStyle="1" w:styleId="WW8Num43z8">
    <w:name w:val="WW8Num43z8"/>
    <w:uiPriority w:val="99"/>
    <w:rsid w:val="00F879D7"/>
  </w:style>
  <w:style w:type="character" w:customStyle="1" w:styleId="WW8Num44z0">
    <w:name w:val="WW8Num44z0"/>
    <w:uiPriority w:val="99"/>
    <w:rsid w:val="00F879D7"/>
  </w:style>
  <w:style w:type="character" w:customStyle="1" w:styleId="WW8Num44z1">
    <w:name w:val="WW8Num44z1"/>
    <w:uiPriority w:val="99"/>
    <w:rsid w:val="00F879D7"/>
  </w:style>
  <w:style w:type="character" w:customStyle="1" w:styleId="WW8Num44z2">
    <w:name w:val="WW8Num44z2"/>
    <w:uiPriority w:val="99"/>
    <w:rsid w:val="00F879D7"/>
  </w:style>
  <w:style w:type="character" w:customStyle="1" w:styleId="WW8Num44z3">
    <w:name w:val="WW8Num44z3"/>
    <w:uiPriority w:val="99"/>
    <w:rsid w:val="00F879D7"/>
  </w:style>
  <w:style w:type="character" w:customStyle="1" w:styleId="WW8Num44z4">
    <w:name w:val="WW8Num44z4"/>
    <w:uiPriority w:val="99"/>
    <w:rsid w:val="00F879D7"/>
  </w:style>
  <w:style w:type="character" w:customStyle="1" w:styleId="WW8Num44z5">
    <w:name w:val="WW8Num44z5"/>
    <w:uiPriority w:val="99"/>
    <w:rsid w:val="00F879D7"/>
  </w:style>
  <w:style w:type="character" w:customStyle="1" w:styleId="WW8Num44z6">
    <w:name w:val="WW8Num44z6"/>
    <w:uiPriority w:val="99"/>
    <w:rsid w:val="00F879D7"/>
  </w:style>
  <w:style w:type="character" w:customStyle="1" w:styleId="WW8Num44z7">
    <w:name w:val="WW8Num44z7"/>
    <w:uiPriority w:val="99"/>
    <w:rsid w:val="00F879D7"/>
  </w:style>
  <w:style w:type="character" w:customStyle="1" w:styleId="WW8Num44z8">
    <w:name w:val="WW8Num44z8"/>
    <w:uiPriority w:val="99"/>
    <w:rsid w:val="00F879D7"/>
  </w:style>
  <w:style w:type="character" w:customStyle="1" w:styleId="WW8Num45z0">
    <w:name w:val="WW8Num45z0"/>
    <w:uiPriority w:val="99"/>
    <w:rsid w:val="00F879D7"/>
  </w:style>
  <w:style w:type="character" w:customStyle="1" w:styleId="WW8Num45z1">
    <w:name w:val="WW8Num45z1"/>
    <w:uiPriority w:val="99"/>
    <w:rsid w:val="00F879D7"/>
  </w:style>
  <w:style w:type="character" w:customStyle="1" w:styleId="WW8Num45z2">
    <w:name w:val="WW8Num45z2"/>
    <w:uiPriority w:val="99"/>
    <w:rsid w:val="00F879D7"/>
  </w:style>
  <w:style w:type="character" w:customStyle="1" w:styleId="WW8Num45z3">
    <w:name w:val="WW8Num45z3"/>
    <w:uiPriority w:val="99"/>
    <w:rsid w:val="00F879D7"/>
  </w:style>
  <w:style w:type="character" w:customStyle="1" w:styleId="WW8Num45z4">
    <w:name w:val="WW8Num45z4"/>
    <w:uiPriority w:val="99"/>
    <w:rsid w:val="00F879D7"/>
  </w:style>
  <w:style w:type="character" w:customStyle="1" w:styleId="WW8Num45z5">
    <w:name w:val="WW8Num45z5"/>
    <w:uiPriority w:val="99"/>
    <w:rsid w:val="00F879D7"/>
  </w:style>
  <w:style w:type="character" w:customStyle="1" w:styleId="WW8Num45z6">
    <w:name w:val="WW8Num45z6"/>
    <w:uiPriority w:val="99"/>
    <w:rsid w:val="00F879D7"/>
  </w:style>
  <w:style w:type="character" w:customStyle="1" w:styleId="WW8Num45z7">
    <w:name w:val="WW8Num45z7"/>
    <w:uiPriority w:val="99"/>
    <w:rsid w:val="00F879D7"/>
  </w:style>
  <w:style w:type="character" w:customStyle="1" w:styleId="WW8Num45z8">
    <w:name w:val="WW8Num45z8"/>
    <w:uiPriority w:val="99"/>
    <w:rsid w:val="00F879D7"/>
  </w:style>
  <w:style w:type="character" w:customStyle="1" w:styleId="WW8Num46z0">
    <w:name w:val="WW8Num46z0"/>
    <w:uiPriority w:val="99"/>
    <w:rsid w:val="00F879D7"/>
    <w:rPr>
      <w:b/>
    </w:rPr>
  </w:style>
  <w:style w:type="character" w:customStyle="1" w:styleId="WW8Num46z1">
    <w:name w:val="WW8Num46z1"/>
    <w:uiPriority w:val="99"/>
    <w:rsid w:val="00F879D7"/>
  </w:style>
  <w:style w:type="character" w:customStyle="1" w:styleId="WW8Num46z2">
    <w:name w:val="WW8Num46z2"/>
    <w:uiPriority w:val="99"/>
    <w:rsid w:val="00F879D7"/>
  </w:style>
  <w:style w:type="character" w:customStyle="1" w:styleId="WW8Num46z3">
    <w:name w:val="WW8Num46z3"/>
    <w:uiPriority w:val="99"/>
    <w:rsid w:val="00F879D7"/>
  </w:style>
  <w:style w:type="character" w:customStyle="1" w:styleId="WW8Num46z4">
    <w:name w:val="WW8Num46z4"/>
    <w:uiPriority w:val="99"/>
    <w:rsid w:val="00F879D7"/>
  </w:style>
  <w:style w:type="character" w:customStyle="1" w:styleId="WW8Num46z5">
    <w:name w:val="WW8Num46z5"/>
    <w:uiPriority w:val="99"/>
    <w:rsid w:val="00F879D7"/>
  </w:style>
  <w:style w:type="character" w:customStyle="1" w:styleId="WW8Num46z6">
    <w:name w:val="WW8Num46z6"/>
    <w:uiPriority w:val="99"/>
    <w:rsid w:val="00F879D7"/>
  </w:style>
  <w:style w:type="character" w:customStyle="1" w:styleId="WW8Num46z7">
    <w:name w:val="WW8Num46z7"/>
    <w:uiPriority w:val="99"/>
    <w:rsid w:val="00F879D7"/>
  </w:style>
  <w:style w:type="character" w:customStyle="1" w:styleId="WW8Num46z8">
    <w:name w:val="WW8Num46z8"/>
    <w:uiPriority w:val="99"/>
    <w:rsid w:val="00F879D7"/>
  </w:style>
  <w:style w:type="character" w:customStyle="1" w:styleId="14">
    <w:name w:val="Основной шрифт абзаца1"/>
    <w:uiPriority w:val="99"/>
    <w:rsid w:val="00F879D7"/>
  </w:style>
  <w:style w:type="character" w:customStyle="1" w:styleId="35">
    <w:name w:val="Знак Знак3"/>
    <w:uiPriority w:val="99"/>
    <w:rsid w:val="00F879D7"/>
    <w:rPr>
      <w:rFonts w:cs="Times New Roman"/>
      <w:b/>
      <w:sz w:val="24"/>
      <w:lang w:val="ru-RU" w:eastAsia="ar-SA" w:bidi="ar-SA"/>
    </w:rPr>
  </w:style>
  <w:style w:type="character" w:customStyle="1" w:styleId="27">
    <w:name w:val="Знак Знак2"/>
    <w:uiPriority w:val="99"/>
    <w:rsid w:val="00F879D7"/>
    <w:rPr>
      <w:rFonts w:cs="Times New Roman"/>
      <w:b/>
      <w:i/>
      <w:spacing w:val="40"/>
      <w:sz w:val="28"/>
      <w:lang w:val="ru-RU" w:eastAsia="ar-SA" w:bidi="ar-SA"/>
    </w:rPr>
  </w:style>
  <w:style w:type="character" w:customStyle="1" w:styleId="15">
    <w:name w:val="Знак Знак1"/>
    <w:uiPriority w:val="99"/>
    <w:rsid w:val="00F879D7"/>
    <w:rPr>
      <w:rFonts w:ascii="Lucida Console" w:hAnsi="Lucida Console" w:cs="Courier New"/>
      <w:lang w:val="ru-RU" w:eastAsia="ar-SA" w:bidi="ar-SA"/>
    </w:rPr>
  </w:style>
  <w:style w:type="character" w:customStyle="1" w:styleId="affb">
    <w:name w:val="Знак Знак"/>
    <w:uiPriority w:val="99"/>
    <w:rsid w:val="00F879D7"/>
    <w:rPr>
      <w:rFonts w:ascii="Tahoma" w:eastAsia="Times New Roman" w:hAnsi="Tahoma" w:cs="Tahoma"/>
      <w:sz w:val="16"/>
      <w:szCs w:val="16"/>
      <w:lang w:val="ru-RU" w:eastAsia="ar-SA" w:bidi="ar-SA"/>
    </w:rPr>
  </w:style>
  <w:style w:type="character" w:customStyle="1" w:styleId="keyword1">
    <w:name w:val="keyword1"/>
    <w:uiPriority w:val="99"/>
    <w:rsid w:val="00F879D7"/>
    <w:rPr>
      <w:rFonts w:cs="Times New Roman"/>
      <w:i/>
      <w:iCs/>
    </w:rPr>
  </w:style>
  <w:style w:type="character" w:customStyle="1" w:styleId="affc">
    <w:name w:val="Основной шрифт"/>
    <w:uiPriority w:val="99"/>
    <w:rsid w:val="00F879D7"/>
  </w:style>
  <w:style w:type="character" w:customStyle="1" w:styleId="16">
    <w:name w:val="Стиль1 Знак"/>
    <w:uiPriority w:val="99"/>
    <w:rsid w:val="00F879D7"/>
    <w:rPr>
      <w:rFonts w:ascii="Arial" w:hAnsi="Arial" w:cs="Arial"/>
      <w:b/>
      <w:kern w:val="1"/>
      <w:sz w:val="28"/>
      <w:lang w:val="ru-RU" w:eastAsia="ar-SA" w:bidi="ar-SA"/>
    </w:rPr>
  </w:style>
  <w:style w:type="character" w:customStyle="1" w:styleId="42">
    <w:name w:val="Знак Знак4"/>
    <w:uiPriority w:val="99"/>
    <w:rsid w:val="00F879D7"/>
    <w:rPr>
      <w:rFonts w:cs="Times New Roman"/>
      <w:sz w:val="24"/>
      <w:szCs w:val="24"/>
      <w:lang w:val="ru-RU" w:eastAsia="ar-SA" w:bidi="ar-SA"/>
    </w:rPr>
  </w:style>
  <w:style w:type="paragraph" w:customStyle="1" w:styleId="affd">
    <w:name w:val="Название"/>
    <w:aliases w:val="Title"/>
    <w:basedOn w:val="a1"/>
    <w:next w:val="af3"/>
    <w:uiPriority w:val="99"/>
    <w:rsid w:val="00F879D7"/>
    <w:pPr>
      <w:keepNext/>
      <w:widowControl/>
      <w:suppressAutoHyphens/>
      <w:autoSpaceDE/>
      <w:autoSpaceDN/>
      <w:adjustRightInd/>
      <w:spacing w:before="240" w:after="120"/>
    </w:pPr>
    <w:rPr>
      <w:rFonts w:ascii="Arial" w:eastAsia="Microsoft YaHei" w:hAnsi="Arial" w:cs="Mangal"/>
      <w:sz w:val="28"/>
      <w:szCs w:val="28"/>
      <w:lang w:eastAsia="ar-SA"/>
    </w:rPr>
  </w:style>
  <w:style w:type="character" w:customStyle="1" w:styleId="af4">
    <w:name w:val="Основной текст Знак"/>
    <w:link w:val="af3"/>
    <w:uiPriority w:val="1"/>
    <w:rsid w:val="00F879D7"/>
    <w:rPr>
      <w:sz w:val="28"/>
      <w:szCs w:val="24"/>
    </w:rPr>
  </w:style>
  <w:style w:type="paragraph" w:styleId="a0">
    <w:name w:val="List"/>
    <w:basedOn w:val="a1"/>
    <w:uiPriority w:val="99"/>
    <w:rsid w:val="00F879D7"/>
    <w:pPr>
      <w:numPr>
        <w:numId w:val="19"/>
      </w:numPr>
      <w:suppressAutoHyphens/>
      <w:autoSpaceDE/>
      <w:autoSpaceDN/>
      <w:adjustRightInd/>
      <w:jc w:val="both"/>
    </w:pPr>
    <w:rPr>
      <w:sz w:val="28"/>
      <w:lang w:eastAsia="ar-SA"/>
    </w:rPr>
  </w:style>
  <w:style w:type="paragraph" w:customStyle="1" w:styleId="17">
    <w:name w:val="Название1"/>
    <w:basedOn w:val="a1"/>
    <w:uiPriority w:val="99"/>
    <w:rsid w:val="00F879D7"/>
    <w:pPr>
      <w:widowControl/>
      <w:suppressLineNumbers/>
      <w:suppressAutoHyphens/>
      <w:autoSpaceDE/>
      <w:autoSpaceDN/>
      <w:adjustRightInd/>
      <w:spacing w:before="120" w:after="120"/>
    </w:pPr>
    <w:rPr>
      <w:rFonts w:cs="Mangal"/>
      <w:i/>
      <w:iCs/>
      <w:sz w:val="24"/>
      <w:szCs w:val="24"/>
      <w:lang w:eastAsia="ar-SA"/>
    </w:rPr>
  </w:style>
  <w:style w:type="paragraph" w:customStyle="1" w:styleId="18">
    <w:name w:val="Указатель1"/>
    <w:basedOn w:val="a1"/>
    <w:uiPriority w:val="99"/>
    <w:rsid w:val="00F879D7"/>
    <w:pPr>
      <w:widowControl/>
      <w:suppressLineNumbers/>
      <w:suppressAutoHyphens/>
      <w:autoSpaceDE/>
      <w:autoSpaceDN/>
      <w:adjustRightInd/>
    </w:pPr>
    <w:rPr>
      <w:rFonts w:cs="Mangal"/>
      <w:sz w:val="24"/>
      <w:szCs w:val="24"/>
      <w:lang w:eastAsia="ar-SA"/>
    </w:rPr>
  </w:style>
  <w:style w:type="character" w:customStyle="1" w:styleId="HTML1">
    <w:name w:val="Стандартный HTML Знак"/>
    <w:link w:val="HTML0"/>
    <w:rsid w:val="00F879D7"/>
    <w:rPr>
      <w:rFonts w:ascii="Courier New" w:hAnsi="Courier New" w:cs="Courier New"/>
      <w:color w:val="000000"/>
    </w:rPr>
  </w:style>
  <w:style w:type="character" w:customStyle="1" w:styleId="af7">
    <w:name w:val="Нижний колонтитул Знак"/>
    <w:link w:val="af6"/>
    <w:uiPriority w:val="99"/>
    <w:rsid w:val="00F879D7"/>
  </w:style>
  <w:style w:type="paragraph" w:customStyle="1" w:styleId="19">
    <w:name w:val="Название объекта1"/>
    <w:basedOn w:val="a1"/>
    <w:next w:val="a1"/>
    <w:uiPriority w:val="99"/>
    <w:rsid w:val="00F879D7"/>
    <w:pPr>
      <w:widowControl/>
      <w:suppressAutoHyphens/>
      <w:autoSpaceDE/>
      <w:autoSpaceDN/>
      <w:adjustRightInd/>
      <w:spacing w:before="120" w:after="120"/>
    </w:pPr>
    <w:rPr>
      <w:b/>
      <w:lang w:eastAsia="ar-SA"/>
    </w:rPr>
  </w:style>
  <w:style w:type="paragraph" w:customStyle="1" w:styleId="21">
    <w:name w:val="Маркированный список 21"/>
    <w:basedOn w:val="a1"/>
    <w:uiPriority w:val="99"/>
    <w:rsid w:val="00F879D7"/>
    <w:pPr>
      <w:widowControl/>
      <w:numPr>
        <w:numId w:val="9"/>
      </w:numPr>
      <w:suppressAutoHyphens/>
      <w:autoSpaceDE/>
      <w:autoSpaceDN/>
      <w:adjustRightInd/>
    </w:pPr>
    <w:rPr>
      <w:lang w:eastAsia="ar-SA"/>
    </w:rPr>
  </w:style>
  <w:style w:type="character" w:customStyle="1" w:styleId="ab">
    <w:name w:val="Основной текст с отступом Знак"/>
    <w:link w:val="aa"/>
    <w:rsid w:val="00F879D7"/>
  </w:style>
  <w:style w:type="paragraph" w:customStyle="1" w:styleId="210">
    <w:name w:val="Основной текст с отступом 21"/>
    <w:basedOn w:val="a1"/>
    <w:rsid w:val="00F879D7"/>
    <w:pPr>
      <w:widowControl/>
      <w:suppressAutoHyphens/>
      <w:autoSpaceDE/>
      <w:autoSpaceDN/>
      <w:adjustRightInd/>
      <w:ind w:firstLine="720"/>
      <w:jc w:val="both"/>
    </w:pPr>
    <w:rPr>
      <w:sz w:val="24"/>
      <w:lang w:eastAsia="ar-SA"/>
    </w:rPr>
  </w:style>
  <w:style w:type="paragraph" w:customStyle="1" w:styleId="310">
    <w:name w:val="Основной текст с отступом 31"/>
    <w:basedOn w:val="a1"/>
    <w:uiPriority w:val="99"/>
    <w:rsid w:val="00F879D7"/>
    <w:pPr>
      <w:widowControl/>
      <w:suppressAutoHyphens/>
      <w:autoSpaceDE/>
      <w:autoSpaceDN/>
      <w:adjustRightInd/>
      <w:ind w:left="993" w:hanging="142"/>
      <w:jc w:val="both"/>
    </w:pPr>
    <w:rPr>
      <w:b/>
      <w:sz w:val="24"/>
      <w:lang w:eastAsia="ar-SA"/>
    </w:rPr>
  </w:style>
  <w:style w:type="paragraph" w:customStyle="1" w:styleId="1a">
    <w:name w:val="Схема документа1"/>
    <w:basedOn w:val="a1"/>
    <w:uiPriority w:val="99"/>
    <w:rsid w:val="00F879D7"/>
    <w:pPr>
      <w:widowControl/>
      <w:shd w:val="clear" w:color="auto" w:fill="000080"/>
      <w:suppressAutoHyphens/>
      <w:autoSpaceDE/>
      <w:autoSpaceDN/>
      <w:adjustRightInd/>
    </w:pPr>
    <w:rPr>
      <w:rFonts w:ascii="Tahoma" w:hAnsi="Tahoma" w:cs="Tahoma"/>
      <w:sz w:val="24"/>
      <w:szCs w:val="24"/>
      <w:lang w:eastAsia="ar-SA"/>
    </w:rPr>
  </w:style>
  <w:style w:type="character" w:customStyle="1" w:styleId="af1">
    <w:name w:val="Текст выноски Знак"/>
    <w:link w:val="af0"/>
    <w:uiPriority w:val="99"/>
    <w:rsid w:val="00F879D7"/>
    <w:rPr>
      <w:rFonts w:ascii="Tahoma" w:hAnsi="Tahoma" w:cs="Tahoma"/>
      <w:sz w:val="16"/>
      <w:szCs w:val="16"/>
    </w:rPr>
  </w:style>
  <w:style w:type="paragraph" w:customStyle="1" w:styleId="1b">
    <w:name w:val="заголовок 1"/>
    <w:basedOn w:val="a1"/>
    <w:next w:val="a1"/>
    <w:uiPriority w:val="99"/>
    <w:rsid w:val="00F879D7"/>
    <w:pPr>
      <w:keepNext/>
      <w:widowControl/>
      <w:suppressAutoHyphens/>
      <w:autoSpaceDN/>
      <w:adjustRightInd/>
      <w:jc w:val="center"/>
    </w:pPr>
    <w:rPr>
      <w:b/>
      <w:bCs/>
      <w:sz w:val="28"/>
      <w:szCs w:val="28"/>
      <w:lang w:eastAsia="ar-SA"/>
    </w:rPr>
  </w:style>
  <w:style w:type="paragraph" w:customStyle="1" w:styleId="28">
    <w:name w:val="заголовок 2"/>
    <w:basedOn w:val="a1"/>
    <w:next w:val="a1"/>
    <w:uiPriority w:val="99"/>
    <w:rsid w:val="00F879D7"/>
    <w:pPr>
      <w:keepNext/>
      <w:widowControl/>
      <w:suppressAutoHyphens/>
      <w:autoSpaceDN/>
      <w:adjustRightInd/>
      <w:ind w:firstLine="709"/>
    </w:pPr>
    <w:rPr>
      <w:b/>
      <w:bCs/>
      <w:sz w:val="28"/>
      <w:szCs w:val="28"/>
      <w:lang w:eastAsia="ar-SA"/>
    </w:rPr>
  </w:style>
  <w:style w:type="paragraph" w:customStyle="1" w:styleId="36">
    <w:name w:val="заголовок 3"/>
    <w:basedOn w:val="a1"/>
    <w:next w:val="a1"/>
    <w:uiPriority w:val="99"/>
    <w:rsid w:val="00F879D7"/>
    <w:pPr>
      <w:keepNext/>
      <w:widowControl/>
      <w:suppressAutoHyphens/>
      <w:autoSpaceDN/>
      <w:adjustRightInd/>
      <w:ind w:firstLine="709"/>
      <w:jc w:val="center"/>
    </w:pPr>
    <w:rPr>
      <w:b/>
      <w:bCs/>
      <w:sz w:val="28"/>
      <w:szCs w:val="28"/>
      <w:lang w:eastAsia="ar-SA"/>
    </w:rPr>
  </w:style>
  <w:style w:type="paragraph" w:customStyle="1" w:styleId="43">
    <w:name w:val="заголовок 4"/>
    <w:basedOn w:val="a1"/>
    <w:next w:val="a1"/>
    <w:uiPriority w:val="99"/>
    <w:rsid w:val="00F879D7"/>
    <w:pPr>
      <w:keepNext/>
      <w:suppressAutoHyphens/>
      <w:autoSpaceDN/>
      <w:adjustRightInd/>
      <w:ind w:firstLine="709"/>
    </w:pPr>
    <w:rPr>
      <w:b/>
      <w:bCs/>
      <w:sz w:val="28"/>
      <w:szCs w:val="28"/>
      <w:u w:val="single"/>
      <w:lang w:eastAsia="ar-SA"/>
    </w:rPr>
  </w:style>
  <w:style w:type="paragraph" w:customStyle="1" w:styleId="51">
    <w:name w:val="заголовок 5"/>
    <w:basedOn w:val="a1"/>
    <w:next w:val="a1"/>
    <w:uiPriority w:val="99"/>
    <w:rsid w:val="00F879D7"/>
    <w:pPr>
      <w:keepNext/>
      <w:suppressAutoHyphens/>
      <w:autoSpaceDN/>
      <w:adjustRightInd/>
      <w:ind w:firstLine="142"/>
    </w:pPr>
    <w:rPr>
      <w:sz w:val="28"/>
      <w:szCs w:val="28"/>
      <w:lang w:val="en-US" w:eastAsia="ar-SA"/>
    </w:rPr>
  </w:style>
  <w:style w:type="paragraph" w:customStyle="1" w:styleId="61">
    <w:name w:val="заголовок 6"/>
    <w:basedOn w:val="a1"/>
    <w:next w:val="a1"/>
    <w:uiPriority w:val="99"/>
    <w:rsid w:val="00F879D7"/>
    <w:pPr>
      <w:keepNext/>
      <w:suppressAutoHyphens/>
      <w:autoSpaceDN/>
      <w:adjustRightInd/>
      <w:ind w:firstLine="709"/>
      <w:jc w:val="right"/>
    </w:pPr>
    <w:rPr>
      <w:sz w:val="28"/>
      <w:szCs w:val="28"/>
      <w:lang w:eastAsia="ar-SA"/>
    </w:rPr>
  </w:style>
  <w:style w:type="paragraph" w:customStyle="1" w:styleId="72">
    <w:name w:val="заголовок 7"/>
    <w:basedOn w:val="a1"/>
    <w:next w:val="a1"/>
    <w:uiPriority w:val="99"/>
    <w:rsid w:val="00F879D7"/>
    <w:pPr>
      <w:keepNext/>
      <w:suppressAutoHyphens/>
      <w:autoSpaceDN/>
      <w:adjustRightInd/>
      <w:jc w:val="center"/>
    </w:pPr>
    <w:rPr>
      <w:sz w:val="28"/>
      <w:szCs w:val="28"/>
      <w:lang w:val="en-US" w:eastAsia="ar-SA"/>
    </w:rPr>
  </w:style>
  <w:style w:type="paragraph" w:customStyle="1" w:styleId="81">
    <w:name w:val="заголовок 8"/>
    <w:basedOn w:val="a1"/>
    <w:next w:val="a1"/>
    <w:uiPriority w:val="99"/>
    <w:rsid w:val="00F879D7"/>
    <w:pPr>
      <w:keepNext/>
      <w:suppressAutoHyphens/>
      <w:autoSpaceDN/>
      <w:adjustRightInd/>
      <w:ind w:firstLine="709"/>
    </w:pPr>
    <w:rPr>
      <w:sz w:val="28"/>
      <w:szCs w:val="28"/>
      <w:lang w:val="en-US" w:eastAsia="ar-SA"/>
    </w:rPr>
  </w:style>
  <w:style w:type="paragraph" w:customStyle="1" w:styleId="affe">
    <w:name w:val="Содержимое таблицы"/>
    <w:basedOn w:val="a1"/>
    <w:uiPriority w:val="99"/>
    <w:rsid w:val="00F879D7"/>
    <w:pPr>
      <w:widowControl/>
      <w:suppressLineNumbers/>
      <w:suppressAutoHyphens/>
      <w:autoSpaceDE/>
      <w:autoSpaceDN/>
      <w:adjustRightInd/>
    </w:pPr>
    <w:rPr>
      <w:sz w:val="24"/>
      <w:szCs w:val="24"/>
      <w:lang w:eastAsia="ar-SA"/>
    </w:rPr>
  </w:style>
  <w:style w:type="paragraph" w:customStyle="1" w:styleId="afff">
    <w:name w:val="Заголовок таблицы"/>
    <w:basedOn w:val="a1"/>
    <w:uiPriority w:val="99"/>
    <w:rsid w:val="00F879D7"/>
    <w:pPr>
      <w:keepNext/>
      <w:keepLines/>
      <w:widowControl/>
      <w:suppressAutoHyphens/>
      <w:autoSpaceDE/>
      <w:autoSpaceDN/>
      <w:adjustRightInd/>
    </w:pPr>
    <w:rPr>
      <w:rFonts w:ascii="Arial" w:hAnsi="Arial" w:cs="Arial"/>
      <w:b/>
      <w:szCs w:val="24"/>
      <w:lang w:eastAsia="ar-SA"/>
    </w:rPr>
  </w:style>
  <w:style w:type="paragraph" w:styleId="afff0">
    <w:name w:val="List Paragraph"/>
    <w:basedOn w:val="a1"/>
    <w:uiPriority w:val="1"/>
    <w:qFormat/>
    <w:rsid w:val="00F879D7"/>
    <w:pPr>
      <w:widowControl/>
      <w:suppressAutoHyphens/>
      <w:autoSpaceDE/>
      <w:autoSpaceDN/>
      <w:adjustRightInd/>
      <w:spacing w:after="200" w:line="276" w:lineRule="auto"/>
      <w:ind w:left="720"/>
    </w:pPr>
    <w:rPr>
      <w:rFonts w:ascii="Calibri" w:eastAsia="Calibri" w:hAnsi="Calibri" w:cs="Calibri"/>
      <w:sz w:val="22"/>
      <w:szCs w:val="22"/>
      <w:lang w:eastAsia="ar-SA"/>
    </w:rPr>
  </w:style>
  <w:style w:type="paragraph" w:customStyle="1" w:styleId="Default">
    <w:name w:val="Default"/>
    <w:rsid w:val="00F879D7"/>
    <w:pPr>
      <w:suppressAutoHyphens/>
      <w:autoSpaceDE w:val="0"/>
    </w:pPr>
    <w:rPr>
      <w:color w:val="000000"/>
      <w:sz w:val="24"/>
      <w:szCs w:val="24"/>
      <w:lang w:eastAsia="ar-SA"/>
    </w:rPr>
  </w:style>
  <w:style w:type="paragraph" w:customStyle="1" w:styleId="1c">
    <w:name w:val="Стиль1"/>
    <w:basedOn w:val="10"/>
    <w:rsid w:val="00F879D7"/>
    <w:pPr>
      <w:keepNext/>
      <w:suppressAutoHyphens/>
      <w:spacing w:before="240" w:beforeAutospacing="0" w:after="60" w:afterAutospacing="0"/>
      <w:jc w:val="center"/>
      <w:outlineLvl w:val="9"/>
    </w:pPr>
    <w:rPr>
      <w:rFonts w:ascii="Arial" w:hAnsi="Arial" w:cs="Arial"/>
      <w:bCs w:val="0"/>
      <w:kern w:val="1"/>
      <w:sz w:val="28"/>
      <w:szCs w:val="20"/>
      <w:lang w:eastAsia="ar-SA"/>
    </w:rPr>
  </w:style>
  <w:style w:type="paragraph" w:styleId="afff1">
    <w:name w:val="No Spacing"/>
    <w:uiPriority w:val="99"/>
    <w:qFormat/>
    <w:rsid w:val="00F879D7"/>
    <w:pPr>
      <w:suppressAutoHyphens/>
    </w:pPr>
    <w:rPr>
      <w:rFonts w:ascii="Calibri" w:hAnsi="Calibri" w:cs="Calibri"/>
      <w:sz w:val="22"/>
      <w:szCs w:val="22"/>
      <w:lang w:eastAsia="ar-SA"/>
    </w:rPr>
  </w:style>
  <w:style w:type="character" w:customStyle="1" w:styleId="ad">
    <w:name w:val="Верхний колонтитул Знак"/>
    <w:link w:val="ac"/>
    <w:uiPriority w:val="99"/>
    <w:rsid w:val="00F879D7"/>
  </w:style>
  <w:style w:type="paragraph" w:customStyle="1" w:styleId="afff2">
    <w:name w:val="Код программы"/>
    <w:basedOn w:val="af3"/>
    <w:rsid w:val="00F879D7"/>
    <w:pPr>
      <w:shd w:val="clear" w:color="auto" w:fill="E0E0E0"/>
      <w:tabs>
        <w:tab w:val="clear" w:pos="7124"/>
      </w:tabs>
      <w:suppressAutoHyphens/>
      <w:spacing w:line="240" w:lineRule="auto"/>
      <w:jc w:val="left"/>
    </w:pPr>
    <w:rPr>
      <w:rFonts w:ascii="Courier New" w:hAnsi="Courier New" w:cs="Courier New"/>
      <w:sz w:val="20"/>
      <w:lang w:val="en-US" w:eastAsia="ar-SA"/>
    </w:rPr>
  </w:style>
  <w:style w:type="paragraph" w:customStyle="1" w:styleId="afff3">
    <w:name w:val="Название таблицы"/>
    <w:basedOn w:val="a1"/>
    <w:rsid w:val="00F879D7"/>
    <w:pPr>
      <w:keepNext/>
      <w:keepLines/>
      <w:widowControl/>
      <w:suppressAutoHyphens/>
      <w:autoSpaceDE/>
      <w:autoSpaceDN/>
      <w:adjustRightInd/>
    </w:pPr>
    <w:rPr>
      <w:sz w:val="24"/>
      <w:szCs w:val="24"/>
      <w:lang w:eastAsia="ar-SA"/>
    </w:rPr>
  </w:style>
  <w:style w:type="character" w:customStyle="1" w:styleId="af2">
    <w:name w:val="Название Знак"/>
    <w:link w:val="23"/>
    <w:rsid w:val="00F879D7"/>
    <w:rPr>
      <w:sz w:val="28"/>
    </w:rPr>
  </w:style>
  <w:style w:type="paragraph" w:styleId="afff4">
    <w:name w:val="Subtitle"/>
    <w:basedOn w:val="affd"/>
    <w:next w:val="af3"/>
    <w:link w:val="afff5"/>
    <w:uiPriority w:val="99"/>
    <w:qFormat/>
    <w:rsid w:val="00F879D7"/>
    <w:pPr>
      <w:jc w:val="center"/>
    </w:pPr>
    <w:rPr>
      <w:i/>
      <w:iCs/>
    </w:rPr>
  </w:style>
  <w:style w:type="character" w:customStyle="1" w:styleId="afff5">
    <w:name w:val="Подзаголовок Знак"/>
    <w:link w:val="afff4"/>
    <w:uiPriority w:val="99"/>
    <w:rsid w:val="00F879D7"/>
    <w:rPr>
      <w:rFonts w:ascii="Arial" w:eastAsia="Microsoft YaHei" w:hAnsi="Arial" w:cs="Mangal"/>
      <w:i/>
      <w:iCs/>
      <w:sz w:val="28"/>
      <w:szCs w:val="28"/>
      <w:lang w:eastAsia="ar-SA"/>
    </w:rPr>
  </w:style>
  <w:style w:type="paragraph" w:customStyle="1" w:styleId="1d">
    <w:name w:val="Цитата1"/>
    <w:basedOn w:val="a1"/>
    <w:uiPriority w:val="99"/>
    <w:rsid w:val="00F879D7"/>
    <w:pPr>
      <w:shd w:val="clear" w:color="auto" w:fill="FFFFFF"/>
      <w:suppressAutoHyphens/>
      <w:autoSpaceDN/>
      <w:adjustRightInd/>
      <w:spacing w:before="5" w:line="211" w:lineRule="exact"/>
      <w:ind w:left="1147" w:right="691" w:hanging="326"/>
      <w:jc w:val="center"/>
    </w:pPr>
    <w:rPr>
      <w:b/>
      <w:bCs/>
      <w:spacing w:val="-2"/>
      <w:sz w:val="24"/>
      <w:szCs w:val="28"/>
      <w:lang w:eastAsia="ar-SA"/>
    </w:rPr>
  </w:style>
  <w:style w:type="paragraph" w:customStyle="1" w:styleId="211">
    <w:name w:val="Основной текст 21"/>
    <w:basedOn w:val="a1"/>
    <w:uiPriority w:val="99"/>
    <w:rsid w:val="00F879D7"/>
    <w:pPr>
      <w:shd w:val="clear" w:color="auto" w:fill="FFFFFF"/>
      <w:suppressAutoHyphens/>
      <w:autoSpaceDN/>
      <w:adjustRightInd/>
      <w:spacing w:before="24" w:line="206" w:lineRule="exact"/>
      <w:ind w:right="-3"/>
      <w:jc w:val="center"/>
    </w:pPr>
    <w:rPr>
      <w:b/>
      <w:bCs/>
      <w:sz w:val="24"/>
      <w:szCs w:val="28"/>
      <w:lang w:eastAsia="ar-SA"/>
    </w:rPr>
  </w:style>
  <w:style w:type="paragraph" w:customStyle="1" w:styleId="311">
    <w:name w:val="Основной текст 31"/>
    <w:basedOn w:val="a1"/>
    <w:uiPriority w:val="99"/>
    <w:rsid w:val="00F879D7"/>
    <w:pPr>
      <w:shd w:val="clear" w:color="auto" w:fill="FFFFFF"/>
      <w:suppressAutoHyphens/>
      <w:autoSpaceDN/>
      <w:adjustRightInd/>
      <w:spacing w:line="197" w:lineRule="exact"/>
      <w:ind w:right="3917"/>
    </w:pPr>
    <w:rPr>
      <w:rFonts w:ascii="Courier New" w:hAnsi="Courier New" w:cs="Courier New"/>
      <w:spacing w:val="10"/>
      <w:sz w:val="24"/>
      <w:szCs w:val="28"/>
      <w:lang w:eastAsia="ar-SA"/>
    </w:rPr>
  </w:style>
  <w:style w:type="paragraph" w:customStyle="1" w:styleId="1">
    <w:name w:val="Маркированный список1"/>
    <w:basedOn w:val="a1"/>
    <w:uiPriority w:val="99"/>
    <w:rsid w:val="00F879D7"/>
    <w:pPr>
      <w:widowControl/>
      <w:numPr>
        <w:numId w:val="10"/>
      </w:numPr>
      <w:suppressAutoHyphens/>
      <w:autoSpaceDE/>
      <w:autoSpaceDN/>
      <w:adjustRightInd/>
    </w:pPr>
    <w:rPr>
      <w:sz w:val="24"/>
      <w:szCs w:val="24"/>
      <w:lang w:eastAsia="ar-SA"/>
    </w:rPr>
  </w:style>
  <w:style w:type="paragraph" w:customStyle="1" w:styleId="afff6">
    <w:name w:val="Содержимое врезки"/>
    <w:basedOn w:val="af3"/>
    <w:uiPriority w:val="99"/>
    <w:rsid w:val="00F879D7"/>
    <w:pPr>
      <w:tabs>
        <w:tab w:val="clear" w:pos="7124"/>
      </w:tabs>
      <w:suppressAutoHyphens/>
      <w:spacing w:line="240" w:lineRule="auto"/>
      <w:ind w:firstLine="567"/>
    </w:pPr>
    <w:rPr>
      <w:szCs w:val="20"/>
      <w:lang w:eastAsia="ar-SA"/>
    </w:rPr>
  </w:style>
  <w:style w:type="character" w:customStyle="1" w:styleId="25">
    <w:name w:val="Основной текст с отступом 2 Знак"/>
    <w:link w:val="24"/>
    <w:locked/>
    <w:rsid w:val="006817FD"/>
    <w:rPr>
      <w:sz w:val="24"/>
      <w:szCs w:val="24"/>
    </w:rPr>
  </w:style>
  <w:style w:type="character" w:customStyle="1" w:styleId="34">
    <w:name w:val="Основной текст с отступом 3 Знак"/>
    <w:link w:val="33"/>
    <w:locked/>
    <w:rsid w:val="006817FD"/>
    <w:rPr>
      <w:sz w:val="16"/>
      <w:szCs w:val="16"/>
    </w:rPr>
  </w:style>
  <w:style w:type="paragraph" w:customStyle="1" w:styleId="afff7">
    <w:name w:val="Абзац"/>
    <w:basedOn w:val="a1"/>
    <w:rsid w:val="006817FD"/>
    <w:pPr>
      <w:widowControl/>
      <w:autoSpaceDE/>
      <w:autoSpaceDN/>
      <w:adjustRightInd/>
      <w:spacing w:line="312" w:lineRule="auto"/>
      <w:ind w:firstLine="567"/>
      <w:jc w:val="both"/>
    </w:pPr>
    <w:rPr>
      <w:spacing w:val="-4"/>
      <w:sz w:val="24"/>
    </w:rPr>
  </w:style>
  <w:style w:type="character" w:customStyle="1" w:styleId="FontStyle25">
    <w:name w:val="Font Style25"/>
    <w:rsid w:val="006817FD"/>
    <w:rPr>
      <w:rFonts w:ascii="Times New Roman" w:hAnsi="Times New Roman" w:cs="Times New Roman" w:hint="default"/>
      <w:i/>
      <w:iCs/>
      <w:sz w:val="16"/>
      <w:szCs w:val="16"/>
    </w:rPr>
  </w:style>
  <w:style w:type="character" w:customStyle="1" w:styleId="coursetitle1">
    <w:name w:val="course_title1"/>
    <w:rsid w:val="006817FD"/>
    <w:rPr>
      <w:b/>
      <w:bCs/>
      <w:color w:val="990000"/>
      <w:sz w:val="20"/>
      <w:szCs w:val="20"/>
    </w:rPr>
  </w:style>
  <w:style w:type="paragraph" w:customStyle="1" w:styleId="para">
    <w:name w:val="para"/>
    <w:basedOn w:val="a1"/>
    <w:rsid w:val="006817FD"/>
    <w:pPr>
      <w:widowControl/>
      <w:autoSpaceDE/>
      <w:autoSpaceDN/>
      <w:adjustRightInd/>
      <w:spacing w:before="100" w:beforeAutospacing="1" w:after="100" w:afterAutospacing="1"/>
    </w:pPr>
    <w:rPr>
      <w:sz w:val="24"/>
      <w:szCs w:val="24"/>
    </w:rPr>
  </w:style>
  <w:style w:type="character" w:customStyle="1" w:styleId="ui">
    <w:name w:val="ui"/>
    <w:basedOn w:val="a2"/>
    <w:rsid w:val="006817FD"/>
  </w:style>
  <w:style w:type="character" w:customStyle="1" w:styleId="commandinline">
    <w:name w:val="commandinline"/>
    <w:basedOn w:val="a2"/>
    <w:rsid w:val="006817FD"/>
  </w:style>
  <w:style w:type="character" w:customStyle="1" w:styleId="replaceable">
    <w:name w:val="replaceable"/>
    <w:basedOn w:val="a2"/>
    <w:rsid w:val="006817FD"/>
  </w:style>
  <w:style w:type="paragraph" w:customStyle="1" w:styleId="Style1">
    <w:name w:val="Style1"/>
    <w:basedOn w:val="a1"/>
    <w:rsid w:val="006817FD"/>
    <w:rPr>
      <w:sz w:val="24"/>
      <w:szCs w:val="24"/>
    </w:rPr>
  </w:style>
  <w:style w:type="character" w:customStyle="1" w:styleId="FontStyle49">
    <w:name w:val="Font Style49"/>
    <w:rsid w:val="006817FD"/>
    <w:rPr>
      <w:rFonts w:ascii="Times New Roman" w:hAnsi="Times New Roman" w:cs="Times New Roman"/>
      <w:sz w:val="22"/>
      <w:szCs w:val="22"/>
    </w:rPr>
  </w:style>
  <w:style w:type="character" w:customStyle="1" w:styleId="FontStyle45">
    <w:name w:val="Font Style45"/>
    <w:rsid w:val="006817FD"/>
    <w:rPr>
      <w:rFonts w:ascii="Georgia" w:hAnsi="Georgia" w:cs="Georgia"/>
      <w:spacing w:val="20"/>
      <w:sz w:val="24"/>
      <w:szCs w:val="24"/>
    </w:rPr>
  </w:style>
  <w:style w:type="character" w:customStyle="1" w:styleId="FontStyle48">
    <w:name w:val="Font Style48"/>
    <w:rsid w:val="006817FD"/>
    <w:rPr>
      <w:rFonts w:ascii="Georgia" w:hAnsi="Georgia" w:cs="Georgia"/>
      <w:spacing w:val="10"/>
      <w:sz w:val="24"/>
      <w:szCs w:val="24"/>
    </w:rPr>
  </w:style>
  <w:style w:type="paragraph" w:customStyle="1" w:styleId="Style8">
    <w:name w:val="Style8"/>
    <w:basedOn w:val="a1"/>
    <w:rsid w:val="006817FD"/>
    <w:pPr>
      <w:spacing w:line="725" w:lineRule="exact"/>
    </w:pPr>
    <w:rPr>
      <w:sz w:val="24"/>
      <w:szCs w:val="24"/>
    </w:rPr>
  </w:style>
  <w:style w:type="character" w:customStyle="1" w:styleId="FontStyle51">
    <w:name w:val="Font Style51"/>
    <w:rsid w:val="006817FD"/>
    <w:rPr>
      <w:rFonts w:ascii="Trebuchet MS" w:hAnsi="Trebuchet MS" w:cs="Trebuchet MS"/>
      <w:b/>
      <w:bCs/>
      <w:spacing w:val="-20"/>
      <w:sz w:val="22"/>
      <w:szCs w:val="22"/>
    </w:rPr>
  </w:style>
  <w:style w:type="character" w:customStyle="1" w:styleId="FontStyle13">
    <w:name w:val="Font Style13"/>
    <w:rsid w:val="006817FD"/>
    <w:rPr>
      <w:rFonts w:ascii="Verdana" w:hAnsi="Verdana" w:cs="Verdana"/>
      <w:i/>
      <w:iCs/>
      <w:sz w:val="24"/>
      <w:szCs w:val="24"/>
    </w:rPr>
  </w:style>
  <w:style w:type="paragraph" w:customStyle="1" w:styleId="Style5">
    <w:name w:val="Style5"/>
    <w:basedOn w:val="a1"/>
    <w:rsid w:val="006817FD"/>
    <w:pPr>
      <w:spacing w:line="279" w:lineRule="exact"/>
      <w:ind w:hanging="323"/>
    </w:pPr>
    <w:rPr>
      <w:sz w:val="24"/>
      <w:szCs w:val="24"/>
    </w:rPr>
  </w:style>
  <w:style w:type="character" w:customStyle="1" w:styleId="FontStyle15">
    <w:name w:val="Font Style15"/>
    <w:rsid w:val="006817FD"/>
    <w:rPr>
      <w:rFonts w:ascii="Verdana" w:hAnsi="Verdana" w:cs="Verdana"/>
      <w:b/>
      <w:bCs/>
      <w:i/>
      <w:iCs/>
      <w:smallCaps/>
      <w:sz w:val="20"/>
      <w:szCs w:val="20"/>
    </w:rPr>
  </w:style>
  <w:style w:type="paragraph" w:customStyle="1" w:styleId="Style9">
    <w:name w:val="Style9"/>
    <w:basedOn w:val="a1"/>
    <w:rsid w:val="006817FD"/>
    <w:pPr>
      <w:spacing w:line="435" w:lineRule="exact"/>
    </w:pPr>
    <w:rPr>
      <w:sz w:val="24"/>
      <w:szCs w:val="24"/>
    </w:rPr>
  </w:style>
  <w:style w:type="character" w:customStyle="1" w:styleId="xmlemitalic1">
    <w:name w:val="xml_em_italic1"/>
    <w:rsid w:val="006817FD"/>
    <w:rPr>
      <w:i/>
      <w:iCs/>
    </w:rPr>
  </w:style>
  <w:style w:type="paragraph" w:customStyle="1" w:styleId="Style6">
    <w:name w:val="Style6"/>
    <w:basedOn w:val="a1"/>
    <w:rsid w:val="006817FD"/>
    <w:pPr>
      <w:spacing w:line="310" w:lineRule="exact"/>
      <w:jc w:val="both"/>
    </w:pPr>
    <w:rPr>
      <w:sz w:val="24"/>
      <w:szCs w:val="24"/>
    </w:rPr>
  </w:style>
  <w:style w:type="character" w:customStyle="1" w:styleId="FontStyle14">
    <w:name w:val="Font Style14"/>
    <w:rsid w:val="006817FD"/>
    <w:rPr>
      <w:rFonts w:ascii="Times New Roman" w:hAnsi="Times New Roman" w:cs="Times New Roman"/>
      <w:b/>
      <w:bCs/>
      <w:i/>
      <w:iCs/>
      <w:sz w:val="24"/>
      <w:szCs w:val="24"/>
    </w:rPr>
  </w:style>
  <w:style w:type="paragraph" w:customStyle="1" w:styleId="Style7">
    <w:name w:val="Style7"/>
    <w:basedOn w:val="a1"/>
    <w:rsid w:val="006817FD"/>
    <w:pPr>
      <w:spacing w:line="281" w:lineRule="exact"/>
      <w:ind w:hanging="88"/>
      <w:jc w:val="both"/>
    </w:pPr>
    <w:rPr>
      <w:sz w:val="24"/>
      <w:szCs w:val="24"/>
    </w:rPr>
  </w:style>
  <w:style w:type="paragraph" w:customStyle="1" w:styleId="1e">
    <w:name w:val="Абзац списка1"/>
    <w:basedOn w:val="a1"/>
    <w:rsid w:val="006817FD"/>
    <w:pPr>
      <w:widowControl/>
      <w:autoSpaceDE/>
      <w:autoSpaceDN/>
      <w:adjustRightInd/>
      <w:ind w:left="720"/>
    </w:pPr>
    <w:rPr>
      <w:rFonts w:eastAsia="TimesET"/>
      <w:sz w:val="24"/>
      <w:szCs w:val="24"/>
    </w:rPr>
  </w:style>
  <w:style w:type="paragraph" w:customStyle="1" w:styleId="1f">
    <w:name w:val="Знак1"/>
    <w:basedOn w:val="a1"/>
    <w:rsid w:val="006817FD"/>
    <w:pPr>
      <w:widowControl/>
      <w:tabs>
        <w:tab w:val="num" w:pos="643"/>
      </w:tabs>
      <w:autoSpaceDE/>
      <w:autoSpaceDN/>
      <w:adjustRightInd/>
      <w:spacing w:after="160" w:line="240" w:lineRule="exact"/>
    </w:pPr>
    <w:rPr>
      <w:rFonts w:ascii="Verdana" w:eastAsia="TimesET" w:hAnsi="Verdana" w:cs="Verdana"/>
      <w:lang w:val="en-US" w:eastAsia="en-US"/>
    </w:rPr>
  </w:style>
  <w:style w:type="paragraph" w:customStyle="1" w:styleId="110">
    <w:name w:val="Знак11"/>
    <w:basedOn w:val="a1"/>
    <w:rsid w:val="006817FD"/>
    <w:pPr>
      <w:widowControl/>
      <w:tabs>
        <w:tab w:val="num" w:pos="643"/>
      </w:tabs>
      <w:autoSpaceDE/>
      <w:autoSpaceDN/>
      <w:adjustRightInd/>
      <w:spacing w:after="160" w:line="240" w:lineRule="exact"/>
    </w:pPr>
    <w:rPr>
      <w:rFonts w:ascii="Verdana" w:eastAsia="TimesET" w:hAnsi="Verdana" w:cs="Verdana"/>
      <w:lang w:val="en-US" w:eastAsia="en-US"/>
    </w:rPr>
  </w:style>
  <w:style w:type="paragraph" w:styleId="afff8">
    <w:name w:val="Plain Text"/>
    <w:basedOn w:val="a1"/>
    <w:link w:val="afff9"/>
    <w:rsid w:val="006817FD"/>
    <w:pPr>
      <w:widowControl/>
      <w:autoSpaceDE/>
      <w:autoSpaceDN/>
      <w:adjustRightInd/>
    </w:pPr>
    <w:rPr>
      <w:rFonts w:ascii="Courier New" w:hAnsi="Courier New" w:cs="Courier New"/>
    </w:rPr>
  </w:style>
  <w:style w:type="character" w:customStyle="1" w:styleId="afff9">
    <w:name w:val="Текст Знак"/>
    <w:link w:val="afff8"/>
    <w:rsid w:val="006817FD"/>
    <w:rPr>
      <w:rFonts w:ascii="Courier New" w:hAnsi="Courier New" w:cs="Courier New"/>
    </w:rPr>
  </w:style>
  <w:style w:type="paragraph" w:customStyle="1" w:styleId="Style2">
    <w:name w:val="Style2"/>
    <w:basedOn w:val="a1"/>
    <w:rsid w:val="006817FD"/>
    <w:pPr>
      <w:spacing w:line="315" w:lineRule="exact"/>
      <w:ind w:firstLine="615"/>
      <w:jc w:val="both"/>
    </w:pPr>
    <w:rPr>
      <w:rFonts w:ascii="Verdana" w:hAnsi="Verdana"/>
      <w:sz w:val="24"/>
      <w:szCs w:val="24"/>
    </w:rPr>
  </w:style>
  <w:style w:type="paragraph" w:customStyle="1" w:styleId="Style3">
    <w:name w:val="Style3"/>
    <w:basedOn w:val="a1"/>
    <w:rsid w:val="006817FD"/>
    <w:rPr>
      <w:rFonts w:ascii="Verdana" w:hAnsi="Verdana"/>
      <w:sz w:val="24"/>
      <w:szCs w:val="24"/>
    </w:rPr>
  </w:style>
  <w:style w:type="paragraph" w:customStyle="1" w:styleId="Style4">
    <w:name w:val="Style4"/>
    <w:basedOn w:val="a1"/>
    <w:rsid w:val="006817FD"/>
    <w:pPr>
      <w:spacing w:line="329" w:lineRule="exact"/>
      <w:jc w:val="both"/>
    </w:pPr>
    <w:rPr>
      <w:rFonts w:ascii="Verdana" w:hAnsi="Verdana"/>
      <w:sz w:val="24"/>
      <w:szCs w:val="24"/>
    </w:rPr>
  </w:style>
  <w:style w:type="character" w:customStyle="1" w:styleId="FontStyle11">
    <w:name w:val="Font Style11"/>
    <w:rsid w:val="006817FD"/>
    <w:rPr>
      <w:rFonts w:ascii="Verdana" w:hAnsi="Verdana" w:cs="Verdana"/>
      <w:b/>
      <w:bCs/>
      <w:sz w:val="28"/>
      <w:szCs w:val="28"/>
    </w:rPr>
  </w:style>
  <w:style w:type="character" w:customStyle="1" w:styleId="FontStyle12">
    <w:name w:val="Font Style12"/>
    <w:rsid w:val="006817FD"/>
    <w:rPr>
      <w:rFonts w:ascii="Times New Roman" w:hAnsi="Times New Roman" w:cs="Times New Roman"/>
      <w:spacing w:val="10"/>
      <w:sz w:val="24"/>
      <w:szCs w:val="24"/>
    </w:rPr>
  </w:style>
  <w:style w:type="character" w:customStyle="1" w:styleId="FontStyle16">
    <w:name w:val="Font Style16"/>
    <w:rsid w:val="006817FD"/>
    <w:rPr>
      <w:rFonts w:ascii="Tahoma" w:hAnsi="Tahoma" w:cs="Tahoma"/>
      <w:b/>
      <w:bCs/>
      <w:spacing w:val="10"/>
      <w:sz w:val="30"/>
      <w:szCs w:val="30"/>
    </w:rPr>
  </w:style>
  <w:style w:type="character" w:customStyle="1" w:styleId="FontStyle17">
    <w:name w:val="Font Style17"/>
    <w:rsid w:val="006817FD"/>
    <w:rPr>
      <w:rFonts w:ascii="Times New Roman" w:hAnsi="Times New Roman" w:cs="Times New Roman"/>
      <w:i/>
      <w:iCs/>
      <w:sz w:val="24"/>
      <w:szCs w:val="24"/>
    </w:rPr>
  </w:style>
  <w:style w:type="character" w:customStyle="1" w:styleId="FontStyle18">
    <w:name w:val="Font Style18"/>
    <w:rsid w:val="006817FD"/>
    <w:rPr>
      <w:rFonts w:ascii="Tahoma" w:hAnsi="Tahoma" w:cs="Tahoma"/>
      <w:b/>
      <w:bCs/>
      <w:sz w:val="20"/>
      <w:szCs w:val="20"/>
    </w:rPr>
  </w:style>
  <w:style w:type="character" w:customStyle="1" w:styleId="FontStyle19">
    <w:name w:val="Font Style19"/>
    <w:rsid w:val="006817FD"/>
    <w:rPr>
      <w:rFonts w:ascii="Times New Roman" w:hAnsi="Times New Roman" w:cs="Times New Roman"/>
      <w:b/>
      <w:bCs/>
      <w:spacing w:val="10"/>
      <w:sz w:val="24"/>
      <w:szCs w:val="24"/>
    </w:rPr>
  </w:style>
  <w:style w:type="paragraph" w:customStyle="1" w:styleId="1f0">
    <w:name w:val="Обычный1"/>
    <w:rsid w:val="006817FD"/>
    <w:pPr>
      <w:widowControl w:val="0"/>
      <w:snapToGrid w:val="0"/>
    </w:pPr>
  </w:style>
  <w:style w:type="paragraph" w:customStyle="1" w:styleId="PlainText1">
    <w:name w:val="Plain Text1"/>
    <w:basedOn w:val="a1"/>
    <w:rsid w:val="006817FD"/>
    <w:pPr>
      <w:widowControl/>
      <w:overflowPunct w:val="0"/>
    </w:pPr>
    <w:rPr>
      <w:rFonts w:ascii="Courier New" w:hAnsi="Courier New"/>
    </w:rPr>
  </w:style>
  <w:style w:type="paragraph" w:customStyle="1" w:styleId="Style14">
    <w:name w:val="Style14"/>
    <w:basedOn w:val="a1"/>
    <w:rsid w:val="006817FD"/>
    <w:rPr>
      <w:rFonts w:ascii="Arial" w:eastAsia="TimesET" w:hAnsi="Arial" w:cs="Arial"/>
      <w:sz w:val="24"/>
      <w:szCs w:val="24"/>
    </w:rPr>
  </w:style>
  <w:style w:type="character" w:customStyle="1" w:styleId="coursetitle">
    <w:name w:val="course_title"/>
    <w:basedOn w:val="a2"/>
    <w:rsid w:val="006817FD"/>
  </w:style>
  <w:style w:type="character" w:customStyle="1" w:styleId="picture1">
    <w:name w:val="picture1"/>
    <w:rsid w:val="006817FD"/>
    <w:rPr>
      <w:rFonts w:ascii="Verdana" w:hAnsi="Verdana" w:hint="default"/>
      <w:sz w:val="16"/>
      <w:szCs w:val="16"/>
    </w:rPr>
  </w:style>
  <w:style w:type="character" w:customStyle="1" w:styleId="FontStyle21">
    <w:name w:val="Font Style21"/>
    <w:rsid w:val="006817FD"/>
    <w:rPr>
      <w:rFonts w:ascii="Times New Roman" w:hAnsi="Times New Roman" w:cs="Times New Roman"/>
      <w:sz w:val="22"/>
      <w:szCs w:val="22"/>
    </w:rPr>
  </w:style>
  <w:style w:type="paragraph" w:customStyle="1" w:styleId="proclabel">
    <w:name w:val="proclabel"/>
    <w:basedOn w:val="a1"/>
    <w:rsid w:val="006817FD"/>
    <w:pPr>
      <w:widowControl/>
      <w:autoSpaceDE/>
      <w:autoSpaceDN/>
      <w:adjustRightInd/>
      <w:spacing w:before="100" w:beforeAutospacing="1" w:after="100" w:afterAutospacing="1"/>
    </w:pPr>
    <w:rPr>
      <w:sz w:val="24"/>
      <w:szCs w:val="24"/>
    </w:rPr>
  </w:style>
  <w:style w:type="paragraph" w:customStyle="1" w:styleId="head020">
    <w:name w:val="head020"/>
    <w:basedOn w:val="a1"/>
    <w:rsid w:val="006817FD"/>
    <w:pPr>
      <w:widowControl/>
      <w:autoSpaceDE/>
      <w:autoSpaceDN/>
      <w:adjustRightInd/>
      <w:spacing w:before="100" w:beforeAutospacing="1" w:after="100" w:afterAutospacing="1"/>
    </w:pPr>
    <w:rPr>
      <w:sz w:val="24"/>
      <w:szCs w:val="24"/>
    </w:rPr>
  </w:style>
  <w:style w:type="character" w:customStyle="1" w:styleId="important01">
    <w:name w:val="important01"/>
    <w:rsid w:val="006817FD"/>
  </w:style>
  <w:style w:type="paragraph" w:customStyle="1" w:styleId="base010">
    <w:name w:val="base010"/>
    <w:basedOn w:val="a1"/>
    <w:rsid w:val="006817FD"/>
    <w:pPr>
      <w:widowControl/>
      <w:autoSpaceDE/>
      <w:autoSpaceDN/>
      <w:adjustRightInd/>
      <w:spacing w:before="100" w:beforeAutospacing="1" w:after="100" w:afterAutospacing="1"/>
    </w:pPr>
    <w:rPr>
      <w:sz w:val="24"/>
      <w:szCs w:val="24"/>
    </w:rPr>
  </w:style>
  <w:style w:type="character" w:customStyle="1" w:styleId="spelle">
    <w:name w:val="spelle"/>
    <w:rsid w:val="006817FD"/>
  </w:style>
  <w:style w:type="character" w:customStyle="1" w:styleId="grame">
    <w:name w:val="grame"/>
    <w:rsid w:val="006817FD"/>
  </w:style>
  <w:style w:type="paragraph" w:customStyle="1" w:styleId="list01">
    <w:name w:val="list01"/>
    <w:basedOn w:val="a1"/>
    <w:rsid w:val="006817FD"/>
    <w:pPr>
      <w:widowControl/>
      <w:autoSpaceDE/>
      <w:autoSpaceDN/>
      <w:adjustRightInd/>
      <w:spacing w:before="100" w:beforeAutospacing="1" w:after="100" w:afterAutospacing="1"/>
    </w:pPr>
    <w:rPr>
      <w:sz w:val="24"/>
      <w:szCs w:val="24"/>
    </w:rPr>
  </w:style>
  <w:style w:type="paragraph" w:customStyle="1" w:styleId="list020">
    <w:name w:val="list020"/>
    <w:basedOn w:val="a1"/>
    <w:rsid w:val="006817FD"/>
    <w:pPr>
      <w:widowControl/>
      <w:autoSpaceDE/>
      <w:autoSpaceDN/>
      <w:adjustRightInd/>
      <w:spacing w:before="100" w:beforeAutospacing="1" w:after="100" w:afterAutospacing="1"/>
    </w:pPr>
    <w:rPr>
      <w:sz w:val="24"/>
      <w:szCs w:val="24"/>
    </w:rPr>
  </w:style>
  <w:style w:type="paragraph" w:customStyle="1" w:styleId="comment020">
    <w:name w:val="comment020"/>
    <w:basedOn w:val="a1"/>
    <w:rsid w:val="006817FD"/>
    <w:pPr>
      <w:widowControl/>
      <w:autoSpaceDE/>
      <w:autoSpaceDN/>
      <w:adjustRightInd/>
      <w:spacing w:before="100" w:beforeAutospacing="1" w:after="100" w:afterAutospacing="1"/>
    </w:pPr>
    <w:rPr>
      <w:sz w:val="24"/>
      <w:szCs w:val="24"/>
    </w:rPr>
  </w:style>
  <w:style w:type="paragraph" w:customStyle="1" w:styleId="list05">
    <w:name w:val="list05"/>
    <w:basedOn w:val="a1"/>
    <w:rsid w:val="006817FD"/>
    <w:pPr>
      <w:widowControl/>
      <w:autoSpaceDE/>
      <w:autoSpaceDN/>
      <w:adjustRightInd/>
      <w:spacing w:before="100" w:beforeAutospacing="1" w:after="100" w:afterAutospacing="1"/>
    </w:pPr>
    <w:rPr>
      <w:sz w:val="24"/>
      <w:szCs w:val="24"/>
    </w:rPr>
  </w:style>
  <w:style w:type="paragraph" w:customStyle="1" w:styleId="00">
    <w:name w:val="00"/>
    <w:basedOn w:val="a1"/>
    <w:rsid w:val="006817FD"/>
    <w:pPr>
      <w:widowControl/>
      <w:autoSpaceDE/>
      <w:autoSpaceDN/>
      <w:adjustRightInd/>
      <w:spacing w:before="100" w:beforeAutospacing="1" w:after="100" w:afterAutospacing="1"/>
    </w:pPr>
    <w:rPr>
      <w:sz w:val="24"/>
      <w:szCs w:val="24"/>
    </w:rPr>
  </w:style>
  <w:style w:type="character" w:customStyle="1" w:styleId="interface">
    <w:name w:val="interface"/>
    <w:rsid w:val="006817FD"/>
  </w:style>
  <w:style w:type="character" w:customStyle="1" w:styleId="important02">
    <w:name w:val="important02"/>
    <w:rsid w:val="006817FD"/>
  </w:style>
  <w:style w:type="paragraph" w:customStyle="1" w:styleId="100">
    <w:name w:val="10"/>
    <w:basedOn w:val="a1"/>
    <w:rsid w:val="006817FD"/>
    <w:pPr>
      <w:widowControl/>
      <w:autoSpaceDE/>
      <w:autoSpaceDN/>
      <w:adjustRightInd/>
      <w:spacing w:before="100" w:beforeAutospacing="1" w:after="100" w:afterAutospacing="1"/>
    </w:pPr>
    <w:rPr>
      <w:sz w:val="24"/>
      <w:szCs w:val="24"/>
    </w:rPr>
  </w:style>
  <w:style w:type="paragraph" w:customStyle="1" w:styleId="task010">
    <w:name w:val="task010"/>
    <w:basedOn w:val="a1"/>
    <w:rsid w:val="006817FD"/>
    <w:pPr>
      <w:widowControl/>
      <w:autoSpaceDE/>
      <w:autoSpaceDN/>
      <w:adjustRightInd/>
      <w:spacing w:before="100" w:beforeAutospacing="1" w:after="100" w:afterAutospacing="1"/>
    </w:pPr>
    <w:rPr>
      <w:sz w:val="24"/>
      <w:szCs w:val="24"/>
    </w:rPr>
  </w:style>
  <w:style w:type="numbering" w:customStyle="1" w:styleId="1f1">
    <w:name w:val="Нет списка1"/>
    <w:next w:val="a4"/>
    <w:uiPriority w:val="99"/>
    <w:semiHidden/>
    <w:unhideWhenUsed/>
    <w:rsid w:val="00AC3067"/>
  </w:style>
  <w:style w:type="numbering" w:customStyle="1" w:styleId="111">
    <w:name w:val="Нет списка11"/>
    <w:next w:val="a4"/>
    <w:uiPriority w:val="99"/>
    <w:semiHidden/>
    <w:unhideWhenUsed/>
    <w:rsid w:val="00AC3067"/>
  </w:style>
  <w:style w:type="table" w:customStyle="1" w:styleId="TableNormal">
    <w:name w:val="Table Normal"/>
    <w:uiPriority w:val="2"/>
    <w:semiHidden/>
    <w:unhideWhenUsed/>
    <w:qFormat/>
    <w:rsid w:val="00AC306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AC3067"/>
    <w:pPr>
      <w:adjustRightInd/>
      <w:ind w:left="107"/>
    </w:pPr>
    <w:rPr>
      <w:sz w:val="22"/>
      <w:szCs w:val="22"/>
      <w:lang w:eastAsia="en-US"/>
    </w:rPr>
  </w:style>
  <w:style w:type="paragraph" w:styleId="afffa">
    <w:name w:val="TOC Heading"/>
    <w:basedOn w:val="10"/>
    <w:next w:val="a1"/>
    <w:uiPriority w:val="39"/>
    <w:semiHidden/>
    <w:unhideWhenUsed/>
    <w:qFormat/>
    <w:rsid w:val="00B41B38"/>
    <w:pPr>
      <w:keepNext/>
      <w:keepLines/>
      <w:spacing w:before="480" w:beforeAutospacing="0" w:after="0" w:afterAutospacing="0" w:line="276" w:lineRule="auto"/>
      <w:outlineLvl w:val="9"/>
    </w:pPr>
    <w:rPr>
      <w:rFonts w:ascii="Cambria" w:hAnsi="Cambria"/>
      <w:color w:val="365F91"/>
      <w:kern w:val="0"/>
      <w:sz w:val="28"/>
      <w:szCs w:val="28"/>
    </w:rPr>
  </w:style>
  <w:style w:type="numbering" w:customStyle="1" w:styleId="29">
    <w:name w:val="Нет списка2"/>
    <w:next w:val="a4"/>
    <w:uiPriority w:val="99"/>
    <w:semiHidden/>
    <w:unhideWhenUsed/>
    <w:rsid w:val="00DA78DD"/>
  </w:style>
  <w:style w:type="table" w:customStyle="1" w:styleId="TableNormal1">
    <w:name w:val="Table Normal1"/>
    <w:uiPriority w:val="2"/>
    <w:semiHidden/>
    <w:unhideWhenUsed/>
    <w:qFormat/>
    <w:rsid w:val="00DA78D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37">
    <w:name w:val="Нет списка3"/>
    <w:next w:val="a4"/>
    <w:uiPriority w:val="99"/>
    <w:semiHidden/>
    <w:unhideWhenUsed/>
    <w:rsid w:val="0016215F"/>
  </w:style>
  <w:style w:type="table" w:customStyle="1" w:styleId="TableNormal2">
    <w:name w:val="Table Normal2"/>
    <w:uiPriority w:val="2"/>
    <w:semiHidden/>
    <w:unhideWhenUsed/>
    <w:qFormat/>
    <w:rsid w:val="0016215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19444">
      <w:bodyDiv w:val="1"/>
      <w:marLeft w:val="0"/>
      <w:marRight w:val="0"/>
      <w:marTop w:val="0"/>
      <w:marBottom w:val="0"/>
      <w:divBdr>
        <w:top w:val="none" w:sz="0" w:space="0" w:color="auto"/>
        <w:left w:val="none" w:sz="0" w:space="0" w:color="auto"/>
        <w:bottom w:val="none" w:sz="0" w:space="0" w:color="auto"/>
        <w:right w:val="none" w:sz="0" w:space="0" w:color="auto"/>
      </w:divBdr>
    </w:div>
    <w:div w:id="115367999">
      <w:bodyDiv w:val="1"/>
      <w:marLeft w:val="0"/>
      <w:marRight w:val="0"/>
      <w:marTop w:val="0"/>
      <w:marBottom w:val="0"/>
      <w:divBdr>
        <w:top w:val="none" w:sz="0" w:space="0" w:color="auto"/>
        <w:left w:val="none" w:sz="0" w:space="0" w:color="auto"/>
        <w:bottom w:val="none" w:sz="0" w:space="0" w:color="auto"/>
        <w:right w:val="none" w:sz="0" w:space="0" w:color="auto"/>
      </w:divBdr>
    </w:div>
    <w:div w:id="125392235">
      <w:bodyDiv w:val="1"/>
      <w:marLeft w:val="0"/>
      <w:marRight w:val="0"/>
      <w:marTop w:val="0"/>
      <w:marBottom w:val="0"/>
      <w:divBdr>
        <w:top w:val="none" w:sz="0" w:space="0" w:color="auto"/>
        <w:left w:val="none" w:sz="0" w:space="0" w:color="auto"/>
        <w:bottom w:val="none" w:sz="0" w:space="0" w:color="auto"/>
        <w:right w:val="none" w:sz="0" w:space="0" w:color="auto"/>
      </w:divBdr>
    </w:div>
    <w:div w:id="251864539">
      <w:bodyDiv w:val="1"/>
      <w:marLeft w:val="0"/>
      <w:marRight w:val="0"/>
      <w:marTop w:val="0"/>
      <w:marBottom w:val="0"/>
      <w:divBdr>
        <w:top w:val="none" w:sz="0" w:space="0" w:color="auto"/>
        <w:left w:val="none" w:sz="0" w:space="0" w:color="auto"/>
        <w:bottom w:val="none" w:sz="0" w:space="0" w:color="auto"/>
        <w:right w:val="none" w:sz="0" w:space="0" w:color="auto"/>
      </w:divBdr>
    </w:div>
    <w:div w:id="305084742">
      <w:bodyDiv w:val="1"/>
      <w:marLeft w:val="0"/>
      <w:marRight w:val="0"/>
      <w:marTop w:val="0"/>
      <w:marBottom w:val="0"/>
      <w:divBdr>
        <w:top w:val="none" w:sz="0" w:space="0" w:color="auto"/>
        <w:left w:val="none" w:sz="0" w:space="0" w:color="auto"/>
        <w:bottom w:val="none" w:sz="0" w:space="0" w:color="auto"/>
        <w:right w:val="none" w:sz="0" w:space="0" w:color="auto"/>
      </w:divBdr>
    </w:div>
    <w:div w:id="513766930">
      <w:bodyDiv w:val="1"/>
      <w:marLeft w:val="0"/>
      <w:marRight w:val="0"/>
      <w:marTop w:val="0"/>
      <w:marBottom w:val="0"/>
      <w:divBdr>
        <w:top w:val="none" w:sz="0" w:space="0" w:color="auto"/>
        <w:left w:val="none" w:sz="0" w:space="0" w:color="auto"/>
        <w:bottom w:val="none" w:sz="0" w:space="0" w:color="auto"/>
        <w:right w:val="none" w:sz="0" w:space="0" w:color="auto"/>
      </w:divBdr>
    </w:div>
    <w:div w:id="593561996">
      <w:bodyDiv w:val="1"/>
      <w:marLeft w:val="0"/>
      <w:marRight w:val="0"/>
      <w:marTop w:val="0"/>
      <w:marBottom w:val="0"/>
      <w:divBdr>
        <w:top w:val="none" w:sz="0" w:space="0" w:color="auto"/>
        <w:left w:val="none" w:sz="0" w:space="0" w:color="auto"/>
        <w:bottom w:val="none" w:sz="0" w:space="0" w:color="auto"/>
        <w:right w:val="none" w:sz="0" w:space="0" w:color="auto"/>
      </w:divBdr>
    </w:div>
    <w:div w:id="598874534">
      <w:bodyDiv w:val="1"/>
      <w:marLeft w:val="0"/>
      <w:marRight w:val="0"/>
      <w:marTop w:val="0"/>
      <w:marBottom w:val="0"/>
      <w:divBdr>
        <w:top w:val="none" w:sz="0" w:space="0" w:color="auto"/>
        <w:left w:val="none" w:sz="0" w:space="0" w:color="auto"/>
        <w:bottom w:val="none" w:sz="0" w:space="0" w:color="auto"/>
        <w:right w:val="none" w:sz="0" w:space="0" w:color="auto"/>
      </w:divBdr>
    </w:div>
    <w:div w:id="605620729">
      <w:bodyDiv w:val="1"/>
      <w:marLeft w:val="0"/>
      <w:marRight w:val="0"/>
      <w:marTop w:val="0"/>
      <w:marBottom w:val="0"/>
      <w:divBdr>
        <w:top w:val="none" w:sz="0" w:space="0" w:color="auto"/>
        <w:left w:val="none" w:sz="0" w:space="0" w:color="auto"/>
        <w:bottom w:val="none" w:sz="0" w:space="0" w:color="auto"/>
        <w:right w:val="none" w:sz="0" w:space="0" w:color="auto"/>
      </w:divBdr>
    </w:div>
    <w:div w:id="612631398">
      <w:bodyDiv w:val="1"/>
      <w:marLeft w:val="0"/>
      <w:marRight w:val="0"/>
      <w:marTop w:val="0"/>
      <w:marBottom w:val="0"/>
      <w:divBdr>
        <w:top w:val="none" w:sz="0" w:space="0" w:color="auto"/>
        <w:left w:val="none" w:sz="0" w:space="0" w:color="auto"/>
        <w:bottom w:val="none" w:sz="0" w:space="0" w:color="auto"/>
        <w:right w:val="none" w:sz="0" w:space="0" w:color="auto"/>
      </w:divBdr>
    </w:div>
    <w:div w:id="657347602">
      <w:bodyDiv w:val="1"/>
      <w:marLeft w:val="0"/>
      <w:marRight w:val="0"/>
      <w:marTop w:val="0"/>
      <w:marBottom w:val="0"/>
      <w:divBdr>
        <w:top w:val="none" w:sz="0" w:space="0" w:color="auto"/>
        <w:left w:val="none" w:sz="0" w:space="0" w:color="auto"/>
        <w:bottom w:val="none" w:sz="0" w:space="0" w:color="auto"/>
        <w:right w:val="none" w:sz="0" w:space="0" w:color="auto"/>
      </w:divBdr>
    </w:div>
    <w:div w:id="722799170">
      <w:bodyDiv w:val="1"/>
      <w:marLeft w:val="0"/>
      <w:marRight w:val="0"/>
      <w:marTop w:val="0"/>
      <w:marBottom w:val="0"/>
      <w:divBdr>
        <w:top w:val="none" w:sz="0" w:space="0" w:color="auto"/>
        <w:left w:val="none" w:sz="0" w:space="0" w:color="auto"/>
        <w:bottom w:val="none" w:sz="0" w:space="0" w:color="auto"/>
        <w:right w:val="none" w:sz="0" w:space="0" w:color="auto"/>
      </w:divBdr>
    </w:div>
    <w:div w:id="838040251">
      <w:bodyDiv w:val="1"/>
      <w:marLeft w:val="0"/>
      <w:marRight w:val="0"/>
      <w:marTop w:val="0"/>
      <w:marBottom w:val="0"/>
      <w:divBdr>
        <w:top w:val="none" w:sz="0" w:space="0" w:color="auto"/>
        <w:left w:val="none" w:sz="0" w:space="0" w:color="auto"/>
        <w:bottom w:val="none" w:sz="0" w:space="0" w:color="auto"/>
        <w:right w:val="none" w:sz="0" w:space="0" w:color="auto"/>
      </w:divBdr>
    </w:div>
    <w:div w:id="1053850414">
      <w:bodyDiv w:val="1"/>
      <w:marLeft w:val="0"/>
      <w:marRight w:val="0"/>
      <w:marTop w:val="0"/>
      <w:marBottom w:val="0"/>
      <w:divBdr>
        <w:top w:val="none" w:sz="0" w:space="0" w:color="auto"/>
        <w:left w:val="none" w:sz="0" w:space="0" w:color="auto"/>
        <w:bottom w:val="none" w:sz="0" w:space="0" w:color="auto"/>
        <w:right w:val="none" w:sz="0" w:space="0" w:color="auto"/>
      </w:divBdr>
    </w:div>
    <w:div w:id="1203444392">
      <w:bodyDiv w:val="1"/>
      <w:marLeft w:val="0"/>
      <w:marRight w:val="0"/>
      <w:marTop w:val="0"/>
      <w:marBottom w:val="0"/>
      <w:divBdr>
        <w:top w:val="none" w:sz="0" w:space="0" w:color="auto"/>
        <w:left w:val="none" w:sz="0" w:space="0" w:color="auto"/>
        <w:bottom w:val="none" w:sz="0" w:space="0" w:color="auto"/>
        <w:right w:val="none" w:sz="0" w:space="0" w:color="auto"/>
      </w:divBdr>
      <w:divsChild>
        <w:div w:id="127364293">
          <w:marLeft w:val="0"/>
          <w:marRight w:val="0"/>
          <w:marTop w:val="0"/>
          <w:marBottom w:val="0"/>
          <w:divBdr>
            <w:top w:val="none" w:sz="0" w:space="0" w:color="auto"/>
            <w:left w:val="none" w:sz="0" w:space="0" w:color="auto"/>
            <w:bottom w:val="none" w:sz="0" w:space="0" w:color="auto"/>
            <w:right w:val="none" w:sz="0" w:space="0" w:color="auto"/>
          </w:divBdr>
          <w:divsChild>
            <w:div w:id="1043553710">
              <w:marLeft w:val="0"/>
              <w:marRight w:val="0"/>
              <w:marTop w:val="0"/>
              <w:marBottom w:val="960"/>
              <w:divBdr>
                <w:top w:val="none" w:sz="0" w:space="0" w:color="auto"/>
                <w:left w:val="none" w:sz="0" w:space="0" w:color="auto"/>
                <w:bottom w:val="none" w:sz="0" w:space="0" w:color="auto"/>
                <w:right w:val="none" w:sz="0" w:space="0" w:color="auto"/>
              </w:divBdr>
              <w:divsChild>
                <w:div w:id="1217280733">
                  <w:marLeft w:val="0"/>
                  <w:marRight w:val="0"/>
                  <w:marTop w:val="0"/>
                  <w:marBottom w:val="480"/>
                  <w:divBdr>
                    <w:top w:val="none" w:sz="0" w:space="0" w:color="auto"/>
                    <w:left w:val="none" w:sz="0" w:space="0" w:color="auto"/>
                    <w:bottom w:val="none" w:sz="0" w:space="0" w:color="auto"/>
                    <w:right w:val="none" w:sz="0" w:space="0" w:color="auto"/>
                  </w:divBdr>
                  <w:divsChild>
                    <w:div w:id="15469861">
                      <w:marLeft w:val="0"/>
                      <w:marRight w:val="0"/>
                      <w:marTop w:val="0"/>
                      <w:marBottom w:val="0"/>
                      <w:divBdr>
                        <w:top w:val="none" w:sz="0" w:space="0" w:color="auto"/>
                        <w:left w:val="none" w:sz="0" w:space="0" w:color="auto"/>
                        <w:bottom w:val="none" w:sz="0" w:space="0" w:color="auto"/>
                        <w:right w:val="none" w:sz="0" w:space="0" w:color="auto"/>
                      </w:divBdr>
                      <w:divsChild>
                        <w:div w:id="729575085">
                          <w:marLeft w:val="0"/>
                          <w:marRight w:val="0"/>
                          <w:marTop w:val="0"/>
                          <w:marBottom w:val="0"/>
                          <w:divBdr>
                            <w:top w:val="none" w:sz="0" w:space="0" w:color="auto"/>
                            <w:left w:val="none" w:sz="0" w:space="0" w:color="auto"/>
                            <w:bottom w:val="none" w:sz="0" w:space="0" w:color="auto"/>
                            <w:right w:val="none" w:sz="0" w:space="0" w:color="auto"/>
                          </w:divBdr>
                        </w:div>
                        <w:div w:id="892234749">
                          <w:marLeft w:val="0"/>
                          <w:marRight w:val="0"/>
                          <w:marTop w:val="0"/>
                          <w:marBottom w:val="0"/>
                          <w:divBdr>
                            <w:top w:val="none" w:sz="0" w:space="0" w:color="auto"/>
                            <w:left w:val="none" w:sz="0" w:space="0" w:color="auto"/>
                            <w:bottom w:val="none" w:sz="0" w:space="0" w:color="auto"/>
                            <w:right w:val="none" w:sz="0" w:space="0" w:color="auto"/>
                          </w:divBdr>
                        </w:div>
                        <w:div w:id="1181973270">
                          <w:marLeft w:val="0"/>
                          <w:marRight w:val="0"/>
                          <w:marTop w:val="0"/>
                          <w:marBottom w:val="0"/>
                          <w:divBdr>
                            <w:top w:val="none" w:sz="0" w:space="0" w:color="auto"/>
                            <w:left w:val="none" w:sz="0" w:space="0" w:color="auto"/>
                            <w:bottom w:val="none" w:sz="0" w:space="0" w:color="auto"/>
                            <w:right w:val="none" w:sz="0" w:space="0" w:color="auto"/>
                          </w:divBdr>
                        </w:div>
                        <w:div w:id="162596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222738">
          <w:marLeft w:val="0"/>
          <w:marRight w:val="0"/>
          <w:marTop w:val="0"/>
          <w:marBottom w:val="0"/>
          <w:divBdr>
            <w:top w:val="none" w:sz="0" w:space="0" w:color="auto"/>
            <w:left w:val="none" w:sz="0" w:space="0" w:color="auto"/>
            <w:bottom w:val="none" w:sz="0" w:space="0" w:color="auto"/>
            <w:right w:val="none" w:sz="0" w:space="0" w:color="auto"/>
          </w:divBdr>
          <w:divsChild>
            <w:div w:id="117064185">
              <w:marLeft w:val="0"/>
              <w:marRight w:val="0"/>
              <w:marTop w:val="0"/>
              <w:marBottom w:val="960"/>
              <w:divBdr>
                <w:top w:val="none" w:sz="0" w:space="0" w:color="auto"/>
                <w:left w:val="none" w:sz="0" w:space="0" w:color="auto"/>
                <w:bottom w:val="none" w:sz="0" w:space="0" w:color="auto"/>
                <w:right w:val="none" w:sz="0" w:space="0" w:color="auto"/>
              </w:divBdr>
              <w:divsChild>
                <w:div w:id="1410468074">
                  <w:marLeft w:val="0"/>
                  <w:marRight w:val="0"/>
                  <w:marTop w:val="0"/>
                  <w:marBottom w:val="480"/>
                  <w:divBdr>
                    <w:top w:val="none" w:sz="0" w:space="0" w:color="auto"/>
                    <w:left w:val="none" w:sz="0" w:space="0" w:color="auto"/>
                    <w:bottom w:val="none" w:sz="0" w:space="0" w:color="auto"/>
                    <w:right w:val="none" w:sz="0" w:space="0" w:color="auto"/>
                  </w:divBdr>
                  <w:divsChild>
                    <w:div w:id="1871648281">
                      <w:marLeft w:val="0"/>
                      <w:marRight w:val="0"/>
                      <w:marTop w:val="0"/>
                      <w:marBottom w:val="0"/>
                      <w:divBdr>
                        <w:top w:val="none" w:sz="0" w:space="0" w:color="auto"/>
                        <w:left w:val="none" w:sz="0" w:space="0" w:color="auto"/>
                        <w:bottom w:val="none" w:sz="0" w:space="0" w:color="auto"/>
                        <w:right w:val="none" w:sz="0" w:space="0" w:color="auto"/>
                      </w:divBdr>
                      <w:divsChild>
                        <w:div w:id="2977124">
                          <w:marLeft w:val="0"/>
                          <w:marRight w:val="0"/>
                          <w:marTop w:val="0"/>
                          <w:marBottom w:val="0"/>
                          <w:divBdr>
                            <w:top w:val="none" w:sz="0" w:space="0" w:color="auto"/>
                            <w:left w:val="none" w:sz="0" w:space="0" w:color="auto"/>
                            <w:bottom w:val="none" w:sz="0" w:space="0" w:color="auto"/>
                            <w:right w:val="none" w:sz="0" w:space="0" w:color="auto"/>
                          </w:divBdr>
                        </w:div>
                        <w:div w:id="1094206205">
                          <w:marLeft w:val="0"/>
                          <w:marRight w:val="0"/>
                          <w:marTop w:val="0"/>
                          <w:marBottom w:val="0"/>
                          <w:divBdr>
                            <w:top w:val="none" w:sz="0" w:space="0" w:color="auto"/>
                            <w:left w:val="none" w:sz="0" w:space="0" w:color="auto"/>
                            <w:bottom w:val="none" w:sz="0" w:space="0" w:color="auto"/>
                            <w:right w:val="none" w:sz="0" w:space="0" w:color="auto"/>
                          </w:divBdr>
                        </w:div>
                        <w:div w:id="1133445383">
                          <w:marLeft w:val="0"/>
                          <w:marRight w:val="0"/>
                          <w:marTop w:val="0"/>
                          <w:marBottom w:val="0"/>
                          <w:divBdr>
                            <w:top w:val="none" w:sz="0" w:space="0" w:color="auto"/>
                            <w:left w:val="none" w:sz="0" w:space="0" w:color="auto"/>
                            <w:bottom w:val="none" w:sz="0" w:space="0" w:color="auto"/>
                            <w:right w:val="none" w:sz="0" w:space="0" w:color="auto"/>
                          </w:divBdr>
                        </w:div>
                        <w:div w:id="194970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73978">
              <w:marLeft w:val="0"/>
              <w:marRight w:val="0"/>
              <w:marTop w:val="240"/>
              <w:marBottom w:val="1800"/>
              <w:divBdr>
                <w:top w:val="single" w:sz="12" w:space="31" w:color="6F7681"/>
                <w:left w:val="none" w:sz="0" w:space="0" w:color="auto"/>
                <w:bottom w:val="single" w:sz="12" w:space="12" w:color="6F7681"/>
                <w:right w:val="none" w:sz="0" w:space="0" w:color="auto"/>
              </w:divBdr>
            </w:div>
          </w:divsChild>
        </w:div>
        <w:div w:id="1244796252">
          <w:marLeft w:val="0"/>
          <w:marRight w:val="0"/>
          <w:marTop w:val="0"/>
          <w:marBottom w:val="0"/>
          <w:divBdr>
            <w:top w:val="none" w:sz="0" w:space="0" w:color="auto"/>
            <w:left w:val="none" w:sz="0" w:space="0" w:color="auto"/>
            <w:bottom w:val="none" w:sz="0" w:space="0" w:color="auto"/>
            <w:right w:val="none" w:sz="0" w:space="0" w:color="auto"/>
          </w:divBdr>
        </w:div>
        <w:div w:id="1331909534">
          <w:marLeft w:val="0"/>
          <w:marRight w:val="0"/>
          <w:marTop w:val="0"/>
          <w:marBottom w:val="0"/>
          <w:divBdr>
            <w:top w:val="none" w:sz="0" w:space="0" w:color="auto"/>
            <w:left w:val="none" w:sz="0" w:space="0" w:color="auto"/>
            <w:bottom w:val="none" w:sz="0" w:space="0" w:color="auto"/>
            <w:right w:val="none" w:sz="0" w:space="0" w:color="auto"/>
          </w:divBdr>
          <w:divsChild>
            <w:div w:id="210925735">
              <w:marLeft w:val="0"/>
              <w:marRight w:val="0"/>
              <w:marTop w:val="1200"/>
              <w:marBottom w:val="0"/>
              <w:divBdr>
                <w:top w:val="none" w:sz="0" w:space="0" w:color="auto"/>
                <w:left w:val="none" w:sz="0" w:space="0" w:color="auto"/>
                <w:bottom w:val="none" w:sz="0" w:space="0" w:color="auto"/>
                <w:right w:val="none" w:sz="0" w:space="0" w:color="auto"/>
              </w:divBdr>
              <w:divsChild>
                <w:div w:id="948047963">
                  <w:marLeft w:val="0"/>
                  <w:marRight w:val="0"/>
                  <w:marTop w:val="0"/>
                  <w:marBottom w:val="0"/>
                  <w:divBdr>
                    <w:top w:val="single" w:sz="6" w:space="0" w:color="DFE3E8"/>
                    <w:left w:val="single" w:sz="6" w:space="0" w:color="DFE3E8"/>
                    <w:bottom w:val="single" w:sz="6" w:space="0" w:color="DFE3E8"/>
                    <w:right w:val="single" w:sz="6" w:space="0" w:color="DFE3E8"/>
                  </w:divBdr>
                </w:div>
                <w:div w:id="1624193950">
                  <w:marLeft w:val="0"/>
                  <w:marRight w:val="0"/>
                  <w:marTop w:val="0"/>
                  <w:marBottom w:val="0"/>
                  <w:divBdr>
                    <w:top w:val="single" w:sz="6" w:space="0" w:color="DFE3E8"/>
                    <w:left w:val="single" w:sz="6" w:space="0" w:color="DFE3E8"/>
                    <w:bottom w:val="single" w:sz="6" w:space="0" w:color="DFE3E8"/>
                    <w:right w:val="single" w:sz="6" w:space="0" w:color="DFE3E8"/>
                  </w:divBdr>
                </w:div>
              </w:divsChild>
            </w:div>
          </w:divsChild>
        </w:div>
        <w:div w:id="1394502179">
          <w:marLeft w:val="0"/>
          <w:marRight w:val="0"/>
          <w:marTop w:val="240"/>
          <w:marBottom w:val="1800"/>
          <w:divBdr>
            <w:top w:val="single" w:sz="12" w:space="31" w:color="6F7681"/>
            <w:left w:val="none" w:sz="0" w:space="0" w:color="auto"/>
            <w:bottom w:val="single" w:sz="12" w:space="12" w:color="6F7681"/>
            <w:right w:val="none" w:sz="0" w:space="0" w:color="auto"/>
          </w:divBdr>
          <w:divsChild>
            <w:div w:id="111633994">
              <w:marLeft w:val="0"/>
              <w:marRight w:val="0"/>
              <w:marTop w:val="0"/>
              <w:marBottom w:val="0"/>
              <w:divBdr>
                <w:top w:val="none" w:sz="0" w:space="0" w:color="auto"/>
                <w:left w:val="none" w:sz="0" w:space="0" w:color="auto"/>
                <w:bottom w:val="none" w:sz="0" w:space="0" w:color="auto"/>
                <w:right w:val="none" w:sz="0" w:space="0" w:color="auto"/>
              </w:divBdr>
            </w:div>
          </w:divsChild>
        </w:div>
        <w:div w:id="1624531459">
          <w:marLeft w:val="0"/>
          <w:marRight w:val="0"/>
          <w:marTop w:val="0"/>
          <w:marBottom w:val="0"/>
          <w:divBdr>
            <w:top w:val="none" w:sz="0" w:space="0" w:color="auto"/>
            <w:left w:val="none" w:sz="0" w:space="0" w:color="auto"/>
            <w:bottom w:val="none" w:sz="0" w:space="0" w:color="auto"/>
            <w:right w:val="none" w:sz="0" w:space="0" w:color="auto"/>
          </w:divBdr>
          <w:divsChild>
            <w:div w:id="1523204940">
              <w:marLeft w:val="0"/>
              <w:marRight w:val="0"/>
              <w:marTop w:val="0"/>
              <w:marBottom w:val="960"/>
              <w:divBdr>
                <w:top w:val="none" w:sz="0" w:space="0" w:color="auto"/>
                <w:left w:val="none" w:sz="0" w:space="0" w:color="auto"/>
                <w:bottom w:val="none" w:sz="0" w:space="0" w:color="auto"/>
                <w:right w:val="none" w:sz="0" w:space="0" w:color="auto"/>
              </w:divBdr>
              <w:divsChild>
                <w:div w:id="342324358">
                  <w:marLeft w:val="0"/>
                  <w:marRight w:val="0"/>
                  <w:marTop w:val="0"/>
                  <w:marBottom w:val="480"/>
                  <w:divBdr>
                    <w:top w:val="none" w:sz="0" w:space="0" w:color="auto"/>
                    <w:left w:val="none" w:sz="0" w:space="0" w:color="auto"/>
                    <w:bottom w:val="none" w:sz="0" w:space="0" w:color="auto"/>
                    <w:right w:val="none" w:sz="0" w:space="0" w:color="auto"/>
                  </w:divBdr>
                  <w:divsChild>
                    <w:div w:id="396513610">
                      <w:marLeft w:val="0"/>
                      <w:marRight w:val="0"/>
                      <w:marTop w:val="0"/>
                      <w:marBottom w:val="0"/>
                      <w:divBdr>
                        <w:top w:val="none" w:sz="0" w:space="0" w:color="auto"/>
                        <w:left w:val="none" w:sz="0" w:space="0" w:color="auto"/>
                        <w:bottom w:val="none" w:sz="0" w:space="0" w:color="auto"/>
                        <w:right w:val="none" w:sz="0" w:space="0" w:color="auto"/>
                      </w:divBdr>
                      <w:divsChild>
                        <w:div w:id="954794647">
                          <w:marLeft w:val="0"/>
                          <w:marRight w:val="0"/>
                          <w:marTop w:val="0"/>
                          <w:marBottom w:val="0"/>
                          <w:divBdr>
                            <w:top w:val="none" w:sz="0" w:space="0" w:color="auto"/>
                            <w:left w:val="none" w:sz="0" w:space="0" w:color="auto"/>
                            <w:bottom w:val="none" w:sz="0" w:space="0" w:color="auto"/>
                            <w:right w:val="none" w:sz="0" w:space="0" w:color="auto"/>
                          </w:divBdr>
                        </w:div>
                        <w:div w:id="1500659339">
                          <w:marLeft w:val="0"/>
                          <w:marRight w:val="0"/>
                          <w:marTop w:val="0"/>
                          <w:marBottom w:val="0"/>
                          <w:divBdr>
                            <w:top w:val="none" w:sz="0" w:space="0" w:color="auto"/>
                            <w:left w:val="none" w:sz="0" w:space="0" w:color="auto"/>
                            <w:bottom w:val="none" w:sz="0" w:space="0" w:color="auto"/>
                            <w:right w:val="none" w:sz="0" w:space="0" w:color="auto"/>
                          </w:divBdr>
                        </w:div>
                        <w:div w:id="1849639695">
                          <w:marLeft w:val="0"/>
                          <w:marRight w:val="0"/>
                          <w:marTop w:val="0"/>
                          <w:marBottom w:val="0"/>
                          <w:divBdr>
                            <w:top w:val="none" w:sz="0" w:space="0" w:color="auto"/>
                            <w:left w:val="none" w:sz="0" w:space="0" w:color="auto"/>
                            <w:bottom w:val="none" w:sz="0" w:space="0" w:color="auto"/>
                            <w:right w:val="none" w:sz="0" w:space="0" w:color="auto"/>
                          </w:divBdr>
                        </w:div>
                        <w:div w:id="1971549799">
                          <w:marLeft w:val="0"/>
                          <w:marRight w:val="0"/>
                          <w:marTop w:val="0"/>
                          <w:marBottom w:val="0"/>
                          <w:divBdr>
                            <w:top w:val="none" w:sz="0" w:space="0" w:color="auto"/>
                            <w:left w:val="none" w:sz="0" w:space="0" w:color="auto"/>
                            <w:bottom w:val="none" w:sz="0" w:space="0" w:color="auto"/>
                            <w:right w:val="none" w:sz="0" w:space="0" w:color="auto"/>
                          </w:divBdr>
                        </w:div>
                        <w:div w:id="200018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020521">
          <w:marLeft w:val="0"/>
          <w:marRight w:val="0"/>
          <w:marTop w:val="0"/>
          <w:marBottom w:val="0"/>
          <w:divBdr>
            <w:top w:val="none" w:sz="0" w:space="0" w:color="auto"/>
            <w:left w:val="none" w:sz="0" w:space="0" w:color="auto"/>
            <w:bottom w:val="none" w:sz="0" w:space="0" w:color="auto"/>
            <w:right w:val="none" w:sz="0" w:space="0" w:color="auto"/>
          </w:divBdr>
          <w:divsChild>
            <w:div w:id="1531649225">
              <w:marLeft w:val="0"/>
              <w:marRight w:val="0"/>
              <w:marTop w:val="0"/>
              <w:marBottom w:val="960"/>
              <w:divBdr>
                <w:top w:val="none" w:sz="0" w:space="0" w:color="auto"/>
                <w:left w:val="none" w:sz="0" w:space="0" w:color="auto"/>
                <w:bottom w:val="none" w:sz="0" w:space="0" w:color="auto"/>
                <w:right w:val="none" w:sz="0" w:space="0" w:color="auto"/>
              </w:divBdr>
              <w:divsChild>
                <w:div w:id="989020687">
                  <w:marLeft w:val="0"/>
                  <w:marRight w:val="0"/>
                  <w:marTop w:val="0"/>
                  <w:marBottom w:val="480"/>
                  <w:divBdr>
                    <w:top w:val="none" w:sz="0" w:space="0" w:color="auto"/>
                    <w:left w:val="none" w:sz="0" w:space="0" w:color="auto"/>
                    <w:bottom w:val="none" w:sz="0" w:space="0" w:color="auto"/>
                    <w:right w:val="none" w:sz="0" w:space="0" w:color="auto"/>
                  </w:divBdr>
                  <w:divsChild>
                    <w:div w:id="715276234">
                      <w:marLeft w:val="0"/>
                      <w:marRight w:val="0"/>
                      <w:marTop w:val="0"/>
                      <w:marBottom w:val="0"/>
                      <w:divBdr>
                        <w:top w:val="none" w:sz="0" w:space="0" w:color="auto"/>
                        <w:left w:val="none" w:sz="0" w:space="0" w:color="auto"/>
                        <w:bottom w:val="none" w:sz="0" w:space="0" w:color="auto"/>
                        <w:right w:val="none" w:sz="0" w:space="0" w:color="auto"/>
                      </w:divBdr>
                      <w:divsChild>
                        <w:div w:id="1955748033">
                          <w:marLeft w:val="0"/>
                          <w:marRight w:val="0"/>
                          <w:marTop w:val="0"/>
                          <w:marBottom w:val="0"/>
                          <w:divBdr>
                            <w:top w:val="none" w:sz="0" w:space="0" w:color="auto"/>
                            <w:left w:val="none" w:sz="0" w:space="0" w:color="auto"/>
                            <w:bottom w:val="none" w:sz="0" w:space="0" w:color="auto"/>
                            <w:right w:val="none" w:sz="0" w:space="0" w:color="auto"/>
                          </w:divBdr>
                        </w:div>
                        <w:div w:id="212901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193894">
          <w:marLeft w:val="0"/>
          <w:marRight w:val="0"/>
          <w:marTop w:val="0"/>
          <w:marBottom w:val="0"/>
          <w:divBdr>
            <w:top w:val="none" w:sz="0" w:space="0" w:color="auto"/>
            <w:left w:val="none" w:sz="0" w:space="0" w:color="auto"/>
            <w:bottom w:val="none" w:sz="0" w:space="0" w:color="auto"/>
            <w:right w:val="none" w:sz="0" w:space="0" w:color="auto"/>
          </w:divBdr>
          <w:divsChild>
            <w:div w:id="1113591935">
              <w:marLeft w:val="0"/>
              <w:marRight w:val="0"/>
              <w:marTop w:val="0"/>
              <w:marBottom w:val="960"/>
              <w:divBdr>
                <w:top w:val="none" w:sz="0" w:space="0" w:color="auto"/>
                <w:left w:val="none" w:sz="0" w:space="0" w:color="auto"/>
                <w:bottom w:val="none" w:sz="0" w:space="0" w:color="auto"/>
                <w:right w:val="none" w:sz="0" w:space="0" w:color="auto"/>
              </w:divBdr>
              <w:divsChild>
                <w:div w:id="1358894997">
                  <w:marLeft w:val="0"/>
                  <w:marRight w:val="0"/>
                  <w:marTop w:val="0"/>
                  <w:marBottom w:val="480"/>
                  <w:divBdr>
                    <w:top w:val="none" w:sz="0" w:space="0" w:color="auto"/>
                    <w:left w:val="none" w:sz="0" w:space="0" w:color="auto"/>
                    <w:bottom w:val="none" w:sz="0" w:space="0" w:color="auto"/>
                    <w:right w:val="none" w:sz="0" w:space="0" w:color="auto"/>
                  </w:divBdr>
                  <w:divsChild>
                    <w:div w:id="19136541">
                      <w:marLeft w:val="0"/>
                      <w:marRight w:val="0"/>
                      <w:marTop w:val="0"/>
                      <w:marBottom w:val="0"/>
                      <w:divBdr>
                        <w:top w:val="none" w:sz="0" w:space="0" w:color="auto"/>
                        <w:left w:val="none" w:sz="0" w:space="0" w:color="auto"/>
                        <w:bottom w:val="none" w:sz="0" w:space="0" w:color="auto"/>
                        <w:right w:val="none" w:sz="0" w:space="0" w:color="auto"/>
                      </w:divBdr>
                      <w:divsChild>
                        <w:div w:id="78799666">
                          <w:marLeft w:val="0"/>
                          <w:marRight w:val="0"/>
                          <w:marTop w:val="0"/>
                          <w:marBottom w:val="0"/>
                          <w:divBdr>
                            <w:top w:val="none" w:sz="0" w:space="0" w:color="auto"/>
                            <w:left w:val="none" w:sz="0" w:space="0" w:color="auto"/>
                            <w:bottom w:val="none" w:sz="0" w:space="0" w:color="auto"/>
                            <w:right w:val="none" w:sz="0" w:space="0" w:color="auto"/>
                          </w:divBdr>
                        </w:div>
                        <w:div w:id="238834430">
                          <w:marLeft w:val="0"/>
                          <w:marRight w:val="0"/>
                          <w:marTop w:val="0"/>
                          <w:marBottom w:val="0"/>
                          <w:divBdr>
                            <w:top w:val="none" w:sz="0" w:space="0" w:color="auto"/>
                            <w:left w:val="none" w:sz="0" w:space="0" w:color="auto"/>
                            <w:bottom w:val="none" w:sz="0" w:space="0" w:color="auto"/>
                            <w:right w:val="none" w:sz="0" w:space="0" w:color="auto"/>
                          </w:divBdr>
                        </w:div>
                        <w:div w:id="280891081">
                          <w:marLeft w:val="0"/>
                          <w:marRight w:val="0"/>
                          <w:marTop w:val="0"/>
                          <w:marBottom w:val="0"/>
                          <w:divBdr>
                            <w:top w:val="none" w:sz="0" w:space="0" w:color="auto"/>
                            <w:left w:val="none" w:sz="0" w:space="0" w:color="auto"/>
                            <w:bottom w:val="none" w:sz="0" w:space="0" w:color="auto"/>
                            <w:right w:val="none" w:sz="0" w:space="0" w:color="auto"/>
                          </w:divBdr>
                        </w:div>
                        <w:div w:id="735736877">
                          <w:marLeft w:val="0"/>
                          <w:marRight w:val="0"/>
                          <w:marTop w:val="0"/>
                          <w:marBottom w:val="0"/>
                          <w:divBdr>
                            <w:top w:val="none" w:sz="0" w:space="0" w:color="auto"/>
                            <w:left w:val="none" w:sz="0" w:space="0" w:color="auto"/>
                            <w:bottom w:val="none" w:sz="0" w:space="0" w:color="auto"/>
                            <w:right w:val="none" w:sz="0" w:space="0" w:color="auto"/>
                          </w:divBdr>
                        </w:div>
                        <w:div w:id="1056203546">
                          <w:marLeft w:val="0"/>
                          <w:marRight w:val="0"/>
                          <w:marTop w:val="0"/>
                          <w:marBottom w:val="0"/>
                          <w:divBdr>
                            <w:top w:val="none" w:sz="0" w:space="0" w:color="auto"/>
                            <w:left w:val="none" w:sz="0" w:space="0" w:color="auto"/>
                            <w:bottom w:val="none" w:sz="0" w:space="0" w:color="auto"/>
                            <w:right w:val="none" w:sz="0" w:space="0" w:color="auto"/>
                          </w:divBdr>
                        </w:div>
                        <w:div w:id="1222860947">
                          <w:marLeft w:val="0"/>
                          <w:marRight w:val="0"/>
                          <w:marTop w:val="0"/>
                          <w:marBottom w:val="0"/>
                          <w:divBdr>
                            <w:top w:val="none" w:sz="0" w:space="0" w:color="auto"/>
                            <w:left w:val="none" w:sz="0" w:space="0" w:color="auto"/>
                            <w:bottom w:val="none" w:sz="0" w:space="0" w:color="auto"/>
                            <w:right w:val="none" w:sz="0" w:space="0" w:color="auto"/>
                          </w:divBdr>
                        </w:div>
                        <w:div w:id="1952320411">
                          <w:marLeft w:val="0"/>
                          <w:marRight w:val="0"/>
                          <w:marTop w:val="0"/>
                          <w:marBottom w:val="0"/>
                          <w:divBdr>
                            <w:top w:val="none" w:sz="0" w:space="0" w:color="auto"/>
                            <w:left w:val="none" w:sz="0" w:space="0" w:color="auto"/>
                            <w:bottom w:val="none" w:sz="0" w:space="0" w:color="auto"/>
                            <w:right w:val="none" w:sz="0" w:space="0" w:color="auto"/>
                          </w:divBdr>
                        </w:div>
                        <w:div w:id="201098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088215">
          <w:marLeft w:val="0"/>
          <w:marRight w:val="0"/>
          <w:marTop w:val="0"/>
          <w:marBottom w:val="0"/>
          <w:divBdr>
            <w:top w:val="none" w:sz="0" w:space="0" w:color="auto"/>
            <w:left w:val="none" w:sz="0" w:space="0" w:color="auto"/>
            <w:bottom w:val="none" w:sz="0" w:space="0" w:color="auto"/>
            <w:right w:val="none" w:sz="0" w:space="0" w:color="auto"/>
          </w:divBdr>
        </w:div>
        <w:div w:id="1973435484">
          <w:marLeft w:val="0"/>
          <w:marRight w:val="0"/>
          <w:marTop w:val="0"/>
          <w:marBottom w:val="0"/>
          <w:divBdr>
            <w:top w:val="none" w:sz="0" w:space="0" w:color="auto"/>
            <w:left w:val="none" w:sz="0" w:space="0" w:color="auto"/>
            <w:bottom w:val="none" w:sz="0" w:space="0" w:color="auto"/>
            <w:right w:val="none" w:sz="0" w:space="0" w:color="auto"/>
          </w:divBdr>
          <w:divsChild>
            <w:div w:id="1870726277">
              <w:marLeft w:val="0"/>
              <w:marRight w:val="0"/>
              <w:marTop w:val="0"/>
              <w:marBottom w:val="960"/>
              <w:divBdr>
                <w:top w:val="none" w:sz="0" w:space="0" w:color="auto"/>
                <w:left w:val="none" w:sz="0" w:space="0" w:color="auto"/>
                <w:bottom w:val="none" w:sz="0" w:space="0" w:color="auto"/>
                <w:right w:val="none" w:sz="0" w:space="0" w:color="auto"/>
              </w:divBdr>
              <w:divsChild>
                <w:div w:id="1141194672">
                  <w:marLeft w:val="0"/>
                  <w:marRight w:val="0"/>
                  <w:marTop w:val="0"/>
                  <w:marBottom w:val="480"/>
                  <w:divBdr>
                    <w:top w:val="none" w:sz="0" w:space="0" w:color="auto"/>
                    <w:left w:val="none" w:sz="0" w:space="0" w:color="auto"/>
                    <w:bottom w:val="none" w:sz="0" w:space="0" w:color="auto"/>
                    <w:right w:val="none" w:sz="0" w:space="0" w:color="auto"/>
                  </w:divBdr>
                  <w:divsChild>
                    <w:div w:id="98331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401219">
          <w:marLeft w:val="0"/>
          <w:marRight w:val="0"/>
          <w:marTop w:val="0"/>
          <w:marBottom w:val="0"/>
          <w:divBdr>
            <w:top w:val="none" w:sz="0" w:space="0" w:color="auto"/>
            <w:left w:val="none" w:sz="0" w:space="0" w:color="auto"/>
            <w:bottom w:val="none" w:sz="0" w:space="0" w:color="auto"/>
            <w:right w:val="none" w:sz="0" w:space="0" w:color="auto"/>
          </w:divBdr>
          <w:divsChild>
            <w:div w:id="69588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67636">
      <w:bodyDiv w:val="1"/>
      <w:marLeft w:val="0"/>
      <w:marRight w:val="0"/>
      <w:marTop w:val="0"/>
      <w:marBottom w:val="0"/>
      <w:divBdr>
        <w:top w:val="none" w:sz="0" w:space="0" w:color="auto"/>
        <w:left w:val="none" w:sz="0" w:space="0" w:color="auto"/>
        <w:bottom w:val="none" w:sz="0" w:space="0" w:color="auto"/>
        <w:right w:val="none" w:sz="0" w:space="0" w:color="auto"/>
      </w:divBdr>
    </w:div>
    <w:div w:id="1450978215">
      <w:bodyDiv w:val="1"/>
      <w:marLeft w:val="0"/>
      <w:marRight w:val="0"/>
      <w:marTop w:val="0"/>
      <w:marBottom w:val="0"/>
      <w:divBdr>
        <w:top w:val="none" w:sz="0" w:space="0" w:color="auto"/>
        <w:left w:val="none" w:sz="0" w:space="0" w:color="auto"/>
        <w:bottom w:val="none" w:sz="0" w:space="0" w:color="auto"/>
        <w:right w:val="none" w:sz="0" w:space="0" w:color="auto"/>
      </w:divBdr>
    </w:div>
    <w:div w:id="1587691554">
      <w:bodyDiv w:val="1"/>
      <w:marLeft w:val="0"/>
      <w:marRight w:val="0"/>
      <w:marTop w:val="0"/>
      <w:marBottom w:val="0"/>
      <w:divBdr>
        <w:top w:val="none" w:sz="0" w:space="0" w:color="auto"/>
        <w:left w:val="none" w:sz="0" w:space="0" w:color="auto"/>
        <w:bottom w:val="none" w:sz="0" w:space="0" w:color="auto"/>
        <w:right w:val="none" w:sz="0" w:space="0" w:color="auto"/>
      </w:divBdr>
    </w:div>
    <w:div w:id="1654403972">
      <w:bodyDiv w:val="1"/>
      <w:marLeft w:val="0"/>
      <w:marRight w:val="0"/>
      <w:marTop w:val="0"/>
      <w:marBottom w:val="0"/>
      <w:divBdr>
        <w:top w:val="none" w:sz="0" w:space="0" w:color="auto"/>
        <w:left w:val="none" w:sz="0" w:space="0" w:color="auto"/>
        <w:bottom w:val="none" w:sz="0" w:space="0" w:color="auto"/>
        <w:right w:val="none" w:sz="0" w:space="0" w:color="auto"/>
      </w:divBdr>
    </w:div>
    <w:div w:id="1689716334">
      <w:bodyDiv w:val="1"/>
      <w:marLeft w:val="0"/>
      <w:marRight w:val="0"/>
      <w:marTop w:val="0"/>
      <w:marBottom w:val="0"/>
      <w:divBdr>
        <w:top w:val="none" w:sz="0" w:space="0" w:color="auto"/>
        <w:left w:val="none" w:sz="0" w:space="0" w:color="auto"/>
        <w:bottom w:val="none" w:sz="0" w:space="0" w:color="auto"/>
        <w:right w:val="none" w:sz="0" w:space="0" w:color="auto"/>
      </w:divBdr>
    </w:div>
    <w:div w:id="1695113962">
      <w:bodyDiv w:val="1"/>
      <w:marLeft w:val="0"/>
      <w:marRight w:val="0"/>
      <w:marTop w:val="0"/>
      <w:marBottom w:val="0"/>
      <w:divBdr>
        <w:top w:val="none" w:sz="0" w:space="0" w:color="auto"/>
        <w:left w:val="none" w:sz="0" w:space="0" w:color="auto"/>
        <w:bottom w:val="none" w:sz="0" w:space="0" w:color="auto"/>
        <w:right w:val="none" w:sz="0" w:space="0" w:color="auto"/>
      </w:divBdr>
    </w:div>
    <w:div w:id="1695887874">
      <w:bodyDiv w:val="1"/>
      <w:marLeft w:val="0"/>
      <w:marRight w:val="0"/>
      <w:marTop w:val="0"/>
      <w:marBottom w:val="0"/>
      <w:divBdr>
        <w:top w:val="none" w:sz="0" w:space="0" w:color="auto"/>
        <w:left w:val="none" w:sz="0" w:space="0" w:color="auto"/>
        <w:bottom w:val="none" w:sz="0" w:space="0" w:color="auto"/>
        <w:right w:val="none" w:sz="0" w:space="0" w:color="auto"/>
      </w:divBdr>
    </w:div>
    <w:div w:id="1814902515">
      <w:bodyDiv w:val="1"/>
      <w:marLeft w:val="0"/>
      <w:marRight w:val="0"/>
      <w:marTop w:val="0"/>
      <w:marBottom w:val="0"/>
      <w:divBdr>
        <w:top w:val="none" w:sz="0" w:space="0" w:color="auto"/>
        <w:left w:val="none" w:sz="0" w:space="0" w:color="auto"/>
        <w:bottom w:val="none" w:sz="0" w:space="0" w:color="auto"/>
        <w:right w:val="none" w:sz="0" w:space="0" w:color="auto"/>
      </w:divBdr>
    </w:div>
    <w:div w:id="1819345387">
      <w:bodyDiv w:val="1"/>
      <w:marLeft w:val="0"/>
      <w:marRight w:val="0"/>
      <w:marTop w:val="0"/>
      <w:marBottom w:val="0"/>
      <w:divBdr>
        <w:top w:val="none" w:sz="0" w:space="0" w:color="auto"/>
        <w:left w:val="none" w:sz="0" w:space="0" w:color="auto"/>
        <w:bottom w:val="none" w:sz="0" w:space="0" w:color="auto"/>
        <w:right w:val="none" w:sz="0" w:space="0" w:color="auto"/>
      </w:divBdr>
    </w:div>
    <w:div w:id="1987974011">
      <w:bodyDiv w:val="1"/>
      <w:marLeft w:val="0"/>
      <w:marRight w:val="0"/>
      <w:marTop w:val="0"/>
      <w:marBottom w:val="0"/>
      <w:divBdr>
        <w:top w:val="none" w:sz="0" w:space="0" w:color="auto"/>
        <w:left w:val="none" w:sz="0" w:space="0" w:color="auto"/>
        <w:bottom w:val="none" w:sz="0" w:space="0" w:color="auto"/>
        <w:right w:val="none" w:sz="0" w:space="0" w:color="auto"/>
      </w:divBdr>
    </w:div>
    <w:div w:id="214738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8.png"/><Relationship Id="rId47" Type="http://schemas.openxmlformats.org/officeDocument/2006/relationships/hyperlink" Target="http://infocisco.ru/articles/works_computer_router_computer.png" TargetMode="External"/><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1.png"/><Relationship Id="rId89" Type="http://schemas.openxmlformats.org/officeDocument/2006/relationships/image" Target="media/image64.png"/><Relationship Id="rId112" Type="http://schemas.openxmlformats.org/officeDocument/2006/relationships/image" Target="media/image81.jpeg"/><Relationship Id="rId16" Type="http://schemas.openxmlformats.org/officeDocument/2006/relationships/image" Target="media/image4.png"/><Relationship Id="rId107" Type="http://schemas.openxmlformats.org/officeDocument/2006/relationships/image" Target="media/image76.jpeg"/><Relationship Id="rId11" Type="http://schemas.openxmlformats.org/officeDocument/2006/relationships/header" Target="header2.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5.wmf"/><Relationship Id="rId58" Type="http://schemas.openxmlformats.org/officeDocument/2006/relationships/image" Target="media/image39.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hyperlink" Target="https://intuit.ru/EDI/17_07_20_1/1594937994-30092/tutorial/778/objects/1/files/task-1-1.pkt" TargetMode="External"/><Relationship Id="rId5" Type="http://schemas.openxmlformats.org/officeDocument/2006/relationships/webSettings" Target="webSettings.xml"/><Relationship Id="rId90" Type="http://schemas.openxmlformats.org/officeDocument/2006/relationships/image" Target="media/image65.png"/><Relationship Id="rId95" Type="http://schemas.openxmlformats.org/officeDocument/2006/relationships/hyperlink" Target="https://intuit.ru/studies/courses/3549/791/lecture/29211?page=1" TargetMode="Externa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hyperlink" Target="http://infocisco.ru/articles/works_computer_hub_repeater_computer.png" TargetMode="External"/><Relationship Id="rId48" Type="http://schemas.openxmlformats.org/officeDocument/2006/relationships/image" Target="media/image31.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footer" Target="footer4.xml"/><Relationship Id="rId80" Type="http://schemas.openxmlformats.org/officeDocument/2006/relationships/image" Target="media/image59.png"/><Relationship Id="rId85" Type="http://schemas.openxmlformats.org/officeDocument/2006/relationships/hyperlink" Target="https://www.lucidchart.com/documents/editNew/1082fa63-5c9c-4f17-9888-477c3cf99807" TargetMode="External"/><Relationship Id="rId12" Type="http://schemas.openxmlformats.org/officeDocument/2006/relationships/footer" Target="footer3.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0.png"/><Relationship Id="rId103" Type="http://schemas.openxmlformats.org/officeDocument/2006/relationships/image" Target="media/image73.png"/><Relationship Id="rId108" Type="http://schemas.openxmlformats.org/officeDocument/2006/relationships/image" Target="media/image77.jpeg"/><Relationship Id="rId54" Type="http://schemas.openxmlformats.org/officeDocument/2006/relationships/hyperlink" Target="https://www.lucidchart.com/pages/examples/network_diagram_software" TargetMode="External"/><Relationship Id="rId70" Type="http://schemas.openxmlformats.org/officeDocument/2006/relationships/image" Target="media/image50.png"/><Relationship Id="rId75" Type="http://schemas.openxmlformats.org/officeDocument/2006/relationships/image" Target="media/image54.png"/><Relationship Id="rId91" Type="http://schemas.openxmlformats.org/officeDocument/2006/relationships/image" Target="media/image66.png"/><Relationship Id="rId9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infocisco.ru/articles/works_network_devices_osi.png" TargetMode="External"/><Relationship Id="rId57" Type="http://schemas.openxmlformats.org/officeDocument/2006/relationships/image" Target="media/image38.png"/><Relationship Id="rId106" Type="http://schemas.openxmlformats.org/officeDocument/2006/relationships/image" Target="media/image75.jpeg"/><Relationship Id="rId114" Type="http://schemas.openxmlformats.org/officeDocument/2006/relationships/image" Target="media/image82.jpeg"/><Relationship Id="rId10" Type="http://schemas.openxmlformats.org/officeDocument/2006/relationships/footer" Target="footer2.xml"/><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hyperlink" Target="https://www.lucidchart.com/documents/editNew/42b227fa-98e3-488f-ad86-128578c653d8" TargetMode="External"/><Relationship Id="rId86" Type="http://schemas.openxmlformats.org/officeDocument/2006/relationships/image" Target="media/image62.png"/><Relationship Id="rId94" Type="http://schemas.openxmlformats.org/officeDocument/2006/relationships/image" Target="media/image68.png"/><Relationship Id="rId99" Type="http://schemas.openxmlformats.org/officeDocument/2006/relationships/image" Target="media/image71.png"/><Relationship Id="rId101"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hyperlink" Target="http://infocisco.ru/articles/encapsulation_pdu_osi.png" TargetMode="External"/><Relationship Id="rId109" Type="http://schemas.openxmlformats.org/officeDocument/2006/relationships/image" Target="media/image78.jpeg"/><Relationship Id="rId34" Type="http://schemas.openxmlformats.org/officeDocument/2006/relationships/image" Target="media/image22.png"/><Relationship Id="rId50" Type="http://schemas.openxmlformats.org/officeDocument/2006/relationships/image" Target="media/image32.png"/><Relationship Id="rId55" Type="http://schemas.openxmlformats.org/officeDocument/2006/relationships/image" Target="media/image36.png"/><Relationship Id="rId76" Type="http://schemas.openxmlformats.org/officeDocument/2006/relationships/image" Target="media/image55.png"/><Relationship Id="rId97" Type="http://schemas.openxmlformats.org/officeDocument/2006/relationships/image" Target="media/image70.png"/><Relationship Id="rId104" Type="http://schemas.openxmlformats.org/officeDocument/2006/relationships/hyperlink" Target="https://intuit.ru/EDI/17_07_20_1/1594937994-30092/tutorial/778/objects/1/files/task-1-1.pkt" TargetMode="External"/><Relationship Id="rId7" Type="http://schemas.openxmlformats.org/officeDocument/2006/relationships/endnotes" Target="endnotes.xml"/><Relationship Id="rId71" Type="http://schemas.openxmlformats.org/officeDocument/2006/relationships/hyperlink" Target="https://www.lucidchart.com/blog/network-diagram-templates" TargetMode="External"/><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hyperlink" Target="http://infocisco.ru/articles/works_computer_switch_bridge_computer.png" TargetMode="External"/><Relationship Id="rId66" Type="http://schemas.openxmlformats.org/officeDocument/2006/relationships/image" Target="media/image46.png"/><Relationship Id="rId87" Type="http://schemas.openxmlformats.org/officeDocument/2006/relationships/image" Target="media/image63.png"/><Relationship Id="rId110" Type="http://schemas.openxmlformats.org/officeDocument/2006/relationships/image" Target="media/image79.jpeg"/><Relationship Id="rId115" Type="http://schemas.openxmlformats.org/officeDocument/2006/relationships/fontTable" Target="fontTable.xml"/><Relationship Id="rId61" Type="http://schemas.openxmlformats.org/officeDocument/2006/relationships/image" Target="media/image42.png"/><Relationship Id="rId82" Type="http://schemas.openxmlformats.org/officeDocument/2006/relationships/image" Target="media/image60.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37.png"/><Relationship Id="rId77" Type="http://schemas.openxmlformats.org/officeDocument/2006/relationships/image" Target="media/image56.png"/><Relationship Id="rId100" Type="http://schemas.openxmlformats.org/officeDocument/2006/relationships/hyperlink" Target="https://intuit.ru/studies/courses/3549/791/lecture/29211?page=1" TargetMode="External"/><Relationship Id="rId105" Type="http://schemas.openxmlformats.org/officeDocument/2006/relationships/image" Target="media/image74.jpeg"/><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image" Target="media/image51.png"/><Relationship Id="rId93" Type="http://schemas.openxmlformats.org/officeDocument/2006/relationships/hyperlink" Target="https://intuit.ru/studies/courses/3549/791/lecture/29211?page=1" TargetMode="External"/><Relationship Id="rId98" Type="http://schemas.openxmlformats.org/officeDocument/2006/relationships/hyperlink" Target="https://intuit.ru/studies/courses/3549/791/lecture/29211?page=1"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0.png"/><Relationship Id="rId67" Type="http://schemas.openxmlformats.org/officeDocument/2006/relationships/image" Target="media/image47.png"/><Relationship Id="rId11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infocisco.ru/articles/works_computer_computer.png" TargetMode="External"/><Relationship Id="rId62" Type="http://schemas.openxmlformats.org/officeDocument/2006/relationships/hyperlink" Target="https://www.lucidchart.com/pages/templates/network-diagram" TargetMode="External"/><Relationship Id="rId83" Type="http://schemas.openxmlformats.org/officeDocument/2006/relationships/hyperlink" Target="https://www.lucidchart.com/documents/editNew/07d8717c-3213-404b-993b-d3435fd0722a" TargetMode="External"/><Relationship Id="rId88" Type="http://schemas.openxmlformats.org/officeDocument/2006/relationships/hyperlink" Target="https://intuit.ru/studies/courses/3549/791/lecture/29211?page=1" TargetMode="External"/><Relationship Id="rId111" Type="http://schemas.openxmlformats.org/officeDocument/2006/relationships/image" Target="media/image8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1CF2A-FFD4-4E5E-B585-33865C9CF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18944</Words>
  <Characters>107987</Characters>
  <Application>Microsoft Office Word</Application>
  <DocSecurity>0</DocSecurity>
  <Lines>899</Lines>
  <Paragraphs>253</Paragraphs>
  <ScaleCrop>false</ScaleCrop>
  <HeadingPairs>
    <vt:vector size="2" baseType="variant">
      <vt:variant>
        <vt:lpstr>Название</vt:lpstr>
      </vt:variant>
      <vt:variant>
        <vt:i4>1</vt:i4>
      </vt:variant>
    </vt:vector>
  </HeadingPairs>
  <TitlesOfParts>
    <vt:vector size="1" baseType="lpstr">
      <vt:lpstr>Лабораторный практикум</vt:lpstr>
    </vt:vector>
  </TitlesOfParts>
  <Company>home</Company>
  <LinksUpToDate>false</LinksUpToDate>
  <CharactersWithSpaces>126678</CharactersWithSpaces>
  <SharedDoc>false</SharedDoc>
  <HLinks>
    <vt:vector size="168" baseType="variant">
      <vt:variant>
        <vt:i4>655480</vt:i4>
      </vt:variant>
      <vt:variant>
        <vt:i4>144</vt:i4>
      </vt:variant>
      <vt:variant>
        <vt:i4>0</vt:i4>
      </vt:variant>
      <vt:variant>
        <vt:i4>5</vt:i4>
      </vt:variant>
      <vt:variant>
        <vt:lpwstr>https://intuit.ru/EDI/17_07_20_1/1594937994-30092/tutorial/778/objects/1/files/task-1-1.pkt</vt:lpwstr>
      </vt:variant>
      <vt:variant>
        <vt:lpwstr/>
      </vt:variant>
      <vt:variant>
        <vt:i4>655480</vt:i4>
      </vt:variant>
      <vt:variant>
        <vt:i4>141</vt:i4>
      </vt:variant>
      <vt:variant>
        <vt:i4>0</vt:i4>
      </vt:variant>
      <vt:variant>
        <vt:i4>5</vt:i4>
      </vt:variant>
      <vt:variant>
        <vt:lpwstr>https://intuit.ru/EDI/17_07_20_1/1594937994-30092/tutorial/778/objects/1/files/task-1-1.pkt</vt:lpwstr>
      </vt:variant>
      <vt:variant>
        <vt:lpwstr/>
      </vt:variant>
      <vt:variant>
        <vt:i4>1900617</vt:i4>
      </vt:variant>
      <vt:variant>
        <vt:i4>138</vt:i4>
      </vt:variant>
      <vt:variant>
        <vt:i4>0</vt:i4>
      </vt:variant>
      <vt:variant>
        <vt:i4>5</vt:i4>
      </vt:variant>
      <vt:variant>
        <vt:lpwstr>https://intuit.ru/studies/courses/3549/791/lecture/29211?page=1</vt:lpwstr>
      </vt:variant>
      <vt:variant>
        <vt:lpwstr>image.1.17</vt:lpwstr>
      </vt:variant>
      <vt:variant>
        <vt:i4>1835081</vt:i4>
      </vt:variant>
      <vt:variant>
        <vt:i4>135</vt:i4>
      </vt:variant>
      <vt:variant>
        <vt:i4>0</vt:i4>
      </vt:variant>
      <vt:variant>
        <vt:i4>5</vt:i4>
      </vt:variant>
      <vt:variant>
        <vt:lpwstr>https://intuit.ru/studies/courses/3549/791/lecture/29211?page=1</vt:lpwstr>
      </vt:variant>
      <vt:variant>
        <vt:lpwstr>image.1.16</vt:lpwstr>
      </vt:variant>
      <vt:variant>
        <vt:i4>2031689</vt:i4>
      </vt:variant>
      <vt:variant>
        <vt:i4>132</vt:i4>
      </vt:variant>
      <vt:variant>
        <vt:i4>0</vt:i4>
      </vt:variant>
      <vt:variant>
        <vt:i4>5</vt:i4>
      </vt:variant>
      <vt:variant>
        <vt:lpwstr>https://intuit.ru/studies/courses/3549/791/lecture/29211?page=1</vt:lpwstr>
      </vt:variant>
      <vt:variant>
        <vt:lpwstr>image.1.15</vt:lpwstr>
      </vt:variant>
      <vt:variant>
        <vt:i4>1966153</vt:i4>
      </vt:variant>
      <vt:variant>
        <vt:i4>129</vt:i4>
      </vt:variant>
      <vt:variant>
        <vt:i4>0</vt:i4>
      </vt:variant>
      <vt:variant>
        <vt:i4>5</vt:i4>
      </vt:variant>
      <vt:variant>
        <vt:lpwstr>https://intuit.ru/studies/courses/3549/791/lecture/29211?page=1</vt:lpwstr>
      </vt:variant>
      <vt:variant>
        <vt:lpwstr>image.1.14</vt:lpwstr>
      </vt:variant>
      <vt:variant>
        <vt:i4>1572937</vt:i4>
      </vt:variant>
      <vt:variant>
        <vt:i4>126</vt:i4>
      </vt:variant>
      <vt:variant>
        <vt:i4>0</vt:i4>
      </vt:variant>
      <vt:variant>
        <vt:i4>5</vt:i4>
      </vt:variant>
      <vt:variant>
        <vt:lpwstr>https://intuit.ru/studies/courses/3549/791/lecture/29211?page=1</vt:lpwstr>
      </vt:variant>
      <vt:variant>
        <vt:lpwstr>image.1.12</vt:lpwstr>
      </vt:variant>
      <vt:variant>
        <vt:i4>5046299</vt:i4>
      </vt:variant>
      <vt:variant>
        <vt:i4>123</vt:i4>
      </vt:variant>
      <vt:variant>
        <vt:i4>0</vt:i4>
      </vt:variant>
      <vt:variant>
        <vt:i4>5</vt:i4>
      </vt:variant>
      <vt:variant>
        <vt:lpwstr>https://www.lucidchart.com/documents/editNew/1082fa63-5c9c-4f17-9888-477c3cf99807</vt:lpwstr>
      </vt:variant>
      <vt:variant>
        <vt:lpwstr/>
      </vt:variant>
      <vt:variant>
        <vt:i4>4456514</vt:i4>
      </vt:variant>
      <vt:variant>
        <vt:i4>120</vt:i4>
      </vt:variant>
      <vt:variant>
        <vt:i4>0</vt:i4>
      </vt:variant>
      <vt:variant>
        <vt:i4>5</vt:i4>
      </vt:variant>
      <vt:variant>
        <vt:lpwstr>https://www.lucidchart.com/documents/editNew/07d8717c-3213-404b-993b-d3435fd0722a</vt:lpwstr>
      </vt:variant>
      <vt:variant>
        <vt:lpwstr/>
      </vt:variant>
      <vt:variant>
        <vt:i4>1376278</vt:i4>
      </vt:variant>
      <vt:variant>
        <vt:i4>117</vt:i4>
      </vt:variant>
      <vt:variant>
        <vt:i4>0</vt:i4>
      </vt:variant>
      <vt:variant>
        <vt:i4>5</vt:i4>
      </vt:variant>
      <vt:variant>
        <vt:lpwstr>https://www.lucidchart.com/documents/editNew/42b227fa-98e3-488f-ad86-128578c653d8</vt:lpwstr>
      </vt:variant>
      <vt:variant>
        <vt:lpwstr/>
      </vt:variant>
      <vt:variant>
        <vt:i4>1048657</vt:i4>
      </vt:variant>
      <vt:variant>
        <vt:i4>114</vt:i4>
      </vt:variant>
      <vt:variant>
        <vt:i4>0</vt:i4>
      </vt:variant>
      <vt:variant>
        <vt:i4>5</vt:i4>
      </vt:variant>
      <vt:variant>
        <vt:lpwstr>https://www.lucidchart.com/blog/network-diagram-templates</vt:lpwstr>
      </vt:variant>
      <vt:variant>
        <vt:lpwstr/>
      </vt:variant>
      <vt:variant>
        <vt:i4>4063336</vt:i4>
      </vt:variant>
      <vt:variant>
        <vt:i4>99</vt:i4>
      </vt:variant>
      <vt:variant>
        <vt:i4>0</vt:i4>
      </vt:variant>
      <vt:variant>
        <vt:i4>5</vt:i4>
      </vt:variant>
      <vt:variant>
        <vt:lpwstr>https://www.lucidchart.com/pages/templates/network-diagram</vt:lpwstr>
      </vt:variant>
      <vt:variant>
        <vt:lpwstr/>
      </vt:variant>
      <vt:variant>
        <vt:i4>6684778</vt:i4>
      </vt:variant>
      <vt:variant>
        <vt:i4>75</vt:i4>
      </vt:variant>
      <vt:variant>
        <vt:i4>0</vt:i4>
      </vt:variant>
      <vt:variant>
        <vt:i4>5</vt:i4>
      </vt:variant>
      <vt:variant>
        <vt:lpwstr>https://www.lucidchart.com/pages/examples/network_diagram_software</vt:lpwstr>
      </vt:variant>
      <vt:variant>
        <vt:lpwstr/>
      </vt:variant>
      <vt:variant>
        <vt:i4>7929860</vt:i4>
      </vt:variant>
      <vt:variant>
        <vt:i4>72</vt:i4>
      </vt:variant>
      <vt:variant>
        <vt:i4>0</vt:i4>
      </vt:variant>
      <vt:variant>
        <vt:i4>5</vt:i4>
      </vt:variant>
      <vt:variant>
        <vt:lpwstr>http://infocisco.ru/articles/works_network_devices_osi.png</vt:lpwstr>
      </vt:variant>
      <vt:variant>
        <vt:lpwstr/>
      </vt:variant>
      <vt:variant>
        <vt:i4>131187</vt:i4>
      </vt:variant>
      <vt:variant>
        <vt:i4>69</vt:i4>
      </vt:variant>
      <vt:variant>
        <vt:i4>0</vt:i4>
      </vt:variant>
      <vt:variant>
        <vt:i4>5</vt:i4>
      </vt:variant>
      <vt:variant>
        <vt:lpwstr>http://infocisco.ru/articles/works_computer_router_computer.png</vt:lpwstr>
      </vt:variant>
      <vt:variant>
        <vt:lpwstr/>
      </vt:variant>
      <vt:variant>
        <vt:i4>6488108</vt:i4>
      </vt:variant>
      <vt:variant>
        <vt:i4>66</vt:i4>
      </vt:variant>
      <vt:variant>
        <vt:i4>0</vt:i4>
      </vt:variant>
      <vt:variant>
        <vt:i4>5</vt:i4>
      </vt:variant>
      <vt:variant>
        <vt:lpwstr>http://infocisco.ru/articles/works_computer_switch_bridge_computer.png</vt:lpwstr>
      </vt:variant>
      <vt:variant>
        <vt:lpwstr/>
      </vt:variant>
      <vt:variant>
        <vt:i4>4653085</vt:i4>
      </vt:variant>
      <vt:variant>
        <vt:i4>63</vt:i4>
      </vt:variant>
      <vt:variant>
        <vt:i4>0</vt:i4>
      </vt:variant>
      <vt:variant>
        <vt:i4>5</vt:i4>
      </vt:variant>
      <vt:variant>
        <vt:lpwstr>http://infocisco.ru/articles/works_computer_hub_repeater_computer.png</vt:lpwstr>
      </vt:variant>
      <vt:variant>
        <vt:lpwstr/>
      </vt:variant>
      <vt:variant>
        <vt:i4>3866745</vt:i4>
      </vt:variant>
      <vt:variant>
        <vt:i4>60</vt:i4>
      </vt:variant>
      <vt:variant>
        <vt:i4>0</vt:i4>
      </vt:variant>
      <vt:variant>
        <vt:i4>5</vt:i4>
      </vt:variant>
      <vt:variant>
        <vt:lpwstr>http://infocisco.ru/articles/works_computer_computer.png</vt:lpwstr>
      </vt:variant>
      <vt:variant>
        <vt:lpwstr/>
      </vt:variant>
      <vt:variant>
        <vt:i4>7536697</vt:i4>
      </vt:variant>
      <vt:variant>
        <vt:i4>57</vt:i4>
      </vt:variant>
      <vt:variant>
        <vt:i4>0</vt:i4>
      </vt:variant>
      <vt:variant>
        <vt:i4>5</vt:i4>
      </vt:variant>
      <vt:variant>
        <vt:lpwstr>http://infocisco.ru/articles/encapsulation_pdu_osi.png</vt:lpwstr>
      </vt:variant>
      <vt:variant>
        <vt:lpwstr/>
      </vt:variant>
      <vt:variant>
        <vt:i4>1900594</vt:i4>
      </vt:variant>
      <vt:variant>
        <vt:i4>50</vt:i4>
      </vt:variant>
      <vt:variant>
        <vt:i4>0</vt:i4>
      </vt:variant>
      <vt:variant>
        <vt:i4>5</vt:i4>
      </vt:variant>
      <vt:variant>
        <vt:lpwstr/>
      </vt:variant>
      <vt:variant>
        <vt:lpwstr>_Toc84885771</vt:lpwstr>
      </vt:variant>
      <vt:variant>
        <vt:i4>1835058</vt:i4>
      </vt:variant>
      <vt:variant>
        <vt:i4>44</vt:i4>
      </vt:variant>
      <vt:variant>
        <vt:i4>0</vt:i4>
      </vt:variant>
      <vt:variant>
        <vt:i4>5</vt:i4>
      </vt:variant>
      <vt:variant>
        <vt:lpwstr/>
      </vt:variant>
      <vt:variant>
        <vt:lpwstr>_Toc84885770</vt:lpwstr>
      </vt:variant>
      <vt:variant>
        <vt:i4>1376307</vt:i4>
      </vt:variant>
      <vt:variant>
        <vt:i4>38</vt:i4>
      </vt:variant>
      <vt:variant>
        <vt:i4>0</vt:i4>
      </vt:variant>
      <vt:variant>
        <vt:i4>5</vt:i4>
      </vt:variant>
      <vt:variant>
        <vt:lpwstr/>
      </vt:variant>
      <vt:variant>
        <vt:lpwstr>_Toc84885769</vt:lpwstr>
      </vt:variant>
      <vt:variant>
        <vt:i4>1310771</vt:i4>
      </vt:variant>
      <vt:variant>
        <vt:i4>32</vt:i4>
      </vt:variant>
      <vt:variant>
        <vt:i4>0</vt:i4>
      </vt:variant>
      <vt:variant>
        <vt:i4>5</vt:i4>
      </vt:variant>
      <vt:variant>
        <vt:lpwstr/>
      </vt:variant>
      <vt:variant>
        <vt:lpwstr>_Toc84885768</vt:lpwstr>
      </vt:variant>
      <vt:variant>
        <vt:i4>1769523</vt:i4>
      </vt:variant>
      <vt:variant>
        <vt:i4>26</vt:i4>
      </vt:variant>
      <vt:variant>
        <vt:i4>0</vt:i4>
      </vt:variant>
      <vt:variant>
        <vt:i4>5</vt:i4>
      </vt:variant>
      <vt:variant>
        <vt:lpwstr/>
      </vt:variant>
      <vt:variant>
        <vt:lpwstr>_Toc84885767</vt:lpwstr>
      </vt:variant>
      <vt:variant>
        <vt:i4>1966131</vt:i4>
      </vt:variant>
      <vt:variant>
        <vt:i4>20</vt:i4>
      </vt:variant>
      <vt:variant>
        <vt:i4>0</vt:i4>
      </vt:variant>
      <vt:variant>
        <vt:i4>5</vt:i4>
      </vt:variant>
      <vt:variant>
        <vt:lpwstr/>
      </vt:variant>
      <vt:variant>
        <vt:lpwstr>_Toc84885762</vt:lpwstr>
      </vt:variant>
      <vt:variant>
        <vt:i4>1310768</vt:i4>
      </vt:variant>
      <vt:variant>
        <vt:i4>14</vt:i4>
      </vt:variant>
      <vt:variant>
        <vt:i4>0</vt:i4>
      </vt:variant>
      <vt:variant>
        <vt:i4>5</vt:i4>
      </vt:variant>
      <vt:variant>
        <vt:lpwstr/>
      </vt:variant>
      <vt:variant>
        <vt:lpwstr>_Toc84885758</vt:lpwstr>
      </vt:variant>
      <vt:variant>
        <vt:i4>1769520</vt:i4>
      </vt:variant>
      <vt:variant>
        <vt:i4>8</vt:i4>
      </vt:variant>
      <vt:variant>
        <vt:i4>0</vt:i4>
      </vt:variant>
      <vt:variant>
        <vt:i4>5</vt:i4>
      </vt:variant>
      <vt:variant>
        <vt:lpwstr/>
      </vt:variant>
      <vt:variant>
        <vt:lpwstr>_Toc84885757</vt:lpwstr>
      </vt:variant>
      <vt:variant>
        <vt:i4>2031664</vt:i4>
      </vt:variant>
      <vt:variant>
        <vt:i4>2</vt:i4>
      </vt:variant>
      <vt:variant>
        <vt:i4>0</vt:i4>
      </vt:variant>
      <vt:variant>
        <vt:i4>5</vt:i4>
      </vt:variant>
      <vt:variant>
        <vt:lpwstr/>
      </vt:variant>
      <vt:variant>
        <vt:lpwstr>_Toc84885753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Лабораторный практикум</dc:title>
  <dc:subject/>
  <dc:creator>eva</dc:creator>
  <cp:keywords/>
  <cp:lastModifiedBy>Даниил</cp:lastModifiedBy>
  <cp:revision>6</cp:revision>
  <cp:lastPrinted>2014-11-20T07:33:00Z</cp:lastPrinted>
  <dcterms:created xsi:type="dcterms:W3CDTF">2023-09-14T03:10:00Z</dcterms:created>
  <dcterms:modified xsi:type="dcterms:W3CDTF">2025-10-30T07:37:00Z</dcterms:modified>
</cp:coreProperties>
</file>