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ED508" w14:textId="77777777" w:rsidR="00E878E1" w:rsidRPr="00B65FAE" w:rsidRDefault="00E878E1" w:rsidP="00E878E1">
      <w:pPr>
        <w:spacing w:line="360" w:lineRule="auto"/>
        <w:jc w:val="center"/>
        <w:rPr>
          <w:b/>
          <w:bCs/>
          <w:sz w:val="28"/>
          <w:szCs w:val="28"/>
        </w:rPr>
      </w:pPr>
      <w:r w:rsidRPr="00B65FAE">
        <w:rPr>
          <w:b/>
          <w:bCs/>
          <w:sz w:val="28"/>
          <w:szCs w:val="28"/>
        </w:rPr>
        <w:t>ЧАСТНОЕ ОБРАЗОВАТЕЛЬНОЕ УЧРЕЖДЕНИЕ</w:t>
      </w:r>
    </w:p>
    <w:p w14:paraId="474F5911" w14:textId="77777777" w:rsidR="00E878E1" w:rsidRPr="00B65FAE" w:rsidRDefault="00E878E1" w:rsidP="00E878E1">
      <w:pPr>
        <w:spacing w:line="360" w:lineRule="auto"/>
        <w:jc w:val="center"/>
        <w:rPr>
          <w:b/>
          <w:bCs/>
          <w:sz w:val="28"/>
          <w:szCs w:val="28"/>
        </w:rPr>
      </w:pPr>
      <w:r w:rsidRPr="00B65FAE">
        <w:rPr>
          <w:b/>
          <w:bCs/>
          <w:sz w:val="28"/>
          <w:szCs w:val="28"/>
        </w:rPr>
        <w:t xml:space="preserve"> ПРОФЕССИОНАЛЬНОГО ОБРАЗОВАНИЯ</w:t>
      </w:r>
    </w:p>
    <w:p w14:paraId="4A18ADC1" w14:textId="77777777" w:rsidR="00E878E1" w:rsidRPr="00A416A2" w:rsidRDefault="00E878E1" w:rsidP="00E878E1">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14:paraId="2FCE9104" w14:textId="77777777" w:rsidR="00E878E1" w:rsidRPr="00F3161B" w:rsidRDefault="00E878E1" w:rsidP="00E878E1">
      <w:pPr>
        <w:shd w:val="clear" w:color="auto" w:fill="FFFFFF"/>
        <w:jc w:val="center"/>
        <w:rPr>
          <w:sz w:val="28"/>
          <w:szCs w:val="28"/>
        </w:rPr>
      </w:pPr>
    </w:p>
    <w:p w14:paraId="229E205F" w14:textId="77777777" w:rsidR="00E878E1" w:rsidRPr="00F3161B" w:rsidRDefault="00E878E1" w:rsidP="00E878E1">
      <w:pPr>
        <w:shd w:val="clear" w:color="auto" w:fill="FFFFFF"/>
        <w:jc w:val="center"/>
        <w:rPr>
          <w:sz w:val="28"/>
          <w:szCs w:val="28"/>
        </w:rPr>
      </w:pPr>
    </w:p>
    <w:p w14:paraId="274C8ECA" w14:textId="77777777" w:rsidR="00E878E1" w:rsidRPr="00F3161B" w:rsidRDefault="00E878E1" w:rsidP="00E878E1">
      <w:pPr>
        <w:shd w:val="clear" w:color="auto" w:fill="FFFFFF"/>
        <w:jc w:val="center"/>
        <w:rPr>
          <w:sz w:val="28"/>
          <w:szCs w:val="28"/>
        </w:rPr>
      </w:pPr>
    </w:p>
    <w:p w14:paraId="3F0EB0A7" w14:textId="77777777" w:rsidR="00E878E1" w:rsidRPr="00F3161B" w:rsidRDefault="00E878E1" w:rsidP="00E878E1">
      <w:pPr>
        <w:shd w:val="clear" w:color="auto" w:fill="FFFFFF"/>
        <w:jc w:val="center"/>
        <w:rPr>
          <w:sz w:val="28"/>
          <w:szCs w:val="28"/>
        </w:rPr>
      </w:pPr>
    </w:p>
    <w:p w14:paraId="319BC545" w14:textId="77777777" w:rsidR="00E878E1" w:rsidRPr="00F3161B" w:rsidRDefault="00E878E1" w:rsidP="00E878E1">
      <w:pPr>
        <w:shd w:val="clear" w:color="auto" w:fill="FFFFFF"/>
        <w:jc w:val="center"/>
        <w:rPr>
          <w:sz w:val="28"/>
          <w:szCs w:val="28"/>
        </w:rPr>
      </w:pPr>
    </w:p>
    <w:p w14:paraId="3FEBB04C" w14:textId="77777777" w:rsidR="00E878E1" w:rsidRPr="00F3161B" w:rsidRDefault="00E878E1" w:rsidP="00E878E1">
      <w:pPr>
        <w:shd w:val="clear" w:color="auto" w:fill="FFFFFF"/>
        <w:jc w:val="center"/>
        <w:rPr>
          <w:sz w:val="28"/>
          <w:szCs w:val="28"/>
        </w:rPr>
      </w:pPr>
    </w:p>
    <w:p w14:paraId="4FD73158" w14:textId="77777777" w:rsidR="00E878E1" w:rsidRPr="00F3161B" w:rsidRDefault="00E878E1" w:rsidP="00E878E1">
      <w:pPr>
        <w:shd w:val="clear" w:color="auto" w:fill="FFFFFF"/>
        <w:jc w:val="center"/>
        <w:rPr>
          <w:sz w:val="28"/>
          <w:szCs w:val="28"/>
        </w:rPr>
      </w:pPr>
    </w:p>
    <w:p w14:paraId="0D8CDFBA" w14:textId="77777777" w:rsidR="00E878E1" w:rsidRPr="00F3161B" w:rsidRDefault="00E878E1" w:rsidP="00E878E1">
      <w:pPr>
        <w:shd w:val="clear" w:color="auto" w:fill="FFFFFF"/>
        <w:jc w:val="center"/>
        <w:rPr>
          <w:sz w:val="28"/>
          <w:szCs w:val="28"/>
        </w:rPr>
      </w:pPr>
    </w:p>
    <w:p w14:paraId="706FA57B" w14:textId="77777777" w:rsidR="00E878E1" w:rsidRPr="00F3161B" w:rsidRDefault="00E878E1" w:rsidP="00E878E1">
      <w:pPr>
        <w:shd w:val="clear" w:color="auto" w:fill="FFFFFF"/>
        <w:jc w:val="center"/>
        <w:rPr>
          <w:sz w:val="28"/>
          <w:szCs w:val="28"/>
        </w:rPr>
      </w:pPr>
    </w:p>
    <w:p w14:paraId="062C4165" w14:textId="77777777" w:rsidR="00E878E1" w:rsidRPr="00F3161B" w:rsidRDefault="00E878E1" w:rsidP="00E878E1">
      <w:pPr>
        <w:shd w:val="clear" w:color="auto" w:fill="FFFFFF"/>
        <w:jc w:val="center"/>
        <w:rPr>
          <w:sz w:val="28"/>
          <w:szCs w:val="28"/>
        </w:rPr>
      </w:pPr>
    </w:p>
    <w:p w14:paraId="6AD56DC5" w14:textId="77777777" w:rsidR="00E878E1" w:rsidRPr="00F3161B" w:rsidRDefault="00E878E1" w:rsidP="00E878E1">
      <w:pPr>
        <w:shd w:val="clear" w:color="auto" w:fill="FFFFFF"/>
        <w:jc w:val="center"/>
        <w:rPr>
          <w:sz w:val="28"/>
          <w:szCs w:val="28"/>
        </w:rPr>
      </w:pPr>
    </w:p>
    <w:p w14:paraId="18E1139B" w14:textId="77777777" w:rsidR="00E878E1" w:rsidRDefault="00E878E1" w:rsidP="00E878E1">
      <w:pPr>
        <w:shd w:val="clear" w:color="auto" w:fill="FFFFFF"/>
        <w:jc w:val="center"/>
        <w:rPr>
          <w:b/>
          <w:sz w:val="28"/>
          <w:szCs w:val="28"/>
        </w:rPr>
      </w:pPr>
    </w:p>
    <w:p w14:paraId="0DB9F0A9" w14:textId="77777777" w:rsidR="00E878E1" w:rsidRPr="00F3161B" w:rsidRDefault="00E878E1" w:rsidP="00E878E1">
      <w:pPr>
        <w:shd w:val="clear" w:color="auto" w:fill="FFFFFF"/>
        <w:jc w:val="center"/>
        <w:rPr>
          <w:sz w:val="28"/>
          <w:szCs w:val="28"/>
        </w:rPr>
      </w:pPr>
    </w:p>
    <w:p w14:paraId="31524495" w14:textId="77777777" w:rsidR="00E878E1" w:rsidRPr="00F3161B" w:rsidRDefault="00E878E1" w:rsidP="00E878E1">
      <w:pPr>
        <w:shd w:val="clear" w:color="auto" w:fill="FFFFFF"/>
        <w:jc w:val="center"/>
        <w:rPr>
          <w:sz w:val="28"/>
          <w:szCs w:val="28"/>
        </w:rPr>
      </w:pPr>
    </w:p>
    <w:p w14:paraId="3C1DE304" w14:textId="77777777" w:rsidR="00E878E1" w:rsidRPr="00F3161B" w:rsidRDefault="00E878E1" w:rsidP="00E878E1">
      <w:pPr>
        <w:shd w:val="clear" w:color="auto" w:fill="FFFFFF"/>
        <w:jc w:val="center"/>
        <w:rPr>
          <w:sz w:val="28"/>
          <w:szCs w:val="28"/>
        </w:rPr>
      </w:pPr>
    </w:p>
    <w:p w14:paraId="619AF6F4" w14:textId="77777777" w:rsidR="00E878E1" w:rsidRPr="00D07C4C" w:rsidRDefault="00E878E1" w:rsidP="00E878E1">
      <w:pPr>
        <w:shd w:val="clear" w:color="auto" w:fill="FFFFFF"/>
        <w:jc w:val="center"/>
        <w:rPr>
          <w:sz w:val="36"/>
          <w:szCs w:val="28"/>
        </w:rPr>
      </w:pPr>
      <w:r w:rsidRPr="00D07C4C">
        <w:rPr>
          <w:sz w:val="36"/>
          <w:szCs w:val="28"/>
        </w:rPr>
        <w:t>МЕТОДИЧЕСКИЕ УКАЗАНИЯ</w:t>
      </w:r>
    </w:p>
    <w:p w14:paraId="1100DB11" w14:textId="77777777" w:rsidR="00E878E1" w:rsidRPr="001F1119" w:rsidRDefault="00E878E1" w:rsidP="00E878E1">
      <w:pPr>
        <w:shd w:val="clear" w:color="auto" w:fill="FFFFFF"/>
        <w:jc w:val="center"/>
        <w:rPr>
          <w:b/>
          <w:sz w:val="36"/>
          <w:szCs w:val="28"/>
        </w:rPr>
      </w:pPr>
    </w:p>
    <w:p w14:paraId="68E0C848" w14:textId="77777777" w:rsidR="00E878E1" w:rsidRDefault="00E878E1" w:rsidP="00E878E1">
      <w:pPr>
        <w:shd w:val="clear" w:color="auto" w:fill="FFFFFF"/>
        <w:jc w:val="center"/>
        <w:rPr>
          <w:sz w:val="28"/>
          <w:szCs w:val="28"/>
        </w:rPr>
      </w:pPr>
      <w:r>
        <w:rPr>
          <w:sz w:val="28"/>
          <w:szCs w:val="28"/>
        </w:rPr>
        <w:t xml:space="preserve">к практическим работам </w:t>
      </w:r>
    </w:p>
    <w:p w14:paraId="12705956" w14:textId="77777777" w:rsidR="00E878E1" w:rsidRDefault="00E878E1" w:rsidP="00E878E1">
      <w:pPr>
        <w:shd w:val="clear" w:color="auto" w:fill="FFFFFF"/>
        <w:jc w:val="center"/>
        <w:rPr>
          <w:sz w:val="28"/>
          <w:szCs w:val="28"/>
        </w:rPr>
      </w:pPr>
      <w:r>
        <w:rPr>
          <w:sz w:val="28"/>
          <w:szCs w:val="28"/>
        </w:rPr>
        <w:t>по дисциплине</w:t>
      </w:r>
    </w:p>
    <w:p w14:paraId="7B1FF049" w14:textId="77777777" w:rsidR="00E878E1" w:rsidRPr="00D07C4C" w:rsidRDefault="00E878E1" w:rsidP="00E878E1">
      <w:pPr>
        <w:shd w:val="clear" w:color="auto" w:fill="FFFFFF"/>
        <w:jc w:val="center"/>
        <w:rPr>
          <w:sz w:val="28"/>
          <w:szCs w:val="28"/>
        </w:rPr>
      </w:pPr>
      <w:r w:rsidRPr="00D07C4C">
        <w:rPr>
          <w:sz w:val="28"/>
          <w:szCs w:val="28"/>
        </w:rPr>
        <w:t>«</w:t>
      </w:r>
      <w:r>
        <w:rPr>
          <w:sz w:val="28"/>
          <w:szCs w:val="28"/>
        </w:rPr>
        <w:t>Организация компьютерных сетей</w:t>
      </w:r>
      <w:r w:rsidRPr="00D07C4C">
        <w:rPr>
          <w:sz w:val="28"/>
          <w:szCs w:val="28"/>
        </w:rPr>
        <w:t>»</w:t>
      </w:r>
    </w:p>
    <w:p w14:paraId="13521BA1" w14:textId="77777777" w:rsidR="00E878E1" w:rsidRPr="001F1119" w:rsidRDefault="00E878E1" w:rsidP="00E878E1">
      <w:pPr>
        <w:shd w:val="clear" w:color="auto" w:fill="FFFFFF"/>
        <w:jc w:val="center"/>
        <w:rPr>
          <w:sz w:val="28"/>
          <w:szCs w:val="28"/>
        </w:rPr>
      </w:pPr>
      <w:r w:rsidRPr="001F1119">
        <w:rPr>
          <w:sz w:val="28"/>
          <w:szCs w:val="28"/>
        </w:rPr>
        <w:t xml:space="preserve">для </w:t>
      </w:r>
      <w:r>
        <w:rPr>
          <w:sz w:val="28"/>
          <w:szCs w:val="28"/>
        </w:rPr>
        <w:t>обучающихся по</w:t>
      </w:r>
      <w:r w:rsidRPr="001F1119">
        <w:rPr>
          <w:sz w:val="28"/>
          <w:szCs w:val="28"/>
        </w:rPr>
        <w:t xml:space="preserve"> специальности</w:t>
      </w:r>
    </w:p>
    <w:p w14:paraId="4FFAB3BF" w14:textId="77777777" w:rsidR="00E878E1" w:rsidRPr="001F1119" w:rsidRDefault="00E878E1" w:rsidP="00E878E1">
      <w:pPr>
        <w:shd w:val="clear" w:color="auto" w:fill="FFFFFF"/>
        <w:jc w:val="center"/>
        <w:rPr>
          <w:sz w:val="28"/>
          <w:szCs w:val="28"/>
        </w:rPr>
      </w:pPr>
      <w:r>
        <w:rPr>
          <w:sz w:val="28"/>
          <w:szCs w:val="28"/>
        </w:rPr>
        <w:t>10.02.05</w:t>
      </w:r>
      <w:r>
        <w:rPr>
          <w:sz w:val="28"/>
          <w:szCs w:val="28"/>
        </w:rPr>
        <w:tab/>
        <w:t>Обеспечение информационной безопасности автоматизированных систем</w:t>
      </w:r>
      <w:r>
        <w:rPr>
          <w:sz w:val="28"/>
          <w:szCs w:val="28"/>
        </w:rPr>
        <w:tab/>
      </w:r>
    </w:p>
    <w:p w14:paraId="5FCE926F" w14:textId="77777777" w:rsidR="00E878E1" w:rsidRPr="00F3161B" w:rsidRDefault="00E878E1" w:rsidP="00E878E1">
      <w:pPr>
        <w:shd w:val="clear" w:color="auto" w:fill="FFFFFF"/>
        <w:jc w:val="center"/>
        <w:rPr>
          <w:b/>
          <w:i/>
          <w:sz w:val="28"/>
          <w:szCs w:val="28"/>
        </w:rPr>
      </w:pPr>
    </w:p>
    <w:p w14:paraId="12D48352" w14:textId="77777777" w:rsidR="00E878E1" w:rsidRPr="00F3161B" w:rsidRDefault="00E878E1" w:rsidP="00E878E1">
      <w:pPr>
        <w:shd w:val="clear" w:color="auto" w:fill="FFFFFF"/>
        <w:jc w:val="center"/>
        <w:rPr>
          <w:b/>
          <w:i/>
          <w:sz w:val="28"/>
          <w:szCs w:val="28"/>
        </w:rPr>
      </w:pPr>
    </w:p>
    <w:p w14:paraId="7DBE8FD7" w14:textId="77777777" w:rsidR="00E878E1" w:rsidRPr="00FA4D7D" w:rsidRDefault="00E878E1" w:rsidP="00E878E1">
      <w:pPr>
        <w:shd w:val="clear" w:color="auto" w:fill="FFFFFF"/>
        <w:jc w:val="center"/>
        <w:rPr>
          <w:sz w:val="28"/>
          <w:szCs w:val="28"/>
        </w:rPr>
      </w:pPr>
    </w:p>
    <w:p w14:paraId="12A12E02" w14:textId="77777777" w:rsidR="00E878E1" w:rsidRPr="00FA4D7D" w:rsidRDefault="00E878E1" w:rsidP="00E878E1">
      <w:pPr>
        <w:shd w:val="clear" w:color="auto" w:fill="FFFFFF"/>
        <w:jc w:val="center"/>
        <w:rPr>
          <w:sz w:val="28"/>
          <w:szCs w:val="28"/>
        </w:rPr>
      </w:pPr>
    </w:p>
    <w:p w14:paraId="4C6EC2CA" w14:textId="77777777" w:rsidR="00E878E1" w:rsidRPr="00FA4D7D" w:rsidRDefault="00E878E1" w:rsidP="00E878E1">
      <w:pPr>
        <w:shd w:val="clear" w:color="auto" w:fill="FFFFFF"/>
        <w:jc w:val="center"/>
        <w:rPr>
          <w:sz w:val="28"/>
          <w:szCs w:val="28"/>
        </w:rPr>
      </w:pPr>
    </w:p>
    <w:p w14:paraId="5033A4D6" w14:textId="77777777" w:rsidR="00E878E1" w:rsidRPr="00FA4D7D" w:rsidRDefault="00E878E1" w:rsidP="00E878E1">
      <w:pPr>
        <w:shd w:val="clear" w:color="auto" w:fill="FFFFFF"/>
        <w:jc w:val="center"/>
        <w:rPr>
          <w:sz w:val="28"/>
          <w:szCs w:val="28"/>
        </w:rPr>
      </w:pPr>
    </w:p>
    <w:p w14:paraId="68477D55" w14:textId="77777777" w:rsidR="00E878E1" w:rsidRPr="00FA4D7D" w:rsidRDefault="00E878E1" w:rsidP="00E878E1">
      <w:pPr>
        <w:shd w:val="clear" w:color="auto" w:fill="FFFFFF"/>
        <w:jc w:val="center"/>
        <w:rPr>
          <w:sz w:val="28"/>
          <w:szCs w:val="28"/>
        </w:rPr>
      </w:pPr>
    </w:p>
    <w:p w14:paraId="19A00CAF" w14:textId="77777777" w:rsidR="00E878E1" w:rsidRPr="00FA4D7D" w:rsidRDefault="00E878E1" w:rsidP="00E878E1">
      <w:pPr>
        <w:shd w:val="clear" w:color="auto" w:fill="FFFFFF"/>
        <w:jc w:val="center"/>
        <w:rPr>
          <w:sz w:val="28"/>
          <w:szCs w:val="28"/>
        </w:rPr>
      </w:pPr>
    </w:p>
    <w:p w14:paraId="2C135125" w14:textId="77777777" w:rsidR="00E878E1" w:rsidRPr="00FA4D7D" w:rsidRDefault="00E878E1" w:rsidP="00E878E1">
      <w:pPr>
        <w:shd w:val="clear" w:color="auto" w:fill="FFFFFF"/>
        <w:jc w:val="center"/>
        <w:rPr>
          <w:sz w:val="28"/>
          <w:szCs w:val="28"/>
        </w:rPr>
      </w:pPr>
    </w:p>
    <w:p w14:paraId="7C1CBB6D" w14:textId="77777777" w:rsidR="00E878E1" w:rsidRPr="00FA4D7D" w:rsidRDefault="00E878E1" w:rsidP="00E878E1">
      <w:pPr>
        <w:shd w:val="clear" w:color="auto" w:fill="FFFFFF"/>
        <w:jc w:val="center"/>
        <w:rPr>
          <w:sz w:val="28"/>
          <w:szCs w:val="28"/>
        </w:rPr>
      </w:pPr>
    </w:p>
    <w:p w14:paraId="754F2D45" w14:textId="77777777" w:rsidR="00E878E1" w:rsidRDefault="00E878E1" w:rsidP="00E878E1">
      <w:pPr>
        <w:shd w:val="clear" w:color="auto" w:fill="FFFFFF"/>
        <w:jc w:val="center"/>
        <w:rPr>
          <w:sz w:val="28"/>
          <w:szCs w:val="28"/>
        </w:rPr>
      </w:pPr>
    </w:p>
    <w:p w14:paraId="7988A6D3" w14:textId="77777777" w:rsidR="00E878E1" w:rsidRPr="00FA4D7D" w:rsidRDefault="00E878E1" w:rsidP="00E878E1">
      <w:pPr>
        <w:shd w:val="clear" w:color="auto" w:fill="FFFFFF"/>
        <w:jc w:val="center"/>
        <w:rPr>
          <w:sz w:val="28"/>
          <w:szCs w:val="28"/>
        </w:rPr>
      </w:pPr>
    </w:p>
    <w:p w14:paraId="0A74E91D" w14:textId="77777777" w:rsidR="00E878E1" w:rsidRPr="00FA4D7D" w:rsidRDefault="00E878E1" w:rsidP="00E878E1">
      <w:pPr>
        <w:shd w:val="clear" w:color="auto" w:fill="FFFFFF"/>
        <w:jc w:val="center"/>
        <w:rPr>
          <w:b/>
          <w:i/>
          <w:sz w:val="28"/>
          <w:szCs w:val="28"/>
        </w:rPr>
      </w:pPr>
    </w:p>
    <w:p w14:paraId="421FA5C6" w14:textId="77777777" w:rsidR="00E878E1" w:rsidRPr="00F3161B" w:rsidRDefault="00E878E1" w:rsidP="00E878E1">
      <w:pPr>
        <w:shd w:val="clear" w:color="auto" w:fill="FFFFFF"/>
        <w:jc w:val="center"/>
        <w:rPr>
          <w:b/>
          <w:i/>
          <w:sz w:val="28"/>
          <w:szCs w:val="28"/>
        </w:rPr>
      </w:pPr>
    </w:p>
    <w:p w14:paraId="53276529" w14:textId="77777777" w:rsidR="00E878E1" w:rsidRPr="00F3161B" w:rsidRDefault="00E878E1" w:rsidP="00E878E1">
      <w:pPr>
        <w:shd w:val="clear" w:color="auto" w:fill="FFFFFF"/>
        <w:jc w:val="center"/>
        <w:rPr>
          <w:b/>
          <w:i/>
          <w:sz w:val="28"/>
          <w:szCs w:val="28"/>
        </w:rPr>
      </w:pPr>
    </w:p>
    <w:p w14:paraId="11FD91A6" w14:textId="22CE95B4" w:rsidR="00E878E1" w:rsidRPr="00F3161B" w:rsidRDefault="00E878E1" w:rsidP="00E878E1">
      <w:pPr>
        <w:shd w:val="clear" w:color="auto" w:fill="FFFFFF"/>
        <w:jc w:val="center"/>
        <w:rPr>
          <w:sz w:val="28"/>
          <w:szCs w:val="28"/>
        </w:rPr>
        <w:sectPr w:rsidR="00E878E1" w:rsidRPr="00F3161B" w:rsidSect="00A233B6">
          <w:headerReference w:type="default" r:id="rId8"/>
          <w:footerReference w:type="even" r:id="rId9"/>
          <w:footerReference w:type="default" r:id="rId10"/>
          <w:type w:val="continuous"/>
          <w:pgSz w:w="11909" w:h="16834"/>
          <w:pgMar w:top="1134" w:right="851" w:bottom="1134" w:left="1701" w:header="720" w:footer="720" w:gutter="0"/>
          <w:cols w:space="60"/>
          <w:noEndnote/>
          <w:titlePg/>
        </w:sectPr>
      </w:pPr>
      <w:r w:rsidRPr="00F3161B">
        <w:rPr>
          <w:sz w:val="28"/>
          <w:szCs w:val="28"/>
        </w:rPr>
        <w:t>Ставрополь</w:t>
      </w:r>
      <w:r>
        <w:rPr>
          <w:sz w:val="28"/>
          <w:szCs w:val="28"/>
        </w:rPr>
        <w:t>,</w:t>
      </w:r>
      <w:r w:rsidRPr="00F3161B">
        <w:rPr>
          <w:sz w:val="28"/>
          <w:szCs w:val="28"/>
        </w:rPr>
        <w:t xml:space="preserve"> </w:t>
      </w:r>
      <w:r>
        <w:rPr>
          <w:sz w:val="28"/>
          <w:szCs w:val="28"/>
        </w:rPr>
        <w:t>20</w:t>
      </w:r>
      <w:r w:rsidR="00820CD6">
        <w:rPr>
          <w:sz w:val="28"/>
          <w:szCs w:val="28"/>
        </w:rPr>
        <w:t>2</w:t>
      </w:r>
      <w:r w:rsidR="008F424A">
        <w:rPr>
          <w:sz w:val="28"/>
          <w:szCs w:val="28"/>
        </w:rPr>
        <w:t>4</w:t>
      </w:r>
      <w:r>
        <w:rPr>
          <w:sz w:val="28"/>
          <w:szCs w:val="28"/>
        </w:rPr>
        <w:t xml:space="preserve"> г.</w:t>
      </w:r>
    </w:p>
    <w:p w14:paraId="47C93877" w14:textId="77777777" w:rsidR="00E878E1" w:rsidRPr="00F92D7E" w:rsidRDefault="00E878E1" w:rsidP="00E878E1">
      <w:pPr>
        <w:spacing w:line="360" w:lineRule="auto"/>
        <w:ind w:firstLine="709"/>
        <w:jc w:val="both"/>
        <w:rPr>
          <w:color w:val="000000"/>
          <w:sz w:val="28"/>
          <w:szCs w:val="28"/>
        </w:rPr>
      </w:pPr>
      <w:r>
        <w:rPr>
          <w:sz w:val="28"/>
          <w:szCs w:val="28"/>
        </w:rPr>
        <w:lastRenderedPageBreak/>
        <w:tab/>
      </w:r>
      <w:r w:rsidRPr="00F92D7E">
        <w:rPr>
          <w:sz w:val="28"/>
          <w:szCs w:val="28"/>
        </w:rPr>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F92D7E">
        <w:rPr>
          <w:sz w:val="28"/>
          <w:szCs w:val="28"/>
        </w:rPr>
        <w:tab/>
        <w:t>Обеспечение информационной безопасности автоматизированных систем, и программой дисциплины «</w:t>
      </w:r>
      <w:r>
        <w:rPr>
          <w:sz w:val="28"/>
          <w:szCs w:val="28"/>
        </w:rPr>
        <w:t>Организация компьютерных сетей</w:t>
      </w:r>
      <w:r w:rsidRPr="00F92D7E">
        <w:rPr>
          <w:sz w:val="28"/>
          <w:szCs w:val="28"/>
        </w:rPr>
        <w:t>»</w:t>
      </w:r>
    </w:p>
    <w:p w14:paraId="0D87F8B0" w14:textId="77777777" w:rsidR="00E878E1" w:rsidRPr="00F92D7E" w:rsidRDefault="00E878E1" w:rsidP="00E878E1">
      <w:pPr>
        <w:overflowPunct w:val="0"/>
        <w:spacing w:line="360" w:lineRule="auto"/>
        <w:jc w:val="both"/>
        <w:textAlignment w:val="baseline"/>
        <w:rPr>
          <w:bCs/>
          <w:color w:val="000000"/>
          <w:sz w:val="28"/>
          <w:szCs w:val="28"/>
        </w:rPr>
      </w:pPr>
    </w:p>
    <w:p w14:paraId="345C280B" w14:textId="77777777" w:rsidR="00E878E1" w:rsidRPr="00F92D7E" w:rsidRDefault="00E878E1" w:rsidP="00E878E1">
      <w:pPr>
        <w:overflowPunct w:val="0"/>
        <w:spacing w:line="360" w:lineRule="auto"/>
        <w:jc w:val="both"/>
        <w:textAlignment w:val="baseline"/>
        <w:rPr>
          <w:bCs/>
          <w:color w:val="000000"/>
          <w:sz w:val="28"/>
          <w:szCs w:val="28"/>
        </w:rPr>
      </w:pPr>
      <w:r w:rsidRPr="00F92D7E">
        <w:rPr>
          <w:bCs/>
          <w:color w:val="000000"/>
          <w:sz w:val="28"/>
          <w:szCs w:val="28"/>
        </w:rPr>
        <w:t xml:space="preserve">Составитель: </w:t>
      </w:r>
      <w:r w:rsidR="00A859C4">
        <w:rPr>
          <w:bCs/>
          <w:color w:val="000000"/>
          <w:sz w:val="28"/>
          <w:szCs w:val="28"/>
        </w:rPr>
        <w:t>В.В. Лабынцев</w:t>
      </w:r>
    </w:p>
    <w:p w14:paraId="4E78F900" w14:textId="77777777" w:rsidR="00E878E1" w:rsidRPr="00F92D7E" w:rsidRDefault="00E878E1" w:rsidP="00E878E1">
      <w:pPr>
        <w:overflowPunct w:val="0"/>
        <w:spacing w:line="360" w:lineRule="auto"/>
        <w:ind w:firstLine="720"/>
        <w:jc w:val="both"/>
        <w:textAlignment w:val="baseline"/>
        <w:rPr>
          <w:bCs/>
          <w:color w:val="000000"/>
          <w:sz w:val="28"/>
          <w:szCs w:val="28"/>
        </w:rPr>
      </w:pPr>
    </w:p>
    <w:p w14:paraId="7CB90DD6" w14:textId="77777777" w:rsidR="008F424A" w:rsidRDefault="008F424A" w:rsidP="008F424A">
      <w:pPr>
        <w:shd w:val="clear" w:color="auto" w:fill="FFFFFF"/>
        <w:spacing w:line="360" w:lineRule="auto"/>
        <w:ind w:firstLine="720"/>
        <w:jc w:val="both"/>
        <w:rPr>
          <w:rFonts w:eastAsia="Calibri"/>
          <w:sz w:val="28"/>
          <w:szCs w:val="24"/>
          <w:lang w:eastAsia="en-US"/>
        </w:rPr>
      </w:pPr>
      <w:r w:rsidRPr="008F424A">
        <w:rPr>
          <w:rFonts w:eastAsia="Calibri"/>
          <w:sz w:val="28"/>
          <w:szCs w:val="24"/>
          <w:lang w:eastAsia="en-US"/>
        </w:rPr>
        <w:t>Рассмотрено на заседании кафедры Информационных систем и программирования, Протокол № 9 от 27.05.2024 г.</w:t>
      </w:r>
    </w:p>
    <w:p w14:paraId="446DA291" w14:textId="77777777" w:rsidR="008F424A" w:rsidRPr="008F424A" w:rsidRDefault="008F424A" w:rsidP="008F424A">
      <w:pPr>
        <w:shd w:val="clear" w:color="auto" w:fill="FFFFFF"/>
        <w:spacing w:line="360" w:lineRule="auto"/>
        <w:ind w:firstLine="720"/>
        <w:jc w:val="both"/>
        <w:rPr>
          <w:rFonts w:eastAsia="Calibri"/>
          <w:sz w:val="28"/>
          <w:szCs w:val="24"/>
          <w:lang w:eastAsia="en-US"/>
        </w:rPr>
      </w:pPr>
    </w:p>
    <w:p w14:paraId="245301C4" w14:textId="77777777" w:rsidR="008F424A" w:rsidRDefault="008F424A" w:rsidP="008F424A">
      <w:pPr>
        <w:shd w:val="clear" w:color="auto" w:fill="FFFFFF"/>
        <w:spacing w:line="360" w:lineRule="auto"/>
        <w:ind w:firstLine="720"/>
        <w:jc w:val="both"/>
        <w:rPr>
          <w:rFonts w:eastAsia="Calibri"/>
          <w:sz w:val="28"/>
          <w:szCs w:val="24"/>
          <w:lang w:eastAsia="en-US"/>
        </w:rPr>
      </w:pPr>
      <w:r w:rsidRPr="008F424A">
        <w:rPr>
          <w:rFonts w:eastAsia="Calibri"/>
          <w:sz w:val="28"/>
          <w:szCs w:val="24"/>
          <w:lang w:eastAsia="en-US"/>
        </w:rPr>
        <w:t>Рекомендовано к использованию в учебном процессе кафедрой Информационных систем и программирования, Протокол № 9 от 27.05.2024 г.</w:t>
      </w:r>
    </w:p>
    <w:p w14:paraId="38A43B59" w14:textId="0EE93997" w:rsidR="009807E7" w:rsidRPr="00735DD8" w:rsidRDefault="00D14D18" w:rsidP="008F424A">
      <w:pPr>
        <w:shd w:val="clear" w:color="auto" w:fill="FFFFFF"/>
        <w:spacing w:line="360" w:lineRule="auto"/>
        <w:ind w:firstLine="720"/>
        <w:jc w:val="center"/>
        <w:rPr>
          <w:color w:val="000000"/>
          <w:spacing w:val="-3"/>
          <w:sz w:val="28"/>
          <w:szCs w:val="28"/>
        </w:rPr>
      </w:pPr>
      <w:r w:rsidRPr="00735DD8">
        <w:rPr>
          <w:color w:val="000000"/>
          <w:spacing w:val="-3"/>
          <w:sz w:val="28"/>
          <w:szCs w:val="28"/>
        </w:rPr>
        <w:br w:type="page"/>
      </w:r>
      <w:r w:rsidR="00F3161B" w:rsidRPr="00735DD8">
        <w:rPr>
          <w:color w:val="000000"/>
          <w:spacing w:val="-3"/>
          <w:sz w:val="28"/>
          <w:szCs w:val="28"/>
        </w:rPr>
        <w:lastRenderedPageBreak/>
        <w:t>СОДЕРЖАН</w:t>
      </w:r>
      <w:r w:rsidR="002F4475" w:rsidRPr="00735DD8">
        <w:rPr>
          <w:color w:val="000000"/>
          <w:spacing w:val="-3"/>
          <w:sz w:val="28"/>
          <w:szCs w:val="28"/>
        </w:rPr>
        <w:t>ИЕ</w:t>
      </w:r>
    </w:p>
    <w:p w14:paraId="0F859EA6" w14:textId="77777777" w:rsidR="00377FB6" w:rsidRPr="00735DD8" w:rsidRDefault="00552367" w:rsidP="008A2302">
      <w:pPr>
        <w:pStyle w:val="12"/>
        <w:rPr>
          <w:noProof/>
        </w:rPr>
      </w:pPr>
      <w:r w:rsidRPr="00735DD8">
        <w:fldChar w:fldCharType="begin"/>
      </w:r>
      <w:r w:rsidRPr="00735DD8">
        <w:instrText xml:space="preserve"> TOC \o "1-3" \h \z \u </w:instrText>
      </w:r>
      <w:r w:rsidRPr="00735DD8">
        <w:fldChar w:fldCharType="separate"/>
      </w:r>
      <w:hyperlink w:anchor="_Toc472594817" w:history="1">
        <w:r w:rsidR="00377FB6" w:rsidRPr="00735DD8">
          <w:rPr>
            <w:rStyle w:val="a7"/>
            <w:noProof/>
            <w:color w:val="000000"/>
            <w:sz w:val="24"/>
            <w:szCs w:val="24"/>
          </w:rPr>
          <w:t>ВВЕДЕНИЕ</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_Toc472594817 \h </w:instrText>
        </w:r>
        <w:r w:rsidR="00377FB6" w:rsidRPr="00735DD8">
          <w:rPr>
            <w:noProof/>
            <w:webHidden/>
          </w:rPr>
        </w:r>
        <w:r w:rsidR="00377FB6" w:rsidRPr="00735DD8">
          <w:rPr>
            <w:noProof/>
            <w:webHidden/>
          </w:rPr>
          <w:fldChar w:fldCharType="separate"/>
        </w:r>
        <w:r w:rsidR="00377FB6" w:rsidRPr="00735DD8">
          <w:rPr>
            <w:noProof/>
            <w:webHidden/>
          </w:rPr>
          <w:t>5</w:t>
        </w:r>
        <w:r w:rsidR="00377FB6" w:rsidRPr="00735DD8">
          <w:rPr>
            <w:noProof/>
            <w:webHidden/>
          </w:rPr>
          <w:fldChar w:fldCharType="end"/>
        </w:r>
      </w:hyperlink>
    </w:p>
    <w:p w14:paraId="14240D91" w14:textId="77777777" w:rsidR="00377FB6" w:rsidRPr="00735DD8" w:rsidRDefault="00377FB6" w:rsidP="008A2302">
      <w:pPr>
        <w:pStyle w:val="22"/>
      </w:pPr>
      <w:hyperlink w:anchor="_Toc472594818" w:history="1">
        <w:r w:rsidR="009F0FA2" w:rsidRPr="00735DD8">
          <w:rPr>
            <w:rStyle w:val="a7"/>
            <w:color w:val="000000"/>
            <w:sz w:val="24"/>
            <w:szCs w:val="24"/>
          </w:rPr>
          <w:t>ПРАКТИЧЕСКОЕ ЗАНЯТИЕ</w:t>
        </w:r>
        <w:r w:rsidRPr="00735DD8">
          <w:rPr>
            <w:rStyle w:val="a7"/>
            <w:color w:val="000000"/>
            <w:sz w:val="24"/>
            <w:szCs w:val="24"/>
          </w:rPr>
          <w:t xml:space="preserve"> № 1. </w:t>
        </w:r>
        <w:r w:rsidRPr="00735DD8">
          <w:rPr>
            <w:rStyle w:val="a7"/>
            <w:color w:val="000000"/>
            <w:sz w:val="24"/>
            <w:szCs w:val="24"/>
            <w:lang w:val="en-US"/>
          </w:rPr>
          <w:t>GNS</w:t>
        </w:r>
        <w:r w:rsidRPr="00735DD8">
          <w:rPr>
            <w:rStyle w:val="a7"/>
            <w:color w:val="000000"/>
            <w:sz w:val="24"/>
            <w:szCs w:val="24"/>
          </w:rPr>
          <w:t xml:space="preserve">3 СИМУЛЯТОР СЕТЕЙ </w:t>
        </w:r>
        <w:r w:rsidRPr="00735DD8">
          <w:rPr>
            <w:rStyle w:val="a7"/>
            <w:color w:val="000000"/>
            <w:sz w:val="24"/>
            <w:szCs w:val="24"/>
            <w:lang w:val="en-US"/>
          </w:rPr>
          <w:t>CISCO</w:t>
        </w:r>
        <w:r w:rsidRPr="00735DD8">
          <w:rPr>
            <w:rStyle w:val="a7"/>
            <w:color w:val="000000"/>
            <w:sz w:val="24"/>
            <w:szCs w:val="24"/>
          </w:rPr>
          <w:t>. УСТАНОВКА И ПРЕДВАРИТЕЛЬНАЯ НАСТРОЙКА СИМУЛЯТОРА GNS3, СОЗДАНИЕ ТЕСТОВОЙ ТОПОЛОГИИ.</w:t>
        </w:r>
        <w:r w:rsidRPr="00735DD8">
          <w:rPr>
            <w:webHidden/>
          </w:rPr>
          <w:tab/>
        </w:r>
        <w:r w:rsidRPr="00735DD8">
          <w:rPr>
            <w:webHidden/>
          </w:rPr>
          <w:fldChar w:fldCharType="begin"/>
        </w:r>
        <w:r w:rsidRPr="00735DD8">
          <w:rPr>
            <w:webHidden/>
          </w:rPr>
          <w:instrText xml:space="preserve"> PAGEREF _Toc472594818 \h </w:instrText>
        </w:r>
        <w:r w:rsidRPr="00735DD8">
          <w:rPr>
            <w:webHidden/>
          </w:rPr>
        </w:r>
        <w:r w:rsidRPr="00735DD8">
          <w:rPr>
            <w:webHidden/>
          </w:rPr>
          <w:fldChar w:fldCharType="separate"/>
        </w:r>
        <w:r w:rsidRPr="00735DD8">
          <w:rPr>
            <w:webHidden/>
          </w:rPr>
          <w:t>7</w:t>
        </w:r>
        <w:r w:rsidRPr="00735DD8">
          <w:rPr>
            <w:webHidden/>
          </w:rPr>
          <w:fldChar w:fldCharType="end"/>
        </w:r>
      </w:hyperlink>
    </w:p>
    <w:p w14:paraId="46291D30" w14:textId="77777777" w:rsidR="00377FB6" w:rsidRPr="00735DD8" w:rsidRDefault="008F424A" w:rsidP="008A2302">
      <w:pPr>
        <w:pStyle w:val="22"/>
      </w:pPr>
      <w:hyperlink w:anchor="_Toc472594819"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2. ПОДКЛЮЧЕНИЕ И АДМИНИСТРИРОВАНИЕ МАРШРУТИЗАТОРОВ, СТАТИЧЕСКАЯ МАРШРУТИЗАЦИЯ, НАСТРОЙКА ПРОТОКОЛА RIP.</w:t>
        </w:r>
        <w:r w:rsidR="00377FB6" w:rsidRPr="00735DD8">
          <w:rPr>
            <w:webHidden/>
          </w:rPr>
          <w:tab/>
        </w:r>
        <w:r w:rsidR="00377FB6" w:rsidRPr="00735DD8">
          <w:rPr>
            <w:webHidden/>
          </w:rPr>
          <w:fldChar w:fldCharType="begin"/>
        </w:r>
        <w:r w:rsidR="00377FB6" w:rsidRPr="00735DD8">
          <w:rPr>
            <w:webHidden/>
          </w:rPr>
          <w:instrText xml:space="preserve"> PAGEREF _Toc472594819 \h </w:instrText>
        </w:r>
        <w:r w:rsidR="00377FB6" w:rsidRPr="00735DD8">
          <w:rPr>
            <w:webHidden/>
          </w:rPr>
        </w:r>
        <w:r w:rsidR="00377FB6" w:rsidRPr="00735DD8">
          <w:rPr>
            <w:webHidden/>
          </w:rPr>
          <w:fldChar w:fldCharType="separate"/>
        </w:r>
        <w:r w:rsidR="00377FB6" w:rsidRPr="00735DD8">
          <w:rPr>
            <w:webHidden/>
          </w:rPr>
          <w:t>15</w:t>
        </w:r>
        <w:r w:rsidR="00377FB6" w:rsidRPr="00735DD8">
          <w:rPr>
            <w:webHidden/>
          </w:rPr>
          <w:fldChar w:fldCharType="end"/>
        </w:r>
      </w:hyperlink>
    </w:p>
    <w:p w14:paraId="3251860B" w14:textId="77777777" w:rsidR="00377FB6" w:rsidRPr="00735DD8" w:rsidRDefault="00377FB6" w:rsidP="008A2302">
      <w:pPr>
        <w:pStyle w:val="22"/>
      </w:pPr>
      <w:hyperlink w:anchor="_Toc472594820" w:history="1">
        <w:r w:rsidR="009F0FA2" w:rsidRPr="00735DD8">
          <w:rPr>
            <w:rStyle w:val="a7"/>
            <w:color w:val="000000"/>
            <w:sz w:val="24"/>
            <w:szCs w:val="24"/>
          </w:rPr>
          <w:t>ПРАКТИЧЕСКОЕ ЗАНЯТИЕ</w:t>
        </w:r>
        <w:r w:rsidRPr="00735DD8">
          <w:rPr>
            <w:rStyle w:val="a7"/>
            <w:color w:val="000000"/>
            <w:sz w:val="24"/>
            <w:szCs w:val="24"/>
          </w:rPr>
          <w:t xml:space="preserve"> № 3. НАСТРОЙКА МАРШРУТИЗАЦИИ ПО ПРОТОКОЛУ </w:t>
        </w:r>
        <w:r w:rsidRPr="00735DD8">
          <w:rPr>
            <w:rStyle w:val="a7"/>
            <w:color w:val="000000"/>
            <w:sz w:val="24"/>
            <w:szCs w:val="24"/>
            <w:lang w:val="en-US"/>
          </w:rPr>
          <w:t>OSPF</w:t>
        </w:r>
        <w:r w:rsidRPr="00735DD8">
          <w:rPr>
            <w:rStyle w:val="a7"/>
            <w:color w:val="000000"/>
            <w:sz w:val="24"/>
            <w:szCs w:val="24"/>
          </w:rPr>
          <w:t>.</w:t>
        </w:r>
        <w:r w:rsidRPr="00735DD8">
          <w:rPr>
            <w:webHidden/>
          </w:rPr>
          <w:tab/>
        </w:r>
        <w:r w:rsidRPr="00735DD8">
          <w:rPr>
            <w:webHidden/>
          </w:rPr>
          <w:fldChar w:fldCharType="begin"/>
        </w:r>
        <w:r w:rsidRPr="00735DD8">
          <w:rPr>
            <w:webHidden/>
          </w:rPr>
          <w:instrText xml:space="preserve"> PAGEREF _Toc472594820 \h </w:instrText>
        </w:r>
        <w:r w:rsidRPr="00735DD8">
          <w:rPr>
            <w:webHidden/>
          </w:rPr>
        </w:r>
        <w:r w:rsidRPr="00735DD8">
          <w:rPr>
            <w:webHidden/>
          </w:rPr>
          <w:fldChar w:fldCharType="separate"/>
        </w:r>
        <w:r w:rsidRPr="00735DD8">
          <w:rPr>
            <w:webHidden/>
          </w:rPr>
          <w:t>31</w:t>
        </w:r>
        <w:r w:rsidRPr="00735DD8">
          <w:rPr>
            <w:webHidden/>
          </w:rPr>
          <w:fldChar w:fldCharType="end"/>
        </w:r>
      </w:hyperlink>
    </w:p>
    <w:p w14:paraId="7C901209" w14:textId="77777777" w:rsidR="00377FB6" w:rsidRPr="00735DD8" w:rsidRDefault="008F424A" w:rsidP="008A2302">
      <w:pPr>
        <w:pStyle w:val="22"/>
      </w:pPr>
      <w:hyperlink w:anchor="_Toc472594821"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4. ЗАХВАТ И АНАЛИЗ ТРАФИКА ПРОХОДЯЩИЙ ПО СВЯЗЯМ ЭМУЛИРУЕМОЙ ВНУТРИ GNS3  ТОПОЛОГИИ.</w:t>
        </w:r>
        <w:r w:rsidR="00377FB6" w:rsidRPr="00735DD8">
          <w:rPr>
            <w:webHidden/>
          </w:rPr>
          <w:tab/>
        </w:r>
        <w:r w:rsidR="00377FB6" w:rsidRPr="00735DD8">
          <w:rPr>
            <w:webHidden/>
          </w:rPr>
          <w:fldChar w:fldCharType="begin"/>
        </w:r>
        <w:r w:rsidR="00377FB6" w:rsidRPr="00735DD8">
          <w:rPr>
            <w:webHidden/>
          </w:rPr>
          <w:instrText xml:space="preserve"> PAGEREF _Toc472594821 \h </w:instrText>
        </w:r>
        <w:r w:rsidR="00377FB6" w:rsidRPr="00735DD8">
          <w:rPr>
            <w:webHidden/>
          </w:rPr>
        </w:r>
        <w:r w:rsidR="00377FB6" w:rsidRPr="00735DD8">
          <w:rPr>
            <w:webHidden/>
          </w:rPr>
          <w:fldChar w:fldCharType="separate"/>
        </w:r>
        <w:r w:rsidR="00377FB6" w:rsidRPr="00735DD8">
          <w:rPr>
            <w:webHidden/>
          </w:rPr>
          <w:t>32</w:t>
        </w:r>
        <w:r w:rsidR="00377FB6" w:rsidRPr="00735DD8">
          <w:rPr>
            <w:webHidden/>
          </w:rPr>
          <w:fldChar w:fldCharType="end"/>
        </w:r>
      </w:hyperlink>
    </w:p>
    <w:p w14:paraId="3E10CC65" w14:textId="77777777" w:rsidR="00377FB6" w:rsidRPr="00735DD8" w:rsidRDefault="008F424A" w:rsidP="008A2302">
      <w:pPr>
        <w:pStyle w:val="12"/>
        <w:rPr>
          <w:noProof/>
        </w:rPr>
      </w:pPr>
      <w:hyperlink w:anchor="_Toc472594822" w:history="1">
        <w:r w:rsidR="009F0FA2" w:rsidRPr="00735DD8">
          <w:rPr>
            <w:rStyle w:val="a7"/>
            <w:noProof/>
            <w:color w:val="000000"/>
            <w:sz w:val="24"/>
            <w:szCs w:val="24"/>
          </w:rPr>
          <w:t>ПРАКТИЧЕСКОЕ ЗАНЯТИЕ</w:t>
        </w:r>
        <w:r w:rsidR="00377FB6" w:rsidRPr="00735DD8">
          <w:rPr>
            <w:rStyle w:val="a7"/>
            <w:noProof/>
            <w:color w:val="000000"/>
            <w:sz w:val="24"/>
            <w:szCs w:val="24"/>
          </w:rPr>
          <w:t xml:space="preserve"> № 5  СТРУКТУРА </w:t>
        </w:r>
        <w:r w:rsidR="00377FB6" w:rsidRPr="00735DD8">
          <w:rPr>
            <w:rStyle w:val="a7"/>
            <w:noProof/>
            <w:color w:val="000000"/>
            <w:sz w:val="24"/>
            <w:szCs w:val="24"/>
            <w:lang w:val="en-US"/>
          </w:rPr>
          <w:t>HTML</w:t>
        </w:r>
        <w:r w:rsidR="00377FB6" w:rsidRPr="00735DD8">
          <w:rPr>
            <w:rStyle w:val="a7"/>
            <w:noProof/>
            <w:color w:val="000000"/>
            <w:sz w:val="24"/>
            <w:szCs w:val="24"/>
          </w:rPr>
          <w:t xml:space="preserve"> ДОКУМЕНТА. ОФОРМЛЕНИЕ ТЕКСТОВЫХ БЛОКОВ.</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_Toc472594822 \h </w:instrText>
        </w:r>
        <w:r w:rsidR="00377FB6" w:rsidRPr="00735DD8">
          <w:rPr>
            <w:noProof/>
            <w:webHidden/>
          </w:rPr>
        </w:r>
        <w:r w:rsidR="00377FB6" w:rsidRPr="00735DD8">
          <w:rPr>
            <w:noProof/>
            <w:webHidden/>
          </w:rPr>
          <w:fldChar w:fldCharType="separate"/>
        </w:r>
        <w:r w:rsidR="00377FB6" w:rsidRPr="00735DD8">
          <w:rPr>
            <w:noProof/>
            <w:webHidden/>
          </w:rPr>
          <w:t>33</w:t>
        </w:r>
        <w:r w:rsidR="00377FB6" w:rsidRPr="00735DD8">
          <w:rPr>
            <w:noProof/>
            <w:webHidden/>
          </w:rPr>
          <w:fldChar w:fldCharType="end"/>
        </w:r>
      </w:hyperlink>
    </w:p>
    <w:p w14:paraId="257E128A" w14:textId="77777777" w:rsidR="00377FB6" w:rsidRPr="00735DD8" w:rsidRDefault="008F424A" w:rsidP="008A2302">
      <w:pPr>
        <w:pStyle w:val="12"/>
        <w:rPr>
          <w:noProof/>
        </w:rPr>
      </w:pPr>
      <w:hyperlink w:anchor="_Toc472594823" w:history="1">
        <w:r w:rsidR="009F0FA2" w:rsidRPr="00735DD8">
          <w:rPr>
            <w:rStyle w:val="a7"/>
            <w:noProof/>
            <w:color w:val="000000"/>
            <w:sz w:val="24"/>
            <w:szCs w:val="24"/>
          </w:rPr>
          <w:t>ПРАКТИЧЕСКОЕ ЗАНЯТИЕ</w:t>
        </w:r>
        <w:r w:rsidR="00377FB6" w:rsidRPr="00735DD8">
          <w:rPr>
            <w:rStyle w:val="a7"/>
            <w:noProof/>
            <w:color w:val="000000"/>
            <w:sz w:val="24"/>
            <w:szCs w:val="24"/>
          </w:rPr>
          <w:t xml:space="preserve"> №6  </w:t>
        </w:r>
        <w:r w:rsidR="00377FB6" w:rsidRPr="00735DD8">
          <w:rPr>
            <w:rStyle w:val="a7"/>
            <w:noProof/>
            <w:color w:val="000000"/>
            <w:spacing w:val="-3"/>
            <w:sz w:val="24"/>
            <w:szCs w:val="24"/>
          </w:rPr>
          <w:t>ТЕКСТОВОЕ ОФОРМЛЕНИЕ СТРАНИЦ</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_Toc472594823 \h </w:instrText>
        </w:r>
        <w:r w:rsidR="00377FB6" w:rsidRPr="00735DD8">
          <w:rPr>
            <w:noProof/>
            <w:webHidden/>
          </w:rPr>
        </w:r>
        <w:r w:rsidR="00377FB6" w:rsidRPr="00735DD8">
          <w:rPr>
            <w:noProof/>
            <w:webHidden/>
          </w:rPr>
          <w:fldChar w:fldCharType="separate"/>
        </w:r>
        <w:r w:rsidR="00377FB6" w:rsidRPr="00735DD8">
          <w:rPr>
            <w:noProof/>
            <w:webHidden/>
          </w:rPr>
          <w:t>42</w:t>
        </w:r>
        <w:r w:rsidR="00377FB6" w:rsidRPr="00735DD8">
          <w:rPr>
            <w:noProof/>
            <w:webHidden/>
          </w:rPr>
          <w:fldChar w:fldCharType="end"/>
        </w:r>
      </w:hyperlink>
    </w:p>
    <w:p w14:paraId="7099F56C" w14:textId="77777777" w:rsidR="00377FB6" w:rsidRPr="00735DD8" w:rsidRDefault="008F424A" w:rsidP="008A2302">
      <w:pPr>
        <w:pStyle w:val="31"/>
        <w:ind w:right="-282"/>
        <w:rPr>
          <w:noProof/>
        </w:rPr>
      </w:pPr>
      <w:hyperlink w:anchor="_Toc472594824" w:history="1">
        <w:r w:rsidR="009F0FA2" w:rsidRPr="00735DD8">
          <w:rPr>
            <w:rStyle w:val="a7"/>
            <w:noProof/>
            <w:color w:val="000000"/>
            <w:sz w:val="24"/>
            <w:szCs w:val="24"/>
          </w:rPr>
          <w:t>ПРАКТИЧЕСКОЕ ЗАНЯТИЕ</w:t>
        </w:r>
        <w:r w:rsidR="00377FB6" w:rsidRPr="00735DD8">
          <w:rPr>
            <w:rStyle w:val="a7"/>
            <w:noProof/>
            <w:color w:val="000000"/>
            <w:sz w:val="24"/>
            <w:szCs w:val="24"/>
          </w:rPr>
          <w:t xml:space="preserve"> №</w:t>
        </w:r>
        <w:r w:rsidR="00377FB6" w:rsidRPr="00735DD8">
          <w:rPr>
            <w:rStyle w:val="a7"/>
            <w:noProof/>
            <w:color w:val="000000"/>
            <w:sz w:val="24"/>
            <w:szCs w:val="24"/>
            <w:lang w:val="en-US"/>
          </w:rPr>
          <w:t>7</w:t>
        </w:r>
        <w:r w:rsidR="00377FB6" w:rsidRPr="00735DD8">
          <w:rPr>
            <w:rStyle w:val="a7"/>
            <w:noProof/>
            <w:color w:val="000000"/>
            <w:spacing w:val="-1"/>
            <w:sz w:val="24"/>
            <w:szCs w:val="24"/>
          </w:rPr>
          <w:t xml:space="preserve">  </w:t>
        </w:r>
        <w:r w:rsidR="00377FB6" w:rsidRPr="00735DD8">
          <w:rPr>
            <w:rStyle w:val="a7"/>
            <w:noProof/>
            <w:color w:val="000000"/>
            <w:sz w:val="24"/>
            <w:szCs w:val="24"/>
          </w:rPr>
          <w:t>ГИПЕРТЕКСТОВЫЕ ССЫЛКИ</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_Toc472594824 \h </w:instrText>
        </w:r>
        <w:r w:rsidR="00377FB6" w:rsidRPr="00735DD8">
          <w:rPr>
            <w:noProof/>
            <w:webHidden/>
          </w:rPr>
        </w:r>
        <w:r w:rsidR="00377FB6" w:rsidRPr="00735DD8">
          <w:rPr>
            <w:noProof/>
            <w:webHidden/>
          </w:rPr>
          <w:fldChar w:fldCharType="separate"/>
        </w:r>
        <w:r w:rsidR="00377FB6" w:rsidRPr="00735DD8">
          <w:rPr>
            <w:noProof/>
            <w:webHidden/>
          </w:rPr>
          <w:t>50</w:t>
        </w:r>
        <w:r w:rsidR="00377FB6" w:rsidRPr="00735DD8">
          <w:rPr>
            <w:noProof/>
            <w:webHidden/>
          </w:rPr>
          <w:fldChar w:fldCharType="end"/>
        </w:r>
      </w:hyperlink>
    </w:p>
    <w:p w14:paraId="5D692067" w14:textId="77777777" w:rsidR="00377FB6" w:rsidRPr="00735DD8" w:rsidRDefault="008F424A" w:rsidP="008A2302">
      <w:pPr>
        <w:pStyle w:val="22"/>
      </w:pPr>
      <w:hyperlink w:anchor="_Toc472594825"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№8  СОЗДАНИЕ СПИСКОВ</w:t>
        </w:r>
        <w:r w:rsidR="00377FB6" w:rsidRPr="00735DD8">
          <w:rPr>
            <w:webHidden/>
          </w:rPr>
          <w:tab/>
        </w:r>
        <w:r w:rsidR="00377FB6" w:rsidRPr="00735DD8">
          <w:rPr>
            <w:webHidden/>
          </w:rPr>
          <w:fldChar w:fldCharType="begin"/>
        </w:r>
        <w:r w:rsidR="00377FB6" w:rsidRPr="00735DD8">
          <w:rPr>
            <w:webHidden/>
          </w:rPr>
          <w:instrText xml:space="preserve"> PAGEREF _Toc472594825 \h </w:instrText>
        </w:r>
        <w:r w:rsidR="00377FB6" w:rsidRPr="00735DD8">
          <w:rPr>
            <w:webHidden/>
          </w:rPr>
        </w:r>
        <w:r w:rsidR="00377FB6" w:rsidRPr="00735DD8">
          <w:rPr>
            <w:webHidden/>
          </w:rPr>
          <w:fldChar w:fldCharType="separate"/>
        </w:r>
        <w:r w:rsidR="00377FB6" w:rsidRPr="00735DD8">
          <w:rPr>
            <w:webHidden/>
          </w:rPr>
          <w:t>56</w:t>
        </w:r>
        <w:r w:rsidR="00377FB6" w:rsidRPr="00735DD8">
          <w:rPr>
            <w:webHidden/>
          </w:rPr>
          <w:fldChar w:fldCharType="end"/>
        </w:r>
      </w:hyperlink>
    </w:p>
    <w:p w14:paraId="250CE61D" w14:textId="77777777" w:rsidR="00377FB6" w:rsidRPr="00735DD8" w:rsidRDefault="008F424A" w:rsidP="008A2302">
      <w:pPr>
        <w:pStyle w:val="22"/>
      </w:pPr>
      <w:hyperlink w:anchor="_Toc472594826"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9 СОЗДАНИЕ ТАБЛИЦ</w:t>
        </w:r>
        <w:r w:rsidR="00377FB6" w:rsidRPr="00735DD8">
          <w:rPr>
            <w:webHidden/>
          </w:rPr>
          <w:tab/>
        </w:r>
        <w:r w:rsidR="00377FB6" w:rsidRPr="00735DD8">
          <w:rPr>
            <w:webHidden/>
          </w:rPr>
          <w:fldChar w:fldCharType="begin"/>
        </w:r>
        <w:r w:rsidR="00377FB6" w:rsidRPr="00735DD8">
          <w:rPr>
            <w:webHidden/>
          </w:rPr>
          <w:instrText xml:space="preserve"> PAGEREF _Toc472594826 \h </w:instrText>
        </w:r>
        <w:r w:rsidR="00377FB6" w:rsidRPr="00735DD8">
          <w:rPr>
            <w:webHidden/>
          </w:rPr>
        </w:r>
        <w:r w:rsidR="00377FB6" w:rsidRPr="00735DD8">
          <w:rPr>
            <w:webHidden/>
          </w:rPr>
          <w:fldChar w:fldCharType="separate"/>
        </w:r>
        <w:r w:rsidR="00377FB6" w:rsidRPr="00735DD8">
          <w:rPr>
            <w:webHidden/>
          </w:rPr>
          <w:t>65</w:t>
        </w:r>
        <w:r w:rsidR="00377FB6" w:rsidRPr="00735DD8">
          <w:rPr>
            <w:webHidden/>
          </w:rPr>
          <w:fldChar w:fldCharType="end"/>
        </w:r>
      </w:hyperlink>
    </w:p>
    <w:p w14:paraId="7AE4A014" w14:textId="77777777" w:rsidR="00377FB6" w:rsidRPr="00735DD8" w:rsidRDefault="008F424A" w:rsidP="008A2302">
      <w:pPr>
        <w:pStyle w:val="22"/>
      </w:pPr>
      <w:hyperlink w:anchor="_Toc472594827"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10  </w:t>
        </w:r>
        <w:r w:rsidR="00377FB6" w:rsidRPr="00735DD8">
          <w:rPr>
            <w:rStyle w:val="a7"/>
            <w:color w:val="000000"/>
            <w:spacing w:val="-1"/>
            <w:sz w:val="24"/>
            <w:szCs w:val="24"/>
          </w:rPr>
          <w:t>СОЗДАНИЕ ФРЕЙМОВ</w:t>
        </w:r>
        <w:r w:rsidR="00377FB6" w:rsidRPr="00735DD8">
          <w:rPr>
            <w:webHidden/>
          </w:rPr>
          <w:tab/>
        </w:r>
        <w:r w:rsidR="00377FB6" w:rsidRPr="00735DD8">
          <w:rPr>
            <w:webHidden/>
          </w:rPr>
          <w:fldChar w:fldCharType="begin"/>
        </w:r>
        <w:r w:rsidR="00377FB6" w:rsidRPr="00735DD8">
          <w:rPr>
            <w:webHidden/>
          </w:rPr>
          <w:instrText xml:space="preserve"> PAGEREF _Toc472594827 \h </w:instrText>
        </w:r>
        <w:r w:rsidR="00377FB6" w:rsidRPr="00735DD8">
          <w:rPr>
            <w:webHidden/>
          </w:rPr>
        </w:r>
        <w:r w:rsidR="00377FB6" w:rsidRPr="00735DD8">
          <w:rPr>
            <w:webHidden/>
          </w:rPr>
          <w:fldChar w:fldCharType="separate"/>
        </w:r>
        <w:r w:rsidR="00377FB6" w:rsidRPr="00735DD8">
          <w:rPr>
            <w:webHidden/>
          </w:rPr>
          <w:t>78</w:t>
        </w:r>
        <w:r w:rsidR="00377FB6" w:rsidRPr="00735DD8">
          <w:rPr>
            <w:webHidden/>
          </w:rPr>
          <w:fldChar w:fldCharType="end"/>
        </w:r>
      </w:hyperlink>
    </w:p>
    <w:p w14:paraId="2FDE0C4A" w14:textId="77777777" w:rsidR="00377FB6" w:rsidRPr="00735DD8" w:rsidRDefault="008F424A" w:rsidP="008A2302">
      <w:pPr>
        <w:pStyle w:val="22"/>
      </w:pPr>
      <w:hyperlink w:anchor="_Toc472594828"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11  </w:t>
        </w:r>
        <w:r w:rsidR="00377FB6" w:rsidRPr="00735DD8">
          <w:rPr>
            <w:rStyle w:val="a7"/>
            <w:color w:val="000000"/>
            <w:spacing w:val="-1"/>
            <w:sz w:val="24"/>
            <w:szCs w:val="24"/>
          </w:rPr>
          <w:t>СОЗДАНИЕ ФОРМ</w:t>
        </w:r>
        <w:r w:rsidR="00377FB6" w:rsidRPr="00735DD8">
          <w:rPr>
            <w:webHidden/>
          </w:rPr>
          <w:tab/>
        </w:r>
        <w:r w:rsidR="00377FB6" w:rsidRPr="00735DD8">
          <w:rPr>
            <w:webHidden/>
          </w:rPr>
          <w:fldChar w:fldCharType="begin"/>
        </w:r>
        <w:r w:rsidR="00377FB6" w:rsidRPr="00735DD8">
          <w:rPr>
            <w:webHidden/>
          </w:rPr>
          <w:instrText xml:space="preserve"> PAGEREF _Toc472594828 \h </w:instrText>
        </w:r>
        <w:r w:rsidR="00377FB6" w:rsidRPr="00735DD8">
          <w:rPr>
            <w:webHidden/>
          </w:rPr>
        </w:r>
        <w:r w:rsidR="00377FB6" w:rsidRPr="00735DD8">
          <w:rPr>
            <w:webHidden/>
          </w:rPr>
          <w:fldChar w:fldCharType="separate"/>
        </w:r>
        <w:r w:rsidR="00377FB6" w:rsidRPr="00735DD8">
          <w:rPr>
            <w:webHidden/>
          </w:rPr>
          <w:t>86</w:t>
        </w:r>
        <w:r w:rsidR="00377FB6" w:rsidRPr="00735DD8">
          <w:rPr>
            <w:webHidden/>
          </w:rPr>
          <w:fldChar w:fldCharType="end"/>
        </w:r>
      </w:hyperlink>
    </w:p>
    <w:p w14:paraId="748A3172" w14:textId="77777777" w:rsidR="00377FB6" w:rsidRPr="00735DD8" w:rsidRDefault="008F424A" w:rsidP="008A2302">
      <w:pPr>
        <w:pStyle w:val="12"/>
        <w:rPr>
          <w:noProof/>
        </w:rPr>
      </w:pPr>
      <w:hyperlink w:anchor="_Toc472594839" w:history="1">
        <w:r w:rsidR="009F0FA2" w:rsidRPr="00735DD8">
          <w:rPr>
            <w:rStyle w:val="a7"/>
            <w:noProof/>
            <w:color w:val="000000"/>
            <w:sz w:val="24"/>
            <w:szCs w:val="24"/>
          </w:rPr>
          <w:t>ПРАКТИЧЕСКОЕ ЗАНЯТИЕ</w:t>
        </w:r>
        <w:r w:rsidR="00377FB6" w:rsidRPr="00735DD8">
          <w:rPr>
            <w:rStyle w:val="a7"/>
            <w:noProof/>
            <w:color w:val="000000"/>
            <w:sz w:val="24"/>
            <w:szCs w:val="24"/>
          </w:rPr>
          <w:t xml:space="preserve"> 13</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_Toc472594839 \h </w:instrText>
        </w:r>
        <w:r w:rsidR="00377FB6" w:rsidRPr="00735DD8">
          <w:rPr>
            <w:noProof/>
            <w:webHidden/>
          </w:rPr>
        </w:r>
        <w:r w:rsidR="00377FB6" w:rsidRPr="00735DD8">
          <w:rPr>
            <w:noProof/>
            <w:webHidden/>
          </w:rPr>
          <w:fldChar w:fldCharType="separate"/>
        </w:r>
        <w:r w:rsidR="00377FB6" w:rsidRPr="00735DD8">
          <w:rPr>
            <w:noProof/>
            <w:webHidden/>
          </w:rPr>
          <w:t>108</w:t>
        </w:r>
        <w:r w:rsidR="00377FB6" w:rsidRPr="00735DD8">
          <w:rPr>
            <w:noProof/>
            <w:webHidden/>
          </w:rPr>
          <w:fldChar w:fldCharType="end"/>
        </w:r>
      </w:hyperlink>
    </w:p>
    <w:p w14:paraId="7497D5F3" w14:textId="77777777" w:rsidR="00377FB6" w:rsidRPr="00735DD8" w:rsidRDefault="008F424A" w:rsidP="008A2302">
      <w:pPr>
        <w:pStyle w:val="12"/>
        <w:rPr>
          <w:noProof/>
        </w:rPr>
      </w:pPr>
      <w:hyperlink w:anchor="_Toc472594840" w:history="1">
        <w:r w:rsidR="00377FB6" w:rsidRPr="00735DD8">
          <w:rPr>
            <w:rStyle w:val="a7"/>
            <w:noProof/>
            <w:color w:val="000000"/>
            <w:sz w:val="24"/>
            <w:szCs w:val="24"/>
          </w:rPr>
          <w:t>ТЕМА: АППАРАТНОЕ И ПРОГРАММНОЕ ОБЕСПЕЧЕНИЕ КОМПЬЮТЕРНЫХ СЕТЕЙ</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_Toc472594840 \h </w:instrText>
        </w:r>
        <w:r w:rsidR="00377FB6" w:rsidRPr="00735DD8">
          <w:rPr>
            <w:noProof/>
            <w:webHidden/>
          </w:rPr>
        </w:r>
        <w:r w:rsidR="00377FB6" w:rsidRPr="00735DD8">
          <w:rPr>
            <w:noProof/>
            <w:webHidden/>
          </w:rPr>
          <w:fldChar w:fldCharType="separate"/>
        </w:r>
        <w:r w:rsidR="00377FB6" w:rsidRPr="00735DD8">
          <w:rPr>
            <w:noProof/>
            <w:webHidden/>
          </w:rPr>
          <w:t>108</w:t>
        </w:r>
        <w:r w:rsidR="00377FB6" w:rsidRPr="00735DD8">
          <w:rPr>
            <w:noProof/>
            <w:webHidden/>
          </w:rPr>
          <w:fldChar w:fldCharType="end"/>
        </w:r>
      </w:hyperlink>
    </w:p>
    <w:p w14:paraId="7FF7CF13" w14:textId="77777777" w:rsidR="00377FB6" w:rsidRPr="00735DD8" w:rsidRDefault="008F424A" w:rsidP="008A2302">
      <w:pPr>
        <w:pStyle w:val="12"/>
        <w:rPr>
          <w:noProof/>
        </w:rPr>
      </w:pPr>
      <w:hyperlink w:anchor="_Toc472594841" w:history="1">
        <w:r w:rsidR="009F0FA2" w:rsidRPr="00735DD8">
          <w:rPr>
            <w:rStyle w:val="a7"/>
            <w:bCs/>
            <w:noProof/>
            <w:color w:val="000000"/>
            <w:kern w:val="36"/>
            <w:sz w:val="24"/>
            <w:szCs w:val="24"/>
          </w:rPr>
          <w:t>ПРАКТИЧЕСКОЕ ЗАНЯТИЕ</w:t>
        </w:r>
        <w:r w:rsidR="00377FB6" w:rsidRPr="00735DD8">
          <w:rPr>
            <w:rStyle w:val="a7"/>
            <w:bCs/>
            <w:noProof/>
            <w:color w:val="000000"/>
            <w:kern w:val="36"/>
            <w:sz w:val="24"/>
            <w:szCs w:val="24"/>
          </w:rPr>
          <w:t xml:space="preserve"> №14</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_Toc472594841 \h </w:instrText>
        </w:r>
        <w:r w:rsidR="00377FB6" w:rsidRPr="00735DD8">
          <w:rPr>
            <w:noProof/>
            <w:webHidden/>
          </w:rPr>
        </w:r>
        <w:r w:rsidR="00377FB6" w:rsidRPr="00735DD8">
          <w:rPr>
            <w:noProof/>
            <w:webHidden/>
          </w:rPr>
          <w:fldChar w:fldCharType="separate"/>
        </w:r>
        <w:r w:rsidR="00377FB6" w:rsidRPr="00735DD8">
          <w:rPr>
            <w:noProof/>
            <w:webHidden/>
          </w:rPr>
          <w:t>113</w:t>
        </w:r>
        <w:r w:rsidR="00377FB6" w:rsidRPr="00735DD8">
          <w:rPr>
            <w:noProof/>
            <w:webHidden/>
          </w:rPr>
          <w:fldChar w:fldCharType="end"/>
        </w:r>
      </w:hyperlink>
    </w:p>
    <w:p w14:paraId="60CFF939" w14:textId="77777777" w:rsidR="00377FB6" w:rsidRPr="00735DD8" w:rsidRDefault="008F424A" w:rsidP="008A2302">
      <w:pPr>
        <w:pStyle w:val="12"/>
        <w:rPr>
          <w:noProof/>
        </w:rPr>
      </w:pPr>
      <w:hyperlink w:anchor="_Toc472594842" w:history="1">
        <w:r w:rsidR="00377FB6" w:rsidRPr="00735DD8">
          <w:rPr>
            <w:rStyle w:val="a7"/>
            <w:bCs/>
            <w:noProof/>
            <w:color w:val="000000"/>
            <w:kern w:val="36"/>
            <w:sz w:val="24"/>
            <w:szCs w:val="24"/>
          </w:rPr>
          <w:t xml:space="preserve">ИЗУЧЕНИЕ РАБОТЫ СЕТЕВЫХ УСТРОЙСТВ НА УРОВНЯХ МОДЕЛИ </w:t>
        </w:r>
        <w:r w:rsidR="00377FB6" w:rsidRPr="00735DD8">
          <w:rPr>
            <w:rStyle w:val="a7"/>
            <w:bCs/>
            <w:noProof/>
            <w:color w:val="000000"/>
            <w:kern w:val="36"/>
            <w:sz w:val="24"/>
            <w:szCs w:val="24"/>
            <w:lang w:val="en-US"/>
          </w:rPr>
          <w:t>OSI</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_Toc472594842 \h </w:instrText>
        </w:r>
        <w:r w:rsidR="00377FB6" w:rsidRPr="00735DD8">
          <w:rPr>
            <w:noProof/>
            <w:webHidden/>
          </w:rPr>
        </w:r>
        <w:r w:rsidR="00377FB6" w:rsidRPr="00735DD8">
          <w:rPr>
            <w:noProof/>
            <w:webHidden/>
          </w:rPr>
          <w:fldChar w:fldCharType="separate"/>
        </w:r>
        <w:r w:rsidR="00377FB6" w:rsidRPr="00735DD8">
          <w:rPr>
            <w:noProof/>
            <w:webHidden/>
          </w:rPr>
          <w:t>113</w:t>
        </w:r>
        <w:r w:rsidR="00377FB6" w:rsidRPr="00735DD8">
          <w:rPr>
            <w:noProof/>
            <w:webHidden/>
          </w:rPr>
          <w:fldChar w:fldCharType="end"/>
        </w:r>
      </w:hyperlink>
    </w:p>
    <w:p w14:paraId="2598DA26" w14:textId="77777777" w:rsidR="00377FB6" w:rsidRPr="00735DD8" w:rsidRDefault="008F424A" w:rsidP="008A2302">
      <w:pPr>
        <w:pStyle w:val="12"/>
        <w:rPr>
          <w:noProof/>
        </w:rPr>
      </w:pPr>
      <w:hyperlink w:anchor="_Toc472594846" w:history="1">
        <w:r w:rsidR="009F0FA2" w:rsidRPr="00735DD8">
          <w:rPr>
            <w:rStyle w:val="a7"/>
            <w:bCs/>
            <w:noProof/>
            <w:color w:val="000000"/>
            <w:sz w:val="24"/>
            <w:szCs w:val="24"/>
          </w:rPr>
          <w:t>ПРАКТИЧЕСКОЕ ЗАНЯТИЕ</w:t>
        </w:r>
        <w:r w:rsidR="00377FB6" w:rsidRPr="00735DD8">
          <w:rPr>
            <w:rStyle w:val="a7"/>
            <w:bCs/>
            <w:noProof/>
            <w:color w:val="000000"/>
            <w:sz w:val="24"/>
            <w:szCs w:val="24"/>
          </w:rPr>
          <w:t xml:space="preserve"> №15</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_Toc472594846 \h </w:instrText>
        </w:r>
        <w:r w:rsidR="00377FB6" w:rsidRPr="00735DD8">
          <w:rPr>
            <w:noProof/>
            <w:webHidden/>
          </w:rPr>
        </w:r>
        <w:r w:rsidR="00377FB6" w:rsidRPr="00735DD8">
          <w:rPr>
            <w:noProof/>
            <w:webHidden/>
          </w:rPr>
          <w:fldChar w:fldCharType="separate"/>
        </w:r>
        <w:r w:rsidR="00377FB6" w:rsidRPr="00735DD8">
          <w:rPr>
            <w:noProof/>
            <w:webHidden/>
          </w:rPr>
          <w:t>117</w:t>
        </w:r>
        <w:r w:rsidR="00377FB6" w:rsidRPr="00735DD8">
          <w:rPr>
            <w:noProof/>
            <w:webHidden/>
          </w:rPr>
          <w:fldChar w:fldCharType="end"/>
        </w:r>
      </w:hyperlink>
    </w:p>
    <w:p w14:paraId="73F5A07E" w14:textId="77777777" w:rsidR="00377FB6" w:rsidRPr="00735DD8" w:rsidRDefault="008F424A" w:rsidP="008A2302">
      <w:pPr>
        <w:pStyle w:val="12"/>
        <w:rPr>
          <w:noProof/>
        </w:rPr>
      </w:pPr>
      <w:hyperlink w:anchor="_Toc472594847" w:history="1">
        <w:r w:rsidR="00377FB6" w:rsidRPr="00735DD8">
          <w:rPr>
            <w:rStyle w:val="a7"/>
            <w:bCs/>
            <w:noProof/>
            <w:color w:val="000000"/>
            <w:sz w:val="24"/>
            <w:szCs w:val="24"/>
          </w:rPr>
          <w:t>МЕХАНИЗМ АДРЕСАЦИИ В IP-СЕТЯХ</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_Toc472594847 \h </w:instrText>
        </w:r>
        <w:r w:rsidR="00377FB6" w:rsidRPr="00735DD8">
          <w:rPr>
            <w:noProof/>
            <w:webHidden/>
          </w:rPr>
        </w:r>
        <w:r w:rsidR="00377FB6" w:rsidRPr="00735DD8">
          <w:rPr>
            <w:noProof/>
            <w:webHidden/>
          </w:rPr>
          <w:fldChar w:fldCharType="separate"/>
        </w:r>
        <w:r w:rsidR="00377FB6" w:rsidRPr="00735DD8">
          <w:rPr>
            <w:noProof/>
            <w:webHidden/>
          </w:rPr>
          <w:t>117</w:t>
        </w:r>
        <w:r w:rsidR="00377FB6" w:rsidRPr="00735DD8">
          <w:rPr>
            <w:noProof/>
            <w:webHidden/>
          </w:rPr>
          <w:fldChar w:fldCharType="end"/>
        </w:r>
      </w:hyperlink>
    </w:p>
    <w:p w14:paraId="311B06EC" w14:textId="77777777" w:rsidR="00377FB6" w:rsidRPr="00735DD8" w:rsidRDefault="008F424A" w:rsidP="008A2302">
      <w:pPr>
        <w:pStyle w:val="12"/>
        <w:rPr>
          <w:noProof/>
        </w:rPr>
      </w:pPr>
      <w:hyperlink w:anchor="_Toc472594852" w:history="1">
        <w:r w:rsidR="009F0FA2" w:rsidRPr="00735DD8">
          <w:rPr>
            <w:rStyle w:val="a7"/>
            <w:noProof/>
            <w:color w:val="000000"/>
            <w:sz w:val="24"/>
            <w:szCs w:val="24"/>
          </w:rPr>
          <w:t>ПРАКТИЧЕСКОЕ ЗАНЯТИЕ</w:t>
        </w:r>
        <w:r w:rsidR="00377FB6" w:rsidRPr="00735DD8">
          <w:rPr>
            <w:rStyle w:val="a7"/>
            <w:noProof/>
            <w:color w:val="000000"/>
            <w:sz w:val="24"/>
            <w:szCs w:val="24"/>
          </w:rPr>
          <w:t xml:space="preserve"> №16</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_Toc472594852 \h </w:instrText>
        </w:r>
        <w:r w:rsidR="00377FB6" w:rsidRPr="00735DD8">
          <w:rPr>
            <w:noProof/>
            <w:webHidden/>
          </w:rPr>
        </w:r>
        <w:r w:rsidR="00377FB6" w:rsidRPr="00735DD8">
          <w:rPr>
            <w:noProof/>
            <w:webHidden/>
          </w:rPr>
          <w:fldChar w:fldCharType="separate"/>
        </w:r>
        <w:r w:rsidR="00377FB6" w:rsidRPr="00735DD8">
          <w:rPr>
            <w:noProof/>
            <w:webHidden/>
          </w:rPr>
          <w:t>130</w:t>
        </w:r>
        <w:r w:rsidR="00377FB6" w:rsidRPr="00735DD8">
          <w:rPr>
            <w:noProof/>
            <w:webHidden/>
          </w:rPr>
          <w:fldChar w:fldCharType="end"/>
        </w:r>
      </w:hyperlink>
    </w:p>
    <w:p w14:paraId="74E55D07" w14:textId="77777777" w:rsidR="00377FB6" w:rsidRPr="00735DD8" w:rsidRDefault="008F424A" w:rsidP="008A2302">
      <w:pPr>
        <w:pStyle w:val="12"/>
        <w:rPr>
          <w:noProof/>
        </w:rPr>
      </w:pPr>
      <w:hyperlink w:anchor="_Toc472594853" w:history="1">
        <w:r w:rsidR="00377FB6" w:rsidRPr="00735DD8">
          <w:rPr>
            <w:rStyle w:val="a7"/>
            <w:noProof/>
            <w:color w:val="000000"/>
            <w:sz w:val="24"/>
            <w:szCs w:val="24"/>
          </w:rPr>
          <w:t>ЗНАКОМСТВО СО СРЕДОЙ CISCO PACKET TRACER.</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_Toc472594853 \h </w:instrText>
        </w:r>
        <w:r w:rsidR="00377FB6" w:rsidRPr="00735DD8">
          <w:rPr>
            <w:noProof/>
            <w:webHidden/>
          </w:rPr>
        </w:r>
        <w:r w:rsidR="00377FB6" w:rsidRPr="00735DD8">
          <w:rPr>
            <w:noProof/>
            <w:webHidden/>
          </w:rPr>
          <w:fldChar w:fldCharType="separate"/>
        </w:r>
        <w:r w:rsidR="00377FB6" w:rsidRPr="00735DD8">
          <w:rPr>
            <w:noProof/>
            <w:webHidden/>
          </w:rPr>
          <w:t>130</w:t>
        </w:r>
        <w:r w:rsidR="00377FB6" w:rsidRPr="00735DD8">
          <w:rPr>
            <w:noProof/>
            <w:webHidden/>
          </w:rPr>
          <w:fldChar w:fldCharType="end"/>
        </w:r>
      </w:hyperlink>
    </w:p>
    <w:p w14:paraId="1E2ED8D2" w14:textId="77777777" w:rsidR="00377FB6" w:rsidRPr="00735DD8" w:rsidRDefault="00377FB6" w:rsidP="008A2302">
      <w:pPr>
        <w:pStyle w:val="12"/>
        <w:rPr>
          <w:noProof/>
        </w:rPr>
      </w:pPr>
    </w:p>
    <w:p w14:paraId="2BBA78A5" w14:textId="77777777" w:rsidR="00E45AAD" w:rsidRPr="00735DD8" w:rsidRDefault="00552367" w:rsidP="008A2302">
      <w:pPr>
        <w:pStyle w:val="12"/>
        <w:rPr>
          <w:sz w:val="28"/>
          <w:szCs w:val="28"/>
        </w:rPr>
        <w:sectPr w:rsidR="00E45AAD" w:rsidRPr="00735DD8" w:rsidSect="00A233B6">
          <w:headerReference w:type="default" r:id="rId11"/>
          <w:pgSz w:w="11909" w:h="16834"/>
          <w:pgMar w:top="1134" w:right="851" w:bottom="1134" w:left="1701" w:header="720" w:footer="720" w:gutter="0"/>
          <w:cols w:space="60"/>
          <w:noEndnote/>
        </w:sectPr>
      </w:pPr>
      <w:r w:rsidRPr="00735DD8">
        <w:fldChar w:fldCharType="end"/>
      </w:r>
    </w:p>
    <w:p w14:paraId="2BB326D6" w14:textId="77777777" w:rsidR="00F0146B" w:rsidRPr="00735DD8" w:rsidRDefault="00F0146B" w:rsidP="002F4475">
      <w:pPr>
        <w:pStyle w:val="10"/>
        <w:jc w:val="center"/>
        <w:rPr>
          <w:color w:val="000000"/>
          <w:sz w:val="28"/>
          <w:szCs w:val="28"/>
        </w:rPr>
      </w:pPr>
      <w:bookmarkStart w:id="0" w:name="_Toc472594817"/>
      <w:r w:rsidRPr="00735DD8">
        <w:rPr>
          <w:color w:val="000000"/>
          <w:sz w:val="28"/>
          <w:szCs w:val="28"/>
        </w:rPr>
        <w:lastRenderedPageBreak/>
        <w:t>Введение</w:t>
      </w:r>
      <w:bookmarkEnd w:id="0"/>
    </w:p>
    <w:p w14:paraId="12E5B1DE"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Компания Cisco Systems является абсолютным лидером на рынке маршрутизаторов (занимает около 70% рынка; на втором месте Juniper c 21% Cisco предлагает модели от простейших маршрутизаторов для малого офиса (серия 800) до мультигигабитных устройств, размещаемых в ядре Интернета (серия 12000).</w:t>
      </w:r>
    </w:p>
    <w:p w14:paraId="10E54820"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Кроме маршрутизаторов Cisco известна коммутаторами ЛВС марки Catalyst, межсетевыми экранами марки PIX, продуктами для IP-телефонии, продуктами марки Aironet для организации беспроводных сетей и др. С учетом всей номенклатуры выпускаемой продукции Cisco Systems является лидером мирового рынка оборудования связи (14%; на втором месте Siemens с 11,7% ).</w:t>
      </w:r>
    </w:p>
    <w:p w14:paraId="470CA920"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Все маршрутизаторы Cisco работают под управлением операционной системы Cisco IOS. Для каждой модели маршрутизатора предлагаются несколько разновидностей IOS.</w:t>
      </w:r>
    </w:p>
    <w:p w14:paraId="4BC0FEA0" w14:textId="77777777" w:rsidR="00035A90" w:rsidRPr="00735DD8" w:rsidRDefault="00035A90" w:rsidP="00035A90">
      <w:pPr>
        <w:spacing w:line="276" w:lineRule="auto"/>
        <w:ind w:firstLine="708"/>
        <w:jc w:val="both"/>
        <w:rPr>
          <w:color w:val="000000"/>
          <w:sz w:val="28"/>
          <w:szCs w:val="28"/>
        </w:rPr>
      </w:pPr>
      <w:r w:rsidRPr="00735DD8">
        <w:rPr>
          <w:bCs/>
          <w:color w:val="000000"/>
          <w:sz w:val="28"/>
          <w:szCs w:val="28"/>
        </w:rPr>
        <w:t>Образы IOS различаются по версии. Cisco использует достаточно сложную систему идентификации версий, ознакомиться с которой можно по этой ссылке (</w:t>
      </w:r>
      <w:r w:rsidRPr="00735DD8">
        <w:rPr>
          <w:bCs/>
          <w:color w:val="000000"/>
          <w:sz w:val="28"/>
          <w:szCs w:val="28"/>
          <w:lang w:val="en-US"/>
        </w:rPr>
        <w:t>http</w:t>
      </w:r>
      <w:r w:rsidRPr="00735DD8">
        <w:rPr>
          <w:bCs/>
          <w:color w:val="000000"/>
          <w:sz w:val="28"/>
          <w:szCs w:val="28"/>
        </w:rPr>
        <w:t>://</w:t>
      </w:r>
      <w:r w:rsidRPr="00735DD8">
        <w:rPr>
          <w:bCs/>
          <w:color w:val="000000"/>
          <w:sz w:val="28"/>
          <w:szCs w:val="28"/>
          <w:lang w:val="en-US"/>
        </w:rPr>
        <w:t>www</w:t>
      </w:r>
      <w:r w:rsidRPr="00735DD8">
        <w:rPr>
          <w:bCs/>
          <w:color w:val="000000"/>
          <w:sz w:val="28"/>
          <w:szCs w:val="28"/>
        </w:rPr>
        <w:t>.</w:t>
      </w:r>
      <w:r w:rsidRPr="00735DD8">
        <w:rPr>
          <w:bCs/>
          <w:color w:val="000000"/>
          <w:sz w:val="28"/>
          <w:szCs w:val="28"/>
          <w:lang w:val="en-US"/>
        </w:rPr>
        <w:t>cisco</w:t>
      </w:r>
      <w:r w:rsidRPr="00735DD8">
        <w:rPr>
          <w:bCs/>
          <w:color w:val="000000"/>
          <w:sz w:val="28"/>
          <w:szCs w:val="28"/>
        </w:rPr>
        <w:t>.</w:t>
      </w:r>
      <w:r w:rsidRPr="00735DD8">
        <w:rPr>
          <w:bCs/>
          <w:color w:val="000000"/>
          <w:sz w:val="28"/>
          <w:szCs w:val="28"/>
          <w:lang w:val="en-US"/>
        </w:rPr>
        <w:t>com</w:t>
      </w:r>
      <w:r w:rsidRPr="00735DD8">
        <w:rPr>
          <w:bCs/>
          <w:color w:val="000000"/>
          <w:sz w:val="28"/>
          <w:szCs w:val="28"/>
        </w:rPr>
        <w:t>/</w:t>
      </w:r>
      <w:r w:rsidRPr="00735DD8">
        <w:rPr>
          <w:bCs/>
          <w:color w:val="000000"/>
          <w:sz w:val="28"/>
          <w:szCs w:val="28"/>
          <w:lang w:val="en-US"/>
        </w:rPr>
        <w:t>warp</w:t>
      </w:r>
      <w:r w:rsidRPr="00735DD8">
        <w:rPr>
          <w:bCs/>
          <w:color w:val="000000"/>
          <w:sz w:val="28"/>
          <w:szCs w:val="28"/>
        </w:rPr>
        <w:t>/</w:t>
      </w:r>
      <w:r w:rsidRPr="00735DD8">
        <w:rPr>
          <w:bCs/>
          <w:color w:val="000000"/>
          <w:sz w:val="28"/>
          <w:szCs w:val="28"/>
          <w:lang w:val="en-US"/>
        </w:rPr>
        <w:t>public</w:t>
      </w:r>
      <w:r w:rsidRPr="00735DD8">
        <w:rPr>
          <w:bCs/>
          <w:color w:val="000000"/>
          <w:sz w:val="28"/>
          <w:szCs w:val="28"/>
        </w:rPr>
        <w:t>/732/</w:t>
      </w:r>
      <w:r w:rsidRPr="00735DD8">
        <w:rPr>
          <w:bCs/>
          <w:color w:val="000000"/>
          <w:sz w:val="28"/>
          <w:szCs w:val="28"/>
          <w:lang w:val="en-US"/>
        </w:rPr>
        <w:t>abc</w:t>
      </w:r>
      <w:r w:rsidRPr="00735DD8">
        <w:rPr>
          <w:bCs/>
          <w:color w:val="000000"/>
          <w:sz w:val="28"/>
          <w:szCs w:val="28"/>
        </w:rPr>
        <w:t>/</w:t>
      </w:r>
      <w:r w:rsidRPr="00735DD8">
        <w:rPr>
          <w:bCs/>
          <w:color w:val="000000"/>
          <w:sz w:val="28"/>
          <w:szCs w:val="28"/>
          <w:lang w:val="en-US"/>
        </w:rPr>
        <w:t>releases</w:t>
      </w:r>
      <w:r w:rsidRPr="00735DD8">
        <w:rPr>
          <w:bCs/>
          <w:color w:val="000000"/>
          <w:sz w:val="28"/>
          <w:szCs w:val="28"/>
        </w:rPr>
        <w:t>/).</w:t>
      </w:r>
    </w:p>
    <w:p w14:paraId="45F51D56"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Для студентов достаточно будет следующего понимания: номер версии Cisco IOS состоит из трех частей:</w:t>
      </w:r>
    </w:p>
    <w:p w14:paraId="67734495"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Номер основного релиза (major release; в настоящее время обычно встречаются основные релизы 11.3, 12.0, 12.1, 12.2).</w:t>
      </w:r>
    </w:p>
    <w:p w14:paraId="4C1AE7E3"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Номер обновления (maintenance release), начиная с 1. Обновления выпускаются каждые 8 недель, в них включаются исправления ошибок. Набор функциональных возможностей релиза не изменяется.</w:t>
      </w:r>
    </w:p>
    <w:p w14:paraId="3F3ECE8D"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Номер выпуска (software rebuild), обозначается буквой, начиная с а. Выпуски предназначены для экстренного исправления ошибок, которое не может ждать до следующего обновления.</w:t>
      </w:r>
    </w:p>
    <w:p w14:paraId="6786BDF4"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Таким образом, IOS 12.2(6с) - это основной релиз 12.2, обновление 6, выпуск c.</w:t>
      </w:r>
    </w:p>
    <w:p w14:paraId="37322577" w14:textId="77777777" w:rsidR="00035A90" w:rsidRPr="00735DD8" w:rsidRDefault="00035A90" w:rsidP="00997248">
      <w:pPr>
        <w:spacing w:line="276" w:lineRule="auto"/>
        <w:ind w:firstLine="709"/>
        <w:jc w:val="both"/>
        <w:rPr>
          <w:bCs/>
          <w:color w:val="000000"/>
          <w:sz w:val="28"/>
          <w:szCs w:val="28"/>
        </w:rPr>
      </w:pPr>
      <w:r w:rsidRPr="00735DD8">
        <w:rPr>
          <w:bCs/>
          <w:color w:val="000000"/>
          <w:sz w:val="28"/>
          <w:szCs w:val="28"/>
        </w:rPr>
        <w:t xml:space="preserve">Кроме версий, образы IOS различаются по заложенной в них функциональности. Функциональные возможности группируются в наборы, называемые feature sets. Минимальная функциональность содержится в IP only feature set (или просто "IP"); она включает в себя, в частности, поддержку IP-интерфейсов, статическую и динамическую IP-маршрутизацию, поддержку мониторинга и управления по SNMP. IP Plus feature set включает дополнительные возможности (например, поддержку технологии VoIP для передачи голоса). Также имеются feature sets с функциями межсетевого экрана (FW, Firewall), системы обнаружения атак (IDS), криптозащиты трафика (IPSEC) и </w:t>
      </w:r>
      <w:r w:rsidRPr="00735DD8">
        <w:rPr>
          <w:bCs/>
          <w:color w:val="000000"/>
          <w:sz w:val="28"/>
          <w:szCs w:val="28"/>
        </w:rPr>
        <w:lastRenderedPageBreak/>
        <w:t>др., в том числе имеются и комбинированные образы, например IP Plus FW IPSEC. Бесплатно с маршрутизатором поставляется только IP only feature set, остальные образы необходимо покупать. Для определения того, в каком feature set имеется требуемая вам возможность, следует обратиться к специалисту компании-реселлера.</w:t>
      </w:r>
    </w:p>
    <w:p w14:paraId="19D40852" w14:textId="77777777" w:rsidR="00035A90" w:rsidRPr="00735DD8" w:rsidRDefault="00035A90" w:rsidP="00997248">
      <w:pPr>
        <w:spacing w:line="276" w:lineRule="auto"/>
        <w:ind w:firstLine="709"/>
        <w:jc w:val="both"/>
        <w:rPr>
          <w:bCs/>
          <w:color w:val="000000"/>
          <w:sz w:val="28"/>
          <w:szCs w:val="28"/>
        </w:rPr>
      </w:pPr>
      <w:r w:rsidRPr="00735DD8">
        <w:rPr>
          <w:bCs/>
          <w:color w:val="000000"/>
          <w:sz w:val="28"/>
          <w:szCs w:val="28"/>
        </w:rPr>
        <w:t>Таким образом, конкретный образ IOS идентифицируется тремя параметрами:</w:t>
      </w:r>
    </w:p>
    <w:p w14:paraId="764FED34" w14:textId="77777777" w:rsidR="00035A90" w:rsidRPr="00735DD8" w:rsidRDefault="00035A90" w:rsidP="00130F66">
      <w:pPr>
        <w:widowControl/>
        <w:numPr>
          <w:ilvl w:val="0"/>
          <w:numId w:val="53"/>
        </w:numPr>
        <w:tabs>
          <w:tab w:val="left" w:pos="1418"/>
        </w:tabs>
        <w:autoSpaceDE/>
        <w:autoSpaceDN/>
        <w:adjustRightInd/>
        <w:spacing w:line="276" w:lineRule="auto"/>
        <w:ind w:left="993" w:hanging="285"/>
        <w:jc w:val="both"/>
        <w:rPr>
          <w:bCs/>
          <w:color w:val="000000"/>
          <w:sz w:val="28"/>
          <w:szCs w:val="28"/>
        </w:rPr>
      </w:pPr>
      <w:r w:rsidRPr="00735DD8">
        <w:rPr>
          <w:bCs/>
          <w:color w:val="000000"/>
          <w:sz w:val="28"/>
          <w:szCs w:val="28"/>
        </w:rPr>
        <w:t>аппаратная платформа, для которой он предназначен</w:t>
      </w:r>
    </w:p>
    <w:p w14:paraId="734BE5AA" w14:textId="77777777" w:rsidR="00035A90" w:rsidRPr="00735DD8" w:rsidRDefault="00035A90" w:rsidP="00130F66">
      <w:pPr>
        <w:widowControl/>
        <w:numPr>
          <w:ilvl w:val="0"/>
          <w:numId w:val="53"/>
        </w:numPr>
        <w:tabs>
          <w:tab w:val="left" w:pos="1418"/>
        </w:tabs>
        <w:autoSpaceDE/>
        <w:autoSpaceDN/>
        <w:adjustRightInd/>
        <w:spacing w:line="276" w:lineRule="auto"/>
        <w:ind w:hanging="11"/>
        <w:jc w:val="both"/>
        <w:rPr>
          <w:bCs/>
          <w:color w:val="000000"/>
          <w:sz w:val="28"/>
          <w:szCs w:val="28"/>
        </w:rPr>
      </w:pPr>
      <w:r w:rsidRPr="00735DD8">
        <w:rPr>
          <w:bCs/>
          <w:color w:val="000000"/>
          <w:sz w:val="28"/>
          <w:szCs w:val="28"/>
        </w:rPr>
        <w:t>feature set</w:t>
      </w:r>
    </w:p>
    <w:p w14:paraId="41B69BAD" w14:textId="77777777" w:rsidR="00035A90" w:rsidRPr="00735DD8" w:rsidRDefault="00035A90" w:rsidP="00130F66">
      <w:pPr>
        <w:widowControl/>
        <w:numPr>
          <w:ilvl w:val="0"/>
          <w:numId w:val="53"/>
        </w:numPr>
        <w:tabs>
          <w:tab w:val="left" w:pos="1418"/>
        </w:tabs>
        <w:autoSpaceDE/>
        <w:autoSpaceDN/>
        <w:adjustRightInd/>
        <w:spacing w:line="276" w:lineRule="auto"/>
        <w:ind w:hanging="11"/>
        <w:jc w:val="both"/>
        <w:rPr>
          <w:b/>
          <w:bCs/>
          <w:color w:val="000000"/>
          <w:sz w:val="28"/>
          <w:szCs w:val="28"/>
        </w:rPr>
      </w:pPr>
      <w:r w:rsidRPr="00735DD8">
        <w:rPr>
          <w:bCs/>
          <w:color w:val="000000"/>
          <w:sz w:val="28"/>
          <w:szCs w:val="28"/>
        </w:rPr>
        <w:t>версия</w:t>
      </w:r>
    </w:p>
    <w:p w14:paraId="157F0B80" w14:textId="77777777" w:rsidR="00A8590B" w:rsidRPr="00735DD8" w:rsidRDefault="00A8590B" w:rsidP="00035A90">
      <w:pPr>
        <w:shd w:val="clear" w:color="auto" w:fill="FFFFFF"/>
        <w:ind w:hanging="11"/>
        <w:jc w:val="both"/>
        <w:rPr>
          <w:color w:val="000000"/>
          <w:sz w:val="28"/>
          <w:szCs w:val="28"/>
        </w:rPr>
      </w:pPr>
    </w:p>
    <w:p w14:paraId="45E8E433" w14:textId="77777777" w:rsidR="00035A90" w:rsidRPr="00735DD8" w:rsidRDefault="009F0FA2" w:rsidP="00E813D1">
      <w:pPr>
        <w:pStyle w:val="2"/>
        <w:pageBreakBefore/>
        <w:jc w:val="center"/>
        <w:rPr>
          <w:color w:val="000000"/>
          <w:sz w:val="28"/>
          <w:szCs w:val="28"/>
        </w:rPr>
      </w:pPr>
      <w:bookmarkStart w:id="1" w:name="_Toc375908227"/>
      <w:bookmarkStart w:id="2" w:name="_Toc472594818"/>
      <w:r w:rsidRPr="00735DD8">
        <w:rPr>
          <w:color w:val="000000"/>
          <w:sz w:val="28"/>
          <w:szCs w:val="28"/>
        </w:rPr>
        <w:lastRenderedPageBreak/>
        <w:t>Практическое занятие</w:t>
      </w:r>
      <w:r w:rsidR="00035A90" w:rsidRPr="00735DD8">
        <w:rPr>
          <w:color w:val="000000"/>
          <w:sz w:val="28"/>
          <w:szCs w:val="28"/>
        </w:rPr>
        <w:t xml:space="preserve"> № 1.</w:t>
      </w:r>
      <w:bookmarkEnd w:id="1"/>
      <w:r w:rsidR="00E813D1" w:rsidRPr="00735DD8">
        <w:rPr>
          <w:color w:val="000000"/>
          <w:sz w:val="28"/>
          <w:szCs w:val="28"/>
        </w:rPr>
        <w:br/>
      </w:r>
      <w:r w:rsidR="00035A90" w:rsidRPr="00735DD8">
        <w:rPr>
          <w:color w:val="000000"/>
          <w:sz w:val="28"/>
          <w:szCs w:val="28"/>
          <w:lang w:val="en-US"/>
        </w:rPr>
        <w:t>GNS</w:t>
      </w:r>
      <w:r w:rsidR="00035A90" w:rsidRPr="00735DD8">
        <w:rPr>
          <w:color w:val="000000"/>
          <w:sz w:val="28"/>
          <w:szCs w:val="28"/>
        </w:rPr>
        <w:t xml:space="preserve">3 Симулятор сетей </w:t>
      </w:r>
      <w:r w:rsidR="00035A90" w:rsidRPr="00735DD8">
        <w:rPr>
          <w:color w:val="000000"/>
          <w:sz w:val="28"/>
          <w:szCs w:val="28"/>
          <w:lang w:val="en-US"/>
        </w:rPr>
        <w:t>Cisco</w:t>
      </w:r>
      <w:r w:rsidR="00035A90" w:rsidRPr="00735DD8">
        <w:rPr>
          <w:color w:val="000000"/>
          <w:sz w:val="28"/>
          <w:szCs w:val="28"/>
        </w:rPr>
        <w:t>. Установка и предварительная настройка симулятора GNS3, создание тестовой топологии.</w:t>
      </w:r>
      <w:bookmarkEnd w:id="2"/>
    </w:p>
    <w:p w14:paraId="128742EF" w14:textId="77777777" w:rsidR="00035A90" w:rsidRPr="00735DD8" w:rsidRDefault="00035A90" w:rsidP="00035A90">
      <w:pPr>
        <w:spacing w:before="240" w:line="276" w:lineRule="auto"/>
        <w:ind w:left="-851"/>
        <w:jc w:val="center"/>
        <w:rPr>
          <w:b/>
          <w:bCs/>
          <w:color w:val="000000"/>
          <w:sz w:val="28"/>
          <w:szCs w:val="28"/>
        </w:rPr>
      </w:pPr>
    </w:p>
    <w:p w14:paraId="6A1F8C76" w14:textId="77777777" w:rsidR="00035A90" w:rsidRPr="00735DD8" w:rsidRDefault="00035A90" w:rsidP="00035A90">
      <w:pPr>
        <w:spacing w:line="276" w:lineRule="auto"/>
        <w:rPr>
          <w:b/>
          <w:bCs/>
          <w:color w:val="000000"/>
          <w:sz w:val="28"/>
          <w:szCs w:val="28"/>
        </w:rPr>
      </w:pPr>
      <w:r w:rsidRPr="00735DD8">
        <w:rPr>
          <w:b/>
          <w:bCs/>
          <w:color w:val="000000"/>
          <w:sz w:val="28"/>
          <w:szCs w:val="28"/>
        </w:rPr>
        <w:t xml:space="preserve">Цель работы: </w:t>
      </w:r>
    </w:p>
    <w:p w14:paraId="575C6933"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 xml:space="preserve">Получить базовые навыки работы с эмулятором сетевой инфраструктуры на базе оборудования </w:t>
      </w:r>
      <w:r w:rsidRPr="00735DD8">
        <w:rPr>
          <w:bCs/>
          <w:color w:val="000000"/>
          <w:sz w:val="28"/>
          <w:szCs w:val="28"/>
          <w:lang w:val="en-US"/>
        </w:rPr>
        <w:t>Cisco</w:t>
      </w:r>
      <w:r w:rsidRPr="00735DD8">
        <w:rPr>
          <w:bCs/>
          <w:color w:val="000000"/>
          <w:sz w:val="28"/>
          <w:szCs w:val="28"/>
        </w:rPr>
        <w:t>.</w:t>
      </w:r>
    </w:p>
    <w:p w14:paraId="0F3CBDAB" w14:textId="77777777" w:rsidR="00035A90" w:rsidRPr="00735DD8" w:rsidRDefault="00035A90" w:rsidP="00E813D1">
      <w:pPr>
        <w:spacing w:line="276" w:lineRule="auto"/>
        <w:jc w:val="center"/>
        <w:rPr>
          <w:bCs/>
          <w:color w:val="000000"/>
          <w:sz w:val="28"/>
          <w:szCs w:val="28"/>
        </w:rPr>
      </w:pPr>
      <w:r w:rsidRPr="00735DD8">
        <w:rPr>
          <w:b/>
          <w:bCs/>
          <w:color w:val="000000"/>
          <w:sz w:val="28"/>
          <w:szCs w:val="28"/>
        </w:rPr>
        <w:t>Задание</w:t>
      </w:r>
      <w:r w:rsidR="00E813D1" w:rsidRPr="00735DD8">
        <w:rPr>
          <w:b/>
          <w:bCs/>
          <w:color w:val="000000"/>
          <w:sz w:val="28"/>
          <w:szCs w:val="28"/>
        </w:rPr>
        <w:t xml:space="preserve"> </w:t>
      </w:r>
      <w:r w:rsidR="00E878E1" w:rsidRPr="00735DD8">
        <w:rPr>
          <w:b/>
          <w:bCs/>
          <w:color w:val="000000"/>
          <w:sz w:val="28"/>
          <w:szCs w:val="28"/>
        </w:rPr>
        <w:t>к практическому занятию</w:t>
      </w:r>
      <w:r w:rsidRPr="00735DD8">
        <w:rPr>
          <w:b/>
          <w:bCs/>
          <w:color w:val="000000"/>
          <w:sz w:val="28"/>
          <w:szCs w:val="28"/>
        </w:rPr>
        <w:t>:</w:t>
      </w:r>
    </w:p>
    <w:p w14:paraId="2845116E"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Установить и настроить Graphical Network Simulator, создать тестовую топологию.</w:t>
      </w:r>
    </w:p>
    <w:p w14:paraId="7CBA674C" w14:textId="77777777" w:rsidR="00035A90" w:rsidRPr="00735DD8" w:rsidRDefault="00035A90" w:rsidP="00035A90">
      <w:pPr>
        <w:spacing w:line="276" w:lineRule="auto"/>
        <w:rPr>
          <w:bCs/>
          <w:color w:val="000000"/>
          <w:sz w:val="28"/>
          <w:szCs w:val="28"/>
        </w:rPr>
      </w:pPr>
      <w:r w:rsidRPr="00735DD8">
        <w:rPr>
          <w:b/>
          <w:bCs/>
          <w:color w:val="000000"/>
          <w:sz w:val="28"/>
          <w:szCs w:val="28"/>
        </w:rPr>
        <w:t>Теоретическое введение:</w:t>
      </w:r>
      <w:r w:rsidRPr="00735DD8">
        <w:rPr>
          <w:bCs/>
          <w:color w:val="000000"/>
          <w:sz w:val="28"/>
          <w:szCs w:val="28"/>
        </w:rPr>
        <w:t xml:space="preserve"> </w:t>
      </w:r>
    </w:p>
    <w:p w14:paraId="1619D39C" w14:textId="77777777" w:rsidR="00035A90" w:rsidRPr="00735DD8" w:rsidRDefault="00035A90" w:rsidP="00035A90">
      <w:pPr>
        <w:spacing w:line="276" w:lineRule="auto"/>
        <w:jc w:val="both"/>
        <w:rPr>
          <w:bCs/>
          <w:color w:val="000000"/>
          <w:sz w:val="28"/>
          <w:szCs w:val="28"/>
        </w:rPr>
      </w:pPr>
      <w:r w:rsidRPr="00735DD8">
        <w:rPr>
          <w:bCs/>
          <w:color w:val="000000"/>
          <w:sz w:val="28"/>
          <w:szCs w:val="28"/>
        </w:rPr>
        <w:tab/>
        <w:t>GNS3 это графический инструмент, который позволяет эмулировать комплексные сетевые инфраструктуры на базе оборудования Cisco. В основе проекта, который основан и развивается по принципу ‘open source’ лежат три компонента:</w:t>
      </w:r>
    </w:p>
    <w:p w14:paraId="77D7CB08" w14:textId="77777777" w:rsidR="00035A90" w:rsidRPr="00735DD8" w:rsidRDefault="00035A90" w:rsidP="00130F66">
      <w:pPr>
        <w:widowControl/>
        <w:numPr>
          <w:ilvl w:val="0"/>
          <w:numId w:val="49"/>
        </w:numPr>
        <w:autoSpaceDE/>
        <w:autoSpaceDN/>
        <w:adjustRightInd/>
        <w:spacing w:line="276" w:lineRule="auto"/>
        <w:jc w:val="both"/>
        <w:rPr>
          <w:bCs/>
          <w:color w:val="000000"/>
          <w:sz w:val="28"/>
          <w:szCs w:val="28"/>
        </w:rPr>
      </w:pPr>
      <w:r w:rsidRPr="00735DD8">
        <w:rPr>
          <w:bCs/>
          <w:color w:val="000000"/>
          <w:sz w:val="28"/>
          <w:szCs w:val="28"/>
        </w:rPr>
        <w:t>Dynamips – основная составляющая симулятора, позволяющая эмулировать Cisco IOS</w:t>
      </w:r>
    </w:p>
    <w:p w14:paraId="2C94D710" w14:textId="77777777" w:rsidR="00035A90" w:rsidRPr="00735DD8" w:rsidRDefault="00035A90" w:rsidP="00130F66">
      <w:pPr>
        <w:widowControl/>
        <w:numPr>
          <w:ilvl w:val="0"/>
          <w:numId w:val="49"/>
        </w:numPr>
        <w:autoSpaceDE/>
        <w:autoSpaceDN/>
        <w:adjustRightInd/>
        <w:spacing w:line="276" w:lineRule="auto"/>
        <w:jc w:val="both"/>
        <w:rPr>
          <w:bCs/>
          <w:color w:val="000000"/>
          <w:sz w:val="28"/>
          <w:szCs w:val="28"/>
        </w:rPr>
      </w:pPr>
      <w:r w:rsidRPr="00735DD8">
        <w:rPr>
          <w:bCs/>
          <w:color w:val="000000"/>
          <w:sz w:val="28"/>
          <w:szCs w:val="28"/>
        </w:rPr>
        <w:t>Dynagen – текстовый интерфейс (front-end) для Dynamips</w:t>
      </w:r>
    </w:p>
    <w:p w14:paraId="650B3CAE" w14:textId="77777777" w:rsidR="00035A90" w:rsidRPr="00735DD8" w:rsidRDefault="00035A90" w:rsidP="00130F66">
      <w:pPr>
        <w:widowControl/>
        <w:numPr>
          <w:ilvl w:val="0"/>
          <w:numId w:val="49"/>
        </w:numPr>
        <w:autoSpaceDE/>
        <w:autoSpaceDN/>
        <w:adjustRightInd/>
        <w:spacing w:line="276" w:lineRule="auto"/>
        <w:jc w:val="both"/>
        <w:rPr>
          <w:bCs/>
          <w:color w:val="000000"/>
          <w:sz w:val="28"/>
          <w:szCs w:val="28"/>
        </w:rPr>
      </w:pPr>
      <w:r w:rsidRPr="00735DD8">
        <w:rPr>
          <w:bCs/>
          <w:color w:val="000000"/>
          <w:sz w:val="28"/>
          <w:szCs w:val="28"/>
        </w:rPr>
        <w:t>Qemu – средство эмуляции и виртуализации различного рода машин (linux хостов, pix/asa, junos устройств)</w:t>
      </w:r>
    </w:p>
    <w:p w14:paraId="7B23BE11"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 xml:space="preserve">Чистый Dynamips не очень удобен в плане конфигурирования. Если необходимо создать тестовую среду, состоящую из трех и более маршрутизаторов, то это может оказаться проблемой и отнимет много времени. Для упрощения настройки тестовой среды используется Dynagen. Dynagen – это некая надстройка над Dynamips, с ее помощью создается ini-файлы с описанием запускаемой среды. Достаточно хороший инструмент, но было бы хорошо использовать графическую оболочку для конфигурирования. Для это как раз есть GNS3 (Graphical Network Simulator) – это графическая надстройка над Dynagen. </w:t>
      </w:r>
    </w:p>
    <w:p w14:paraId="253F90BB"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GNS3 –  это превосходный инструмент, который позволяет всем интересующимся сетевыми технологиями поближе познакомиться с продуктами компании Cisco. Сетевым инженерам и администраторам дает возможность повысить навыки настройки оборудования, а также отличный помощник при подготовке к сдаче сертификационных экзаменов, таких как CCNA, CCNP, CCIP, CCIE RS, CCIE SP, JNCIA, JNCIS, JNCIE.</w:t>
      </w:r>
    </w:p>
    <w:p w14:paraId="12A027D5"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Отличительной чертой симулятора GNS3 является то, что используются реальные образы Cisco IOS. Поддерживается множество платформ (маршру</w:t>
      </w:r>
      <w:r w:rsidRPr="00735DD8">
        <w:rPr>
          <w:bCs/>
          <w:color w:val="000000"/>
          <w:sz w:val="28"/>
          <w:szCs w:val="28"/>
        </w:rPr>
        <w:lastRenderedPageBreak/>
        <w:t>тизаторы серий: 1700, 2600, 2691, 3600, 3700, 7200, средства обнаружения/предотвращения атак: IPS, IDS, PIX, ASA, коммутаторы: ATM, Frame Relay, Ethernet, а также устройства на базе JunOS, Linux-хосты).</w:t>
      </w:r>
    </w:p>
    <w:p w14:paraId="2524DE50"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Стоит упомянуть также о том, что эмулированную сеть можно связать с физической(реальной) локальной сетью, тем самым выстраивая единую взаимосвязанную топологию.</w:t>
      </w:r>
    </w:p>
    <w:p w14:paraId="127164ED" w14:textId="77777777" w:rsidR="00035A90" w:rsidRPr="00735DD8" w:rsidRDefault="00035A90" w:rsidP="00035A90">
      <w:pPr>
        <w:spacing w:line="276" w:lineRule="auto"/>
        <w:jc w:val="both"/>
        <w:rPr>
          <w:b/>
          <w:bCs/>
          <w:color w:val="000000"/>
          <w:sz w:val="28"/>
          <w:szCs w:val="28"/>
        </w:rPr>
      </w:pPr>
    </w:p>
    <w:p w14:paraId="2339A4FA" w14:textId="77777777" w:rsidR="00035A90" w:rsidRPr="00735DD8" w:rsidRDefault="00035A90" w:rsidP="00035A90">
      <w:pPr>
        <w:spacing w:line="276" w:lineRule="auto"/>
        <w:jc w:val="both"/>
        <w:rPr>
          <w:bCs/>
          <w:color w:val="000000"/>
          <w:sz w:val="28"/>
          <w:szCs w:val="28"/>
        </w:rPr>
      </w:pPr>
      <w:r w:rsidRPr="00735DD8">
        <w:rPr>
          <w:b/>
          <w:bCs/>
          <w:color w:val="000000"/>
          <w:sz w:val="28"/>
          <w:szCs w:val="28"/>
        </w:rPr>
        <w:t>Установка и начальная настройка:</w:t>
      </w:r>
    </w:p>
    <w:p w14:paraId="757ACC3B" w14:textId="77777777" w:rsidR="00035A90" w:rsidRPr="00735DD8" w:rsidRDefault="00035A90" w:rsidP="00035A90">
      <w:pPr>
        <w:spacing w:line="276" w:lineRule="auto"/>
        <w:ind w:firstLine="708"/>
        <w:rPr>
          <w:bCs/>
          <w:color w:val="000000"/>
          <w:sz w:val="28"/>
          <w:szCs w:val="28"/>
        </w:rPr>
      </w:pPr>
      <w:r w:rsidRPr="00735DD8">
        <w:rPr>
          <w:bCs/>
          <w:color w:val="000000"/>
          <w:sz w:val="28"/>
          <w:szCs w:val="28"/>
        </w:rPr>
        <w:t>Нам понадобится:</w:t>
      </w:r>
    </w:p>
    <w:p w14:paraId="02F9E33B" w14:textId="77777777" w:rsidR="00035A90" w:rsidRPr="00735DD8" w:rsidRDefault="00035A90" w:rsidP="00130F66">
      <w:pPr>
        <w:widowControl/>
        <w:numPr>
          <w:ilvl w:val="0"/>
          <w:numId w:val="50"/>
        </w:numPr>
        <w:autoSpaceDE/>
        <w:autoSpaceDN/>
        <w:adjustRightInd/>
        <w:spacing w:line="276" w:lineRule="auto"/>
        <w:rPr>
          <w:bCs/>
          <w:color w:val="000000"/>
          <w:sz w:val="28"/>
          <w:szCs w:val="28"/>
        </w:rPr>
      </w:pPr>
      <w:r w:rsidRPr="00735DD8">
        <w:rPr>
          <w:bCs/>
          <w:color w:val="000000"/>
          <w:sz w:val="28"/>
          <w:szCs w:val="28"/>
        </w:rPr>
        <w:t>GNS3 – необходим ‘all-in-one’ пакет, в котором содержатся Dynamips, Qemu/Pemu, Putty and WinPCAP 4.1.1.</w:t>
      </w:r>
    </w:p>
    <w:p w14:paraId="478F0235" w14:textId="77777777" w:rsidR="00035A90" w:rsidRPr="00735DD8" w:rsidRDefault="00035A90" w:rsidP="00130F66">
      <w:pPr>
        <w:widowControl/>
        <w:numPr>
          <w:ilvl w:val="0"/>
          <w:numId w:val="50"/>
        </w:numPr>
        <w:autoSpaceDE/>
        <w:autoSpaceDN/>
        <w:adjustRightInd/>
        <w:spacing w:line="276" w:lineRule="auto"/>
        <w:rPr>
          <w:bCs/>
          <w:color w:val="000000"/>
          <w:sz w:val="28"/>
          <w:szCs w:val="28"/>
        </w:rPr>
      </w:pPr>
      <w:r w:rsidRPr="00735DD8">
        <w:rPr>
          <w:bCs/>
          <w:color w:val="000000"/>
          <w:sz w:val="28"/>
          <w:szCs w:val="28"/>
        </w:rPr>
        <w:t>WireShark – сниффер (анализатор сетевого трафика)</w:t>
      </w:r>
    </w:p>
    <w:p w14:paraId="545498CD" w14:textId="77777777" w:rsidR="00035A90" w:rsidRPr="00735DD8" w:rsidRDefault="00035A90" w:rsidP="00130F66">
      <w:pPr>
        <w:widowControl/>
        <w:numPr>
          <w:ilvl w:val="0"/>
          <w:numId w:val="50"/>
        </w:numPr>
        <w:autoSpaceDE/>
        <w:autoSpaceDN/>
        <w:adjustRightInd/>
        <w:spacing w:line="276" w:lineRule="auto"/>
        <w:rPr>
          <w:bCs/>
          <w:color w:val="000000"/>
          <w:sz w:val="28"/>
          <w:szCs w:val="28"/>
        </w:rPr>
      </w:pPr>
      <w:r w:rsidRPr="00735DD8">
        <w:rPr>
          <w:bCs/>
          <w:color w:val="000000"/>
          <w:sz w:val="28"/>
          <w:szCs w:val="28"/>
        </w:rPr>
        <w:t>Virtual PC Simulator – симулятор конечного хоста</w:t>
      </w:r>
    </w:p>
    <w:p w14:paraId="4C76D061" w14:textId="77777777" w:rsidR="00035A90" w:rsidRPr="00735DD8" w:rsidRDefault="00035A90" w:rsidP="00130F66">
      <w:pPr>
        <w:widowControl/>
        <w:numPr>
          <w:ilvl w:val="0"/>
          <w:numId w:val="50"/>
        </w:numPr>
        <w:autoSpaceDE/>
        <w:autoSpaceDN/>
        <w:adjustRightInd/>
        <w:spacing w:line="276" w:lineRule="auto"/>
        <w:rPr>
          <w:bCs/>
          <w:color w:val="000000"/>
          <w:sz w:val="28"/>
          <w:szCs w:val="28"/>
        </w:rPr>
      </w:pPr>
      <w:r w:rsidRPr="00735DD8">
        <w:rPr>
          <w:bCs/>
          <w:color w:val="000000"/>
          <w:sz w:val="28"/>
          <w:szCs w:val="28"/>
        </w:rPr>
        <w:t xml:space="preserve">Cisco IOS – образы ОС. </w:t>
      </w:r>
    </w:p>
    <w:p w14:paraId="05250643"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После того как все перечисленное загружено, можно приступать к установке.</w:t>
      </w:r>
    </w:p>
    <w:p w14:paraId="786DF6D4"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Для начала устанавливаем GNS3. Никаких сложностей возникнуть не должно. В ходе установки будут установлены все необходимые компоненты/драйвера/библиотеки доступа к нижним сетевым уровням.</w:t>
      </w:r>
    </w:p>
    <w:p w14:paraId="2DA30F97"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Далее для своего удобства создайте структуру каталогов (папок), дабы все будущие проекты/лабораторные работы были структурированы:</w:t>
      </w:r>
    </w:p>
    <w:p w14:paraId="6399CEF9"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Краткое описание назначения: IOS – хранятся образы Cisco IOS, PROJECT – все проекты создаются здесь, WORK – рабочая директория, PEMU,QEMU,CAPTURE – директории, относящиеся к Qemu. TEMP – временная директория.</w:t>
      </w:r>
    </w:p>
    <w:p w14:paraId="1EA60C5D"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После этого запускаем GNS3. При первом запуске появляется диалоговое окно, в котором предлагается указать начальные настройки – (1 пункт) расположение Dynamips, (2 пункт)расположение образов Cisco IOS.</w:t>
      </w:r>
    </w:p>
    <w:p w14:paraId="63350075"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Для начала выбираем пункт #1, появляется диалоговое окно Preference. На вкладке Dynamips, в Executable path указываем путь к Dynamips. Если при установке использовался полный пакет (GNS3-x.x-win32-all-in-one), то ничего менять не надо, просто нажимаем кнопку Test. Должна появиться зеленая надпись: Dynamips successfully started. Нажимаем кнопку Apply, затем ОК.</w:t>
      </w:r>
    </w:p>
    <w:p w14:paraId="035F7CF2"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 Примечание: тоже самое можно сделать позже, используя главное меню Edit &gt; Preferences</w:t>
      </w:r>
    </w:p>
    <w:p w14:paraId="01490DBC" w14:textId="77777777" w:rsidR="00035A90" w:rsidRPr="00735DD8" w:rsidRDefault="00035A90" w:rsidP="00035A90">
      <w:pPr>
        <w:tabs>
          <w:tab w:val="left" w:pos="751"/>
        </w:tabs>
        <w:spacing w:line="276" w:lineRule="auto"/>
        <w:rPr>
          <w:color w:val="000000"/>
          <w:sz w:val="28"/>
          <w:szCs w:val="28"/>
        </w:rPr>
      </w:pPr>
      <w:r w:rsidRPr="00735DD8">
        <w:rPr>
          <w:color w:val="000000"/>
          <w:sz w:val="28"/>
          <w:szCs w:val="28"/>
        </w:rPr>
        <w:tab/>
        <w:t>Далее необходимо указать путь к образам Cisco IOS. Для этого жмем на пункт (2). Если вы закрыли диалоговое окно, выбираем пункт меню Edit &gt; IOS images and hypervisors.</w:t>
      </w:r>
    </w:p>
    <w:p w14:paraId="6AA09327" w14:textId="77777777" w:rsidR="00035A90" w:rsidRPr="00735DD8" w:rsidRDefault="00B82398" w:rsidP="00035A90">
      <w:pPr>
        <w:tabs>
          <w:tab w:val="left" w:pos="751"/>
        </w:tabs>
        <w:spacing w:line="276" w:lineRule="auto"/>
        <w:jc w:val="center"/>
        <w:rPr>
          <w:color w:val="000000"/>
          <w:sz w:val="28"/>
          <w:szCs w:val="28"/>
        </w:rPr>
      </w:pPr>
      <w:r w:rsidRPr="00735DD8">
        <w:rPr>
          <w:noProof/>
          <w:color w:val="000000"/>
          <w:sz w:val="28"/>
          <w:szCs w:val="28"/>
        </w:rPr>
        <w:lastRenderedPageBreak/>
        <w:drawing>
          <wp:inline distT="0" distB="0" distL="0" distR="0" wp14:anchorId="3D02666C" wp14:editId="20201D98">
            <wp:extent cx="4312920" cy="3649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2920" cy="3649980"/>
                    </a:xfrm>
                    <a:prstGeom prst="rect">
                      <a:avLst/>
                    </a:prstGeom>
                    <a:noFill/>
                    <a:ln>
                      <a:noFill/>
                    </a:ln>
                  </pic:spPr>
                </pic:pic>
              </a:graphicData>
            </a:graphic>
          </wp:inline>
        </w:drawing>
      </w:r>
    </w:p>
    <w:p w14:paraId="2D3A1F4E"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Появится диалоговое окно, в котором необходимо указать образы Cisco IOS для каждой платформы, которые будут использоваться для последующего запуска. Для этого нажимаем кнопку […] рядом с Image File и выбираем образ Cisco IOS. В поле Platform и Model указываем платформу и модель, в многих случаях по имени образа платформа и модель определяется автоматически. IDLE PC временно оставляем пустым. Нажимаем Save.</w:t>
      </w:r>
    </w:p>
    <w:p w14:paraId="29CFB400"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Необходимо выполнить эти действия для всех образов, которые вы планируете использовать.</w:t>
      </w:r>
    </w:p>
    <w:p w14:paraId="2039347A" w14:textId="77777777" w:rsidR="00035A90" w:rsidRPr="00735DD8" w:rsidRDefault="00035A90" w:rsidP="00035A90">
      <w:pPr>
        <w:tabs>
          <w:tab w:val="left" w:pos="751"/>
        </w:tabs>
        <w:spacing w:line="276" w:lineRule="auto"/>
        <w:jc w:val="both"/>
        <w:rPr>
          <w:b/>
          <w:color w:val="000000"/>
          <w:sz w:val="28"/>
          <w:szCs w:val="28"/>
        </w:rPr>
      </w:pPr>
      <w:r w:rsidRPr="00735DD8">
        <w:rPr>
          <w:b/>
          <w:color w:val="000000"/>
          <w:sz w:val="28"/>
          <w:szCs w:val="28"/>
        </w:rPr>
        <w:tab/>
      </w:r>
    </w:p>
    <w:p w14:paraId="4D9EE2F1" w14:textId="77777777" w:rsidR="00035A90" w:rsidRPr="00735DD8" w:rsidRDefault="00035A90" w:rsidP="00035A90">
      <w:pPr>
        <w:tabs>
          <w:tab w:val="left" w:pos="751"/>
        </w:tabs>
        <w:spacing w:line="276" w:lineRule="auto"/>
        <w:jc w:val="both"/>
        <w:rPr>
          <w:b/>
          <w:color w:val="000000"/>
          <w:sz w:val="28"/>
          <w:szCs w:val="28"/>
        </w:rPr>
      </w:pPr>
      <w:r w:rsidRPr="00735DD8">
        <w:rPr>
          <w:b/>
          <w:color w:val="000000"/>
          <w:sz w:val="28"/>
          <w:szCs w:val="28"/>
        </w:rPr>
        <w:t>Создание пробной топологии:</w:t>
      </w:r>
    </w:p>
    <w:p w14:paraId="63752159" w14:textId="77777777" w:rsidR="00035A90" w:rsidRPr="00735DD8" w:rsidRDefault="00035A90" w:rsidP="00035A90">
      <w:pPr>
        <w:tabs>
          <w:tab w:val="left" w:pos="751"/>
        </w:tabs>
        <w:spacing w:line="276" w:lineRule="auto"/>
        <w:jc w:val="both"/>
        <w:rPr>
          <w:color w:val="000000"/>
          <w:sz w:val="28"/>
          <w:szCs w:val="28"/>
        </w:rPr>
      </w:pPr>
      <w:r w:rsidRPr="00735DD8">
        <w:rPr>
          <w:b/>
          <w:color w:val="000000"/>
          <w:sz w:val="28"/>
          <w:szCs w:val="28"/>
        </w:rPr>
        <w:tab/>
      </w:r>
      <w:r w:rsidRPr="00735DD8">
        <w:rPr>
          <w:color w:val="000000"/>
          <w:sz w:val="28"/>
          <w:szCs w:val="28"/>
        </w:rPr>
        <w:t>Теперь можно приступать к созданию тестовой среды. Запускаем GNS3, при старте выводится диалоговое окно создания/открытия проекта:</w:t>
      </w:r>
    </w:p>
    <w:p w14:paraId="1F8D3F75"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Назовем наш тестовый проект LAB_TEST (путь к файлу проекта заполняется автоматически, если все директории на этапе предварительной настройки были указаны). Также рекомендуется указать галочки ‘сохранять файлы nvram ’, ‘экспортировать конфигурации маршрутизаторов’. Это очень упростит работу с проектом в дальнейшем.</w:t>
      </w:r>
    </w:p>
    <w:p w14:paraId="08C8231B"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 xml:space="preserve">Добавим маршрутизатор 7200 в рабочую область проекта. Имя добавленного элемента – R1, при добавлении устройство выключено (о чем символизирует красный индикатор в правой панели). При наведении на иконку курсора мыши отобразится краткая информация об устройстве. </w:t>
      </w:r>
    </w:p>
    <w:p w14:paraId="00F76DBF"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lastRenderedPageBreak/>
        <w:drawing>
          <wp:inline distT="0" distB="0" distL="0" distR="0" wp14:anchorId="0B1C1A54" wp14:editId="502AAE47">
            <wp:extent cx="4328160" cy="3238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14:paraId="2F39EEF0"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r>
    </w:p>
    <w:p w14:paraId="5C9029A8" w14:textId="77777777" w:rsidR="00035A90" w:rsidRPr="00735DD8" w:rsidRDefault="00035A90" w:rsidP="00035A90">
      <w:pPr>
        <w:tabs>
          <w:tab w:val="left" w:pos="751"/>
        </w:tabs>
        <w:spacing w:line="276" w:lineRule="auto"/>
        <w:ind w:firstLine="708"/>
        <w:jc w:val="both"/>
        <w:rPr>
          <w:bCs/>
          <w:color w:val="000000"/>
          <w:sz w:val="28"/>
          <w:szCs w:val="28"/>
        </w:rPr>
      </w:pPr>
      <w:r w:rsidRPr="00735DD8">
        <w:rPr>
          <w:bCs/>
          <w:color w:val="000000"/>
          <w:sz w:val="28"/>
          <w:szCs w:val="28"/>
        </w:rPr>
        <w:t>Выделив элемент правой кнопкой мыши, получим контекстное меню устройства:</w:t>
      </w:r>
    </w:p>
    <w:p w14:paraId="219AE76A"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106CC89D" wp14:editId="3858FB50">
            <wp:extent cx="1440180" cy="2308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180" cy="2308860"/>
                    </a:xfrm>
                    <a:prstGeom prst="rect">
                      <a:avLst/>
                    </a:prstGeom>
                    <a:noFill/>
                    <a:ln>
                      <a:noFill/>
                    </a:ln>
                  </pic:spPr>
                </pic:pic>
              </a:graphicData>
            </a:graphic>
          </wp:inline>
        </w:drawing>
      </w:r>
    </w:p>
    <w:p w14:paraId="4EAC9357"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Пункт ‘Configure’ содержит основные настройки маршрутизатора, такие как параметры памяти RAM, NVRAM, дисков PCMCIA, компоновку слотов (интерфейсных модулей), MAC адрес шасси, регистр(confreg)</w:t>
      </w:r>
    </w:p>
    <w:p w14:paraId="4D9D5589"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lastRenderedPageBreak/>
        <w:drawing>
          <wp:inline distT="0" distB="0" distL="0" distR="0" wp14:anchorId="48AE0274" wp14:editId="56A1068A">
            <wp:extent cx="4328160" cy="41376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8160" cy="4137660"/>
                    </a:xfrm>
                    <a:prstGeom prst="rect">
                      <a:avLst/>
                    </a:prstGeom>
                    <a:noFill/>
                    <a:ln>
                      <a:noFill/>
                    </a:ln>
                  </pic:spPr>
                </pic:pic>
              </a:graphicData>
            </a:graphic>
          </wp:inline>
        </w:drawing>
      </w:r>
    </w:p>
    <w:p w14:paraId="27E735F3" w14:textId="77777777" w:rsidR="00035A90" w:rsidRPr="00735DD8" w:rsidRDefault="00035A90" w:rsidP="00035A90">
      <w:pPr>
        <w:tabs>
          <w:tab w:val="left" w:pos="751"/>
        </w:tabs>
        <w:spacing w:line="276" w:lineRule="auto"/>
        <w:jc w:val="center"/>
        <w:rPr>
          <w:bCs/>
          <w:color w:val="000000"/>
          <w:sz w:val="28"/>
          <w:szCs w:val="28"/>
        </w:rPr>
      </w:pPr>
    </w:p>
    <w:p w14:paraId="6C0D6233"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Запускаем маршрутизатор кнопкой Start контекстного меню. Сразу же после запуска рекомендуется выполнить подбор параметра IdlePC (находится там же в контекстном меню). Значительно снижает нагрузку на центральный процессор.</w:t>
      </w:r>
    </w:p>
    <w:p w14:paraId="587D1DD6"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Пример подбора, наиболее подходящий параметр выделяется (*)звездочкой:</w:t>
      </w:r>
    </w:p>
    <w:p w14:paraId="52EE7661"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7A84B345" wp14:editId="4FDE67C9">
            <wp:extent cx="185166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660" cy="914400"/>
                    </a:xfrm>
                    <a:prstGeom prst="rect">
                      <a:avLst/>
                    </a:prstGeom>
                    <a:noFill/>
                    <a:ln>
                      <a:noFill/>
                    </a:ln>
                  </pic:spPr>
                </pic:pic>
              </a:graphicData>
            </a:graphic>
          </wp:inline>
        </w:drawing>
      </w:r>
    </w:p>
    <w:p w14:paraId="214046B3"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Подключение к маршрутизатору консолью(терминалом, в нашем случае Putty). В контекстном меню маршрутизатора выбираем Console, после чего откроется клиент Putty с подключением к маршрутизатору R1:</w:t>
      </w:r>
    </w:p>
    <w:p w14:paraId="39E5043D"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22405E77" wp14:editId="1A74C9E8">
            <wp:extent cx="4328160" cy="9067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b="66840"/>
                    <a:stretch>
                      <a:fillRect/>
                    </a:stretch>
                  </pic:blipFill>
                  <pic:spPr bwMode="auto">
                    <a:xfrm>
                      <a:off x="0" y="0"/>
                      <a:ext cx="4328160" cy="906780"/>
                    </a:xfrm>
                    <a:prstGeom prst="rect">
                      <a:avLst/>
                    </a:prstGeom>
                    <a:noFill/>
                    <a:ln>
                      <a:noFill/>
                    </a:ln>
                  </pic:spPr>
                </pic:pic>
              </a:graphicData>
            </a:graphic>
          </wp:inline>
        </w:drawing>
      </w:r>
    </w:p>
    <w:p w14:paraId="21E06F61"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Отображается  диалог начальной конфигурации устройства. Далее уже действуем по своему усмотрению настраивая устройство с самого начала в ручную.</w:t>
      </w:r>
    </w:p>
    <w:p w14:paraId="3A1DA033" w14:textId="77777777" w:rsidR="00035A90" w:rsidRPr="00735DD8" w:rsidRDefault="00B82398" w:rsidP="00035A90">
      <w:pPr>
        <w:tabs>
          <w:tab w:val="left" w:pos="751"/>
        </w:tabs>
        <w:spacing w:line="276" w:lineRule="auto"/>
        <w:jc w:val="center"/>
        <w:rPr>
          <w:bCs/>
          <w:color w:val="000000"/>
          <w:sz w:val="28"/>
          <w:szCs w:val="28"/>
          <w:lang w:val="en-US"/>
        </w:rPr>
      </w:pPr>
      <w:r w:rsidRPr="00735DD8">
        <w:rPr>
          <w:bCs/>
          <w:noProof/>
          <w:color w:val="000000"/>
          <w:sz w:val="28"/>
          <w:szCs w:val="28"/>
        </w:rPr>
        <w:lastRenderedPageBreak/>
        <w:drawing>
          <wp:inline distT="0" distB="0" distL="0" distR="0" wp14:anchorId="0D72987C" wp14:editId="0050804D">
            <wp:extent cx="4328160" cy="2712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14:paraId="1D9794B4"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lang w:val="en-US"/>
        </w:rPr>
        <w:tab/>
      </w:r>
      <w:r w:rsidRPr="00735DD8">
        <w:rPr>
          <w:bCs/>
          <w:color w:val="000000"/>
          <w:sz w:val="28"/>
          <w:szCs w:val="28"/>
        </w:rPr>
        <w:t>Сменим для примера имя маршрутизатора с дефолтного Router на R1, в соответствии с нашей топологией. Сохраним текущую конфигурацию в «</w:t>
      </w:r>
      <w:r w:rsidRPr="00735DD8">
        <w:rPr>
          <w:bCs/>
          <w:color w:val="000000"/>
          <w:sz w:val="28"/>
          <w:szCs w:val="28"/>
          <w:lang w:val="en-US"/>
        </w:rPr>
        <w:t>startup</w:t>
      </w:r>
      <w:r w:rsidRPr="00735DD8">
        <w:rPr>
          <w:bCs/>
          <w:color w:val="000000"/>
          <w:sz w:val="28"/>
          <w:szCs w:val="28"/>
        </w:rPr>
        <w:t>» командой #wr (аналог команды #copy run start):</w:t>
      </w:r>
      <w:r w:rsidRPr="00735DD8">
        <w:rPr>
          <w:bCs/>
          <w:color w:val="000000"/>
          <w:sz w:val="28"/>
          <w:szCs w:val="28"/>
        </w:rPr>
        <w:tab/>
      </w:r>
    </w:p>
    <w:p w14:paraId="5B307E81"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2B56C6BE" wp14:editId="3B13266A">
            <wp:extent cx="4328160" cy="2712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14:paraId="6E71EEC8"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Следует заметить, что ограничений по поддержке протоколов /команд/ функционала в эмуляторе нет. Все это зависит только от типа используемого образа IOS.</w:t>
      </w:r>
    </w:p>
    <w:p w14:paraId="23E25948"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Будем считать, что в нашем случае настройка маршрутизатора выполнена. Для того, чтобы при следующей загрузке маршрутизатор подхватил нашу сохраненную конфигурацию выполним следующее: на панели задач найдем кнопку ‘Save Network File’, при нажатии которой произойдет сохранение проекта как такового, плюс экспорт конфигурационных файлов всех устройств. В нашем случае об этом будет свидетельствовать событие в центральной рабочей области :</w:t>
      </w:r>
    </w:p>
    <w:p w14:paraId="3D87E4EA" w14:textId="77777777" w:rsidR="00035A90" w:rsidRPr="00735DD8" w:rsidRDefault="00035A90" w:rsidP="00035A90">
      <w:pPr>
        <w:tabs>
          <w:tab w:val="left" w:pos="751"/>
        </w:tabs>
        <w:spacing w:line="276" w:lineRule="auto"/>
        <w:jc w:val="both"/>
        <w:rPr>
          <w:bCs/>
          <w:color w:val="000000"/>
          <w:sz w:val="28"/>
          <w:szCs w:val="28"/>
          <w:lang w:val="en-US"/>
        </w:rPr>
      </w:pPr>
      <w:r w:rsidRPr="00735DD8">
        <w:rPr>
          <w:bCs/>
          <w:color w:val="000000"/>
          <w:sz w:val="28"/>
          <w:szCs w:val="28"/>
          <w:lang w:val="en-US"/>
        </w:rPr>
        <w:t>‘=&gt; Exporting R1 configuration to D:\VM\GNS3\project\lab_test_configs\R1.cfg’</w:t>
      </w:r>
    </w:p>
    <w:p w14:paraId="2165C2F8"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lastRenderedPageBreak/>
        <w:drawing>
          <wp:inline distT="0" distB="0" distL="0" distR="0" wp14:anchorId="68B58BFE" wp14:editId="17C88729">
            <wp:extent cx="4328160" cy="3238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14:paraId="57F57564"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Теперь, в папке проектов ‘</w:t>
      </w:r>
      <w:r w:rsidRPr="00735DD8">
        <w:rPr>
          <w:bCs/>
          <w:color w:val="000000"/>
          <w:sz w:val="28"/>
          <w:szCs w:val="28"/>
          <w:lang w:val="en-US"/>
        </w:rPr>
        <w:t>D</w:t>
      </w:r>
      <w:r w:rsidRPr="00735DD8">
        <w:rPr>
          <w:bCs/>
          <w:color w:val="000000"/>
          <w:sz w:val="28"/>
          <w:szCs w:val="28"/>
        </w:rPr>
        <w:t>:\</w:t>
      </w:r>
      <w:r w:rsidRPr="00735DD8">
        <w:rPr>
          <w:bCs/>
          <w:color w:val="000000"/>
          <w:sz w:val="28"/>
          <w:szCs w:val="28"/>
          <w:lang w:val="en-US"/>
        </w:rPr>
        <w:t>VM</w:t>
      </w:r>
      <w:r w:rsidRPr="00735DD8">
        <w:rPr>
          <w:bCs/>
          <w:color w:val="000000"/>
          <w:sz w:val="28"/>
          <w:szCs w:val="28"/>
        </w:rPr>
        <w:t>\</w:t>
      </w:r>
      <w:r w:rsidRPr="00735DD8">
        <w:rPr>
          <w:bCs/>
          <w:color w:val="000000"/>
          <w:sz w:val="28"/>
          <w:szCs w:val="28"/>
          <w:lang w:val="en-US"/>
        </w:rPr>
        <w:t>GNS</w:t>
      </w:r>
      <w:r w:rsidRPr="00735DD8">
        <w:rPr>
          <w:bCs/>
          <w:color w:val="000000"/>
          <w:sz w:val="28"/>
          <w:szCs w:val="28"/>
        </w:rPr>
        <w:t>3\</w:t>
      </w:r>
      <w:r w:rsidRPr="00735DD8">
        <w:rPr>
          <w:bCs/>
          <w:color w:val="000000"/>
          <w:sz w:val="28"/>
          <w:szCs w:val="28"/>
          <w:lang w:val="en-US"/>
        </w:rPr>
        <w:t>project</w:t>
      </w:r>
      <w:r w:rsidRPr="00735DD8">
        <w:rPr>
          <w:bCs/>
          <w:color w:val="000000"/>
          <w:sz w:val="28"/>
          <w:szCs w:val="28"/>
        </w:rPr>
        <w:t>\’ имеем следующую структуру:</w:t>
      </w:r>
    </w:p>
    <w:p w14:paraId="7EA55A3C"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02F5FB5A" wp14:editId="31B85BCD">
            <wp:extent cx="4312920" cy="22326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2232660"/>
                    </a:xfrm>
                    <a:prstGeom prst="rect">
                      <a:avLst/>
                    </a:prstGeom>
                    <a:noFill/>
                    <a:ln>
                      <a:noFill/>
                    </a:ln>
                  </pic:spPr>
                </pic:pic>
              </a:graphicData>
            </a:graphic>
          </wp:inline>
        </w:drawing>
      </w:r>
    </w:p>
    <w:p w14:paraId="2883B8FE"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Папка ‘&lt;имяпроекта&gt;_configs’ содержит экспортированные конфурации устройств:</w:t>
      </w:r>
    </w:p>
    <w:p w14:paraId="605CB23A"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08A6927B" wp14:editId="794E3C57">
            <wp:extent cx="4328160" cy="449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8160" cy="449580"/>
                    </a:xfrm>
                    <a:prstGeom prst="rect">
                      <a:avLst/>
                    </a:prstGeom>
                    <a:noFill/>
                    <a:ln>
                      <a:noFill/>
                    </a:ln>
                  </pic:spPr>
                </pic:pic>
              </a:graphicData>
            </a:graphic>
          </wp:inline>
        </w:drawing>
      </w:r>
    </w:p>
    <w:p w14:paraId="5F2E3F9F"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Папка ‘&lt;имяпроекта&gt;_working’ содержит рабочие файлы проекта(файлы памяти RAM, NVRAM, файлы дисков и т.д.). Это виртуальные аналоги физических устройств маршрутизатора:</w:t>
      </w:r>
    </w:p>
    <w:p w14:paraId="0C4BADD4"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lastRenderedPageBreak/>
        <w:drawing>
          <wp:inline distT="0" distB="0" distL="0" distR="0" wp14:anchorId="496DD6A2" wp14:editId="15CFD69A">
            <wp:extent cx="4328160"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8160" cy="1866900"/>
                    </a:xfrm>
                    <a:prstGeom prst="rect">
                      <a:avLst/>
                    </a:prstGeom>
                    <a:noFill/>
                    <a:ln>
                      <a:noFill/>
                    </a:ln>
                  </pic:spPr>
                </pic:pic>
              </a:graphicData>
            </a:graphic>
          </wp:inline>
        </w:drawing>
      </w:r>
    </w:p>
    <w:p w14:paraId="4E58432E"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Инструмент версии GNS3 0.7.2 – редактор стартовой конфигурации. Выделив устройство правой кнопкой, выбираем пункт ‘Startup-config’, появиться редактор конфигурации (открывается на редактирование файл ‘R1.cfg’ , который мы экспортировали в предыдущем пункте):</w:t>
      </w:r>
      <w:r w:rsidRPr="00735DD8">
        <w:rPr>
          <w:bCs/>
          <w:color w:val="000000"/>
          <w:sz w:val="28"/>
          <w:szCs w:val="28"/>
        </w:rPr>
        <w:tab/>
      </w:r>
      <w:r w:rsidRPr="00735DD8">
        <w:rPr>
          <w:bCs/>
          <w:color w:val="000000"/>
          <w:sz w:val="28"/>
          <w:szCs w:val="28"/>
        </w:rPr>
        <w:tab/>
      </w:r>
    </w:p>
    <w:p w14:paraId="2B161926"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61688BF0" wp14:editId="02CD66A9">
            <wp:extent cx="4312920" cy="2781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2920" cy="2781300"/>
                    </a:xfrm>
                    <a:prstGeom prst="rect">
                      <a:avLst/>
                    </a:prstGeom>
                    <a:noFill/>
                    <a:ln>
                      <a:noFill/>
                    </a:ln>
                  </pic:spPr>
                </pic:pic>
              </a:graphicData>
            </a:graphic>
          </wp:inline>
        </w:drawing>
      </w:r>
    </w:p>
    <w:p w14:paraId="09CF8DB1"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Если есть понимание структуры конфигурационного файла, вносить изменения можно прямо в этом редакторе.</w:t>
      </w:r>
    </w:p>
    <w:p w14:paraId="7A7B6C54" w14:textId="77777777" w:rsidR="00035A90" w:rsidRPr="00735DD8" w:rsidRDefault="00035A90" w:rsidP="00035A90">
      <w:pPr>
        <w:tabs>
          <w:tab w:val="left" w:pos="751"/>
        </w:tabs>
        <w:spacing w:line="276" w:lineRule="auto"/>
        <w:jc w:val="both"/>
        <w:rPr>
          <w:bCs/>
          <w:color w:val="000000"/>
          <w:sz w:val="28"/>
          <w:szCs w:val="28"/>
          <w:lang w:val="en-US"/>
        </w:rPr>
      </w:pPr>
      <w:r w:rsidRPr="00735DD8">
        <w:rPr>
          <w:bCs/>
          <w:color w:val="000000"/>
          <w:sz w:val="28"/>
          <w:szCs w:val="28"/>
        </w:rPr>
        <w:tab/>
        <w:t xml:space="preserve">После редактирования (и нажатия кнопки OK), редактор предложит загрузить этот стартовый конфигурационный файл (startup-config) в текущую конфигурацию </w:t>
      </w:r>
      <w:r w:rsidRPr="00735DD8">
        <w:rPr>
          <w:bCs/>
          <w:color w:val="000000"/>
          <w:sz w:val="28"/>
          <w:szCs w:val="28"/>
          <w:lang w:val="en-US"/>
        </w:rPr>
        <w:t xml:space="preserve">(running-config), </w:t>
      </w:r>
      <w:r w:rsidRPr="00735DD8">
        <w:rPr>
          <w:bCs/>
          <w:color w:val="000000"/>
          <w:sz w:val="28"/>
          <w:szCs w:val="28"/>
        </w:rPr>
        <w:t>выполнит</w:t>
      </w:r>
      <w:r w:rsidRPr="00735DD8">
        <w:rPr>
          <w:bCs/>
          <w:color w:val="000000"/>
          <w:sz w:val="28"/>
          <w:szCs w:val="28"/>
          <w:lang w:val="en-US"/>
        </w:rPr>
        <w:t xml:space="preserve"> </w:t>
      </w:r>
      <w:r w:rsidRPr="00735DD8">
        <w:rPr>
          <w:bCs/>
          <w:color w:val="000000"/>
          <w:sz w:val="28"/>
          <w:szCs w:val="28"/>
        </w:rPr>
        <w:t>команду</w:t>
      </w:r>
      <w:r w:rsidRPr="00735DD8">
        <w:rPr>
          <w:bCs/>
          <w:color w:val="000000"/>
          <w:sz w:val="28"/>
          <w:szCs w:val="28"/>
          <w:lang w:val="en-US"/>
        </w:rPr>
        <w:t xml:space="preserve"> </w:t>
      </w:r>
      <w:r w:rsidRPr="00735DD8">
        <w:rPr>
          <w:bCs/>
          <w:color w:val="000000"/>
          <w:sz w:val="28"/>
          <w:szCs w:val="28"/>
        </w:rPr>
        <w:t>на</w:t>
      </w:r>
      <w:r w:rsidRPr="00735DD8">
        <w:rPr>
          <w:bCs/>
          <w:color w:val="000000"/>
          <w:sz w:val="28"/>
          <w:szCs w:val="28"/>
          <w:lang w:val="en-US"/>
        </w:rPr>
        <w:t xml:space="preserve"> </w:t>
      </w:r>
      <w:r w:rsidRPr="00735DD8">
        <w:rPr>
          <w:bCs/>
          <w:color w:val="000000"/>
          <w:sz w:val="28"/>
          <w:szCs w:val="28"/>
        </w:rPr>
        <w:t>маршрутизаторе</w:t>
      </w:r>
      <w:r w:rsidRPr="00735DD8">
        <w:rPr>
          <w:bCs/>
          <w:color w:val="000000"/>
          <w:sz w:val="28"/>
          <w:szCs w:val="28"/>
          <w:lang w:val="en-US"/>
        </w:rPr>
        <w:t xml:space="preserve"> </w:t>
      </w:r>
      <w:r w:rsidRPr="00735DD8">
        <w:rPr>
          <w:bCs/>
          <w:i/>
          <w:color w:val="000000"/>
          <w:sz w:val="28"/>
          <w:szCs w:val="28"/>
          <w:lang w:val="en-US"/>
        </w:rPr>
        <w:t>R1#copy running-config startup-config</w:t>
      </w:r>
    </w:p>
    <w:p w14:paraId="6BF7D916" w14:textId="77777777" w:rsidR="00035A90" w:rsidRPr="00735DD8" w:rsidRDefault="00035A90" w:rsidP="00035A90">
      <w:pPr>
        <w:spacing w:line="276" w:lineRule="auto"/>
        <w:jc w:val="both"/>
        <w:rPr>
          <w:b/>
          <w:bCs/>
          <w:color w:val="000000"/>
          <w:sz w:val="28"/>
          <w:szCs w:val="28"/>
          <w:lang w:val="en-US"/>
        </w:rPr>
      </w:pPr>
    </w:p>
    <w:p w14:paraId="1E500386" w14:textId="77777777" w:rsidR="00035A90" w:rsidRPr="00735DD8" w:rsidRDefault="00035A90" w:rsidP="00035A90">
      <w:pPr>
        <w:spacing w:line="276" w:lineRule="auto"/>
        <w:jc w:val="both"/>
        <w:rPr>
          <w:b/>
          <w:bCs/>
          <w:color w:val="000000"/>
          <w:sz w:val="28"/>
          <w:szCs w:val="28"/>
        </w:rPr>
      </w:pPr>
      <w:r w:rsidRPr="00735DD8">
        <w:rPr>
          <w:b/>
          <w:bCs/>
          <w:color w:val="000000"/>
          <w:sz w:val="28"/>
          <w:szCs w:val="28"/>
        </w:rPr>
        <w:t>Содержание отчёта:</w:t>
      </w:r>
    </w:p>
    <w:p w14:paraId="7EA4001F" w14:textId="77777777" w:rsidR="00035A90" w:rsidRPr="00735DD8" w:rsidRDefault="00035A90" w:rsidP="00130F66">
      <w:pPr>
        <w:widowControl/>
        <w:numPr>
          <w:ilvl w:val="0"/>
          <w:numId w:val="51"/>
        </w:numPr>
        <w:autoSpaceDE/>
        <w:autoSpaceDN/>
        <w:adjustRightInd/>
        <w:spacing w:line="276" w:lineRule="auto"/>
        <w:jc w:val="both"/>
        <w:rPr>
          <w:bCs/>
          <w:color w:val="000000"/>
          <w:sz w:val="28"/>
          <w:szCs w:val="28"/>
        </w:rPr>
      </w:pPr>
      <w:r w:rsidRPr="00735DD8">
        <w:rPr>
          <w:bCs/>
          <w:color w:val="000000"/>
          <w:sz w:val="28"/>
          <w:szCs w:val="28"/>
        </w:rPr>
        <w:t>Титульный лист.</w:t>
      </w:r>
    </w:p>
    <w:p w14:paraId="74A59A4C" w14:textId="77777777" w:rsidR="00035A90" w:rsidRPr="00735DD8" w:rsidRDefault="00035A90" w:rsidP="00130F66">
      <w:pPr>
        <w:widowControl/>
        <w:numPr>
          <w:ilvl w:val="0"/>
          <w:numId w:val="51"/>
        </w:numPr>
        <w:autoSpaceDE/>
        <w:autoSpaceDN/>
        <w:adjustRightInd/>
        <w:spacing w:line="276" w:lineRule="auto"/>
        <w:jc w:val="both"/>
        <w:rPr>
          <w:bCs/>
          <w:color w:val="000000"/>
          <w:sz w:val="28"/>
          <w:szCs w:val="28"/>
        </w:rPr>
      </w:pPr>
      <w:r w:rsidRPr="00735DD8">
        <w:rPr>
          <w:bCs/>
          <w:color w:val="000000"/>
          <w:sz w:val="28"/>
          <w:szCs w:val="28"/>
        </w:rPr>
        <w:t>Цель работы и задание.</w:t>
      </w:r>
    </w:p>
    <w:p w14:paraId="101D4B53" w14:textId="77777777" w:rsidR="00035A90" w:rsidRPr="00735DD8" w:rsidRDefault="00035A90" w:rsidP="00130F66">
      <w:pPr>
        <w:widowControl/>
        <w:numPr>
          <w:ilvl w:val="0"/>
          <w:numId w:val="51"/>
        </w:numPr>
        <w:autoSpaceDE/>
        <w:autoSpaceDN/>
        <w:adjustRightInd/>
        <w:spacing w:line="276" w:lineRule="auto"/>
        <w:jc w:val="both"/>
        <w:rPr>
          <w:bCs/>
          <w:color w:val="000000"/>
          <w:sz w:val="28"/>
          <w:szCs w:val="28"/>
        </w:rPr>
      </w:pPr>
      <w:r w:rsidRPr="00735DD8">
        <w:rPr>
          <w:bCs/>
          <w:color w:val="000000"/>
          <w:sz w:val="28"/>
          <w:szCs w:val="28"/>
        </w:rPr>
        <w:t>Скриншоты основных этапов работы.</w:t>
      </w:r>
    </w:p>
    <w:p w14:paraId="4EDF706A" w14:textId="77777777" w:rsidR="00035A90" w:rsidRPr="00735DD8" w:rsidRDefault="00035A90" w:rsidP="00130F66">
      <w:pPr>
        <w:widowControl/>
        <w:numPr>
          <w:ilvl w:val="0"/>
          <w:numId w:val="51"/>
        </w:numPr>
        <w:autoSpaceDE/>
        <w:autoSpaceDN/>
        <w:adjustRightInd/>
        <w:spacing w:line="276" w:lineRule="auto"/>
        <w:jc w:val="both"/>
        <w:rPr>
          <w:bCs/>
          <w:color w:val="000000"/>
          <w:sz w:val="28"/>
          <w:szCs w:val="28"/>
        </w:rPr>
      </w:pPr>
      <w:r w:rsidRPr="00735DD8">
        <w:rPr>
          <w:bCs/>
          <w:color w:val="000000"/>
          <w:sz w:val="28"/>
          <w:szCs w:val="28"/>
        </w:rPr>
        <w:t>Анализ полученных результатов и выводы по работе.</w:t>
      </w:r>
    </w:p>
    <w:p w14:paraId="6CE8745D" w14:textId="77777777" w:rsidR="00035A90" w:rsidRPr="00735DD8" w:rsidRDefault="00035A90" w:rsidP="00035A90">
      <w:pPr>
        <w:spacing w:line="276" w:lineRule="auto"/>
        <w:jc w:val="both"/>
        <w:rPr>
          <w:bCs/>
          <w:color w:val="000000"/>
          <w:sz w:val="28"/>
          <w:szCs w:val="28"/>
        </w:rPr>
      </w:pPr>
    </w:p>
    <w:p w14:paraId="2CC4F62B" w14:textId="77777777" w:rsidR="00035A90" w:rsidRPr="00735DD8" w:rsidRDefault="00E813D1" w:rsidP="00E813D1">
      <w:pPr>
        <w:spacing w:line="276" w:lineRule="auto"/>
        <w:jc w:val="center"/>
        <w:rPr>
          <w:b/>
          <w:bCs/>
          <w:i/>
          <w:color w:val="000000"/>
          <w:sz w:val="28"/>
          <w:szCs w:val="28"/>
        </w:rPr>
      </w:pPr>
      <w:r w:rsidRPr="00735DD8">
        <w:rPr>
          <w:b/>
          <w:bCs/>
          <w:i/>
          <w:color w:val="000000"/>
          <w:sz w:val="28"/>
          <w:szCs w:val="28"/>
        </w:rPr>
        <w:t xml:space="preserve">Вопросы </w:t>
      </w:r>
      <w:r w:rsidR="009F0FA2" w:rsidRPr="00735DD8">
        <w:rPr>
          <w:b/>
          <w:bCs/>
          <w:i/>
          <w:color w:val="000000"/>
          <w:sz w:val="28"/>
          <w:szCs w:val="28"/>
        </w:rPr>
        <w:t>к практическому занятию</w:t>
      </w:r>
      <w:r w:rsidR="00035A90" w:rsidRPr="00735DD8">
        <w:rPr>
          <w:b/>
          <w:bCs/>
          <w:i/>
          <w:color w:val="000000"/>
          <w:sz w:val="28"/>
          <w:szCs w:val="28"/>
        </w:rPr>
        <w:t>:</w:t>
      </w:r>
    </w:p>
    <w:p w14:paraId="1B249622" w14:textId="77777777" w:rsidR="00035A90" w:rsidRPr="00735DD8" w:rsidRDefault="00035A90" w:rsidP="00130F66">
      <w:pPr>
        <w:widowControl/>
        <w:numPr>
          <w:ilvl w:val="0"/>
          <w:numId w:val="52"/>
        </w:numPr>
        <w:autoSpaceDE/>
        <w:autoSpaceDN/>
        <w:adjustRightInd/>
        <w:spacing w:line="276" w:lineRule="auto"/>
        <w:jc w:val="both"/>
        <w:rPr>
          <w:bCs/>
          <w:color w:val="000000"/>
          <w:sz w:val="28"/>
          <w:szCs w:val="28"/>
        </w:rPr>
      </w:pPr>
      <w:r w:rsidRPr="00735DD8">
        <w:rPr>
          <w:bCs/>
          <w:color w:val="000000"/>
          <w:sz w:val="28"/>
          <w:szCs w:val="28"/>
        </w:rPr>
        <w:lastRenderedPageBreak/>
        <w:t>Перечислить программное обеспечение, необходимое в лабораторной работе.</w:t>
      </w:r>
    </w:p>
    <w:p w14:paraId="65A046E7" w14:textId="77777777" w:rsidR="00035A90" w:rsidRPr="00735DD8" w:rsidRDefault="00035A90" w:rsidP="00130F66">
      <w:pPr>
        <w:widowControl/>
        <w:numPr>
          <w:ilvl w:val="0"/>
          <w:numId w:val="52"/>
        </w:numPr>
        <w:autoSpaceDE/>
        <w:autoSpaceDN/>
        <w:adjustRightInd/>
        <w:spacing w:line="276" w:lineRule="auto"/>
        <w:jc w:val="both"/>
        <w:rPr>
          <w:bCs/>
          <w:color w:val="000000"/>
          <w:sz w:val="28"/>
          <w:szCs w:val="28"/>
        </w:rPr>
      </w:pPr>
      <w:r w:rsidRPr="00735DD8">
        <w:rPr>
          <w:bCs/>
          <w:color w:val="000000"/>
          <w:sz w:val="28"/>
          <w:szCs w:val="28"/>
        </w:rPr>
        <w:t>Дать определение и назначение  каждому из приложений.</w:t>
      </w:r>
    </w:p>
    <w:p w14:paraId="50CD00BB" w14:textId="77777777" w:rsidR="00035A90" w:rsidRPr="00735DD8" w:rsidRDefault="00035A90" w:rsidP="00130F66">
      <w:pPr>
        <w:widowControl/>
        <w:numPr>
          <w:ilvl w:val="0"/>
          <w:numId w:val="52"/>
        </w:numPr>
        <w:autoSpaceDE/>
        <w:autoSpaceDN/>
        <w:adjustRightInd/>
        <w:spacing w:line="276" w:lineRule="auto"/>
        <w:jc w:val="both"/>
        <w:rPr>
          <w:bCs/>
          <w:color w:val="000000"/>
          <w:sz w:val="28"/>
          <w:szCs w:val="28"/>
        </w:rPr>
      </w:pPr>
      <w:r w:rsidRPr="00735DD8">
        <w:rPr>
          <w:bCs/>
          <w:color w:val="000000"/>
          <w:sz w:val="28"/>
          <w:szCs w:val="28"/>
        </w:rPr>
        <w:t>Кратко описать создание пробной топологии.</w:t>
      </w:r>
    </w:p>
    <w:p w14:paraId="63A1E697" w14:textId="77777777" w:rsidR="00F3161B" w:rsidRPr="00735DD8" w:rsidRDefault="00F3161B" w:rsidP="00F3161B">
      <w:pPr>
        <w:widowControl/>
        <w:autoSpaceDE/>
        <w:autoSpaceDN/>
        <w:adjustRightInd/>
        <w:spacing w:line="276" w:lineRule="auto"/>
        <w:ind w:left="720"/>
        <w:jc w:val="both"/>
        <w:rPr>
          <w:bCs/>
          <w:color w:val="000000"/>
          <w:sz w:val="28"/>
          <w:szCs w:val="28"/>
        </w:rPr>
      </w:pPr>
    </w:p>
    <w:p w14:paraId="551814D5" w14:textId="77777777" w:rsidR="00F3161B" w:rsidRPr="00735DD8" w:rsidRDefault="009F0FA2" w:rsidP="00F3161B">
      <w:pPr>
        <w:pStyle w:val="2"/>
        <w:jc w:val="center"/>
        <w:rPr>
          <w:color w:val="000000"/>
          <w:sz w:val="28"/>
          <w:szCs w:val="28"/>
        </w:rPr>
      </w:pPr>
      <w:bookmarkStart w:id="3" w:name="_Toc472594819"/>
      <w:r w:rsidRPr="00735DD8">
        <w:rPr>
          <w:color w:val="000000"/>
          <w:sz w:val="28"/>
          <w:szCs w:val="28"/>
        </w:rPr>
        <w:t>Практическ</w:t>
      </w:r>
      <w:r w:rsidR="00AF787E">
        <w:rPr>
          <w:color w:val="000000"/>
          <w:sz w:val="28"/>
          <w:szCs w:val="28"/>
        </w:rPr>
        <w:t xml:space="preserve">ая подготовка </w:t>
      </w:r>
      <w:r w:rsidR="00F3161B" w:rsidRPr="00735DD8">
        <w:rPr>
          <w:color w:val="000000"/>
          <w:sz w:val="28"/>
          <w:szCs w:val="28"/>
        </w:rPr>
        <w:t>№ 2.</w:t>
      </w:r>
      <w:r w:rsidR="00E813D1" w:rsidRPr="00735DD8">
        <w:rPr>
          <w:color w:val="000000"/>
          <w:sz w:val="28"/>
          <w:szCs w:val="28"/>
        </w:rPr>
        <w:br/>
      </w:r>
      <w:r w:rsidR="00F3161B" w:rsidRPr="00735DD8">
        <w:rPr>
          <w:color w:val="000000"/>
          <w:sz w:val="28"/>
          <w:szCs w:val="28"/>
        </w:rPr>
        <w:t>Подключение и администрирование маршрутизаторов</w:t>
      </w:r>
      <w:r w:rsidR="00C64E3E" w:rsidRPr="00735DD8">
        <w:rPr>
          <w:color w:val="000000"/>
          <w:sz w:val="28"/>
          <w:szCs w:val="28"/>
        </w:rPr>
        <w:t>,</w:t>
      </w:r>
      <w:r w:rsidR="00F3161B" w:rsidRPr="00735DD8">
        <w:rPr>
          <w:color w:val="000000"/>
          <w:sz w:val="28"/>
          <w:szCs w:val="28"/>
        </w:rPr>
        <w:t xml:space="preserve"> статическая маршрутизация, настройка протокола RIP.</w:t>
      </w:r>
      <w:bookmarkEnd w:id="3"/>
    </w:p>
    <w:p w14:paraId="17E41163" w14:textId="77777777" w:rsidR="00F3161B" w:rsidRPr="00735DD8" w:rsidRDefault="00F3161B" w:rsidP="00F3161B">
      <w:pPr>
        <w:spacing w:before="240" w:line="276" w:lineRule="auto"/>
        <w:ind w:left="-851"/>
        <w:jc w:val="center"/>
        <w:rPr>
          <w:b/>
          <w:bCs/>
          <w:color w:val="000000"/>
          <w:sz w:val="28"/>
          <w:szCs w:val="28"/>
        </w:rPr>
      </w:pPr>
    </w:p>
    <w:p w14:paraId="237BCCEC" w14:textId="77777777" w:rsidR="00F3161B" w:rsidRPr="00735DD8" w:rsidRDefault="00F3161B" w:rsidP="00F3161B">
      <w:pPr>
        <w:spacing w:line="276" w:lineRule="auto"/>
        <w:rPr>
          <w:b/>
          <w:bCs/>
          <w:color w:val="000000"/>
          <w:sz w:val="28"/>
          <w:szCs w:val="28"/>
        </w:rPr>
      </w:pPr>
      <w:r w:rsidRPr="00735DD8">
        <w:rPr>
          <w:b/>
          <w:bCs/>
          <w:color w:val="000000"/>
          <w:sz w:val="28"/>
          <w:szCs w:val="28"/>
        </w:rPr>
        <w:t xml:space="preserve">Цель работы: </w:t>
      </w:r>
    </w:p>
    <w:p w14:paraId="5F7137EC"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Получить базовые навыки администрирования маршрутизаторов.</w:t>
      </w:r>
    </w:p>
    <w:p w14:paraId="157B4FCC" w14:textId="77777777" w:rsidR="00F3161B" w:rsidRPr="00735DD8" w:rsidRDefault="00F3161B" w:rsidP="00F3161B">
      <w:pPr>
        <w:spacing w:line="276" w:lineRule="auto"/>
        <w:ind w:firstLine="708"/>
        <w:jc w:val="both"/>
        <w:rPr>
          <w:bCs/>
          <w:color w:val="000000"/>
          <w:sz w:val="28"/>
          <w:szCs w:val="28"/>
        </w:rPr>
      </w:pPr>
    </w:p>
    <w:p w14:paraId="36B110A3" w14:textId="77777777" w:rsidR="00F3161B" w:rsidRPr="00735DD8" w:rsidRDefault="00F3161B" w:rsidP="00E813D1">
      <w:pPr>
        <w:spacing w:line="276" w:lineRule="auto"/>
        <w:jc w:val="center"/>
        <w:rPr>
          <w:b/>
          <w:bCs/>
          <w:i/>
          <w:color w:val="000000"/>
          <w:sz w:val="28"/>
          <w:szCs w:val="28"/>
        </w:rPr>
      </w:pPr>
      <w:r w:rsidRPr="00735DD8">
        <w:rPr>
          <w:b/>
          <w:bCs/>
          <w:i/>
          <w:color w:val="000000"/>
          <w:sz w:val="28"/>
          <w:szCs w:val="28"/>
        </w:rPr>
        <w:t>Задание</w:t>
      </w:r>
      <w:r w:rsidR="00E813D1" w:rsidRPr="00735DD8">
        <w:rPr>
          <w:b/>
          <w:bCs/>
          <w:i/>
          <w:color w:val="000000"/>
          <w:sz w:val="28"/>
          <w:szCs w:val="28"/>
        </w:rPr>
        <w:t xml:space="preserve"> </w:t>
      </w:r>
      <w:r w:rsidR="00E878E1" w:rsidRPr="00735DD8">
        <w:rPr>
          <w:b/>
          <w:bCs/>
          <w:i/>
          <w:color w:val="000000"/>
          <w:sz w:val="28"/>
          <w:szCs w:val="28"/>
        </w:rPr>
        <w:t>к практическому занятию</w:t>
      </w:r>
      <w:r w:rsidRPr="00735DD8">
        <w:rPr>
          <w:b/>
          <w:bCs/>
          <w:i/>
          <w:color w:val="000000"/>
          <w:sz w:val="28"/>
          <w:szCs w:val="28"/>
        </w:rPr>
        <w:t>:</w:t>
      </w:r>
    </w:p>
    <w:p w14:paraId="41D81AA7"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Создать топологию для собственной квартиры. Для каждой комнаты - своя подсеть, каждый член семьи имеет свой компьютер-хост. Выполнить 2 варианта маршрутизации для своей топологии: статическая и </w:t>
      </w:r>
      <w:r w:rsidRPr="00735DD8">
        <w:rPr>
          <w:bCs/>
          <w:color w:val="000000"/>
          <w:sz w:val="28"/>
          <w:szCs w:val="28"/>
          <w:lang w:val="en-US"/>
        </w:rPr>
        <w:t>RIP</w:t>
      </w:r>
      <w:r w:rsidRPr="00735DD8">
        <w:rPr>
          <w:bCs/>
          <w:color w:val="000000"/>
          <w:sz w:val="28"/>
          <w:szCs w:val="28"/>
        </w:rPr>
        <w:t>.</w:t>
      </w:r>
    </w:p>
    <w:p w14:paraId="1A833F8E" w14:textId="77777777" w:rsidR="00F3161B" w:rsidRPr="00735DD8" w:rsidRDefault="00F3161B" w:rsidP="00F3161B">
      <w:pPr>
        <w:spacing w:line="276" w:lineRule="auto"/>
        <w:ind w:firstLine="708"/>
        <w:jc w:val="both"/>
        <w:rPr>
          <w:bCs/>
          <w:color w:val="000000"/>
          <w:sz w:val="28"/>
          <w:szCs w:val="28"/>
        </w:rPr>
      </w:pPr>
    </w:p>
    <w:p w14:paraId="3829D79E"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 xml:space="preserve">Теоретическое введение: </w:t>
      </w:r>
    </w:p>
    <w:p w14:paraId="3841A89B"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В каждом маршрутизаторе имеется некоторое число физических интерфейсов. Наиболее распространенными типами интерфейсов являются: Ethernet/FastEthernet и последовательные интерфейсы (Serial). </w:t>
      </w:r>
    </w:p>
    <w:p w14:paraId="49EE24D7"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Интерфейс командной строки: </w:t>
      </w:r>
      <w:r w:rsidRPr="00735DD8">
        <w:rPr>
          <w:color w:val="000000"/>
          <w:sz w:val="28"/>
          <w:szCs w:val="28"/>
        </w:rPr>
        <w:t xml:space="preserve">Маршрутизатор конфигурируется в командной строке . Подсоединение к маршрутизатору осуществляется через Telnet на IP-адрес любого из его интерфейсов или с помощью любой терминальной программы через последовательный порт компьютера, связанный с консольным портом маршрутизатора. Последний способ предпочтительнее, потому что процесс конфигурирования маршрутизатора может изменять параметры IP-интерфейсов, что приведет к потере соединения, установленного через Telnet. Кроме того, по соображениям безопасности доступ к маршрутизатору через Telnet следует запретить. </w:t>
      </w:r>
    </w:p>
    <w:p w14:paraId="5008207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Обратите внимание, что аварийное отключение оператора от консоли не регистрируется маршрутизатором и сеанс остается в том же состоянии. При повторном подключении оператор окажется в том же контексте (если только не сработал автоматический выход в контекст пользователя по таймеру неактивности). Напротив, при разрыве Telnet-соединения маршрутизатор закрывает сеанс работы оператора.</w:t>
      </w:r>
    </w:p>
    <w:p w14:paraId="62D2B006"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При работе в командной строке Cisco IOS существует несколько контекстов (режимов ввода команд). </w:t>
      </w:r>
    </w:p>
    <w:p w14:paraId="47B7CFDD"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lastRenderedPageBreak/>
        <w:t xml:space="preserve">Контекст пользователя: Открывается при подсоединении к маршрутизатору; обычно при подключении через сеть требуется пароль, а при подключении через консольный порт пароль не нужен. В этот же контекст командная строка автоматически переходит при продолжительном отсутствии ввода в контексте администратора. В контексте пользователя доступны только простые команды, не влияющие на конфигурацию маршрутизатора. Вид приглашения командной строки: </w:t>
      </w:r>
    </w:p>
    <w:p w14:paraId="71AE2A86" w14:textId="77777777" w:rsidR="00F3161B" w:rsidRPr="00735DD8" w:rsidRDefault="00F3161B" w:rsidP="00F3161B">
      <w:pPr>
        <w:spacing w:line="276" w:lineRule="auto"/>
        <w:jc w:val="both"/>
        <w:rPr>
          <w:i/>
          <w:color w:val="000000"/>
          <w:sz w:val="28"/>
          <w:szCs w:val="28"/>
        </w:rPr>
      </w:pPr>
      <w:r w:rsidRPr="00735DD8">
        <w:rPr>
          <w:i/>
          <w:color w:val="000000"/>
          <w:sz w:val="28"/>
          <w:szCs w:val="28"/>
        </w:rPr>
        <w:t>router&gt;</w:t>
      </w:r>
    </w:p>
    <w:p w14:paraId="41A23D55"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Вместо слова router выводится имя маршрутизатора, если оно установлено. </w:t>
      </w:r>
      <w:r w:rsidR="00B82398" w:rsidRPr="00735DD8">
        <w:rPr>
          <w:noProof/>
          <w:color w:val="000000"/>
          <w:sz w:val="28"/>
          <w:szCs w:val="28"/>
        </w:rPr>
        <w:drawing>
          <wp:inline distT="0" distB="0" distL="0" distR="0" wp14:anchorId="1CE80729" wp14:editId="0C67785B">
            <wp:extent cx="5760720" cy="60350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035040"/>
                    </a:xfrm>
                    <a:prstGeom prst="rect">
                      <a:avLst/>
                    </a:prstGeom>
                    <a:noFill/>
                    <a:ln>
                      <a:noFill/>
                    </a:ln>
                  </pic:spPr>
                </pic:pic>
              </a:graphicData>
            </a:graphic>
          </wp:inline>
        </w:drawing>
      </w:r>
    </w:p>
    <w:p w14:paraId="0817BA07"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Контекст администратора (контекст "exec"): Открывается командой enable, поданной в контексте пользователя; при этом обычно требуется пароль </w:t>
      </w:r>
      <w:r w:rsidRPr="00735DD8">
        <w:rPr>
          <w:color w:val="000000"/>
          <w:sz w:val="28"/>
          <w:szCs w:val="28"/>
        </w:rPr>
        <w:lastRenderedPageBreak/>
        <w:t xml:space="preserve">администратора. В контексте администратора доступны команды, позволяющие получить полную информацию о конфигурации маршрутизатора и его состоянии, команды перехода в режим конфигурирования, команды сохранения и загрузки конфигурации. Вид приглашения командной строки: </w:t>
      </w:r>
    </w:p>
    <w:p w14:paraId="11485159" w14:textId="77777777" w:rsidR="00F3161B" w:rsidRPr="00735DD8" w:rsidRDefault="00F3161B" w:rsidP="00F3161B">
      <w:pPr>
        <w:spacing w:line="276" w:lineRule="auto"/>
        <w:jc w:val="both"/>
        <w:rPr>
          <w:color w:val="000000"/>
          <w:sz w:val="28"/>
          <w:szCs w:val="28"/>
        </w:rPr>
      </w:pPr>
      <w:r w:rsidRPr="00735DD8">
        <w:rPr>
          <w:i/>
          <w:color w:val="000000"/>
          <w:sz w:val="28"/>
          <w:szCs w:val="28"/>
        </w:rPr>
        <w:t>router#</w:t>
      </w:r>
    </w:p>
    <w:p w14:paraId="1E657CA8"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Обратный переход в контекст пользователя производится по команде disable или по истечении установленного времени неактивности. Завершение сеанса работы - команда exit.</w:t>
      </w:r>
    </w:p>
    <w:p w14:paraId="366BEAC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Любая команда конфигурации вступает в действие немедленно после ввода (а не после возврата в контекст администратора).</w:t>
      </w:r>
    </w:p>
    <w:p w14:paraId="651AEBDF"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Все команды и параметры могут быть сокращены (например, "enable" - "en", "configure terminal" - "conf t"); если сокращение окажется неоднозначным, маршрутизатор сообщит об этом, а по нажатию табуляции выдаст варианты, соответствующие введенному фрагменту. </w:t>
      </w:r>
    </w:p>
    <w:p w14:paraId="54D7B575"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В любом месте командной строки для получения помощи может быть использован вопросительный знак: </w:t>
      </w:r>
    </w:p>
    <w:p w14:paraId="72593579" w14:textId="77777777" w:rsidR="00F3161B" w:rsidRPr="00735DD8" w:rsidRDefault="00F3161B" w:rsidP="00F3161B">
      <w:pPr>
        <w:spacing w:line="276" w:lineRule="auto"/>
        <w:jc w:val="both"/>
        <w:rPr>
          <w:color w:val="000000"/>
          <w:sz w:val="28"/>
          <w:szCs w:val="28"/>
        </w:rPr>
      </w:pPr>
    </w:p>
    <w:p w14:paraId="63655958" w14:textId="77777777" w:rsidR="00F3161B" w:rsidRPr="00735DD8" w:rsidRDefault="00F3161B" w:rsidP="00F3161B">
      <w:pPr>
        <w:spacing w:line="276" w:lineRule="auto"/>
        <w:jc w:val="both"/>
        <w:rPr>
          <w:color w:val="000000"/>
          <w:sz w:val="28"/>
          <w:szCs w:val="28"/>
        </w:rPr>
      </w:pPr>
      <w:r w:rsidRPr="00735DD8">
        <w:rPr>
          <w:i/>
          <w:color w:val="000000"/>
          <w:sz w:val="28"/>
          <w:szCs w:val="28"/>
        </w:rPr>
        <w:t>router#?</w:t>
      </w:r>
      <w:r w:rsidRPr="00735DD8">
        <w:rPr>
          <w:color w:val="000000"/>
          <w:sz w:val="28"/>
          <w:szCs w:val="28"/>
        </w:rPr>
        <w:t xml:space="preserve">         /список всех команд данного контекста с </w:t>
      </w:r>
    </w:p>
    <w:p w14:paraId="42215E82" w14:textId="77777777" w:rsidR="00F3161B" w:rsidRPr="00735DD8" w:rsidRDefault="00F3161B" w:rsidP="00F3161B">
      <w:pPr>
        <w:spacing w:line="276" w:lineRule="auto"/>
        <w:jc w:val="both"/>
        <w:rPr>
          <w:color w:val="000000"/>
          <w:sz w:val="28"/>
          <w:szCs w:val="28"/>
        </w:rPr>
      </w:pPr>
      <w:r w:rsidRPr="00735DD8">
        <w:rPr>
          <w:color w:val="000000"/>
          <w:sz w:val="28"/>
          <w:szCs w:val="28"/>
        </w:rPr>
        <w:t xml:space="preserve">                       комментариями/</w:t>
      </w:r>
    </w:p>
    <w:p w14:paraId="15337D64" w14:textId="77777777" w:rsidR="00F3161B" w:rsidRPr="00735DD8" w:rsidRDefault="00F3161B" w:rsidP="00F3161B">
      <w:pPr>
        <w:spacing w:line="276" w:lineRule="auto"/>
        <w:jc w:val="both"/>
        <w:rPr>
          <w:color w:val="000000"/>
          <w:sz w:val="28"/>
          <w:szCs w:val="28"/>
        </w:rPr>
      </w:pPr>
    </w:p>
    <w:p w14:paraId="735E28D6" w14:textId="77777777" w:rsidR="00F3161B" w:rsidRPr="00735DD8" w:rsidRDefault="00F3161B" w:rsidP="00F3161B">
      <w:pPr>
        <w:spacing w:line="276" w:lineRule="auto"/>
        <w:jc w:val="both"/>
        <w:rPr>
          <w:color w:val="000000"/>
          <w:sz w:val="28"/>
          <w:szCs w:val="28"/>
        </w:rPr>
      </w:pPr>
      <w:r w:rsidRPr="00735DD8">
        <w:rPr>
          <w:i/>
          <w:color w:val="000000"/>
          <w:sz w:val="28"/>
          <w:szCs w:val="28"/>
        </w:rPr>
        <w:t>router#co?</w:t>
      </w:r>
      <w:r w:rsidRPr="00735DD8">
        <w:rPr>
          <w:color w:val="000000"/>
          <w:sz w:val="28"/>
          <w:szCs w:val="28"/>
        </w:rPr>
        <w:t xml:space="preserve">       /список всех слов в этом контексте ввода,</w:t>
      </w:r>
    </w:p>
    <w:p w14:paraId="7E518CD4" w14:textId="77777777" w:rsidR="00F3161B" w:rsidRPr="00735DD8" w:rsidRDefault="00F3161B" w:rsidP="00F3161B">
      <w:pPr>
        <w:spacing w:line="276" w:lineRule="auto"/>
        <w:jc w:val="both"/>
        <w:rPr>
          <w:color w:val="000000"/>
          <w:sz w:val="28"/>
          <w:szCs w:val="28"/>
        </w:rPr>
      </w:pPr>
      <w:r w:rsidRPr="00735DD8">
        <w:rPr>
          <w:color w:val="000000"/>
          <w:sz w:val="28"/>
          <w:szCs w:val="28"/>
        </w:rPr>
        <w:t xml:space="preserve">                       начинающихся на "co" - нет пробела перед "?"/</w:t>
      </w:r>
    </w:p>
    <w:p w14:paraId="1994A138" w14:textId="77777777" w:rsidR="00F3161B" w:rsidRPr="00735DD8" w:rsidRDefault="00F3161B" w:rsidP="00F3161B">
      <w:pPr>
        <w:spacing w:line="276" w:lineRule="auto"/>
        <w:jc w:val="both"/>
        <w:rPr>
          <w:color w:val="000000"/>
          <w:sz w:val="28"/>
          <w:szCs w:val="28"/>
        </w:rPr>
      </w:pPr>
    </w:p>
    <w:p w14:paraId="75F9B316" w14:textId="77777777" w:rsidR="00F3161B" w:rsidRPr="00735DD8" w:rsidRDefault="00F3161B" w:rsidP="00F3161B">
      <w:pPr>
        <w:spacing w:line="276" w:lineRule="auto"/>
        <w:jc w:val="both"/>
        <w:rPr>
          <w:color w:val="000000"/>
          <w:sz w:val="28"/>
          <w:szCs w:val="28"/>
        </w:rPr>
      </w:pPr>
      <w:r w:rsidRPr="00735DD8">
        <w:rPr>
          <w:i/>
          <w:color w:val="000000"/>
          <w:sz w:val="28"/>
          <w:szCs w:val="28"/>
        </w:rPr>
        <w:t>router#conf ?</w:t>
      </w:r>
      <w:r w:rsidRPr="00735DD8">
        <w:rPr>
          <w:color w:val="000000"/>
          <w:sz w:val="28"/>
          <w:szCs w:val="28"/>
        </w:rPr>
        <w:t xml:space="preserve">    /список всех параметров, которые могут</w:t>
      </w:r>
    </w:p>
    <w:p w14:paraId="075859B8" w14:textId="77777777" w:rsidR="00F3161B" w:rsidRPr="00735DD8" w:rsidRDefault="00F3161B" w:rsidP="00F3161B">
      <w:pPr>
        <w:spacing w:line="276" w:lineRule="auto"/>
        <w:jc w:val="both"/>
        <w:rPr>
          <w:color w:val="000000"/>
          <w:sz w:val="28"/>
          <w:szCs w:val="28"/>
        </w:rPr>
      </w:pPr>
      <w:r w:rsidRPr="00735DD8">
        <w:rPr>
          <w:color w:val="000000"/>
          <w:sz w:val="28"/>
          <w:szCs w:val="28"/>
        </w:rPr>
        <w:t xml:space="preserve">                       следовать за командой config - перед "?" есть пробел/</w:t>
      </w:r>
    </w:p>
    <w:p w14:paraId="63768BBC" w14:textId="77777777" w:rsidR="00F3161B" w:rsidRPr="00735DD8" w:rsidRDefault="00F3161B" w:rsidP="00F3161B">
      <w:pPr>
        <w:spacing w:line="276" w:lineRule="auto"/>
        <w:jc w:val="both"/>
        <w:rPr>
          <w:color w:val="000000"/>
          <w:sz w:val="28"/>
          <w:szCs w:val="28"/>
        </w:rPr>
      </w:pPr>
    </w:p>
    <w:p w14:paraId="55DB855C"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Имена сетевых интерфейсов также могут быть сокращены, например, вместо "ethernet0/1" достаточно написать "e0/1".</w:t>
      </w:r>
    </w:p>
    <w:p w14:paraId="619800FF"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Отмена любой команды (отключение опции или режима, включаемых командой, снятие или удаление параметров, назначаемых командой) производится подачей этой же команды с префиксом "no", например: </w:t>
      </w:r>
    </w:p>
    <w:p w14:paraId="1F6B2A07" w14:textId="77777777" w:rsidR="00F3161B" w:rsidRPr="00735DD8" w:rsidRDefault="00F3161B" w:rsidP="00F3161B">
      <w:pPr>
        <w:spacing w:line="276" w:lineRule="auto"/>
        <w:jc w:val="both"/>
        <w:rPr>
          <w:color w:val="000000"/>
          <w:sz w:val="28"/>
          <w:szCs w:val="28"/>
        </w:rPr>
      </w:pPr>
    </w:p>
    <w:p w14:paraId="6D381DE4" w14:textId="77777777" w:rsidR="00F3161B" w:rsidRPr="00735DD8" w:rsidRDefault="00F3161B" w:rsidP="00F3161B">
      <w:pPr>
        <w:spacing w:line="276" w:lineRule="auto"/>
        <w:jc w:val="both"/>
        <w:rPr>
          <w:color w:val="000000"/>
          <w:sz w:val="28"/>
          <w:szCs w:val="28"/>
          <w:lang w:val="en-US"/>
        </w:rPr>
      </w:pPr>
      <w:r w:rsidRPr="00735DD8">
        <w:rPr>
          <w:i/>
          <w:color w:val="000000"/>
          <w:sz w:val="28"/>
          <w:szCs w:val="28"/>
          <w:lang w:val="en-US"/>
        </w:rPr>
        <w:t>router(config-if)#shutdown</w:t>
      </w:r>
      <w:r w:rsidRPr="00735DD8">
        <w:rPr>
          <w:color w:val="000000"/>
          <w:sz w:val="28"/>
          <w:szCs w:val="28"/>
          <w:lang w:val="en-US"/>
        </w:rPr>
        <w:t xml:space="preserve">     /</w:t>
      </w:r>
      <w:r w:rsidRPr="00735DD8">
        <w:rPr>
          <w:color w:val="000000"/>
          <w:sz w:val="28"/>
          <w:szCs w:val="28"/>
        </w:rPr>
        <w:t>отключить</w:t>
      </w:r>
      <w:r w:rsidRPr="00735DD8">
        <w:rPr>
          <w:color w:val="000000"/>
          <w:sz w:val="28"/>
          <w:szCs w:val="28"/>
          <w:lang w:val="en-US"/>
        </w:rPr>
        <w:t xml:space="preserve"> </w:t>
      </w:r>
      <w:r w:rsidRPr="00735DD8">
        <w:rPr>
          <w:color w:val="000000"/>
          <w:sz w:val="28"/>
          <w:szCs w:val="28"/>
        </w:rPr>
        <w:t>интерфейс</w:t>
      </w:r>
      <w:r w:rsidRPr="00735DD8">
        <w:rPr>
          <w:color w:val="000000"/>
          <w:sz w:val="28"/>
          <w:szCs w:val="28"/>
          <w:lang w:val="en-US"/>
        </w:rPr>
        <w:t>/</w:t>
      </w:r>
    </w:p>
    <w:p w14:paraId="1CDF9B62" w14:textId="77777777" w:rsidR="00F3161B" w:rsidRPr="00735DD8" w:rsidRDefault="00F3161B" w:rsidP="00F3161B">
      <w:pPr>
        <w:spacing w:line="276" w:lineRule="auto"/>
        <w:jc w:val="both"/>
        <w:rPr>
          <w:color w:val="000000"/>
          <w:sz w:val="28"/>
          <w:szCs w:val="28"/>
          <w:lang w:val="en-US"/>
        </w:rPr>
      </w:pPr>
      <w:r w:rsidRPr="00735DD8">
        <w:rPr>
          <w:i/>
          <w:color w:val="000000"/>
          <w:sz w:val="28"/>
          <w:szCs w:val="28"/>
          <w:lang w:val="en-US"/>
        </w:rPr>
        <w:t>router(config-if)#no shutdown</w:t>
      </w:r>
      <w:r w:rsidRPr="00735DD8">
        <w:rPr>
          <w:color w:val="000000"/>
          <w:sz w:val="28"/>
          <w:szCs w:val="28"/>
          <w:lang w:val="en-US"/>
        </w:rPr>
        <w:t xml:space="preserve">  /</w:t>
      </w:r>
      <w:r w:rsidRPr="00735DD8">
        <w:rPr>
          <w:color w:val="000000"/>
          <w:sz w:val="28"/>
          <w:szCs w:val="28"/>
        </w:rPr>
        <w:t>включить</w:t>
      </w:r>
      <w:r w:rsidRPr="00735DD8">
        <w:rPr>
          <w:color w:val="000000"/>
          <w:sz w:val="28"/>
          <w:szCs w:val="28"/>
          <w:lang w:val="en-US"/>
        </w:rPr>
        <w:t xml:space="preserve"> </w:t>
      </w:r>
      <w:r w:rsidRPr="00735DD8">
        <w:rPr>
          <w:color w:val="000000"/>
          <w:sz w:val="28"/>
          <w:szCs w:val="28"/>
        </w:rPr>
        <w:t>интерфейс</w:t>
      </w:r>
      <w:r w:rsidRPr="00735DD8">
        <w:rPr>
          <w:color w:val="000000"/>
          <w:sz w:val="28"/>
          <w:szCs w:val="28"/>
          <w:lang w:val="en-US"/>
        </w:rPr>
        <w:t>/</w:t>
      </w:r>
    </w:p>
    <w:p w14:paraId="4958B347"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Любая команда X, введенная в контекстах пользователя или администратора и не опознанная маршрутизатором, трактуется как telnet X. Это не очень удобно, поскольку любой ошибочный ввод приводит к тому, что маршрутизатор начинает опрашивать сервер DNS для преобразования введенной </w:t>
      </w:r>
      <w:r w:rsidRPr="00735DD8">
        <w:rPr>
          <w:color w:val="000000"/>
          <w:sz w:val="28"/>
          <w:szCs w:val="28"/>
        </w:rPr>
        <w:lastRenderedPageBreak/>
        <w:t xml:space="preserve">строки в IP-адрес, что вызывает неприятные задержки в работе оператора. Избежать этого можно, подав команду в режиме конфигурации терминальной линии: </w:t>
      </w:r>
    </w:p>
    <w:p w14:paraId="6AE278DE" w14:textId="77777777" w:rsidR="00F3161B" w:rsidRPr="00735DD8" w:rsidRDefault="00F3161B" w:rsidP="00F3161B">
      <w:pPr>
        <w:spacing w:line="276" w:lineRule="auto"/>
        <w:jc w:val="both"/>
        <w:rPr>
          <w:color w:val="000000"/>
          <w:sz w:val="28"/>
          <w:szCs w:val="28"/>
          <w:lang w:val="en-US"/>
        </w:rPr>
      </w:pPr>
      <w:r w:rsidRPr="00735DD8">
        <w:rPr>
          <w:i/>
          <w:color w:val="000000"/>
          <w:sz w:val="28"/>
          <w:szCs w:val="28"/>
          <w:lang w:val="en-US"/>
        </w:rPr>
        <w:t>router(config-line)#transport preferred none</w:t>
      </w:r>
    </w:p>
    <w:p w14:paraId="0D43C0D5"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Перезагрузка маршрутизатора, если таковая необходима, выполняется по команде reload, поданной в контексте администратора.</w:t>
      </w:r>
    </w:p>
    <w:p w14:paraId="7B49594F"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Просмотр, сохранение и загрузка конфигурации: </w:t>
      </w:r>
      <w:r w:rsidRPr="00735DD8">
        <w:rPr>
          <w:color w:val="000000"/>
          <w:sz w:val="28"/>
          <w:szCs w:val="28"/>
        </w:rPr>
        <w:t xml:space="preserve">При загрузке маршрутизатор считывает команды конфигурации из NVRAM, где они хранятся в виде текстового файла. Таким образом создается рабочая конфигурация (running config). Конфигурация, сохраненная в NVRAM, называется начальной (startup config). В процессе работы маршрутизатора администратор может вводить дополнительные конфигурационые команды, в результате чего рабочая конфигурация становится отличной от начальной. </w:t>
      </w:r>
    </w:p>
    <w:p w14:paraId="47F412CD"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Просмотр начальной и рабочей конфигураций маршрутизатора производится в контексте администратора: </w:t>
      </w:r>
    </w:p>
    <w:p w14:paraId="798219E9" w14:textId="77777777" w:rsidR="00F3161B" w:rsidRPr="00735DD8" w:rsidRDefault="00F3161B" w:rsidP="00F3161B">
      <w:pPr>
        <w:spacing w:line="276" w:lineRule="auto"/>
        <w:jc w:val="both"/>
        <w:rPr>
          <w:i/>
          <w:color w:val="000000"/>
          <w:sz w:val="28"/>
          <w:szCs w:val="28"/>
          <w:u w:val="single"/>
          <w:lang w:val="en-US"/>
        </w:rPr>
      </w:pPr>
      <w:r w:rsidRPr="00735DD8">
        <w:rPr>
          <w:i/>
          <w:color w:val="000000"/>
          <w:sz w:val="28"/>
          <w:szCs w:val="28"/>
          <w:u w:val="single"/>
          <w:lang w:val="en-US"/>
        </w:rPr>
        <w:t>router#show startup-config</w:t>
      </w:r>
    </w:p>
    <w:p w14:paraId="0F28FEE0" w14:textId="77777777" w:rsidR="00F3161B" w:rsidRPr="00735DD8" w:rsidRDefault="00F3161B" w:rsidP="00F3161B">
      <w:pPr>
        <w:spacing w:line="276" w:lineRule="auto"/>
        <w:jc w:val="both"/>
        <w:rPr>
          <w:i/>
          <w:color w:val="000000"/>
          <w:sz w:val="28"/>
          <w:szCs w:val="28"/>
          <w:u w:val="single"/>
          <w:lang w:val="en-US"/>
        </w:rPr>
      </w:pPr>
      <w:r w:rsidRPr="00735DD8">
        <w:rPr>
          <w:i/>
          <w:color w:val="000000"/>
          <w:sz w:val="28"/>
          <w:szCs w:val="28"/>
          <w:u w:val="single"/>
          <w:lang w:val="en-US"/>
        </w:rPr>
        <w:t>router#show running-config</w:t>
      </w:r>
    </w:p>
    <w:p w14:paraId="32C69B56" w14:textId="77777777" w:rsidR="00F3161B" w:rsidRPr="00735DD8" w:rsidRDefault="00F3161B" w:rsidP="00F3161B">
      <w:pPr>
        <w:spacing w:line="276" w:lineRule="auto"/>
        <w:jc w:val="both"/>
        <w:rPr>
          <w:b/>
          <w:bCs/>
          <w:color w:val="000000"/>
          <w:sz w:val="28"/>
          <w:szCs w:val="28"/>
          <w:lang w:val="en-US"/>
        </w:rPr>
      </w:pPr>
    </w:p>
    <w:p w14:paraId="0842026B"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Настройка интерфейсов: </w:t>
      </w:r>
      <w:r w:rsidRPr="00735DD8">
        <w:rPr>
          <w:color w:val="000000"/>
          <w:sz w:val="28"/>
          <w:szCs w:val="28"/>
        </w:rPr>
        <w:t xml:space="preserve">По умолчанию все интерфейсы выключены. Интерфейс включается командой </w:t>
      </w:r>
    </w:p>
    <w:p w14:paraId="676383FB" w14:textId="77777777" w:rsidR="00F3161B" w:rsidRPr="00735DD8" w:rsidRDefault="00F3161B" w:rsidP="00F3161B">
      <w:pPr>
        <w:spacing w:line="276" w:lineRule="auto"/>
        <w:jc w:val="both"/>
        <w:rPr>
          <w:i/>
          <w:color w:val="000000"/>
          <w:sz w:val="28"/>
          <w:szCs w:val="28"/>
        </w:rPr>
      </w:pPr>
      <w:r w:rsidRPr="00735DD8">
        <w:rPr>
          <w:i/>
          <w:color w:val="000000"/>
          <w:sz w:val="28"/>
          <w:szCs w:val="28"/>
        </w:rPr>
        <w:t>router(config-if)#no shutdown</w:t>
      </w:r>
    </w:p>
    <w:p w14:paraId="6FCB2E77"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Работоспособность настроек уровней 1 и 2 можно проверить командой в контексте администратора: </w:t>
      </w:r>
    </w:p>
    <w:p w14:paraId="60C275DA" w14:textId="77777777" w:rsidR="00F3161B" w:rsidRPr="00735DD8" w:rsidRDefault="00F3161B" w:rsidP="00F3161B">
      <w:pPr>
        <w:spacing w:line="276" w:lineRule="auto"/>
        <w:jc w:val="both"/>
        <w:rPr>
          <w:color w:val="000000"/>
          <w:sz w:val="28"/>
          <w:szCs w:val="28"/>
        </w:rPr>
      </w:pPr>
      <w:r w:rsidRPr="00735DD8">
        <w:rPr>
          <w:i/>
          <w:color w:val="000000"/>
          <w:sz w:val="28"/>
          <w:szCs w:val="28"/>
        </w:rPr>
        <w:t xml:space="preserve">router#show interface </w:t>
      </w:r>
      <w:r w:rsidRPr="00735DD8">
        <w:rPr>
          <w:color w:val="000000"/>
          <w:sz w:val="28"/>
          <w:szCs w:val="28"/>
        </w:rPr>
        <w:t>интерфейс</w:t>
      </w:r>
    </w:p>
    <w:p w14:paraId="1F301852"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Глобальный контекст конфигурирования открывается командой </w:t>
      </w:r>
      <w:r w:rsidRPr="00735DD8">
        <w:rPr>
          <w:i/>
          <w:color w:val="000000"/>
          <w:sz w:val="28"/>
          <w:szCs w:val="28"/>
        </w:rPr>
        <w:t>config terminal</w:t>
      </w:r>
      <w:r w:rsidRPr="00735DD8">
        <w:rPr>
          <w:color w:val="000000"/>
          <w:sz w:val="28"/>
          <w:szCs w:val="28"/>
        </w:rPr>
        <w:t xml:space="preserve"> ("конфигурировать через терминал"), поданной в контексте администратора. Глобальный контекст конфигурирования содержит как непосредственно команды конфигурирования маршрутизатора, так и команды перехода в контексты конфигурирования подсистем маршрутизатора.</w:t>
      </w:r>
    </w:p>
    <w:p w14:paraId="1321B964"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Контекст конфигурирования интерфейса открывается командой </w:t>
      </w:r>
      <w:r w:rsidRPr="00735DD8">
        <w:rPr>
          <w:i/>
          <w:color w:val="000000"/>
          <w:sz w:val="28"/>
          <w:szCs w:val="28"/>
        </w:rPr>
        <w:t>interface</w:t>
      </w:r>
      <w:r w:rsidRPr="00735DD8">
        <w:rPr>
          <w:color w:val="000000"/>
          <w:sz w:val="28"/>
          <w:szCs w:val="28"/>
        </w:rPr>
        <w:t xml:space="preserve"> имя_интерфейса (например </w:t>
      </w:r>
      <w:r w:rsidRPr="00735DD8">
        <w:rPr>
          <w:i/>
          <w:color w:val="000000"/>
          <w:sz w:val="28"/>
          <w:szCs w:val="28"/>
        </w:rPr>
        <w:t>interface serial0</w:t>
      </w:r>
      <w:r w:rsidRPr="00735DD8">
        <w:rPr>
          <w:color w:val="000000"/>
          <w:sz w:val="28"/>
          <w:szCs w:val="28"/>
        </w:rPr>
        <w:t>), поданной в глобальном контексте конфигурированияю</w:t>
      </w:r>
    </w:p>
    <w:p w14:paraId="0FD1DC44"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Настройка IP-адреса интерфейса производится командой:</w:t>
      </w:r>
    </w:p>
    <w:p w14:paraId="00FBD341" w14:textId="77777777" w:rsidR="00F3161B" w:rsidRPr="00735DD8" w:rsidRDefault="00F3161B" w:rsidP="00F3161B">
      <w:pPr>
        <w:spacing w:line="276" w:lineRule="auto"/>
        <w:jc w:val="both"/>
        <w:rPr>
          <w:i/>
          <w:color w:val="000000"/>
          <w:sz w:val="28"/>
          <w:szCs w:val="28"/>
          <w:lang w:val="en-US"/>
        </w:rPr>
      </w:pPr>
      <w:r w:rsidRPr="00735DD8">
        <w:rPr>
          <w:i/>
          <w:color w:val="000000"/>
          <w:sz w:val="28"/>
          <w:szCs w:val="28"/>
          <w:lang w:val="en-US"/>
        </w:rPr>
        <w:t xml:space="preserve">router(config-if)#ip address </w:t>
      </w:r>
      <w:r w:rsidRPr="00735DD8">
        <w:rPr>
          <w:i/>
          <w:color w:val="000000"/>
          <w:sz w:val="28"/>
          <w:szCs w:val="28"/>
        </w:rPr>
        <w:t>адрес</w:t>
      </w:r>
      <w:r w:rsidRPr="00735DD8">
        <w:rPr>
          <w:i/>
          <w:color w:val="000000"/>
          <w:sz w:val="28"/>
          <w:szCs w:val="28"/>
          <w:lang w:val="en-US"/>
        </w:rPr>
        <w:t xml:space="preserve"> </w:t>
      </w:r>
      <w:r w:rsidRPr="00735DD8">
        <w:rPr>
          <w:i/>
          <w:color w:val="000000"/>
          <w:sz w:val="28"/>
          <w:szCs w:val="28"/>
        </w:rPr>
        <w:t>маска</w:t>
      </w:r>
    </w:p>
    <w:p w14:paraId="57E42114"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Подробная информация о параметрах протокола IP доступна в контексте администратора по команде: </w:t>
      </w:r>
    </w:p>
    <w:p w14:paraId="65D5EC82" w14:textId="77777777" w:rsidR="00F3161B" w:rsidRPr="00735DD8" w:rsidRDefault="00F3161B" w:rsidP="00F3161B">
      <w:pPr>
        <w:spacing w:line="276" w:lineRule="auto"/>
        <w:jc w:val="both"/>
        <w:rPr>
          <w:i/>
          <w:color w:val="000000"/>
          <w:sz w:val="28"/>
          <w:szCs w:val="28"/>
          <w:lang w:val="en-US"/>
        </w:rPr>
      </w:pPr>
      <w:r w:rsidRPr="00735DD8">
        <w:rPr>
          <w:i/>
          <w:color w:val="000000"/>
          <w:sz w:val="28"/>
          <w:szCs w:val="28"/>
          <w:lang w:val="en-US"/>
        </w:rPr>
        <w:t xml:space="preserve">router#show ip interface </w:t>
      </w:r>
      <w:r w:rsidRPr="00735DD8">
        <w:rPr>
          <w:i/>
          <w:color w:val="000000"/>
          <w:sz w:val="28"/>
          <w:szCs w:val="28"/>
        </w:rPr>
        <w:t>имя</w:t>
      </w:r>
      <w:r w:rsidRPr="00735DD8">
        <w:rPr>
          <w:i/>
          <w:color w:val="000000"/>
          <w:sz w:val="28"/>
          <w:szCs w:val="28"/>
          <w:lang w:val="en-US"/>
        </w:rPr>
        <w:t>_</w:t>
      </w:r>
      <w:r w:rsidRPr="00735DD8">
        <w:rPr>
          <w:i/>
          <w:color w:val="000000"/>
          <w:sz w:val="28"/>
          <w:szCs w:val="28"/>
        </w:rPr>
        <w:t>интерфейса</w:t>
      </w:r>
    </w:p>
    <w:p w14:paraId="5ADF2046"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Краткая сводная таблица состояний </w:t>
      </w:r>
      <w:r w:rsidRPr="00735DD8">
        <w:rPr>
          <w:color w:val="000000"/>
          <w:sz w:val="28"/>
          <w:szCs w:val="28"/>
          <w:lang w:val="en-US"/>
        </w:rPr>
        <w:t>IP</w:t>
      </w:r>
      <w:r w:rsidRPr="00735DD8">
        <w:rPr>
          <w:color w:val="000000"/>
          <w:sz w:val="28"/>
          <w:szCs w:val="28"/>
        </w:rPr>
        <w:t xml:space="preserve">-интерфейсов: </w:t>
      </w:r>
    </w:p>
    <w:p w14:paraId="3CE61098" w14:textId="77777777" w:rsidR="00F3161B" w:rsidRPr="00735DD8" w:rsidRDefault="00F3161B" w:rsidP="00F3161B">
      <w:pPr>
        <w:spacing w:line="276" w:lineRule="auto"/>
        <w:jc w:val="both"/>
        <w:rPr>
          <w:i/>
          <w:color w:val="000000"/>
          <w:sz w:val="28"/>
          <w:szCs w:val="28"/>
        </w:rPr>
      </w:pPr>
      <w:r w:rsidRPr="00735DD8">
        <w:rPr>
          <w:i/>
          <w:color w:val="000000"/>
          <w:sz w:val="28"/>
          <w:szCs w:val="28"/>
          <w:lang w:val="en-US"/>
        </w:rPr>
        <w:t>router</w:t>
      </w:r>
      <w:r w:rsidRPr="00735DD8">
        <w:rPr>
          <w:i/>
          <w:color w:val="000000"/>
          <w:sz w:val="28"/>
          <w:szCs w:val="28"/>
        </w:rPr>
        <w:t>#</w:t>
      </w:r>
      <w:r w:rsidRPr="00735DD8">
        <w:rPr>
          <w:i/>
          <w:color w:val="000000"/>
          <w:sz w:val="28"/>
          <w:szCs w:val="28"/>
          <w:lang w:val="en-US"/>
        </w:rPr>
        <w:t>show</w:t>
      </w:r>
      <w:r w:rsidRPr="00735DD8">
        <w:rPr>
          <w:i/>
          <w:color w:val="000000"/>
          <w:sz w:val="28"/>
          <w:szCs w:val="28"/>
        </w:rPr>
        <w:t xml:space="preserve"> </w:t>
      </w:r>
      <w:r w:rsidRPr="00735DD8">
        <w:rPr>
          <w:i/>
          <w:color w:val="000000"/>
          <w:sz w:val="28"/>
          <w:szCs w:val="28"/>
          <w:lang w:val="en-US"/>
        </w:rPr>
        <w:t>ip</w:t>
      </w:r>
      <w:r w:rsidRPr="00735DD8">
        <w:rPr>
          <w:i/>
          <w:color w:val="000000"/>
          <w:sz w:val="28"/>
          <w:szCs w:val="28"/>
        </w:rPr>
        <w:t xml:space="preserve"> </w:t>
      </w:r>
      <w:r w:rsidRPr="00735DD8">
        <w:rPr>
          <w:i/>
          <w:color w:val="000000"/>
          <w:sz w:val="28"/>
          <w:szCs w:val="28"/>
          <w:lang w:val="en-US"/>
        </w:rPr>
        <w:t>interface</w:t>
      </w:r>
      <w:r w:rsidRPr="00735DD8">
        <w:rPr>
          <w:i/>
          <w:color w:val="000000"/>
          <w:sz w:val="28"/>
          <w:szCs w:val="28"/>
        </w:rPr>
        <w:t xml:space="preserve"> </w:t>
      </w:r>
      <w:r w:rsidRPr="00735DD8">
        <w:rPr>
          <w:i/>
          <w:color w:val="000000"/>
          <w:sz w:val="28"/>
          <w:szCs w:val="28"/>
          <w:lang w:val="en-US"/>
        </w:rPr>
        <w:t>brief</w:t>
      </w:r>
    </w:p>
    <w:p w14:paraId="61177806" w14:textId="77777777" w:rsidR="00F3161B" w:rsidRPr="00735DD8" w:rsidRDefault="00F3161B" w:rsidP="00F3161B">
      <w:pPr>
        <w:spacing w:line="276" w:lineRule="auto"/>
        <w:ind w:firstLine="708"/>
        <w:jc w:val="both"/>
        <w:rPr>
          <w:b/>
          <w:bCs/>
          <w:color w:val="000000"/>
          <w:sz w:val="28"/>
          <w:szCs w:val="28"/>
        </w:rPr>
      </w:pPr>
    </w:p>
    <w:p w14:paraId="5C647218"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Назначение статических маршрутов: </w:t>
      </w:r>
      <w:r w:rsidRPr="00735DD8">
        <w:rPr>
          <w:color w:val="000000"/>
          <w:sz w:val="28"/>
          <w:szCs w:val="28"/>
        </w:rPr>
        <w:t xml:space="preserve">Для назначения дополнительных статических маршрутов в контексте глобальной конфигурации вводится команда: </w:t>
      </w:r>
    </w:p>
    <w:p w14:paraId="1479DC7C" w14:textId="77777777" w:rsidR="00F3161B" w:rsidRPr="00735DD8" w:rsidRDefault="00F3161B" w:rsidP="00F3161B">
      <w:pPr>
        <w:spacing w:line="276" w:lineRule="auto"/>
        <w:rPr>
          <w:i/>
          <w:color w:val="000000"/>
          <w:sz w:val="28"/>
          <w:szCs w:val="28"/>
        </w:rPr>
      </w:pPr>
      <w:r w:rsidRPr="00735DD8">
        <w:rPr>
          <w:i/>
          <w:color w:val="000000"/>
          <w:sz w:val="28"/>
          <w:szCs w:val="28"/>
        </w:rPr>
        <w:t>router(config)#ip route префикс маска след_маршрутизатор адм.приоритет]</w:t>
      </w:r>
    </w:p>
    <w:p w14:paraId="220C4BC1"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Статический маршрут активен только тогда, когда следующий маршрутизатор достижим - то есть, существует маршрут в сеть, где находится следующий маршрутизатор (и соответствующий интерфейс активен).</w:t>
      </w:r>
    </w:p>
    <w:p w14:paraId="4CC2E243" w14:textId="77777777" w:rsidR="00F3161B" w:rsidRPr="00735DD8" w:rsidRDefault="00F3161B" w:rsidP="00F3161B">
      <w:pPr>
        <w:spacing w:line="276" w:lineRule="auto"/>
        <w:ind w:firstLine="708"/>
        <w:jc w:val="both"/>
        <w:rPr>
          <w:b/>
          <w:bCs/>
          <w:color w:val="000000"/>
          <w:sz w:val="28"/>
          <w:szCs w:val="28"/>
        </w:rPr>
      </w:pPr>
    </w:p>
    <w:p w14:paraId="6B6EF230"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Настройка протокола RIP: </w:t>
      </w:r>
      <w:r w:rsidRPr="00735DD8">
        <w:rPr>
          <w:color w:val="000000"/>
          <w:sz w:val="28"/>
          <w:szCs w:val="28"/>
        </w:rPr>
        <w:t xml:space="preserve">Конфигурирование протокола RIP выполняется в контексте, попасть в который можно командой </w:t>
      </w:r>
    </w:p>
    <w:p w14:paraId="1A4E1114" w14:textId="77777777" w:rsidR="00F3161B" w:rsidRPr="00735DD8" w:rsidRDefault="00F3161B" w:rsidP="00F3161B">
      <w:pPr>
        <w:spacing w:line="276" w:lineRule="auto"/>
        <w:jc w:val="both"/>
        <w:rPr>
          <w:i/>
          <w:color w:val="000000"/>
          <w:sz w:val="28"/>
          <w:szCs w:val="28"/>
          <w:lang w:val="en-US"/>
        </w:rPr>
      </w:pPr>
      <w:r w:rsidRPr="00735DD8">
        <w:rPr>
          <w:i/>
          <w:color w:val="000000"/>
          <w:sz w:val="28"/>
          <w:szCs w:val="28"/>
          <w:lang w:val="en-US"/>
        </w:rPr>
        <w:t>router(config)#router rip</w:t>
      </w:r>
    </w:p>
    <w:p w14:paraId="3FF1E6A3" w14:textId="77777777" w:rsidR="00F3161B" w:rsidRPr="00735DD8" w:rsidRDefault="00F3161B" w:rsidP="00F3161B">
      <w:pPr>
        <w:spacing w:line="276" w:lineRule="auto"/>
        <w:jc w:val="both"/>
        <w:rPr>
          <w:i/>
          <w:color w:val="000000"/>
          <w:sz w:val="28"/>
          <w:szCs w:val="28"/>
          <w:lang w:val="en-US"/>
        </w:rPr>
      </w:pPr>
      <w:r w:rsidRPr="00735DD8">
        <w:rPr>
          <w:i/>
          <w:color w:val="000000"/>
          <w:sz w:val="28"/>
          <w:szCs w:val="28"/>
          <w:lang w:val="en-US"/>
        </w:rPr>
        <w:t>router(config-router)#</w:t>
      </w:r>
    </w:p>
    <w:p w14:paraId="3E29C1CC"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Единственной обязательной командой конфигурации RIP является команда (или несколько команд) network: </w:t>
      </w:r>
    </w:p>
    <w:p w14:paraId="62FC8CFE" w14:textId="77777777" w:rsidR="00F3161B" w:rsidRPr="00735DD8" w:rsidRDefault="00F3161B" w:rsidP="00F3161B">
      <w:pPr>
        <w:spacing w:line="276" w:lineRule="auto"/>
        <w:jc w:val="both"/>
        <w:rPr>
          <w:i/>
          <w:color w:val="000000"/>
          <w:sz w:val="28"/>
          <w:szCs w:val="28"/>
        </w:rPr>
      </w:pPr>
      <w:r w:rsidRPr="00735DD8">
        <w:rPr>
          <w:i/>
          <w:color w:val="000000"/>
          <w:sz w:val="28"/>
          <w:szCs w:val="28"/>
        </w:rPr>
        <w:t>router(config-router)#network префикс</w:t>
      </w:r>
    </w:p>
    <w:p w14:paraId="0DB9DCF8" w14:textId="77777777" w:rsidR="00F3161B" w:rsidRPr="00735DD8" w:rsidRDefault="00F3161B" w:rsidP="00F3161B">
      <w:pPr>
        <w:spacing w:line="276" w:lineRule="auto"/>
        <w:ind w:firstLine="360"/>
        <w:jc w:val="both"/>
        <w:rPr>
          <w:color w:val="000000"/>
          <w:sz w:val="28"/>
          <w:szCs w:val="28"/>
        </w:rPr>
      </w:pPr>
      <w:r w:rsidRPr="00735DD8">
        <w:rPr>
          <w:color w:val="000000"/>
          <w:sz w:val="28"/>
          <w:szCs w:val="28"/>
        </w:rPr>
        <w:t xml:space="preserve">Получив указанную команду, маршрутизатор выполняет следующие действия: </w:t>
      </w:r>
    </w:p>
    <w:p w14:paraId="2E5ED0C4" w14:textId="77777777" w:rsidR="00F3161B" w:rsidRPr="00735DD8" w:rsidRDefault="00F3161B" w:rsidP="00130F66">
      <w:pPr>
        <w:widowControl/>
        <w:numPr>
          <w:ilvl w:val="0"/>
          <w:numId w:val="54"/>
        </w:numPr>
        <w:autoSpaceDE/>
        <w:autoSpaceDN/>
        <w:adjustRightInd/>
        <w:spacing w:line="276" w:lineRule="auto"/>
        <w:jc w:val="both"/>
        <w:rPr>
          <w:color w:val="000000"/>
          <w:sz w:val="28"/>
          <w:szCs w:val="28"/>
        </w:rPr>
      </w:pPr>
      <w:r w:rsidRPr="00735DD8">
        <w:rPr>
          <w:color w:val="000000"/>
          <w:sz w:val="28"/>
          <w:szCs w:val="28"/>
        </w:rPr>
        <w:t xml:space="preserve">Заменяет введенный префикс на адрес классовой сети, которой этот префикс принадлежит. Например, если вы ввели network 134.56.12.0, то в конфигурации будет: network 134.56.0.0. Соответственно, если вы подали две команды с аргументами 134.56.12.0 и 134.56.25.0, в конфигурации всё равно будет одна строка network 134.56.0.0. Причина такого поведения IOS - тяжелое наследие классовой адресации в сочетании с необходимостью одновременной поддержки обоих версий RIP. Следует подчеркнуть, что такое поведение имеет место, независимо от используемой версии RIP. </w:t>
      </w:r>
    </w:p>
    <w:p w14:paraId="067BAB4D" w14:textId="77777777" w:rsidR="00F3161B" w:rsidRPr="00735DD8" w:rsidRDefault="00F3161B" w:rsidP="00130F66">
      <w:pPr>
        <w:widowControl/>
        <w:numPr>
          <w:ilvl w:val="0"/>
          <w:numId w:val="54"/>
        </w:numPr>
        <w:autoSpaceDE/>
        <w:autoSpaceDN/>
        <w:adjustRightInd/>
        <w:spacing w:line="276" w:lineRule="auto"/>
        <w:jc w:val="both"/>
        <w:rPr>
          <w:color w:val="000000"/>
          <w:sz w:val="28"/>
          <w:szCs w:val="28"/>
        </w:rPr>
      </w:pPr>
      <w:r w:rsidRPr="00735DD8">
        <w:rPr>
          <w:color w:val="000000"/>
          <w:sz w:val="28"/>
          <w:szCs w:val="28"/>
        </w:rPr>
        <w:t xml:space="preserve">Включает в RIP-систему все непосредственно подсоединенные сети, которые попадают в адресное пространство классовой сети, определенной на шаге 1. Все эти сети будут включаться маршрутизатором в вектор расстояний, рассылаемый соседям. </w:t>
      </w:r>
    </w:p>
    <w:p w14:paraId="51675002" w14:textId="77777777" w:rsidR="00F3161B" w:rsidRPr="00735DD8" w:rsidRDefault="00F3161B" w:rsidP="00130F66">
      <w:pPr>
        <w:widowControl/>
        <w:numPr>
          <w:ilvl w:val="0"/>
          <w:numId w:val="54"/>
        </w:numPr>
        <w:autoSpaceDE/>
        <w:autoSpaceDN/>
        <w:adjustRightInd/>
        <w:spacing w:line="276" w:lineRule="auto"/>
        <w:jc w:val="both"/>
        <w:rPr>
          <w:color w:val="000000"/>
          <w:sz w:val="28"/>
          <w:szCs w:val="28"/>
        </w:rPr>
      </w:pPr>
      <w:r w:rsidRPr="00735DD8">
        <w:rPr>
          <w:color w:val="000000"/>
          <w:sz w:val="28"/>
          <w:szCs w:val="28"/>
        </w:rPr>
        <w:t>Векторы расстояний рассылаются через все интерфейсы, подключенные к сетям, определенным на шаге 2.</w:t>
      </w:r>
    </w:p>
    <w:p w14:paraId="03754EEC" w14:textId="77777777" w:rsidR="00F3161B" w:rsidRPr="00735DD8" w:rsidRDefault="00F3161B" w:rsidP="00F3161B">
      <w:pPr>
        <w:spacing w:line="276" w:lineRule="auto"/>
        <w:ind w:firstLine="360"/>
        <w:jc w:val="both"/>
        <w:rPr>
          <w:color w:val="000000"/>
          <w:sz w:val="28"/>
          <w:szCs w:val="28"/>
        </w:rPr>
      </w:pPr>
      <w:r w:rsidRPr="00735DD8">
        <w:rPr>
          <w:color w:val="000000"/>
          <w:sz w:val="28"/>
          <w:szCs w:val="28"/>
        </w:rPr>
        <w:t>Последствием непродуманного поведения маршрутизатора на шаге 1, может быть следующая ситуация. Машрутизатор подключен к сетям 1.1.1.0/24, 1.2.2.0/24, 1.3.3.0/24, при этом в RIP-систему входят только первые две сети. Однако "округление" до классовой сети 1.0.0.0/8, выполняемое на шаге 1, приводит к тому, что в RIP-систему включается также и сеть 1.3.3.0/24.</w:t>
      </w:r>
    </w:p>
    <w:p w14:paraId="46616051" w14:textId="77777777" w:rsidR="00F3161B" w:rsidRPr="00735DD8" w:rsidRDefault="00F3161B" w:rsidP="00F3161B">
      <w:pPr>
        <w:spacing w:line="276" w:lineRule="auto"/>
        <w:ind w:firstLine="360"/>
        <w:jc w:val="both"/>
        <w:rPr>
          <w:color w:val="000000"/>
          <w:sz w:val="28"/>
          <w:szCs w:val="28"/>
        </w:rPr>
      </w:pPr>
      <w:r w:rsidRPr="00735DD8">
        <w:rPr>
          <w:color w:val="000000"/>
          <w:sz w:val="28"/>
          <w:szCs w:val="28"/>
        </w:rPr>
        <w:lastRenderedPageBreak/>
        <w:t xml:space="preserve">По умолчанию маршрутизатор рассылает сообщения RIP версии 1, а принимает сообщения обеих версий. Поскольку в современных сетях протокол RIP v1 является полностью неадекватным (за редкими исключениями, где требуется обеспечение совместимости с устаревшим оборудованием/ПО), необходимо активизировать версию 2: </w:t>
      </w:r>
    </w:p>
    <w:p w14:paraId="20B8E030" w14:textId="77777777" w:rsidR="00F3161B" w:rsidRPr="00735DD8" w:rsidRDefault="00F3161B" w:rsidP="00F3161B">
      <w:pPr>
        <w:spacing w:line="276" w:lineRule="auto"/>
        <w:jc w:val="both"/>
        <w:rPr>
          <w:i/>
          <w:color w:val="000000"/>
          <w:sz w:val="28"/>
          <w:szCs w:val="28"/>
        </w:rPr>
      </w:pPr>
      <w:r w:rsidRPr="00735DD8">
        <w:rPr>
          <w:i/>
          <w:color w:val="000000"/>
          <w:sz w:val="28"/>
          <w:szCs w:val="28"/>
        </w:rPr>
        <w:t>router(config-router)#version 2</w:t>
      </w:r>
    </w:p>
    <w:p w14:paraId="6F7D6654"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Настройка метрик: </w:t>
      </w:r>
      <w:r w:rsidRPr="00735DD8">
        <w:rPr>
          <w:color w:val="000000"/>
          <w:sz w:val="28"/>
          <w:szCs w:val="28"/>
        </w:rPr>
        <w:t xml:space="preserve">В качестве метрики RIP использует число промежуточных узлов (hops). Иногда бывает необходимо принудительно ухудшить метрику какого-либо маршрута, чтобы заставить протокол использовать другой маршрут: </w:t>
      </w:r>
    </w:p>
    <w:p w14:paraId="38CB9D00" w14:textId="77777777" w:rsidR="00F3161B" w:rsidRPr="00735DD8" w:rsidRDefault="00F3161B" w:rsidP="00F3161B">
      <w:pPr>
        <w:spacing w:line="276" w:lineRule="auto"/>
        <w:jc w:val="both"/>
        <w:rPr>
          <w:color w:val="000000"/>
          <w:sz w:val="28"/>
          <w:szCs w:val="28"/>
          <w:lang w:val="en-US"/>
        </w:rPr>
      </w:pPr>
      <w:r w:rsidRPr="00735DD8">
        <w:rPr>
          <w:color w:val="000000"/>
          <w:sz w:val="28"/>
          <w:szCs w:val="28"/>
          <w:lang w:val="en-US"/>
        </w:rPr>
        <w:t>router(config-router)#offset-list ACL {in|out} N [</w:t>
      </w:r>
      <w:r w:rsidRPr="00735DD8">
        <w:rPr>
          <w:color w:val="000000"/>
          <w:sz w:val="28"/>
          <w:szCs w:val="28"/>
        </w:rPr>
        <w:t>интерфейс</w:t>
      </w:r>
      <w:r w:rsidRPr="00735DD8">
        <w:rPr>
          <w:color w:val="000000"/>
          <w:sz w:val="28"/>
          <w:szCs w:val="28"/>
          <w:lang w:val="en-US"/>
        </w:rPr>
        <w:t xml:space="preserve">] </w:t>
      </w:r>
    </w:p>
    <w:p w14:paraId="7652E5D5" w14:textId="77777777" w:rsidR="00F3161B" w:rsidRPr="00735DD8" w:rsidRDefault="00F3161B" w:rsidP="00F3161B">
      <w:pPr>
        <w:spacing w:line="276" w:lineRule="auto"/>
        <w:jc w:val="both"/>
        <w:rPr>
          <w:color w:val="000000"/>
          <w:sz w:val="28"/>
          <w:szCs w:val="28"/>
        </w:rPr>
      </w:pPr>
      <w:r w:rsidRPr="00735DD8">
        <w:rPr>
          <w:color w:val="000000"/>
          <w:sz w:val="28"/>
          <w:szCs w:val="28"/>
        </w:rPr>
        <w:t xml:space="preserve">Аргументы команды: </w:t>
      </w:r>
    </w:p>
    <w:p w14:paraId="65481E9A" w14:textId="77777777" w:rsidR="00F3161B" w:rsidRPr="00735DD8" w:rsidRDefault="00F3161B" w:rsidP="00130F66">
      <w:pPr>
        <w:widowControl/>
        <w:numPr>
          <w:ilvl w:val="0"/>
          <w:numId w:val="61"/>
        </w:numPr>
        <w:autoSpaceDE/>
        <w:autoSpaceDN/>
        <w:adjustRightInd/>
        <w:spacing w:line="276" w:lineRule="auto"/>
        <w:jc w:val="both"/>
        <w:rPr>
          <w:color w:val="000000"/>
          <w:sz w:val="28"/>
          <w:szCs w:val="28"/>
        </w:rPr>
      </w:pPr>
      <w:r w:rsidRPr="00735DD8">
        <w:rPr>
          <w:color w:val="000000"/>
          <w:sz w:val="28"/>
          <w:szCs w:val="28"/>
        </w:rPr>
        <w:t xml:space="preserve">ACL - номер стандартного списка доступа (1-99), используемого для отбора маршрутов, метрика которых будет увеличена. Отбираются маршруты к сетям, адреса которых подпадают под действие оператора permit списка доступа. </w:t>
      </w:r>
    </w:p>
    <w:p w14:paraId="1ACAEE76" w14:textId="77777777" w:rsidR="00F3161B" w:rsidRPr="00735DD8" w:rsidRDefault="00F3161B" w:rsidP="00130F66">
      <w:pPr>
        <w:widowControl/>
        <w:numPr>
          <w:ilvl w:val="0"/>
          <w:numId w:val="61"/>
        </w:numPr>
        <w:autoSpaceDE/>
        <w:autoSpaceDN/>
        <w:adjustRightInd/>
        <w:spacing w:line="276" w:lineRule="auto"/>
        <w:jc w:val="both"/>
        <w:rPr>
          <w:color w:val="000000"/>
          <w:sz w:val="28"/>
          <w:szCs w:val="28"/>
        </w:rPr>
      </w:pPr>
      <w:r w:rsidRPr="00735DD8">
        <w:rPr>
          <w:color w:val="000000"/>
          <w:sz w:val="28"/>
          <w:szCs w:val="28"/>
        </w:rPr>
        <w:t xml:space="preserve">in или out - параметр указывает, метрика каких маршрутов увеличивается: входящих (маршрутизатор получает маршрут, увеличивает метрику и использует в расчетах увеличенное значение) или исходящих (маршрутизатор использует обычное значение, но отправляет увеличенное). </w:t>
      </w:r>
    </w:p>
    <w:p w14:paraId="762AE9A6" w14:textId="77777777" w:rsidR="00F3161B" w:rsidRPr="00735DD8" w:rsidRDefault="00F3161B" w:rsidP="00130F66">
      <w:pPr>
        <w:widowControl/>
        <w:numPr>
          <w:ilvl w:val="0"/>
          <w:numId w:val="61"/>
        </w:numPr>
        <w:autoSpaceDE/>
        <w:autoSpaceDN/>
        <w:adjustRightInd/>
        <w:spacing w:line="276" w:lineRule="auto"/>
        <w:jc w:val="both"/>
        <w:rPr>
          <w:color w:val="000000"/>
          <w:sz w:val="28"/>
          <w:szCs w:val="28"/>
        </w:rPr>
      </w:pPr>
      <w:r w:rsidRPr="00735DD8">
        <w:rPr>
          <w:color w:val="000000"/>
          <w:sz w:val="28"/>
          <w:szCs w:val="28"/>
        </w:rPr>
        <w:t xml:space="preserve">N - число, прибавляемое к метрике. </w:t>
      </w:r>
    </w:p>
    <w:p w14:paraId="67527BC4" w14:textId="77777777" w:rsidR="00F3161B" w:rsidRPr="00735DD8" w:rsidRDefault="00F3161B" w:rsidP="00130F66">
      <w:pPr>
        <w:widowControl/>
        <w:numPr>
          <w:ilvl w:val="0"/>
          <w:numId w:val="61"/>
        </w:numPr>
        <w:autoSpaceDE/>
        <w:autoSpaceDN/>
        <w:adjustRightInd/>
        <w:spacing w:line="276" w:lineRule="auto"/>
        <w:jc w:val="both"/>
        <w:rPr>
          <w:color w:val="000000"/>
          <w:sz w:val="28"/>
          <w:szCs w:val="28"/>
        </w:rPr>
      </w:pPr>
      <w:r w:rsidRPr="00735DD8">
        <w:rPr>
          <w:color w:val="000000"/>
          <w:sz w:val="28"/>
          <w:szCs w:val="28"/>
        </w:rPr>
        <w:t xml:space="preserve">интерфейс - если указан интерфейс, то действие команды распространяется только на маршруты, получаемые (in) или отправляемые (out) с этого интерфейса. </w:t>
      </w:r>
    </w:p>
    <w:p w14:paraId="6262EEC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Примечание - Здесь и далее по ходу лабораторного практикума необходимо четко различать направление движения маршрутной информации и направление движения пользовательских дейтаграмм. Если говорится, что маршрутизатор получает маршрут в сеть А через интерфейс I, это означает, что через интерфейс I поступает информация о доступности сети А. Если эта информация будет установлена в таблицу маршрутов, то дейтаграммы, адресованные в А, будут покидать интерфейс I. </w:t>
      </w:r>
    </w:p>
    <w:p w14:paraId="086F7408"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Кроме того, необходимо четко различать, что за адреса в том или ином случае отбираются списками доступа. Например, в команде offset-list список доступа отбирает адреса сетей из поступившего (или отправляемого) вектора расстояний, а не адреса отправителя (или получателя) RIP-сообщений. Списки доступа являются универсальным инструментом для отбора некоторой адресной информации, и интерпертация действия списков целиком зависит от контекста, в котором они применяются.</w:t>
      </w:r>
    </w:p>
    <w:p w14:paraId="36C316AC"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lastRenderedPageBreak/>
        <w:t xml:space="preserve">Show &amp; debug: </w:t>
      </w:r>
      <w:r w:rsidRPr="00735DD8">
        <w:rPr>
          <w:color w:val="000000"/>
          <w:sz w:val="28"/>
          <w:szCs w:val="28"/>
        </w:rPr>
        <w:t>В выводе команды show ip route маршруты, полученные через протокол RIP, отмечены буквой R. Кроме обычной информации (адрес назначения, следующий маршрутизатор и интерфейс), выводятся административный приоритет маршрута (обычно 120), метрика и время, прошедшее с момента последнего обновления сведений о маршруте.</w:t>
      </w:r>
    </w:p>
    <w:p w14:paraId="75498E10" w14:textId="77777777" w:rsidR="00F3161B" w:rsidRPr="00735DD8" w:rsidRDefault="00F3161B" w:rsidP="00F3161B">
      <w:pPr>
        <w:spacing w:line="276" w:lineRule="auto"/>
        <w:jc w:val="both"/>
        <w:rPr>
          <w:color w:val="000000"/>
          <w:sz w:val="28"/>
          <w:szCs w:val="28"/>
        </w:rPr>
      </w:pPr>
    </w:p>
    <w:p w14:paraId="21DBE3E4"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Пример работы с пакетом программ:</w:t>
      </w:r>
    </w:p>
    <w:p w14:paraId="0BC260D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В качестве топологии возьмем  лабораторную работу из учебного руководства Cisco. Схема достаточно тривиальная, но позволит понять как в GNS3 строить топологию. Будем использовать два маршрутизатора, которые соединяют две разные сети. Подробнее на рисунке:</w:t>
      </w:r>
    </w:p>
    <w:p w14:paraId="3B0A0F18" w14:textId="77777777" w:rsidR="00F3161B" w:rsidRPr="00735DD8" w:rsidRDefault="00F3161B" w:rsidP="00F3161B">
      <w:pPr>
        <w:spacing w:line="276" w:lineRule="auto"/>
        <w:jc w:val="both"/>
        <w:rPr>
          <w:color w:val="000000"/>
          <w:sz w:val="28"/>
          <w:szCs w:val="28"/>
        </w:rPr>
      </w:pPr>
    </w:p>
    <w:p w14:paraId="0BF1D048"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7880F7F9" wp14:editId="06B5FF26">
            <wp:extent cx="4320540" cy="1859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540" cy="1859280"/>
                    </a:xfrm>
                    <a:prstGeom prst="rect">
                      <a:avLst/>
                    </a:prstGeom>
                    <a:noFill/>
                    <a:ln>
                      <a:noFill/>
                    </a:ln>
                  </pic:spPr>
                </pic:pic>
              </a:graphicData>
            </a:graphic>
          </wp:inline>
        </w:drawing>
      </w:r>
    </w:p>
    <w:p w14:paraId="56D01559" w14:textId="77777777" w:rsidR="00F3161B" w:rsidRPr="00735DD8" w:rsidRDefault="00F3161B" w:rsidP="00F3161B">
      <w:pPr>
        <w:spacing w:line="276" w:lineRule="auto"/>
        <w:ind w:firstLine="708"/>
        <w:jc w:val="both"/>
        <w:rPr>
          <w:color w:val="000000"/>
          <w:sz w:val="28"/>
          <w:szCs w:val="28"/>
        </w:rPr>
      </w:pPr>
    </w:p>
    <w:p w14:paraId="07CFE435"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Приступим к созданию проекта, для начала запустим </w:t>
      </w:r>
      <w:r w:rsidRPr="00735DD8">
        <w:rPr>
          <w:color w:val="000000"/>
          <w:sz w:val="28"/>
          <w:szCs w:val="28"/>
          <w:lang w:val="en-US"/>
        </w:rPr>
        <w:t>GNS</w:t>
      </w:r>
      <w:r w:rsidRPr="00735DD8">
        <w:rPr>
          <w:color w:val="000000"/>
          <w:sz w:val="28"/>
          <w:szCs w:val="28"/>
        </w:rPr>
        <w:t xml:space="preserve"> и назовем наш проект (или открываем созданный до этого проект кликнув «open a project» и выбрав файл проекта с расширением .net):</w:t>
      </w:r>
    </w:p>
    <w:p w14:paraId="4D7275CF"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0F0A19AB" wp14:editId="118765D4">
            <wp:extent cx="2880360" cy="17830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360" cy="1783080"/>
                    </a:xfrm>
                    <a:prstGeom prst="rect">
                      <a:avLst/>
                    </a:prstGeom>
                    <a:noFill/>
                    <a:ln>
                      <a:noFill/>
                    </a:ln>
                  </pic:spPr>
                </pic:pic>
              </a:graphicData>
            </a:graphic>
          </wp:inline>
        </w:drawing>
      </w:r>
    </w:p>
    <w:p w14:paraId="3B1E54A6"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Для удобства работы с проектом, отметим галочками пункты «Сохранять nvrams и другие диски» и «Экспортировать конфигурационные файлы маршрутизаторов».</w:t>
      </w:r>
    </w:p>
    <w:p w14:paraId="15A244F7" w14:textId="77777777" w:rsidR="00F3161B" w:rsidRPr="00735DD8" w:rsidRDefault="00F3161B" w:rsidP="00F3161B">
      <w:pPr>
        <w:spacing w:line="276" w:lineRule="auto"/>
        <w:jc w:val="center"/>
        <w:rPr>
          <w:color w:val="000000"/>
          <w:sz w:val="28"/>
          <w:szCs w:val="28"/>
        </w:rPr>
      </w:pPr>
    </w:p>
    <w:p w14:paraId="0D3C775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Получим чистое рабочее пространство нашего проекта, первое что необходимо сделать, добавить пару маршрутизаторов. Переименуем их в Router1 и Router2 для соответствия рисунку лабораторной работы.</w:t>
      </w:r>
    </w:p>
    <w:p w14:paraId="63BB4CF9"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125A2C0B" wp14:editId="2858540D">
            <wp:extent cx="5280660" cy="4533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0660" cy="4533900"/>
                    </a:xfrm>
                    <a:prstGeom prst="rect">
                      <a:avLst/>
                    </a:prstGeom>
                    <a:noFill/>
                    <a:ln>
                      <a:noFill/>
                    </a:ln>
                  </pic:spPr>
                </pic:pic>
              </a:graphicData>
            </a:graphic>
          </wp:inline>
        </w:drawing>
      </w:r>
    </w:p>
    <w:p w14:paraId="2384DCC7"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В качестве платформы по умолчанию при начальной конфигурации </w:t>
      </w:r>
      <w:r w:rsidRPr="00735DD8">
        <w:rPr>
          <w:color w:val="000000"/>
          <w:sz w:val="28"/>
          <w:szCs w:val="28"/>
          <w:lang w:val="en-US"/>
        </w:rPr>
        <w:t>GNS</w:t>
      </w:r>
      <w:r w:rsidRPr="00735DD8">
        <w:rPr>
          <w:color w:val="000000"/>
          <w:sz w:val="28"/>
          <w:szCs w:val="28"/>
        </w:rPr>
        <w:t xml:space="preserve"> мы выбрали маршрутизатор серии 7200. Потому как это наиболее интересная платформа с точки зрения всевозможных настроек и стабильности </w:t>
      </w:r>
      <w:r w:rsidRPr="00735DD8">
        <w:rPr>
          <w:color w:val="000000"/>
          <w:sz w:val="28"/>
          <w:szCs w:val="28"/>
          <w:lang w:val="en-US"/>
        </w:rPr>
        <w:t>IOS</w:t>
      </w:r>
      <w:r w:rsidRPr="00735DD8">
        <w:rPr>
          <w:color w:val="000000"/>
          <w:sz w:val="28"/>
          <w:szCs w:val="28"/>
        </w:rPr>
        <w:t>(для эмуляции) в том числе (7200 модели: 7204VXR, 7206VXR Применение: Средний провайдер; ядро небольшой городской сети или сети крупного предприятия; граница крупной сети Цена: от 20000). Для того, чтобы соединить роутеры, нам необходимо добавить в них модули интерфейсных карт (по аналогии с аппаратными маршрутизаторами):</w:t>
      </w:r>
    </w:p>
    <w:p w14:paraId="3B167C7C"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5F9D3716" wp14:editId="2D5721F5">
            <wp:extent cx="2880360" cy="2918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t="11543" b="6155"/>
                    <a:stretch>
                      <a:fillRect/>
                    </a:stretch>
                  </pic:blipFill>
                  <pic:spPr bwMode="auto">
                    <a:xfrm>
                      <a:off x="0" y="0"/>
                      <a:ext cx="2880360" cy="2918460"/>
                    </a:xfrm>
                    <a:prstGeom prst="rect">
                      <a:avLst/>
                    </a:prstGeom>
                    <a:noFill/>
                    <a:ln>
                      <a:noFill/>
                    </a:ln>
                  </pic:spPr>
                </pic:pic>
              </a:graphicData>
            </a:graphic>
          </wp:inline>
        </w:drawing>
      </w:r>
    </w:p>
    <w:p w14:paraId="68B271BE"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Выбираем контекстное меню «Configure» -&gt; «Slots»  и «вставляем» в нужный слот необходимый модуль. В нулевой слот ставим модуль «2FE» с двумя fastethernet интерфейсами, а в первый «4T+» с четырьмя последовательными (serial) интерфейсами.</w:t>
      </w:r>
    </w:p>
    <w:p w14:paraId="20C277EB"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02BE7B1D" wp14:editId="6085C978">
            <wp:extent cx="4320540" cy="415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540" cy="4152900"/>
                    </a:xfrm>
                    <a:prstGeom prst="rect">
                      <a:avLst/>
                    </a:prstGeom>
                    <a:noFill/>
                    <a:ln>
                      <a:noFill/>
                    </a:ln>
                  </pic:spPr>
                </pic:pic>
              </a:graphicData>
            </a:graphic>
          </wp:inline>
        </w:drawing>
      </w:r>
    </w:p>
    <w:p w14:paraId="5F7F2971" w14:textId="77777777" w:rsidR="00F3161B" w:rsidRPr="00735DD8" w:rsidRDefault="00F3161B" w:rsidP="00F3161B">
      <w:pPr>
        <w:spacing w:line="276" w:lineRule="auto"/>
        <w:ind w:firstLine="709"/>
        <w:jc w:val="both"/>
        <w:rPr>
          <w:color w:val="000000"/>
          <w:sz w:val="28"/>
          <w:szCs w:val="28"/>
        </w:rPr>
      </w:pPr>
      <w:r w:rsidRPr="00735DD8">
        <w:rPr>
          <w:color w:val="000000"/>
          <w:sz w:val="28"/>
          <w:szCs w:val="28"/>
        </w:rPr>
        <w:t>Наведя на роутер курсор, мы видим, что доступны следующие интерфейсы fa0/0, fa0/1, ser1/0, ser1/1, ser1/2 и ser1/3.</w:t>
      </w:r>
    </w:p>
    <w:p w14:paraId="2C65C14C"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078EFACF" wp14:editId="13388522">
            <wp:extent cx="4320540" cy="37109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p>
    <w:p w14:paraId="56B55401"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Для нашей топологии этого более чем достаточно. Для более сложных лабораторных работ можно использовать и другие модули, описание и функционал которых не трудно найти в Интернете. Для соединения роутеров мы будем использовать последовательные интерфейсы, для этого на верхней панели нажмем кнопку с изображением коннектора («add a link»), режим выберем ручной(manual):</w:t>
      </w:r>
    </w:p>
    <w:p w14:paraId="05648A93"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7A582A16" wp14:editId="23538BCD">
            <wp:extent cx="2880360" cy="1950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360" cy="1950720"/>
                    </a:xfrm>
                    <a:prstGeom prst="rect">
                      <a:avLst/>
                    </a:prstGeom>
                    <a:noFill/>
                    <a:ln>
                      <a:noFill/>
                    </a:ln>
                  </pic:spPr>
                </pic:pic>
              </a:graphicData>
            </a:graphic>
          </wp:inline>
        </w:drawing>
      </w:r>
    </w:p>
    <w:p w14:paraId="7D24E591"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Далее, при выборе первого роутера откроется список интерфейсов, выберем, например, s1/0 и на втором роутере, к примеру, выберем тоже интерфейс s1/0.</w:t>
      </w:r>
    </w:p>
    <w:p w14:paraId="0B87E669"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5726EA0C" wp14:editId="0AEDBF81">
            <wp:extent cx="2857500" cy="21488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148840"/>
                    </a:xfrm>
                    <a:prstGeom prst="rect">
                      <a:avLst/>
                    </a:prstGeom>
                    <a:noFill/>
                    <a:ln>
                      <a:noFill/>
                    </a:ln>
                  </pic:spPr>
                </pic:pic>
              </a:graphicData>
            </a:graphic>
          </wp:inline>
        </w:drawing>
      </w:r>
      <w:r w:rsidRPr="00735DD8">
        <w:rPr>
          <w:noProof/>
          <w:color w:val="000000"/>
          <w:sz w:val="28"/>
          <w:szCs w:val="28"/>
        </w:rPr>
        <w:drawing>
          <wp:inline distT="0" distB="0" distL="0" distR="0" wp14:anchorId="5DD875FA" wp14:editId="5432E7EA">
            <wp:extent cx="2971800" cy="1927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927860"/>
                    </a:xfrm>
                    <a:prstGeom prst="rect">
                      <a:avLst/>
                    </a:prstGeom>
                    <a:noFill/>
                    <a:ln>
                      <a:noFill/>
                    </a:ln>
                  </pic:spPr>
                </pic:pic>
              </a:graphicData>
            </a:graphic>
          </wp:inline>
        </w:drawing>
      </w:r>
    </w:p>
    <w:p w14:paraId="779F11FF"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 «Зависнув» курсором над первым роутером, мы увидим «S1/0 is connected to Router2 S1/0″.</w:t>
      </w:r>
    </w:p>
    <w:p w14:paraId="2C826B42" w14:textId="77777777" w:rsidR="00F3161B" w:rsidRPr="00735DD8" w:rsidRDefault="00F3161B" w:rsidP="00F3161B">
      <w:pPr>
        <w:spacing w:line="276" w:lineRule="auto"/>
        <w:jc w:val="both"/>
        <w:rPr>
          <w:color w:val="000000"/>
          <w:sz w:val="28"/>
          <w:szCs w:val="28"/>
        </w:rPr>
      </w:pPr>
    </w:p>
    <w:p w14:paraId="22599420"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3FF7CBA8" wp14:editId="204CC918">
            <wp:extent cx="4320540" cy="37109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r w:rsidR="00F3161B" w:rsidRPr="00735DD8">
        <w:rPr>
          <w:color w:val="000000"/>
          <w:sz w:val="28"/>
          <w:szCs w:val="28"/>
        </w:rPr>
        <w:t>\</w:t>
      </w:r>
    </w:p>
    <w:p w14:paraId="61945E9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Подпишем интерфейсы с указанием адресов, для того чтоб имена интерфейсов отображались, нужно нажать кнопку на панели:</w:t>
      </w:r>
    </w:p>
    <w:p w14:paraId="13FDFEA8"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3CCB6820" wp14:editId="62665543">
            <wp:extent cx="2857500" cy="693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693420"/>
                    </a:xfrm>
                    <a:prstGeom prst="rect">
                      <a:avLst/>
                    </a:prstGeom>
                    <a:noFill/>
                    <a:ln>
                      <a:noFill/>
                    </a:ln>
                  </pic:spPr>
                </pic:pic>
              </a:graphicData>
            </a:graphic>
          </wp:inline>
        </w:drawing>
      </w:r>
    </w:p>
    <w:p w14:paraId="121F3C2A"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Настроим объект в GNS, тип – облако, иконку присвоим в виде PC для наглядности:</w:t>
      </w:r>
    </w:p>
    <w:p w14:paraId="5353D586"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0AE1C9AE" wp14:editId="1302BFA0">
            <wp:extent cx="4320540" cy="29870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2987040"/>
                    </a:xfrm>
                    <a:prstGeom prst="rect">
                      <a:avLst/>
                    </a:prstGeom>
                    <a:noFill/>
                    <a:ln>
                      <a:noFill/>
                    </a:ln>
                  </pic:spPr>
                </pic:pic>
              </a:graphicData>
            </a:graphic>
          </wp:inline>
        </w:drawing>
      </w:r>
    </w:p>
    <w:p w14:paraId="52334D58"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Остановимся подробнее на эмуляции конечных узлов (хостов). Для начала добавим новый символ в оболочку </w:t>
      </w:r>
      <w:r w:rsidRPr="00735DD8">
        <w:rPr>
          <w:color w:val="000000"/>
          <w:sz w:val="28"/>
          <w:szCs w:val="28"/>
          <w:lang w:val="en-US"/>
        </w:rPr>
        <w:t>GNS</w:t>
      </w:r>
      <w:r w:rsidRPr="00735DD8">
        <w:rPr>
          <w:color w:val="000000"/>
          <w:sz w:val="28"/>
          <w:szCs w:val="28"/>
        </w:rPr>
        <w:t xml:space="preserve">, для этого в главном меню окна </w:t>
      </w:r>
      <w:r w:rsidRPr="00735DD8">
        <w:rPr>
          <w:color w:val="000000"/>
          <w:sz w:val="28"/>
          <w:szCs w:val="28"/>
          <w:lang w:val="en-US"/>
        </w:rPr>
        <w:t>GNS</w:t>
      </w:r>
      <w:r w:rsidRPr="00735DD8">
        <w:rPr>
          <w:color w:val="000000"/>
          <w:sz w:val="28"/>
          <w:szCs w:val="28"/>
        </w:rPr>
        <w:t xml:space="preserve"> идем в «Edit» -&gt; «Symbol Manager», добавляем к примеру символ SERVER из поля доступных символов(слева) в используемые(справа). Выбираем тип – «Cloud» (облако) и обязательно(!) жмем «Apply».</w:t>
      </w:r>
    </w:p>
    <w:p w14:paraId="152B16BE"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6B7E256E" wp14:editId="616ED1AA">
            <wp:extent cx="4320540" cy="26593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540" cy="2659380"/>
                    </a:xfrm>
                    <a:prstGeom prst="rect">
                      <a:avLst/>
                    </a:prstGeom>
                    <a:noFill/>
                    <a:ln>
                      <a:noFill/>
                    </a:ln>
                  </pic:spPr>
                </pic:pic>
              </a:graphicData>
            </a:graphic>
          </wp:inline>
        </w:drawing>
      </w:r>
    </w:p>
    <w:p w14:paraId="31142E7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После этого, в списке доступных устройств появляется объект Server. Добавим его в рабочую область и нажмем «Configure». На вкладке «NIO UDP» указываем «local port 30000, host 127.0.0.1, remote port 20000», это потребуется в дальнейшем для связки объекта SERVER с эмулятором узла VPCS. </w:t>
      </w:r>
    </w:p>
    <w:p w14:paraId="6E479B51"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736E4564" wp14:editId="6868F6FA">
            <wp:extent cx="4320540" cy="4282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14:paraId="4C1E5794"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Будьте внимательны! Виртуальному узлу (</w:t>
      </w:r>
      <w:r w:rsidRPr="00735DD8">
        <w:rPr>
          <w:color w:val="000000"/>
          <w:sz w:val="28"/>
          <w:szCs w:val="28"/>
          <w:lang w:val="en-US"/>
        </w:rPr>
        <w:t>host</w:t>
      </w:r>
      <w:r w:rsidRPr="00735DD8">
        <w:rPr>
          <w:color w:val="000000"/>
          <w:sz w:val="28"/>
          <w:szCs w:val="28"/>
        </w:rPr>
        <w:t xml:space="preserve">) #1 в консоли VPC(«VPCS1») соответствует связка портов – «nio_udp:30000:127.0.0.1:20000», второму виртуальному узлу («VPCS2») соответствует - «nio_udp:30001:127.0.0.1:20001» и так далее, всего утилита </w:t>
      </w:r>
      <w:r w:rsidRPr="00735DD8">
        <w:rPr>
          <w:color w:val="000000"/>
          <w:sz w:val="28"/>
          <w:szCs w:val="28"/>
          <w:lang w:val="en-US"/>
        </w:rPr>
        <w:t>VPC</w:t>
      </w:r>
      <w:r w:rsidRPr="00735DD8">
        <w:rPr>
          <w:color w:val="000000"/>
          <w:sz w:val="28"/>
          <w:szCs w:val="28"/>
        </w:rPr>
        <w:t xml:space="preserve"> может эмулировать до 9 узлов, причем все они могут быть в разных сетях и подключены к любым устройствам в топологии. В корневой папке с утилитой есть файл «startup.vpc», в нем можно настроить начальные параметры симулятора при запуске. В нашем случае мы зададим параметры двух виртуальных узлов. Первому узлу назначим адрес 192.168.20.10 шлюз 192.168.20.1 и префикс маски /24, второму узлу назначим адрес 192.168.25.10 шлюз 192.168.25.1 и префикс маски /24. Эта адресация соответствует нашей тестовой топологии.</w:t>
      </w:r>
    </w:p>
    <w:p w14:paraId="4312AAFF"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1DD7B328" wp14:editId="7700D34E">
            <wp:extent cx="4320540" cy="28041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540" cy="2804160"/>
                    </a:xfrm>
                    <a:prstGeom prst="rect">
                      <a:avLst/>
                    </a:prstGeom>
                    <a:noFill/>
                    <a:ln>
                      <a:noFill/>
                    </a:ln>
                  </pic:spPr>
                </pic:pic>
              </a:graphicData>
            </a:graphic>
          </wp:inline>
        </w:drawing>
      </w:r>
    </w:p>
    <w:p w14:paraId="3E36D77F"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После того, как отредактировали </w:t>
      </w:r>
      <w:r w:rsidRPr="00735DD8">
        <w:rPr>
          <w:color w:val="000000"/>
          <w:sz w:val="28"/>
          <w:szCs w:val="28"/>
          <w:lang w:val="en-US"/>
        </w:rPr>
        <w:t>startup</w:t>
      </w:r>
      <w:r w:rsidRPr="00735DD8">
        <w:rPr>
          <w:color w:val="000000"/>
          <w:sz w:val="28"/>
          <w:szCs w:val="28"/>
        </w:rPr>
        <w:t xml:space="preserve">-файл симулятора </w:t>
      </w:r>
      <w:r w:rsidRPr="00735DD8">
        <w:rPr>
          <w:color w:val="000000"/>
          <w:sz w:val="28"/>
          <w:szCs w:val="28"/>
          <w:lang w:val="en-US"/>
        </w:rPr>
        <w:t>VPC</w:t>
      </w:r>
      <w:r w:rsidRPr="00735DD8">
        <w:rPr>
          <w:color w:val="000000"/>
          <w:sz w:val="28"/>
          <w:szCs w:val="28"/>
        </w:rPr>
        <w:t xml:space="preserve">, запустим его исполняемый файл. Увидим результат выполнения </w:t>
      </w:r>
      <w:r w:rsidRPr="00735DD8">
        <w:rPr>
          <w:color w:val="000000"/>
          <w:sz w:val="28"/>
          <w:szCs w:val="28"/>
          <w:lang w:val="en-US"/>
        </w:rPr>
        <w:t>startup</w:t>
      </w:r>
      <w:r w:rsidRPr="00735DD8">
        <w:rPr>
          <w:color w:val="000000"/>
          <w:sz w:val="28"/>
          <w:szCs w:val="28"/>
        </w:rPr>
        <w:t>-файла: консоль сообщит что применены параметры для PC1, PC2. Проверяйте их при работе, дабы не ломать голову, что что-то не работает. Переключаться в консоли между узлами очень просто – введите номер узла, к которому хотите переключиться и нажмите enter. Из под виртуальных узлов можно выполнять простейшие команды для проверки сетевой связи устройств(например ping). Мы видим, что PC1 успешно пингует интерфейс маршрутизатора fa0/0, а также другой интерфейс – serial1/0.</w:t>
      </w:r>
    </w:p>
    <w:p w14:paraId="58F5FB53"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75B74601" wp14:editId="13057925">
            <wp:extent cx="4320540" cy="4282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14:paraId="6FB79756"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lastRenderedPageBreak/>
        <w:t>Запускаем маршрутизатор. Нажимаем правой кнопкой на маршрутизаторе и выбираем в контекстном меню Start. Открыв диспетчер задач можно увидеть, что загрузка процессора 100%.</w:t>
      </w:r>
    </w:p>
    <w:p w14:paraId="7135A591"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Для того чтобы уменьшить загрузку ЦП, необходимо сконфигурировать параметр idlepc. Для этого нажимаем правой кнопкой на пиктограмме маршрутизатора и выбираем пункт меню Idle pc. После этого начинается подсчет значений idlepc. После этого появится диалоговое окно IDLE PC, в котором предлагается выбрать одно из подсчитанных значений. Наиболее лучшее значение помечается звездочкой (“*”). Если не появились записи помеченные звездочкой или загрузка ЦП не уменьшилась, следует выбрать другие значения, для этого повторите описанную выше процедуру. Загрузка процессора происходит по причине того что Dynamips не знает когда Cisco IOS находится в режиме бездействия, или когда производит какие-то операции.</w:t>
      </w:r>
    </w:p>
    <w:p w14:paraId="321D981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Для того, чтобы обратиться к другому маршрутизатору («Router 2») необходимо выполнить настройку маршрутизации.</w:t>
      </w:r>
    </w:p>
    <w:p w14:paraId="3460CAA1"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54053FC1" wp14:editId="686BBB9B">
            <wp:extent cx="4320540" cy="2514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540" cy="2514600"/>
                    </a:xfrm>
                    <a:prstGeom prst="rect">
                      <a:avLst/>
                    </a:prstGeom>
                    <a:noFill/>
                    <a:ln>
                      <a:noFill/>
                    </a:ln>
                  </pic:spPr>
                </pic:pic>
              </a:graphicData>
            </a:graphic>
          </wp:inline>
        </w:drawing>
      </w:r>
    </w:p>
    <w:p w14:paraId="004A4A46"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08092A1D" wp14:editId="62A1573A">
            <wp:extent cx="4320540" cy="25679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540" cy="2567940"/>
                    </a:xfrm>
                    <a:prstGeom prst="rect">
                      <a:avLst/>
                    </a:prstGeom>
                    <a:noFill/>
                    <a:ln>
                      <a:noFill/>
                    </a:ln>
                  </pic:spPr>
                </pic:pic>
              </a:graphicData>
            </a:graphic>
          </wp:inline>
        </w:drawing>
      </w:r>
    </w:p>
    <w:p w14:paraId="3D10135B"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После того, как на маршрутизаторах настроили интерфейсы и маршрутизацию с первого виртуального узла PC1 доступен второй узел PC2.</w:t>
      </w:r>
    </w:p>
    <w:p w14:paraId="2CC35F2E"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629C2ADA" wp14:editId="1C24E4C9">
            <wp:extent cx="4328160" cy="33299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b="6873"/>
                    <a:stretch>
                      <a:fillRect/>
                    </a:stretch>
                  </pic:blipFill>
                  <pic:spPr bwMode="auto">
                    <a:xfrm>
                      <a:off x="0" y="0"/>
                      <a:ext cx="4328160" cy="3329940"/>
                    </a:xfrm>
                    <a:prstGeom prst="rect">
                      <a:avLst/>
                    </a:prstGeom>
                    <a:noFill/>
                    <a:ln>
                      <a:noFill/>
                    </a:ln>
                  </pic:spPr>
                </pic:pic>
              </a:graphicData>
            </a:graphic>
          </wp:inline>
        </w:drawing>
      </w:r>
    </w:p>
    <w:p w14:paraId="5E2736C2" w14:textId="77777777" w:rsidR="00F3161B" w:rsidRPr="00735DD8" w:rsidRDefault="00F3161B" w:rsidP="00F3161B">
      <w:pPr>
        <w:spacing w:line="276" w:lineRule="auto"/>
        <w:jc w:val="both"/>
        <w:rPr>
          <w:b/>
          <w:bCs/>
          <w:color w:val="000000"/>
          <w:sz w:val="28"/>
          <w:szCs w:val="28"/>
        </w:rPr>
      </w:pPr>
    </w:p>
    <w:p w14:paraId="216CA285"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Содержание отчёта:</w:t>
      </w:r>
    </w:p>
    <w:p w14:paraId="5FA38D53" w14:textId="77777777" w:rsidR="00F3161B" w:rsidRPr="00735DD8" w:rsidRDefault="00F3161B" w:rsidP="00130F66">
      <w:pPr>
        <w:widowControl/>
        <w:numPr>
          <w:ilvl w:val="0"/>
          <w:numId w:val="55"/>
        </w:numPr>
        <w:autoSpaceDE/>
        <w:autoSpaceDN/>
        <w:adjustRightInd/>
        <w:spacing w:line="276" w:lineRule="auto"/>
        <w:jc w:val="both"/>
        <w:rPr>
          <w:bCs/>
          <w:color w:val="000000"/>
          <w:sz w:val="28"/>
          <w:szCs w:val="28"/>
        </w:rPr>
      </w:pPr>
      <w:r w:rsidRPr="00735DD8">
        <w:rPr>
          <w:bCs/>
          <w:color w:val="000000"/>
          <w:sz w:val="28"/>
          <w:szCs w:val="28"/>
        </w:rPr>
        <w:t>Титульный лист.</w:t>
      </w:r>
    </w:p>
    <w:p w14:paraId="20718E28" w14:textId="77777777" w:rsidR="00F3161B" w:rsidRPr="00735DD8" w:rsidRDefault="00F3161B" w:rsidP="00130F66">
      <w:pPr>
        <w:widowControl/>
        <w:numPr>
          <w:ilvl w:val="0"/>
          <w:numId w:val="55"/>
        </w:numPr>
        <w:autoSpaceDE/>
        <w:autoSpaceDN/>
        <w:adjustRightInd/>
        <w:spacing w:line="276" w:lineRule="auto"/>
        <w:jc w:val="both"/>
        <w:rPr>
          <w:bCs/>
          <w:color w:val="000000"/>
          <w:sz w:val="28"/>
          <w:szCs w:val="28"/>
        </w:rPr>
      </w:pPr>
      <w:r w:rsidRPr="00735DD8">
        <w:rPr>
          <w:bCs/>
          <w:color w:val="000000"/>
          <w:sz w:val="28"/>
          <w:szCs w:val="28"/>
        </w:rPr>
        <w:t>Цель работы и задание.</w:t>
      </w:r>
    </w:p>
    <w:p w14:paraId="3F6768AD" w14:textId="77777777" w:rsidR="00F3161B" w:rsidRPr="00735DD8" w:rsidRDefault="00F3161B" w:rsidP="00130F66">
      <w:pPr>
        <w:widowControl/>
        <w:numPr>
          <w:ilvl w:val="0"/>
          <w:numId w:val="55"/>
        </w:numPr>
        <w:autoSpaceDE/>
        <w:autoSpaceDN/>
        <w:adjustRightInd/>
        <w:spacing w:line="276" w:lineRule="auto"/>
        <w:jc w:val="both"/>
        <w:rPr>
          <w:bCs/>
          <w:color w:val="000000"/>
          <w:sz w:val="28"/>
          <w:szCs w:val="28"/>
        </w:rPr>
      </w:pPr>
      <w:r w:rsidRPr="00735DD8">
        <w:rPr>
          <w:bCs/>
          <w:color w:val="000000"/>
          <w:sz w:val="28"/>
          <w:szCs w:val="28"/>
        </w:rPr>
        <w:t>Скриншоты основных этапов работы.</w:t>
      </w:r>
    </w:p>
    <w:p w14:paraId="7D278E02" w14:textId="77777777" w:rsidR="00F3161B" w:rsidRPr="00735DD8" w:rsidRDefault="00F3161B" w:rsidP="00130F66">
      <w:pPr>
        <w:widowControl/>
        <w:numPr>
          <w:ilvl w:val="0"/>
          <w:numId w:val="55"/>
        </w:numPr>
        <w:autoSpaceDE/>
        <w:autoSpaceDN/>
        <w:adjustRightInd/>
        <w:spacing w:line="276" w:lineRule="auto"/>
        <w:jc w:val="both"/>
        <w:rPr>
          <w:b/>
          <w:bCs/>
          <w:color w:val="000000"/>
          <w:sz w:val="28"/>
          <w:szCs w:val="28"/>
        </w:rPr>
      </w:pPr>
      <w:r w:rsidRPr="00735DD8">
        <w:rPr>
          <w:bCs/>
          <w:color w:val="000000"/>
          <w:sz w:val="28"/>
          <w:szCs w:val="28"/>
        </w:rPr>
        <w:t>Анализ полученных результатов и выводы по работе</w:t>
      </w:r>
      <w:r w:rsidRPr="00735DD8">
        <w:rPr>
          <w:b/>
          <w:bCs/>
          <w:color w:val="000000"/>
          <w:sz w:val="28"/>
          <w:szCs w:val="28"/>
        </w:rPr>
        <w:t xml:space="preserve"> .</w:t>
      </w:r>
    </w:p>
    <w:p w14:paraId="717FE8C5" w14:textId="77777777" w:rsidR="00F3161B" w:rsidRPr="00735DD8" w:rsidRDefault="00AF787E" w:rsidP="00E813D1">
      <w:pPr>
        <w:spacing w:line="276" w:lineRule="auto"/>
        <w:jc w:val="center"/>
        <w:rPr>
          <w:b/>
          <w:bCs/>
          <w:i/>
          <w:color w:val="000000"/>
          <w:sz w:val="28"/>
          <w:szCs w:val="28"/>
        </w:rPr>
      </w:pPr>
      <w:r>
        <w:rPr>
          <w:b/>
          <w:bCs/>
          <w:i/>
          <w:color w:val="000000"/>
          <w:sz w:val="28"/>
          <w:szCs w:val="28"/>
        </w:rPr>
        <w:t>Вопросы</w:t>
      </w:r>
      <w:r w:rsidR="00F3161B" w:rsidRPr="00735DD8">
        <w:rPr>
          <w:b/>
          <w:bCs/>
          <w:i/>
          <w:color w:val="000000"/>
          <w:sz w:val="28"/>
          <w:szCs w:val="28"/>
        </w:rPr>
        <w:t>:</w:t>
      </w:r>
    </w:p>
    <w:p w14:paraId="5311CC1F" w14:textId="77777777" w:rsidR="00F3161B" w:rsidRPr="00735DD8" w:rsidRDefault="00F3161B" w:rsidP="00130F66">
      <w:pPr>
        <w:widowControl/>
        <w:numPr>
          <w:ilvl w:val="0"/>
          <w:numId w:val="57"/>
        </w:numPr>
        <w:autoSpaceDE/>
        <w:autoSpaceDN/>
        <w:adjustRightInd/>
        <w:spacing w:line="276" w:lineRule="auto"/>
        <w:jc w:val="both"/>
        <w:rPr>
          <w:bCs/>
          <w:color w:val="000000"/>
          <w:sz w:val="28"/>
          <w:szCs w:val="28"/>
        </w:rPr>
      </w:pPr>
      <w:r w:rsidRPr="00735DD8">
        <w:rPr>
          <w:bCs/>
          <w:color w:val="000000"/>
          <w:sz w:val="28"/>
          <w:szCs w:val="28"/>
        </w:rPr>
        <w:t>Перечислить основные команды, использованные в лабораторной работе.</w:t>
      </w:r>
    </w:p>
    <w:p w14:paraId="6CD09328" w14:textId="77777777" w:rsidR="00F3161B" w:rsidRPr="00735DD8" w:rsidRDefault="00F3161B" w:rsidP="00130F66">
      <w:pPr>
        <w:widowControl/>
        <w:numPr>
          <w:ilvl w:val="0"/>
          <w:numId w:val="57"/>
        </w:numPr>
        <w:autoSpaceDE/>
        <w:autoSpaceDN/>
        <w:adjustRightInd/>
        <w:spacing w:line="276" w:lineRule="auto"/>
        <w:jc w:val="both"/>
        <w:rPr>
          <w:bCs/>
          <w:color w:val="000000"/>
          <w:sz w:val="28"/>
          <w:szCs w:val="28"/>
        </w:rPr>
      </w:pPr>
      <w:r w:rsidRPr="00735DD8">
        <w:rPr>
          <w:bCs/>
          <w:color w:val="000000"/>
          <w:sz w:val="28"/>
          <w:szCs w:val="28"/>
        </w:rPr>
        <w:t>Кратко описать процесс настройки интерфейсов маршрутизатора.</w:t>
      </w:r>
    </w:p>
    <w:p w14:paraId="18AA53D4" w14:textId="77777777" w:rsidR="00F3161B" w:rsidRPr="00735DD8" w:rsidRDefault="00F3161B" w:rsidP="00130F66">
      <w:pPr>
        <w:widowControl/>
        <w:numPr>
          <w:ilvl w:val="0"/>
          <w:numId w:val="57"/>
        </w:numPr>
        <w:autoSpaceDE/>
        <w:autoSpaceDN/>
        <w:adjustRightInd/>
        <w:spacing w:line="276" w:lineRule="auto"/>
        <w:jc w:val="both"/>
        <w:rPr>
          <w:bCs/>
          <w:color w:val="000000"/>
          <w:sz w:val="28"/>
          <w:szCs w:val="28"/>
        </w:rPr>
      </w:pPr>
      <w:r w:rsidRPr="00735DD8">
        <w:rPr>
          <w:bCs/>
          <w:color w:val="000000"/>
          <w:sz w:val="28"/>
          <w:szCs w:val="28"/>
        </w:rPr>
        <w:t xml:space="preserve">Протокол динамической маршрутизации </w:t>
      </w:r>
      <w:r w:rsidRPr="00735DD8">
        <w:rPr>
          <w:bCs/>
          <w:color w:val="000000"/>
          <w:sz w:val="28"/>
          <w:szCs w:val="28"/>
          <w:lang w:val="en-US"/>
        </w:rPr>
        <w:t>RIP</w:t>
      </w:r>
      <w:r w:rsidRPr="00735DD8">
        <w:rPr>
          <w:bCs/>
          <w:color w:val="000000"/>
          <w:sz w:val="28"/>
          <w:szCs w:val="28"/>
        </w:rPr>
        <w:t xml:space="preserve"> (</w:t>
      </w:r>
      <w:r w:rsidRPr="00735DD8">
        <w:rPr>
          <w:bCs/>
          <w:color w:val="000000"/>
          <w:sz w:val="28"/>
          <w:szCs w:val="28"/>
          <w:lang w:val="en-US"/>
        </w:rPr>
        <w:t>ver</w:t>
      </w:r>
      <w:r w:rsidRPr="00735DD8">
        <w:rPr>
          <w:bCs/>
          <w:color w:val="000000"/>
          <w:sz w:val="28"/>
          <w:szCs w:val="28"/>
        </w:rPr>
        <w:t>. 1,2). Сравнительный анализ версий протокола.</w:t>
      </w:r>
    </w:p>
    <w:p w14:paraId="595EADE0" w14:textId="77777777" w:rsidR="00F3161B" w:rsidRPr="00735DD8" w:rsidRDefault="00F3161B" w:rsidP="00130F66">
      <w:pPr>
        <w:widowControl/>
        <w:numPr>
          <w:ilvl w:val="0"/>
          <w:numId w:val="57"/>
        </w:numPr>
        <w:autoSpaceDE/>
        <w:autoSpaceDN/>
        <w:adjustRightInd/>
        <w:spacing w:line="276" w:lineRule="auto"/>
        <w:jc w:val="both"/>
        <w:rPr>
          <w:bCs/>
          <w:color w:val="000000"/>
          <w:sz w:val="28"/>
          <w:szCs w:val="28"/>
        </w:rPr>
      </w:pPr>
      <w:r w:rsidRPr="00735DD8">
        <w:rPr>
          <w:bCs/>
          <w:color w:val="000000"/>
          <w:sz w:val="28"/>
          <w:szCs w:val="28"/>
        </w:rPr>
        <w:t xml:space="preserve">Прокомментировать настройку статических маршрутов,  протокола </w:t>
      </w:r>
      <w:r w:rsidRPr="00735DD8">
        <w:rPr>
          <w:bCs/>
          <w:color w:val="000000"/>
          <w:sz w:val="28"/>
          <w:szCs w:val="28"/>
          <w:lang w:val="en-US"/>
        </w:rPr>
        <w:t>RIP</w:t>
      </w:r>
      <w:r w:rsidRPr="00735DD8">
        <w:rPr>
          <w:bCs/>
          <w:color w:val="000000"/>
          <w:sz w:val="28"/>
          <w:szCs w:val="28"/>
        </w:rPr>
        <w:t xml:space="preserve"> и метрик.</w:t>
      </w:r>
    </w:p>
    <w:p w14:paraId="20415D9E" w14:textId="77777777" w:rsidR="00F3161B" w:rsidRPr="00735DD8" w:rsidRDefault="00F3161B" w:rsidP="00F3161B">
      <w:pPr>
        <w:spacing w:line="276" w:lineRule="auto"/>
        <w:jc w:val="both"/>
        <w:rPr>
          <w:bCs/>
          <w:color w:val="000000"/>
          <w:sz w:val="28"/>
          <w:szCs w:val="28"/>
        </w:rPr>
      </w:pPr>
    </w:p>
    <w:p w14:paraId="06B137D1" w14:textId="77777777" w:rsidR="00F3161B" w:rsidRPr="00735DD8" w:rsidRDefault="00F3161B" w:rsidP="00F3161B">
      <w:pPr>
        <w:pStyle w:val="2"/>
        <w:jc w:val="center"/>
        <w:rPr>
          <w:color w:val="000000"/>
          <w:sz w:val="28"/>
          <w:szCs w:val="28"/>
        </w:rPr>
      </w:pPr>
      <w:r w:rsidRPr="00735DD8">
        <w:rPr>
          <w:color w:val="000000"/>
          <w:sz w:val="28"/>
          <w:szCs w:val="28"/>
        </w:rPr>
        <w:br w:type="page"/>
      </w:r>
      <w:bookmarkStart w:id="4" w:name="_Toc472594820"/>
      <w:r w:rsidR="009F0FA2" w:rsidRPr="00735DD8">
        <w:rPr>
          <w:color w:val="000000"/>
          <w:sz w:val="28"/>
          <w:szCs w:val="28"/>
        </w:rPr>
        <w:lastRenderedPageBreak/>
        <w:t>Практическое занятие</w:t>
      </w:r>
      <w:r w:rsidRPr="00735DD8">
        <w:rPr>
          <w:color w:val="000000"/>
          <w:sz w:val="28"/>
          <w:szCs w:val="28"/>
        </w:rPr>
        <w:t xml:space="preserve"> № 3.</w:t>
      </w:r>
      <w:r w:rsidR="00E813D1" w:rsidRPr="00735DD8">
        <w:rPr>
          <w:color w:val="000000"/>
          <w:sz w:val="28"/>
          <w:szCs w:val="28"/>
        </w:rPr>
        <w:br/>
      </w:r>
      <w:r w:rsidRPr="00735DD8">
        <w:rPr>
          <w:color w:val="000000"/>
          <w:sz w:val="28"/>
          <w:szCs w:val="28"/>
        </w:rPr>
        <w:t xml:space="preserve">Настройка маршрутизации по протоколу </w:t>
      </w:r>
      <w:r w:rsidRPr="00735DD8">
        <w:rPr>
          <w:color w:val="000000"/>
          <w:sz w:val="28"/>
          <w:szCs w:val="28"/>
          <w:lang w:val="en-US"/>
        </w:rPr>
        <w:t>OSPF</w:t>
      </w:r>
      <w:r w:rsidRPr="00735DD8">
        <w:rPr>
          <w:color w:val="000000"/>
          <w:sz w:val="28"/>
          <w:szCs w:val="28"/>
        </w:rPr>
        <w:t>.</w:t>
      </w:r>
      <w:bookmarkEnd w:id="4"/>
    </w:p>
    <w:p w14:paraId="57B6EFFE" w14:textId="77777777" w:rsidR="00F3161B" w:rsidRPr="00735DD8" w:rsidRDefault="00F3161B" w:rsidP="00F3161B">
      <w:pPr>
        <w:spacing w:line="276" w:lineRule="auto"/>
        <w:jc w:val="both"/>
        <w:rPr>
          <w:bCs/>
          <w:color w:val="000000"/>
          <w:sz w:val="28"/>
          <w:szCs w:val="28"/>
        </w:rPr>
      </w:pPr>
    </w:p>
    <w:p w14:paraId="2021BD6A" w14:textId="77777777" w:rsidR="00F3161B" w:rsidRPr="00735DD8" w:rsidRDefault="00F3161B" w:rsidP="00F3161B">
      <w:pPr>
        <w:spacing w:line="276" w:lineRule="auto"/>
        <w:rPr>
          <w:b/>
          <w:bCs/>
          <w:color w:val="000000"/>
          <w:sz w:val="28"/>
          <w:szCs w:val="28"/>
        </w:rPr>
      </w:pPr>
      <w:r w:rsidRPr="00735DD8">
        <w:rPr>
          <w:b/>
          <w:bCs/>
          <w:color w:val="000000"/>
          <w:sz w:val="28"/>
          <w:szCs w:val="28"/>
        </w:rPr>
        <w:t xml:space="preserve">Цель работы: </w:t>
      </w:r>
    </w:p>
    <w:p w14:paraId="496C52B0"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Получить базовые навыки администрирования маршрутизаторов </w:t>
      </w:r>
      <w:r w:rsidRPr="00735DD8">
        <w:rPr>
          <w:bCs/>
          <w:color w:val="000000"/>
          <w:sz w:val="28"/>
          <w:szCs w:val="28"/>
          <w:lang w:val="en-US"/>
        </w:rPr>
        <w:t>Cisco</w:t>
      </w:r>
      <w:r w:rsidRPr="00735DD8">
        <w:rPr>
          <w:bCs/>
          <w:color w:val="000000"/>
          <w:sz w:val="28"/>
          <w:szCs w:val="28"/>
        </w:rPr>
        <w:t>.</w:t>
      </w:r>
    </w:p>
    <w:p w14:paraId="5BAD1934" w14:textId="77777777" w:rsidR="00F3161B" w:rsidRPr="00735DD8" w:rsidRDefault="00F3161B" w:rsidP="00F3161B">
      <w:pPr>
        <w:spacing w:line="276" w:lineRule="auto"/>
        <w:ind w:firstLine="708"/>
        <w:jc w:val="both"/>
        <w:rPr>
          <w:bCs/>
          <w:color w:val="000000"/>
          <w:sz w:val="28"/>
          <w:szCs w:val="28"/>
        </w:rPr>
      </w:pPr>
    </w:p>
    <w:p w14:paraId="1AACD5FB" w14:textId="77777777" w:rsidR="00F3161B" w:rsidRPr="00735DD8" w:rsidRDefault="00F3161B" w:rsidP="00E813D1">
      <w:pPr>
        <w:spacing w:line="276" w:lineRule="auto"/>
        <w:jc w:val="center"/>
        <w:rPr>
          <w:b/>
          <w:bCs/>
          <w:i/>
          <w:color w:val="000000"/>
          <w:sz w:val="28"/>
          <w:szCs w:val="28"/>
        </w:rPr>
      </w:pPr>
      <w:r w:rsidRPr="00735DD8">
        <w:rPr>
          <w:b/>
          <w:bCs/>
          <w:i/>
          <w:color w:val="000000"/>
          <w:sz w:val="28"/>
          <w:szCs w:val="28"/>
        </w:rPr>
        <w:t>Задание</w:t>
      </w:r>
      <w:r w:rsidR="00E813D1" w:rsidRPr="00735DD8">
        <w:rPr>
          <w:b/>
          <w:bCs/>
          <w:i/>
          <w:color w:val="000000"/>
          <w:sz w:val="28"/>
          <w:szCs w:val="28"/>
        </w:rPr>
        <w:t xml:space="preserve"> </w:t>
      </w:r>
      <w:r w:rsidR="00E878E1" w:rsidRPr="00735DD8">
        <w:rPr>
          <w:b/>
          <w:bCs/>
          <w:i/>
          <w:color w:val="000000"/>
          <w:sz w:val="28"/>
          <w:szCs w:val="28"/>
        </w:rPr>
        <w:t>к практическому занятию</w:t>
      </w:r>
      <w:r w:rsidRPr="00735DD8">
        <w:rPr>
          <w:b/>
          <w:bCs/>
          <w:i/>
          <w:color w:val="000000"/>
          <w:sz w:val="28"/>
          <w:szCs w:val="28"/>
        </w:rPr>
        <w:t>:</w:t>
      </w:r>
    </w:p>
    <w:p w14:paraId="7399BBD9"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Разработать топологию сети одноэтажного офисного здания. На этаже 4 офиса, каждый из которых находится в отдельной подсети. Необходимо реализовать доступ между офиса таким образом, чтобы с любого ПК в офисе «А» можно было получить доступ к любому ПК в офисе «Б», предусмотрев временную потерю связи между офисами. Количество узлов выбрать в соответствие с ограничениями </w:t>
      </w:r>
      <w:r w:rsidRPr="00735DD8">
        <w:rPr>
          <w:bCs/>
          <w:color w:val="000000"/>
          <w:sz w:val="28"/>
          <w:szCs w:val="28"/>
          <w:lang w:val="en-US"/>
        </w:rPr>
        <w:t>VPCS</w:t>
      </w:r>
      <w:r w:rsidRPr="00735DD8">
        <w:rPr>
          <w:bCs/>
          <w:color w:val="000000"/>
          <w:sz w:val="28"/>
          <w:szCs w:val="28"/>
        </w:rPr>
        <w:t xml:space="preserve">. </w:t>
      </w:r>
    </w:p>
    <w:p w14:paraId="6BC8607A" w14:textId="77777777" w:rsidR="00F3161B" w:rsidRPr="00735DD8" w:rsidRDefault="00F3161B" w:rsidP="00F3161B">
      <w:pPr>
        <w:spacing w:line="276" w:lineRule="auto"/>
        <w:ind w:firstLine="708"/>
        <w:jc w:val="both"/>
        <w:rPr>
          <w:bCs/>
          <w:color w:val="000000"/>
          <w:sz w:val="28"/>
          <w:szCs w:val="28"/>
        </w:rPr>
      </w:pPr>
    </w:p>
    <w:p w14:paraId="012A10D9"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 xml:space="preserve">Теоретическое введение: </w:t>
      </w:r>
    </w:p>
    <w:p w14:paraId="45D5174B" w14:textId="77777777" w:rsidR="00F3161B" w:rsidRPr="00735DD8" w:rsidRDefault="00F3161B" w:rsidP="00F3161B">
      <w:pPr>
        <w:spacing w:line="276" w:lineRule="auto"/>
        <w:jc w:val="both"/>
        <w:rPr>
          <w:b/>
          <w:bCs/>
          <w:color w:val="000000"/>
          <w:sz w:val="28"/>
          <w:szCs w:val="28"/>
        </w:rPr>
      </w:pPr>
    </w:p>
    <w:p w14:paraId="1AEB7682"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Алгоритмы состояния связей. Протокол </w:t>
      </w:r>
      <w:r w:rsidRPr="00735DD8">
        <w:rPr>
          <w:bCs/>
          <w:color w:val="000000"/>
          <w:sz w:val="28"/>
          <w:szCs w:val="28"/>
          <w:lang w:val="en-US"/>
        </w:rPr>
        <w:t>OSPF</w:t>
      </w:r>
      <w:r w:rsidRPr="00735DD8">
        <w:rPr>
          <w:bCs/>
          <w:color w:val="000000"/>
          <w:sz w:val="28"/>
          <w:szCs w:val="28"/>
        </w:rPr>
        <w:t xml:space="preserve"> (алгоритм Дейкстры):</w:t>
      </w:r>
    </w:p>
    <w:p w14:paraId="562E2B7F"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Протокол </w:t>
      </w:r>
      <w:r w:rsidRPr="00735DD8">
        <w:rPr>
          <w:bCs/>
          <w:color w:val="000000"/>
          <w:sz w:val="28"/>
          <w:szCs w:val="28"/>
          <w:lang w:val="en-US"/>
        </w:rPr>
        <w:t>OSPF</w:t>
      </w:r>
      <w:r w:rsidRPr="00735DD8">
        <w:rPr>
          <w:bCs/>
          <w:color w:val="000000"/>
          <w:sz w:val="28"/>
          <w:szCs w:val="28"/>
        </w:rPr>
        <w:t xml:space="preserve"> (</w:t>
      </w:r>
      <w:r w:rsidRPr="00735DD8">
        <w:rPr>
          <w:bCs/>
          <w:color w:val="000000"/>
          <w:sz w:val="28"/>
          <w:szCs w:val="28"/>
          <w:lang w:val="en-US"/>
        </w:rPr>
        <w:t>Open</w:t>
      </w:r>
      <w:r w:rsidRPr="00735DD8">
        <w:rPr>
          <w:bCs/>
          <w:color w:val="000000"/>
          <w:sz w:val="28"/>
          <w:szCs w:val="28"/>
        </w:rPr>
        <w:t xml:space="preserve"> </w:t>
      </w:r>
      <w:r w:rsidRPr="00735DD8">
        <w:rPr>
          <w:bCs/>
          <w:color w:val="000000"/>
          <w:sz w:val="28"/>
          <w:szCs w:val="28"/>
          <w:lang w:val="en-US"/>
        </w:rPr>
        <w:t>Shortest</w:t>
      </w:r>
      <w:r w:rsidRPr="00735DD8">
        <w:rPr>
          <w:bCs/>
          <w:color w:val="000000"/>
          <w:sz w:val="28"/>
          <w:szCs w:val="28"/>
        </w:rPr>
        <w:t xml:space="preserve"> </w:t>
      </w:r>
      <w:r w:rsidRPr="00735DD8">
        <w:rPr>
          <w:bCs/>
          <w:color w:val="000000"/>
          <w:sz w:val="28"/>
          <w:szCs w:val="28"/>
          <w:lang w:val="en-US"/>
        </w:rPr>
        <w:t>Path</w:t>
      </w:r>
      <w:r w:rsidRPr="00735DD8">
        <w:rPr>
          <w:bCs/>
          <w:color w:val="000000"/>
          <w:sz w:val="28"/>
          <w:szCs w:val="28"/>
        </w:rPr>
        <w:t xml:space="preserve"> </w:t>
      </w:r>
      <w:r w:rsidRPr="00735DD8">
        <w:rPr>
          <w:bCs/>
          <w:color w:val="000000"/>
          <w:sz w:val="28"/>
          <w:szCs w:val="28"/>
          <w:lang w:val="en-US"/>
        </w:rPr>
        <w:t>Firs</w:t>
      </w:r>
      <w:r w:rsidRPr="00735DD8">
        <w:rPr>
          <w:bCs/>
          <w:color w:val="000000"/>
          <w:sz w:val="28"/>
          <w:szCs w:val="28"/>
        </w:rPr>
        <w:t xml:space="preserve">) является реализацией алгоритма состояния связей (он принят в 1991 году) и обладает многими особенностями, ориентированными на применение в больших гетерогенных сетях. </w:t>
      </w:r>
    </w:p>
    <w:p w14:paraId="444791E9"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Протокол </w:t>
      </w:r>
      <w:r w:rsidRPr="00735DD8">
        <w:rPr>
          <w:bCs/>
          <w:color w:val="000000"/>
          <w:sz w:val="28"/>
          <w:szCs w:val="28"/>
          <w:lang w:val="en-US"/>
        </w:rPr>
        <w:t>OSPF</w:t>
      </w:r>
      <w:r w:rsidRPr="00735DD8">
        <w:rPr>
          <w:bCs/>
          <w:color w:val="000000"/>
          <w:sz w:val="28"/>
          <w:szCs w:val="28"/>
        </w:rPr>
        <w:t xml:space="preserve"> вычисляет маршруты в </w:t>
      </w:r>
      <w:r w:rsidRPr="00735DD8">
        <w:rPr>
          <w:bCs/>
          <w:color w:val="000000"/>
          <w:sz w:val="28"/>
          <w:szCs w:val="28"/>
          <w:lang w:val="en-US"/>
        </w:rPr>
        <w:t>IP</w:t>
      </w:r>
      <w:r w:rsidRPr="00735DD8">
        <w:rPr>
          <w:bCs/>
          <w:color w:val="000000"/>
          <w:sz w:val="28"/>
          <w:szCs w:val="28"/>
        </w:rPr>
        <w:t xml:space="preserve">-сетях, сохраняя при этом другие протоколы обмена маршрутной информацией. </w:t>
      </w:r>
    </w:p>
    <w:p w14:paraId="08B56B45"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Непосредственно связанные маршрутизаторы называются "соседями". Каждый маршрутизатор хранит информацию о том, в каком состоянии по его мнению находится сосед. Маршрутизатор полагается на соседние маршрутизаторы и передает им пакеты данных только в том случае, если он уверен, что они полностью работоспособны. Для выяснения состояния связей маршрутизаторы-соседи достаточно часто обмениваются короткими сообщениями </w:t>
      </w:r>
      <w:r w:rsidRPr="00735DD8">
        <w:rPr>
          <w:bCs/>
          <w:color w:val="000000"/>
          <w:sz w:val="28"/>
          <w:szCs w:val="28"/>
          <w:lang w:val="en-US"/>
        </w:rPr>
        <w:t>HELLO</w:t>
      </w:r>
      <w:r w:rsidRPr="00735DD8">
        <w:rPr>
          <w:bCs/>
          <w:color w:val="000000"/>
          <w:sz w:val="28"/>
          <w:szCs w:val="28"/>
        </w:rPr>
        <w:t xml:space="preserve">. </w:t>
      </w:r>
    </w:p>
    <w:p w14:paraId="32E0DE74"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Для распространения по сети данных о состоянии связей маршрутизаторы обмениваются сообщениями другого типа. Эти сообщения называются </w:t>
      </w:r>
      <w:r w:rsidRPr="00735DD8">
        <w:rPr>
          <w:bCs/>
          <w:color w:val="000000"/>
          <w:sz w:val="28"/>
          <w:szCs w:val="28"/>
          <w:lang w:val="en-US"/>
        </w:rPr>
        <w:t>router</w:t>
      </w:r>
      <w:r w:rsidRPr="00735DD8">
        <w:rPr>
          <w:bCs/>
          <w:color w:val="000000"/>
          <w:sz w:val="28"/>
          <w:szCs w:val="28"/>
        </w:rPr>
        <w:t xml:space="preserve"> </w:t>
      </w:r>
      <w:r w:rsidRPr="00735DD8">
        <w:rPr>
          <w:bCs/>
          <w:color w:val="000000"/>
          <w:sz w:val="28"/>
          <w:szCs w:val="28"/>
          <w:lang w:val="en-US"/>
        </w:rPr>
        <w:t>links</w:t>
      </w:r>
      <w:r w:rsidRPr="00735DD8">
        <w:rPr>
          <w:bCs/>
          <w:color w:val="000000"/>
          <w:sz w:val="28"/>
          <w:szCs w:val="28"/>
        </w:rPr>
        <w:t xml:space="preserve"> </w:t>
      </w:r>
      <w:r w:rsidRPr="00735DD8">
        <w:rPr>
          <w:bCs/>
          <w:color w:val="000000"/>
          <w:sz w:val="28"/>
          <w:szCs w:val="28"/>
          <w:lang w:val="en-US"/>
        </w:rPr>
        <w:t>advertisement</w:t>
      </w:r>
      <w:r w:rsidRPr="00735DD8">
        <w:rPr>
          <w:bCs/>
          <w:color w:val="000000"/>
          <w:sz w:val="28"/>
          <w:szCs w:val="28"/>
        </w:rPr>
        <w:t xml:space="preserve"> - объявление о связях маршрутизатора (точнее, о состоянии связей). </w:t>
      </w:r>
      <w:r w:rsidRPr="00735DD8">
        <w:rPr>
          <w:bCs/>
          <w:color w:val="000000"/>
          <w:sz w:val="28"/>
          <w:szCs w:val="28"/>
          <w:lang w:val="en-US"/>
        </w:rPr>
        <w:t>OSPF</w:t>
      </w:r>
      <w:r w:rsidRPr="00735DD8">
        <w:rPr>
          <w:bCs/>
          <w:color w:val="000000"/>
          <w:sz w:val="28"/>
          <w:szCs w:val="28"/>
        </w:rPr>
        <w:t xml:space="preserve">-маршрутизаторы обмениваются не только своими, но и чужими объявлениями о связях, получая в конце-концов информацию о состоянии всех связей сети. Эта информация и образует граф связей сети, который, естественно, один и тот же для всех маршрутизаторов сети. </w:t>
      </w:r>
    </w:p>
    <w:p w14:paraId="77C2DE4E" w14:textId="77777777" w:rsidR="00F3161B" w:rsidRPr="00735DD8" w:rsidRDefault="00F3161B" w:rsidP="00F3161B">
      <w:pPr>
        <w:spacing w:line="276" w:lineRule="auto"/>
        <w:ind w:firstLine="708"/>
        <w:jc w:val="both"/>
        <w:rPr>
          <w:b/>
          <w:bCs/>
          <w:color w:val="000000"/>
          <w:sz w:val="28"/>
          <w:szCs w:val="28"/>
        </w:rPr>
      </w:pPr>
      <w:r w:rsidRPr="00735DD8">
        <w:rPr>
          <w:bCs/>
          <w:color w:val="000000"/>
          <w:sz w:val="28"/>
          <w:szCs w:val="28"/>
        </w:rPr>
        <w:t>Кроме информации о соседях, маршрутизатор в своем объявлении пере</w:t>
      </w:r>
      <w:r w:rsidRPr="00735DD8">
        <w:rPr>
          <w:bCs/>
          <w:color w:val="000000"/>
          <w:sz w:val="28"/>
          <w:szCs w:val="28"/>
        </w:rPr>
        <w:lastRenderedPageBreak/>
        <w:t xml:space="preserve">числяет </w:t>
      </w:r>
      <w:r w:rsidRPr="00735DD8">
        <w:rPr>
          <w:bCs/>
          <w:color w:val="000000"/>
          <w:sz w:val="28"/>
          <w:szCs w:val="28"/>
          <w:lang w:val="en-US"/>
        </w:rPr>
        <w:t>IP</w:t>
      </w:r>
      <w:r w:rsidRPr="00735DD8">
        <w:rPr>
          <w:bCs/>
          <w:color w:val="000000"/>
          <w:sz w:val="28"/>
          <w:szCs w:val="28"/>
        </w:rPr>
        <w:t xml:space="preserve">-подсети, с которыми он связан непосредственно, поэтому после получения информации о графе связей сети, вычисление маршрута до каждой сети производится непосредственно по этому графу по алгоритму Дэйкстры. Более точно, маршрутизатор вычисляет путь не до конкретной сети, а до маршрутизатора, к которому эта сеть подключена. Каждый маршрутизатор имеет уникальный идентификатор, который передается в объявлении о состояниях связей. Маршрутизатор вычисляет оптимальный маршрут до каждой адресуемой сети, но запоминает только первый промежуточный маршрутизатор из каждого маршрута. Таким образом, результатом вычислений оптимальных маршрутов является список строк, в которых указывается номер сети и идентификатор маршрутизатора, которому нужно переслать пакет для этой сети. </w:t>
      </w:r>
      <w:r w:rsidRPr="00735DD8">
        <w:rPr>
          <w:bCs/>
          <w:color w:val="000000"/>
          <w:sz w:val="28"/>
          <w:szCs w:val="28"/>
          <w:lang w:val="en-US"/>
        </w:rPr>
        <w:t>Указанный список маршрутов и является маршрутной таблицей.</w:t>
      </w:r>
      <w:r w:rsidRPr="00735DD8">
        <w:rPr>
          <w:b/>
          <w:bCs/>
          <w:color w:val="000000"/>
          <w:sz w:val="28"/>
          <w:szCs w:val="28"/>
        </w:rPr>
        <w:t xml:space="preserve"> </w:t>
      </w:r>
    </w:p>
    <w:p w14:paraId="09D75232" w14:textId="77777777" w:rsidR="00F3161B" w:rsidRPr="00735DD8" w:rsidRDefault="00F3161B" w:rsidP="00F3161B">
      <w:pPr>
        <w:spacing w:line="276" w:lineRule="auto"/>
        <w:ind w:firstLine="708"/>
        <w:jc w:val="both"/>
        <w:rPr>
          <w:bCs/>
          <w:color w:val="000000"/>
          <w:sz w:val="28"/>
          <w:szCs w:val="28"/>
        </w:rPr>
      </w:pPr>
    </w:p>
    <w:p w14:paraId="24790562"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Содержание отчёта:</w:t>
      </w:r>
    </w:p>
    <w:p w14:paraId="51D04370" w14:textId="77777777" w:rsidR="00F3161B" w:rsidRPr="00735DD8" w:rsidRDefault="00F3161B" w:rsidP="00130F66">
      <w:pPr>
        <w:widowControl/>
        <w:numPr>
          <w:ilvl w:val="0"/>
          <w:numId w:val="58"/>
        </w:numPr>
        <w:autoSpaceDE/>
        <w:autoSpaceDN/>
        <w:adjustRightInd/>
        <w:spacing w:line="276" w:lineRule="auto"/>
        <w:jc w:val="both"/>
        <w:rPr>
          <w:bCs/>
          <w:color w:val="000000"/>
          <w:sz w:val="28"/>
          <w:szCs w:val="28"/>
        </w:rPr>
      </w:pPr>
      <w:r w:rsidRPr="00735DD8">
        <w:rPr>
          <w:bCs/>
          <w:color w:val="000000"/>
          <w:sz w:val="28"/>
          <w:szCs w:val="28"/>
        </w:rPr>
        <w:t>Титульный лист.</w:t>
      </w:r>
    </w:p>
    <w:p w14:paraId="3DB7FA6D" w14:textId="77777777" w:rsidR="00F3161B" w:rsidRPr="00735DD8" w:rsidRDefault="00F3161B" w:rsidP="00130F66">
      <w:pPr>
        <w:widowControl/>
        <w:numPr>
          <w:ilvl w:val="0"/>
          <w:numId w:val="58"/>
        </w:numPr>
        <w:autoSpaceDE/>
        <w:autoSpaceDN/>
        <w:adjustRightInd/>
        <w:spacing w:line="276" w:lineRule="auto"/>
        <w:jc w:val="both"/>
        <w:rPr>
          <w:bCs/>
          <w:color w:val="000000"/>
          <w:sz w:val="28"/>
          <w:szCs w:val="28"/>
        </w:rPr>
      </w:pPr>
      <w:r w:rsidRPr="00735DD8">
        <w:rPr>
          <w:bCs/>
          <w:color w:val="000000"/>
          <w:sz w:val="28"/>
          <w:szCs w:val="28"/>
        </w:rPr>
        <w:t>Цель работы и задание.</w:t>
      </w:r>
    </w:p>
    <w:p w14:paraId="560F0029" w14:textId="77777777" w:rsidR="00F3161B" w:rsidRPr="00735DD8" w:rsidRDefault="00F3161B" w:rsidP="00130F66">
      <w:pPr>
        <w:widowControl/>
        <w:numPr>
          <w:ilvl w:val="0"/>
          <w:numId w:val="58"/>
        </w:numPr>
        <w:autoSpaceDE/>
        <w:autoSpaceDN/>
        <w:adjustRightInd/>
        <w:spacing w:line="276" w:lineRule="auto"/>
        <w:jc w:val="both"/>
        <w:rPr>
          <w:bCs/>
          <w:color w:val="000000"/>
          <w:sz w:val="28"/>
          <w:szCs w:val="28"/>
        </w:rPr>
      </w:pPr>
      <w:r w:rsidRPr="00735DD8">
        <w:rPr>
          <w:bCs/>
          <w:color w:val="000000"/>
          <w:sz w:val="28"/>
          <w:szCs w:val="28"/>
        </w:rPr>
        <w:t>Скриншоты основных этапов работы.</w:t>
      </w:r>
    </w:p>
    <w:p w14:paraId="18861990" w14:textId="77777777" w:rsidR="00F3161B" w:rsidRPr="00735DD8" w:rsidRDefault="00F3161B" w:rsidP="00130F66">
      <w:pPr>
        <w:widowControl/>
        <w:numPr>
          <w:ilvl w:val="0"/>
          <w:numId w:val="58"/>
        </w:numPr>
        <w:autoSpaceDE/>
        <w:autoSpaceDN/>
        <w:adjustRightInd/>
        <w:spacing w:line="276" w:lineRule="auto"/>
        <w:jc w:val="both"/>
        <w:rPr>
          <w:b/>
          <w:bCs/>
          <w:color w:val="000000"/>
          <w:sz w:val="28"/>
          <w:szCs w:val="28"/>
        </w:rPr>
      </w:pPr>
      <w:r w:rsidRPr="00735DD8">
        <w:rPr>
          <w:bCs/>
          <w:color w:val="000000"/>
          <w:sz w:val="28"/>
          <w:szCs w:val="28"/>
        </w:rPr>
        <w:t>Анализ полученных результатов и выводы по работе</w:t>
      </w:r>
      <w:r w:rsidRPr="00735DD8">
        <w:rPr>
          <w:b/>
          <w:bCs/>
          <w:color w:val="000000"/>
          <w:sz w:val="28"/>
          <w:szCs w:val="28"/>
        </w:rPr>
        <w:t xml:space="preserve"> .</w:t>
      </w:r>
    </w:p>
    <w:p w14:paraId="6B8F55AB" w14:textId="77777777" w:rsidR="00F3161B" w:rsidRPr="00735DD8" w:rsidRDefault="00F3161B" w:rsidP="00F3161B">
      <w:pPr>
        <w:spacing w:line="276" w:lineRule="auto"/>
        <w:jc w:val="both"/>
        <w:rPr>
          <w:bCs/>
          <w:color w:val="000000"/>
          <w:sz w:val="28"/>
          <w:szCs w:val="28"/>
        </w:rPr>
      </w:pPr>
    </w:p>
    <w:p w14:paraId="74D66F56" w14:textId="77777777" w:rsidR="00F3161B" w:rsidRPr="00735DD8" w:rsidRDefault="00E813D1" w:rsidP="00E813D1">
      <w:pPr>
        <w:spacing w:line="276" w:lineRule="auto"/>
        <w:jc w:val="center"/>
        <w:rPr>
          <w:b/>
          <w:bCs/>
          <w:i/>
          <w:color w:val="000000"/>
          <w:sz w:val="28"/>
          <w:szCs w:val="28"/>
        </w:rPr>
      </w:pPr>
      <w:r w:rsidRPr="00735DD8">
        <w:rPr>
          <w:b/>
          <w:bCs/>
          <w:i/>
          <w:color w:val="000000"/>
          <w:sz w:val="28"/>
          <w:szCs w:val="28"/>
        </w:rPr>
        <w:t xml:space="preserve">Вопросы </w:t>
      </w:r>
      <w:r w:rsidR="009F0FA2" w:rsidRPr="00735DD8">
        <w:rPr>
          <w:b/>
          <w:bCs/>
          <w:i/>
          <w:color w:val="000000"/>
          <w:sz w:val="28"/>
          <w:szCs w:val="28"/>
        </w:rPr>
        <w:t>к практическому занятию</w:t>
      </w:r>
      <w:r w:rsidR="00F3161B" w:rsidRPr="00735DD8">
        <w:rPr>
          <w:b/>
          <w:bCs/>
          <w:i/>
          <w:color w:val="000000"/>
          <w:sz w:val="28"/>
          <w:szCs w:val="28"/>
        </w:rPr>
        <w:t>:</w:t>
      </w:r>
    </w:p>
    <w:p w14:paraId="617A3DF0" w14:textId="77777777" w:rsidR="00F3161B" w:rsidRPr="00735DD8" w:rsidRDefault="00F3161B" w:rsidP="00130F66">
      <w:pPr>
        <w:widowControl/>
        <w:numPr>
          <w:ilvl w:val="0"/>
          <w:numId w:val="59"/>
        </w:numPr>
        <w:autoSpaceDE/>
        <w:autoSpaceDN/>
        <w:adjustRightInd/>
        <w:spacing w:line="276" w:lineRule="auto"/>
        <w:jc w:val="both"/>
        <w:rPr>
          <w:bCs/>
          <w:color w:val="000000"/>
          <w:sz w:val="28"/>
          <w:szCs w:val="28"/>
        </w:rPr>
      </w:pPr>
      <w:r w:rsidRPr="00735DD8">
        <w:rPr>
          <w:bCs/>
          <w:color w:val="000000"/>
          <w:sz w:val="28"/>
          <w:szCs w:val="28"/>
        </w:rPr>
        <w:t>Обоснование реализации разработанной топологии сети.</w:t>
      </w:r>
    </w:p>
    <w:p w14:paraId="29A6F83B" w14:textId="77777777" w:rsidR="00F3161B" w:rsidRPr="00735DD8" w:rsidRDefault="00F3161B" w:rsidP="00130F66">
      <w:pPr>
        <w:widowControl/>
        <w:numPr>
          <w:ilvl w:val="0"/>
          <w:numId w:val="59"/>
        </w:numPr>
        <w:autoSpaceDE/>
        <w:autoSpaceDN/>
        <w:adjustRightInd/>
        <w:spacing w:line="276" w:lineRule="auto"/>
        <w:jc w:val="both"/>
        <w:rPr>
          <w:bCs/>
          <w:color w:val="000000"/>
          <w:sz w:val="28"/>
          <w:szCs w:val="28"/>
        </w:rPr>
      </w:pPr>
      <w:r w:rsidRPr="00735DD8">
        <w:rPr>
          <w:bCs/>
          <w:color w:val="000000"/>
          <w:sz w:val="28"/>
          <w:szCs w:val="28"/>
        </w:rPr>
        <w:t xml:space="preserve">Протокол динамической маршрутизации </w:t>
      </w:r>
      <w:r w:rsidRPr="00735DD8">
        <w:rPr>
          <w:bCs/>
          <w:color w:val="000000"/>
          <w:sz w:val="28"/>
          <w:szCs w:val="28"/>
          <w:lang w:val="en-US"/>
        </w:rPr>
        <w:t>OSPF</w:t>
      </w:r>
      <w:r w:rsidRPr="00735DD8">
        <w:rPr>
          <w:bCs/>
          <w:color w:val="000000"/>
          <w:sz w:val="28"/>
          <w:szCs w:val="28"/>
        </w:rPr>
        <w:t>. Описание работы протокола.</w:t>
      </w:r>
    </w:p>
    <w:p w14:paraId="058DB353" w14:textId="77777777" w:rsidR="00F3161B" w:rsidRPr="00735DD8" w:rsidRDefault="00F3161B" w:rsidP="00130F66">
      <w:pPr>
        <w:widowControl/>
        <w:numPr>
          <w:ilvl w:val="0"/>
          <w:numId w:val="59"/>
        </w:numPr>
        <w:autoSpaceDE/>
        <w:autoSpaceDN/>
        <w:adjustRightInd/>
        <w:spacing w:line="276" w:lineRule="auto"/>
        <w:jc w:val="both"/>
        <w:rPr>
          <w:bCs/>
          <w:color w:val="000000"/>
          <w:sz w:val="28"/>
          <w:szCs w:val="28"/>
        </w:rPr>
      </w:pPr>
      <w:r w:rsidRPr="00735DD8">
        <w:rPr>
          <w:bCs/>
          <w:color w:val="000000"/>
          <w:sz w:val="28"/>
          <w:szCs w:val="28"/>
        </w:rPr>
        <w:t xml:space="preserve">Сравнительный анализ версий протокола </w:t>
      </w:r>
      <w:r w:rsidRPr="00735DD8">
        <w:rPr>
          <w:bCs/>
          <w:color w:val="000000"/>
          <w:sz w:val="28"/>
          <w:szCs w:val="28"/>
          <w:lang w:val="en-US"/>
        </w:rPr>
        <w:t>OSPF</w:t>
      </w:r>
      <w:r w:rsidRPr="00735DD8">
        <w:rPr>
          <w:bCs/>
          <w:color w:val="000000"/>
          <w:sz w:val="28"/>
          <w:szCs w:val="28"/>
        </w:rPr>
        <w:t>.</w:t>
      </w:r>
    </w:p>
    <w:p w14:paraId="282519FF" w14:textId="77777777" w:rsidR="00F3161B" w:rsidRPr="00735DD8" w:rsidRDefault="00F3161B" w:rsidP="00F3161B">
      <w:pPr>
        <w:widowControl/>
        <w:autoSpaceDE/>
        <w:autoSpaceDN/>
        <w:adjustRightInd/>
        <w:spacing w:line="276" w:lineRule="auto"/>
        <w:ind w:left="720"/>
        <w:jc w:val="both"/>
        <w:rPr>
          <w:bCs/>
          <w:color w:val="000000"/>
          <w:sz w:val="28"/>
          <w:szCs w:val="28"/>
        </w:rPr>
      </w:pPr>
    </w:p>
    <w:p w14:paraId="326310DF" w14:textId="77777777" w:rsidR="00F3161B" w:rsidRPr="00735DD8" w:rsidRDefault="009F0FA2" w:rsidP="00F3161B">
      <w:pPr>
        <w:pStyle w:val="2"/>
        <w:jc w:val="center"/>
        <w:rPr>
          <w:color w:val="000000"/>
          <w:sz w:val="28"/>
          <w:szCs w:val="28"/>
        </w:rPr>
      </w:pPr>
      <w:bookmarkStart w:id="5" w:name="_Toc472594821"/>
      <w:r w:rsidRPr="00735DD8">
        <w:rPr>
          <w:color w:val="000000"/>
          <w:sz w:val="28"/>
          <w:szCs w:val="28"/>
        </w:rPr>
        <w:t>Практическое занятие</w:t>
      </w:r>
      <w:r w:rsidR="00F3161B" w:rsidRPr="00735DD8">
        <w:rPr>
          <w:color w:val="000000"/>
          <w:sz w:val="28"/>
          <w:szCs w:val="28"/>
        </w:rPr>
        <w:t xml:space="preserve"> № 4.</w:t>
      </w:r>
      <w:r w:rsidR="00E813D1" w:rsidRPr="00735DD8">
        <w:rPr>
          <w:color w:val="000000"/>
          <w:sz w:val="28"/>
          <w:szCs w:val="28"/>
        </w:rPr>
        <w:br/>
      </w:r>
      <w:r w:rsidR="00F3161B" w:rsidRPr="00735DD8">
        <w:rPr>
          <w:color w:val="000000"/>
          <w:sz w:val="28"/>
          <w:szCs w:val="28"/>
        </w:rPr>
        <w:t>Захват и анализ трафика проходящий по связям эмулируемой внутри GNS3  топологии.</w:t>
      </w:r>
      <w:bookmarkEnd w:id="5"/>
    </w:p>
    <w:p w14:paraId="1D8B0E8F" w14:textId="77777777" w:rsidR="00F3161B" w:rsidRPr="00735DD8" w:rsidRDefault="00F3161B" w:rsidP="00F3161B">
      <w:pPr>
        <w:spacing w:line="276" w:lineRule="auto"/>
        <w:rPr>
          <w:b/>
          <w:bCs/>
          <w:color w:val="000000"/>
          <w:sz w:val="28"/>
          <w:szCs w:val="28"/>
        </w:rPr>
      </w:pPr>
      <w:r w:rsidRPr="00735DD8">
        <w:rPr>
          <w:b/>
          <w:bCs/>
          <w:color w:val="000000"/>
          <w:sz w:val="28"/>
          <w:szCs w:val="28"/>
        </w:rPr>
        <w:t xml:space="preserve">Цель работы: </w:t>
      </w:r>
    </w:p>
    <w:p w14:paraId="7ABA4BBA"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Анализ работы алгоритмов протоколов и трафика, проходящего внутри сети. </w:t>
      </w:r>
    </w:p>
    <w:p w14:paraId="57F81F39" w14:textId="77777777" w:rsidR="00F3161B" w:rsidRPr="00735DD8" w:rsidRDefault="00F3161B" w:rsidP="00F3161B">
      <w:pPr>
        <w:spacing w:line="276" w:lineRule="auto"/>
        <w:ind w:firstLine="708"/>
        <w:jc w:val="both"/>
        <w:rPr>
          <w:bCs/>
          <w:color w:val="000000"/>
          <w:sz w:val="28"/>
          <w:szCs w:val="28"/>
        </w:rPr>
      </w:pPr>
    </w:p>
    <w:p w14:paraId="64D2A2E6" w14:textId="77777777" w:rsidR="00F3161B" w:rsidRPr="00735DD8" w:rsidRDefault="00F3161B" w:rsidP="00E813D1">
      <w:pPr>
        <w:spacing w:line="276" w:lineRule="auto"/>
        <w:jc w:val="center"/>
        <w:rPr>
          <w:b/>
          <w:bCs/>
          <w:i/>
          <w:color w:val="000000"/>
          <w:sz w:val="28"/>
          <w:szCs w:val="28"/>
        </w:rPr>
      </w:pPr>
      <w:r w:rsidRPr="00735DD8">
        <w:rPr>
          <w:b/>
          <w:bCs/>
          <w:i/>
          <w:color w:val="000000"/>
          <w:sz w:val="28"/>
          <w:szCs w:val="28"/>
        </w:rPr>
        <w:t>Задание</w:t>
      </w:r>
      <w:r w:rsidR="00E813D1" w:rsidRPr="00735DD8">
        <w:rPr>
          <w:b/>
          <w:bCs/>
          <w:i/>
          <w:color w:val="000000"/>
          <w:sz w:val="28"/>
          <w:szCs w:val="28"/>
        </w:rPr>
        <w:t xml:space="preserve"> </w:t>
      </w:r>
      <w:r w:rsidR="00E878E1" w:rsidRPr="00735DD8">
        <w:rPr>
          <w:b/>
          <w:bCs/>
          <w:i/>
          <w:color w:val="000000"/>
          <w:sz w:val="28"/>
          <w:szCs w:val="28"/>
        </w:rPr>
        <w:t>к практическому занятию</w:t>
      </w:r>
      <w:r w:rsidRPr="00735DD8">
        <w:rPr>
          <w:b/>
          <w:bCs/>
          <w:i/>
          <w:color w:val="000000"/>
          <w:sz w:val="28"/>
          <w:szCs w:val="28"/>
        </w:rPr>
        <w:t>:</w:t>
      </w:r>
    </w:p>
    <w:p w14:paraId="7FC03F8C"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Используя топологии из лабораторной работы №2 (</w:t>
      </w:r>
      <w:r w:rsidRPr="00735DD8">
        <w:rPr>
          <w:bCs/>
          <w:color w:val="000000"/>
          <w:sz w:val="28"/>
          <w:szCs w:val="28"/>
          <w:lang w:val="en-US"/>
        </w:rPr>
        <w:t>RIP</w:t>
      </w:r>
      <w:r w:rsidRPr="00735DD8">
        <w:rPr>
          <w:bCs/>
          <w:color w:val="000000"/>
          <w:sz w:val="28"/>
          <w:szCs w:val="28"/>
        </w:rPr>
        <w:t xml:space="preserve"> маршрутизация) и работы №3 (</w:t>
      </w:r>
      <w:r w:rsidRPr="00735DD8">
        <w:rPr>
          <w:bCs/>
          <w:color w:val="000000"/>
          <w:sz w:val="28"/>
          <w:szCs w:val="28"/>
          <w:lang w:val="en-US"/>
        </w:rPr>
        <w:t>OSPF</w:t>
      </w:r>
      <w:r w:rsidRPr="00735DD8">
        <w:rPr>
          <w:bCs/>
          <w:color w:val="000000"/>
          <w:sz w:val="28"/>
          <w:szCs w:val="28"/>
        </w:rPr>
        <w:t xml:space="preserve"> маршрутизация), проанализировать внутренний трафик сетей (сравнить теоретическую работу протоколов и состав сообщений с реальным моделированием топологий сетей). Составить сравнительный анализ протоколов маршрутизации.</w:t>
      </w:r>
    </w:p>
    <w:p w14:paraId="0D52D094" w14:textId="77777777" w:rsidR="00F3161B" w:rsidRPr="00735DD8" w:rsidRDefault="00F3161B" w:rsidP="00F3161B">
      <w:pPr>
        <w:spacing w:line="276" w:lineRule="auto"/>
        <w:ind w:firstLine="708"/>
        <w:jc w:val="both"/>
        <w:rPr>
          <w:bCs/>
          <w:color w:val="000000"/>
          <w:sz w:val="28"/>
          <w:szCs w:val="28"/>
        </w:rPr>
      </w:pPr>
    </w:p>
    <w:p w14:paraId="3D1874D7"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 xml:space="preserve">Теоретическое введение: </w:t>
      </w:r>
    </w:p>
    <w:p w14:paraId="6E4722FC" w14:textId="77777777" w:rsidR="00F3161B" w:rsidRPr="00735DD8" w:rsidRDefault="00F3161B" w:rsidP="00F3161B">
      <w:pPr>
        <w:spacing w:line="276" w:lineRule="auto"/>
        <w:jc w:val="both"/>
        <w:rPr>
          <w:bCs/>
          <w:color w:val="000000"/>
          <w:sz w:val="28"/>
          <w:szCs w:val="28"/>
        </w:rPr>
      </w:pPr>
      <w:r w:rsidRPr="00735DD8">
        <w:rPr>
          <w:b/>
          <w:bCs/>
          <w:color w:val="000000"/>
          <w:sz w:val="28"/>
          <w:szCs w:val="28"/>
        </w:rPr>
        <w:tab/>
      </w:r>
      <w:r w:rsidRPr="00735DD8">
        <w:rPr>
          <w:bCs/>
          <w:color w:val="000000"/>
          <w:sz w:val="28"/>
          <w:szCs w:val="28"/>
        </w:rPr>
        <w:t>Wireshark - это сетевой анализатор с графическим интерфейсом. Позволяет в интерактивном режиме просматривать пакеты, передаваемые по сети или анализировать ранее захваченные пакеты, загрузив их из сохраненного файла.</w:t>
      </w:r>
    </w:p>
    <w:p w14:paraId="3A16174E"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После того как был установлен WireShark, для перехвата пакетов в любой предварительно созданной топологии, нужно на линии соединяющей оборудование вызвать контекстное меню, в котором выбрать Capture (Захват). После чего еще раз вызвать это же меню. в котором выбрать Start WireShark. Сразу после этого будет запущен WireShark и все проходящие внутри данной линии данные буду отображаться в реальном времени.</w:t>
      </w:r>
    </w:p>
    <w:p w14:paraId="7C88EB9E" w14:textId="77777777" w:rsidR="00F3161B" w:rsidRPr="00735DD8" w:rsidRDefault="00F3161B" w:rsidP="00F3161B">
      <w:pPr>
        <w:spacing w:line="276" w:lineRule="auto"/>
        <w:ind w:firstLine="708"/>
        <w:jc w:val="both"/>
        <w:rPr>
          <w:color w:val="000000"/>
          <w:sz w:val="28"/>
          <w:szCs w:val="28"/>
        </w:rPr>
      </w:pPr>
    </w:p>
    <w:p w14:paraId="2BC3F5E6"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Содержание отчёта:</w:t>
      </w:r>
    </w:p>
    <w:p w14:paraId="17BD48CE" w14:textId="77777777" w:rsidR="00F3161B" w:rsidRPr="00735DD8" w:rsidRDefault="00F3161B" w:rsidP="00130F66">
      <w:pPr>
        <w:widowControl/>
        <w:numPr>
          <w:ilvl w:val="0"/>
          <w:numId w:val="56"/>
        </w:numPr>
        <w:autoSpaceDE/>
        <w:autoSpaceDN/>
        <w:adjustRightInd/>
        <w:spacing w:line="276" w:lineRule="auto"/>
        <w:jc w:val="both"/>
        <w:rPr>
          <w:bCs/>
          <w:color w:val="000000"/>
          <w:sz w:val="28"/>
          <w:szCs w:val="28"/>
        </w:rPr>
      </w:pPr>
      <w:r w:rsidRPr="00735DD8">
        <w:rPr>
          <w:bCs/>
          <w:color w:val="000000"/>
          <w:sz w:val="28"/>
          <w:szCs w:val="28"/>
        </w:rPr>
        <w:t>Титульный лист</w:t>
      </w:r>
    </w:p>
    <w:p w14:paraId="539ECEEB" w14:textId="77777777" w:rsidR="00F3161B" w:rsidRPr="00735DD8" w:rsidRDefault="00F3161B" w:rsidP="00130F66">
      <w:pPr>
        <w:widowControl/>
        <w:numPr>
          <w:ilvl w:val="0"/>
          <w:numId w:val="56"/>
        </w:numPr>
        <w:autoSpaceDE/>
        <w:autoSpaceDN/>
        <w:adjustRightInd/>
        <w:spacing w:line="276" w:lineRule="auto"/>
        <w:jc w:val="both"/>
        <w:rPr>
          <w:bCs/>
          <w:color w:val="000000"/>
          <w:sz w:val="28"/>
          <w:szCs w:val="28"/>
        </w:rPr>
      </w:pPr>
      <w:r w:rsidRPr="00735DD8">
        <w:rPr>
          <w:bCs/>
          <w:color w:val="000000"/>
          <w:sz w:val="28"/>
          <w:szCs w:val="28"/>
        </w:rPr>
        <w:t>Цель работы и задание</w:t>
      </w:r>
    </w:p>
    <w:p w14:paraId="0E74DD2C" w14:textId="77777777" w:rsidR="00F3161B" w:rsidRPr="00735DD8" w:rsidRDefault="00F3161B" w:rsidP="00130F66">
      <w:pPr>
        <w:widowControl/>
        <w:numPr>
          <w:ilvl w:val="0"/>
          <w:numId w:val="56"/>
        </w:numPr>
        <w:autoSpaceDE/>
        <w:autoSpaceDN/>
        <w:adjustRightInd/>
        <w:spacing w:line="276" w:lineRule="auto"/>
        <w:jc w:val="both"/>
        <w:rPr>
          <w:bCs/>
          <w:color w:val="000000"/>
          <w:sz w:val="28"/>
          <w:szCs w:val="28"/>
        </w:rPr>
      </w:pPr>
      <w:r w:rsidRPr="00735DD8">
        <w:rPr>
          <w:bCs/>
          <w:color w:val="000000"/>
          <w:sz w:val="28"/>
          <w:szCs w:val="28"/>
        </w:rPr>
        <w:t>Скриншоты основных этапов работы</w:t>
      </w:r>
    </w:p>
    <w:p w14:paraId="3455A59F" w14:textId="77777777" w:rsidR="00F3161B" w:rsidRPr="00735DD8" w:rsidRDefault="00F3161B" w:rsidP="00130F66">
      <w:pPr>
        <w:widowControl/>
        <w:numPr>
          <w:ilvl w:val="0"/>
          <w:numId w:val="56"/>
        </w:numPr>
        <w:autoSpaceDE/>
        <w:autoSpaceDN/>
        <w:adjustRightInd/>
        <w:spacing w:line="276" w:lineRule="auto"/>
        <w:jc w:val="both"/>
        <w:rPr>
          <w:bCs/>
          <w:color w:val="000000"/>
          <w:sz w:val="28"/>
          <w:szCs w:val="28"/>
        </w:rPr>
      </w:pPr>
      <w:r w:rsidRPr="00735DD8">
        <w:rPr>
          <w:bCs/>
          <w:color w:val="000000"/>
          <w:sz w:val="28"/>
          <w:szCs w:val="28"/>
        </w:rPr>
        <w:t xml:space="preserve">Анализ полученных результатов и выводы по работе </w:t>
      </w:r>
    </w:p>
    <w:p w14:paraId="54BF86EC" w14:textId="77777777" w:rsidR="00F3161B" w:rsidRPr="00735DD8" w:rsidRDefault="00F3161B" w:rsidP="00F3161B">
      <w:pPr>
        <w:spacing w:line="276" w:lineRule="auto"/>
        <w:jc w:val="both"/>
        <w:rPr>
          <w:b/>
          <w:bCs/>
          <w:color w:val="000000"/>
          <w:sz w:val="28"/>
          <w:szCs w:val="28"/>
        </w:rPr>
      </w:pPr>
    </w:p>
    <w:p w14:paraId="52A7F47C" w14:textId="77777777" w:rsidR="00F3161B" w:rsidRPr="00735DD8" w:rsidRDefault="00E813D1" w:rsidP="00E813D1">
      <w:pPr>
        <w:spacing w:line="276" w:lineRule="auto"/>
        <w:jc w:val="center"/>
        <w:rPr>
          <w:b/>
          <w:bCs/>
          <w:i/>
          <w:color w:val="000000"/>
          <w:sz w:val="28"/>
          <w:szCs w:val="28"/>
        </w:rPr>
      </w:pPr>
      <w:r w:rsidRPr="00735DD8">
        <w:rPr>
          <w:b/>
          <w:bCs/>
          <w:i/>
          <w:color w:val="000000"/>
          <w:sz w:val="28"/>
          <w:szCs w:val="28"/>
        </w:rPr>
        <w:t xml:space="preserve">Вопросы </w:t>
      </w:r>
      <w:r w:rsidR="009F0FA2" w:rsidRPr="00735DD8">
        <w:rPr>
          <w:b/>
          <w:bCs/>
          <w:i/>
          <w:color w:val="000000"/>
          <w:sz w:val="28"/>
          <w:szCs w:val="28"/>
        </w:rPr>
        <w:t>к практическому занятию</w:t>
      </w:r>
      <w:r w:rsidR="00F3161B" w:rsidRPr="00735DD8">
        <w:rPr>
          <w:b/>
          <w:bCs/>
          <w:i/>
          <w:color w:val="000000"/>
          <w:sz w:val="28"/>
          <w:szCs w:val="28"/>
        </w:rPr>
        <w:t>:</w:t>
      </w:r>
    </w:p>
    <w:p w14:paraId="105B1057" w14:textId="77777777" w:rsidR="00F3161B" w:rsidRPr="00735DD8" w:rsidRDefault="00F3161B" w:rsidP="00130F66">
      <w:pPr>
        <w:widowControl/>
        <w:numPr>
          <w:ilvl w:val="0"/>
          <w:numId w:val="60"/>
        </w:numPr>
        <w:autoSpaceDE/>
        <w:autoSpaceDN/>
        <w:adjustRightInd/>
        <w:spacing w:line="276" w:lineRule="auto"/>
        <w:jc w:val="both"/>
        <w:rPr>
          <w:bCs/>
          <w:color w:val="000000"/>
          <w:sz w:val="28"/>
          <w:szCs w:val="28"/>
        </w:rPr>
      </w:pPr>
      <w:r w:rsidRPr="00735DD8">
        <w:rPr>
          <w:bCs/>
          <w:color w:val="000000"/>
          <w:sz w:val="28"/>
          <w:szCs w:val="28"/>
        </w:rPr>
        <w:t>Дать определение анализатору трафика.</w:t>
      </w:r>
    </w:p>
    <w:p w14:paraId="108EA489" w14:textId="77777777" w:rsidR="00F3161B" w:rsidRPr="00735DD8" w:rsidRDefault="00F3161B" w:rsidP="00130F66">
      <w:pPr>
        <w:widowControl/>
        <w:numPr>
          <w:ilvl w:val="0"/>
          <w:numId w:val="60"/>
        </w:numPr>
        <w:autoSpaceDE/>
        <w:autoSpaceDN/>
        <w:adjustRightInd/>
        <w:spacing w:line="276" w:lineRule="auto"/>
        <w:jc w:val="both"/>
        <w:rPr>
          <w:bCs/>
          <w:color w:val="000000"/>
          <w:sz w:val="28"/>
          <w:szCs w:val="28"/>
        </w:rPr>
      </w:pPr>
      <w:r w:rsidRPr="00735DD8">
        <w:rPr>
          <w:bCs/>
          <w:color w:val="000000"/>
          <w:sz w:val="28"/>
          <w:szCs w:val="28"/>
        </w:rPr>
        <w:t>Перечислить цели,  для которых применяется сетевой анализатор.</w:t>
      </w:r>
    </w:p>
    <w:p w14:paraId="4B4AE7D2" w14:textId="77777777" w:rsidR="00F3161B" w:rsidRPr="00735DD8" w:rsidRDefault="00F3161B" w:rsidP="00130F66">
      <w:pPr>
        <w:widowControl/>
        <w:numPr>
          <w:ilvl w:val="0"/>
          <w:numId w:val="60"/>
        </w:numPr>
        <w:autoSpaceDE/>
        <w:autoSpaceDN/>
        <w:adjustRightInd/>
        <w:spacing w:line="276" w:lineRule="auto"/>
        <w:jc w:val="both"/>
        <w:rPr>
          <w:bCs/>
          <w:color w:val="000000"/>
          <w:sz w:val="28"/>
          <w:szCs w:val="28"/>
        </w:rPr>
      </w:pPr>
      <w:r w:rsidRPr="00735DD8">
        <w:rPr>
          <w:bCs/>
          <w:color w:val="000000"/>
          <w:sz w:val="28"/>
          <w:szCs w:val="28"/>
        </w:rPr>
        <w:t xml:space="preserve">Форматы сообщения протоколов </w:t>
      </w:r>
      <w:r w:rsidRPr="00735DD8">
        <w:rPr>
          <w:bCs/>
          <w:color w:val="000000"/>
          <w:sz w:val="28"/>
          <w:szCs w:val="28"/>
          <w:lang w:val="en-US"/>
        </w:rPr>
        <w:t>RIP</w:t>
      </w:r>
      <w:r w:rsidRPr="00735DD8">
        <w:rPr>
          <w:bCs/>
          <w:color w:val="000000"/>
          <w:sz w:val="28"/>
          <w:szCs w:val="28"/>
        </w:rPr>
        <w:t xml:space="preserve"> и </w:t>
      </w:r>
      <w:r w:rsidRPr="00735DD8">
        <w:rPr>
          <w:bCs/>
          <w:color w:val="000000"/>
          <w:sz w:val="28"/>
          <w:szCs w:val="28"/>
          <w:lang w:val="en-US"/>
        </w:rPr>
        <w:t>OSPF</w:t>
      </w:r>
      <w:r w:rsidRPr="00735DD8">
        <w:rPr>
          <w:bCs/>
          <w:color w:val="000000"/>
          <w:sz w:val="28"/>
          <w:szCs w:val="28"/>
        </w:rPr>
        <w:t xml:space="preserve"> и их версий.</w:t>
      </w:r>
    </w:p>
    <w:p w14:paraId="13AC4B25" w14:textId="77777777" w:rsidR="00F3161B" w:rsidRPr="00735DD8" w:rsidRDefault="00F3161B" w:rsidP="00130F66">
      <w:pPr>
        <w:widowControl/>
        <w:numPr>
          <w:ilvl w:val="0"/>
          <w:numId w:val="60"/>
        </w:numPr>
        <w:autoSpaceDE/>
        <w:autoSpaceDN/>
        <w:adjustRightInd/>
        <w:spacing w:line="276" w:lineRule="auto"/>
        <w:jc w:val="both"/>
        <w:rPr>
          <w:bCs/>
          <w:color w:val="000000"/>
          <w:sz w:val="28"/>
          <w:szCs w:val="28"/>
        </w:rPr>
      </w:pPr>
      <w:r w:rsidRPr="00735DD8">
        <w:rPr>
          <w:bCs/>
          <w:color w:val="000000"/>
          <w:sz w:val="28"/>
          <w:szCs w:val="28"/>
        </w:rPr>
        <w:t>Сравнительный анализ протоколов.</w:t>
      </w:r>
    </w:p>
    <w:p w14:paraId="53CB747A" w14:textId="77777777" w:rsidR="00314650" w:rsidRPr="00735DD8" w:rsidRDefault="009F0FA2" w:rsidP="00E813D1">
      <w:pPr>
        <w:pStyle w:val="10"/>
        <w:jc w:val="center"/>
        <w:rPr>
          <w:color w:val="000000"/>
          <w:sz w:val="28"/>
          <w:szCs w:val="28"/>
        </w:rPr>
      </w:pPr>
      <w:bookmarkStart w:id="6" w:name="_Toc472594822"/>
      <w:r w:rsidRPr="00735DD8">
        <w:rPr>
          <w:color w:val="000000"/>
          <w:sz w:val="28"/>
          <w:szCs w:val="28"/>
        </w:rPr>
        <w:t>Практическ</w:t>
      </w:r>
      <w:r w:rsidR="0051038E">
        <w:rPr>
          <w:color w:val="000000"/>
          <w:sz w:val="28"/>
          <w:szCs w:val="28"/>
        </w:rPr>
        <w:t xml:space="preserve">ая подготовка </w:t>
      </w:r>
      <w:r w:rsidR="00A8590B" w:rsidRPr="00735DD8">
        <w:rPr>
          <w:color w:val="000000"/>
          <w:sz w:val="28"/>
          <w:szCs w:val="28"/>
        </w:rPr>
        <w:t xml:space="preserve">№ </w:t>
      </w:r>
      <w:r w:rsidR="00F3161B" w:rsidRPr="00735DD8">
        <w:rPr>
          <w:color w:val="000000"/>
          <w:sz w:val="28"/>
          <w:szCs w:val="28"/>
        </w:rPr>
        <w:t>5</w:t>
      </w:r>
      <w:r w:rsidR="009807E7" w:rsidRPr="00735DD8">
        <w:rPr>
          <w:color w:val="000000"/>
          <w:sz w:val="28"/>
          <w:szCs w:val="28"/>
        </w:rPr>
        <w:t xml:space="preserve"> </w:t>
      </w:r>
      <w:r w:rsidR="00E813D1" w:rsidRPr="00735DD8">
        <w:rPr>
          <w:color w:val="000000"/>
          <w:sz w:val="28"/>
          <w:szCs w:val="28"/>
        </w:rPr>
        <w:br/>
      </w:r>
      <w:r w:rsidR="00A8590B" w:rsidRPr="00735DD8">
        <w:rPr>
          <w:color w:val="000000"/>
          <w:sz w:val="28"/>
          <w:szCs w:val="28"/>
        </w:rPr>
        <w:t xml:space="preserve">Структура </w:t>
      </w:r>
      <w:r w:rsidR="00A8590B" w:rsidRPr="00735DD8">
        <w:rPr>
          <w:color w:val="000000"/>
          <w:sz w:val="28"/>
          <w:szCs w:val="28"/>
          <w:lang w:val="en-US"/>
        </w:rPr>
        <w:t>HTML</w:t>
      </w:r>
      <w:r w:rsidR="00A8590B" w:rsidRPr="00735DD8">
        <w:rPr>
          <w:color w:val="000000"/>
          <w:sz w:val="28"/>
          <w:szCs w:val="28"/>
        </w:rPr>
        <w:t xml:space="preserve"> документа</w:t>
      </w:r>
      <w:r w:rsidR="00314650" w:rsidRPr="00735DD8">
        <w:rPr>
          <w:color w:val="000000"/>
          <w:sz w:val="28"/>
          <w:szCs w:val="28"/>
        </w:rPr>
        <w:t xml:space="preserve">. </w:t>
      </w:r>
      <w:r w:rsidR="00ED532E" w:rsidRPr="00735DD8">
        <w:rPr>
          <w:color w:val="000000"/>
          <w:sz w:val="28"/>
          <w:szCs w:val="28"/>
        </w:rPr>
        <w:t>Оформление текстовых блоков.</w:t>
      </w:r>
      <w:bookmarkEnd w:id="6"/>
    </w:p>
    <w:p w14:paraId="3F404257" w14:textId="77777777" w:rsidR="00A8590B" w:rsidRPr="00735DD8" w:rsidRDefault="00A8590B" w:rsidP="00A8590B">
      <w:pPr>
        <w:jc w:val="center"/>
        <w:rPr>
          <w:b/>
          <w:color w:val="000000"/>
          <w:sz w:val="28"/>
          <w:szCs w:val="28"/>
        </w:rPr>
      </w:pPr>
    </w:p>
    <w:p w14:paraId="1F3DCB2A" w14:textId="77777777" w:rsidR="00A8590B" w:rsidRPr="00735DD8" w:rsidRDefault="00A8590B" w:rsidP="00DD0F1A">
      <w:pPr>
        <w:shd w:val="clear" w:color="auto" w:fill="FFFFFF"/>
        <w:ind w:firstLine="720"/>
        <w:jc w:val="both"/>
        <w:rPr>
          <w:color w:val="000000"/>
          <w:sz w:val="28"/>
          <w:szCs w:val="28"/>
        </w:rPr>
      </w:pPr>
      <w:r w:rsidRPr="00735DD8">
        <w:rPr>
          <w:b/>
          <w:color w:val="000000"/>
          <w:sz w:val="28"/>
          <w:szCs w:val="28"/>
        </w:rPr>
        <w:t>Цель работы:</w:t>
      </w:r>
      <w:r w:rsidRPr="00735DD8">
        <w:rPr>
          <w:color w:val="000000"/>
          <w:sz w:val="28"/>
          <w:szCs w:val="28"/>
        </w:rPr>
        <w:t xml:space="preserve"> ознакомить студентов</w:t>
      </w:r>
      <w:r w:rsidR="00314650" w:rsidRPr="00735DD8">
        <w:rPr>
          <w:color w:val="000000"/>
          <w:sz w:val="28"/>
          <w:szCs w:val="28"/>
        </w:rPr>
        <w:t xml:space="preserve"> с основами построения </w:t>
      </w:r>
      <w:r w:rsidR="00314650" w:rsidRPr="00735DD8">
        <w:rPr>
          <w:color w:val="000000"/>
          <w:sz w:val="28"/>
          <w:szCs w:val="28"/>
          <w:lang w:val="en-US"/>
        </w:rPr>
        <w:t>HTML</w:t>
      </w:r>
      <w:r w:rsidR="00314650" w:rsidRPr="00735DD8">
        <w:rPr>
          <w:color w:val="000000"/>
          <w:sz w:val="28"/>
          <w:szCs w:val="28"/>
        </w:rPr>
        <w:t xml:space="preserve"> документа, его структурой</w:t>
      </w:r>
      <w:r w:rsidR="00DD0F1A" w:rsidRPr="00735DD8">
        <w:rPr>
          <w:color w:val="000000"/>
          <w:sz w:val="28"/>
          <w:szCs w:val="28"/>
        </w:rPr>
        <w:t xml:space="preserve"> и</w:t>
      </w:r>
      <w:r w:rsidR="00314650" w:rsidRPr="00735DD8">
        <w:rPr>
          <w:color w:val="000000"/>
          <w:sz w:val="28"/>
          <w:szCs w:val="28"/>
        </w:rPr>
        <w:t xml:space="preserve"> </w:t>
      </w:r>
      <w:r w:rsidR="00DD0F1A" w:rsidRPr="00735DD8">
        <w:rPr>
          <w:color w:val="000000"/>
          <w:sz w:val="28"/>
          <w:szCs w:val="28"/>
        </w:rPr>
        <w:t>и</w:t>
      </w:r>
      <w:r w:rsidR="00314650" w:rsidRPr="00735DD8">
        <w:rPr>
          <w:color w:val="000000"/>
          <w:sz w:val="28"/>
          <w:szCs w:val="28"/>
        </w:rPr>
        <w:t>спользовани</w:t>
      </w:r>
      <w:r w:rsidR="00E45AAD" w:rsidRPr="00735DD8">
        <w:rPr>
          <w:color w:val="000000"/>
          <w:sz w:val="28"/>
          <w:szCs w:val="28"/>
        </w:rPr>
        <w:t>я</w:t>
      </w:r>
      <w:r w:rsidR="00314650" w:rsidRPr="00735DD8">
        <w:rPr>
          <w:color w:val="000000"/>
          <w:sz w:val="28"/>
          <w:szCs w:val="28"/>
        </w:rPr>
        <w:t xml:space="preserve"> блочных элементов.</w:t>
      </w:r>
    </w:p>
    <w:p w14:paraId="20A7CFA5" w14:textId="77777777" w:rsidR="00F60306" w:rsidRPr="00735DD8" w:rsidRDefault="00F60306" w:rsidP="00DA5ECF">
      <w:pPr>
        <w:jc w:val="center"/>
        <w:rPr>
          <w:b/>
          <w:color w:val="000000"/>
          <w:sz w:val="28"/>
          <w:szCs w:val="28"/>
        </w:rPr>
      </w:pPr>
      <w:r w:rsidRPr="00735DD8">
        <w:rPr>
          <w:b/>
          <w:color w:val="000000"/>
          <w:sz w:val="28"/>
          <w:szCs w:val="28"/>
        </w:rPr>
        <w:t>Структура HTML документов</w:t>
      </w:r>
    </w:p>
    <w:p w14:paraId="60D5A80F" w14:textId="77777777" w:rsidR="00F60306" w:rsidRPr="00735DD8" w:rsidRDefault="00F60306" w:rsidP="0028560D">
      <w:pPr>
        <w:ind w:firstLine="709"/>
        <w:jc w:val="both"/>
        <w:rPr>
          <w:color w:val="000000"/>
          <w:sz w:val="28"/>
          <w:szCs w:val="28"/>
        </w:rPr>
      </w:pPr>
      <w:r w:rsidRPr="00735DD8">
        <w:rPr>
          <w:color w:val="000000"/>
          <w:sz w:val="28"/>
          <w:szCs w:val="28"/>
        </w:rPr>
        <w:t xml:space="preserve">Для создания любого документа </w:t>
      </w:r>
      <w:r w:rsidR="005A5554" w:rsidRPr="00735DD8">
        <w:rPr>
          <w:color w:val="000000"/>
          <w:sz w:val="28"/>
          <w:szCs w:val="28"/>
        </w:rPr>
        <w:t xml:space="preserve">и </w:t>
      </w:r>
      <w:r w:rsidRPr="00735DD8">
        <w:rPr>
          <w:color w:val="000000"/>
          <w:sz w:val="28"/>
          <w:szCs w:val="28"/>
        </w:rPr>
        <w:t xml:space="preserve">представления </w:t>
      </w:r>
      <w:r w:rsidR="005A5554" w:rsidRPr="00735DD8">
        <w:rPr>
          <w:color w:val="000000"/>
          <w:sz w:val="28"/>
          <w:szCs w:val="28"/>
        </w:rPr>
        <w:t xml:space="preserve">его </w:t>
      </w:r>
      <w:r w:rsidRPr="00735DD8">
        <w:rPr>
          <w:color w:val="000000"/>
          <w:sz w:val="28"/>
          <w:szCs w:val="28"/>
        </w:rPr>
        <w:t>Браузером, необходимо набрать сам текстовый документ редактором</w:t>
      </w:r>
      <w:r w:rsidR="005A5554" w:rsidRPr="00735DD8">
        <w:rPr>
          <w:color w:val="000000"/>
          <w:sz w:val="28"/>
          <w:szCs w:val="28"/>
        </w:rPr>
        <w:t xml:space="preserve"> с указанием правил представления на экране</w:t>
      </w:r>
      <w:r w:rsidRPr="00735DD8">
        <w:rPr>
          <w:color w:val="000000"/>
          <w:sz w:val="28"/>
          <w:szCs w:val="28"/>
        </w:rPr>
        <w:t xml:space="preserve">. </w:t>
      </w:r>
      <w:r w:rsidR="005A5554" w:rsidRPr="00735DD8">
        <w:rPr>
          <w:color w:val="000000"/>
          <w:sz w:val="28"/>
          <w:szCs w:val="28"/>
        </w:rPr>
        <w:t>Эти п</w:t>
      </w:r>
      <w:r w:rsidRPr="00735DD8">
        <w:rPr>
          <w:color w:val="000000"/>
          <w:sz w:val="28"/>
          <w:szCs w:val="28"/>
        </w:rPr>
        <w:t xml:space="preserve">равила определяются </w:t>
      </w:r>
      <w:r w:rsidR="005A5554" w:rsidRPr="00735DD8">
        <w:rPr>
          <w:color w:val="000000"/>
          <w:sz w:val="28"/>
          <w:szCs w:val="28"/>
        </w:rPr>
        <w:t xml:space="preserve">синтаксисом </w:t>
      </w:r>
      <w:r w:rsidRPr="00735DD8">
        <w:rPr>
          <w:color w:val="000000"/>
          <w:sz w:val="28"/>
          <w:szCs w:val="28"/>
        </w:rPr>
        <w:t>язык</w:t>
      </w:r>
      <w:r w:rsidR="005A5554" w:rsidRPr="00735DD8">
        <w:rPr>
          <w:color w:val="000000"/>
          <w:sz w:val="28"/>
          <w:szCs w:val="28"/>
        </w:rPr>
        <w:t>а</w:t>
      </w:r>
      <w:r w:rsidRPr="00735DD8">
        <w:rPr>
          <w:color w:val="000000"/>
          <w:sz w:val="28"/>
          <w:szCs w:val="28"/>
        </w:rPr>
        <w:t xml:space="preserve"> HTML и соответствующими ему специальными </w:t>
      </w:r>
      <w:r w:rsidR="00DD0F1A" w:rsidRPr="00735DD8">
        <w:rPr>
          <w:color w:val="000000"/>
          <w:sz w:val="28"/>
          <w:szCs w:val="28"/>
        </w:rPr>
        <w:t>элементами</w:t>
      </w:r>
      <w:r w:rsidRPr="00735DD8">
        <w:rPr>
          <w:color w:val="000000"/>
          <w:sz w:val="28"/>
          <w:szCs w:val="28"/>
        </w:rPr>
        <w:t xml:space="preserve"> – ТЭГами. Тэги в HTML, обязательно заключаются в угловые скобки &lt;  &gt;. Каждый HTML-документ, отвечающий спецификации HTML какой-либо версии, обязан начинаться со строки декларации версии HTML &lt;!DOCTYPE&gt;, которая </w:t>
      </w:r>
      <w:r w:rsidR="00647CBB" w:rsidRPr="00735DD8">
        <w:rPr>
          <w:color w:val="000000"/>
          <w:sz w:val="28"/>
          <w:szCs w:val="28"/>
        </w:rPr>
        <w:t>имеет следующий вид</w:t>
      </w:r>
      <w:r w:rsidRPr="00735DD8">
        <w:rPr>
          <w:color w:val="000000"/>
          <w:sz w:val="28"/>
          <w:szCs w:val="28"/>
        </w:rPr>
        <w:t>:</w:t>
      </w:r>
    </w:p>
    <w:p w14:paraId="7F9D2D59" w14:textId="77777777" w:rsidR="00F60306" w:rsidRPr="00735DD8" w:rsidRDefault="00F60306" w:rsidP="00F60306">
      <w:pPr>
        <w:keepLines/>
        <w:ind w:firstLine="709"/>
        <w:jc w:val="both"/>
        <w:rPr>
          <w:b/>
          <w:color w:val="000000"/>
          <w:sz w:val="28"/>
          <w:szCs w:val="28"/>
        </w:rPr>
      </w:pPr>
    </w:p>
    <w:p w14:paraId="4BE1B0BC" w14:textId="77777777" w:rsidR="00F60306" w:rsidRPr="00735DD8" w:rsidRDefault="00F60306" w:rsidP="00F60306">
      <w:pPr>
        <w:keepLines/>
        <w:ind w:firstLine="709"/>
        <w:jc w:val="center"/>
        <w:rPr>
          <w:color w:val="000000"/>
          <w:sz w:val="28"/>
          <w:szCs w:val="28"/>
          <w:lang w:val="en-US"/>
        </w:rPr>
      </w:pPr>
      <w:r w:rsidRPr="00735DD8">
        <w:rPr>
          <w:b/>
          <w:color w:val="000000"/>
          <w:sz w:val="28"/>
          <w:szCs w:val="28"/>
          <w:lang w:val="en-US"/>
        </w:rPr>
        <w:lastRenderedPageBreak/>
        <w:t>&lt;!DOCTYPE HTML PUBLIC "-//W3C//DTD HTML 4.0 Final//RU"&gt;</w:t>
      </w:r>
      <w:r w:rsidRPr="00735DD8">
        <w:rPr>
          <w:color w:val="000000"/>
          <w:sz w:val="28"/>
          <w:szCs w:val="28"/>
          <w:lang w:val="en-US"/>
        </w:rPr>
        <w:br/>
      </w:r>
    </w:p>
    <w:p w14:paraId="2C45EA73" w14:textId="77777777" w:rsidR="00973409" w:rsidRPr="00735DD8" w:rsidRDefault="00F60306" w:rsidP="00CF146E">
      <w:pPr>
        <w:ind w:firstLine="709"/>
        <w:jc w:val="both"/>
        <w:rPr>
          <w:color w:val="000000"/>
          <w:sz w:val="28"/>
          <w:szCs w:val="28"/>
        </w:rPr>
      </w:pPr>
      <w:r w:rsidRPr="00735DD8">
        <w:rPr>
          <w:b/>
          <w:bCs/>
          <w:color w:val="000000"/>
          <w:sz w:val="28"/>
          <w:szCs w:val="28"/>
        </w:rPr>
        <w:t>&lt;! DOCTYPE&gt;</w:t>
      </w:r>
      <w:r w:rsidRPr="00735DD8">
        <w:rPr>
          <w:color w:val="000000"/>
          <w:sz w:val="28"/>
          <w:szCs w:val="28"/>
        </w:rPr>
        <w:t xml:space="preserve">, сообщает браузеру об использованной версии HTML. В элементе </w:t>
      </w:r>
      <w:r w:rsidRPr="00735DD8">
        <w:rPr>
          <w:b/>
          <w:bCs/>
          <w:color w:val="000000"/>
          <w:sz w:val="28"/>
          <w:szCs w:val="28"/>
        </w:rPr>
        <w:t>&lt;! DOCTYPE&gt;</w:t>
      </w:r>
      <w:r w:rsidRPr="00735DD8">
        <w:rPr>
          <w:color w:val="000000"/>
          <w:sz w:val="28"/>
          <w:szCs w:val="28"/>
        </w:rPr>
        <w:t xml:space="preserve"> указывается также адрес, с которого браузер может загрузить определение типа документа - </w:t>
      </w:r>
      <w:r w:rsidRPr="00735DD8">
        <w:rPr>
          <w:b/>
          <w:bCs/>
          <w:color w:val="000000"/>
          <w:sz w:val="28"/>
          <w:szCs w:val="28"/>
        </w:rPr>
        <w:t xml:space="preserve">DTD </w:t>
      </w:r>
      <w:r w:rsidRPr="00735DD8">
        <w:rPr>
          <w:color w:val="000000"/>
          <w:sz w:val="28"/>
          <w:szCs w:val="28"/>
        </w:rPr>
        <w:t>(</w:t>
      </w:r>
      <w:r w:rsidRPr="00735DD8">
        <w:rPr>
          <w:color w:val="000000"/>
          <w:sz w:val="28"/>
          <w:szCs w:val="28"/>
          <w:lang w:val="en-US"/>
        </w:rPr>
        <w:t>Document</w:t>
      </w:r>
      <w:r w:rsidRPr="00735DD8">
        <w:rPr>
          <w:color w:val="000000"/>
          <w:sz w:val="28"/>
          <w:szCs w:val="28"/>
        </w:rPr>
        <w:t xml:space="preserve"> </w:t>
      </w:r>
      <w:r w:rsidRPr="00735DD8">
        <w:rPr>
          <w:color w:val="000000"/>
          <w:sz w:val="28"/>
          <w:szCs w:val="28"/>
          <w:lang w:val="en-US"/>
        </w:rPr>
        <w:t>Type</w:t>
      </w:r>
      <w:r w:rsidRPr="00735DD8">
        <w:rPr>
          <w:color w:val="000000"/>
          <w:sz w:val="28"/>
          <w:szCs w:val="28"/>
        </w:rPr>
        <w:t xml:space="preserve"> </w:t>
      </w:r>
      <w:r w:rsidRPr="00735DD8">
        <w:rPr>
          <w:color w:val="000000"/>
          <w:sz w:val="28"/>
          <w:szCs w:val="28"/>
          <w:lang w:val="en-US"/>
        </w:rPr>
        <w:t>Definition</w:t>
      </w:r>
      <w:r w:rsidRPr="00735DD8">
        <w:rPr>
          <w:color w:val="000000"/>
          <w:sz w:val="28"/>
          <w:szCs w:val="28"/>
        </w:rPr>
        <w:t>).  (На практике же этот элемент зачастую опускают без ущерба для отображения документа.)</w:t>
      </w:r>
    </w:p>
    <w:p w14:paraId="11400291" w14:textId="77777777" w:rsidR="00973409" w:rsidRPr="00735DD8" w:rsidRDefault="00973409" w:rsidP="005A5554">
      <w:pPr>
        <w:spacing w:after="240"/>
        <w:ind w:firstLine="709"/>
        <w:jc w:val="both"/>
        <w:rPr>
          <w:color w:val="000000"/>
          <w:sz w:val="28"/>
          <w:szCs w:val="28"/>
        </w:rPr>
      </w:pPr>
      <w:r w:rsidRPr="00735DD8">
        <w:rPr>
          <w:color w:val="000000"/>
          <w:sz w:val="28"/>
          <w:szCs w:val="28"/>
        </w:rPr>
        <w:t xml:space="preserve">После объявления версии и типа документа необходимо обозначить его начало и конец. Это делается с помощью </w:t>
      </w:r>
      <w:r w:rsidRPr="00735DD8">
        <w:rPr>
          <w:bCs/>
          <w:color w:val="000000"/>
          <w:sz w:val="28"/>
          <w:szCs w:val="28"/>
        </w:rPr>
        <w:t>тэга</w:t>
      </w:r>
      <w:r w:rsidR="00DB4B2A" w:rsidRPr="00735DD8">
        <w:rPr>
          <w:bCs/>
          <w:color w:val="000000"/>
          <w:sz w:val="28"/>
          <w:szCs w:val="28"/>
        </w:rPr>
        <w:t xml:space="preserve"> </w:t>
      </w:r>
      <w:r w:rsidRPr="00735DD8">
        <w:rPr>
          <w:color w:val="000000"/>
          <w:sz w:val="28"/>
          <w:szCs w:val="28"/>
        </w:rPr>
        <w:t xml:space="preserve">- </w:t>
      </w:r>
      <w:r w:rsidRPr="00735DD8">
        <w:rPr>
          <w:b/>
          <w:color w:val="000000"/>
          <w:sz w:val="28"/>
          <w:szCs w:val="28"/>
        </w:rPr>
        <w:t>&lt;HTML&gt;.</w:t>
      </w:r>
      <w:r w:rsidRPr="00735DD8">
        <w:rPr>
          <w:color w:val="000000"/>
          <w:sz w:val="28"/>
          <w:szCs w:val="28"/>
        </w:rPr>
        <w:t xml:space="preserve"> Необходимо отметить, что любой HTML-документ открыватся тэгом </w:t>
      </w:r>
      <w:r w:rsidRPr="00735DD8">
        <w:rPr>
          <w:b/>
          <w:color w:val="000000"/>
          <w:sz w:val="28"/>
          <w:szCs w:val="28"/>
        </w:rPr>
        <w:t>&lt;HTML&gt;</w:t>
      </w:r>
      <w:r w:rsidRPr="00735DD8">
        <w:rPr>
          <w:color w:val="000000"/>
          <w:sz w:val="28"/>
          <w:szCs w:val="28"/>
        </w:rPr>
        <w:t xml:space="preserve"> и им же закрывается</w:t>
      </w:r>
      <w:r w:rsidR="005A5554" w:rsidRPr="00735DD8">
        <w:rPr>
          <w:color w:val="000000"/>
          <w:sz w:val="28"/>
          <w:szCs w:val="28"/>
        </w:rPr>
        <w:t>,</w:t>
      </w:r>
      <w:r w:rsidR="00647CBB" w:rsidRPr="00735DD8">
        <w:rPr>
          <w:color w:val="000000"/>
          <w:sz w:val="28"/>
          <w:szCs w:val="28"/>
        </w:rPr>
        <w:t xml:space="preserve"> но уже с наклонной чертой</w:t>
      </w:r>
      <w:r w:rsidR="00D36482" w:rsidRPr="00735DD8">
        <w:rPr>
          <w:color w:val="000000"/>
          <w:sz w:val="28"/>
          <w:szCs w:val="28"/>
        </w:rPr>
        <w:t>(обратный слэш)</w:t>
      </w:r>
      <w:r w:rsidR="00647CBB" w:rsidRPr="00735DD8">
        <w:rPr>
          <w:b/>
          <w:color w:val="000000"/>
          <w:sz w:val="28"/>
          <w:szCs w:val="28"/>
        </w:rPr>
        <w:t xml:space="preserve"> </w:t>
      </w:r>
      <w:r w:rsidR="00167180" w:rsidRPr="00735DD8">
        <w:rPr>
          <w:b/>
          <w:color w:val="000000"/>
          <w:sz w:val="28"/>
          <w:szCs w:val="28"/>
        </w:rPr>
        <w:t>&lt;</w:t>
      </w:r>
      <w:r w:rsidR="00D36482" w:rsidRPr="00735DD8">
        <w:rPr>
          <w:b/>
          <w:color w:val="000000"/>
          <w:sz w:val="28"/>
          <w:szCs w:val="28"/>
        </w:rPr>
        <w:t>/</w:t>
      </w:r>
      <w:r w:rsidR="00167180" w:rsidRPr="00735DD8">
        <w:rPr>
          <w:b/>
          <w:color w:val="000000"/>
          <w:sz w:val="28"/>
          <w:szCs w:val="28"/>
          <w:lang w:val="en-US"/>
        </w:rPr>
        <w:t>HTML</w:t>
      </w:r>
      <w:r w:rsidR="00167180" w:rsidRPr="00735DD8">
        <w:rPr>
          <w:b/>
          <w:color w:val="000000"/>
          <w:sz w:val="28"/>
          <w:szCs w:val="28"/>
        </w:rPr>
        <w:t>&gt;</w:t>
      </w:r>
      <w:r w:rsidRPr="00735DD8">
        <w:rPr>
          <w:color w:val="000000"/>
          <w:sz w:val="28"/>
          <w:szCs w:val="28"/>
        </w:rPr>
        <w:t xml:space="preserve">. Затем, между тэгами </w:t>
      </w:r>
      <w:r w:rsidRPr="00735DD8">
        <w:rPr>
          <w:b/>
          <w:color w:val="000000"/>
          <w:sz w:val="28"/>
          <w:szCs w:val="28"/>
        </w:rPr>
        <w:t xml:space="preserve">&lt;HTML&gt; </w:t>
      </w:r>
      <w:r w:rsidRPr="00735DD8">
        <w:rPr>
          <w:color w:val="000000"/>
          <w:sz w:val="28"/>
          <w:szCs w:val="28"/>
        </w:rPr>
        <w:t>и</w:t>
      </w:r>
      <w:r w:rsidRPr="00735DD8">
        <w:rPr>
          <w:b/>
          <w:color w:val="000000"/>
          <w:sz w:val="28"/>
          <w:szCs w:val="28"/>
        </w:rPr>
        <w:t xml:space="preserve"> &lt;/HTML&gt;</w:t>
      </w:r>
      <w:r w:rsidRPr="00735DD8">
        <w:rPr>
          <w:color w:val="000000"/>
          <w:sz w:val="28"/>
          <w:szCs w:val="28"/>
        </w:rPr>
        <w:t xml:space="preserve"> следует разместить заголовок и тело документа. Вот как должен выглядеть базовый HTML-файл перед началом работы (см. рис. 1).</w:t>
      </w:r>
    </w:p>
    <w:p w14:paraId="5FAF1E69" w14:textId="77777777" w:rsidR="00F60306" w:rsidRPr="00735DD8" w:rsidRDefault="00F60306" w:rsidP="00F60306">
      <w:pPr>
        <w:keepLines/>
        <w:ind w:firstLine="709"/>
        <w:jc w:val="both"/>
        <w:rPr>
          <w:color w:val="000000"/>
          <w:sz w:val="28"/>
          <w:szCs w:val="28"/>
        </w:rPr>
      </w:pPr>
    </w:p>
    <w:tbl>
      <w:tblPr>
        <w:tblW w:w="4085"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7645"/>
      </w:tblGrid>
      <w:tr w:rsidR="00F60306" w:rsidRPr="00735DD8" w14:paraId="7F5718B5" w14:textId="77777777">
        <w:trPr>
          <w:tblCellSpacing w:w="7" w:type="dxa"/>
          <w:jc w:val="center"/>
        </w:trPr>
        <w:tc>
          <w:tcPr>
            <w:tcW w:w="4982" w:type="pct"/>
            <w:shd w:val="clear" w:color="auto" w:fill="EAEAEA"/>
            <w:vAlign w:val="center"/>
          </w:tcPr>
          <w:p w14:paraId="5C2E82A7" w14:textId="77777777" w:rsidR="00F60306" w:rsidRPr="00735DD8" w:rsidRDefault="00F60306" w:rsidP="00973409">
            <w:pPr>
              <w:rPr>
                <w:color w:val="000000"/>
                <w:sz w:val="28"/>
                <w:szCs w:val="28"/>
              </w:rPr>
            </w:pPr>
            <w:r w:rsidRPr="00735DD8">
              <w:rPr>
                <w:b/>
                <w:bCs/>
                <w:color w:val="000000"/>
                <w:sz w:val="28"/>
                <w:szCs w:val="28"/>
              </w:rPr>
              <w:t>пример структуры  HTML-документа:</w:t>
            </w:r>
          </w:p>
        </w:tc>
      </w:tr>
      <w:tr w:rsidR="00F60306" w:rsidRPr="00735DD8" w14:paraId="1A2E69B9" w14:textId="77777777">
        <w:trPr>
          <w:tblCellSpacing w:w="7" w:type="dxa"/>
          <w:jc w:val="center"/>
        </w:trPr>
        <w:tc>
          <w:tcPr>
            <w:tcW w:w="4982" w:type="pct"/>
            <w:shd w:val="clear" w:color="auto" w:fill="FFFFFF"/>
            <w:vAlign w:val="center"/>
          </w:tcPr>
          <w:p w14:paraId="4B5BC200" w14:textId="77777777" w:rsidR="00F60306" w:rsidRPr="00735DD8" w:rsidRDefault="00F60306" w:rsidP="00167180">
            <w:pPr>
              <w:rPr>
                <w:color w:val="000000"/>
                <w:sz w:val="28"/>
                <w:szCs w:val="28"/>
              </w:rPr>
            </w:pPr>
            <w:r w:rsidRPr="00735DD8">
              <w:rPr>
                <w:b/>
                <w:bCs/>
                <w:color w:val="000000"/>
                <w:sz w:val="28"/>
                <w:szCs w:val="28"/>
              </w:rPr>
              <w:t>&lt;!DOCTYPE HTML PUBLIC "-//W3C//DTD HTML 4.0 Final//RU"&gt;</w:t>
            </w:r>
            <w:r w:rsidRPr="00735DD8">
              <w:rPr>
                <w:b/>
                <w:bCs/>
                <w:color w:val="000000"/>
                <w:sz w:val="28"/>
                <w:szCs w:val="28"/>
              </w:rPr>
              <w:br/>
              <w:t>&lt;HTML&gt;</w:t>
            </w:r>
            <w:r w:rsidRPr="00735DD8">
              <w:rPr>
                <w:b/>
                <w:bCs/>
                <w:color w:val="000000"/>
                <w:sz w:val="28"/>
                <w:szCs w:val="28"/>
              </w:rPr>
              <w:br/>
              <w:t>  &lt;HEAD&gt;</w:t>
            </w:r>
            <w:r w:rsidRPr="00735DD8">
              <w:rPr>
                <w:b/>
                <w:bCs/>
                <w:color w:val="000000"/>
                <w:sz w:val="28"/>
                <w:szCs w:val="28"/>
              </w:rPr>
              <w:br/>
              <w:t>  &lt;TITLE&gt;</w:t>
            </w:r>
            <w:r w:rsidRPr="00735DD8">
              <w:rPr>
                <w:color w:val="000000"/>
                <w:sz w:val="28"/>
                <w:szCs w:val="28"/>
              </w:rPr>
              <w:t>Заголовок документа</w:t>
            </w:r>
            <w:r w:rsidRPr="00735DD8">
              <w:rPr>
                <w:b/>
                <w:bCs/>
                <w:color w:val="000000"/>
                <w:sz w:val="28"/>
                <w:szCs w:val="28"/>
              </w:rPr>
              <w:t>&lt;/TITLE&gt;</w:t>
            </w:r>
            <w:r w:rsidRPr="00735DD8">
              <w:rPr>
                <w:b/>
                <w:bCs/>
                <w:color w:val="000000"/>
                <w:sz w:val="28"/>
                <w:szCs w:val="28"/>
              </w:rPr>
              <w:br/>
              <w:t>  &lt;/HEAD&gt;</w:t>
            </w:r>
            <w:r w:rsidRPr="00735DD8">
              <w:rPr>
                <w:b/>
                <w:bCs/>
                <w:color w:val="000000"/>
                <w:sz w:val="28"/>
                <w:szCs w:val="28"/>
              </w:rPr>
              <w:br/>
              <w:t>&lt;BODY&gt;</w:t>
            </w:r>
            <w:r w:rsidRPr="00735DD8">
              <w:rPr>
                <w:color w:val="000000"/>
                <w:sz w:val="28"/>
                <w:szCs w:val="28"/>
              </w:rPr>
              <w:br/>
              <w:t>Текст документа</w:t>
            </w:r>
            <w:r w:rsidRPr="00735DD8">
              <w:rPr>
                <w:color w:val="000000"/>
                <w:sz w:val="28"/>
                <w:szCs w:val="28"/>
              </w:rPr>
              <w:br/>
            </w:r>
            <w:r w:rsidRPr="00735DD8">
              <w:rPr>
                <w:b/>
                <w:bCs/>
                <w:color w:val="000000"/>
                <w:sz w:val="28"/>
                <w:szCs w:val="28"/>
              </w:rPr>
              <w:t>&lt;/BODY&gt;</w:t>
            </w:r>
            <w:r w:rsidRPr="00735DD8">
              <w:rPr>
                <w:b/>
                <w:bCs/>
                <w:color w:val="000000"/>
                <w:sz w:val="28"/>
                <w:szCs w:val="28"/>
              </w:rPr>
              <w:br/>
              <w:t>&lt;/HTML&gt;</w:t>
            </w:r>
          </w:p>
        </w:tc>
      </w:tr>
    </w:tbl>
    <w:p w14:paraId="019A8B05" w14:textId="77777777" w:rsidR="00973409" w:rsidRPr="00735DD8" w:rsidRDefault="00973409" w:rsidP="00973409">
      <w:pPr>
        <w:pStyle w:val="a6"/>
        <w:jc w:val="center"/>
        <w:rPr>
          <w:color w:val="000000"/>
          <w:sz w:val="28"/>
          <w:szCs w:val="28"/>
        </w:rPr>
      </w:pPr>
      <w:r w:rsidRPr="00735DD8">
        <w:rPr>
          <w:color w:val="000000"/>
          <w:sz w:val="28"/>
          <w:szCs w:val="28"/>
        </w:rPr>
        <w:t xml:space="preserve">Рисунок 1 Структура </w:t>
      </w:r>
      <w:r w:rsidRPr="00735DD8">
        <w:rPr>
          <w:color w:val="000000"/>
          <w:sz w:val="28"/>
          <w:szCs w:val="28"/>
          <w:lang w:val="en-US"/>
        </w:rPr>
        <w:t>HTML</w:t>
      </w:r>
      <w:r w:rsidRPr="00735DD8">
        <w:rPr>
          <w:color w:val="000000"/>
          <w:sz w:val="28"/>
          <w:szCs w:val="28"/>
        </w:rPr>
        <w:t xml:space="preserve"> </w:t>
      </w:r>
      <w:r w:rsidR="004B5414" w:rsidRPr="00735DD8">
        <w:rPr>
          <w:color w:val="000000"/>
          <w:sz w:val="28"/>
          <w:szCs w:val="28"/>
        </w:rPr>
        <w:t>документа</w:t>
      </w:r>
    </w:p>
    <w:p w14:paraId="20D3E3C2" w14:textId="77777777" w:rsidR="00973409" w:rsidRPr="00735DD8" w:rsidRDefault="00973409" w:rsidP="00973409">
      <w:pPr>
        <w:jc w:val="both"/>
        <w:rPr>
          <w:color w:val="000000"/>
          <w:sz w:val="28"/>
          <w:szCs w:val="28"/>
        </w:rPr>
      </w:pPr>
    </w:p>
    <w:p w14:paraId="7BD55201" w14:textId="77777777" w:rsidR="00973409" w:rsidRPr="00735DD8" w:rsidRDefault="00973409" w:rsidP="00973409">
      <w:pPr>
        <w:jc w:val="both"/>
        <w:rPr>
          <w:color w:val="000000"/>
          <w:sz w:val="28"/>
          <w:szCs w:val="28"/>
        </w:rPr>
      </w:pPr>
    </w:p>
    <w:p w14:paraId="41B7F579" w14:textId="77777777" w:rsidR="00F60306" w:rsidRPr="00735DD8" w:rsidRDefault="00973409" w:rsidP="00973409">
      <w:pPr>
        <w:jc w:val="both"/>
        <w:rPr>
          <w:color w:val="000000"/>
          <w:sz w:val="28"/>
          <w:szCs w:val="28"/>
        </w:rPr>
      </w:pPr>
      <w:r w:rsidRPr="00735DD8">
        <w:rPr>
          <w:color w:val="000000"/>
          <w:sz w:val="28"/>
          <w:szCs w:val="28"/>
        </w:rPr>
        <w:t>Схематично такой файл это может выглядеть так (см. рис 2):</w:t>
      </w:r>
    </w:p>
    <w:p w14:paraId="495103FD" w14:textId="77777777" w:rsidR="00F60306" w:rsidRPr="00735DD8" w:rsidRDefault="00B82398" w:rsidP="00F60306">
      <w:pPr>
        <w:keepNext/>
        <w:spacing w:after="240"/>
        <w:jc w:val="center"/>
        <w:rPr>
          <w:color w:val="000000"/>
          <w:sz w:val="28"/>
          <w:szCs w:val="28"/>
        </w:rPr>
      </w:pPr>
      <w:r w:rsidRPr="00735DD8">
        <w:rPr>
          <w:noProof/>
          <w:color w:val="000000"/>
          <w:sz w:val="28"/>
          <w:szCs w:val="28"/>
        </w:rPr>
        <w:lastRenderedPageBreak/>
        <w:drawing>
          <wp:inline distT="0" distB="0" distL="0" distR="0" wp14:anchorId="4E69A299" wp14:editId="458FAE89">
            <wp:extent cx="4442460" cy="2644140"/>
            <wp:effectExtent l="0" t="0" r="0" b="0"/>
            <wp:docPr id="34" name="Рисунок 34" descr="HTM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ML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2460" cy="2644140"/>
                    </a:xfrm>
                    <a:prstGeom prst="rect">
                      <a:avLst/>
                    </a:prstGeom>
                    <a:noFill/>
                    <a:ln>
                      <a:noFill/>
                    </a:ln>
                  </pic:spPr>
                </pic:pic>
              </a:graphicData>
            </a:graphic>
          </wp:inline>
        </w:drawing>
      </w:r>
    </w:p>
    <w:p w14:paraId="4412E35E" w14:textId="77777777" w:rsidR="00F60306" w:rsidRPr="00735DD8" w:rsidRDefault="00F60306" w:rsidP="00F60306">
      <w:pPr>
        <w:pStyle w:val="a6"/>
        <w:jc w:val="center"/>
        <w:rPr>
          <w:color w:val="000000"/>
          <w:sz w:val="28"/>
          <w:szCs w:val="28"/>
        </w:rPr>
      </w:pPr>
      <w:r w:rsidRPr="00735DD8">
        <w:rPr>
          <w:color w:val="000000"/>
          <w:sz w:val="28"/>
          <w:szCs w:val="28"/>
        </w:rPr>
        <w:t xml:space="preserve">Рисунок </w:t>
      </w:r>
      <w:r w:rsidR="00973409" w:rsidRPr="00735DD8">
        <w:rPr>
          <w:color w:val="000000"/>
          <w:sz w:val="28"/>
          <w:szCs w:val="28"/>
        </w:rPr>
        <w:t>2</w:t>
      </w:r>
      <w:r w:rsidRPr="00735DD8">
        <w:rPr>
          <w:color w:val="000000"/>
          <w:sz w:val="28"/>
          <w:szCs w:val="28"/>
        </w:rPr>
        <w:t xml:space="preserve"> Схема структуры документа </w:t>
      </w:r>
      <w:r w:rsidRPr="00735DD8">
        <w:rPr>
          <w:color w:val="000000"/>
          <w:sz w:val="28"/>
          <w:szCs w:val="28"/>
          <w:lang w:val="en-US"/>
        </w:rPr>
        <w:t>HTML</w:t>
      </w:r>
    </w:p>
    <w:p w14:paraId="23A95A8D" w14:textId="77777777" w:rsidR="00A8590B" w:rsidRPr="00735DD8" w:rsidRDefault="00A8590B" w:rsidP="001B27EE">
      <w:pPr>
        <w:shd w:val="clear" w:color="auto" w:fill="FFFFFF"/>
        <w:ind w:firstLine="720"/>
        <w:jc w:val="both"/>
        <w:rPr>
          <w:color w:val="000000"/>
          <w:sz w:val="28"/>
          <w:szCs w:val="28"/>
        </w:rPr>
      </w:pPr>
    </w:p>
    <w:p w14:paraId="33039F0D" w14:textId="77777777" w:rsidR="004B5414" w:rsidRPr="00735DD8" w:rsidRDefault="008E3277" w:rsidP="00DD0F1A">
      <w:pPr>
        <w:shd w:val="clear" w:color="auto" w:fill="FFFFFF"/>
        <w:ind w:firstLine="720"/>
        <w:jc w:val="both"/>
        <w:rPr>
          <w:color w:val="000000"/>
          <w:sz w:val="28"/>
          <w:szCs w:val="28"/>
        </w:rPr>
      </w:pPr>
      <w:r w:rsidRPr="00735DD8">
        <w:rPr>
          <w:color w:val="000000"/>
          <w:sz w:val="28"/>
          <w:szCs w:val="28"/>
        </w:rPr>
        <w:t>Из схемы видно, что документ состоит из двух основных блоков</w:t>
      </w:r>
      <w:r w:rsidR="00CF146E" w:rsidRPr="00735DD8">
        <w:rPr>
          <w:color w:val="000000"/>
          <w:sz w:val="28"/>
          <w:szCs w:val="28"/>
        </w:rPr>
        <w:t>:</w:t>
      </w:r>
      <w:r w:rsidRPr="00735DD8">
        <w:rPr>
          <w:color w:val="000000"/>
          <w:sz w:val="28"/>
          <w:szCs w:val="28"/>
        </w:rPr>
        <w:t xml:space="preserve"> </w:t>
      </w:r>
      <w:r w:rsidR="00CF146E" w:rsidRPr="00735DD8">
        <w:rPr>
          <w:color w:val="000000"/>
          <w:sz w:val="28"/>
          <w:szCs w:val="28"/>
        </w:rPr>
        <w:t>«</w:t>
      </w:r>
      <w:r w:rsidR="00CF146E" w:rsidRPr="00735DD8">
        <w:rPr>
          <w:b/>
          <w:color w:val="000000"/>
          <w:sz w:val="28"/>
          <w:szCs w:val="28"/>
          <w:lang w:val="en-US"/>
        </w:rPr>
        <w:t>HEAD</w:t>
      </w:r>
      <w:r w:rsidR="00CF146E" w:rsidRPr="00735DD8">
        <w:rPr>
          <w:color w:val="000000"/>
          <w:sz w:val="28"/>
          <w:szCs w:val="28"/>
        </w:rPr>
        <w:t xml:space="preserve">» - </w:t>
      </w:r>
      <w:r w:rsidRPr="00735DD8">
        <w:rPr>
          <w:b/>
          <w:color w:val="000000"/>
          <w:sz w:val="28"/>
          <w:szCs w:val="28"/>
        </w:rPr>
        <w:t>"заголовка</w:t>
      </w:r>
      <w:r w:rsidRPr="00735DD8">
        <w:rPr>
          <w:color w:val="000000"/>
          <w:sz w:val="28"/>
          <w:szCs w:val="28"/>
        </w:rPr>
        <w:t xml:space="preserve">" и </w:t>
      </w:r>
      <w:r w:rsidR="00CF146E" w:rsidRPr="00735DD8">
        <w:rPr>
          <w:color w:val="000000"/>
          <w:sz w:val="28"/>
          <w:szCs w:val="28"/>
        </w:rPr>
        <w:t>«</w:t>
      </w:r>
      <w:r w:rsidR="00CF146E" w:rsidRPr="00735DD8">
        <w:rPr>
          <w:b/>
          <w:color w:val="000000"/>
          <w:sz w:val="28"/>
          <w:szCs w:val="28"/>
          <w:lang w:val="en-US"/>
        </w:rPr>
        <w:t>BODY</w:t>
      </w:r>
      <w:r w:rsidR="00CF146E" w:rsidRPr="00735DD8">
        <w:rPr>
          <w:color w:val="000000"/>
          <w:sz w:val="28"/>
          <w:szCs w:val="28"/>
        </w:rPr>
        <w:t xml:space="preserve">» - </w:t>
      </w:r>
      <w:r w:rsidRPr="00735DD8">
        <w:rPr>
          <w:color w:val="000000"/>
          <w:sz w:val="28"/>
          <w:szCs w:val="28"/>
        </w:rPr>
        <w:t>"</w:t>
      </w:r>
      <w:r w:rsidRPr="00735DD8">
        <w:rPr>
          <w:b/>
          <w:color w:val="000000"/>
          <w:sz w:val="28"/>
          <w:szCs w:val="28"/>
        </w:rPr>
        <w:t>тела документа</w:t>
      </w:r>
      <w:r w:rsidRPr="00735DD8">
        <w:rPr>
          <w:color w:val="000000"/>
          <w:sz w:val="28"/>
          <w:szCs w:val="28"/>
        </w:rPr>
        <w:t>". Заголовок содержит "техническую" информацию о документе,</w:t>
      </w:r>
      <w:r w:rsidR="00647CBB" w:rsidRPr="00735DD8">
        <w:rPr>
          <w:color w:val="000000"/>
          <w:sz w:val="28"/>
          <w:szCs w:val="28"/>
        </w:rPr>
        <w:t xml:space="preserve"> а тело</w:t>
      </w:r>
      <w:r w:rsidRPr="00735DD8">
        <w:rPr>
          <w:color w:val="000000"/>
          <w:sz w:val="28"/>
          <w:szCs w:val="28"/>
        </w:rPr>
        <w:t xml:space="preserve"> </w:t>
      </w:r>
      <w:r w:rsidR="00647CBB" w:rsidRPr="00735DD8">
        <w:rPr>
          <w:color w:val="000000"/>
          <w:sz w:val="28"/>
          <w:szCs w:val="28"/>
        </w:rPr>
        <w:t>содержит</w:t>
      </w:r>
      <w:r w:rsidRPr="00735DD8">
        <w:rPr>
          <w:color w:val="000000"/>
          <w:sz w:val="28"/>
          <w:szCs w:val="28"/>
        </w:rPr>
        <w:t xml:space="preserve"> все то, что отображается на странице: текст, картинки, таблицы. Таким образом, большинство HTML-работ проводится в пространстве между тэгами</w:t>
      </w:r>
      <w:r w:rsidR="00BE7039" w:rsidRPr="00735DD8">
        <w:rPr>
          <w:color w:val="000000"/>
          <w:sz w:val="28"/>
          <w:szCs w:val="28"/>
        </w:rPr>
        <w:t xml:space="preserve"> </w:t>
      </w:r>
      <w:r w:rsidRPr="00735DD8">
        <w:rPr>
          <w:color w:val="000000"/>
          <w:sz w:val="28"/>
          <w:szCs w:val="28"/>
        </w:rPr>
        <w:t xml:space="preserve"> &lt;BODY&gt;и&lt;/BODY&gt;.</w:t>
      </w:r>
    </w:p>
    <w:p w14:paraId="2CF988AB" w14:textId="77777777" w:rsidR="003A6260" w:rsidRPr="00735DD8" w:rsidRDefault="004B5414" w:rsidP="008A7955">
      <w:pPr>
        <w:shd w:val="clear" w:color="auto" w:fill="FFFFFF"/>
        <w:ind w:firstLine="720"/>
        <w:jc w:val="both"/>
        <w:rPr>
          <w:color w:val="000000"/>
          <w:spacing w:val="-1"/>
          <w:sz w:val="28"/>
          <w:szCs w:val="28"/>
        </w:rPr>
      </w:pPr>
      <w:r w:rsidRPr="00735DD8">
        <w:rPr>
          <w:color w:val="000000"/>
          <w:sz w:val="28"/>
          <w:szCs w:val="28"/>
        </w:rPr>
        <w:t>Боль</w:t>
      </w:r>
      <w:r w:rsidRPr="00735DD8">
        <w:rPr>
          <w:color w:val="000000"/>
          <w:sz w:val="28"/>
          <w:szCs w:val="28"/>
        </w:rPr>
        <w:softHyphen/>
        <w:t xml:space="preserve">шинство элементов языка </w:t>
      </w:r>
      <w:r w:rsidRPr="00735DD8">
        <w:rPr>
          <w:color w:val="000000"/>
          <w:sz w:val="28"/>
          <w:szCs w:val="28"/>
          <w:lang w:val="en-US"/>
        </w:rPr>
        <w:t>HTML</w:t>
      </w:r>
      <w:r w:rsidRPr="00735DD8">
        <w:rPr>
          <w:color w:val="000000"/>
          <w:sz w:val="28"/>
          <w:szCs w:val="28"/>
        </w:rPr>
        <w:t xml:space="preserve"> описывает части содержания документа и по</w:t>
      </w:r>
      <w:r w:rsidRPr="00735DD8">
        <w:rPr>
          <w:color w:val="000000"/>
          <w:sz w:val="28"/>
          <w:szCs w:val="28"/>
        </w:rPr>
        <w:softHyphen/>
        <w:t xml:space="preserve">мещается между </w:t>
      </w:r>
      <w:r w:rsidR="00DB4B2A" w:rsidRPr="00735DD8">
        <w:rPr>
          <w:color w:val="000000"/>
          <w:sz w:val="28"/>
          <w:szCs w:val="28"/>
        </w:rPr>
        <w:t>тэг</w:t>
      </w:r>
      <w:r w:rsidRPr="00735DD8">
        <w:rPr>
          <w:color w:val="000000"/>
          <w:sz w:val="28"/>
          <w:szCs w:val="28"/>
        </w:rPr>
        <w:t>ами &lt;</w:t>
      </w:r>
      <w:r w:rsidRPr="00735DD8">
        <w:rPr>
          <w:color w:val="000000"/>
          <w:sz w:val="28"/>
          <w:szCs w:val="28"/>
          <w:lang w:val="en-US"/>
        </w:rPr>
        <w:t>BODY</w:t>
      </w:r>
      <w:r w:rsidRPr="00735DD8">
        <w:rPr>
          <w:color w:val="000000"/>
          <w:sz w:val="28"/>
          <w:szCs w:val="28"/>
        </w:rPr>
        <w:t>&gt; и &lt;/</w:t>
      </w:r>
      <w:r w:rsidRPr="00735DD8">
        <w:rPr>
          <w:color w:val="000000"/>
          <w:sz w:val="28"/>
          <w:szCs w:val="28"/>
          <w:lang w:val="en-US"/>
        </w:rPr>
        <w:t>BODY</w:t>
      </w:r>
      <w:r w:rsidRPr="00735DD8">
        <w:rPr>
          <w:color w:val="000000"/>
          <w:sz w:val="28"/>
          <w:szCs w:val="28"/>
        </w:rPr>
        <w:t>&gt;. Такие элементы делят</w:t>
      </w:r>
      <w:r w:rsidR="00161877" w:rsidRPr="00735DD8">
        <w:rPr>
          <w:color w:val="000000"/>
          <w:sz w:val="28"/>
          <w:szCs w:val="28"/>
        </w:rPr>
        <w:t>:</w:t>
      </w:r>
      <w:r w:rsidRPr="00735DD8">
        <w:rPr>
          <w:color w:val="000000"/>
          <w:sz w:val="28"/>
          <w:szCs w:val="28"/>
        </w:rPr>
        <w:t xml:space="preserve"> на </w:t>
      </w:r>
      <w:r w:rsidRPr="00735DD8">
        <w:rPr>
          <w:b/>
          <w:bCs/>
          <w:color w:val="000000"/>
          <w:sz w:val="28"/>
          <w:szCs w:val="28"/>
        </w:rPr>
        <w:t>блочные</w:t>
      </w:r>
      <w:r w:rsidRPr="00735DD8">
        <w:rPr>
          <w:color w:val="000000"/>
          <w:sz w:val="28"/>
          <w:szCs w:val="28"/>
        </w:rPr>
        <w:t xml:space="preserve"> и </w:t>
      </w:r>
      <w:r w:rsidRPr="00735DD8">
        <w:rPr>
          <w:b/>
          <w:bCs/>
          <w:color w:val="000000"/>
          <w:sz w:val="28"/>
          <w:szCs w:val="28"/>
        </w:rPr>
        <w:t>текстовые</w:t>
      </w:r>
      <w:r w:rsidRPr="00735DD8">
        <w:rPr>
          <w:color w:val="000000"/>
          <w:sz w:val="28"/>
          <w:szCs w:val="28"/>
        </w:rPr>
        <w:t>. Блочные эле</w:t>
      </w:r>
      <w:r w:rsidRPr="00735DD8">
        <w:rPr>
          <w:color w:val="000000"/>
          <w:sz w:val="28"/>
          <w:szCs w:val="28"/>
        </w:rPr>
        <w:softHyphen/>
        <w:t xml:space="preserve">менты определяют способ отображения целых частей (абзацев) текста. Текстовые элементы - </w:t>
      </w:r>
      <w:r w:rsidRPr="00735DD8">
        <w:rPr>
          <w:color w:val="000000"/>
          <w:spacing w:val="1"/>
          <w:sz w:val="28"/>
          <w:szCs w:val="28"/>
        </w:rPr>
        <w:t>отдельных фраз и еще более мелких частей текста. Порядок использования</w:t>
      </w:r>
      <w:r w:rsidRPr="00735DD8">
        <w:rPr>
          <w:color w:val="000000"/>
          <w:spacing w:val="-1"/>
          <w:sz w:val="28"/>
          <w:szCs w:val="28"/>
        </w:rPr>
        <w:t xml:space="preserve"> элементов </w:t>
      </w:r>
      <w:r w:rsidRPr="00735DD8">
        <w:rPr>
          <w:color w:val="000000"/>
          <w:spacing w:val="-1"/>
          <w:sz w:val="28"/>
          <w:szCs w:val="28"/>
          <w:lang w:val="en-US"/>
        </w:rPr>
        <w:t>HTML</w:t>
      </w:r>
      <w:r w:rsidRPr="00735DD8">
        <w:rPr>
          <w:color w:val="000000"/>
          <w:spacing w:val="-1"/>
          <w:sz w:val="28"/>
          <w:szCs w:val="28"/>
        </w:rPr>
        <w:t xml:space="preserve"> должны подчиняться следующим</w:t>
      </w:r>
      <w:r w:rsidR="008A7955" w:rsidRPr="00735DD8">
        <w:rPr>
          <w:color w:val="000000"/>
          <w:spacing w:val="-1"/>
          <w:sz w:val="28"/>
          <w:szCs w:val="28"/>
        </w:rPr>
        <w:t xml:space="preserve"> </w:t>
      </w:r>
      <w:r w:rsidRPr="00735DD8">
        <w:rPr>
          <w:color w:val="000000"/>
          <w:spacing w:val="-1"/>
          <w:sz w:val="28"/>
          <w:szCs w:val="28"/>
        </w:rPr>
        <w:t>правилам:</w:t>
      </w:r>
    </w:p>
    <w:p w14:paraId="7BFCE4E1" w14:textId="77777777" w:rsidR="001C43A0" w:rsidRPr="00735DD8" w:rsidRDefault="001C43A0" w:rsidP="008A7955">
      <w:pPr>
        <w:shd w:val="clear" w:color="auto" w:fill="FFFFFF"/>
        <w:ind w:firstLine="720"/>
        <w:jc w:val="both"/>
        <w:rPr>
          <w:color w:val="000000"/>
          <w:sz w:val="28"/>
          <w:szCs w:val="28"/>
        </w:rPr>
      </w:pPr>
    </w:p>
    <w:p w14:paraId="2FE586FF" w14:textId="77777777" w:rsidR="001C43A0" w:rsidRPr="00735DD8" w:rsidRDefault="00DD0F1A" w:rsidP="008A7955">
      <w:pPr>
        <w:numPr>
          <w:ilvl w:val="0"/>
          <w:numId w:val="1"/>
        </w:numPr>
        <w:shd w:val="clear" w:color="auto" w:fill="FFFFFF"/>
        <w:tabs>
          <w:tab w:val="left" w:pos="912"/>
        </w:tabs>
        <w:ind w:left="993" w:hanging="426"/>
        <w:rPr>
          <w:i/>
          <w:color w:val="000000"/>
          <w:sz w:val="28"/>
          <w:szCs w:val="28"/>
        </w:rPr>
      </w:pPr>
      <w:r w:rsidRPr="00735DD8">
        <w:rPr>
          <w:i/>
          <w:color w:val="000000"/>
          <w:spacing w:val="2"/>
          <w:sz w:val="28"/>
          <w:szCs w:val="28"/>
        </w:rPr>
        <w:t>Сферы действия э</w:t>
      </w:r>
      <w:r w:rsidR="001C43A0" w:rsidRPr="00735DD8">
        <w:rPr>
          <w:i/>
          <w:color w:val="000000"/>
          <w:spacing w:val="2"/>
          <w:sz w:val="28"/>
          <w:szCs w:val="28"/>
        </w:rPr>
        <w:t>лемент</w:t>
      </w:r>
      <w:r w:rsidRPr="00735DD8">
        <w:rPr>
          <w:i/>
          <w:color w:val="000000"/>
          <w:spacing w:val="2"/>
          <w:sz w:val="28"/>
          <w:szCs w:val="28"/>
        </w:rPr>
        <w:t>ов</w:t>
      </w:r>
      <w:r w:rsidR="001C43A0" w:rsidRPr="00735DD8">
        <w:rPr>
          <w:i/>
          <w:color w:val="000000"/>
          <w:spacing w:val="2"/>
          <w:sz w:val="28"/>
          <w:szCs w:val="28"/>
        </w:rPr>
        <w:t xml:space="preserve"> </w:t>
      </w:r>
      <w:r w:rsidRPr="00735DD8">
        <w:rPr>
          <w:i/>
          <w:color w:val="000000"/>
          <w:spacing w:val="-1"/>
          <w:sz w:val="28"/>
          <w:szCs w:val="28"/>
          <w:lang w:val="en-US"/>
        </w:rPr>
        <w:t>HTML</w:t>
      </w:r>
      <w:r w:rsidRPr="00735DD8">
        <w:rPr>
          <w:i/>
          <w:color w:val="000000"/>
          <w:spacing w:val="2"/>
          <w:sz w:val="28"/>
          <w:szCs w:val="28"/>
        </w:rPr>
        <w:t xml:space="preserve"> </w:t>
      </w:r>
      <w:r w:rsidR="001C43A0" w:rsidRPr="00735DD8">
        <w:rPr>
          <w:i/>
          <w:color w:val="000000"/>
          <w:spacing w:val="2"/>
          <w:sz w:val="28"/>
          <w:szCs w:val="28"/>
        </w:rPr>
        <w:t xml:space="preserve">не должны пересекаться. </w:t>
      </w:r>
      <w:r w:rsidRPr="00735DD8">
        <w:rPr>
          <w:i/>
          <w:color w:val="000000"/>
          <w:spacing w:val="2"/>
          <w:sz w:val="28"/>
          <w:szCs w:val="28"/>
        </w:rPr>
        <w:t xml:space="preserve">То есть, </w:t>
      </w:r>
      <w:r w:rsidR="001C43A0" w:rsidRPr="00735DD8">
        <w:rPr>
          <w:i/>
          <w:color w:val="000000"/>
          <w:spacing w:val="2"/>
          <w:sz w:val="28"/>
          <w:szCs w:val="28"/>
        </w:rPr>
        <w:t>если открываю</w:t>
      </w:r>
      <w:r w:rsidR="001C43A0" w:rsidRPr="00735DD8">
        <w:rPr>
          <w:i/>
          <w:color w:val="000000"/>
          <w:spacing w:val="3"/>
          <w:sz w:val="28"/>
          <w:szCs w:val="28"/>
        </w:rPr>
        <w:t xml:space="preserve">щий </w:t>
      </w:r>
      <w:r w:rsidR="00DB4B2A" w:rsidRPr="00735DD8">
        <w:rPr>
          <w:i/>
          <w:color w:val="000000"/>
          <w:spacing w:val="3"/>
          <w:sz w:val="28"/>
          <w:szCs w:val="28"/>
        </w:rPr>
        <w:t>тэг</w:t>
      </w:r>
      <w:r w:rsidR="001C43A0" w:rsidRPr="00735DD8">
        <w:rPr>
          <w:i/>
          <w:color w:val="000000"/>
          <w:spacing w:val="3"/>
          <w:sz w:val="28"/>
          <w:szCs w:val="28"/>
        </w:rPr>
        <w:t xml:space="preserve"> располагается внутри элемента, то и </w:t>
      </w:r>
      <w:r w:rsidRPr="00735DD8">
        <w:rPr>
          <w:i/>
          <w:color w:val="000000"/>
          <w:spacing w:val="3"/>
          <w:sz w:val="28"/>
          <w:szCs w:val="28"/>
        </w:rPr>
        <w:t>с</w:t>
      </w:r>
      <w:r w:rsidR="001C43A0" w:rsidRPr="00735DD8">
        <w:rPr>
          <w:i/>
          <w:color w:val="000000"/>
          <w:spacing w:val="3"/>
          <w:sz w:val="28"/>
          <w:szCs w:val="28"/>
        </w:rPr>
        <w:t xml:space="preserve">оответствующий </w:t>
      </w:r>
      <w:r w:rsidR="004B5414" w:rsidRPr="00735DD8">
        <w:rPr>
          <w:i/>
          <w:color w:val="000000"/>
          <w:spacing w:val="3"/>
          <w:sz w:val="28"/>
          <w:szCs w:val="28"/>
        </w:rPr>
        <w:t xml:space="preserve">ему </w:t>
      </w:r>
      <w:r w:rsidR="001C43A0" w:rsidRPr="00735DD8">
        <w:rPr>
          <w:i/>
          <w:color w:val="000000"/>
          <w:spacing w:val="3"/>
          <w:sz w:val="28"/>
          <w:szCs w:val="28"/>
        </w:rPr>
        <w:t>закрывающий</w:t>
      </w:r>
      <w:r w:rsidRPr="00735DD8">
        <w:rPr>
          <w:i/>
          <w:color w:val="000000"/>
          <w:spacing w:val="3"/>
          <w:sz w:val="28"/>
          <w:szCs w:val="28"/>
        </w:rPr>
        <w:t xml:space="preserve"> </w:t>
      </w:r>
      <w:r w:rsidR="001C43A0" w:rsidRPr="00735DD8">
        <w:rPr>
          <w:i/>
          <w:color w:val="000000"/>
          <w:spacing w:val="-1"/>
          <w:sz w:val="28"/>
          <w:szCs w:val="28"/>
        </w:rPr>
        <w:t>должен располагаться внутри этого же элемента.</w:t>
      </w:r>
    </w:p>
    <w:p w14:paraId="1378B6D6" w14:textId="77777777" w:rsidR="001C43A0" w:rsidRPr="00735DD8" w:rsidRDefault="001C43A0" w:rsidP="008A7955">
      <w:pPr>
        <w:numPr>
          <w:ilvl w:val="0"/>
          <w:numId w:val="1"/>
        </w:numPr>
        <w:shd w:val="clear" w:color="auto" w:fill="FFFFFF"/>
        <w:tabs>
          <w:tab w:val="left" w:pos="912"/>
        </w:tabs>
        <w:ind w:left="993" w:hanging="426"/>
        <w:rPr>
          <w:i/>
          <w:color w:val="000000"/>
          <w:sz w:val="28"/>
          <w:szCs w:val="28"/>
        </w:rPr>
      </w:pPr>
      <w:r w:rsidRPr="00735DD8">
        <w:rPr>
          <w:i/>
          <w:color w:val="000000"/>
          <w:spacing w:val="4"/>
          <w:sz w:val="28"/>
          <w:szCs w:val="28"/>
        </w:rPr>
        <w:t>Блочные элементы могут содержать вложенные блочные и текстовые</w:t>
      </w:r>
      <w:r w:rsidRPr="00735DD8">
        <w:rPr>
          <w:i/>
          <w:color w:val="000000"/>
          <w:spacing w:val="4"/>
          <w:sz w:val="28"/>
          <w:szCs w:val="28"/>
        </w:rPr>
        <w:br/>
      </w:r>
      <w:r w:rsidRPr="00735DD8">
        <w:rPr>
          <w:i/>
          <w:color w:val="000000"/>
          <w:spacing w:val="-2"/>
          <w:sz w:val="28"/>
          <w:szCs w:val="28"/>
        </w:rPr>
        <w:t>элементы.</w:t>
      </w:r>
    </w:p>
    <w:p w14:paraId="190AED30" w14:textId="77777777" w:rsidR="001C43A0" w:rsidRPr="00735DD8" w:rsidRDefault="001C43A0" w:rsidP="008A7955">
      <w:pPr>
        <w:numPr>
          <w:ilvl w:val="0"/>
          <w:numId w:val="1"/>
        </w:numPr>
        <w:shd w:val="clear" w:color="auto" w:fill="FFFFFF"/>
        <w:tabs>
          <w:tab w:val="left" w:pos="912"/>
        </w:tabs>
        <w:ind w:left="993" w:hanging="426"/>
        <w:rPr>
          <w:i/>
          <w:color w:val="000000"/>
          <w:sz w:val="28"/>
          <w:szCs w:val="28"/>
        </w:rPr>
      </w:pPr>
      <w:r w:rsidRPr="00735DD8">
        <w:rPr>
          <w:i/>
          <w:color w:val="000000"/>
          <w:spacing w:val="-1"/>
          <w:sz w:val="28"/>
          <w:szCs w:val="28"/>
        </w:rPr>
        <w:t>Текстовые элементы могут содержать вложенные текстовые элементы.</w:t>
      </w:r>
    </w:p>
    <w:p w14:paraId="5339FBD0" w14:textId="77777777" w:rsidR="001C43A0" w:rsidRPr="00735DD8" w:rsidRDefault="001C43A0" w:rsidP="008A7955">
      <w:pPr>
        <w:numPr>
          <w:ilvl w:val="0"/>
          <w:numId w:val="1"/>
        </w:numPr>
        <w:shd w:val="clear" w:color="auto" w:fill="FFFFFF"/>
        <w:tabs>
          <w:tab w:val="left" w:pos="912"/>
        </w:tabs>
        <w:ind w:left="993" w:hanging="426"/>
        <w:rPr>
          <w:color w:val="000000"/>
          <w:sz w:val="28"/>
          <w:szCs w:val="28"/>
        </w:rPr>
      </w:pPr>
      <w:r w:rsidRPr="00735DD8">
        <w:rPr>
          <w:i/>
          <w:color w:val="000000"/>
          <w:spacing w:val="-3"/>
          <w:sz w:val="28"/>
          <w:szCs w:val="28"/>
        </w:rPr>
        <w:t>Текстовые элементы не могут содержать вложенные блочные элементы</w:t>
      </w:r>
      <w:r w:rsidRPr="00735DD8">
        <w:rPr>
          <w:color w:val="000000"/>
          <w:spacing w:val="-3"/>
          <w:sz w:val="28"/>
          <w:szCs w:val="28"/>
        </w:rPr>
        <w:t>.</w:t>
      </w:r>
    </w:p>
    <w:p w14:paraId="727E4F4C" w14:textId="77777777" w:rsidR="001C43A0" w:rsidRPr="00735DD8" w:rsidRDefault="00DD0F1A" w:rsidP="005D1BB0">
      <w:pPr>
        <w:shd w:val="clear" w:color="auto" w:fill="FFFFFF"/>
        <w:ind w:firstLine="720"/>
        <w:jc w:val="both"/>
        <w:rPr>
          <w:color w:val="000000"/>
          <w:sz w:val="28"/>
          <w:szCs w:val="28"/>
        </w:rPr>
      </w:pPr>
      <w:r w:rsidRPr="00735DD8">
        <w:rPr>
          <w:color w:val="000000"/>
          <w:sz w:val="28"/>
          <w:szCs w:val="28"/>
        </w:rPr>
        <w:t xml:space="preserve">Однако, </w:t>
      </w:r>
      <w:r w:rsidR="001C43A0" w:rsidRPr="00735DD8">
        <w:rPr>
          <w:color w:val="000000"/>
          <w:sz w:val="28"/>
          <w:szCs w:val="28"/>
        </w:rPr>
        <w:t xml:space="preserve">все правила языка </w:t>
      </w:r>
      <w:r w:rsidR="001C43A0" w:rsidRPr="00735DD8">
        <w:rPr>
          <w:color w:val="000000"/>
          <w:sz w:val="28"/>
          <w:szCs w:val="28"/>
          <w:lang w:val="en-US"/>
        </w:rPr>
        <w:t>HTML</w:t>
      </w:r>
      <w:r w:rsidR="001C43A0" w:rsidRPr="00735DD8">
        <w:rPr>
          <w:color w:val="000000"/>
          <w:sz w:val="28"/>
          <w:szCs w:val="28"/>
        </w:rPr>
        <w:t xml:space="preserve"> можно рассматривать исключи</w:t>
      </w:r>
      <w:r w:rsidR="001C43A0" w:rsidRPr="00735DD8">
        <w:rPr>
          <w:color w:val="000000"/>
          <w:sz w:val="28"/>
          <w:szCs w:val="28"/>
        </w:rPr>
        <w:softHyphen/>
        <w:t xml:space="preserve">тельно как </w:t>
      </w:r>
      <w:r w:rsidRPr="00735DD8">
        <w:rPr>
          <w:color w:val="000000"/>
          <w:sz w:val="28"/>
          <w:szCs w:val="28"/>
        </w:rPr>
        <w:t>рекомендации</w:t>
      </w:r>
      <w:r w:rsidR="001C43A0" w:rsidRPr="00735DD8">
        <w:rPr>
          <w:color w:val="000000"/>
          <w:sz w:val="28"/>
          <w:szCs w:val="28"/>
        </w:rPr>
        <w:t xml:space="preserve">. </w:t>
      </w:r>
      <w:r w:rsidRPr="00735DD8">
        <w:rPr>
          <w:color w:val="000000"/>
          <w:sz w:val="28"/>
          <w:szCs w:val="28"/>
        </w:rPr>
        <w:t>Браузеры</w:t>
      </w:r>
      <w:r w:rsidR="001C43A0" w:rsidRPr="00735DD8">
        <w:rPr>
          <w:color w:val="000000"/>
          <w:sz w:val="28"/>
          <w:szCs w:val="28"/>
        </w:rPr>
        <w:t>, используем</w:t>
      </w:r>
      <w:r w:rsidRPr="00735DD8">
        <w:rPr>
          <w:color w:val="000000"/>
          <w:sz w:val="28"/>
          <w:szCs w:val="28"/>
        </w:rPr>
        <w:t>ые</w:t>
      </w:r>
      <w:r w:rsidR="001C43A0" w:rsidRPr="00735DD8">
        <w:rPr>
          <w:color w:val="000000"/>
          <w:sz w:val="28"/>
          <w:szCs w:val="28"/>
        </w:rPr>
        <w:t xml:space="preserve"> для отображения </w:t>
      </w:r>
      <w:r w:rsidR="001C43A0" w:rsidRPr="00735DD8">
        <w:rPr>
          <w:color w:val="000000"/>
          <w:sz w:val="28"/>
          <w:szCs w:val="28"/>
          <w:lang w:val="en-US"/>
        </w:rPr>
        <w:t>Web</w:t>
      </w:r>
      <w:r w:rsidR="001C43A0" w:rsidRPr="00735DD8">
        <w:rPr>
          <w:color w:val="000000"/>
          <w:sz w:val="28"/>
          <w:szCs w:val="28"/>
        </w:rPr>
        <w:t xml:space="preserve">-документа, </w:t>
      </w:r>
      <w:r w:rsidRPr="00735DD8">
        <w:rPr>
          <w:color w:val="000000"/>
          <w:sz w:val="28"/>
          <w:szCs w:val="28"/>
        </w:rPr>
        <w:t xml:space="preserve">обычно «стремятся» </w:t>
      </w:r>
      <w:r w:rsidR="001C43A0" w:rsidRPr="00735DD8">
        <w:rPr>
          <w:color w:val="000000"/>
          <w:sz w:val="28"/>
          <w:szCs w:val="28"/>
        </w:rPr>
        <w:t>истолковать разметку наиболее ра</w:t>
      </w:r>
      <w:r w:rsidR="001C43A0" w:rsidRPr="00735DD8">
        <w:rPr>
          <w:color w:val="000000"/>
          <w:sz w:val="28"/>
          <w:szCs w:val="28"/>
        </w:rPr>
        <w:softHyphen/>
      </w:r>
      <w:r w:rsidR="001C43A0" w:rsidRPr="00735DD8">
        <w:rPr>
          <w:color w:val="000000"/>
          <w:spacing w:val="1"/>
          <w:sz w:val="28"/>
          <w:szCs w:val="28"/>
        </w:rPr>
        <w:t>зумным образом. Тем не менее, гарантию правильного воспроизведения доку</w:t>
      </w:r>
      <w:r w:rsidR="001C43A0" w:rsidRPr="00735DD8">
        <w:rPr>
          <w:color w:val="000000"/>
          <w:spacing w:val="1"/>
          <w:sz w:val="28"/>
          <w:szCs w:val="28"/>
        </w:rPr>
        <w:softHyphen/>
      </w:r>
      <w:r w:rsidR="001C43A0" w:rsidRPr="00735DD8">
        <w:rPr>
          <w:color w:val="000000"/>
          <w:spacing w:val="2"/>
          <w:sz w:val="28"/>
          <w:szCs w:val="28"/>
        </w:rPr>
        <w:t xml:space="preserve">мента дает только неукоснительное следование </w:t>
      </w:r>
      <w:r w:rsidR="005D1BB0" w:rsidRPr="00735DD8">
        <w:rPr>
          <w:color w:val="000000"/>
          <w:spacing w:val="2"/>
          <w:sz w:val="28"/>
          <w:szCs w:val="28"/>
        </w:rPr>
        <w:t>правилам</w:t>
      </w:r>
      <w:r w:rsidR="001C43A0" w:rsidRPr="00735DD8">
        <w:rPr>
          <w:color w:val="000000"/>
          <w:spacing w:val="2"/>
          <w:sz w:val="28"/>
          <w:szCs w:val="28"/>
        </w:rPr>
        <w:t xml:space="preserve"> спецификации </w:t>
      </w:r>
      <w:r w:rsidR="001C43A0" w:rsidRPr="00735DD8">
        <w:rPr>
          <w:color w:val="000000"/>
          <w:spacing w:val="-2"/>
          <w:sz w:val="28"/>
          <w:szCs w:val="28"/>
        </w:rPr>
        <w:t>языка.</w:t>
      </w:r>
    </w:p>
    <w:p w14:paraId="72B516A9" w14:textId="77777777" w:rsidR="007A0CE1" w:rsidRPr="00735DD8" w:rsidRDefault="007A0CE1" w:rsidP="007A0CE1">
      <w:pPr>
        <w:pStyle w:val="a5"/>
        <w:ind w:firstLine="720"/>
        <w:jc w:val="center"/>
        <w:rPr>
          <w:b/>
          <w:bCs/>
          <w:color w:val="000000"/>
          <w:sz w:val="28"/>
          <w:szCs w:val="28"/>
        </w:rPr>
      </w:pPr>
      <w:r w:rsidRPr="00735DD8">
        <w:rPr>
          <w:b/>
          <w:bCs/>
          <w:color w:val="000000"/>
          <w:sz w:val="28"/>
          <w:szCs w:val="28"/>
        </w:rPr>
        <w:lastRenderedPageBreak/>
        <w:t>Оформление текстовых блоков</w:t>
      </w:r>
    </w:p>
    <w:p w14:paraId="28333B92" w14:textId="77777777" w:rsidR="005D1BB0" w:rsidRPr="00735DD8" w:rsidRDefault="005D1BB0" w:rsidP="005D1BB0">
      <w:pPr>
        <w:pStyle w:val="a5"/>
        <w:ind w:firstLine="720"/>
        <w:jc w:val="both"/>
        <w:rPr>
          <w:color w:val="000000"/>
          <w:sz w:val="28"/>
          <w:szCs w:val="28"/>
        </w:rPr>
      </w:pPr>
      <w:r w:rsidRPr="00735DD8">
        <w:rPr>
          <w:color w:val="000000"/>
          <w:sz w:val="28"/>
          <w:szCs w:val="28"/>
        </w:rPr>
        <w:t>При оформлении текста наиболее важным является способ отображения заголовков и абзацев.</w:t>
      </w:r>
      <w:r w:rsidR="001C43A0" w:rsidRPr="00735DD8">
        <w:rPr>
          <w:color w:val="000000"/>
          <w:sz w:val="28"/>
          <w:szCs w:val="28"/>
        </w:rPr>
        <w:t xml:space="preserve"> Язык </w:t>
      </w:r>
      <w:r w:rsidR="001C43A0" w:rsidRPr="00735DD8">
        <w:rPr>
          <w:color w:val="000000"/>
          <w:sz w:val="28"/>
          <w:szCs w:val="28"/>
          <w:lang w:val="en-US"/>
        </w:rPr>
        <w:t>HTML</w:t>
      </w:r>
      <w:r w:rsidR="001C43A0" w:rsidRPr="00735DD8">
        <w:rPr>
          <w:color w:val="000000"/>
          <w:sz w:val="28"/>
          <w:szCs w:val="28"/>
        </w:rPr>
        <w:t xml:space="preserve"> </w:t>
      </w:r>
      <w:r w:rsidRPr="00735DD8">
        <w:rPr>
          <w:color w:val="000000"/>
          <w:sz w:val="28"/>
          <w:szCs w:val="28"/>
        </w:rPr>
        <w:t>выделяет</w:t>
      </w:r>
      <w:r w:rsidR="001C43A0" w:rsidRPr="00735DD8">
        <w:rPr>
          <w:color w:val="000000"/>
          <w:sz w:val="28"/>
          <w:szCs w:val="28"/>
        </w:rPr>
        <w:t xml:space="preserve"> шесть уровней заго</w:t>
      </w:r>
      <w:r w:rsidR="001C43A0" w:rsidRPr="00735DD8">
        <w:rPr>
          <w:color w:val="000000"/>
          <w:sz w:val="28"/>
          <w:szCs w:val="28"/>
        </w:rPr>
        <w:softHyphen/>
      </w:r>
      <w:r w:rsidR="001C43A0" w:rsidRPr="00735DD8">
        <w:rPr>
          <w:color w:val="000000"/>
          <w:spacing w:val="3"/>
          <w:sz w:val="28"/>
          <w:szCs w:val="28"/>
        </w:rPr>
        <w:t>ловков. Они задаются при помо</w:t>
      </w:r>
      <w:r w:rsidRPr="00735DD8">
        <w:rPr>
          <w:color w:val="000000"/>
          <w:spacing w:val="3"/>
          <w:sz w:val="28"/>
          <w:szCs w:val="28"/>
        </w:rPr>
        <w:t xml:space="preserve">щи парных </w:t>
      </w:r>
      <w:r w:rsidR="00DB4B2A" w:rsidRPr="00735DD8">
        <w:rPr>
          <w:color w:val="000000"/>
          <w:spacing w:val="3"/>
          <w:sz w:val="28"/>
          <w:szCs w:val="28"/>
        </w:rPr>
        <w:t>тэг</w:t>
      </w:r>
      <w:r w:rsidRPr="00735DD8">
        <w:rPr>
          <w:color w:val="000000"/>
          <w:spacing w:val="3"/>
          <w:sz w:val="28"/>
          <w:szCs w:val="28"/>
        </w:rPr>
        <w:t>ов от &lt;Н1&gt; до &lt;Н6&gt;, которые определяют размер используемого шрифта</w:t>
      </w:r>
      <w:r w:rsidR="001C43A0" w:rsidRPr="00735DD8">
        <w:rPr>
          <w:color w:val="000000"/>
          <w:spacing w:val="-1"/>
          <w:sz w:val="28"/>
          <w:szCs w:val="28"/>
        </w:rPr>
        <w:t>.</w:t>
      </w:r>
      <w:r w:rsidRPr="00735DD8">
        <w:rPr>
          <w:color w:val="000000"/>
          <w:sz w:val="28"/>
          <w:szCs w:val="28"/>
        </w:rPr>
        <w:t xml:space="preserve"> </w:t>
      </w:r>
      <w:r w:rsidRPr="00735DD8">
        <w:rPr>
          <w:color w:val="000000"/>
          <w:sz w:val="28"/>
          <w:szCs w:val="28"/>
          <w:lang w:val="en-US"/>
        </w:rPr>
        <w:t>H</w:t>
      </w:r>
      <w:r w:rsidRPr="00735DD8">
        <w:rPr>
          <w:color w:val="000000"/>
          <w:sz w:val="28"/>
          <w:szCs w:val="28"/>
        </w:rPr>
        <w:t>1 – наибольший, Н6 – наименьший. С их помощью можно разбивать текст на смысловые уровни - разделы и подразделы.</w:t>
      </w:r>
    </w:p>
    <w:p w14:paraId="5081125A" w14:textId="77777777" w:rsidR="007A0CE1" w:rsidRPr="00A859C4" w:rsidRDefault="007A0CE1" w:rsidP="00A859C4">
      <w:pPr>
        <w:pStyle w:val="afff2"/>
        <w:rPr>
          <w:rFonts w:ascii="Times New Roman" w:hAnsi="Times New Roman" w:cs="Times New Roman"/>
          <w:sz w:val="28"/>
        </w:rPr>
      </w:pPr>
      <w:r w:rsidRPr="00A859C4">
        <w:rPr>
          <w:rFonts w:ascii="Times New Roman" w:hAnsi="Times New Roman" w:cs="Times New Roman"/>
          <w:sz w:val="28"/>
        </w:rPr>
        <w:t>Элементы:</w:t>
      </w:r>
    </w:p>
    <w:tbl>
      <w:tblPr>
        <w:tblW w:w="0" w:type="auto"/>
        <w:tblCellSpacing w:w="0" w:type="dxa"/>
        <w:shd w:val="clear" w:color="auto" w:fill="A6C6F7"/>
        <w:tblCellMar>
          <w:left w:w="0" w:type="dxa"/>
          <w:right w:w="0" w:type="dxa"/>
        </w:tblCellMar>
        <w:tblLook w:val="0000" w:firstRow="0" w:lastRow="0" w:firstColumn="0" w:lastColumn="0" w:noHBand="0" w:noVBand="0"/>
      </w:tblPr>
      <w:tblGrid>
        <w:gridCol w:w="9357"/>
      </w:tblGrid>
      <w:tr w:rsidR="007A0CE1" w:rsidRPr="00735DD8" w14:paraId="7246639A" w14:textId="77777777">
        <w:trPr>
          <w:tblCellSpacing w:w="0" w:type="dxa"/>
        </w:trPr>
        <w:tc>
          <w:tcPr>
            <w:tcW w:w="0" w:type="auto"/>
            <w:shd w:val="clear" w:color="auto" w:fill="A6C6F7"/>
            <w:vAlign w:val="center"/>
          </w:tcPr>
          <w:tbl>
            <w:tblPr>
              <w:tblW w:w="0" w:type="auto"/>
              <w:tblCellSpacing w:w="7" w:type="dxa"/>
              <w:tblCellMar>
                <w:top w:w="75" w:type="dxa"/>
                <w:left w:w="75" w:type="dxa"/>
                <w:bottom w:w="75" w:type="dxa"/>
                <w:right w:w="75" w:type="dxa"/>
              </w:tblCellMar>
              <w:tblLook w:val="0000" w:firstRow="0" w:lastRow="0" w:firstColumn="0" w:lastColumn="0" w:noHBand="0" w:noVBand="0"/>
            </w:tblPr>
            <w:tblGrid>
              <w:gridCol w:w="3750"/>
              <w:gridCol w:w="5607"/>
            </w:tblGrid>
            <w:tr w:rsidR="007A0CE1" w:rsidRPr="00735DD8" w14:paraId="56437554" w14:textId="77777777">
              <w:trPr>
                <w:tblCellSpacing w:w="7" w:type="dxa"/>
              </w:trPr>
              <w:tc>
                <w:tcPr>
                  <w:tcW w:w="0" w:type="auto"/>
                  <w:shd w:val="clear" w:color="auto" w:fill="FFFFFF"/>
                  <w:vAlign w:val="center"/>
                </w:tcPr>
                <w:p w14:paraId="02A9D706" w14:textId="77777777" w:rsidR="007A0CE1" w:rsidRPr="00735DD8" w:rsidRDefault="008F424A" w:rsidP="007A0CE1">
                  <w:pPr>
                    <w:rPr>
                      <w:b/>
                      <w:color w:val="000000"/>
                      <w:sz w:val="28"/>
                      <w:szCs w:val="28"/>
                    </w:rPr>
                  </w:pPr>
                  <w:hyperlink r:id="rId46" w:tgtFrame="center" w:history="1">
                    <w:r w:rsidR="007A0CE1" w:rsidRPr="00735DD8">
                      <w:rPr>
                        <w:rStyle w:val="a7"/>
                        <w:b/>
                        <w:color w:val="000000"/>
                        <w:sz w:val="28"/>
                        <w:szCs w:val="28"/>
                      </w:rPr>
                      <w:t>H1,H2,...H6</w:t>
                    </w:r>
                  </w:hyperlink>
                </w:p>
              </w:tc>
              <w:tc>
                <w:tcPr>
                  <w:tcW w:w="0" w:type="auto"/>
                  <w:shd w:val="clear" w:color="auto" w:fill="FFFFFF"/>
                  <w:vAlign w:val="center"/>
                </w:tcPr>
                <w:p w14:paraId="48AAA9DE" w14:textId="77777777" w:rsidR="007A0CE1" w:rsidRPr="00735DD8" w:rsidRDefault="007A0CE1" w:rsidP="007A0CE1">
                  <w:pPr>
                    <w:rPr>
                      <w:color w:val="000000"/>
                      <w:sz w:val="28"/>
                      <w:szCs w:val="28"/>
                    </w:rPr>
                  </w:pPr>
                  <w:r w:rsidRPr="00735DD8">
                    <w:rPr>
                      <w:color w:val="000000"/>
                      <w:sz w:val="28"/>
                      <w:szCs w:val="28"/>
                    </w:rPr>
                    <w:t>Используются для создания заголовков текста</w:t>
                  </w:r>
                </w:p>
              </w:tc>
            </w:tr>
            <w:tr w:rsidR="007A0CE1" w:rsidRPr="00735DD8" w14:paraId="4F593B3A" w14:textId="77777777">
              <w:trPr>
                <w:tblCellSpacing w:w="7" w:type="dxa"/>
              </w:trPr>
              <w:tc>
                <w:tcPr>
                  <w:tcW w:w="0" w:type="auto"/>
                  <w:shd w:val="clear" w:color="auto" w:fill="FFFFFF"/>
                  <w:vAlign w:val="center"/>
                </w:tcPr>
                <w:p w14:paraId="74F8F386" w14:textId="77777777" w:rsidR="007A0CE1" w:rsidRPr="00735DD8" w:rsidRDefault="008F424A" w:rsidP="007A0CE1">
                  <w:pPr>
                    <w:rPr>
                      <w:b/>
                      <w:color w:val="000000"/>
                      <w:sz w:val="28"/>
                      <w:szCs w:val="28"/>
                    </w:rPr>
                  </w:pPr>
                  <w:hyperlink r:id="rId47" w:tgtFrame="center" w:history="1">
                    <w:r w:rsidR="007A0CE1" w:rsidRPr="00735DD8">
                      <w:rPr>
                        <w:rStyle w:val="a7"/>
                        <w:b/>
                        <w:color w:val="000000"/>
                        <w:sz w:val="28"/>
                        <w:szCs w:val="28"/>
                      </w:rPr>
                      <w:t>P</w:t>
                    </w:r>
                  </w:hyperlink>
                </w:p>
              </w:tc>
              <w:tc>
                <w:tcPr>
                  <w:tcW w:w="0" w:type="auto"/>
                  <w:shd w:val="clear" w:color="auto" w:fill="FFFFFF"/>
                  <w:vAlign w:val="center"/>
                </w:tcPr>
                <w:p w14:paraId="0DA35DFC" w14:textId="77777777" w:rsidR="007A0CE1" w:rsidRPr="00735DD8" w:rsidRDefault="007A0CE1" w:rsidP="007A0CE1">
                  <w:pPr>
                    <w:rPr>
                      <w:color w:val="000000"/>
                      <w:sz w:val="28"/>
                      <w:szCs w:val="28"/>
                    </w:rPr>
                  </w:pPr>
                  <w:r w:rsidRPr="00735DD8">
                    <w:rPr>
                      <w:color w:val="000000"/>
                      <w:sz w:val="28"/>
                      <w:szCs w:val="28"/>
                    </w:rPr>
                    <w:t>Используется для разм</w:t>
                  </w:r>
                  <w:r w:rsidRPr="00735DD8">
                    <w:rPr>
                      <w:color w:val="000000"/>
                      <w:sz w:val="28"/>
                      <w:szCs w:val="28"/>
                    </w:rPr>
                    <w:cr/>
                    <w:t>тки параграфов</w:t>
                  </w:r>
                </w:p>
              </w:tc>
            </w:tr>
            <w:tr w:rsidR="007A0CE1" w:rsidRPr="00735DD8" w14:paraId="56CE1EBD" w14:textId="77777777">
              <w:trPr>
                <w:tblCellSpacing w:w="7" w:type="dxa"/>
              </w:trPr>
              <w:tc>
                <w:tcPr>
                  <w:tcW w:w="0" w:type="auto"/>
                  <w:shd w:val="clear" w:color="auto" w:fill="FFFFFF"/>
                  <w:vAlign w:val="center"/>
                </w:tcPr>
                <w:p w14:paraId="2D420021" w14:textId="77777777" w:rsidR="007A0CE1" w:rsidRPr="00735DD8" w:rsidRDefault="008F424A" w:rsidP="007A0CE1">
                  <w:pPr>
                    <w:rPr>
                      <w:b/>
                      <w:color w:val="000000"/>
                      <w:sz w:val="28"/>
                      <w:szCs w:val="28"/>
                    </w:rPr>
                  </w:pPr>
                  <w:hyperlink r:id="rId48" w:tgtFrame="center" w:history="1">
                    <w:r w:rsidR="007A0CE1" w:rsidRPr="00735DD8">
                      <w:rPr>
                        <w:rStyle w:val="a7"/>
                        <w:b/>
                        <w:color w:val="000000"/>
                        <w:sz w:val="28"/>
                        <w:szCs w:val="28"/>
                      </w:rPr>
                      <w:t>DIV</w:t>
                    </w:r>
                  </w:hyperlink>
                </w:p>
              </w:tc>
              <w:tc>
                <w:tcPr>
                  <w:tcW w:w="0" w:type="auto"/>
                  <w:shd w:val="clear" w:color="auto" w:fill="FFFFFF"/>
                  <w:vAlign w:val="center"/>
                </w:tcPr>
                <w:p w14:paraId="580BC695" w14:textId="77777777" w:rsidR="007A0CE1" w:rsidRPr="00735DD8" w:rsidRDefault="007A0CE1" w:rsidP="007A0CE1">
                  <w:pPr>
                    <w:rPr>
                      <w:color w:val="000000"/>
                      <w:sz w:val="28"/>
                      <w:szCs w:val="28"/>
                    </w:rPr>
                  </w:pPr>
                  <w:r w:rsidRPr="00735DD8">
                    <w:rPr>
                      <w:color w:val="000000"/>
                      <w:sz w:val="28"/>
                      <w:szCs w:val="28"/>
                    </w:rPr>
                    <w:t>Отделяет блок HTML-документа от остальной его части</w:t>
                  </w:r>
                </w:p>
              </w:tc>
            </w:tr>
            <w:tr w:rsidR="007A0CE1" w:rsidRPr="00735DD8" w14:paraId="357D1EF2" w14:textId="77777777">
              <w:trPr>
                <w:tblCellSpacing w:w="7" w:type="dxa"/>
              </w:trPr>
              <w:tc>
                <w:tcPr>
                  <w:tcW w:w="0" w:type="auto"/>
                  <w:shd w:val="clear" w:color="auto" w:fill="FFFFFF"/>
                  <w:vAlign w:val="center"/>
                </w:tcPr>
                <w:p w14:paraId="3C7E25FB" w14:textId="77777777" w:rsidR="007A0CE1" w:rsidRPr="00735DD8" w:rsidRDefault="008F424A" w:rsidP="007A0CE1">
                  <w:pPr>
                    <w:rPr>
                      <w:b/>
                      <w:color w:val="000000"/>
                      <w:sz w:val="28"/>
                      <w:szCs w:val="28"/>
                    </w:rPr>
                  </w:pPr>
                  <w:hyperlink r:id="rId49" w:tgtFrame="center" w:history="1">
                    <w:r w:rsidR="007A0CE1" w:rsidRPr="00735DD8">
                      <w:rPr>
                        <w:rStyle w:val="a7"/>
                        <w:b/>
                        <w:color w:val="000000"/>
                        <w:sz w:val="28"/>
                        <w:szCs w:val="28"/>
                      </w:rPr>
                      <w:t>ADDRESS</w:t>
                    </w:r>
                  </w:hyperlink>
                </w:p>
              </w:tc>
              <w:tc>
                <w:tcPr>
                  <w:tcW w:w="0" w:type="auto"/>
                  <w:shd w:val="clear" w:color="auto" w:fill="FFFFFF"/>
                  <w:vAlign w:val="center"/>
                </w:tcPr>
                <w:p w14:paraId="4E83E88C" w14:textId="77777777" w:rsidR="007A0CE1" w:rsidRPr="00735DD8" w:rsidRDefault="007A0CE1" w:rsidP="007A0CE1">
                  <w:pPr>
                    <w:rPr>
                      <w:color w:val="000000"/>
                      <w:sz w:val="28"/>
                      <w:szCs w:val="28"/>
                    </w:rPr>
                  </w:pPr>
                  <w:r w:rsidRPr="00735DD8">
                    <w:rPr>
                      <w:color w:val="000000"/>
                      <w:sz w:val="28"/>
                      <w:szCs w:val="28"/>
                    </w:rPr>
                    <w:t>Оформляет текст как почтовый адрес</w:t>
                  </w:r>
                </w:p>
              </w:tc>
            </w:tr>
            <w:tr w:rsidR="007A0CE1" w:rsidRPr="00735DD8" w14:paraId="0E85092F" w14:textId="77777777">
              <w:trPr>
                <w:tblCellSpacing w:w="7" w:type="dxa"/>
              </w:trPr>
              <w:tc>
                <w:tcPr>
                  <w:tcW w:w="0" w:type="auto"/>
                  <w:shd w:val="clear" w:color="auto" w:fill="FFFFFF"/>
                  <w:vAlign w:val="center"/>
                </w:tcPr>
                <w:p w14:paraId="1C190CD2" w14:textId="77777777" w:rsidR="007A0CE1" w:rsidRPr="00735DD8" w:rsidRDefault="008F424A" w:rsidP="007A0CE1">
                  <w:pPr>
                    <w:rPr>
                      <w:b/>
                      <w:color w:val="000000"/>
                      <w:sz w:val="28"/>
                      <w:szCs w:val="28"/>
                    </w:rPr>
                  </w:pPr>
                  <w:hyperlink r:id="rId50" w:tgtFrame="center" w:history="1">
                    <w:r w:rsidR="007A0CE1" w:rsidRPr="00735DD8">
                      <w:rPr>
                        <w:rStyle w:val="a7"/>
                        <w:b/>
                        <w:color w:val="000000"/>
                        <w:sz w:val="28"/>
                        <w:szCs w:val="28"/>
                      </w:rPr>
                      <w:t>BLOCKQUOTE</w:t>
                    </w:r>
                  </w:hyperlink>
                </w:p>
              </w:tc>
              <w:tc>
                <w:tcPr>
                  <w:tcW w:w="0" w:type="auto"/>
                  <w:shd w:val="clear" w:color="auto" w:fill="FFFFFF"/>
                  <w:vAlign w:val="center"/>
                </w:tcPr>
                <w:p w14:paraId="080DA524" w14:textId="77777777" w:rsidR="007A0CE1" w:rsidRPr="00735DD8" w:rsidRDefault="007A0CE1" w:rsidP="007A0CE1">
                  <w:pPr>
                    <w:rPr>
                      <w:color w:val="000000"/>
                      <w:sz w:val="28"/>
                      <w:szCs w:val="28"/>
                    </w:rPr>
                  </w:pPr>
                  <w:r w:rsidRPr="00735DD8">
                    <w:rPr>
                      <w:color w:val="000000"/>
                      <w:sz w:val="28"/>
                      <w:szCs w:val="28"/>
                    </w:rPr>
                    <w:t>Оформляет текст как цитату</w:t>
                  </w:r>
                </w:p>
              </w:tc>
            </w:tr>
            <w:tr w:rsidR="007A0CE1" w:rsidRPr="00735DD8" w14:paraId="05C9CA5D" w14:textId="77777777">
              <w:trPr>
                <w:tblCellSpacing w:w="7" w:type="dxa"/>
              </w:trPr>
              <w:tc>
                <w:tcPr>
                  <w:tcW w:w="0" w:type="auto"/>
                  <w:shd w:val="clear" w:color="auto" w:fill="FFFFFF"/>
                  <w:vAlign w:val="center"/>
                </w:tcPr>
                <w:p w14:paraId="20BDFEE8" w14:textId="77777777" w:rsidR="007A0CE1" w:rsidRPr="00735DD8" w:rsidRDefault="008F424A" w:rsidP="007A0CE1">
                  <w:pPr>
                    <w:rPr>
                      <w:b/>
                      <w:color w:val="000000"/>
                      <w:sz w:val="28"/>
                      <w:szCs w:val="28"/>
                    </w:rPr>
                  </w:pPr>
                  <w:hyperlink r:id="rId51" w:tgtFrame="center" w:history="1">
                    <w:r w:rsidR="007A0CE1" w:rsidRPr="00735DD8">
                      <w:rPr>
                        <w:rStyle w:val="a7"/>
                        <w:b/>
                        <w:color w:val="000000"/>
                        <w:sz w:val="28"/>
                        <w:szCs w:val="28"/>
                      </w:rPr>
                      <w:t>BR</w:t>
                    </w:r>
                  </w:hyperlink>
                </w:p>
              </w:tc>
              <w:tc>
                <w:tcPr>
                  <w:tcW w:w="0" w:type="auto"/>
                  <w:shd w:val="clear" w:color="auto" w:fill="FFFFFF"/>
                  <w:vAlign w:val="center"/>
                </w:tcPr>
                <w:p w14:paraId="33E8D1EA" w14:textId="77777777" w:rsidR="007A0CE1" w:rsidRPr="00735DD8" w:rsidRDefault="007A0CE1" w:rsidP="007A0CE1">
                  <w:pPr>
                    <w:rPr>
                      <w:color w:val="000000"/>
                      <w:sz w:val="28"/>
                      <w:szCs w:val="28"/>
                    </w:rPr>
                  </w:pPr>
                  <w:r w:rsidRPr="00735DD8">
                    <w:rPr>
                      <w:color w:val="000000"/>
                      <w:sz w:val="28"/>
                      <w:szCs w:val="28"/>
                    </w:rPr>
                    <w:t>Осуществляет перевод строки</w:t>
                  </w:r>
                </w:p>
              </w:tc>
            </w:tr>
            <w:tr w:rsidR="007A0CE1" w:rsidRPr="00735DD8" w14:paraId="65F29657" w14:textId="77777777">
              <w:trPr>
                <w:tblCellSpacing w:w="7" w:type="dxa"/>
              </w:trPr>
              <w:tc>
                <w:tcPr>
                  <w:tcW w:w="0" w:type="auto"/>
                  <w:shd w:val="clear" w:color="auto" w:fill="FFFFFF"/>
                  <w:vAlign w:val="center"/>
                </w:tcPr>
                <w:p w14:paraId="296508C9" w14:textId="77777777" w:rsidR="007A0CE1" w:rsidRPr="00735DD8" w:rsidRDefault="008F424A" w:rsidP="007A0CE1">
                  <w:pPr>
                    <w:rPr>
                      <w:b/>
                      <w:color w:val="000000"/>
                      <w:sz w:val="28"/>
                      <w:szCs w:val="28"/>
                    </w:rPr>
                  </w:pPr>
                  <w:hyperlink r:id="rId52" w:tgtFrame="center" w:history="1">
                    <w:r w:rsidR="007A0CE1" w:rsidRPr="00735DD8">
                      <w:rPr>
                        <w:rStyle w:val="a7"/>
                        <w:b/>
                        <w:color w:val="000000"/>
                        <w:sz w:val="28"/>
                        <w:szCs w:val="28"/>
                      </w:rPr>
                      <w:t>HR</w:t>
                    </w:r>
                  </w:hyperlink>
                </w:p>
              </w:tc>
              <w:tc>
                <w:tcPr>
                  <w:tcW w:w="0" w:type="auto"/>
                  <w:shd w:val="clear" w:color="auto" w:fill="FFFFFF"/>
                  <w:vAlign w:val="center"/>
                </w:tcPr>
                <w:p w14:paraId="240EC6EF" w14:textId="77777777" w:rsidR="007A0CE1" w:rsidRPr="00735DD8" w:rsidRDefault="007A0CE1" w:rsidP="007A0CE1">
                  <w:pPr>
                    <w:rPr>
                      <w:color w:val="000000"/>
                      <w:sz w:val="28"/>
                      <w:szCs w:val="28"/>
                    </w:rPr>
                  </w:pPr>
                  <w:r w:rsidRPr="00735DD8">
                    <w:rPr>
                      <w:color w:val="000000"/>
                      <w:sz w:val="28"/>
                      <w:szCs w:val="28"/>
                    </w:rPr>
                    <w:t>Вставляет в текст горизонтальную разделительную линию</w:t>
                  </w:r>
                </w:p>
              </w:tc>
            </w:tr>
            <w:tr w:rsidR="007A0CE1" w:rsidRPr="00735DD8" w14:paraId="410F50A3" w14:textId="77777777">
              <w:trPr>
                <w:tblCellSpacing w:w="7" w:type="dxa"/>
              </w:trPr>
              <w:tc>
                <w:tcPr>
                  <w:tcW w:w="0" w:type="auto"/>
                  <w:shd w:val="clear" w:color="auto" w:fill="FFFFFF"/>
                  <w:vAlign w:val="center"/>
                </w:tcPr>
                <w:p w14:paraId="267E6771" w14:textId="77777777" w:rsidR="007A0CE1" w:rsidRPr="00735DD8" w:rsidRDefault="008F424A" w:rsidP="007A0CE1">
                  <w:pPr>
                    <w:rPr>
                      <w:b/>
                      <w:color w:val="000000"/>
                      <w:sz w:val="28"/>
                      <w:szCs w:val="28"/>
                    </w:rPr>
                  </w:pPr>
                  <w:hyperlink r:id="rId53" w:tgtFrame="center" w:history="1">
                    <w:r w:rsidR="007A0CE1" w:rsidRPr="00735DD8">
                      <w:rPr>
                        <w:rStyle w:val="a7"/>
                        <w:b/>
                        <w:color w:val="000000"/>
                        <w:sz w:val="28"/>
                        <w:szCs w:val="28"/>
                      </w:rPr>
                      <w:t>PRE</w:t>
                    </w:r>
                  </w:hyperlink>
                </w:p>
              </w:tc>
              <w:tc>
                <w:tcPr>
                  <w:tcW w:w="0" w:type="auto"/>
                  <w:shd w:val="clear" w:color="auto" w:fill="FFFFFF"/>
                  <w:vAlign w:val="center"/>
                </w:tcPr>
                <w:p w14:paraId="5A5319BD" w14:textId="77777777" w:rsidR="007A0CE1" w:rsidRPr="00735DD8" w:rsidRDefault="007A0CE1" w:rsidP="007A0CE1">
                  <w:pPr>
                    <w:rPr>
                      <w:color w:val="000000"/>
                      <w:sz w:val="28"/>
                      <w:szCs w:val="28"/>
                    </w:rPr>
                  </w:pPr>
                  <w:r w:rsidRPr="00735DD8">
                    <w:rPr>
                      <w:color w:val="000000"/>
                      <w:sz w:val="28"/>
                      <w:szCs w:val="28"/>
                    </w:rPr>
                    <w:t>Включает в документ (моноширинным шрифтом) блок предварительно отформатированного текста</w:t>
                  </w:r>
                </w:p>
              </w:tc>
            </w:tr>
            <w:tr w:rsidR="007A0CE1" w:rsidRPr="00735DD8" w14:paraId="1D5CCC10" w14:textId="77777777">
              <w:trPr>
                <w:tblCellSpacing w:w="7" w:type="dxa"/>
              </w:trPr>
              <w:tc>
                <w:tcPr>
                  <w:tcW w:w="0" w:type="auto"/>
                  <w:shd w:val="clear" w:color="auto" w:fill="FFFFFF"/>
                  <w:vAlign w:val="center"/>
                </w:tcPr>
                <w:p w14:paraId="0395430D" w14:textId="77777777" w:rsidR="007A0CE1" w:rsidRPr="00735DD8" w:rsidRDefault="008F424A" w:rsidP="007A0CE1">
                  <w:pPr>
                    <w:rPr>
                      <w:b/>
                      <w:color w:val="000000"/>
                      <w:sz w:val="28"/>
                      <w:szCs w:val="28"/>
                    </w:rPr>
                  </w:pPr>
                  <w:hyperlink r:id="rId54" w:tgtFrame="center" w:history="1">
                    <w:r w:rsidR="007A0CE1" w:rsidRPr="00735DD8">
                      <w:rPr>
                        <w:rStyle w:val="a7"/>
                        <w:b/>
                        <w:color w:val="000000"/>
                        <w:sz w:val="28"/>
                        <w:szCs w:val="28"/>
                      </w:rPr>
                      <w:t>LISTING,PLAINTEXT,XMP</w:t>
                    </w:r>
                  </w:hyperlink>
                </w:p>
              </w:tc>
              <w:tc>
                <w:tcPr>
                  <w:tcW w:w="0" w:type="auto"/>
                  <w:shd w:val="clear" w:color="auto" w:fill="FFFFFF"/>
                  <w:vAlign w:val="center"/>
                </w:tcPr>
                <w:p w14:paraId="103A084B" w14:textId="77777777" w:rsidR="007A0CE1" w:rsidRPr="00735DD8" w:rsidRDefault="007A0CE1" w:rsidP="007A0CE1">
                  <w:pPr>
                    <w:rPr>
                      <w:color w:val="000000"/>
                      <w:sz w:val="28"/>
                      <w:szCs w:val="28"/>
                    </w:rPr>
                  </w:pPr>
                  <w:r w:rsidRPr="00735DD8">
                    <w:rPr>
                      <w:color w:val="000000"/>
                      <w:sz w:val="28"/>
                      <w:szCs w:val="28"/>
                    </w:rPr>
                    <w:t>Включают в документ (моноширинным шрифтом) блок предварительно отформатированного текста (устаревшие элементы)</w:t>
                  </w:r>
                </w:p>
              </w:tc>
            </w:tr>
          </w:tbl>
          <w:p w14:paraId="0C0D38BD" w14:textId="77777777" w:rsidR="007A0CE1" w:rsidRPr="00735DD8" w:rsidRDefault="007A0CE1" w:rsidP="007A0CE1">
            <w:pPr>
              <w:rPr>
                <w:color w:val="000000"/>
                <w:sz w:val="28"/>
                <w:szCs w:val="28"/>
              </w:rPr>
            </w:pPr>
          </w:p>
        </w:tc>
      </w:tr>
    </w:tbl>
    <w:p w14:paraId="11680CF3" w14:textId="77777777" w:rsidR="007A0CE1" w:rsidRPr="00735DD8" w:rsidRDefault="007A0CE1" w:rsidP="007A0CE1">
      <w:pPr>
        <w:rPr>
          <w:color w:val="000000"/>
          <w:sz w:val="28"/>
          <w:szCs w:val="28"/>
        </w:rPr>
      </w:pPr>
    </w:p>
    <w:p w14:paraId="5FC57F72" w14:textId="77777777" w:rsidR="007A0CE1" w:rsidRPr="00735DD8" w:rsidRDefault="007A0CE1" w:rsidP="00DA5ECF">
      <w:pPr>
        <w:rPr>
          <w:color w:val="000000"/>
          <w:sz w:val="28"/>
          <w:szCs w:val="28"/>
        </w:rPr>
      </w:pPr>
      <w:r w:rsidRPr="00735DD8">
        <w:rPr>
          <w:color w:val="000000"/>
          <w:sz w:val="28"/>
          <w:szCs w:val="28"/>
        </w:rPr>
        <w:t>H1,H2,...,H6 (Headers)</w:t>
      </w:r>
    </w:p>
    <w:p w14:paraId="36B728F5" w14:textId="77777777" w:rsidR="007A0CE1" w:rsidRPr="00735DD8" w:rsidRDefault="007A0CE1" w:rsidP="007A0CE1">
      <w:pPr>
        <w:pStyle w:val="a5"/>
        <w:ind w:firstLine="720"/>
        <w:rPr>
          <w:color w:val="000000"/>
          <w:sz w:val="28"/>
          <w:szCs w:val="28"/>
        </w:rPr>
      </w:pPr>
      <w:r w:rsidRPr="00735DD8">
        <w:rPr>
          <w:color w:val="000000"/>
          <w:sz w:val="28"/>
          <w:szCs w:val="28"/>
        </w:rPr>
        <w:t>Этот тэг используются для создания заголовков текста. Существует шесть уровней заголовков, различающихся величиной шрифта. С их помощью можно разбивать текст на смысловые уровни - разделы и подразделы.</w:t>
      </w:r>
    </w:p>
    <w:p w14:paraId="2BAB121A" w14:textId="77777777" w:rsidR="007A0CE1" w:rsidRPr="00735DD8" w:rsidRDefault="007A0CE1" w:rsidP="00DA5ECF">
      <w:pPr>
        <w:rPr>
          <w:color w:val="000000"/>
          <w:sz w:val="28"/>
          <w:szCs w:val="28"/>
        </w:rPr>
      </w:pPr>
      <w:r w:rsidRPr="00735DD8">
        <w:rPr>
          <w:color w:val="000000"/>
          <w:sz w:val="28"/>
          <w:szCs w:val="28"/>
        </w:rPr>
        <w:t>Атрибуты:</w:t>
      </w:r>
    </w:p>
    <w:p w14:paraId="5CE233C7" w14:textId="77777777" w:rsidR="007A0CE1" w:rsidRPr="00735DD8" w:rsidRDefault="007A0CE1" w:rsidP="004B5414">
      <w:pPr>
        <w:rPr>
          <w:color w:val="000000"/>
          <w:sz w:val="28"/>
          <w:szCs w:val="28"/>
        </w:rPr>
      </w:pPr>
      <w:r w:rsidRPr="00735DD8">
        <w:rPr>
          <w:b/>
          <w:color w:val="000000"/>
          <w:sz w:val="28"/>
          <w:szCs w:val="28"/>
        </w:rPr>
        <w:t>ALIGN</w:t>
      </w:r>
      <w:r w:rsidRPr="00735DD8">
        <w:rPr>
          <w:color w:val="000000"/>
          <w:sz w:val="28"/>
          <w:szCs w:val="28"/>
        </w:rPr>
        <w:t xml:space="preserve"> - определяет способ выравнивания заголовка по горизонтали.</w:t>
      </w:r>
      <w:r w:rsidRPr="00735DD8">
        <w:rPr>
          <w:color w:val="000000"/>
          <w:sz w:val="28"/>
          <w:szCs w:val="28"/>
        </w:rPr>
        <w:br/>
        <w:t>Возможные значения:</w:t>
      </w:r>
      <w:r w:rsidRPr="00735DD8">
        <w:rPr>
          <w:b/>
          <w:color w:val="000000"/>
          <w:sz w:val="28"/>
          <w:szCs w:val="28"/>
        </w:rPr>
        <w:t xml:space="preserve"> </w:t>
      </w:r>
      <w:r w:rsidRPr="00735DD8">
        <w:rPr>
          <w:b/>
          <w:color w:val="000000"/>
          <w:sz w:val="28"/>
          <w:szCs w:val="28"/>
          <w:lang w:val="en-AU"/>
        </w:rPr>
        <w:t>left</w:t>
      </w:r>
      <w:r w:rsidR="004B5414" w:rsidRPr="00735DD8">
        <w:rPr>
          <w:color w:val="000000"/>
          <w:sz w:val="28"/>
          <w:szCs w:val="28"/>
        </w:rPr>
        <w:t xml:space="preserve"> (выравнивание по левому краю)</w:t>
      </w:r>
      <w:r w:rsidRPr="00735DD8">
        <w:rPr>
          <w:color w:val="000000"/>
          <w:sz w:val="28"/>
          <w:szCs w:val="28"/>
        </w:rPr>
        <w:t xml:space="preserve">, </w:t>
      </w:r>
      <w:r w:rsidRPr="00735DD8">
        <w:rPr>
          <w:b/>
          <w:color w:val="000000"/>
          <w:sz w:val="28"/>
          <w:szCs w:val="28"/>
          <w:lang w:val="en-AU"/>
        </w:rPr>
        <w:t>right</w:t>
      </w:r>
      <w:r w:rsidR="004B5414" w:rsidRPr="00735DD8">
        <w:rPr>
          <w:color w:val="000000"/>
          <w:sz w:val="28"/>
          <w:szCs w:val="28"/>
        </w:rPr>
        <w:t xml:space="preserve"> (по правому краю)</w:t>
      </w:r>
      <w:r w:rsidRPr="00735DD8">
        <w:rPr>
          <w:color w:val="000000"/>
          <w:sz w:val="28"/>
          <w:szCs w:val="28"/>
        </w:rPr>
        <w:t xml:space="preserve">, </w:t>
      </w:r>
      <w:r w:rsidRPr="00735DD8">
        <w:rPr>
          <w:b/>
          <w:color w:val="000000"/>
          <w:sz w:val="28"/>
          <w:szCs w:val="28"/>
          <w:lang w:val="en-AU"/>
        </w:rPr>
        <w:t>center</w:t>
      </w:r>
      <w:r w:rsidR="004B5414" w:rsidRPr="00735DD8">
        <w:rPr>
          <w:color w:val="000000"/>
          <w:sz w:val="28"/>
          <w:szCs w:val="28"/>
        </w:rPr>
        <w:t xml:space="preserve"> (по центру).</w:t>
      </w:r>
      <w:r w:rsidRPr="00735DD8">
        <w:rPr>
          <w:color w:val="000000"/>
          <w:sz w:val="28"/>
          <w:szCs w:val="28"/>
        </w:rPr>
        <w:br/>
      </w: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7A0CE1" w:rsidRPr="00735DD8" w14:paraId="4D214592" w14:textId="77777777">
        <w:trPr>
          <w:tblCellSpacing w:w="7" w:type="dxa"/>
        </w:trPr>
        <w:tc>
          <w:tcPr>
            <w:tcW w:w="4984" w:type="pct"/>
            <w:shd w:val="clear" w:color="auto" w:fill="EAEAEA"/>
            <w:vAlign w:val="center"/>
          </w:tcPr>
          <w:p w14:paraId="6CE94C4E" w14:textId="77777777" w:rsidR="007A0CE1" w:rsidRPr="00735DD8" w:rsidRDefault="007A0CE1" w:rsidP="007A0CE1">
            <w:pPr>
              <w:rPr>
                <w:color w:val="000000"/>
                <w:sz w:val="28"/>
                <w:szCs w:val="28"/>
              </w:rPr>
            </w:pPr>
            <w:r w:rsidRPr="00735DD8">
              <w:rPr>
                <w:b/>
                <w:bCs/>
                <w:color w:val="000000"/>
                <w:sz w:val="28"/>
                <w:szCs w:val="28"/>
              </w:rPr>
              <w:t>Пример:</w:t>
            </w:r>
          </w:p>
        </w:tc>
      </w:tr>
      <w:tr w:rsidR="007A0CE1" w:rsidRPr="00735DD8" w14:paraId="62B9B473" w14:textId="77777777">
        <w:trPr>
          <w:tblCellSpacing w:w="7" w:type="dxa"/>
        </w:trPr>
        <w:tc>
          <w:tcPr>
            <w:tcW w:w="4984" w:type="pct"/>
            <w:shd w:val="clear" w:color="auto" w:fill="FFFFFF"/>
            <w:vAlign w:val="center"/>
          </w:tcPr>
          <w:p w14:paraId="1076C7FC" w14:textId="77777777" w:rsidR="007A0CE1" w:rsidRPr="00735DD8" w:rsidRDefault="007A0CE1" w:rsidP="0028560D">
            <w:pPr>
              <w:rPr>
                <w:color w:val="000000"/>
                <w:sz w:val="28"/>
                <w:szCs w:val="28"/>
              </w:rPr>
            </w:pPr>
            <w:r w:rsidRPr="00735DD8">
              <w:rPr>
                <w:color w:val="000000"/>
                <w:sz w:val="28"/>
                <w:szCs w:val="28"/>
              </w:rPr>
              <w:t>&lt;H1 ALIGN="center"&gt;Самый большой заголовок по</w:t>
            </w:r>
            <w:r w:rsidR="004B5414" w:rsidRPr="00735DD8">
              <w:rPr>
                <w:color w:val="000000"/>
                <w:sz w:val="28"/>
                <w:szCs w:val="28"/>
              </w:rPr>
              <w:t xml:space="preserve"> центру</w:t>
            </w:r>
            <w:r w:rsidRPr="00735DD8">
              <w:rPr>
                <w:color w:val="000000"/>
                <w:sz w:val="28"/>
                <w:szCs w:val="28"/>
              </w:rPr>
              <w:t>&lt;/H1&gt;</w:t>
            </w:r>
          </w:p>
          <w:p w14:paraId="37E2CF23" w14:textId="77777777" w:rsidR="007A0CE1" w:rsidRPr="00735DD8" w:rsidRDefault="007A0CE1" w:rsidP="0028560D">
            <w:pPr>
              <w:rPr>
                <w:color w:val="000000"/>
                <w:sz w:val="28"/>
                <w:szCs w:val="28"/>
              </w:rPr>
            </w:pPr>
            <w:r w:rsidRPr="00735DD8">
              <w:rPr>
                <w:color w:val="000000"/>
                <w:sz w:val="28"/>
                <w:szCs w:val="28"/>
              </w:rPr>
              <w:t>&lt;H2</w:t>
            </w:r>
            <w:r w:rsidR="00161877" w:rsidRPr="00735DD8">
              <w:rPr>
                <w:color w:val="000000"/>
                <w:sz w:val="28"/>
                <w:szCs w:val="28"/>
              </w:rPr>
              <w:t xml:space="preserve"> align=”left”&gt;</w:t>
            </w:r>
            <w:r w:rsidRPr="00735DD8">
              <w:rPr>
                <w:color w:val="000000"/>
                <w:sz w:val="28"/>
                <w:szCs w:val="28"/>
              </w:rPr>
              <w:t>Заголовок поменьше</w:t>
            </w:r>
            <w:r w:rsidR="00161877" w:rsidRPr="00735DD8">
              <w:rPr>
                <w:color w:val="000000"/>
                <w:sz w:val="28"/>
                <w:szCs w:val="28"/>
              </w:rPr>
              <w:t xml:space="preserve"> слева</w:t>
            </w:r>
            <w:r w:rsidRPr="00735DD8">
              <w:rPr>
                <w:color w:val="000000"/>
                <w:sz w:val="28"/>
                <w:szCs w:val="28"/>
              </w:rPr>
              <w:t>&lt;/H2&gt;</w:t>
            </w:r>
          </w:p>
          <w:p w14:paraId="13313B39" w14:textId="77777777" w:rsidR="007A0CE1" w:rsidRPr="00735DD8" w:rsidRDefault="007A0CE1" w:rsidP="0028560D">
            <w:pPr>
              <w:rPr>
                <w:color w:val="000000"/>
                <w:sz w:val="28"/>
                <w:szCs w:val="28"/>
              </w:rPr>
            </w:pPr>
            <w:r w:rsidRPr="00735DD8">
              <w:rPr>
                <w:color w:val="000000"/>
                <w:sz w:val="28"/>
                <w:szCs w:val="28"/>
              </w:rPr>
              <w:lastRenderedPageBreak/>
              <w:t>&lt;H6</w:t>
            </w:r>
            <w:r w:rsidR="00161877" w:rsidRPr="00735DD8">
              <w:rPr>
                <w:color w:val="000000"/>
                <w:sz w:val="28"/>
                <w:szCs w:val="28"/>
              </w:rPr>
              <w:t xml:space="preserve"> align=”right”&gt;</w:t>
            </w:r>
            <w:r w:rsidR="004B5414" w:rsidRPr="00735DD8">
              <w:rPr>
                <w:color w:val="000000"/>
                <w:sz w:val="28"/>
                <w:szCs w:val="28"/>
              </w:rPr>
              <w:t>Самый маленький</w:t>
            </w:r>
            <w:r w:rsidRPr="00735DD8">
              <w:rPr>
                <w:color w:val="000000"/>
                <w:sz w:val="28"/>
                <w:szCs w:val="28"/>
              </w:rPr>
              <w:t xml:space="preserve"> заголовок</w:t>
            </w:r>
            <w:r w:rsidR="00161877" w:rsidRPr="00735DD8">
              <w:rPr>
                <w:color w:val="000000"/>
                <w:sz w:val="28"/>
                <w:szCs w:val="28"/>
              </w:rPr>
              <w:t xml:space="preserve"> справа</w:t>
            </w:r>
            <w:r w:rsidRPr="00735DD8">
              <w:rPr>
                <w:color w:val="000000"/>
                <w:sz w:val="28"/>
                <w:szCs w:val="28"/>
              </w:rPr>
              <w:t>&lt;/H6&gt;</w:t>
            </w:r>
          </w:p>
        </w:tc>
      </w:tr>
    </w:tbl>
    <w:p w14:paraId="094C8935" w14:textId="77777777" w:rsidR="007A0CE1" w:rsidRPr="00735DD8" w:rsidRDefault="007A0CE1" w:rsidP="007A0CE1">
      <w:pPr>
        <w:rPr>
          <w:color w:val="000000"/>
          <w:sz w:val="28"/>
          <w:szCs w:val="28"/>
        </w:rPr>
      </w:pPr>
    </w:p>
    <w:p w14:paraId="5838592B" w14:textId="77777777" w:rsidR="004B5414" w:rsidRPr="00735DD8" w:rsidRDefault="004B5414" w:rsidP="007A0CE1">
      <w:pPr>
        <w:shd w:val="clear" w:color="auto" w:fill="FFFFFF"/>
        <w:ind w:firstLine="720"/>
        <w:jc w:val="both"/>
        <w:rPr>
          <w:color w:val="000000"/>
          <w:sz w:val="28"/>
          <w:szCs w:val="28"/>
        </w:rPr>
      </w:pPr>
    </w:p>
    <w:p w14:paraId="04C1B931" w14:textId="77777777" w:rsidR="001C43A0" w:rsidRPr="00735DD8" w:rsidRDefault="007A0CE1" w:rsidP="007A0CE1">
      <w:pPr>
        <w:shd w:val="clear" w:color="auto" w:fill="FFFFFF"/>
        <w:ind w:firstLine="720"/>
        <w:jc w:val="both"/>
        <w:rPr>
          <w:color w:val="000000"/>
          <w:sz w:val="28"/>
          <w:szCs w:val="28"/>
        </w:rPr>
      </w:pPr>
      <w:r w:rsidRPr="00735DD8">
        <w:rPr>
          <w:b/>
          <w:color w:val="000000"/>
          <w:sz w:val="28"/>
          <w:szCs w:val="28"/>
        </w:rPr>
        <w:t>P</w:t>
      </w:r>
      <w:r w:rsidRPr="00735DD8">
        <w:rPr>
          <w:color w:val="000000"/>
          <w:sz w:val="28"/>
          <w:szCs w:val="28"/>
        </w:rPr>
        <w:t xml:space="preserve"> (</w:t>
      </w:r>
      <w:r w:rsidRPr="00735DD8">
        <w:rPr>
          <w:color w:val="000000"/>
          <w:sz w:val="28"/>
          <w:szCs w:val="28"/>
          <w:lang w:val="en-US"/>
        </w:rPr>
        <w:t>Paragraph</w:t>
      </w:r>
      <w:r w:rsidRPr="00735DD8">
        <w:rPr>
          <w:color w:val="000000"/>
          <w:sz w:val="28"/>
          <w:szCs w:val="28"/>
        </w:rPr>
        <w:t xml:space="preserve">) </w:t>
      </w:r>
      <w:r w:rsidRPr="00735DD8">
        <w:rPr>
          <w:b/>
          <w:color w:val="000000"/>
          <w:sz w:val="28"/>
          <w:szCs w:val="28"/>
        </w:rPr>
        <w:t>Используется для разметки параграфов</w:t>
      </w:r>
    </w:p>
    <w:p w14:paraId="16EA35DD" w14:textId="77777777" w:rsidR="001C43A0" w:rsidRPr="00735DD8" w:rsidRDefault="001C43A0" w:rsidP="001B27EE">
      <w:pPr>
        <w:shd w:val="clear" w:color="auto" w:fill="FFFFFF"/>
        <w:ind w:firstLine="720"/>
        <w:jc w:val="both"/>
        <w:rPr>
          <w:color w:val="000000"/>
          <w:sz w:val="28"/>
          <w:szCs w:val="28"/>
        </w:rPr>
      </w:pPr>
      <w:r w:rsidRPr="00735DD8">
        <w:rPr>
          <w:color w:val="000000"/>
          <w:sz w:val="28"/>
          <w:szCs w:val="28"/>
        </w:rPr>
        <w:t xml:space="preserve">Язык </w:t>
      </w:r>
      <w:r w:rsidRPr="00735DD8">
        <w:rPr>
          <w:color w:val="000000"/>
          <w:sz w:val="28"/>
          <w:szCs w:val="28"/>
          <w:lang w:val="en-US"/>
        </w:rPr>
        <w:t>HTML</w:t>
      </w:r>
      <w:r w:rsidRPr="00735DD8">
        <w:rPr>
          <w:color w:val="000000"/>
          <w:sz w:val="28"/>
          <w:szCs w:val="28"/>
        </w:rPr>
        <w:t xml:space="preserve"> не содержит средств для создания абзацного отступа ("красной строки"), поэтому при отображении на экране компьютера абзацы разделяются пустой строкой. Закрывающий </w:t>
      </w:r>
      <w:r w:rsidR="00DB4B2A" w:rsidRPr="00735DD8">
        <w:rPr>
          <w:color w:val="000000"/>
          <w:sz w:val="28"/>
          <w:szCs w:val="28"/>
        </w:rPr>
        <w:t>тэг</w:t>
      </w:r>
      <w:r w:rsidRPr="00735DD8">
        <w:rPr>
          <w:color w:val="000000"/>
          <w:sz w:val="28"/>
          <w:szCs w:val="28"/>
        </w:rPr>
        <w:t xml:space="preserve"> &lt;/Р&gt; рассматривается как необязательный. Подразумевается, что он стоит перед </w:t>
      </w:r>
      <w:r w:rsidR="00DB4B2A" w:rsidRPr="00735DD8">
        <w:rPr>
          <w:color w:val="000000"/>
          <w:sz w:val="28"/>
          <w:szCs w:val="28"/>
        </w:rPr>
        <w:t>тэг</w:t>
      </w:r>
      <w:r w:rsidRPr="00735DD8">
        <w:rPr>
          <w:color w:val="000000"/>
          <w:sz w:val="28"/>
          <w:szCs w:val="28"/>
        </w:rPr>
        <w:t xml:space="preserve">ом, который задает начало очередного абзаца документа. </w:t>
      </w:r>
    </w:p>
    <w:p w14:paraId="32212771" w14:textId="77777777" w:rsidR="00E45AAD" w:rsidRPr="00735DD8" w:rsidRDefault="00E45AAD" w:rsidP="001B27EE">
      <w:pPr>
        <w:shd w:val="clear" w:color="auto" w:fill="FFFFFF"/>
        <w:ind w:firstLine="720"/>
        <w:jc w:val="both"/>
        <w:rPr>
          <w:color w:val="000000"/>
          <w:sz w:val="28"/>
          <w:szCs w:val="28"/>
        </w:rPr>
      </w:pP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4B5414" w:rsidRPr="00735DD8" w14:paraId="4F0D68CD" w14:textId="77777777">
        <w:trPr>
          <w:tblCellSpacing w:w="7" w:type="dxa"/>
        </w:trPr>
        <w:tc>
          <w:tcPr>
            <w:tcW w:w="4984" w:type="pct"/>
            <w:shd w:val="clear" w:color="auto" w:fill="EAEAEA"/>
            <w:vAlign w:val="center"/>
          </w:tcPr>
          <w:p w14:paraId="3CF2F0D1" w14:textId="77777777" w:rsidR="004B5414" w:rsidRPr="00735DD8" w:rsidRDefault="004B5414" w:rsidP="004A1FBF">
            <w:pPr>
              <w:rPr>
                <w:color w:val="000000"/>
                <w:sz w:val="28"/>
                <w:szCs w:val="28"/>
              </w:rPr>
            </w:pPr>
            <w:r w:rsidRPr="00735DD8">
              <w:rPr>
                <w:b/>
                <w:bCs/>
                <w:color w:val="000000"/>
                <w:sz w:val="28"/>
                <w:szCs w:val="28"/>
              </w:rPr>
              <w:t>Пример:</w:t>
            </w:r>
            <w:r w:rsidR="0028560D" w:rsidRPr="00735DD8">
              <w:rPr>
                <w:b/>
                <w:bCs/>
                <w:color w:val="000000"/>
                <w:sz w:val="28"/>
                <w:szCs w:val="28"/>
              </w:rPr>
              <w:t xml:space="preserve"> Оформление текста и заголовков</w:t>
            </w:r>
          </w:p>
        </w:tc>
      </w:tr>
      <w:tr w:rsidR="004B5414" w:rsidRPr="00735DD8" w14:paraId="29A208D2" w14:textId="77777777">
        <w:trPr>
          <w:tblCellSpacing w:w="7" w:type="dxa"/>
        </w:trPr>
        <w:tc>
          <w:tcPr>
            <w:tcW w:w="4984" w:type="pct"/>
            <w:shd w:val="clear" w:color="auto" w:fill="FFFFFF"/>
            <w:vAlign w:val="center"/>
          </w:tcPr>
          <w:p w14:paraId="507A695F" w14:textId="77777777" w:rsidR="004B5414" w:rsidRPr="00735DD8" w:rsidRDefault="004B5414" w:rsidP="004B5414">
            <w:pPr>
              <w:shd w:val="clear" w:color="auto" w:fill="FFFFFF"/>
              <w:ind w:firstLine="720"/>
              <w:rPr>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body</w:t>
            </w:r>
            <w:r w:rsidRPr="00735DD8">
              <w:rPr>
                <w:bCs/>
                <w:color w:val="000000"/>
                <w:spacing w:val="-11"/>
                <w:sz w:val="28"/>
                <w:szCs w:val="28"/>
              </w:rPr>
              <w:t>&gt;</w:t>
            </w:r>
          </w:p>
          <w:p w14:paraId="032946BE" w14:textId="77777777" w:rsidR="004B5414" w:rsidRPr="00735DD8" w:rsidRDefault="004B5414" w:rsidP="004B5414">
            <w:pPr>
              <w:shd w:val="clear" w:color="auto" w:fill="FFFFFF"/>
              <w:ind w:firstLine="720"/>
              <w:rPr>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h</w:t>
            </w:r>
            <w:r w:rsidRPr="00735DD8">
              <w:rPr>
                <w:bCs/>
                <w:color w:val="000000"/>
                <w:spacing w:val="-11"/>
                <w:sz w:val="28"/>
                <w:szCs w:val="28"/>
              </w:rPr>
              <w:t>1&gt;3аголовок&lt;/</w:t>
            </w:r>
            <w:r w:rsidRPr="00735DD8">
              <w:rPr>
                <w:bCs/>
                <w:color w:val="000000"/>
                <w:spacing w:val="-11"/>
                <w:sz w:val="28"/>
                <w:szCs w:val="28"/>
                <w:lang w:val="en-US"/>
              </w:rPr>
              <w:t>h</w:t>
            </w:r>
            <w:r w:rsidRPr="00735DD8">
              <w:rPr>
                <w:bCs/>
                <w:color w:val="000000"/>
                <w:spacing w:val="-11"/>
                <w:sz w:val="28"/>
                <w:szCs w:val="28"/>
              </w:rPr>
              <w:t>1&gt;</w:t>
            </w:r>
          </w:p>
          <w:p w14:paraId="618BA9B5" w14:textId="77777777" w:rsidR="004B5414" w:rsidRPr="00735DD8" w:rsidRDefault="004B5414" w:rsidP="004B5414">
            <w:pPr>
              <w:shd w:val="clear" w:color="auto" w:fill="FFFFFF"/>
              <w:ind w:firstLine="720"/>
              <w:rPr>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p</w:t>
            </w:r>
            <w:r w:rsidRPr="00735DD8">
              <w:rPr>
                <w:bCs/>
                <w:color w:val="000000"/>
                <w:spacing w:val="-11"/>
                <w:sz w:val="28"/>
                <w:szCs w:val="28"/>
              </w:rPr>
              <w:t>&gt;Первый абзац</w:t>
            </w:r>
          </w:p>
          <w:p w14:paraId="45FA77EC" w14:textId="77777777" w:rsidR="004B5414" w:rsidRPr="00735DD8" w:rsidRDefault="004B5414" w:rsidP="004B5414">
            <w:pPr>
              <w:shd w:val="clear" w:color="auto" w:fill="FFFFFF"/>
              <w:ind w:firstLine="720"/>
              <w:rPr>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p</w:t>
            </w:r>
            <w:r w:rsidRPr="00735DD8">
              <w:rPr>
                <w:bCs/>
                <w:color w:val="000000"/>
                <w:spacing w:val="-11"/>
                <w:sz w:val="28"/>
                <w:szCs w:val="28"/>
              </w:rPr>
              <w:t>&gt;Второй абзац</w:t>
            </w:r>
          </w:p>
          <w:p w14:paraId="34D76A2F" w14:textId="77777777" w:rsidR="004B5414" w:rsidRPr="00735DD8" w:rsidRDefault="004B5414" w:rsidP="004B5414">
            <w:pPr>
              <w:shd w:val="clear" w:color="auto" w:fill="FFFFFF"/>
              <w:ind w:firstLine="720"/>
              <w:rPr>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h</w:t>
            </w:r>
            <w:r w:rsidRPr="00735DD8">
              <w:rPr>
                <w:bCs/>
                <w:color w:val="000000"/>
                <w:spacing w:val="-11"/>
                <w:sz w:val="28"/>
                <w:szCs w:val="28"/>
              </w:rPr>
              <w:t>2&gt;Заголовок второго уровня&lt;/</w:t>
            </w:r>
            <w:r w:rsidRPr="00735DD8">
              <w:rPr>
                <w:bCs/>
                <w:color w:val="000000"/>
                <w:spacing w:val="-11"/>
                <w:sz w:val="28"/>
                <w:szCs w:val="28"/>
                <w:lang w:val="en-US"/>
              </w:rPr>
              <w:t>h</w:t>
            </w:r>
            <w:r w:rsidRPr="00735DD8">
              <w:rPr>
                <w:bCs/>
                <w:color w:val="000000"/>
                <w:spacing w:val="-11"/>
                <w:sz w:val="28"/>
                <w:szCs w:val="28"/>
              </w:rPr>
              <w:t>2&gt;</w:t>
            </w:r>
          </w:p>
          <w:p w14:paraId="4711518F" w14:textId="77777777" w:rsidR="004B5414" w:rsidRPr="00735DD8" w:rsidRDefault="004B5414" w:rsidP="004B5414">
            <w:pPr>
              <w:shd w:val="clear" w:color="auto" w:fill="FFFFFF"/>
              <w:ind w:firstLine="720"/>
              <w:rPr>
                <w:b/>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body</w:t>
            </w:r>
            <w:r w:rsidRPr="00735DD8">
              <w:rPr>
                <w:bCs/>
                <w:color w:val="000000"/>
                <w:spacing w:val="-11"/>
                <w:sz w:val="28"/>
                <w:szCs w:val="28"/>
              </w:rPr>
              <w:t>&gt;</w:t>
            </w:r>
          </w:p>
          <w:p w14:paraId="7E72B589" w14:textId="77777777" w:rsidR="004B5414" w:rsidRPr="00735DD8" w:rsidRDefault="004B5414" w:rsidP="0028560D">
            <w:pPr>
              <w:rPr>
                <w:color w:val="000000"/>
                <w:sz w:val="28"/>
                <w:szCs w:val="28"/>
              </w:rPr>
            </w:pPr>
            <w:r w:rsidRPr="00735DD8">
              <w:rPr>
                <w:color w:val="000000"/>
                <w:sz w:val="28"/>
                <w:szCs w:val="28"/>
              </w:rPr>
              <w:t>3аголовок</w:t>
            </w:r>
          </w:p>
          <w:p w14:paraId="11AB39C4" w14:textId="77777777" w:rsidR="004B5414" w:rsidRPr="00735DD8" w:rsidRDefault="004B5414" w:rsidP="004B5414">
            <w:pPr>
              <w:pStyle w:val="a5"/>
              <w:spacing w:before="0" w:beforeAutospacing="0" w:after="0" w:afterAutospacing="0"/>
              <w:ind w:firstLine="720"/>
              <w:rPr>
                <w:color w:val="000000"/>
                <w:sz w:val="28"/>
                <w:szCs w:val="28"/>
              </w:rPr>
            </w:pPr>
            <w:r w:rsidRPr="00735DD8">
              <w:rPr>
                <w:color w:val="000000"/>
                <w:sz w:val="28"/>
                <w:szCs w:val="28"/>
              </w:rPr>
              <w:t xml:space="preserve">Первый абзац </w:t>
            </w:r>
          </w:p>
          <w:p w14:paraId="70D3C461" w14:textId="77777777" w:rsidR="004B5414" w:rsidRPr="00735DD8" w:rsidRDefault="004B5414" w:rsidP="004B5414">
            <w:pPr>
              <w:pStyle w:val="a5"/>
              <w:spacing w:before="0" w:beforeAutospacing="0" w:after="0" w:afterAutospacing="0"/>
              <w:ind w:firstLine="720"/>
              <w:rPr>
                <w:color w:val="000000"/>
                <w:sz w:val="28"/>
                <w:szCs w:val="28"/>
              </w:rPr>
            </w:pPr>
            <w:r w:rsidRPr="00735DD8">
              <w:rPr>
                <w:color w:val="000000"/>
                <w:sz w:val="28"/>
                <w:szCs w:val="28"/>
              </w:rPr>
              <w:t xml:space="preserve">Второй абзац </w:t>
            </w:r>
          </w:p>
          <w:p w14:paraId="0721B594" w14:textId="77777777" w:rsidR="004B5414" w:rsidRPr="00735DD8" w:rsidRDefault="004B5414" w:rsidP="0028560D">
            <w:pPr>
              <w:rPr>
                <w:color w:val="000000"/>
                <w:sz w:val="28"/>
                <w:szCs w:val="28"/>
              </w:rPr>
            </w:pPr>
            <w:r w:rsidRPr="00735DD8">
              <w:rPr>
                <w:color w:val="000000"/>
                <w:sz w:val="28"/>
                <w:szCs w:val="28"/>
              </w:rPr>
              <w:t>Заголовок второго уровня</w:t>
            </w:r>
          </w:p>
          <w:p w14:paraId="333F9774" w14:textId="77777777" w:rsidR="004B5414" w:rsidRPr="00735DD8" w:rsidRDefault="004B5414" w:rsidP="004A1FBF">
            <w:pPr>
              <w:pStyle w:val="6"/>
              <w:rPr>
                <w:color w:val="000000"/>
                <w:sz w:val="28"/>
                <w:szCs w:val="28"/>
              </w:rPr>
            </w:pPr>
          </w:p>
        </w:tc>
      </w:tr>
    </w:tbl>
    <w:p w14:paraId="4839254C" w14:textId="77777777" w:rsidR="004B5414" w:rsidRPr="00735DD8" w:rsidRDefault="004B5414" w:rsidP="001B27EE">
      <w:pPr>
        <w:shd w:val="clear" w:color="auto" w:fill="FFFFFF"/>
        <w:ind w:firstLine="720"/>
        <w:rPr>
          <w:bCs/>
          <w:color w:val="000000"/>
          <w:spacing w:val="-11"/>
          <w:sz w:val="28"/>
          <w:szCs w:val="28"/>
        </w:rPr>
      </w:pPr>
    </w:p>
    <w:p w14:paraId="5358B99D" w14:textId="77777777" w:rsidR="00413020" w:rsidRPr="00735DD8" w:rsidRDefault="00413020" w:rsidP="00DA5ECF">
      <w:pPr>
        <w:rPr>
          <w:color w:val="000000"/>
          <w:sz w:val="28"/>
          <w:szCs w:val="28"/>
        </w:rPr>
      </w:pPr>
      <w:r w:rsidRPr="00735DD8">
        <w:rPr>
          <w:color w:val="000000"/>
          <w:sz w:val="28"/>
          <w:szCs w:val="28"/>
        </w:rPr>
        <w:t>DIV (Division)</w:t>
      </w:r>
    </w:p>
    <w:p w14:paraId="0DD5902F" w14:textId="77777777" w:rsidR="00413020" w:rsidRPr="00735DD8" w:rsidRDefault="00413020" w:rsidP="00DA5ECF">
      <w:pPr>
        <w:rPr>
          <w:color w:val="000000"/>
          <w:sz w:val="28"/>
          <w:szCs w:val="28"/>
        </w:rPr>
      </w:pPr>
      <w:r w:rsidRPr="00735DD8">
        <w:rPr>
          <w:color w:val="000000"/>
          <w:sz w:val="28"/>
          <w:szCs w:val="28"/>
        </w:rPr>
        <w:t>Атрибуты:</w:t>
      </w:r>
    </w:p>
    <w:p w14:paraId="55090DE0" w14:textId="77777777" w:rsidR="009807E7" w:rsidRPr="00735DD8" w:rsidRDefault="009807E7" w:rsidP="009807E7">
      <w:pPr>
        <w:rPr>
          <w:color w:val="000000"/>
          <w:sz w:val="28"/>
          <w:szCs w:val="28"/>
        </w:rPr>
      </w:pPr>
      <w:r w:rsidRPr="00735DD8">
        <w:rPr>
          <w:color w:val="000000"/>
          <w:sz w:val="28"/>
          <w:szCs w:val="28"/>
        </w:rPr>
        <w:t>Тэг используется для отделения блока HTML-документа от остальной части документа. Текст, находящийся между начальным и конечным тэгами или HTML-элементы оформляются как отдельный параграф.</w:t>
      </w:r>
    </w:p>
    <w:p w14:paraId="57662A0F" w14:textId="77777777" w:rsidR="00413020" w:rsidRPr="00735DD8" w:rsidRDefault="00413020" w:rsidP="00413020">
      <w:pPr>
        <w:rPr>
          <w:color w:val="000000"/>
          <w:sz w:val="28"/>
          <w:szCs w:val="28"/>
        </w:rPr>
      </w:pPr>
      <w:r w:rsidRPr="00735DD8">
        <w:rPr>
          <w:b/>
          <w:color w:val="000000"/>
          <w:sz w:val="28"/>
          <w:szCs w:val="28"/>
        </w:rPr>
        <w:t>ALIGN</w:t>
      </w:r>
      <w:r w:rsidRPr="00735DD8">
        <w:rPr>
          <w:color w:val="000000"/>
          <w:sz w:val="28"/>
          <w:szCs w:val="28"/>
        </w:rPr>
        <w:t xml:space="preserve"> - определяет выравнивание содержимого элемента DIV. Параметр может принимать следующие значения</w:t>
      </w:r>
      <w:r w:rsidRPr="00735DD8">
        <w:rPr>
          <w:b/>
          <w:color w:val="000000"/>
          <w:sz w:val="28"/>
          <w:szCs w:val="28"/>
        </w:rPr>
        <w:t>: left, right, center</w:t>
      </w:r>
      <w:r w:rsidRPr="00735DD8">
        <w:rPr>
          <w:color w:val="000000"/>
          <w:sz w:val="28"/>
          <w:szCs w:val="28"/>
        </w:rPr>
        <w:t>.</w:t>
      </w:r>
      <w:r w:rsidRPr="00735DD8">
        <w:rPr>
          <w:color w:val="000000"/>
          <w:sz w:val="28"/>
          <w:szCs w:val="28"/>
        </w:rPr>
        <w:br/>
      </w:r>
      <w:r w:rsidRPr="00735DD8">
        <w:rPr>
          <w:color w:val="000000"/>
          <w:sz w:val="28"/>
          <w:szCs w:val="28"/>
        </w:rPr>
        <w:br/>
      </w:r>
    </w:p>
    <w:tbl>
      <w:tblPr>
        <w:tblW w:w="475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889"/>
      </w:tblGrid>
      <w:tr w:rsidR="00413020" w:rsidRPr="00735DD8" w14:paraId="0F40DA88" w14:textId="77777777">
        <w:trPr>
          <w:tblCellSpacing w:w="7" w:type="dxa"/>
        </w:trPr>
        <w:tc>
          <w:tcPr>
            <w:tcW w:w="4984" w:type="pct"/>
            <w:shd w:val="clear" w:color="auto" w:fill="EAEAEA"/>
            <w:vAlign w:val="center"/>
          </w:tcPr>
          <w:p w14:paraId="05685992" w14:textId="77777777" w:rsidR="00413020" w:rsidRPr="00735DD8" w:rsidRDefault="00413020" w:rsidP="00A53668">
            <w:pPr>
              <w:rPr>
                <w:color w:val="000000"/>
                <w:sz w:val="28"/>
                <w:szCs w:val="28"/>
              </w:rPr>
            </w:pPr>
            <w:r w:rsidRPr="00735DD8">
              <w:rPr>
                <w:b/>
                <w:bCs/>
                <w:color w:val="000000"/>
                <w:sz w:val="28"/>
                <w:szCs w:val="28"/>
              </w:rPr>
              <w:t>Пример:</w:t>
            </w:r>
          </w:p>
        </w:tc>
      </w:tr>
      <w:tr w:rsidR="00413020" w:rsidRPr="00735DD8" w14:paraId="571ECDAA" w14:textId="77777777">
        <w:trPr>
          <w:tblCellSpacing w:w="7" w:type="dxa"/>
        </w:trPr>
        <w:tc>
          <w:tcPr>
            <w:tcW w:w="4984" w:type="pct"/>
            <w:shd w:val="clear" w:color="auto" w:fill="FFFFFF"/>
            <w:vAlign w:val="center"/>
          </w:tcPr>
          <w:p w14:paraId="460C587D" w14:textId="77777777" w:rsidR="00413020" w:rsidRPr="00735DD8" w:rsidRDefault="00413020" w:rsidP="00A53668">
            <w:pPr>
              <w:rPr>
                <w:color w:val="000000"/>
                <w:sz w:val="28"/>
                <w:szCs w:val="28"/>
              </w:rPr>
            </w:pPr>
            <w:r w:rsidRPr="00735DD8">
              <w:rPr>
                <w:color w:val="000000"/>
                <w:sz w:val="28"/>
                <w:szCs w:val="28"/>
              </w:rPr>
              <w:t>...Текст документа...</w:t>
            </w:r>
          </w:p>
          <w:p w14:paraId="62AB9F61" w14:textId="77777777" w:rsidR="00413020" w:rsidRPr="00735DD8" w:rsidRDefault="00413020" w:rsidP="00A53668">
            <w:pPr>
              <w:jc w:val="center"/>
              <w:rPr>
                <w:color w:val="000000"/>
                <w:sz w:val="28"/>
                <w:szCs w:val="28"/>
              </w:rPr>
            </w:pPr>
            <w:r w:rsidRPr="00735DD8">
              <w:rPr>
                <w:b/>
                <w:bCs/>
                <w:color w:val="000000"/>
                <w:sz w:val="28"/>
                <w:szCs w:val="28"/>
              </w:rPr>
              <w:t>&lt;DIV ALIGN="center"&gt;</w:t>
            </w:r>
            <w:r w:rsidRPr="00735DD8">
              <w:rPr>
                <w:color w:val="000000"/>
                <w:sz w:val="28"/>
                <w:szCs w:val="28"/>
              </w:rPr>
              <w:t xml:space="preserve"> ...Текст, таблицы, изображения. Выравнивание по центру.</w:t>
            </w:r>
            <w:r w:rsidRPr="00735DD8">
              <w:rPr>
                <w:b/>
                <w:bCs/>
                <w:color w:val="000000"/>
                <w:sz w:val="28"/>
                <w:szCs w:val="28"/>
              </w:rPr>
              <w:t>&lt;/DIV&gt;</w:t>
            </w:r>
          </w:p>
          <w:p w14:paraId="6D0E429F" w14:textId="77777777" w:rsidR="00413020" w:rsidRPr="00735DD8" w:rsidRDefault="00413020" w:rsidP="00A53668">
            <w:pPr>
              <w:rPr>
                <w:color w:val="000000"/>
                <w:sz w:val="28"/>
                <w:szCs w:val="28"/>
              </w:rPr>
            </w:pPr>
            <w:r w:rsidRPr="00735DD8">
              <w:rPr>
                <w:color w:val="000000"/>
                <w:sz w:val="28"/>
                <w:szCs w:val="28"/>
              </w:rPr>
              <w:t xml:space="preserve">...Текст документа... </w:t>
            </w:r>
          </w:p>
        </w:tc>
      </w:tr>
    </w:tbl>
    <w:p w14:paraId="53C4CEFE" w14:textId="77777777" w:rsidR="00413020" w:rsidRPr="00735DD8" w:rsidRDefault="00413020" w:rsidP="00DA5ECF">
      <w:pPr>
        <w:rPr>
          <w:color w:val="000000"/>
          <w:sz w:val="28"/>
          <w:szCs w:val="28"/>
        </w:rPr>
      </w:pPr>
      <w:r w:rsidRPr="00735DD8">
        <w:rPr>
          <w:color w:val="000000"/>
          <w:sz w:val="28"/>
          <w:szCs w:val="28"/>
        </w:rPr>
        <w:t>ADDRESS (</w:t>
      </w:r>
      <w:r w:rsidRPr="00735DD8">
        <w:rPr>
          <w:color w:val="000000"/>
          <w:sz w:val="28"/>
          <w:szCs w:val="28"/>
          <w:lang w:val="en-AU"/>
        </w:rPr>
        <w:t>Address</w:t>
      </w:r>
      <w:r w:rsidRPr="00735DD8">
        <w:rPr>
          <w:color w:val="000000"/>
          <w:sz w:val="28"/>
          <w:szCs w:val="28"/>
        </w:rPr>
        <w:t>)</w:t>
      </w:r>
    </w:p>
    <w:p w14:paraId="4045D71E" w14:textId="77777777" w:rsidR="00413020" w:rsidRPr="00735DD8" w:rsidRDefault="00413020" w:rsidP="009807E7">
      <w:pPr>
        <w:rPr>
          <w:color w:val="000000"/>
          <w:sz w:val="28"/>
          <w:szCs w:val="28"/>
        </w:rPr>
      </w:pPr>
      <w:r w:rsidRPr="00735DD8">
        <w:rPr>
          <w:color w:val="000000"/>
          <w:sz w:val="28"/>
          <w:szCs w:val="28"/>
        </w:rPr>
        <w:t>Находящийся между начальным и конечным тэгами текст оформляется как почтовый адрес. Чаще всего оформление выражается в выделении строки адреса курсивом.</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413020" w:rsidRPr="00735DD8" w14:paraId="7081C913" w14:textId="77777777">
        <w:trPr>
          <w:tblCellSpacing w:w="7" w:type="dxa"/>
        </w:trPr>
        <w:tc>
          <w:tcPr>
            <w:tcW w:w="0" w:type="auto"/>
            <w:shd w:val="clear" w:color="auto" w:fill="EAEAEA"/>
            <w:vAlign w:val="center"/>
          </w:tcPr>
          <w:p w14:paraId="525A6281" w14:textId="77777777" w:rsidR="00413020" w:rsidRPr="00735DD8" w:rsidRDefault="00413020" w:rsidP="00A53668">
            <w:pPr>
              <w:rPr>
                <w:color w:val="000000"/>
                <w:sz w:val="28"/>
                <w:szCs w:val="28"/>
              </w:rPr>
            </w:pPr>
            <w:r w:rsidRPr="00735DD8">
              <w:rPr>
                <w:b/>
                <w:bCs/>
                <w:color w:val="000000"/>
                <w:sz w:val="28"/>
                <w:szCs w:val="28"/>
              </w:rPr>
              <w:t>Пример:</w:t>
            </w:r>
          </w:p>
        </w:tc>
      </w:tr>
      <w:tr w:rsidR="00413020" w:rsidRPr="00735DD8" w14:paraId="11F43464" w14:textId="77777777">
        <w:trPr>
          <w:tblCellSpacing w:w="7" w:type="dxa"/>
        </w:trPr>
        <w:tc>
          <w:tcPr>
            <w:tcW w:w="0" w:type="auto"/>
            <w:shd w:val="clear" w:color="auto" w:fill="FFFFFF"/>
            <w:vAlign w:val="center"/>
          </w:tcPr>
          <w:p w14:paraId="3E0BD26B" w14:textId="77777777" w:rsidR="00413020" w:rsidRPr="00735DD8" w:rsidRDefault="00413020" w:rsidP="00A53668">
            <w:pPr>
              <w:rPr>
                <w:color w:val="000000"/>
                <w:sz w:val="28"/>
                <w:szCs w:val="28"/>
              </w:rPr>
            </w:pPr>
            <w:r w:rsidRPr="00735DD8">
              <w:rPr>
                <w:color w:val="000000"/>
                <w:sz w:val="28"/>
                <w:szCs w:val="28"/>
              </w:rPr>
              <w:lastRenderedPageBreak/>
              <w:t>Пишите по следующему адресу:</w:t>
            </w:r>
            <w:r w:rsidRPr="00735DD8">
              <w:rPr>
                <w:color w:val="000000"/>
                <w:sz w:val="28"/>
                <w:szCs w:val="28"/>
              </w:rPr>
              <w:br/>
            </w:r>
            <w:r w:rsidRPr="00735DD8">
              <w:rPr>
                <w:b/>
                <w:bCs/>
                <w:color w:val="000000"/>
                <w:sz w:val="28"/>
                <w:szCs w:val="28"/>
              </w:rPr>
              <w:t>&lt;ADDRESS&gt;</w:t>
            </w:r>
            <w:r w:rsidRPr="00735DD8">
              <w:rPr>
                <w:color w:val="000000"/>
                <w:sz w:val="28"/>
                <w:szCs w:val="28"/>
              </w:rPr>
              <w:t xml:space="preserve"> </w:t>
            </w:r>
          </w:p>
          <w:p w14:paraId="669417BA" w14:textId="77777777" w:rsidR="00413020" w:rsidRPr="00735DD8" w:rsidRDefault="00413020" w:rsidP="00A53668">
            <w:pPr>
              <w:pStyle w:val="HTML"/>
              <w:rPr>
                <w:sz w:val="28"/>
                <w:szCs w:val="28"/>
              </w:rPr>
            </w:pPr>
            <w:r w:rsidRPr="00735DD8">
              <w:rPr>
                <w:sz w:val="28"/>
                <w:szCs w:val="28"/>
              </w:rPr>
              <w:t>  Ставрополь. пер. Зоотехнический 1</w:t>
            </w:r>
            <w:r w:rsidR="008B3FE9" w:rsidRPr="00735DD8">
              <w:rPr>
                <w:sz w:val="28"/>
                <w:szCs w:val="28"/>
              </w:rPr>
              <w:t>2</w:t>
            </w:r>
            <w:r w:rsidRPr="00735DD8">
              <w:rPr>
                <w:sz w:val="28"/>
                <w:szCs w:val="28"/>
              </w:rPr>
              <w:t>,СГ</w:t>
            </w:r>
            <w:r w:rsidR="00161877" w:rsidRPr="00735DD8">
              <w:rPr>
                <w:sz w:val="28"/>
                <w:szCs w:val="28"/>
              </w:rPr>
              <w:t>А</w:t>
            </w:r>
            <w:r w:rsidRPr="00735DD8">
              <w:rPr>
                <w:sz w:val="28"/>
                <w:szCs w:val="28"/>
              </w:rPr>
              <w:t>У, Кафедра</w:t>
            </w:r>
            <w:r w:rsidR="00161877" w:rsidRPr="00735DD8">
              <w:rPr>
                <w:sz w:val="28"/>
                <w:szCs w:val="28"/>
              </w:rPr>
              <w:t xml:space="preserve"> </w:t>
            </w:r>
            <w:r w:rsidR="0028560D" w:rsidRPr="00735DD8">
              <w:rPr>
                <w:sz w:val="28"/>
                <w:szCs w:val="28"/>
              </w:rPr>
              <w:t xml:space="preserve">Прикладной </w:t>
            </w:r>
            <w:r w:rsidR="00161877" w:rsidRPr="00735DD8">
              <w:rPr>
                <w:sz w:val="28"/>
                <w:szCs w:val="28"/>
              </w:rPr>
              <w:t>информа</w:t>
            </w:r>
            <w:r w:rsidR="0028560D" w:rsidRPr="00735DD8">
              <w:rPr>
                <w:sz w:val="28"/>
                <w:szCs w:val="28"/>
              </w:rPr>
              <w:t>тики</w:t>
            </w:r>
          </w:p>
          <w:p w14:paraId="5A5F3800" w14:textId="77777777" w:rsidR="00413020" w:rsidRPr="00735DD8" w:rsidRDefault="00413020" w:rsidP="00A53668">
            <w:pPr>
              <w:rPr>
                <w:color w:val="000000"/>
                <w:sz w:val="28"/>
                <w:szCs w:val="28"/>
              </w:rPr>
            </w:pPr>
            <w:r w:rsidRPr="00735DD8">
              <w:rPr>
                <w:b/>
                <w:bCs/>
                <w:color w:val="000000"/>
                <w:sz w:val="28"/>
                <w:szCs w:val="28"/>
              </w:rPr>
              <w:t>&lt;/ADDRESS&gt;</w:t>
            </w:r>
            <w:r w:rsidRPr="00735DD8">
              <w:rPr>
                <w:color w:val="000000"/>
                <w:sz w:val="28"/>
                <w:szCs w:val="28"/>
              </w:rPr>
              <w:t xml:space="preserve"> </w:t>
            </w:r>
          </w:p>
        </w:tc>
      </w:tr>
    </w:tbl>
    <w:p w14:paraId="608A9261" w14:textId="77777777" w:rsidR="00DA5ECF" w:rsidRPr="00735DD8" w:rsidRDefault="00DA5ECF" w:rsidP="00DA5ECF">
      <w:pPr>
        <w:rPr>
          <w:b/>
          <w:color w:val="000000"/>
          <w:sz w:val="28"/>
          <w:szCs w:val="28"/>
          <w:lang w:val="en-US"/>
        </w:rPr>
      </w:pPr>
    </w:p>
    <w:p w14:paraId="3F1E79F7" w14:textId="77777777" w:rsidR="00413020" w:rsidRPr="00735DD8" w:rsidRDefault="00413020" w:rsidP="00DA5ECF">
      <w:pPr>
        <w:rPr>
          <w:color w:val="000000"/>
          <w:sz w:val="28"/>
          <w:szCs w:val="28"/>
        </w:rPr>
      </w:pPr>
      <w:r w:rsidRPr="00735DD8">
        <w:rPr>
          <w:b/>
          <w:color w:val="000000"/>
          <w:sz w:val="28"/>
          <w:szCs w:val="28"/>
        </w:rPr>
        <w:t>BLOCKQUOTE (</w:t>
      </w:r>
      <w:r w:rsidRPr="00735DD8">
        <w:rPr>
          <w:b/>
          <w:color w:val="000000"/>
          <w:sz w:val="28"/>
          <w:szCs w:val="28"/>
          <w:lang w:val="en-AU"/>
        </w:rPr>
        <w:t>Block</w:t>
      </w:r>
      <w:r w:rsidRPr="00735DD8">
        <w:rPr>
          <w:b/>
          <w:color w:val="000000"/>
          <w:sz w:val="28"/>
          <w:szCs w:val="28"/>
        </w:rPr>
        <w:t xml:space="preserve"> </w:t>
      </w:r>
      <w:r w:rsidRPr="00735DD8">
        <w:rPr>
          <w:b/>
          <w:color w:val="000000"/>
          <w:sz w:val="28"/>
          <w:szCs w:val="28"/>
          <w:lang w:val="en-AU"/>
        </w:rPr>
        <w:t>Quote</w:t>
      </w:r>
      <w:r w:rsidRPr="00735DD8">
        <w:rPr>
          <w:b/>
          <w:color w:val="000000"/>
          <w:sz w:val="28"/>
          <w:szCs w:val="28"/>
        </w:rPr>
        <w:t>)</w:t>
      </w:r>
    </w:p>
    <w:p w14:paraId="0F39D3B2" w14:textId="77777777" w:rsidR="00413020" w:rsidRPr="00735DD8" w:rsidRDefault="00413020" w:rsidP="0028560D">
      <w:pPr>
        <w:ind w:firstLine="709"/>
        <w:jc w:val="both"/>
        <w:rPr>
          <w:color w:val="000000"/>
          <w:sz w:val="28"/>
          <w:szCs w:val="28"/>
        </w:rPr>
      </w:pPr>
      <w:r w:rsidRPr="00735DD8">
        <w:rPr>
          <w:color w:val="000000"/>
          <w:sz w:val="28"/>
          <w:szCs w:val="28"/>
        </w:rPr>
        <w:t>Оформляет находящийся между начальным и конечным тэгами текст как цитату. Используется для длинных цитат (в отличие от элемента CITE). Цитируемый текст отображается отдельным абзацем с увеличенным отступом.</w:t>
      </w:r>
    </w:p>
    <w:p w14:paraId="387B1AC6" w14:textId="77777777" w:rsidR="00413020" w:rsidRPr="00735DD8" w:rsidRDefault="00413020" w:rsidP="009807E7">
      <w:pPr>
        <w:rPr>
          <w:color w:val="000000"/>
          <w:sz w:val="28"/>
          <w:szCs w:val="28"/>
        </w:rPr>
      </w:pPr>
    </w:p>
    <w:tbl>
      <w:tblPr>
        <w:tblW w:w="4655"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711"/>
      </w:tblGrid>
      <w:tr w:rsidR="00413020" w:rsidRPr="00735DD8" w14:paraId="669F1B7E" w14:textId="77777777">
        <w:trPr>
          <w:tblCellSpacing w:w="7" w:type="dxa"/>
        </w:trPr>
        <w:tc>
          <w:tcPr>
            <w:tcW w:w="4984" w:type="pct"/>
            <w:shd w:val="clear" w:color="auto" w:fill="EAEAEA"/>
            <w:vAlign w:val="center"/>
          </w:tcPr>
          <w:p w14:paraId="65BEDFDD" w14:textId="77777777" w:rsidR="00413020" w:rsidRPr="00735DD8" w:rsidRDefault="00413020" w:rsidP="00A53668">
            <w:pPr>
              <w:rPr>
                <w:color w:val="000000"/>
                <w:sz w:val="28"/>
                <w:szCs w:val="28"/>
              </w:rPr>
            </w:pPr>
            <w:r w:rsidRPr="00735DD8">
              <w:rPr>
                <w:b/>
                <w:bCs/>
                <w:color w:val="000000"/>
                <w:sz w:val="28"/>
                <w:szCs w:val="28"/>
              </w:rPr>
              <w:t>Пример:</w:t>
            </w:r>
          </w:p>
        </w:tc>
      </w:tr>
      <w:tr w:rsidR="00413020" w:rsidRPr="00735DD8" w14:paraId="0294AEB2" w14:textId="77777777">
        <w:trPr>
          <w:tblCellSpacing w:w="7" w:type="dxa"/>
        </w:trPr>
        <w:tc>
          <w:tcPr>
            <w:tcW w:w="4984" w:type="pct"/>
            <w:shd w:val="clear" w:color="auto" w:fill="FFFFFF"/>
            <w:vAlign w:val="center"/>
          </w:tcPr>
          <w:p w14:paraId="00EE946F" w14:textId="77777777" w:rsidR="00413020" w:rsidRPr="00735DD8" w:rsidRDefault="00413020" w:rsidP="00A53668">
            <w:pPr>
              <w:rPr>
                <w:color w:val="000000"/>
                <w:sz w:val="28"/>
                <w:szCs w:val="28"/>
              </w:rPr>
            </w:pPr>
            <w:r w:rsidRPr="00735DD8">
              <w:rPr>
                <w:color w:val="000000"/>
                <w:sz w:val="28"/>
                <w:szCs w:val="28"/>
              </w:rPr>
              <w:t>Редакция журнала "</w:t>
            </w:r>
            <w:r w:rsidR="003A6260" w:rsidRPr="00735DD8">
              <w:rPr>
                <w:color w:val="000000"/>
                <w:sz w:val="28"/>
                <w:szCs w:val="28"/>
              </w:rPr>
              <w:t xml:space="preserve">Мой </w:t>
            </w:r>
            <w:r w:rsidR="0028560D" w:rsidRPr="00735DD8">
              <w:rPr>
                <w:color w:val="000000"/>
                <w:sz w:val="28"/>
                <w:szCs w:val="28"/>
              </w:rPr>
              <w:t xml:space="preserve">друг </w:t>
            </w:r>
            <w:r w:rsidR="003A6260" w:rsidRPr="00735DD8">
              <w:rPr>
                <w:color w:val="000000"/>
                <w:sz w:val="28"/>
                <w:szCs w:val="28"/>
              </w:rPr>
              <w:t>компьютер</w:t>
            </w:r>
            <w:r w:rsidRPr="00735DD8">
              <w:rPr>
                <w:color w:val="000000"/>
                <w:sz w:val="28"/>
                <w:szCs w:val="28"/>
              </w:rPr>
              <w:t xml:space="preserve">" выражает благодарность </w:t>
            </w:r>
            <w:r w:rsidR="003A6260" w:rsidRPr="00735DD8">
              <w:rPr>
                <w:color w:val="000000"/>
                <w:sz w:val="28"/>
                <w:szCs w:val="28"/>
              </w:rPr>
              <w:t>Биллу Гейтсу</w:t>
            </w:r>
            <w:r w:rsidRPr="00735DD8">
              <w:rPr>
                <w:color w:val="000000"/>
                <w:sz w:val="28"/>
                <w:szCs w:val="28"/>
              </w:rPr>
              <w:t xml:space="preserve"> за замечательное стихотворение: </w:t>
            </w:r>
            <w:r w:rsidRPr="00735DD8">
              <w:rPr>
                <w:b/>
                <w:bCs/>
                <w:color w:val="000000"/>
                <w:sz w:val="28"/>
                <w:szCs w:val="28"/>
              </w:rPr>
              <w:t>&lt;BLOCKQUOTE&gt;</w:t>
            </w:r>
            <w:r w:rsidRPr="00735DD8">
              <w:rPr>
                <w:color w:val="000000"/>
                <w:sz w:val="28"/>
                <w:szCs w:val="28"/>
              </w:rPr>
              <w:t xml:space="preserve"> </w:t>
            </w:r>
          </w:p>
          <w:p w14:paraId="5BC109C4" w14:textId="77777777" w:rsidR="00413020" w:rsidRPr="00735DD8" w:rsidRDefault="00413020" w:rsidP="00A53668">
            <w:pPr>
              <w:rPr>
                <w:color w:val="000000"/>
                <w:sz w:val="28"/>
                <w:szCs w:val="28"/>
              </w:rPr>
            </w:pPr>
            <w:r w:rsidRPr="00735DD8">
              <w:rPr>
                <w:color w:val="000000"/>
                <w:sz w:val="28"/>
                <w:szCs w:val="28"/>
              </w:rPr>
              <w:t>Синели красные ромашки,</w:t>
            </w:r>
            <w:r w:rsidRPr="00735DD8">
              <w:rPr>
                <w:color w:val="000000"/>
                <w:sz w:val="28"/>
                <w:szCs w:val="28"/>
              </w:rPr>
              <w:br/>
              <w:t>Желтели в небе облака,</w:t>
            </w:r>
            <w:r w:rsidRPr="00735DD8">
              <w:rPr>
                <w:color w:val="000000"/>
                <w:sz w:val="28"/>
                <w:szCs w:val="28"/>
              </w:rPr>
              <w:br/>
              <w:t>Синицы в теплый край летели,</w:t>
            </w:r>
            <w:r w:rsidRPr="00735DD8">
              <w:rPr>
                <w:color w:val="000000"/>
                <w:sz w:val="28"/>
                <w:szCs w:val="28"/>
              </w:rPr>
              <w:br/>
              <w:t>К истоку двигалась река.</w:t>
            </w:r>
            <w:r w:rsidRPr="00735DD8">
              <w:rPr>
                <w:color w:val="000000"/>
                <w:sz w:val="28"/>
                <w:szCs w:val="28"/>
              </w:rPr>
              <w:br/>
              <w:t xml:space="preserve">... </w:t>
            </w:r>
          </w:p>
          <w:p w14:paraId="17A07AD3" w14:textId="77777777" w:rsidR="00413020" w:rsidRPr="00735DD8" w:rsidRDefault="00413020" w:rsidP="00A53668">
            <w:pPr>
              <w:rPr>
                <w:color w:val="000000"/>
                <w:sz w:val="28"/>
                <w:szCs w:val="28"/>
              </w:rPr>
            </w:pPr>
            <w:r w:rsidRPr="00735DD8">
              <w:rPr>
                <w:b/>
                <w:bCs/>
                <w:color w:val="000000"/>
                <w:sz w:val="28"/>
                <w:szCs w:val="28"/>
              </w:rPr>
              <w:t>&lt;/BLOCKQUOTE</w:t>
            </w:r>
          </w:p>
        </w:tc>
      </w:tr>
    </w:tbl>
    <w:p w14:paraId="1CFEA56D" w14:textId="77777777" w:rsidR="00DA5ECF" w:rsidRPr="00735DD8" w:rsidRDefault="00DA5ECF" w:rsidP="00DA5ECF">
      <w:pPr>
        <w:rPr>
          <w:color w:val="000000"/>
          <w:sz w:val="28"/>
          <w:szCs w:val="28"/>
          <w:lang w:val="en-US"/>
        </w:rPr>
      </w:pPr>
    </w:p>
    <w:p w14:paraId="701D1A5E" w14:textId="77777777" w:rsidR="00413020" w:rsidRPr="00735DD8" w:rsidRDefault="00413020" w:rsidP="00DA5ECF">
      <w:pPr>
        <w:rPr>
          <w:color w:val="000000"/>
          <w:sz w:val="28"/>
          <w:szCs w:val="28"/>
        </w:rPr>
      </w:pPr>
      <w:r w:rsidRPr="00735DD8">
        <w:rPr>
          <w:color w:val="000000"/>
          <w:sz w:val="28"/>
          <w:szCs w:val="28"/>
        </w:rPr>
        <w:t>BR (Break)</w:t>
      </w:r>
    </w:p>
    <w:p w14:paraId="27897BD7" w14:textId="77777777" w:rsidR="00413020" w:rsidRPr="00735DD8" w:rsidRDefault="00413020" w:rsidP="009807E7">
      <w:pPr>
        <w:rPr>
          <w:color w:val="000000"/>
          <w:sz w:val="28"/>
          <w:szCs w:val="28"/>
        </w:rPr>
      </w:pPr>
      <w:r w:rsidRPr="00735DD8">
        <w:rPr>
          <w:color w:val="000000"/>
          <w:sz w:val="28"/>
          <w:szCs w:val="28"/>
        </w:rPr>
        <w:t xml:space="preserve">Данный элемент осуществляет перевод строки, то есть практически аналогичен нажатию </w:t>
      </w:r>
      <w:r w:rsidRPr="00735DD8">
        <w:rPr>
          <w:color w:val="000000"/>
          <w:sz w:val="28"/>
          <w:szCs w:val="28"/>
          <w:lang w:val="en-US"/>
        </w:rPr>
        <w:t>Enter</w:t>
      </w:r>
      <w:r w:rsidRPr="00735DD8">
        <w:rPr>
          <w:color w:val="000000"/>
          <w:sz w:val="28"/>
          <w:szCs w:val="28"/>
        </w:rPr>
        <w:t xml:space="preserve"> в текстовом редакторе. После того, как в браузерах появилась возможность обтекания изображения текстом (cм. параметр ALIGN элемента IMG), понадобился дополнительный параметр CLEAR. Элемент не имеет конечного тэга.</w:t>
      </w:r>
    </w:p>
    <w:p w14:paraId="6060ABF7" w14:textId="77777777" w:rsidR="00413020" w:rsidRPr="00735DD8" w:rsidRDefault="00413020" w:rsidP="00DA5ECF">
      <w:pPr>
        <w:rPr>
          <w:color w:val="000000"/>
          <w:sz w:val="28"/>
          <w:szCs w:val="28"/>
        </w:rPr>
      </w:pPr>
      <w:r w:rsidRPr="00735DD8">
        <w:rPr>
          <w:color w:val="000000"/>
          <w:sz w:val="28"/>
          <w:szCs w:val="28"/>
        </w:rPr>
        <w:t>Атрибуты:</w:t>
      </w:r>
    </w:p>
    <w:p w14:paraId="77B1F9CB" w14:textId="77777777" w:rsidR="00413020" w:rsidRPr="00735DD8" w:rsidRDefault="00413020" w:rsidP="00413020">
      <w:pPr>
        <w:spacing w:after="240"/>
        <w:rPr>
          <w:color w:val="000000"/>
          <w:sz w:val="28"/>
          <w:szCs w:val="28"/>
        </w:rPr>
      </w:pPr>
      <w:r w:rsidRPr="00735DD8">
        <w:rPr>
          <w:b/>
          <w:color w:val="000000"/>
          <w:sz w:val="28"/>
          <w:szCs w:val="28"/>
        </w:rPr>
        <w:t xml:space="preserve">CLEAR </w:t>
      </w:r>
      <w:r w:rsidRPr="00735DD8">
        <w:rPr>
          <w:color w:val="000000"/>
          <w:sz w:val="28"/>
          <w:szCs w:val="28"/>
        </w:rPr>
        <w:t>- указывает на необходимость завершения обтекания изображения текстом. Может принимать следующие значения:</w:t>
      </w:r>
    </w:p>
    <w:p w14:paraId="01C8E380" w14:textId="77777777" w:rsidR="00413020" w:rsidRPr="00735DD8" w:rsidRDefault="00413020" w:rsidP="00A53668">
      <w:pPr>
        <w:ind w:left="284"/>
        <w:rPr>
          <w:color w:val="000000"/>
          <w:sz w:val="28"/>
          <w:szCs w:val="28"/>
        </w:rPr>
      </w:pPr>
      <w:r w:rsidRPr="00735DD8">
        <w:rPr>
          <w:b/>
          <w:color w:val="000000"/>
          <w:sz w:val="28"/>
          <w:szCs w:val="28"/>
          <w:lang w:val="en-US"/>
        </w:rPr>
        <w:t>all</w:t>
      </w:r>
      <w:r w:rsidRPr="00735DD8">
        <w:rPr>
          <w:b/>
          <w:color w:val="000000"/>
          <w:sz w:val="28"/>
          <w:szCs w:val="28"/>
        </w:rPr>
        <w:t xml:space="preserve"> </w:t>
      </w:r>
      <w:r w:rsidRPr="00735DD8">
        <w:rPr>
          <w:color w:val="000000"/>
          <w:sz w:val="28"/>
          <w:szCs w:val="28"/>
        </w:rPr>
        <w:t>- завершить обтекание изображения текстом.</w:t>
      </w:r>
      <w:r w:rsidRPr="00735DD8">
        <w:rPr>
          <w:color w:val="000000"/>
          <w:sz w:val="28"/>
          <w:szCs w:val="28"/>
        </w:rPr>
        <w:br/>
      </w:r>
      <w:r w:rsidRPr="00735DD8">
        <w:rPr>
          <w:b/>
          <w:color w:val="000000"/>
          <w:sz w:val="28"/>
          <w:szCs w:val="28"/>
          <w:lang w:val="en-US"/>
        </w:rPr>
        <w:t>left</w:t>
      </w:r>
      <w:r w:rsidRPr="00735DD8">
        <w:rPr>
          <w:color w:val="000000"/>
          <w:sz w:val="28"/>
          <w:szCs w:val="28"/>
        </w:rPr>
        <w:t xml:space="preserve"> - завершить обтекание текстом изображения, выровненного по левому краю.</w:t>
      </w:r>
      <w:r w:rsidRPr="00735DD8">
        <w:rPr>
          <w:color w:val="000000"/>
          <w:sz w:val="28"/>
          <w:szCs w:val="28"/>
        </w:rPr>
        <w:br/>
      </w:r>
      <w:r w:rsidRPr="00735DD8">
        <w:rPr>
          <w:b/>
          <w:color w:val="000000"/>
          <w:sz w:val="28"/>
          <w:szCs w:val="28"/>
          <w:lang w:val="en-US"/>
        </w:rPr>
        <w:t xml:space="preserve">right </w:t>
      </w:r>
      <w:r w:rsidRPr="00735DD8">
        <w:rPr>
          <w:color w:val="000000"/>
          <w:sz w:val="28"/>
          <w:szCs w:val="28"/>
        </w:rPr>
        <w:t xml:space="preserve">- завершить обтекание текстом изображения, выровненного по правому краю.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413020" w:rsidRPr="00735DD8" w14:paraId="444A82D3" w14:textId="77777777">
        <w:trPr>
          <w:tblCellSpacing w:w="7" w:type="dxa"/>
        </w:trPr>
        <w:tc>
          <w:tcPr>
            <w:tcW w:w="0" w:type="auto"/>
            <w:shd w:val="clear" w:color="auto" w:fill="EAEAEA"/>
            <w:vAlign w:val="center"/>
          </w:tcPr>
          <w:p w14:paraId="12CC57A1" w14:textId="77777777" w:rsidR="00413020" w:rsidRPr="00735DD8" w:rsidRDefault="00413020" w:rsidP="00A53668">
            <w:pPr>
              <w:rPr>
                <w:color w:val="000000"/>
                <w:sz w:val="28"/>
                <w:szCs w:val="28"/>
              </w:rPr>
            </w:pPr>
            <w:r w:rsidRPr="00735DD8">
              <w:rPr>
                <w:b/>
                <w:bCs/>
                <w:color w:val="000000"/>
                <w:sz w:val="28"/>
                <w:szCs w:val="28"/>
              </w:rPr>
              <w:t>Пример:</w:t>
            </w:r>
          </w:p>
        </w:tc>
      </w:tr>
      <w:tr w:rsidR="00413020" w:rsidRPr="00735DD8" w14:paraId="2FD11D22" w14:textId="77777777">
        <w:trPr>
          <w:tblCellSpacing w:w="7" w:type="dxa"/>
        </w:trPr>
        <w:tc>
          <w:tcPr>
            <w:tcW w:w="0" w:type="auto"/>
            <w:shd w:val="clear" w:color="auto" w:fill="FFFFFF"/>
            <w:vAlign w:val="center"/>
          </w:tcPr>
          <w:p w14:paraId="7989A021" w14:textId="77777777" w:rsidR="00413020" w:rsidRPr="00735DD8" w:rsidRDefault="00413020" w:rsidP="00A53668">
            <w:pPr>
              <w:rPr>
                <w:color w:val="000000"/>
                <w:sz w:val="28"/>
                <w:szCs w:val="28"/>
              </w:rPr>
            </w:pPr>
            <w:r w:rsidRPr="00735DD8">
              <w:rPr>
                <w:color w:val="000000"/>
                <w:sz w:val="28"/>
                <w:szCs w:val="28"/>
              </w:rPr>
              <w:t>Первое предложение.</w:t>
            </w:r>
            <w:r w:rsidRPr="00735DD8">
              <w:rPr>
                <w:b/>
                <w:bCs/>
                <w:color w:val="000000"/>
                <w:sz w:val="28"/>
                <w:szCs w:val="28"/>
              </w:rPr>
              <w:t>&lt;BR&gt;</w:t>
            </w:r>
            <w:r w:rsidRPr="00735DD8">
              <w:rPr>
                <w:color w:val="000000"/>
                <w:sz w:val="28"/>
                <w:szCs w:val="28"/>
              </w:rPr>
              <w:br/>
              <w:t>Второе предложение на следующей строке.</w:t>
            </w:r>
            <w:r w:rsidRPr="00735DD8">
              <w:rPr>
                <w:b/>
                <w:bCs/>
                <w:color w:val="000000"/>
                <w:sz w:val="28"/>
                <w:szCs w:val="28"/>
              </w:rPr>
              <w:t>&lt;BR&gt;</w:t>
            </w:r>
            <w:r w:rsidRPr="00735DD8">
              <w:rPr>
                <w:color w:val="000000"/>
                <w:sz w:val="28"/>
                <w:szCs w:val="28"/>
              </w:rPr>
              <w:br/>
            </w:r>
            <w:r w:rsidRPr="00735DD8">
              <w:rPr>
                <w:b/>
                <w:i/>
                <w:iCs/>
                <w:color w:val="000000"/>
                <w:sz w:val="28"/>
                <w:szCs w:val="28"/>
              </w:rPr>
              <w:t>&lt;!-- Комментарий на третьей строке --&gt;</w:t>
            </w:r>
            <w:r w:rsidRPr="00735DD8">
              <w:rPr>
                <w:color w:val="000000"/>
                <w:sz w:val="28"/>
                <w:szCs w:val="28"/>
              </w:rPr>
              <w:t xml:space="preserve"> </w:t>
            </w:r>
          </w:p>
        </w:tc>
      </w:tr>
    </w:tbl>
    <w:p w14:paraId="045760AC" w14:textId="77777777" w:rsidR="00DA5ECF" w:rsidRPr="00735DD8" w:rsidRDefault="00DA5ECF" w:rsidP="00DA5ECF">
      <w:pPr>
        <w:rPr>
          <w:color w:val="000000"/>
          <w:sz w:val="28"/>
          <w:szCs w:val="28"/>
          <w:lang w:val="en-US"/>
        </w:rPr>
      </w:pPr>
    </w:p>
    <w:p w14:paraId="27244641" w14:textId="77777777" w:rsidR="00413020" w:rsidRPr="00735DD8" w:rsidRDefault="00413020" w:rsidP="00DA5ECF">
      <w:pPr>
        <w:rPr>
          <w:b/>
          <w:color w:val="000000"/>
          <w:sz w:val="28"/>
          <w:szCs w:val="28"/>
        </w:rPr>
      </w:pPr>
      <w:r w:rsidRPr="00735DD8">
        <w:rPr>
          <w:b/>
          <w:color w:val="000000"/>
          <w:sz w:val="28"/>
          <w:szCs w:val="28"/>
        </w:rPr>
        <w:t xml:space="preserve">HR (Horizontal </w:t>
      </w:r>
      <w:r w:rsidRPr="00735DD8">
        <w:rPr>
          <w:b/>
          <w:color w:val="000000"/>
          <w:sz w:val="28"/>
          <w:szCs w:val="28"/>
          <w:lang w:val="en-AU"/>
        </w:rPr>
        <w:t>Rule</w:t>
      </w:r>
      <w:r w:rsidRPr="00735DD8">
        <w:rPr>
          <w:b/>
          <w:color w:val="000000"/>
          <w:sz w:val="28"/>
          <w:szCs w:val="28"/>
        </w:rPr>
        <w:t>)</w:t>
      </w:r>
    </w:p>
    <w:p w14:paraId="35A8060D" w14:textId="77777777" w:rsidR="00413020" w:rsidRPr="00735DD8" w:rsidRDefault="00413020" w:rsidP="00DA5ECF">
      <w:pPr>
        <w:rPr>
          <w:color w:val="000000"/>
          <w:sz w:val="28"/>
          <w:szCs w:val="28"/>
        </w:rPr>
      </w:pPr>
      <w:r w:rsidRPr="00735DD8">
        <w:rPr>
          <w:color w:val="000000"/>
          <w:sz w:val="28"/>
          <w:szCs w:val="28"/>
        </w:rPr>
        <w:lastRenderedPageBreak/>
        <w:t>Атрибуты:</w:t>
      </w:r>
    </w:p>
    <w:p w14:paraId="09FD03C8" w14:textId="77777777" w:rsidR="00413020" w:rsidRPr="00735DD8" w:rsidRDefault="00413020" w:rsidP="00D012CA">
      <w:pPr>
        <w:spacing w:after="240"/>
        <w:rPr>
          <w:color w:val="000000"/>
          <w:sz w:val="28"/>
          <w:szCs w:val="28"/>
        </w:rPr>
      </w:pPr>
      <w:r w:rsidRPr="00735DD8">
        <w:rPr>
          <w:b/>
          <w:color w:val="000000"/>
          <w:sz w:val="28"/>
          <w:szCs w:val="28"/>
        </w:rPr>
        <w:t>WIDTH</w:t>
      </w:r>
      <w:r w:rsidRPr="00735DD8">
        <w:rPr>
          <w:color w:val="000000"/>
          <w:sz w:val="28"/>
          <w:szCs w:val="28"/>
        </w:rPr>
        <w:t xml:space="preserve"> - определяет длину линии в пикселях или процентах от ширины окна браузера.</w:t>
      </w:r>
      <w:r w:rsidRPr="00735DD8">
        <w:rPr>
          <w:color w:val="000000"/>
          <w:sz w:val="28"/>
          <w:szCs w:val="28"/>
        </w:rPr>
        <w:br/>
      </w:r>
      <w:r w:rsidRPr="00735DD8">
        <w:rPr>
          <w:color w:val="000000"/>
          <w:sz w:val="28"/>
          <w:szCs w:val="28"/>
        </w:rPr>
        <w:br/>
      </w:r>
      <w:r w:rsidRPr="00735DD8">
        <w:rPr>
          <w:b/>
          <w:color w:val="000000"/>
          <w:sz w:val="28"/>
          <w:szCs w:val="28"/>
        </w:rPr>
        <w:t>SIZE</w:t>
      </w:r>
      <w:r w:rsidRPr="00735DD8">
        <w:rPr>
          <w:color w:val="000000"/>
          <w:sz w:val="28"/>
          <w:szCs w:val="28"/>
        </w:rPr>
        <w:t xml:space="preserve"> - определяет толщину линии в пикселях.</w:t>
      </w:r>
      <w:r w:rsidRPr="00735DD8">
        <w:rPr>
          <w:color w:val="000000"/>
          <w:sz w:val="28"/>
          <w:szCs w:val="28"/>
        </w:rPr>
        <w:br/>
      </w:r>
      <w:r w:rsidRPr="00735DD8">
        <w:rPr>
          <w:color w:val="000000"/>
          <w:sz w:val="28"/>
          <w:szCs w:val="28"/>
        </w:rPr>
        <w:br/>
      </w:r>
      <w:r w:rsidRPr="00735DD8">
        <w:rPr>
          <w:b/>
          <w:color w:val="000000"/>
          <w:sz w:val="28"/>
          <w:szCs w:val="28"/>
        </w:rPr>
        <w:t>ALIGN</w:t>
      </w:r>
      <w:r w:rsidRPr="00735DD8">
        <w:rPr>
          <w:color w:val="000000"/>
          <w:sz w:val="28"/>
          <w:szCs w:val="28"/>
        </w:rPr>
        <w:t xml:space="preserve"> - определяет выравнивание горизонтальной линии. Параметр может </w:t>
      </w:r>
      <w:r w:rsidR="005A7CCE" w:rsidRPr="00735DD8">
        <w:rPr>
          <w:color w:val="000000"/>
          <w:sz w:val="28"/>
          <w:szCs w:val="28"/>
        </w:rPr>
        <w:t>п</w:t>
      </w:r>
      <w:r w:rsidRPr="00735DD8">
        <w:rPr>
          <w:color w:val="000000"/>
          <w:sz w:val="28"/>
          <w:szCs w:val="28"/>
        </w:rPr>
        <w:t>ринимать следующие значения:</w:t>
      </w:r>
    </w:p>
    <w:p w14:paraId="4A86C814" w14:textId="77777777" w:rsidR="00413020" w:rsidRPr="00735DD8" w:rsidRDefault="00413020" w:rsidP="00413020">
      <w:pPr>
        <w:ind w:left="720"/>
        <w:rPr>
          <w:color w:val="000000"/>
          <w:sz w:val="28"/>
          <w:szCs w:val="28"/>
        </w:rPr>
      </w:pPr>
      <w:r w:rsidRPr="00735DD8">
        <w:rPr>
          <w:b/>
          <w:color w:val="000000"/>
          <w:sz w:val="28"/>
          <w:szCs w:val="28"/>
          <w:lang w:val="en-US"/>
        </w:rPr>
        <w:t>left</w:t>
      </w:r>
      <w:r w:rsidRPr="00735DD8">
        <w:rPr>
          <w:b/>
          <w:color w:val="000000"/>
          <w:sz w:val="28"/>
          <w:szCs w:val="28"/>
        </w:rPr>
        <w:t xml:space="preserve"> </w:t>
      </w:r>
      <w:r w:rsidRPr="00735DD8">
        <w:rPr>
          <w:color w:val="000000"/>
          <w:sz w:val="28"/>
          <w:szCs w:val="28"/>
        </w:rPr>
        <w:t>- выравнивание по левому краю документа.</w:t>
      </w:r>
      <w:r w:rsidRPr="00735DD8">
        <w:rPr>
          <w:color w:val="000000"/>
          <w:sz w:val="28"/>
          <w:szCs w:val="28"/>
        </w:rPr>
        <w:br/>
      </w:r>
      <w:r w:rsidRPr="00735DD8">
        <w:rPr>
          <w:b/>
          <w:color w:val="000000"/>
          <w:sz w:val="28"/>
          <w:szCs w:val="28"/>
          <w:lang w:val="en-US"/>
        </w:rPr>
        <w:t>right</w:t>
      </w:r>
      <w:r w:rsidRPr="00735DD8">
        <w:rPr>
          <w:color w:val="000000"/>
          <w:sz w:val="28"/>
          <w:szCs w:val="28"/>
        </w:rPr>
        <w:t xml:space="preserve"> - выравнивание по правому краю документа.</w:t>
      </w:r>
      <w:r w:rsidRPr="00735DD8">
        <w:rPr>
          <w:color w:val="000000"/>
          <w:sz w:val="28"/>
          <w:szCs w:val="28"/>
        </w:rPr>
        <w:br/>
      </w:r>
      <w:r w:rsidRPr="00735DD8">
        <w:rPr>
          <w:b/>
          <w:color w:val="000000"/>
          <w:sz w:val="28"/>
          <w:szCs w:val="28"/>
        </w:rPr>
        <w:t>center</w:t>
      </w:r>
      <w:r w:rsidRPr="00735DD8">
        <w:rPr>
          <w:color w:val="000000"/>
          <w:sz w:val="28"/>
          <w:szCs w:val="28"/>
        </w:rPr>
        <w:t xml:space="preserve"> - выравнивание по центру документа (используется по умолчанию). </w:t>
      </w:r>
    </w:p>
    <w:p w14:paraId="2FB6787D" w14:textId="77777777" w:rsidR="00D012CA" w:rsidRPr="00735DD8" w:rsidRDefault="00413020" w:rsidP="00D012CA">
      <w:pPr>
        <w:jc w:val="both"/>
        <w:rPr>
          <w:color w:val="000000"/>
          <w:sz w:val="28"/>
          <w:szCs w:val="28"/>
        </w:rPr>
      </w:pPr>
      <w:r w:rsidRPr="00735DD8">
        <w:rPr>
          <w:b/>
          <w:color w:val="000000"/>
          <w:sz w:val="28"/>
          <w:szCs w:val="28"/>
        </w:rPr>
        <w:t>NOSHADE</w:t>
      </w:r>
      <w:r w:rsidRPr="00735DD8">
        <w:rPr>
          <w:color w:val="000000"/>
          <w:sz w:val="28"/>
          <w:szCs w:val="28"/>
        </w:rPr>
        <w:t xml:space="preserve"> - определяет способ закраски линии как сплошной. Параметр является флагом и не требует указания значения. Без данного параметра линия отображается</w:t>
      </w:r>
      <w:r w:rsidR="00D012CA" w:rsidRPr="00735DD8">
        <w:rPr>
          <w:color w:val="000000"/>
          <w:sz w:val="28"/>
          <w:szCs w:val="28"/>
        </w:rPr>
        <w:t xml:space="preserve"> объемной.</w:t>
      </w:r>
    </w:p>
    <w:p w14:paraId="0639295B" w14:textId="77777777" w:rsidR="00D012CA" w:rsidRPr="00735DD8" w:rsidRDefault="00413020" w:rsidP="00D012CA">
      <w:pPr>
        <w:jc w:val="both"/>
        <w:rPr>
          <w:color w:val="000000"/>
          <w:sz w:val="28"/>
          <w:szCs w:val="28"/>
        </w:rPr>
      </w:pPr>
      <w:r w:rsidRPr="00735DD8">
        <w:rPr>
          <w:color w:val="000000"/>
          <w:sz w:val="28"/>
          <w:szCs w:val="28"/>
        </w:rPr>
        <w:br/>
      </w:r>
      <w:r w:rsidRPr="00735DD8">
        <w:rPr>
          <w:b/>
          <w:color w:val="000000"/>
          <w:sz w:val="28"/>
          <w:szCs w:val="28"/>
        </w:rPr>
        <w:t>COLOR</w:t>
      </w:r>
      <w:r w:rsidRPr="00735DD8">
        <w:rPr>
          <w:color w:val="000000"/>
          <w:sz w:val="28"/>
          <w:szCs w:val="28"/>
        </w:rPr>
        <w:t xml:space="preserve"> - определяет цвет линии. Задается либо RGB-значением в </w:t>
      </w:r>
      <w:r w:rsidR="00D012CA" w:rsidRPr="00735DD8">
        <w:rPr>
          <w:color w:val="000000"/>
          <w:sz w:val="28"/>
          <w:szCs w:val="28"/>
        </w:rPr>
        <w:t>шестнадцатеричной системе, либо одним из 16 базовых цветов</w:t>
      </w:r>
      <w:r w:rsidR="00D9223E" w:rsidRPr="00735DD8">
        <w:rPr>
          <w:color w:val="000000"/>
          <w:sz w:val="28"/>
          <w:szCs w:val="28"/>
        </w:rPr>
        <w:t xml:space="preserve"> (ра</w:t>
      </w:r>
      <w:r w:rsidR="00D012CA" w:rsidRPr="00735DD8">
        <w:rPr>
          <w:color w:val="000000"/>
          <w:sz w:val="28"/>
          <w:szCs w:val="28"/>
        </w:rPr>
        <w:t xml:space="preserve">ботает только в </w:t>
      </w:r>
      <w:r w:rsidR="00D012CA" w:rsidRPr="00735DD8">
        <w:rPr>
          <w:color w:val="000000"/>
          <w:sz w:val="28"/>
          <w:szCs w:val="28"/>
          <w:lang w:val="en-CA"/>
        </w:rPr>
        <w:t>Internet</w:t>
      </w:r>
      <w:r w:rsidR="00D012CA" w:rsidRPr="00735DD8">
        <w:rPr>
          <w:color w:val="000000"/>
          <w:sz w:val="28"/>
          <w:szCs w:val="28"/>
        </w:rPr>
        <w:t xml:space="preserve"> </w:t>
      </w:r>
      <w:r w:rsidR="00D012CA" w:rsidRPr="00735DD8">
        <w:rPr>
          <w:color w:val="000000"/>
          <w:sz w:val="28"/>
          <w:szCs w:val="28"/>
          <w:lang w:val="en-CA"/>
        </w:rPr>
        <w:t>Explorer</w:t>
      </w:r>
      <w:r w:rsidR="00D9223E" w:rsidRPr="00735DD8">
        <w:rPr>
          <w:color w:val="000000"/>
          <w:sz w:val="28"/>
          <w:szCs w:val="28"/>
        </w:rPr>
        <w:t>)</w:t>
      </w:r>
      <w:r w:rsidR="00D012CA" w:rsidRPr="00735DD8">
        <w:rPr>
          <w:color w:val="000000"/>
          <w:sz w:val="28"/>
          <w:szCs w:val="28"/>
        </w:rPr>
        <w:t>.</w:t>
      </w:r>
    </w:p>
    <w:p w14:paraId="59F448A5" w14:textId="77777777" w:rsidR="00413020" w:rsidRPr="00735DD8" w:rsidRDefault="00413020" w:rsidP="00D012CA">
      <w:pPr>
        <w:rPr>
          <w:color w:val="000000"/>
          <w:sz w:val="28"/>
          <w:szCs w:val="28"/>
        </w:rPr>
      </w:pPr>
      <w:r w:rsidRPr="00735DD8">
        <w:rPr>
          <w:color w:val="000000"/>
          <w:sz w:val="28"/>
          <w:szCs w:val="28"/>
        </w:rPr>
        <w:br/>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413020" w:rsidRPr="00735DD8" w14:paraId="258B40C3" w14:textId="77777777">
        <w:trPr>
          <w:tblCellSpacing w:w="7" w:type="dxa"/>
        </w:trPr>
        <w:tc>
          <w:tcPr>
            <w:tcW w:w="4983" w:type="pct"/>
            <w:shd w:val="clear" w:color="auto" w:fill="EAEAEA"/>
            <w:vAlign w:val="center"/>
          </w:tcPr>
          <w:p w14:paraId="0B93D1D0" w14:textId="77777777" w:rsidR="009807E7" w:rsidRPr="00735DD8" w:rsidRDefault="009807E7" w:rsidP="009807E7">
            <w:pPr>
              <w:rPr>
                <w:color w:val="000000"/>
                <w:sz w:val="28"/>
                <w:szCs w:val="28"/>
              </w:rPr>
            </w:pPr>
            <w:r w:rsidRPr="00735DD8">
              <w:rPr>
                <w:color w:val="000000"/>
                <w:sz w:val="28"/>
                <w:szCs w:val="28"/>
              </w:rPr>
              <w:t>Тэг вставляет в текст горизонтальную разделительную линию.</w:t>
            </w:r>
          </w:p>
          <w:p w14:paraId="40E4D34E" w14:textId="77777777" w:rsidR="00413020" w:rsidRPr="00735DD8" w:rsidRDefault="00413020" w:rsidP="00A53668">
            <w:pPr>
              <w:rPr>
                <w:color w:val="000000"/>
                <w:sz w:val="28"/>
                <w:szCs w:val="28"/>
              </w:rPr>
            </w:pPr>
            <w:r w:rsidRPr="00735DD8">
              <w:rPr>
                <w:b/>
                <w:bCs/>
                <w:color w:val="000000"/>
                <w:sz w:val="28"/>
                <w:szCs w:val="28"/>
              </w:rPr>
              <w:t>Пример:</w:t>
            </w:r>
            <w:r w:rsidR="003F627E" w:rsidRPr="00735DD8">
              <w:rPr>
                <w:b/>
                <w:bCs/>
                <w:color w:val="000000"/>
                <w:sz w:val="28"/>
                <w:szCs w:val="28"/>
              </w:rPr>
              <w:t xml:space="preserve"> Рисование горизонтальных линий</w:t>
            </w:r>
          </w:p>
        </w:tc>
      </w:tr>
      <w:tr w:rsidR="00413020" w:rsidRPr="00735DD8" w14:paraId="1BE24AB5" w14:textId="77777777">
        <w:trPr>
          <w:tblCellSpacing w:w="7" w:type="dxa"/>
        </w:trPr>
        <w:tc>
          <w:tcPr>
            <w:tcW w:w="4983" w:type="pct"/>
            <w:shd w:val="clear" w:color="auto" w:fill="FFFFFF"/>
            <w:vAlign w:val="center"/>
          </w:tcPr>
          <w:p w14:paraId="6A40421E" w14:textId="77777777" w:rsidR="00D9223E" w:rsidRPr="00735DD8" w:rsidRDefault="00D9223E" w:rsidP="00D9223E">
            <w:pPr>
              <w:pStyle w:val="a9"/>
              <w:ind w:firstLine="0"/>
              <w:rPr>
                <w:color w:val="000000"/>
                <w:sz w:val="28"/>
                <w:szCs w:val="28"/>
              </w:rPr>
            </w:pPr>
            <w:r w:rsidRPr="00735DD8">
              <w:rPr>
                <w:color w:val="000000"/>
                <w:sz w:val="28"/>
                <w:szCs w:val="28"/>
              </w:rPr>
              <w:t>&lt;BODY&gt;</w:t>
            </w:r>
          </w:p>
          <w:p w14:paraId="3E356B77" w14:textId="77777777" w:rsidR="00D9223E" w:rsidRPr="00735DD8" w:rsidRDefault="00D9223E" w:rsidP="00D9223E">
            <w:pPr>
              <w:pStyle w:val="a9"/>
              <w:ind w:firstLine="0"/>
              <w:rPr>
                <w:color w:val="000000"/>
                <w:sz w:val="28"/>
                <w:szCs w:val="28"/>
              </w:rPr>
            </w:pPr>
            <w:r w:rsidRPr="00735DD8">
              <w:rPr>
                <w:color w:val="000000"/>
                <w:sz w:val="28"/>
                <w:szCs w:val="28"/>
              </w:rPr>
              <w:t>Длина линии – 30% от ширины экрана. Использование выравнивания линии по правому краю, по центру и по левому краю</w:t>
            </w:r>
          </w:p>
          <w:p w14:paraId="226883A8" w14:textId="77777777" w:rsidR="00D9223E" w:rsidRPr="00735DD8" w:rsidRDefault="00D9223E" w:rsidP="00D9223E">
            <w:pPr>
              <w:pStyle w:val="a9"/>
              <w:ind w:firstLine="0"/>
              <w:rPr>
                <w:color w:val="000000"/>
                <w:sz w:val="28"/>
                <w:szCs w:val="28"/>
                <w:lang w:val="en-US"/>
              </w:rPr>
            </w:pPr>
            <w:r w:rsidRPr="00735DD8">
              <w:rPr>
                <w:color w:val="000000"/>
                <w:sz w:val="28"/>
                <w:szCs w:val="28"/>
                <w:lang w:val="en-US"/>
              </w:rPr>
              <w:t>&lt;HR width=”30%” align=”right”&gt;</w:t>
            </w:r>
          </w:p>
          <w:p w14:paraId="1E8F8C31" w14:textId="77777777" w:rsidR="00D9223E" w:rsidRPr="00735DD8" w:rsidRDefault="00D9223E" w:rsidP="00D9223E">
            <w:pPr>
              <w:pStyle w:val="a9"/>
              <w:ind w:firstLine="0"/>
              <w:rPr>
                <w:color w:val="000000"/>
                <w:sz w:val="28"/>
                <w:szCs w:val="28"/>
                <w:lang w:val="en-US"/>
              </w:rPr>
            </w:pPr>
            <w:r w:rsidRPr="00735DD8">
              <w:rPr>
                <w:color w:val="000000"/>
                <w:sz w:val="28"/>
                <w:szCs w:val="28"/>
                <w:lang w:val="en-US"/>
              </w:rPr>
              <w:t>&lt;HR width=”30%” align = “center”&gt;</w:t>
            </w:r>
          </w:p>
          <w:p w14:paraId="0401E435" w14:textId="77777777" w:rsidR="00D9223E" w:rsidRPr="00735DD8" w:rsidRDefault="00D9223E" w:rsidP="00D9223E">
            <w:pPr>
              <w:pStyle w:val="a9"/>
              <w:ind w:firstLine="0"/>
              <w:rPr>
                <w:color w:val="000000"/>
                <w:sz w:val="28"/>
                <w:szCs w:val="28"/>
                <w:lang w:val="en-US"/>
              </w:rPr>
            </w:pPr>
            <w:r w:rsidRPr="00735DD8">
              <w:rPr>
                <w:color w:val="000000"/>
                <w:sz w:val="28"/>
                <w:szCs w:val="28"/>
                <w:lang w:val="en-US"/>
              </w:rPr>
              <w:t>&lt;HR width=”30%” align = “left”&gt;</w:t>
            </w:r>
          </w:p>
          <w:p w14:paraId="579C85C4" w14:textId="77777777" w:rsidR="00D9223E" w:rsidRPr="00735DD8" w:rsidRDefault="00D9223E" w:rsidP="00D9223E">
            <w:pPr>
              <w:pStyle w:val="a9"/>
              <w:ind w:firstLine="0"/>
              <w:rPr>
                <w:color w:val="000000"/>
                <w:sz w:val="28"/>
                <w:szCs w:val="28"/>
                <w:lang w:val="en-US"/>
              </w:rPr>
            </w:pPr>
            <w:r w:rsidRPr="00735DD8">
              <w:rPr>
                <w:color w:val="000000"/>
                <w:sz w:val="28"/>
                <w:szCs w:val="28"/>
                <w:lang w:val="en-US"/>
              </w:rPr>
              <w:t>&lt;BR&gt;</w:t>
            </w:r>
          </w:p>
          <w:p w14:paraId="2AC4991B" w14:textId="77777777" w:rsidR="00D9223E" w:rsidRPr="00735DD8" w:rsidRDefault="00D9223E" w:rsidP="00D9223E">
            <w:pPr>
              <w:pStyle w:val="a9"/>
              <w:ind w:firstLine="0"/>
              <w:rPr>
                <w:color w:val="000000"/>
                <w:sz w:val="28"/>
                <w:szCs w:val="28"/>
              </w:rPr>
            </w:pPr>
            <w:r w:rsidRPr="00735DD8">
              <w:rPr>
                <w:color w:val="000000"/>
                <w:sz w:val="28"/>
                <w:szCs w:val="28"/>
              </w:rPr>
              <w:t>толщина линии – 2, длина –100% &lt;HR SIZE=2 WIDTH=100%&gt;</w:t>
            </w:r>
          </w:p>
          <w:p w14:paraId="53325FAC" w14:textId="77777777" w:rsidR="00D9223E" w:rsidRPr="00735DD8" w:rsidRDefault="00D9223E" w:rsidP="00D9223E">
            <w:pPr>
              <w:pStyle w:val="a9"/>
              <w:ind w:firstLine="0"/>
              <w:rPr>
                <w:color w:val="000000"/>
                <w:sz w:val="28"/>
                <w:szCs w:val="28"/>
              </w:rPr>
            </w:pPr>
            <w:r w:rsidRPr="00735DD8">
              <w:rPr>
                <w:color w:val="000000"/>
                <w:sz w:val="28"/>
                <w:szCs w:val="28"/>
              </w:rPr>
              <w:t>толщина линии – 4, длина –50% &lt;HR SIZE=4 WIDTH=50%&gt;</w:t>
            </w:r>
          </w:p>
          <w:p w14:paraId="4E8D3289" w14:textId="77777777" w:rsidR="00D9223E" w:rsidRPr="00735DD8" w:rsidRDefault="00D9223E" w:rsidP="00D9223E">
            <w:pPr>
              <w:pStyle w:val="a9"/>
              <w:ind w:firstLine="0"/>
              <w:rPr>
                <w:color w:val="000000"/>
                <w:sz w:val="28"/>
                <w:szCs w:val="28"/>
              </w:rPr>
            </w:pPr>
            <w:r w:rsidRPr="00735DD8">
              <w:rPr>
                <w:color w:val="000000"/>
                <w:sz w:val="28"/>
                <w:szCs w:val="28"/>
              </w:rPr>
              <w:t>толщина линии – 8, длина –25% &lt;HR SIZE=8 WIDTH=25%&gt;</w:t>
            </w:r>
          </w:p>
          <w:p w14:paraId="19D87E93" w14:textId="77777777" w:rsidR="00D9223E" w:rsidRPr="00735DD8" w:rsidRDefault="00D9223E" w:rsidP="00D9223E">
            <w:pPr>
              <w:pStyle w:val="a9"/>
              <w:ind w:firstLine="0"/>
              <w:rPr>
                <w:color w:val="000000"/>
                <w:sz w:val="28"/>
                <w:szCs w:val="28"/>
              </w:rPr>
            </w:pPr>
            <w:r w:rsidRPr="00735DD8">
              <w:rPr>
                <w:color w:val="000000"/>
                <w:sz w:val="28"/>
                <w:szCs w:val="28"/>
              </w:rPr>
              <w:t>толщина линии – 16, длина –12% &lt;HR SIZE=16 WIDTH=12%&gt;</w:t>
            </w:r>
          </w:p>
          <w:p w14:paraId="217C87D9" w14:textId="77777777" w:rsidR="00D9223E" w:rsidRPr="00735DD8" w:rsidRDefault="00D9223E" w:rsidP="00D9223E">
            <w:pPr>
              <w:pStyle w:val="a9"/>
              <w:ind w:firstLine="0"/>
              <w:rPr>
                <w:color w:val="000000"/>
                <w:sz w:val="28"/>
                <w:szCs w:val="28"/>
              </w:rPr>
            </w:pPr>
            <w:r w:rsidRPr="00735DD8">
              <w:rPr>
                <w:color w:val="000000"/>
                <w:sz w:val="28"/>
                <w:szCs w:val="28"/>
              </w:rPr>
              <w:t>Линия, не содержащая объема &lt;HR NoShade&gt;</w:t>
            </w:r>
          </w:p>
          <w:p w14:paraId="41745D62" w14:textId="77777777" w:rsidR="00D9223E" w:rsidRPr="00735DD8" w:rsidRDefault="00D9223E" w:rsidP="00D9223E">
            <w:pPr>
              <w:pStyle w:val="a9"/>
              <w:ind w:firstLine="0"/>
              <w:rPr>
                <w:color w:val="000000"/>
                <w:sz w:val="28"/>
                <w:szCs w:val="28"/>
              </w:rPr>
            </w:pPr>
            <w:r w:rsidRPr="00735DD8">
              <w:rPr>
                <w:color w:val="000000"/>
                <w:sz w:val="28"/>
                <w:szCs w:val="28"/>
                <w:lang w:val="en-US"/>
              </w:rPr>
              <w:t>&lt;/body&gt;</w:t>
            </w:r>
          </w:p>
          <w:p w14:paraId="282F525E" w14:textId="77777777" w:rsidR="00D9223E" w:rsidRPr="00735DD8" w:rsidRDefault="00D9223E" w:rsidP="00D9223E">
            <w:pPr>
              <w:pStyle w:val="a9"/>
              <w:ind w:firstLine="0"/>
              <w:rPr>
                <w:color w:val="000000"/>
                <w:sz w:val="28"/>
                <w:szCs w:val="28"/>
              </w:rPr>
            </w:pPr>
          </w:p>
          <w:p w14:paraId="3A77AADA" w14:textId="77777777" w:rsidR="00413020" w:rsidRPr="00735DD8" w:rsidRDefault="00413020" w:rsidP="00A53668">
            <w:pPr>
              <w:rPr>
                <w:color w:val="000000"/>
                <w:sz w:val="28"/>
                <w:szCs w:val="28"/>
              </w:rPr>
            </w:pPr>
            <w:r w:rsidRPr="00735DD8">
              <w:rPr>
                <w:color w:val="000000"/>
                <w:sz w:val="28"/>
                <w:szCs w:val="28"/>
              </w:rPr>
              <w:t xml:space="preserve"> </w:t>
            </w:r>
          </w:p>
        </w:tc>
      </w:tr>
    </w:tbl>
    <w:p w14:paraId="5358CF9B" w14:textId="77777777" w:rsidR="00DA5ECF" w:rsidRPr="00735DD8" w:rsidRDefault="00DA5ECF" w:rsidP="00DA5ECF">
      <w:pPr>
        <w:rPr>
          <w:b/>
          <w:color w:val="000000"/>
          <w:sz w:val="28"/>
          <w:szCs w:val="28"/>
          <w:lang w:val="en-US"/>
        </w:rPr>
      </w:pPr>
    </w:p>
    <w:p w14:paraId="11213C96" w14:textId="77777777" w:rsidR="00413020" w:rsidRPr="00735DD8" w:rsidRDefault="00413020" w:rsidP="00DA5ECF">
      <w:pPr>
        <w:rPr>
          <w:b/>
          <w:color w:val="000000"/>
          <w:sz w:val="28"/>
          <w:szCs w:val="28"/>
        </w:rPr>
      </w:pPr>
      <w:r w:rsidRPr="00735DD8">
        <w:rPr>
          <w:b/>
          <w:color w:val="000000"/>
          <w:sz w:val="28"/>
          <w:szCs w:val="28"/>
        </w:rPr>
        <w:t>PRE ( Preformatted Text)</w:t>
      </w:r>
    </w:p>
    <w:p w14:paraId="431E00B6" w14:textId="77777777" w:rsidR="00413020" w:rsidRPr="00735DD8" w:rsidRDefault="00413020" w:rsidP="009807E7">
      <w:pPr>
        <w:rPr>
          <w:color w:val="000000"/>
          <w:sz w:val="28"/>
          <w:szCs w:val="28"/>
        </w:rPr>
      </w:pPr>
      <w:r w:rsidRPr="00735DD8">
        <w:rPr>
          <w:color w:val="000000"/>
          <w:sz w:val="28"/>
          <w:szCs w:val="28"/>
        </w:rPr>
        <w:t xml:space="preserve">Тэг PRE используется для включения в документ уже отформатированного </w:t>
      </w:r>
      <w:r w:rsidRPr="00735DD8">
        <w:rPr>
          <w:color w:val="000000"/>
          <w:sz w:val="28"/>
          <w:szCs w:val="28"/>
        </w:rPr>
        <w:lastRenderedPageBreak/>
        <w:t>текста. Браузеры воспроизводят содержимое этого элемента с помощью монописного шрифта, сохраняя пробелы и символы конца строки.</w:t>
      </w:r>
    </w:p>
    <w:tbl>
      <w:tblPr>
        <w:tblW w:w="4818"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016"/>
      </w:tblGrid>
      <w:tr w:rsidR="00413020" w:rsidRPr="00735DD8" w14:paraId="46B322C1" w14:textId="77777777">
        <w:trPr>
          <w:tblCellSpacing w:w="7" w:type="dxa"/>
          <w:jc w:val="center"/>
        </w:trPr>
        <w:tc>
          <w:tcPr>
            <w:tcW w:w="4986" w:type="pct"/>
            <w:shd w:val="clear" w:color="auto" w:fill="EAEAEA"/>
            <w:vAlign w:val="center"/>
          </w:tcPr>
          <w:p w14:paraId="710E2520" w14:textId="77777777" w:rsidR="00413020" w:rsidRPr="00735DD8" w:rsidRDefault="00413020" w:rsidP="009807E7">
            <w:pPr>
              <w:rPr>
                <w:color w:val="000000"/>
                <w:sz w:val="28"/>
                <w:szCs w:val="28"/>
              </w:rPr>
            </w:pPr>
            <w:r w:rsidRPr="00735DD8">
              <w:rPr>
                <w:color w:val="000000"/>
                <w:sz w:val="28"/>
                <w:szCs w:val="28"/>
              </w:rPr>
              <w:t>Пример:</w:t>
            </w:r>
          </w:p>
        </w:tc>
      </w:tr>
      <w:tr w:rsidR="00413020" w:rsidRPr="00735DD8" w14:paraId="3715461B" w14:textId="77777777">
        <w:trPr>
          <w:tblCellSpacing w:w="7" w:type="dxa"/>
          <w:jc w:val="center"/>
        </w:trPr>
        <w:tc>
          <w:tcPr>
            <w:tcW w:w="4986" w:type="pct"/>
            <w:shd w:val="clear" w:color="auto" w:fill="FFFFFF"/>
            <w:vAlign w:val="center"/>
          </w:tcPr>
          <w:p w14:paraId="61490FC4" w14:textId="77777777" w:rsidR="00413020" w:rsidRPr="00735DD8" w:rsidRDefault="00413020" w:rsidP="00A53668">
            <w:pPr>
              <w:rPr>
                <w:color w:val="000000"/>
                <w:sz w:val="28"/>
                <w:szCs w:val="28"/>
              </w:rPr>
            </w:pPr>
            <w:r w:rsidRPr="00735DD8">
              <w:rPr>
                <w:b/>
                <w:bCs/>
                <w:color w:val="000000"/>
                <w:sz w:val="28"/>
                <w:szCs w:val="28"/>
              </w:rPr>
              <w:t>&lt;</w:t>
            </w:r>
            <w:r w:rsidRPr="00735DD8">
              <w:rPr>
                <w:b/>
                <w:bCs/>
                <w:color w:val="000000"/>
                <w:sz w:val="28"/>
                <w:szCs w:val="28"/>
                <w:lang w:val="en-US"/>
              </w:rPr>
              <w:t>PRE</w:t>
            </w:r>
            <w:r w:rsidRPr="00735DD8">
              <w:rPr>
                <w:b/>
                <w:bCs/>
                <w:color w:val="000000"/>
                <w:sz w:val="28"/>
                <w:szCs w:val="28"/>
              </w:rPr>
              <w:t>&gt;</w:t>
            </w:r>
          </w:p>
          <w:p w14:paraId="4AEEC13F" w14:textId="77777777" w:rsidR="00413020" w:rsidRPr="00735DD8" w:rsidRDefault="000C0063" w:rsidP="00A53668">
            <w:pPr>
              <w:pStyle w:val="HTML0"/>
              <w:rPr>
                <w:rFonts w:ascii="Times New Roman" w:hAnsi="Times New Roman" w:cs="Times New Roman"/>
                <w:sz w:val="28"/>
                <w:szCs w:val="28"/>
              </w:rPr>
            </w:pPr>
            <w:r w:rsidRPr="00735DD8">
              <w:rPr>
                <w:rFonts w:ascii="Times New Roman" w:hAnsi="Times New Roman" w:cs="Times New Roman"/>
                <w:sz w:val="28"/>
                <w:szCs w:val="28"/>
              </w:rPr>
              <w:t>Всем привет!</w:t>
            </w:r>
          </w:p>
          <w:p w14:paraId="44786F12" w14:textId="77777777" w:rsidR="00413020" w:rsidRPr="00735DD8" w:rsidRDefault="00413020" w:rsidP="00A53668">
            <w:pPr>
              <w:pStyle w:val="HTML0"/>
              <w:rPr>
                <w:rFonts w:ascii="Times New Roman" w:hAnsi="Times New Roman" w:cs="Times New Roman"/>
                <w:sz w:val="28"/>
                <w:szCs w:val="28"/>
              </w:rPr>
            </w:pPr>
            <w:r w:rsidRPr="00735DD8">
              <w:rPr>
                <w:rFonts w:ascii="Times New Roman" w:hAnsi="Times New Roman" w:cs="Times New Roman"/>
                <w:sz w:val="28"/>
                <w:szCs w:val="28"/>
              </w:rPr>
              <w:t xml:space="preserve">    </w:t>
            </w:r>
            <w:r w:rsidR="000C0063" w:rsidRPr="00735DD8">
              <w:rPr>
                <w:rFonts w:ascii="Times New Roman" w:hAnsi="Times New Roman" w:cs="Times New Roman"/>
                <w:sz w:val="28"/>
                <w:szCs w:val="28"/>
              </w:rPr>
              <w:t>Всем привет!</w:t>
            </w:r>
          </w:p>
          <w:p w14:paraId="5B49CF91" w14:textId="77777777" w:rsidR="00413020" w:rsidRPr="00735DD8" w:rsidRDefault="00413020" w:rsidP="00A53668">
            <w:pPr>
              <w:pStyle w:val="HTML0"/>
              <w:rPr>
                <w:rFonts w:ascii="Times New Roman" w:hAnsi="Times New Roman" w:cs="Times New Roman"/>
                <w:sz w:val="28"/>
                <w:szCs w:val="28"/>
              </w:rPr>
            </w:pPr>
            <w:r w:rsidRPr="00735DD8">
              <w:rPr>
                <w:rFonts w:ascii="Times New Roman" w:hAnsi="Times New Roman" w:cs="Times New Roman"/>
                <w:sz w:val="28"/>
                <w:szCs w:val="28"/>
              </w:rPr>
              <w:t xml:space="preserve">        </w:t>
            </w:r>
            <w:r w:rsidR="000C0063" w:rsidRPr="00735DD8">
              <w:rPr>
                <w:rFonts w:ascii="Times New Roman" w:hAnsi="Times New Roman" w:cs="Times New Roman"/>
                <w:sz w:val="28"/>
                <w:szCs w:val="28"/>
              </w:rPr>
              <w:t>Всем привет!</w:t>
            </w:r>
          </w:p>
          <w:p w14:paraId="39ACD933" w14:textId="77777777" w:rsidR="00413020" w:rsidRPr="00735DD8" w:rsidRDefault="00413020" w:rsidP="00A53668">
            <w:pPr>
              <w:rPr>
                <w:color w:val="000000"/>
                <w:sz w:val="28"/>
                <w:szCs w:val="28"/>
              </w:rPr>
            </w:pPr>
            <w:r w:rsidRPr="00735DD8">
              <w:rPr>
                <w:b/>
                <w:bCs/>
                <w:color w:val="000000"/>
                <w:sz w:val="28"/>
                <w:szCs w:val="28"/>
              </w:rPr>
              <w:t>&lt;/PRE&gt;</w:t>
            </w:r>
            <w:r w:rsidRPr="00735DD8">
              <w:rPr>
                <w:color w:val="000000"/>
                <w:sz w:val="28"/>
                <w:szCs w:val="28"/>
              </w:rPr>
              <w:t xml:space="preserve"> </w:t>
            </w:r>
          </w:p>
        </w:tc>
      </w:tr>
    </w:tbl>
    <w:p w14:paraId="462F45B6" w14:textId="77777777" w:rsidR="00AA1316" w:rsidRPr="00735DD8" w:rsidRDefault="00AA1316" w:rsidP="001B27EE">
      <w:pPr>
        <w:shd w:val="clear" w:color="auto" w:fill="FFFFFF"/>
        <w:ind w:firstLine="720"/>
        <w:jc w:val="center"/>
        <w:rPr>
          <w:b/>
          <w:bCs/>
          <w:color w:val="000000"/>
          <w:spacing w:val="-1"/>
          <w:sz w:val="28"/>
          <w:szCs w:val="28"/>
        </w:rPr>
      </w:pPr>
    </w:p>
    <w:p w14:paraId="1E923109" w14:textId="77777777" w:rsidR="005872CF" w:rsidRPr="00735DD8" w:rsidRDefault="00E813D1" w:rsidP="001B27EE">
      <w:pPr>
        <w:shd w:val="clear" w:color="auto" w:fill="FFFFFF"/>
        <w:ind w:firstLine="720"/>
        <w:jc w:val="center"/>
        <w:rPr>
          <w:b/>
          <w:bCs/>
          <w:i/>
          <w:color w:val="000000"/>
          <w:spacing w:val="-1"/>
          <w:sz w:val="28"/>
          <w:szCs w:val="28"/>
        </w:rPr>
      </w:pPr>
      <w:r w:rsidRPr="00735DD8">
        <w:rPr>
          <w:b/>
          <w:bCs/>
          <w:i/>
          <w:color w:val="000000"/>
          <w:spacing w:val="-1"/>
          <w:sz w:val="28"/>
          <w:szCs w:val="28"/>
        </w:rPr>
        <w:t xml:space="preserve">Задание </w:t>
      </w:r>
    </w:p>
    <w:p w14:paraId="696FD88B" w14:textId="77777777" w:rsidR="000C0063" w:rsidRPr="00735DD8" w:rsidRDefault="00D012CA" w:rsidP="000C0063">
      <w:pPr>
        <w:shd w:val="clear" w:color="auto" w:fill="FFFFFF"/>
        <w:ind w:firstLine="720"/>
        <w:jc w:val="both"/>
        <w:rPr>
          <w:bCs/>
          <w:color w:val="000000"/>
          <w:spacing w:val="-1"/>
          <w:sz w:val="28"/>
          <w:szCs w:val="28"/>
        </w:rPr>
      </w:pPr>
      <w:r w:rsidRPr="00735DD8">
        <w:rPr>
          <w:b/>
          <w:bCs/>
          <w:color w:val="000000"/>
          <w:spacing w:val="-1"/>
          <w:sz w:val="28"/>
          <w:szCs w:val="28"/>
        </w:rPr>
        <w:t>Задание 1.</w:t>
      </w:r>
      <w:r w:rsidRPr="00735DD8">
        <w:rPr>
          <w:bCs/>
          <w:color w:val="000000"/>
          <w:spacing w:val="-1"/>
          <w:sz w:val="28"/>
          <w:szCs w:val="28"/>
        </w:rPr>
        <w:t xml:space="preserve"> </w:t>
      </w:r>
      <w:r w:rsidR="005A7CCE" w:rsidRPr="00735DD8">
        <w:rPr>
          <w:bCs/>
          <w:color w:val="000000"/>
          <w:spacing w:val="-1"/>
          <w:sz w:val="28"/>
          <w:szCs w:val="28"/>
        </w:rPr>
        <w:t xml:space="preserve">Запустить редактор Блокнот. </w:t>
      </w:r>
      <w:r w:rsidR="000C0063" w:rsidRPr="00735DD8">
        <w:rPr>
          <w:bCs/>
          <w:color w:val="000000"/>
          <w:spacing w:val="-1"/>
          <w:sz w:val="28"/>
          <w:szCs w:val="28"/>
        </w:rPr>
        <w:t xml:space="preserve">Внести в него </w:t>
      </w:r>
      <w:r w:rsidR="0048547A" w:rsidRPr="00735DD8">
        <w:rPr>
          <w:bCs/>
          <w:color w:val="000000"/>
          <w:spacing w:val="-1"/>
          <w:sz w:val="28"/>
          <w:szCs w:val="28"/>
        </w:rPr>
        <w:t xml:space="preserve">следующий </w:t>
      </w:r>
      <w:r w:rsidR="000C0063" w:rsidRPr="00735DD8">
        <w:rPr>
          <w:bCs/>
          <w:color w:val="000000"/>
          <w:spacing w:val="-1"/>
          <w:sz w:val="28"/>
          <w:szCs w:val="28"/>
        </w:rPr>
        <w:t>текст</w:t>
      </w:r>
      <w:r w:rsidR="00FE4D34" w:rsidRPr="00735DD8">
        <w:rPr>
          <w:bCs/>
          <w:color w:val="000000"/>
          <w:spacing w:val="-1"/>
          <w:sz w:val="28"/>
          <w:szCs w:val="28"/>
        </w:rPr>
        <w:t xml:space="preserve"> </w:t>
      </w:r>
      <w:r w:rsidR="0048547A" w:rsidRPr="00735DD8">
        <w:rPr>
          <w:bCs/>
          <w:color w:val="000000"/>
          <w:spacing w:val="-1"/>
          <w:sz w:val="28"/>
          <w:szCs w:val="28"/>
        </w:rPr>
        <w:t xml:space="preserve">На диске </w:t>
      </w:r>
      <w:r w:rsidR="0048547A" w:rsidRPr="00735DD8">
        <w:rPr>
          <w:bCs/>
          <w:color w:val="000000"/>
          <w:spacing w:val="-1"/>
          <w:sz w:val="28"/>
          <w:szCs w:val="28"/>
          <w:lang w:val="en-US"/>
        </w:rPr>
        <w:t>D</w:t>
      </w:r>
      <w:r w:rsidR="0048547A" w:rsidRPr="00735DD8">
        <w:rPr>
          <w:bCs/>
          <w:color w:val="000000"/>
          <w:spacing w:val="-1"/>
          <w:sz w:val="28"/>
          <w:szCs w:val="28"/>
        </w:rPr>
        <w:t xml:space="preserve">: в папке «Студент» создать </w:t>
      </w:r>
      <w:r w:rsidR="005F2C16" w:rsidRPr="00735DD8">
        <w:rPr>
          <w:bCs/>
          <w:color w:val="000000"/>
          <w:spacing w:val="-1"/>
          <w:sz w:val="28"/>
          <w:szCs w:val="28"/>
        </w:rPr>
        <w:t>папку</w:t>
      </w:r>
      <w:r w:rsidR="0048547A" w:rsidRPr="00735DD8">
        <w:rPr>
          <w:bCs/>
          <w:color w:val="000000"/>
          <w:spacing w:val="-1"/>
          <w:sz w:val="28"/>
          <w:szCs w:val="28"/>
        </w:rPr>
        <w:t xml:space="preserve"> </w:t>
      </w:r>
      <w:r w:rsidR="00FE4D34" w:rsidRPr="00735DD8">
        <w:rPr>
          <w:bCs/>
          <w:color w:val="000000"/>
          <w:spacing w:val="-1"/>
          <w:sz w:val="28"/>
          <w:szCs w:val="28"/>
        </w:rPr>
        <w:t>и с</w:t>
      </w:r>
      <w:r w:rsidR="0048547A" w:rsidRPr="00735DD8">
        <w:rPr>
          <w:bCs/>
          <w:color w:val="000000"/>
          <w:spacing w:val="-1"/>
          <w:sz w:val="28"/>
          <w:szCs w:val="28"/>
        </w:rPr>
        <w:t>охранить</w:t>
      </w:r>
      <w:r w:rsidR="00FE4D34" w:rsidRPr="00735DD8">
        <w:rPr>
          <w:bCs/>
          <w:color w:val="000000"/>
          <w:spacing w:val="-1"/>
          <w:sz w:val="28"/>
          <w:szCs w:val="28"/>
        </w:rPr>
        <w:t xml:space="preserve"> в</w:t>
      </w:r>
      <w:r w:rsidR="0048547A" w:rsidRPr="00735DD8">
        <w:rPr>
          <w:bCs/>
          <w:color w:val="000000"/>
          <w:spacing w:val="-1"/>
          <w:sz w:val="28"/>
          <w:szCs w:val="28"/>
        </w:rPr>
        <w:t xml:space="preserve"> </w:t>
      </w:r>
      <w:r w:rsidR="00FE4D34" w:rsidRPr="00735DD8">
        <w:rPr>
          <w:bCs/>
          <w:color w:val="000000"/>
          <w:spacing w:val="-1"/>
          <w:sz w:val="28"/>
          <w:szCs w:val="28"/>
        </w:rPr>
        <w:t>н</w:t>
      </w:r>
      <w:r w:rsidR="0048547A" w:rsidRPr="00735DD8">
        <w:rPr>
          <w:bCs/>
          <w:color w:val="000000"/>
          <w:spacing w:val="-1"/>
          <w:sz w:val="28"/>
          <w:szCs w:val="28"/>
        </w:rPr>
        <w:t xml:space="preserve">его </w:t>
      </w:r>
      <w:r w:rsidR="00FE4D34" w:rsidRPr="00735DD8">
        <w:rPr>
          <w:bCs/>
          <w:color w:val="000000"/>
          <w:spacing w:val="-1"/>
          <w:sz w:val="28"/>
          <w:szCs w:val="28"/>
        </w:rPr>
        <w:t>созданный файл</w:t>
      </w:r>
      <w:r w:rsidR="00295DF2" w:rsidRPr="00735DD8">
        <w:rPr>
          <w:bCs/>
          <w:color w:val="000000"/>
          <w:spacing w:val="-1"/>
          <w:sz w:val="28"/>
          <w:szCs w:val="28"/>
        </w:rPr>
        <w:t xml:space="preserve">. </w:t>
      </w:r>
      <w:r w:rsidR="0048547A" w:rsidRPr="00735DD8">
        <w:rPr>
          <w:bCs/>
          <w:color w:val="000000"/>
          <w:spacing w:val="-1"/>
          <w:sz w:val="28"/>
          <w:szCs w:val="28"/>
        </w:rPr>
        <w:t xml:space="preserve">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FE4D34" w:rsidRPr="00735DD8" w14:paraId="7E82E896" w14:textId="77777777">
        <w:trPr>
          <w:tblCellSpacing w:w="7" w:type="dxa"/>
        </w:trPr>
        <w:tc>
          <w:tcPr>
            <w:tcW w:w="0" w:type="auto"/>
            <w:shd w:val="clear" w:color="auto" w:fill="EAEAEA"/>
            <w:vAlign w:val="center"/>
          </w:tcPr>
          <w:p w14:paraId="02D34822" w14:textId="77777777" w:rsidR="00FE4D34" w:rsidRPr="00735DD8" w:rsidRDefault="00FE4D34" w:rsidP="00BD1CF4">
            <w:pPr>
              <w:rPr>
                <w:color w:val="000000"/>
                <w:sz w:val="28"/>
                <w:szCs w:val="28"/>
              </w:rPr>
            </w:pPr>
            <w:r w:rsidRPr="00735DD8">
              <w:rPr>
                <w:b/>
                <w:bCs/>
                <w:color w:val="000000"/>
                <w:sz w:val="28"/>
                <w:szCs w:val="28"/>
              </w:rPr>
              <w:t>Текст файла:</w:t>
            </w:r>
          </w:p>
        </w:tc>
      </w:tr>
      <w:tr w:rsidR="00FE4D34" w:rsidRPr="00735DD8" w14:paraId="4B31DC9C" w14:textId="77777777">
        <w:trPr>
          <w:tblCellSpacing w:w="7" w:type="dxa"/>
        </w:trPr>
        <w:tc>
          <w:tcPr>
            <w:tcW w:w="0" w:type="auto"/>
            <w:shd w:val="clear" w:color="auto" w:fill="FFFFFF"/>
            <w:vAlign w:val="center"/>
          </w:tcPr>
          <w:p w14:paraId="7F21B116" w14:textId="77777777" w:rsidR="00FE4D34" w:rsidRPr="00735DD8" w:rsidRDefault="00FE4D34" w:rsidP="00FE4D34">
            <w:pPr>
              <w:shd w:val="clear" w:color="auto" w:fill="FFFFFF"/>
              <w:ind w:firstLine="720"/>
              <w:rPr>
                <w:bCs/>
                <w:color w:val="000000"/>
                <w:spacing w:val="-1"/>
                <w:sz w:val="28"/>
                <w:szCs w:val="28"/>
                <w:lang w:val="en-US"/>
              </w:rPr>
            </w:pPr>
            <w:r w:rsidRPr="00735DD8">
              <w:rPr>
                <w:bCs/>
                <w:color w:val="000000"/>
                <w:spacing w:val="-1"/>
                <w:sz w:val="28"/>
                <w:szCs w:val="28"/>
                <w:lang w:val="en-US"/>
              </w:rPr>
              <w:t>&lt;!DOCTYPE HTML PUBLIC "-//W3C//DTD HTML 4.0 Final//RU"&gt;</w:t>
            </w:r>
          </w:p>
          <w:p w14:paraId="4A938DCE" w14:textId="77777777" w:rsidR="00FE4D34" w:rsidRPr="00735DD8" w:rsidRDefault="00FE4D34" w:rsidP="00FE4D34">
            <w:pPr>
              <w:shd w:val="clear" w:color="auto" w:fill="FFFFFF"/>
              <w:ind w:firstLine="720"/>
              <w:rPr>
                <w:bCs/>
                <w:color w:val="000000"/>
                <w:spacing w:val="-1"/>
                <w:sz w:val="28"/>
                <w:szCs w:val="28"/>
                <w:lang w:val="en-US"/>
              </w:rPr>
            </w:pPr>
            <w:r w:rsidRPr="00735DD8">
              <w:rPr>
                <w:bCs/>
                <w:color w:val="000000"/>
                <w:spacing w:val="-1"/>
                <w:sz w:val="28"/>
                <w:szCs w:val="28"/>
                <w:lang w:val="en-US"/>
              </w:rPr>
              <w:t>&lt;HTML&gt;</w:t>
            </w:r>
          </w:p>
          <w:p w14:paraId="19B3F892" w14:textId="77777777" w:rsidR="00FE4D34" w:rsidRPr="00735DD8" w:rsidRDefault="00FE4D34" w:rsidP="00FE4D34">
            <w:pPr>
              <w:shd w:val="clear" w:color="auto" w:fill="FFFFFF"/>
              <w:ind w:firstLine="720"/>
              <w:rPr>
                <w:bCs/>
                <w:color w:val="000000"/>
                <w:spacing w:val="-1"/>
                <w:sz w:val="28"/>
                <w:szCs w:val="28"/>
                <w:lang w:val="en-US"/>
              </w:rPr>
            </w:pPr>
            <w:r w:rsidRPr="00735DD8">
              <w:rPr>
                <w:bCs/>
                <w:color w:val="000000"/>
                <w:spacing w:val="-1"/>
                <w:sz w:val="28"/>
                <w:szCs w:val="28"/>
                <w:lang w:val="en-US"/>
              </w:rPr>
              <w:t xml:space="preserve">  &lt;HEAD&gt;</w:t>
            </w:r>
          </w:p>
          <w:p w14:paraId="2853BFA0" w14:textId="77777777" w:rsidR="00FE4D34" w:rsidRPr="00735DD8" w:rsidRDefault="00FE4D34" w:rsidP="00FE4D34">
            <w:pPr>
              <w:shd w:val="clear" w:color="auto" w:fill="FFFFFF"/>
              <w:ind w:firstLine="720"/>
              <w:rPr>
                <w:bCs/>
                <w:color w:val="000000"/>
                <w:spacing w:val="-1"/>
                <w:sz w:val="28"/>
                <w:szCs w:val="28"/>
                <w:lang w:val="en-US"/>
              </w:rPr>
            </w:pPr>
            <w:r w:rsidRPr="00735DD8">
              <w:rPr>
                <w:bCs/>
                <w:color w:val="000000"/>
                <w:spacing w:val="-1"/>
                <w:sz w:val="28"/>
                <w:szCs w:val="28"/>
                <w:lang w:val="en-US"/>
              </w:rPr>
              <w:t xml:space="preserve">  &lt;TITLE&gt;</w:t>
            </w:r>
            <w:r w:rsidRPr="00735DD8">
              <w:rPr>
                <w:bCs/>
                <w:color w:val="000000"/>
                <w:spacing w:val="-1"/>
                <w:sz w:val="28"/>
                <w:szCs w:val="28"/>
              </w:rPr>
              <w:t>Мой</w:t>
            </w:r>
            <w:r w:rsidRPr="00735DD8">
              <w:rPr>
                <w:bCs/>
                <w:color w:val="000000"/>
                <w:spacing w:val="-1"/>
                <w:sz w:val="28"/>
                <w:szCs w:val="28"/>
                <w:lang w:val="en-US"/>
              </w:rPr>
              <w:t xml:space="preserve"> </w:t>
            </w:r>
            <w:r w:rsidRPr="00735DD8">
              <w:rPr>
                <w:bCs/>
                <w:color w:val="000000"/>
                <w:spacing w:val="-1"/>
                <w:sz w:val="28"/>
                <w:szCs w:val="28"/>
              </w:rPr>
              <w:t>первый</w:t>
            </w:r>
            <w:r w:rsidRPr="00735DD8">
              <w:rPr>
                <w:bCs/>
                <w:color w:val="000000"/>
                <w:spacing w:val="-1"/>
                <w:sz w:val="28"/>
                <w:szCs w:val="28"/>
                <w:lang w:val="en-US"/>
              </w:rPr>
              <w:t xml:space="preserve"> html </w:t>
            </w:r>
            <w:r w:rsidRPr="00735DD8">
              <w:rPr>
                <w:bCs/>
                <w:color w:val="000000"/>
                <w:spacing w:val="-1"/>
                <w:sz w:val="28"/>
                <w:szCs w:val="28"/>
              </w:rPr>
              <w:t>файл</w:t>
            </w:r>
            <w:r w:rsidRPr="00735DD8">
              <w:rPr>
                <w:bCs/>
                <w:color w:val="000000"/>
                <w:spacing w:val="-1"/>
                <w:sz w:val="28"/>
                <w:szCs w:val="28"/>
                <w:lang w:val="en-US"/>
              </w:rPr>
              <w:t>&lt;/TITLE&gt;</w:t>
            </w:r>
          </w:p>
          <w:p w14:paraId="2FEB14A6"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lang w:val="en-US"/>
              </w:rPr>
              <w:t xml:space="preserve">  </w:t>
            </w:r>
            <w:r w:rsidRPr="00735DD8">
              <w:rPr>
                <w:bCs/>
                <w:color w:val="000000"/>
                <w:spacing w:val="-1"/>
                <w:sz w:val="28"/>
                <w:szCs w:val="28"/>
              </w:rPr>
              <w:t>&lt;/HEAD&gt;</w:t>
            </w:r>
          </w:p>
          <w:p w14:paraId="6883EEA2"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&lt;BODY&gt;</w:t>
            </w:r>
          </w:p>
          <w:p w14:paraId="28669DE3"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Создание заголовков разного уровня --&gt; </w:t>
            </w:r>
          </w:p>
          <w:p w14:paraId="03C3C990"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&lt;H1 ALIGN="center"&gt;Самый большой заголовок в центре&lt;/H1&gt;</w:t>
            </w:r>
          </w:p>
          <w:p w14:paraId="0918405B"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 xml:space="preserve">&lt;H2 </w:t>
            </w:r>
            <w:r w:rsidRPr="00735DD8">
              <w:rPr>
                <w:bCs/>
                <w:color w:val="000000"/>
                <w:spacing w:val="-1"/>
                <w:sz w:val="28"/>
                <w:szCs w:val="28"/>
                <w:lang w:val="en-US"/>
              </w:rPr>
              <w:t>align</w:t>
            </w:r>
            <w:r w:rsidRPr="00735DD8">
              <w:rPr>
                <w:bCs/>
                <w:color w:val="000000"/>
                <w:spacing w:val="-1"/>
                <w:sz w:val="28"/>
                <w:szCs w:val="28"/>
              </w:rPr>
              <w:t>="</w:t>
            </w:r>
            <w:r w:rsidRPr="00735DD8">
              <w:rPr>
                <w:bCs/>
                <w:color w:val="000000"/>
                <w:spacing w:val="-1"/>
                <w:sz w:val="28"/>
                <w:szCs w:val="28"/>
                <w:lang w:val="en-US"/>
              </w:rPr>
              <w:t>left</w:t>
            </w:r>
            <w:r w:rsidRPr="00735DD8">
              <w:rPr>
                <w:bCs/>
                <w:color w:val="000000"/>
                <w:spacing w:val="-1"/>
                <w:sz w:val="28"/>
                <w:szCs w:val="28"/>
              </w:rPr>
              <w:t>"&gt;Заголовок поменьше слева&lt;/H2&gt;</w:t>
            </w:r>
          </w:p>
          <w:p w14:paraId="02698887"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 xml:space="preserve">&lt;H6 </w:t>
            </w:r>
            <w:r w:rsidRPr="00735DD8">
              <w:rPr>
                <w:bCs/>
                <w:color w:val="000000"/>
                <w:spacing w:val="-1"/>
                <w:sz w:val="28"/>
                <w:szCs w:val="28"/>
                <w:lang w:val="en-US"/>
              </w:rPr>
              <w:t>align</w:t>
            </w:r>
            <w:r w:rsidRPr="00735DD8">
              <w:rPr>
                <w:bCs/>
                <w:color w:val="000000"/>
                <w:spacing w:val="-1"/>
                <w:sz w:val="28"/>
                <w:szCs w:val="28"/>
              </w:rPr>
              <w:t>="</w:t>
            </w:r>
            <w:r w:rsidRPr="00735DD8">
              <w:rPr>
                <w:bCs/>
                <w:color w:val="000000"/>
                <w:spacing w:val="-1"/>
                <w:sz w:val="28"/>
                <w:szCs w:val="28"/>
                <w:lang w:val="en-US"/>
              </w:rPr>
              <w:t>right</w:t>
            </w:r>
            <w:r w:rsidRPr="00735DD8">
              <w:rPr>
                <w:bCs/>
                <w:color w:val="000000"/>
                <w:spacing w:val="-1"/>
                <w:sz w:val="28"/>
                <w:szCs w:val="28"/>
              </w:rPr>
              <w:t>"&gt;Самый маленький заголовок справа&lt;/H6&gt;</w:t>
            </w:r>
          </w:p>
          <w:p w14:paraId="25A74FA1" w14:textId="77777777" w:rsidR="00295DF2" w:rsidRPr="00735DD8" w:rsidRDefault="00295DF2" w:rsidP="00FE4D34">
            <w:pPr>
              <w:shd w:val="clear" w:color="auto" w:fill="FFFFFF"/>
              <w:rPr>
                <w:bCs/>
                <w:color w:val="000000"/>
                <w:spacing w:val="-1"/>
                <w:sz w:val="28"/>
                <w:szCs w:val="28"/>
              </w:rPr>
            </w:pPr>
          </w:p>
          <w:p w14:paraId="1EA689E4"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Создание абзацев в тексте --&gt; </w:t>
            </w:r>
          </w:p>
          <w:p w14:paraId="7604B55C"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&lt;h1&gt;Самый большой заголовок&lt;/h1&gt;</w:t>
            </w:r>
          </w:p>
          <w:p w14:paraId="2DAE79D7"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&lt;p&gt;Первый абзац</w:t>
            </w:r>
          </w:p>
          <w:p w14:paraId="19850AD8"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&lt;p&gt;Второй абзац</w:t>
            </w:r>
          </w:p>
          <w:p w14:paraId="1FFDBCDD"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&lt;h2&gt;Заголовок второго уровня&lt;/h2&gt;</w:t>
            </w:r>
          </w:p>
          <w:p w14:paraId="64432D32" w14:textId="77777777" w:rsidR="00295DF2" w:rsidRPr="00735DD8" w:rsidRDefault="00295DF2" w:rsidP="00FE4D34">
            <w:pPr>
              <w:shd w:val="clear" w:color="auto" w:fill="FFFFFF"/>
              <w:rPr>
                <w:bCs/>
                <w:color w:val="000000"/>
                <w:spacing w:val="-1"/>
                <w:sz w:val="28"/>
                <w:szCs w:val="28"/>
              </w:rPr>
            </w:pPr>
          </w:p>
          <w:p w14:paraId="0029B8E0"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Печать адресных данных --&gt; </w:t>
            </w:r>
          </w:p>
          <w:p w14:paraId="5BA61774"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 xml:space="preserve">&lt;ADDRESS&gt; </w:t>
            </w:r>
          </w:p>
          <w:p w14:paraId="0DDEB22F"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 xml:space="preserve">  Ставрополь. пер. Зоотехнический 10,СГАУ, Кафедра </w:t>
            </w:r>
            <w:r w:rsidR="004F2B8B" w:rsidRPr="00735DD8">
              <w:rPr>
                <w:bCs/>
                <w:color w:val="000000"/>
                <w:spacing w:val="-1"/>
                <w:sz w:val="28"/>
                <w:szCs w:val="28"/>
              </w:rPr>
              <w:t>прикладной информатики</w:t>
            </w:r>
            <w:r w:rsidRPr="00735DD8">
              <w:rPr>
                <w:bCs/>
                <w:color w:val="000000"/>
                <w:spacing w:val="-1"/>
                <w:sz w:val="28"/>
                <w:szCs w:val="28"/>
              </w:rPr>
              <w:t xml:space="preserve">&lt;/ADDRESS&gt; </w:t>
            </w:r>
          </w:p>
          <w:p w14:paraId="33666C4C" w14:textId="77777777" w:rsidR="00295DF2" w:rsidRPr="00735DD8" w:rsidRDefault="00295DF2" w:rsidP="00FE4D34">
            <w:pPr>
              <w:shd w:val="clear" w:color="auto" w:fill="FFFFFF"/>
              <w:rPr>
                <w:bCs/>
                <w:color w:val="000000"/>
                <w:spacing w:val="-1"/>
                <w:sz w:val="28"/>
                <w:szCs w:val="28"/>
              </w:rPr>
            </w:pPr>
          </w:p>
          <w:p w14:paraId="7B55746D"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Представление цитат --&gt; </w:t>
            </w:r>
          </w:p>
          <w:p w14:paraId="18606B1E"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&lt;p&gt; Редакция журнала "</w:t>
            </w:r>
            <w:r w:rsidR="000A4FE4" w:rsidRPr="00735DD8">
              <w:rPr>
                <w:bCs/>
                <w:color w:val="000000"/>
                <w:spacing w:val="-1"/>
                <w:sz w:val="28"/>
                <w:szCs w:val="28"/>
              </w:rPr>
              <w:t>Мой компьютер</w:t>
            </w:r>
            <w:r w:rsidRPr="00735DD8">
              <w:rPr>
                <w:bCs/>
                <w:color w:val="000000"/>
                <w:spacing w:val="-1"/>
                <w:sz w:val="28"/>
                <w:szCs w:val="28"/>
              </w:rPr>
              <w:t>" выражает благодарность Б</w:t>
            </w:r>
            <w:r w:rsidR="000A4FE4" w:rsidRPr="00735DD8">
              <w:rPr>
                <w:bCs/>
                <w:color w:val="000000"/>
                <w:spacing w:val="-1"/>
                <w:sz w:val="28"/>
                <w:szCs w:val="28"/>
              </w:rPr>
              <w:t>иллу Г</w:t>
            </w:r>
            <w:r w:rsidR="00E57664" w:rsidRPr="00735DD8">
              <w:rPr>
                <w:bCs/>
                <w:color w:val="000000"/>
                <w:spacing w:val="-1"/>
                <w:sz w:val="28"/>
                <w:szCs w:val="28"/>
              </w:rPr>
              <w:t>ей</w:t>
            </w:r>
            <w:r w:rsidR="000A4FE4" w:rsidRPr="00735DD8">
              <w:rPr>
                <w:bCs/>
                <w:color w:val="000000"/>
                <w:spacing w:val="-1"/>
                <w:sz w:val="28"/>
                <w:szCs w:val="28"/>
              </w:rPr>
              <w:t>тсу</w:t>
            </w:r>
            <w:r w:rsidRPr="00735DD8">
              <w:rPr>
                <w:bCs/>
                <w:color w:val="000000"/>
                <w:spacing w:val="-1"/>
                <w:sz w:val="28"/>
                <w:szCs w:val="28"/>
              </w:rPr>
              <w:t xml:space="preserve">  за замечательное стихотворение:</w:t>
            </w:r>
          </w:p>
          <w:p w14:paraId="45FA1891"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 xml:space="preserve"> &lt;BLOCKQUOTE&gt; </w:t>
            </w:r>
          </w:p>
          <w:p w14:paraId="268D5522"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Синели красные ромашки,</w:t>
            </w:r>
          </w:p>
          <w:p w14:paraId="1707C6C1"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Желтели в небе облака,</w:t>
            </w:r>
          </w:p>
          <w:p w14:paraId="2060A5F1"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Синицы в теплый край летели,</w:t>
            </w:r>
          </w:p>
          <w:p w14:paraId="36CAE17F"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lastRenderedPageBreak/>
              <w:t>К истоку двигалась река.</w:t>
            </w:r>
          </w:p>
          <w:p w14:paraId="2039A1E6"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&lt;/BLOCKQUOTE</w:t>
            </w:r>
          </w:p>
          <w:p w14:paraId="5E04C972" w14:textId="77777777" w:rsidR="00FE4D34" w:rsidRPr="00735DD8" w:rsidRDefault="00FE4D34" w:rsidP="00FE4D34">
            <w:pPr>
              <w:shd w:val="clear" w:color="auto" w:fill="FFFFFF"/>
              <w:ind w:firstLine="720"/>
              <w:rPr>
                <w:bCs/>
                <w:color w:val="000000"/>
                <w:spacing w:val="-1"/>
                <w:sz w:val="28"/>
                <w:szCs w:val="28"/>
              </w:rPr>
            </w:pPr>
          </w:p>
          <w:p w14:paraId="78B112E5"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Обрыв предложений --&gt; </w:t>
            </w:r>
          </w:p>
          <w:p w14:paraId="3C2EDE64"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Первое предложение.&lt;BR&gt; Второе предложение на следующей строке.&lt;BR&gt;</w:t>
            </w:r>
          </w:p>
          <w:p w14:paraId="6D167E43" w14:textId="77777777" w:rsidR="00FE4D34" w:rsidRPr="00735DD8" w:rsidRDefault="00FE4D34" w:rsidP="00FE4D34">
            <w:pPr>
              <w:shd w:val="clear" w:color="auto" w:fill="FFFFFF"/>
              <w:ind w:firstLine="720"/>
              <w:rPr>
                <w:bCs/>
                <w:color w:val="000000"/>
                <w:spacing w:val="-1"/>
                <w:sz w:val="28"/>
                <w:szCs w:val="28"/>
              </w:rPr>
            </w:pPr>
          </w:p>
          <w:p w14:paraId="12F6CBAD" w14:textId="77777777" w:rsidR="00FE4D34" w:rsidRPr="00735DD8" w:rsidRDefault="00FE4D34" w:rsidP="00FE4D34">
            <w:pPr>
              <w:shd w:val="clear" w:color="auto" w:fill="FFFFFF"/>
              <w:rPr>
                <w:bCs/>
                <w:color w:val="000000"/>
                <w:spacing w:val="-1"/>
                <w:sz w:val="28"/>
                <w:szCs w:val="28"/>
                <w:lang w:val="en-US"/>
              </w:rPr>
            </w:pPr>
            <w:r w:rsidRPr="00735DD8">
              <w:rPr>
                <w:bCs/>
                <w:color w:val="000000"/>
                <w:spacing w:val="-1"/>
                <w:sz w:val="28"/>
                <w:szCs w:val="28"/>
                <w:lang w:val="en-US"/>
              </w:rPr>
              <w:t xml:space="preserve">&lt;!-- </w:t>
            </w:r>
            <w:r w:rsidRPr="00735DD8">
              <w:rPr>
                <w:bCs/>
                <w:color w:val="000000"/>
                <w:spacing w:val="-1"/>
                <w:sz w:val="28"/>
                <w:szCs w:val="28"/>
              </w:rPr>
              <w:t>Рисование</w:t>
            </w:r>
            <w:r w:rsidRPr="00735DD8">
              <w:rPr>
                <w:bCs/>
                <w:color w:val="000000"/>
                <w:spacing w:val="-1"/>
                <w:sz w:val="28"/>
                <w:szCs w:val="28"/>
                <w:lang w:val="en-US"/>
              </w:rPr>
              <w:t xml:space="preserve"> </w:t>
            </w:r>
            <w:r w:rsidRPr="00735DD8">
              <w:rPr>
                <w:bCs/>
                <w:color w:val="000000"/>
                <w:spacing w:val="-1"/>
                <w:sz w:val="28"/>
                <w:szCs w:val="28"/>
              </w:rPr>
              <w:t>линий</w:t>
            </w:r>
            <w:r w:rsidRPr="00735DD8">
              <w:rPr>
                <w:bCs/>
                <w:color w:val="000000"/>
                <w:spacing w:val="-1"/>
                <w:sz w:val="28"/>
                <w:szCs w:val="28"/>
                <w:lang w:val="en-US"/>
              </w:rPr>
              <w:t xml:space="preserve"> --&gt; </w:t>
            </w:r>
          </w:p>
          <w:p w14:paraId="20F05EBA" w14:textId="77777777" w:rsidR="00FE4D34" w:rsidRPr="00735DD8" w:rsidRDefault="00FE4D34" w:rsidP="00FE4D34">
            <w:pPr>
              <w:shd w:val="clear" w:color="auto" w:fill="FFFFFF"/>
              <w:ind w:firstLine="720"/>
              <w:rPr>
                <w:bCs/>
                <w:color w:val="000000"/>
                <w:spacing w:val="-1"/>
                <w:sz w:val="28"/>
                <w:szCs w:val="28"/>
                <w:lang w:val="en-US"/>
              </w:rPr>
            </w:pPr>
            <w:r w:rsidRPr="00735DD8">
              <w:rPr>
                <w:bCs/>
                <w:color w:val="000000"/>
                <w:spacing w:val="-1"/>
                <w:sz w:val="28"/>
                <w:szCs w:val="28"/>
                <w:lang w:val="en-US"/>
              </w:rPr>
              <w:t>&lt;HR NOSHADE WIDTH="50%" ALIGN="left" SIZE="5"&gt;</w:t>
            </w:r>
          </w:p>
          <w:p w14:paraId="406EC5DC" w14:textId="77777777" w:rsidR="00FE4D34" w:rsidRPr="00735DD8" w:rsidRDefault="00FE4D34" w:rsidP="00FE4D34">
            <w:pPr>
              <w:shd w:val="clear" w:color="auto" w:fill="FFFFFF"/>
              <w:ind w:firstLine="720"/>
              <w:rPr>
                <w:bCs/>
                <w:color w:val="000000"/>
                <w:spacing w:val="-1"/>
                <w:sz w:val="28"/>
                <w:szCs w:val="28"/>
                <w:lang w:val="en-US"/>
              </w:rPr>
            </w:pPr>
          </w:p>
          <w:p w14:paraId="74A95CEA"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Вставка отформатированного текста --&gt; </w:t>
            </w:r>
          </w:p>
          <w:p w14:paraId="205E6E9A"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&lt;PRE&gt;</w:t>
            </w:r>
          </w:p>
          <w:p w14:paraId="61C5CB81" w14:textId="77777777" w:rsidR="00FE4D34" w:rsidRPr="00735DD8" w:rsidRDefault="00FE4D34" w:rsidP="00FE4D34">
            <w:pPr>
              <w:pStyle w:val="HTML0"/>
              <w:ind w:left="851"/>
              <w:rPr>
                <w:rFonts w:ascii="Times New Roman" w:hAnsi="Times New Roman" w:cs="Times New Roman"/>
                <w:sz w:val="28"/>
                <w:szCs w:val="28"/>
              </w:rPr>
            </w:pPr>
            <w:r w:rsidRPr="00735DD8">
              <w:rPr>
                <w:rFonts w:ascii="Times New Roman" w:hAnsi="Times New Roman" w:cs="Times New Roman"/>
                <w:sz w:val="28"/>
                <w:szCs w:val="28"/>
              </w:rPr>
              <w:t>Всем привет!</w:t>
            </w:r>
          </w:p>
          <w:p w14:paraId="7C1D1197" w14:textId="77777777" w:rsidR="00FE4D34" w:rsidRPr="00735DD8" w:rsidRDefault="00FE4D34" w:rsidP="00FE4D34">
            <w:pPr>
              <w:pStyle w:val="HTML0"/>
              <w:ind w:left="851"/>
              <w:rPr>
                <w:rFonts w:ascii="Times New Roman" w:hAnsi="Times New Roman" w:cs="Times New Roman"/>
                <w:sz w:val="28"/>
                <w:szCs w:val="28"/>
              </w:rPr>
            </w:pPr>
            <w:r w:rsidRPr="00735DD8">
              <w:rPr>
                <w:rFonts w:ascii="Times New Roman" w:hAnsi="Times New Roman" w:cs="Times New Roman"/>
                <w:sz w:val="28"/>
                <w:szCs w:val="28"/>
              </w:rPr>
              <w:t xml:space="preserve">    Всем привет!</w:t>
            </w:r>
          </w:p>
          <w:p w14:paraId="0238C61F" w14:textId="77777777" w:rsidR="00FE4D34" w:rsidRPr="00735DD8" w:rsidRDefault="00FE4D34" w:rsidP="00FE4D34">
            <w:pPr>
              <w:pStyle w:val="HTML0"/>
              <w:ind w:left="851"/>
              <w:rPr>
                <w:rFonts w:ascii="Times New Roman" w:hAnsi="Times New Roman" w:cs="Times New Roman"/>
                <w:sz w:val="28"/>
                <w:szCs w:val="28"/>
              </w:rPr>
            </w:pPr>
            <w:r w:rsidRPr="00735DD8">
              <w:rPr>
                <w:rFonts w:ascii="Times New Roman" w:hAnsi="Times New Roman" w:cs="Times New Roman"/>
                <w:sz w:val="28"/>
                <w:szCs w:val="28"/>
              </w:rPr>
              <w:t xml:space="preserve">        Всем привет!</w:t>
            </w:r>
          </w:p>
          <w:p w14:paraId="571534E7"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w:t>
            </w:r>
            <w:r w:rsidRPr="00735DD8">
              <w:rPr>
                <w:bCs/>
                <w:color w:val="000000"/>
                <w:spacing w:val="-1"/>
                <w:sz w:val="28"/>
                <w:szCs w:val="28"/>
                <w:lang w:val="en-US"/>
              </w:rPr>
              <w:t>PRE</w:t>
            </w:r>
          </w:p>
          <w:p w14:paraId="639B711D"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w:t>
            </w:r>
            <w:r w:rsidRPr="00735DD8">
              <w:rPr>
                <w:bCs/>
                <w:color w:val="000000"/>
                <w:spacing w:val="-1"/>
                <w:sz w:val="28"/>
                <w:szCs w:val="28"/>
                <w:lang w:val="en-US"/>
              </w:rPr>
              <w:t>BODY</w:t>
            </w:r>
            <w:r w:rsidRPr="00735DD8">
              <w:rPr>
                <w:bCs/>
                <w:color w:val="000000"/>
                <w:spacing w:val="-1"/>
                <w:sz w:val="28"/>
                <w:szCs w:val="28"/>
              </w:rPr>
              <w:t>&gt;</w:t>
            </w:r>
          </w:p>
          <w:p w14:paraId="5D4F454B"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&lt;/HTML&gt;</w:t>
            </w:r>
          </w:p>
          <w:p w14:paraId="45222D55" w14:textId="77777777" w:rsidR="00FE4D34" w:rsidRPr="00735DD8" w:rsidRDefault="00FE4D34" w:rsidP="00BD1CF4">
            <w:pPr>
              <w:rPr>
                <w:color w:val="000000"/>
                <w:sz w:val="28"/>
                <w:szCs w:val="28"/>
              </w:rPr>
            </w:pPr>
          </w:p>
        </w:tc>
      </w:tr>
    </w:tbl>
    <w:p w14:paraId="52E9387E" w14:textId="77777777" w:rsidR="005872CF" w:rsidRPr="00735DD8" w:rsidRDefault="00295DF2" w:rsidP="00295DF2">
      <w:pPr>
        <w:shd w:val="clear" w:color="auto" w:fill="FFFFFF"/>
        <w:ind w:firstLine="720"/>
        <w:jc w:val="both"/>
        <w:rPr>
          <w:color w:val="000000"/>
          <w:spacing w:val="-1"/>
          <w:sz w:val="28"/>
          <w:szCs w:val="28"/>
        </w:rPr>
      </w:pPr>
      <w:r w:rsidRPr="00735DD8">
        <w:rPr>
          <w:b/>
          <w:bCs/>
          <w:color w:val="000000"/>
          <w:spacing w:val="-1"/>
          <w:sz w:val="28"/>
          <w:szCs w:val="28"/>
        </w:rPr>
        <w:lastRenderedPageBreak/>
        <w:t>Задание 2.</w:t>
      </w:r>
      <w:r w:rsidRPr="00735DD8">
        <w:rPr>
          <w:bCs/>
          <w:color w:val="000000"/>
          <w:spacing w:val="-1"/>
          <w:sz w:val="28"/>
          <w:szCs w:val="28"/>
        </w:rPr>
        <w:t xml:space="preserve"> Загрузить созданный файл в программу </w:t>
      </w:r>
      <w:r w:rsidRPr="00735DD8">
        <w:rPr>
          <w:b/>
          <w:color w:val="000000"/>
          <w:spacing w:val="-1"/>
          <w:sz w:val="28"/>
          <w:szCs w:val="28"/>
          <w:lang w:val="en-US"/>
        </w:rPr>
        <w:t>Internet</w:t>
      </w:r>
      <w:r w:rsidRPr="00735DD8">
        <w:rPr>
          <w:b/>
          <w:color w:val="000000"/>
          <w:spacing w:val="-1"/>
          <w:sz w:val="28"/>
          <w:szCs w:val="28"/>
        </w:rPr>
        <w:t xml:space="preserve"> </w:t>
      </w:r>
      <w:r w:rsidRPr="00735DD8">
        <w:rPr>
          <w:b/>
          <w:color w:val="000000"/>
          <w:spacing w:val="-1"/>
          <w:sz w:val="28"/>
          <w:szCs w:val="28"/>
          <w:lang w:val="en-US"/>
        </w:rPr>
        <w:t>Explorer</w:t>
      </w:r>
      <w:r w:rsidRPr="00735DD8">
        <w:rPr>
          <w:b/>
          <w:color w:val="000000"/>
          <w:spacing w:val="-1"/>
          <w:sz w:val="28"/>
          <w:szCs w:val="28"/>
        </w:rPr>
        <w:t xml:space="preserve">. </w:t>
      </w:r>
      <w:r w:rsidRPr="00735DD8">
        <w:rPr>
          <w:color w:val="000000"/>
          <w:spacing w:val="-1"/>
          <w:sz w:val="28"/>
          <w:szCs w:val="28"/>
        </w:rPr>
        <w:t>Проверить правильность представления блочных элементов на экране бр</w:t>
      </w:r>
      <w:r w:rsidR="00BD1CF4" w:rsidRPr="00735DD8">
        <w:rPr>
          <w:color w:val="000000"/>
          <w:spacing w:val="-1"/>
          <w:sz w:val="28"/>
          <w:szCs w:val="28"/>
        </w:rPr>
        <w:t>а</w:t>
      </w:r>
      <w:r w:rsidRPr="00735DD8">
        <w:rPr>
          <w:color w:val="000000"/>
          <w:spacing w:val="-1"/>
          <w:sz w:val="28"/>
          <w:szCs w:val="28"/>
        </w:rPr>
        <w:t>узера</w:t>
      </w:r>
      <w:r w:rsidR="00BD1CF4" w:rsidRPr="00735DD8">
        <w:rPr>
          <w:color w:val="000000"/>
          <w:spacing w:val="-1"/>
          <w:sz w:val="28"/>
          <w:szCs w:val="28"/>
        </w:rPr>
        <w:t xml:space="preserve"> и показать преподавателю.</w:t>
      </w:r>
    </w:p>
    <w:p w14:paraId="58292239" w14:textId="77777777" w:rsidR="001C43A0" w:rsidRPr="00735DD8" w:rsidRDefault="003F627E" w:rsidP="00872D8B">
      <w:pPr>
        <w:pStyle w:val="10"/>
        <w:jc w:val="center"/>
        <w:rPr>
          <w:color w:val="000000"/>
          <w:spacing w:val="-3"/>
          <w:sz w:val="28"/>
          <w:szCs w:val="28"/>
        </w:rPr>
      </w:pPr>
      <w:r w:rsidRPr="00735DD8">
        <w:rPr>
          <w:color w:val="000000"/>
          <w:sz w:val="28"/>
          <w:szCs w:val="28"/>
        </w:rPr>
        <w:br w:type="page"/>
      </w:r>
      <w:bookmarkStart w:id="7" w:name="_Toc472594823"/>
      <w:r w:rsidR="009F0FA2" w:rsidRPr="00735DD8">
        <w:rPr>
          <w:color w:val="000000"/>
          <w:sz w:val="28"/>
          <w:szCs w:val="28"/>
        </w:rPr>
        <w:lastRenderedPageBreak/>
        <w:t>Практическ</w:t>
      </w:r>
      <w:r w:rsidR="0051038E">
        <w:rPr>
          <w:color w:val="000000"/>
          <w:sz w:val="28"/>
          <w:szCs w:val="28"/>
        </w:rPr>
        <w:t>ая подготовка</w:t>
      </w:r>
      <w:r w:rsidR="00F3161B" w:rsidRPr="00735DD8">
        <w:rPr>
          <w:color w:val="000000"/>
          <w:sz w:val="28"/>
          <w:szCs w:val="28"/>
        </w:rPr>
        <w:t xml:space="preserve"> №6</w:t>
      </w:r>
      <w:r w:rsidR="001C43A0" w:rsidRPr="00735DD8">
        <w:rPr>
          <w:color w:val="000000"/>
          <w:sz w:val="28"/>
          <w:szCs w:val="28"/>
        </w:rPr>
        <w:t xml:space="preserve"> </w:t>
      </w:r>
      <w:r w:rsidR="00E813D1" w:rsidRPr="00735DD8">
        <w:rPr>
          <w:color w:val="000000"/>
          <w:sz w:val="28"/>
          <w:szCs w:val="28"/>
        </w:rPr>
        <w:br/>
      </w:r>
      <w:r w:rsidR="001C43A0" w:rsidRPr="00735DD8">
        <w:rPr>
          <w:color w:val="000000"/>
          <w:spacing w:val="-3"/>
          <w:sz w:val="28"/>
          <w:szCs w:val="28"/>
        </w:rPr>
        <w:t>Текстовое оформление страниц</w:t>
      </w:r>
      <w:bookmarkEnd w:id="7"/>
    </w:p>
    <w:p w14:paraId="3D12C67D" w14:textId="77777777" w:rsidR="00872D8B" w:rsidRPr="00735DD8" w:rsidRDefault="00872D8B" w:rsidP="00872D8B">
      <w:pPr>
        <w:shd w:val="clear" w:color="auto" w:fill="FFFFFF"/>
        <w:ind w:firstLine="720"/>
        <w:jc w:val="both"/>
        <w:rPr>
          <w:color w:val="000000"/>
          <w:sz w:val="28"/>
          <w:szCs w:val="28"/>
        </w:rPr>
      </w:pPr>
      <w:r w:rsidRPr="00735DD8">
        <w:rPr>
          <w:b/>
          <w:color w:val="000000"/>
          <w:sz w:val="28"/>
          <w:szCs w:val="28"/>
        </w:rPr>
        <w:t>Цель работы:</w:t>
      </w:r>
      <w:r w:rsidRPr="00735DD8">
        <w:rPr>
          <w:color w:val="000000"/>
          <w:sz w:val="28"/>
          <w:szCs w:val="28"/>
        </w:rPr>
        <w:t xml:space="preserve"> ознакомить студентов с основами текстового оформления </w:t>
      </w:r>
      <w:r w:rsidRPr="00735DD8">
        <w:rPr>
          <w:color w:val="000000"/>
          <w:sz w:val="28"/>
          <w:szCs w:val="28"/>
          <w:lang w:val="en-US"/>
        </w:rPr>
        <w:t>HTML</w:t>
      </w:r>
      <w:r w:rsidRPr="00735DD8">
        <w:rPr>
          <w:color w:val="000000"/>
          <w:sz w:val="28"/>
          <w:szCs w:val="28"/>
        </w:rPr>
        <w:t xml:space="preserve"> документа, вставки и форматирование изображений. </w:t>
      </w:r>
    </w:p>
    <w:p w14:paraId="145584D3" w14:textId="77777777" w:rsidR="00DA5ECF" w:rsidRPr="00735DD8" w:rsidRDefault="00DA5ECF" w:rsidP="001B27EE">
      <w:pPr>
        <w:shd w:val="clear" w:color="auto" w:fill="FFFFFF"/>
        <w:ind w:firstLine="720"/>
        <w:jc w:val="both"/>
        <w:rPr>
          <w:color w:val="000000"/>
          <w:sz w:val="28"/>
          <w:szCs w:val="28"/>
        </w:rPr>
      </w:pPr>
    </w:p>
    <w:p w14:paraId="2FD55D35" w14:textId="77777777" w:rsidR="001C43A0" w:rsidRPr="00735DD8" w:rsidRDefault="003A6260" w:rsidP="001B27EE">
      <w:pPr>
        <w:shd w:val="clear" w:color="auto" w:fill="FFFFFF"/>
        <w:ind w:firstLine="720"/>
        <w:jc w:val="both"/>
        <w:rPr>
          <w:color w:val="000000"/>
          <w:sz w:val="28"/>
          <w:szCs w:val="28"/>
        </w:rPr>
      </w:pPr>
      <w:r w:rsidRPr="00735DD8">
        <w:rPr>
          <w:color w:val="000000"/>
          <w:sz w:val="28"/>
          <w:szCs w:val="28"/>
        </w:rPr>
        <w:t>Тэг</w:t>
      </w:r>
      <w:r w:rsidR="001C43A0" w:rsidRPr="00735DD8">
        <w:rPr>
          <w:color w:val="000000"/>
          <w:sz w:val="28"/>
          <w:szCs w:val="28"/>
        </w:rPr>
        <w:t xml:space="preserve"> </w:t>
      </w:r>
      <w:r w:rsidR="001C43A0" w:rsidRPr="00735DD8">
        <w:rPr>
          <w:b/>
          <w:bCs/>
          <w:color w:val="000000"/>
          <w:sz w:val="28"/>
          <w:szCs w:val="28"/>
        </w:rPr>
        <w:t>&lt;</w:t>
      </w:r>
      <w:r w:rsidR="001C43A0" w:rsidRPr="00735DD8">
        <w:rPr>
          <w:b/>
          <w:bCs/>
          <w:color w:val="000000"/>
          <w:sz w:val="28"/>
          <w:szCs w:val="28"/>
          <w:lang w:val="en-US"/>
        </w:rPr>
        <w:t>font</w:t>
      </w:r>
      <w:r w:rsidR="001C43A0" w:rsidRPr="00735DD8">
        <w:rPr>
          <w:b/>
          <w:bCs/>
          <w:color w:val="000000"/>
          <w:sz w:val="28"/>
          <w:szCs w:val="28"/>
        </w:rPr>
        <w:t xml:space="preserve">&gt; </w:t>
      </w:r>
      <w:r w:rsidRPr="00735DD8">
        <w:rPr>
          <w:bCs/>
          <w:color w:val="000000"/>
          <w:sz w:val="28"/>
          <w:szCs w:val="28"/>
        </w:rPr>
        <w:t>позволяет</w:t>
      </w:r>
      <w:r w:rsidRPr="00735DD8">
        <w:rPr>
          <w:b/>
          <w:bCs/>
          <w:color w:val="000000"/>
          <w:sz w:val="28"/>
          <w:szCs w:val="28"/>
        </w:rPr>
        <w:t xml:space="preserve"> </w:t>
      </w:r>
      <w:r w:rsidRPr="00735DD8">
        <w:rPr>
          <w:bCs/>
          <w:color w:val="000000"/>
          <w:sz w:val="28"/>
          <w:szCs w:val="28"/>
        </w:rPr>
        <w:t>задавать</w:t>
      </w:r>
      <w:r w:rsidRPr="00735DD8">
        <w:rPr>
          <w:b/>
          <w:bCs/>
          <w:color w:val="000000"/>
          <w:sz w:val="28"/>
          <w:szCs w:val="28"/>
        </w:rPr>
        <w:t xml:space="preserve"> </w:t>
      </w:r>
      <w:r w:rsidR="001C43A0" w:rsidRPr="00735DD8">
        <w:rPr>
          <w:color w:val="000000"/>
          <w:sz w:val="28"/>
          <w:szCs w:val="28"/>
        </w:rPr>
        <w:t xml:space="preserve">параметры шрифта. Для </w:t>
      </w:r>
      <w:r w:rsidR="00DB4B2A" w:rsidRPr="00735DD8">
        <w:rPr>
          <w:color w:val="000000"/>
          <w:sz w:val="28"/>
          <w:szCs w:val="28"/>
        </w:rPr>
        <w:t>тэг</w:t>
      </w:r>
      <w:r w:rsidR="001C43A0" w:rsidRPr="00735DD8">
        <w:rPr>
          <w:color w:val="000000"/>
          <w:sz w:val="28"/>
          <w:szCs w:val="28"/>
        </w:rPr>
        <w:t xml:space="preserve">а используются следующие параметры: </w:t>
      </w:r>
      <w:r w:rsidR="001C43A0" w:rsidRPr="00735DD8">
        <w:rPr>
          <w:b/>
          <w:bCs/>
          <w:color w:val="000000"/>
          <w:sz w:val="28"/>
          <w:szCs w:val="28"/>
          <w:lang w:val="en-US"/>
        </w:rPr>
        <w:t>face</w:t>
      </w:r>
      <w:r w:rsidR="001C43A0" w:rsidRPr="00735DD8">
        <w:rPr>
          <w:b/>
          <w:bCs/>
          <w:color w:val="000000"/>
          <w:sz w:val="28"/>
          <w:szCs w:val="28"/>
        </w:rPr>
        <w:t xml:space="preserve">, </w:t>
      </w:r>
      <w:r w:rsidR="001C43A0" w:rsidRPr="00735DD8">
        <w:rPr>
          <w:b/>
          <w:bCs/>
          <w:color w:val="000000"/>
          <w:sz w:val="28"/>
          <w:szCs w:val="28"/>
          <w:lang w:val="en-US"/>
        </w:rPr>
        <w:t>size</w:t>
      </w:r>
      <w:r w:rsidR="001C43A0" w:rsidRPr="00735DD8">
        <w:rPr>
          <w:b/>
          <w:bCs/>
          <w:color w:val="000000"/>
          <w:sz w:val="28"/>
          <w:szCs w:val="28"/>
        </w:rPr>
        <w:t xml:space="preserve"> </w:t>
      </w:r>
      <w:r w:rsidR="001C43A0" w:rsidRPr="00735DD8">
        <w:rPr>
          <w:color w:val="000000"/>
          <w:sz w:val="28"/>
          <w:szCs w:val="28"/>
        </w:rPr>
        <w:t xml:space="preserve">и </w:t>
      </w:r>
      <w:r w:rsidR="001C43A0" w:rsidRPr="00735DD8">
        <w:rPr>
          <w:b/>
          <w:bCs/>
          <w:color w:val="000000"/>
          <w:sz w:val="28"/>
          <w:szCs w:val="28"/>
          <w:lang w:val="en-US"/>
        </w:rPr>
        <w:t>color</w:t>
      </w:r>
      <w:r w:rsidR="001C43A0" w:rsidRPr="00735DD8">
        <w:rPr>
          <w:b/>
          <w:bCs/>
          <w:color w:val="000000"/>
          <w:sz w:val="28"/>
          <w:szCs w:val="28"/>
        </w:rPr>
        <w:t>.</w:t>
      </w:r>
    </w:p>
    <w:p w14:paraId="276589D4" w14:textId="77777777" w:rsidR="001C43A0" w:rsidRPr="00735DD8" w:rsidRDefault="001C43A0" w:rsidP="001B27EE">
      <w:pPr>
        <w:shd w:val="clear" w:color="auto" w:fill="FFFFFF"/>
        <w:ind w:firstLine="720"/>
        <w:jc w:val="both"/>
        <w:rPr>
          <w:color w:val="000000"/>
          <w:sz w:val="28"/>
          <w:szCs w:val="28"/>
        </w:rPr>
      </w:pPr>
      <w:r w:rsidRPr="00735DD8">
        <w:rPr>
          <w:color w:val="000000"/>
          <w:sz w:val="28"/>
          <w:szCs w:val="28"/>
        </w:rPr>
        <w:t xml:space="preserve">Параметр </w:t>
      </w:r>
      <w:r w:rsidRPr="00735DD8">
        <w:rPr>
          <w:b/>
          <w:bCs/>
          <w:color w:val="000000"/>
          <w:sz w:val="28"/>
          <w:szCs w:val="28"/>
          <w:lang w:val="en-US"/>
        </w:rPr>
        <w:t>Face</w:t>
      </w:r>
      <w:r w:rsidRPr="00735DD8">
        <w:rPr>
          <w:b/>
          <w:bCs/>
          <w:color w:val="000000"/>
          <w:sz w:val="28"/>
          <w:szCs w:val="28"/>
        </w:rPr>
        <w:t xml:space="preserve"> </w:t>
      </w:r>
      <w:r w:rsidRPr="00735DD8">
        <w:rPr>
          <w:color w:val="000000"/>
          <w:sz w:val="28"/>
          <w:szCs w:val="28"/>
        </w:rPr>
        <w:t>служит для задания гарнитуры шрифтов использующихся для текста. Названи</w:t>
      </w:r>
      <w:r w:rsidR="008714E7" w:rsidRPr="00735DD8">
        <w:rPr>
          <w:color w:val="000000"/>
          <w:sz w:val="28"/>
          <w:szCs w:val="28"/>
        </w:rPr>
        <w:t>я</w:t>
      </w:r>
      <w:r w:rsidRPr="00735DD8">
        <w:rPr>
          <w:color w:val="000000"/>
          <w:sz w:val="28"/>
          <w:szCs w:val="28"/>
        </w:rPr>
        <w:t xml:space="preserve"> шрифтов можно указать несколько, через запятую. В этом случае, если первый указанный шрифт не будет найден, будет использоваться </w:t>
      </w:r>
      <w:r w:rsidRPr="00735DD8">
        <w:rPr>
          <w:color w:val="000000"/>
          <w:spacing w:val="-1"/>
          <w:sz w:val="28"/>
          <w:szCs w:val="28"/>
        </w:rPr>
        <w:t>следующий по списку.</w:t>
      </w:r>
    </w:p>
    <w:p w14:paraId="7D65601B" w14:textId="77777777" w:rsidR="003A6260" w:rsidRPr="00735DD8" w:rsidRDefault="003A6260" w:rsidP="001B27EE">
      <w:pPr>
        <w:shd w:val="clear" w:color="auto" w:fill="FFFFFF"/>
        <w:ind w:firstLine="720"/>
        <w:rPr>
          <w:b/>
          <w:bCs/>
          <w:color w:val="000000"/>
          <w:sz w:val="28"/>
          <w:szCs w:val="28"/>
        </w:rPr>
      </w:pPr>
    </w:p>
    <w:p w14:paraId="3524E0B3" w14:textId="77777777" w:rsidR="001C43A0" w:rsidRPr="00735DD8" w:rsidRDefault="001C43A0" w:rsidP="001B27EE">
      <w:pPr>
        <w:shd w:val="clear" w:color="auto" w:fill="FFFFFF"/>
        <w:ind w:firstLine="720"/>
        <w:rPr>
          <w:b/>
          <w:bCs/>
          <w:color w:val="000000"/>
          <w:sz w:val="28"/>
          <w:szCs w:val="28"/>
        </w:rPr>
      </w:pPr>
      <w:r w:rsidRPr="00735DD8">
        <w:rPr>
          <w:b/>
          <w:bCs/>
          <w:color w:val="000000"/>
          <w:sz w:val="28"/>
          <w:szCs w:val="28"/>
        </w:rPr>
        <w:t xml:space="preserve">Использование параметра </w:t>
      </w:r>
      <w:r w:rsidRPr="00735DD8">
        <w:rPr>
          <w:b/>
          <w:bCs/>
          <w:color w:val="000000"/>
          <w:sz w:val="28"/>
          <w:szCs w:val="28"/>
          <w:lang w:val="en-US"/>
        </w:rPr>
        <w:t>face</w:t>
      </w:r>
    </w:p>
    <w:p w14:paraId="62CCF44A" w14:textId="77777777" w:rsidR="003A6260" w:rsidRPr="00735DD8" w:rsidRDefault="003A6260" w:rsidP="001B27EE">
      <w:pPr>
        <w:shd w:val="clear" w:color="auto" w:fill="FFFFFF"/>
        <w:ind w:firstLine="720"/>
        <w:rPr>
          <w:color w:val="000000"/>
          <w:sz w:val="28"/>
          <w:szCs w:val="28"/>
        </w:rPr>
      </w:pPr>
    </w:p>
    <w:p w14:paraId="6BC49CBD" w14:textId="77777777" w:rsidR="001C43A0" w:rsidRPr="00735DD8" w:rsidRDefault="001C43A0" w:rsidP="001B27EE">
      <w:pPr>
        <w:shd w:val="clear" w:color="auto" w:fill="FFFFFF"/>
        <w:ind w:firstLine="720"/>
        <w:jc w:val="both"/>
        <w:rPr>
          <w:color w:val="000000"/>
          <w:sz w:val="28"/>
          <w:szCs w:val="28"/>
        </w:rPr>
      </w:pPr>
      <w:r w:rsidRPr="00735DD8">
        <w:rPr>
          <w:color w:val="000000"/>
          <w:sz w:val="28"/>
          <w:szCs w:val="28"/>
        </w:rPr>
        <w:t>&lt;</w:t>
      </w:r>
      <w:r w:rsidRPr="00735DD8">
        <w:rPr>
          <w:color w:val="000000"/>
          <w:sz w:val="28"/>
          <w:szCs w:val="28"/>
          <w:lang w:val="en-US"/>
        </w:rPr>
        <w:t>font</w:t>
      </w:r>
      <w:r w:rsidRPr="00735DD8">
        <w:rPr>
          <w:color w:val="000000"/>
          <w:sz w:val="28"/>
          <w:szCs w:val="28"/>
        </w:rPr>
        <w:t xml:space="preserve"> </w:t>
      </w:r>
      <w:r w:rsidRPr="00735DD8">
        <w:rPr>
          <w:color w:val="000000"/>
          <w:sz w:val="28"/>
          <w:szCs w:val="28"/>
          <w:lang w:val="en-US"/>
        </w:rPr>
        <w:t>face</w:t>
      </w:r>
      <w:r w:rsidRPr="00735DD8">
        <w:rPr>
          <w:color w:val="000000"/>
          <w:sz w:val="28"/>
          <w:szCs w:val="28"/>
        </w:rPr>
        <w:t>="</w:t>
      </w:r>
      <w:r w:rsidRPr="00735DD8">
        <w:rPr>
          <w:color w:val="000000"/>
          <w:sz w:val="28"/>
          <w:szCs w:val="28"/>
          <w:lang w:val="en-US"/>
        </w:rPr>
        <w:t>Arial</w:t>
      </w:r>
      <w:r w:rsidRPr="00735DD8">
        <w:rPr>
          <w:color w:val="000000"/>
          <w:sz w:val="28"/>
          <w:szCs w:val="28"/>
        </w:rPr>
        <w:t xml:space="preserve">, </w:t>
      </w:r>
      <w:r w:rsidRPr="00735DD8">
        <w:rPr>
          <w:color w:val="000000"/>
          <w:sz w:val="28"/>
          <w:szCs w:val="28"/>
          <w:lang w:val="en-US"/>
        </w:rPr>
        <w:t>Helvetica</w:t>
      </w:r>
      <w:r w:rsidRPr="00735DD8">
        <w:rPr>
          <w:color w:val="000000"/>
          <w:sz w:val="28"/>
          <w:szCs w:val="28"/>
        </w:rPr>
        <w:t xml:space="preserve">, </w:t>
      </w:r>
      <w:r w:rsidRPr="00735DD8">
        <w:rPr>
          <w:color w:val="000000"/>
          <w:sz w:val="28"/>
          <w:szCs w:val="28"/>
          <w:lang w:val="en-US"/>
        </w:rPr>
        <w:t>sans</w:t>
      </w:r>
      <w:r w:rsidRPr="00735DD8">
        <w:rPr>
          <w:color w:val="000000"/>
          <w:sz w:val="28"/>
          <w:szCs w:val="28"/>
        </w:rPr>
        <w:t>-</w:t>
      </w:r>
      <w:r w:rsidRPr="00735DD8">
        <w:rPr>
          <w:color w:val="000000"/>
          <w:sz w:val="28"/>
          <w:szCs w:val="28"/>
          <w:lang w:val="en-US"/>
        </w:rPr>
        <w:t>serif</w:t>
      </w:r>
      <w:r w:rsidRPr="00735DD8">
        <w:rPr>
          <w:color w:val="000000"/>
          <w:sz w:val="28"/>
          <w:szCs w:val="28"/>
        </w:rPr>
        <w:t>"&gt;</w:t>
      </w:r>
      <w:r w:rsidR="003A6260" w:rsidRPr="00735DD8">
        <w:rPr>
          <w:b/>
          <w:color w:val="000000"/>
          <w:sz w:val="28"/>
          <w:szCs w:val="28"/>
        </w:rPr>
        <w:t>Этот текст</w:t>
      </w:r>
      <w:r w:rsidRPr="00735DD8">
        <w:rPr>
          <w:b/>
          <w:color w:val="000000"/>
          <w:sz w:val="28"/>
          <w:szCs w:val="28"/>
        </w:rPr>
        <w:t xml:space="preserve"> будет написан шрифтом </w:t>
      </w:r>
      <w:r w:rsidRPr="00735DD8">
        <w:rPr>
          <w:b/>
          <w:color w:val="000000"/>
          <w:sz w:val="28"/>
          <w:szCs w:val="28"/>
          <w:lang w:val="en-US"/>
        </w:rPr>
        <w:t>Arial</w:t>
      </w:r>
      <w:r w:rsidRPr="00735DD8">
        <w:rPr>
          <w:color w:val="000000"/>
          <w:sz w:val="28"/>
          <w:szCs w:val="28"/>
        </w:rPr>
        <w:t>.&lt;/</w:t>
      </w:r>
      <w:r w:rsidRPr="00735DD8">
        <w:rPr>
          <w:color w:val="000000"/>
          <w:sz w:val="28"/>
          <w:szCs w:val="28"/>
          <w:lang w:val="en-US"/>
        </w:rPr>
        <w:t>font</w:t>
      </w:r>
      <w:r w:rsidRPr="00735DD8">
        <w:rPr>
          <w:color w:val="000000"/>
          <w:sz w:val="28"/>
          <w:szCs w:val="28"/>
        </w:rPr>
        <w:t>&gt;</w:t>
      </w:r>
    </w:p>
    <w:p w14:paraId="70BDE10A" w14:textId="77777777" w:rsidR="008714E7" w:rsidRPr="00735DD8" w:rsidRDefault="001C43A0" w:rsidP="008714E7">
      <w:pPr>
        <w:shd w:val="clear" w:color="auto" w:fill="FFFFFF"/>
        <w:ind w:firstLine="720"/>
        <w:jc w:val="both"/>
        <w:rPr>
          <w:color w:val="000000"/>
          <w:spacing w:val="-6"/>
          <w:sz w:val="28"/>
          <w:szCs w:val="28"/>
        </w:rPr>
      </w:pPr>
      <w:r w:rsidRPr="00735DD8">
        <w:rPr>
          <w:b/>
          <w:bCs/>
          <w:color w:val="000000"/>
          <w:sz w:val="28"/>
          <w:szCs w:val="28"/>
          <w:lang w:val="en-US"/>
        </w:rPr>
        <w:t>Size</w:t>
      </w:r>
      <w:r w:rsidRPr="00735DD8">
        <w:rPr>
          <w:b/>
          <w:bCs/>
          <w:color w:val="000000"/>
          <w:sz w:val="28"/>
          <w:szCs w:val="28"/>
        </w:rPr>
        <w:t xml:space="preserve"> </w:t>
      </w:r>
      <w:r w:rsidRPr="00735DD8">
        <w:rPr>
          <w:color w:val="000000"/>
          <w:sz w:val="28"/>
          <w:szCs w:val="28"/>
        </w:rPr>
        <w:t>задает размер шрифта в условных единицах от 1 до 7. Средний раз</w:t>
      </w:r>
      <w:r w:rsidRPr="00735DD8">
        <w:rPr>
          <w:color w:val="000000"/>
          <w:sz w:val="28"/>
          <w:szCs w:val="28"/>
        </w:rPr>
        <w:softHyphen/>
        <w:t xml:space="preserve">мер, используемый по умолчанию принят 3. Размер шрифта можно указывать как абсолютной величиной (например, </w:t>
      </w:r>
      <w:r w:rsidRPr="00735DD8">
        <w:rPr>
          <w:color w:val="000000"/>
          <w:sz w:val="28"/>
          <w:szCs w:val="28"/>
          <w:lang w:val="en-US"/>
        </w:rPr>
        <w:t>size</w:t>
      </w:r>
      <w:r w:rsidRPr="00735DD8">
        <w:rPr>
          <w:color w:val="000000"/>
          <w:sz w:val="28"/>
          <w:szCs w:val="28"/>
        </w:rPr>
        <w:t xml:space="preserve">=4), так и относительной (например, </w:t>
      </w:r>
      <w:r w:rsidRPr="00735DD8">
        <w:rPr>
          <w:color w:val="000000"/>
          <w:sz w:val="28"/>
          <w:szCs w:val="28"/>
          <w:lang w:val="en-US"/>
        </w:rPr>
        <w:t>size</w:t>
      </w:r>
      <w:r w:rsidRPr="00735DD8">
        <w:rPr>
          <w:color w:val="000000"/>
          <w:sz w:val="28"/>
          <w:szCs w:val="28"/>
        </w:rPr>
        <w:t>=+</w:t>
      </w:r>
      <w:r w:rsidRPr="00735DD8">
        <w:rPr>
          <w:color w:val="000000"/>
          <w:sz w:val="28"/>
          <w:szCs w:val="28"/>
          <w:lang w:val="en-US"/>
        </w:rPr>
        <w:t>l</w:t>
      </w:r>
      <w:r w:rsidRPr="00735DD8">
        <w:rPr>
          <w:color w:val="000000"/>
          <w:sz w:val="28"/>
          <w:szCs w:val="28"/>
        </w:rPr>
        <w:t xml:space="preserve">, </w:t>
      </w:r>
      <w:r w:rsidRPr="00735DD8">
        <w:rPr>
          <w:color w:val="000000"/>
          <w:sz w:val="28"/>
          <w:szCs w:val="28"/>
          <w:lang w:val="en-US"/>
        </w:rPr>
        <w:t>size</w:t>
      </w:r>
      <w:r w:rsidRPr="00735DD8">
        <w:rPr>
          <w:color w:val="000000"/>
          <w:sz w:val="28"/>
          <w:szCs w:val="28"/>
        </w:rPr>
        <w:t>=-</w:t>
      </w:r>
      <w:r w:rsidRPr="00735DD8">
        <w:rPr>
          <w:color w:val="000000"/>
          <w:sz w:val="28"/>
          <w:szCs w:val="28"/>
          <w:lang w:val="en-US"/>
        </w:rPr>
        <w:t>l</w:t>
      </w:r>
      <w:r w:rsidRPr="00735DD8">
        <w:rPr>
          <w:color w:val="000000"/>
          <w:sz w:val="28"/>
          <w:szCs w:val="28"/>
        </w:rPr>
        <w:t>). В последнем случае размер изменяется относительно базово</w:t>
      </w:r>
      <w:r w:rsidRPr="00735DD8">
        <w:rPr>
          <w:color w:val="000000"/>
          <w:sz w:val="28"/>
          <w:szCs w:val="28"/>
        </w:rPr>
        <w:softHyphen/>
      </w:r>
      <w:r w:rsidRPr="00735DD8">
        <w:rPr>
          <w:color w:val="000000"/>
          <w:spacing w:val="-6"/>
          <w:sz w:val="28"/>
          <w:szCs w:val="28"/>
        </w:rPr>
        <w:t>го.</w:t>
      </w:r>
    </w:p>
    <w:p w14:paraId="3F6F2981" w14:textId="77777777" w:rsidR="008714E7" w:rsidRPr="00735DD8" w:rsidRDefault="008714E7" w:rsidP="008714E7">
      <w:pPr>
        <w:shd w:val="clear" w:color="auto" w:fill="FFFFFF"/>
        <w:ind w:firstLine="720"/>
        <w:jc w:val="both"/>
        <w:rPr>
          <w:color w:val="000000"/>
          <w:sz w:val="28"/>
          <w:szCs w:val="28"/>
        </w:rPr>
      </w:pPr>
      <w:r w:rsidRPr="00735DD8">
        <w:rPr>
          <w:b/>
          <w:bCs/>
          <w:color w:val="000000"/>
          <w:sz w:val="28"/>
          <w:szCs w:val="28"/>
        </w:rPr>
        <w:t xml:space="preserve"> </w:t>
      </w:r>
      <w:r w:rsidRPr="00735DD8">
        <w:rPr>
          <w:b/>
          <w:bCs/>
          <w:color w:val="000000"/>
          <w:sz w:val="28"/>
          <w:szCs w:val="28"/>
          <w:lang w:val="en-US"/>
        </w:rPr>
        <w:t>Color</w:t>
      </w:r>
      <w:r w:rsidRPr="00735DD8">
        <w:rPr>
          <w:b/>
          <w:bCs/>
          <w:color w:val="000000"/>
          <w:sz w:val="28"/>
          <w:szCs w:val="28"/>
        </w:rPr>
        <w:t xml:space="preserve"> </w:t>
      </w:r>
      <w:r w:rsidRPr="00735DD8">
        <w:rPr>
          <w:color w:val="000000"/>
          <w:sz w:val="28"/>
          <w:szCs w:val="28"/>
        </w:rPr>
        <w:t>определяет цвет текста, который можно задавать с помощью на</w:t>
      </w:r>
      <w:r w:rsidRPr="00735DD8">
        <w:rPr>
          <w:color w:val="000000"/>
          <w:sz w:val="28"/>
          <w:szCs w:val="28"/>
        </w:rPr>
        <w:softHyphen/>
      </w:r>
      <w:r w:rsidRPr="00735DD8">
        <w:rPr>
          <w:color w:val="000000"/>
          <w:spacing w:val="-1"/>
          <w:sz w:val="28"/>
          <w:szCs w:val="28"/>
        </w:rPr>
        <w:t>званий цветов или в шестнадцатеричном формате</w:t>
      </w:r>
      <w:r w:rsidR="004F2B8B" w:rsidRPr="00735DD8">
        <w:rPr>
          <w:color w:val="000000"/>
          <w:spacing w:val="-1"/>
          <w:sz w:val="28"/>
          <w:szCs w:val="28"/>
        </w:rPr>
        <w:t xml:space="preserve"> (см. Приложение 1)</w:t>
      </w:r>
      <w:r w:rsidRPr="00735DD8">
        <w:rPr>
          <w:color w:val="000000"/>
          <w:spacing w:val="-1"/>
          <w:sz w:val="28"/>
          <w:szCs w:val="28"/>
        </w:rPr>
        <w:t>.</w:t>
      </w:r>
    </w:p>
    <w:p w14:paraId="269810DB" w14:textId="77777777" w:rsidR="001C43A0" w:rsidRPr="00735DD8" w:rsidRDefault="001C43A0" w:rsidP="001B27EE">
      <w:pPr>
        <w:shd w:val="clear" w:color="auto" w:fill="FFFFFF"/>
        <w:ind w:firstLine="720"/>
        <w:jc w:val="both"/>
        <w:rPr>
          <w:color w:val="000000"/>
          <w:sz w:val="28"/>
          <w:szCs w:val="28"/>
        </w:rPr>
      </w:pPr>
    </w:p>
    <w:p w14:paraId="32CB76FA" w14:textId="77777777" w:rsidR="001C43A0" w:rsidRPr="00735DD8" w:rsidRDefault="001C43A0" w:rsidP="001B27EE">
      <w:pPr>
        <w:shd w:val="clear" w:color="auto" w:fill="FFFFFF"/>
        <w:ind w:firstLine="720"/>
        <w:rPr>
          <w:color w:val="000000"/>
          <w:sz w:val="28"/>
          <w:szCs w:val="28"/>
        </w:rPr>
      </w:pPr>
      <w:r w:rsidRPr="00735DD8">
        <w:rPr>
          <w:b/>
          <w:bCs/>
          <w:color w:val="000000"/>
          <w:sz w:val="28"/>
          <w:szCs w:val="28"/>
        </w:rPr>
        <w:t xml:space="preserve">Пример </w:t>
      </w:r>
      <w:r w:rsidR="00DA5ECF" w:rsidRPr="00735DD8">
        <w:rPr>
          <w:b/>
          <w:bCs/>
          <w:color w:val="000000"/>
          <w:sz w:val="28"/>
          <w:szCs w:val="28"/>
        </w:rPr>
        <w:t>1</w:t>
      </w:r>
      <w:r w:rsidRPr="00735DD8">
        <w:rPr>
          <w:b/>
          <w:bCs/>
          <w:color w:val="000000"/>
          <w:sz w:val="28"/>
          <w:szCs w:val="28"/>
        </w:rPr>
        <w:t>. Задание шрифта</w:t>
      </w:r>
      <w:r w:rsidR="008714E7" w:rsidRPr="00735DD8">
        <w:rPr>
          <w:b/>
          <w:bCs/>
          <w:color w:val="000000"/>
          <w:sz w:val="28"/>
          <w:szCs w:val="28"/>
        </w:rPr>
        <w:t>, размера и цвета</w:t>
      </w:r>
    </w:p>
    <w:p w14:paraId="42A0315B" w14:textId="77777777" w:rsidR="00963484" w:rsidRPr="00735DD8" w:rsidRDefault="008714E7" w:rsidP="008714E7">
      <w:pPr>
        <w:shd w:val="clear" w:color="auto" w:fill="FFFFFF"/>
        <w:jc w:val="both"/>
        <w:rPr>
          <w:color w:val="000000"/>
          <w:sz w:val="28"/>
          <w:szCs w:val="28"/>
        </w:rPr>
      </w:pPr>
      <w:r w:rsidRPr="00735DD8">
        <w:rPr>
          <w:color w:val="000000"/>
          <w:sz w:val="28"/>
          <w:szCs w:val="28"/>
        </w:rPr>
        <w:t xml:space="preserve">      </w:t>
      </w:r>
    </w:p>
    <w:p w14:paraId="1692566A" w14:textId="77777777" w:rsidR="008714E7" w:rsidRPr="00735DD8" w:rsidRDefault="008714E7" w:rsidP="00963484">
      <w:pPr>
        <w:shd w:val="clear" w:color="auto" w:fill="FFFFFF"/>
        <w:ind w:firstLine="709"/>
        <w:jc w:val="both"/>
        <w:rPr>
          <w:color w:val="000000"/>
          <w:sz w:val="28"/>
          <w:szCs w:val="28"/>
        </w:rPr>
      </w:pPr>
      <w:r w:rsidRPr="00735DD8">
        <w:rPr>
          <w:color w:val="000000"/>
          <w:sz w:val="28"/>
          <w:szCs w:val="28"/>
        </w:rPr>
        <w:t xml:space="preserve">  &lt;</w:t>
      </w:r>
      <w:r w:rsidRPr="00735DD8">
        <w:rPr>
          <w:color w:val="000000"/>
          <w:sz w:val="28"/>
          <w:szCs w:val="28"/>
          <w:lang w:val="en-US"/>
        </w:rPr>
        <w:t>BODY</w:t>
      </w:r>
      <w:r w:rsidRPr="00735DD8">
        <w:rPr>
          <w:color w:val="000000"/>
          <w:sz w:val="28"/>
          <w:szCs w:val="28"/>
        </w:rPr>
        <w:t>&gt;</w:t>
      </w:r>
    </w:p>
    <w:p w14:paraId="0709D8A2" w14:textId="77777777" w:rsidR="008714E7" w:rsidRPr="00735DD8" w:rsidRDefault="008714E7" w:rsidP="008714E7">
      <w:pPr>
        <w:shd w:val="clear" w:color="auto" w:fill="FFFFFF"/>
        <w:jc w:val="both"/>
        <w:rPr>
          <w:color w:val="000000"/>
          <w:sz w:val="28"/>
          <w:szCs w:val="28"/>
        </w:rPr>
      </w:pPr>
      <w:r w:rsidRPr="00735DD8">
        <w:rPr>
          <w:color w:val="000000"/>
          <w:sz w:val="28"/>
          <w:szCs w:val="28"/>
        </w:rPr>
        <w:t>&lt;</w:t>
      </w:r>
      <w:r w:rsidRPr="00735DD8">
        <w:rPr>
          <w:color w:val="000000"/>
          <w:sz w:val="28"/>
          <w:szCs w:val="28"/>
          <w:lang w:val="en-US"/>
        </w:rPr>
        <w:t>Br</w:t>
      </w:r>
      <w:r w:rsidRPr="00735DD8">
        <w:rPr>
          <w:color w:val="000000"/>
          <w:sz w:val="28"/>
          <w:szCs w:val="28"/>
        </w:rPr>
        <w:t>&gt;&lt;</w:t>
      </w:r>
      <w:r w:rsidRPr="00735DD8">
        <w:rPr>
          <w:color w:val="000000"/>
          <w:sz w:val="28"/>
          <w:szCs w:val="28"/>
          <w:lang w:val="en-US"/>
        </w:rPr>
        <w:t>FONT</w:t>
      </w:r>
      <w:r w:rsidRPr="00735DD8">
        <w:rPr>
          <w:color w:val="000000"/>
          <w:sz w:val="28"/>
          <w:szCs w:val="28"/>
        </w:rPr>
        <w:t xml:space="preserve"> </w:t>
      </w:r>
      <w:r w:rsidRPr="00735DD8">
        <w:rPr>
          <w:color w:val="000000"/>
          <w:sz w:val="28"/>
          <w:szCs w:val="28"/>
          <w:lang w:val="en-US"/>
        </w:rPr>
        <w:t>face</w:t>
      </w:r>
      <w:r w:rsidRPr="00735DD8">
        <w:rPr>
          <w:color w:val="000000"/>
          <w:sz w:val="28"/>
          <w:szCs w:val="28"/>
        </w:rPr>
        <w:t>="</w:t>
      </w:r>
      <w:r w:rsidRPr="00735DD8">
        <w:rPr>
          <w:color w:val="000000"/>
          <w:sz w:val="28"/>
          <w:szCs w:val="28"/>
          <w:lang w:val="en-US"/>
        </w:rPr>
        <w:t>Arial</w:t>
      </w:r>
      <w:r w:rsidRPr="00735DD8">
        <w:rPr>
          <w:color w:val="000000"/>
          <w:sz w:val="28"/>
          <w:szCs w:val="28"/>
        </w:rPr>
        <w:t xml:space="preserve">" </w:t>
      </w:r>
      <w:r w:rsidRPr="00735DD8">
        <w:rPr>
          <w:color w:val="000000"/>
          <w:sz w:val="28"/>
          <w:szCs w:val="28"/>
          <w:lang w:val="en-US"/>
        </w:rPr>
        <w:t>color</w:t>
      </w:r>
      <w:r w:rsidRPr="00735DD8">
        <w:rPr>
          <w:color w:val="000000"/>
          <w:sz w:val="28"/>
          <w:szCs w:val="28"/>
        </w:rPr>
        <w:t>="</w:t>
      </w:r>
      <w:r w:rsidRPr="00735DD8">
        <w:rPr>
          <w:b/>
          <w:color w:val="000000"/>
          <w:sz w:val="28"/>
          <w:szCs w:val="28"/>
          <w:lang w:val="en-US"/>
        </w:rPr>
        <w:t>blue</w:t>
      </w:r>
      <w:r w:rsidRPr="00735DD8">
        <w:rPr>
          <w:color w:val="000000"/>
          <w:sz w:val="28"/>
          <w:szCs w:val="28"/>
        </w:rPr>
        <w:t xml:space="preserve">" </w:t>
      </w:r>
      <w:r w:rsidRPr="00735DD8">
        <w:rPr>
          <w:color w:val="000000"/>
          <w:sz w:val="28"/>
          <w:szCs w:val="28"/>
          <w:lang w:val="en-US"/>
        </w:rPr>
        <w:t>size</w:t>
      </w:r>
      <w:r w:rsidRPr="00735DD8">
        <w:rPr>
          <w:color w:val="000000"/>
          <w:sz w:val="28"/>
          <w:szCs w:val="28"/>
        </w:rPr>
        <w:t xml:space="preserve">=1&gt;  Образец написания Шрифт </w:t>
      </w:r>
      <w:r w:rsidRPr="00735DD8">
        <w:rPr>
          <w:color w:val="000000"/>
          <w:sz w:val="28"/>
          <w:szCs w:val="28"/>
          <w:lang w:val="en-US"/>
        </w:rPr>
        <w:t>arial</w:t>
      </w:r>
      <w:r w:rsidRPr="00735DD8">
        <w:rPr>
          <w:color w:val="000000"/>
          <w:sz w:val="28"/>
          <w:szCs w:val="28"/>
        </w:rPr>
        <w:t xml:space="preserve"> &lt;/</w:t>
      </w:r>
      <w:r w:rsidRPr="00735DD8">
        <w:rPr>
          <w:color w:val="000000"/>
          <w:sz w:val="28"/>
          <w:szCs w:val="28"/>
          <w:lang w:val="en-US"/>
        </w:rPr>
        <w:t>font</w:t>
      </w:r>
      <w:r w:rsidRPr="00735DD8">
        <w:rPr>
          <w:color w:val="000000"/>
          <w:sz w:val="28"/>
          <w:szCs w:val="28"/>
        </w:rPr>
        <w:t>&gt;</w:t>
      </w:r>
    </w:p>
    <w:p w14:paraId="1FC87434"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&lt;Br&gt;&lt;FONT face="Arial Black" color=#14145B size=2&gt;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w:t>
      </w:r>
      <w:r w:rsidRPr="00735DD8">
        <w:rPr>
          <w:color w:val="000000"/>
          <w:sz w:val="28"/>
          <w:szCs w:val="28"/>
        </w:rPr>
        <w:t>Шрифт</w:t>
      </w:r>
      <w:r w:rsidRPr="00735DD8">
        <w:rPr>
          <w:color w:val="000000"/>
          <w:sz w:val="28"/>
          <w:szCs w:val="28"/>
          <w:lang w:val="en-US"/>
        </w:rPr>
        <w:t xml:space="preserve"> Arial Black&lt;/font&gt;</w:t>
      </w:r>
    </w:p>
    <w:p w14:paraId="681EAEF4"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&lt;Br&gt;&lt;FONT face="Courier New" color=#2A3E21 size=3&gt;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w:t>
      </w:r>
      <w:r w:rsidRPr="00735DD8">
        <w:rPr>
          <w:color w:val="000000"/>
          <w:sz w:val="28"/>
          <w:szCs w:val="28"/>
        </w:rPr>
        <w:t>Шрифт</w:t>
      </w:r>
      <w:r w:rsidRPr="00735DD8">
        <w:rPr>
          <w:color w:val="000000"/>
          <w:sz w:val="28"/>
          <w:szCs w:val="28"/>
          <w:lang w:val="en-US"/>
        </w:rPr>
        <w:t xml:space="preserve"> Courier New &lt;/font&gt;</w:t>
      </w:r>
    </w:p>
    <w:p w14:paraId="7C2AAC17"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&lt;Br&gt;&lt;FONT face="Times New Roman" color=#882007 size=4&gt;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w:t>
      </w:r>
      <w:r w:rsidRPr="00735DD8">
        <w:rPr>
          <w:color w:val="000000"/>
          <w:sz w:val="28"/>
          <w:szCs w:val="28"/>
        </w:rPr>
        <w:t>Шрифт</w:t>
      </w:r>
      <w:r w:rsidRPr="00735DD8">
        <w:rPr>
          <w:color w:val="000000"/>
          <w:sz w:val="28"/>
          <w:szCs w:val="28"/>
          <w:lang w:val="en-US"/>
        </w:rPr>
        <w:t xml:space="preserve"> Times New Roman&lt;/font&gt;</w:t>
      </w:r>
    </w:p>
    <w:p w14:paraId="0C18EC50"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 &lt;FONT face="Tahoma" color=#CC6600 size=5&gt;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w:t>
      </w:r>
      <w:r w:rsidRPr="00735DD8">
        <w:rPr>
          <w:color w:val="000000"/>
          <w:sz w:val="28"/>
          <w:szCs w:val="28"/>
        </w:rPr>
        <w:t>Шрифт</w:t>
      </w:r>
      <w:r w:rsidRPr="00735DD8">
        <w:rPr>
          <w:color w:val="000000"/>
          <w:sz w:val="28"/>
          <w:szCs w:val="28"/>
          <w:lang w:val="en-US"/>
        </w:rPr>
        <w:t xml:space="preserve"> Tahoma &lt;/font&gt;</w:t>
      </w:r>
    </w:p>
    <w:p w14:paraId="332E7994"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&lt;Br&gt;&lt;FONT face="Fixedsys" color=#88B400 size=6&gt;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w:t>
      </w:r>
      <w:r w:rsidRPr="00735DD8">
        <w:rPr>
          <w:color w:val="000000"/>
          <w:sz w:val="28"/>
          <w:szCs w:val="28"/>
        </w:rPr>
        <w:t>Шрифт</w:t>
      </w:r>
      <w:r w:rsidRPr="00735DD8">
        <w:rPr>
          <w:color w:val="000000"/>
          <w:sz w:val="28"/>
          <w:szCs w:val="28"/>
          <w:lang w:val="en-US"/>
        </w:rPr>
        <w:t xml:space="preserve"> Fixedsys&lt;/font&gt;</w:t>
      </w:r>
    </w:p>
    <w:p w14:paraId="18FAE54E"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 &lt;FONT color=#79FF20 size=7&gt;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&lt;/font&gt;</w:t>
      </w:r>
    </w:p>
    <w:p w14:paraId="6C3BA033" w14:textId="77777777" w:rsidR="008714E7" w:rsidRPr="00735DD8" w:rsidRDefault="008714E7" w:rsidP="008714E7">
      <w:pPr>
        <w:shd w:val="clear" w:color="auto" w:fill="FFFFFF"/>
        <w:ind w:firstLine="720"/>
        <w:jc w:val="both"/>
        <w:rPr>
          <w:color w:val="000000"/>
          <w:sz w:val="28"/>
          <w:szCs w:val="28"/>
        </w:rPr>
      </w:pPr>
      <w:r w:rsidRPr="00735DD8">
        <w:rPr>
          <w:color w:val="000000"/>
          <w:sz w:val="28"/>
          <w:szCs w:val="28"/>
        </w:rPr>
        <w:t>&lt;/body&gt;</w:t>
      </w:r>
    </w:p>
    <w:p w14:paraId="467DAD94" w14:textId="77777777" w:rsidR="00E57664" w:rsidRPr="00735DD8" w:rsidRDefault="00E57664" w:rsidP="001B27EE">
      <w:pPr>
        <w:shd w:val="clear" w:color="auto" w:fill="FFFFFF"/>
        <w:ind w:firstLine="720"/>
        <w:jc w:val="both"/>
        <w:rPr>
          <w:b/>
          <w:bCs/>
          <w:color w:val="000000"/>
          <w:sz w:val="28"/>
          <w:szCs w:val="28"/>
        </w:rPr>
      </w:pPr>
    </w:p>
    <w:p w14:paraId="5E78D3B7" w14:textId="77777777" w:rsidR="001C43A0" w:rsidRPr="00735DD8" w:rsidRDefault="001C43A0" w:rsidP="001B27EE">
      <w:pPr>
        <w:shd w:val="clear" w:color="auto" w:fill="FFFFFF"/>
        <w:ind w:firstLine="720"/>
        <w:rPr>
          <w:color w:val="000000"/>
          <w:sz w:val="28"/>
          <w:szCs w:val="28"/>
        </w:rPr>
        <w:sectPr w:rsidR="001C43A0" w:rsidRPr="00735DD8" w:rsidSect="00A233B6">
          <w:pgSz w:w="11909" w:h="16834"/>
          <w:pgMar w:top="1134" w:right="851" w:bottom="1134" w:left="1701" w:header="720" w:footer="720" w:gutter="0"/>
          <w:cols w:space="60"/>
          <w:noEndnote/>
        </w:sectPr>
      </w:pPr>
    </w:p>
    <w:p w14:paraId="5C5F0239" w14:textId="77777777" w:rsidR="001C43A0" w:rsidRPr="00735DD8" w:rsidRDefault="003A6260" w:rsidP="001B27EE">
      <w:pPr>
        <w:shd w:val="clear" w:color="auto" w:fill="FFFFFF"/>
        <w:ind w:firstLine="720"/>
        <w:jc w:val="both"/>
        <w:rPr>
          <w:color w:val="000000"/>
          <w:spacing w:val="-1"/>
          <w:sz w:val="28"/>
          <w:szCs w:val="28"/>
        </w:rPr>
      </w:pPr>
      <w:r w:rsidRPr="00735DD8">
        <w:rPr>
          <w:color w:val="000000"/>
          <w:sz w:val="28"/>
          <w:szCs w:val="28"/>
        </w:rPr>
        <w:lastRenderedPageBreak/>
        <w:t>Средства отображения текста</w:t>
      </w:r>
      <w:r w:rsidR="001C43A0" w:rsidRPr="00735DD8">
        <w:rPr>
          <w:color w:val="000000"/>
          <w:sz w:val="28"/>
          <w:szCs w:val="28"/>
        </w:rPr>
        <w:t xml:space="preserve">, такие как выбор </w:t>
      </w:r>
      <w:r w:rsidR="001C43A0" w:rsidRPr="00735DD8">
        <w:rPr>
          <w:color w:val="000000"/>
          <w:spacing w:val="1"/>
          <w:sz w:val="28"/>
          <w:szCs w:val="28"/>
        </w:rPr>
        <w:t>начертания шрифта и использование эффектов позволяю</w:t>
      </w:r>
      <w:r w:rsidR="00C144E7" w:rsidRPr="00735DD8">
        <w:rPr>
          <w:color w:val="000000"/>
          <w:spacing w:val="1"/>
          <w:sz w:val="28"/>
          <w:szCs w:val="28"/>
        </w:rPr>
        <w:t>т</w:t>
      </w:r>
      <w:r w:rsidR="001C43A0" w:rsidRPr="00735DD8">
        <w:rPr>
          <w:color w:val="000000"/>
          <w:spacing w:val="1"/>
          <w:sz w:val="28"/>
          <w:szCs w:val="28"/>
        </w:rPr>
        <w:t xml:space="preserve"> менять вид тек</w:t>
      </w:r>
      <w:r w:rsidR="001C43A0" w:rsidRPr="00735DD8">
        <w:rPr>
          <w:color w:val="000000"/>
          <w:spacing w:val="1"/>
          <w:sz w:val="28"/>
          <w:szCs w:val="28"/>
        </w:rPr>
        <w:softHyphen/>
      </w:r>
      <w:r w:rsidR="001C43A0" w:rsidRPr="00735DD8">
        <w:rPr>
          <w:color w:val="000000"/>
          <w:sz w:val="28"/>
          <w:szCs w:val="28"/>
        </w:rPr>
        <w:t xml:space="preserve">ста. В таблице перечислены основные </w:t>
      </w:r>
      <w:r w:rsidR="00DB4B2A" w:rsidRPr="00735DD8">
        <w:rPr>
          <w:color w:val="000000"/>
          <w:sz w:val="28"/>
          <w:szCs w:val="28"/>
        </w:rPr>
        <w:t>тэг</w:t>
      </w:r>
      <w:r w:rsidR="001C43A0" w:rsidRPr="00735DD8">
        <w:rPr>
          <w:color w:val="000000"/>
          <w:sz w:val="28"/>
          <w:szCs w:val="28"/>
        </w:rPr>
        <w:t>и, которые применяются для измене</w:t>
      </w:r>
      <w:r w:rsidR="001C43A0" w:rsidRPr="00735DD8">
        <w:rPr>
          <w:color w:val="000000"/>
          <w:sz w:val="28"/>
          <w:szCs w:val="28"/>
        </w:rPr>
        <w:softHyphen/>
      </w:r>
      <w:r w:rsidR="001C43A0" w:rsidRPr="00735DD8">
        <w:rPr>
          <w:color w:val="000000"/>
          <w:spacing w:val="-1"/>
          <w:sz w:val="28"/>
          <w:szCs w:val="28"/>
        </w:rPr>
        <w:t>ния оформления текста.</w:t>
      </w:r>
    </w:p>
    <w:p w14:paraId="43E53061" w14:textId="77777777" w:rsidR="003A6260" w:rsidRPr="00735DD8" w:rsidRDefault="003A6260" w:rsidP="001B27EE">
      <w:pPr>
        <w:shd w:val="clear" w:color="auto" w:fill="FFFFFF"/>
        <w:ind w:firstLine="720"/>
        <w:jc w:val="both"/>
        <w:rPr>
          <w:color w:val="000000"/>
          <w:sz w:val="28"/>
          <w:szCs w:val="28"/>
        </w:rPr>
      </w:pPr>
    </w:p>
    <w:p w14:paraId="4A7DD3C0" w14:textId="77777777" w:rsidR="001C43A0" w:rsidRPr="00735DD8" w:rsidRDefault="001C43A0" w:rsidP="001B27EE">
      <w:pPr>
        <w:ind w:firstLine="720"/>
        <w:rPr>
          <w:color w:val="000000"/>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3178"/>
        <w:gridCol w:w="5327"/>
        <w:gridCol w:w="1258"/>
        <w:gridCol w:w="18"/>
      </w:tblGrid>
      <w:tr w:rsidR="001C43A0" w:rsidRPr="00735DD8" w14:paraId="1922406D" w14:textId="77777777">
        <w:trPr>
          <w:gridAfter w:val="1"/>
          <w:wAfter w:w="18" w:type="dxa"/>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583156C6"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 xml:space="preserve">Код </w:t>
            </w:r>
            <w:r w:rsidRPr="00735DD8">
              <w:rPr>
                <w:color w:val="000000"/>
                <w:sz w:val="28"/>
                <w:szCs w:val="28"/>
                <w:lang w:val="en-US"/>
              </w:rPr>
              <w:t>HTML</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77DAC497" w14:textId="77777777" w:rsidR="001C43A0" w:rsidRPr="00735DD8" w:rsidRDefault="001C43A0" w:rsidP="001B27EE">
            <w:pPr>
              <w:shd w:val="clear" w:color="auto" w:fill="FFFFFF"/>
              <w:ind w:firstLine="720"/>
              <w:rPr>
                <w:color w:val="000000"/>
                <w:sz w:val="28"/>
                <w:szCs w:val="28"/>
              </w:rPr>
            </w:pPr>
            <w:r w:rsidRPr="00735DD8">
              <w:rPr>
                <w:color w:val="000000"/>
                <w:spacing w:val="-4"/>
                <w:sz w:val="28"/>
                <w:szCs w:val="28"/>
              </w:rPr>
              <w:t>Описание</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14:paraId="1EB4CCD1" w14:textId="77777777" w:rsidR="001C43A0" w:rsidRPr="00735DD8" w:rsidRDefault="001C43A0" w:rsidP="00C144E7">
            <w:pPr>
              <w:shd w:val="clear" w:color="auto" w:fill="FFFFFF"/>
              <w:jc w:val="center"/>
              <w:rPr>
                <w:color w:val="000000"/>
                <w:sz w:val="28"/>
                <w:szCs w:val="28"/>
              </w:rPr>
            </w:pPr>
            <w:r w:rsidRPr="00735DD8">
              <w:rPr>
                <w:color w:val="000000"/>
                <w:spacing w:val="-4"/>
                <w:sz w:val="28"/>
                <w:szCs w:val="28"/>
              </w:rPr>
              <w:t>Пр</w:t>
            </w:r>
            <w:r w:rsidR="00C144E7" w:rsidRPr="00735DD8">
              <w:rPr>
                <w:color w:val="000000"/>
                <w:spacing w:val="-4"/>
                <w:sz w:val="28"/>
                <w:szCs w:val="28"/>
              </w:rPr>
              <w:t>и</w:t>
            </w:r>
            <w:r w:rsidR="003A6260" w:rsidRPr="00735DD8">
              <w:rPr>
                <w:color w:val="000000"/>
                <w:spacing w:val="-4"/>
                <w:sz w:val="28"/>
                <w:szCs w:val="28"/>
              </w:rPr>
              <w:t>мер</w:t>
            </w:r>
          </w:p>
        </w:tc>
      </w:tr>
      <w:tr w:rsidR="001C43A0" w:rsidRPr="00735DD8" w14:paraId="211E4F8E"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520E488C" w14:textId="77777777" w:rsidR="001C43A0" w:rsidRPr="00735DD8" w:rsidRDefault="001C43A0" w:rsidP="00C144E7">
            <w:pPr>
              <w:shd w:val="clear" w:color="auto" w:fill="FFFFFF"/>
              <w:rPr>
                <w:color w:val="000000"/>
                <w:sz w:val="28"/>
                <w:szCs w:val="28"/>
              </w:rPr>
            </w:pPr>
            <w:r w:rsidRPr="00735DD8">
              <w:rPr>
                <w:color w:val="000000"/>
                <w:spacing w:val="-6"/>
                <w:sz w:val="28"/>
                <w:szCs w:val="28"/>
              </w:rPr>
              <w:t>&lt;</w:t>
            </w:r>
            <w:r w:rsidR="00101366" w:rsidRPr="00735DD8">
              <w:rPr>
                <w:color w:val="000000"/>
                <w:spacing w:val="-6"/>
                <w:sz w:val="28"/>
                <w:szCs w:val="28"/>
                <w:lang w:val="en-US"/>
              </w:rPr>
              <w:t>b</w:t>
            </w:r>
            <w:r w:rsidRPr="00735DD8">
              <w:rPr>
                <w:color w:val="000000"/>
                <w:spacing w:val="-6"/>
                <w:sz w:val="28"/>
                <w:szCs w:val="28"/>
              </w:rPr>
              <w:t>&gt;Текст&lt;/</w:t>
            </w:r>
            <w:r w:rsidR="00101366" w:rsidRPr="00735DD8">
              <w:rPr>
                <w:color w:val="000000"/>
                <w:spacing w:val="-6"/>
                <w:sz w:val="28"/>
                <w:szCs w:val="28"/>
                <w:lang w:val="en-US"/>
              </w:rPr>
              <w:t>b</w:t>
            </w:r>
            <w:r w:rsidRPr="00735DD8">
              <w:rPr>
                <w:color w:val="000000"/>
                <w:spacing w:val="-6"/>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0902107C" w14:textId="77777777" w:rsidR="001C43A0" w:rsidRPr="00735DD8" w:rsidRDefault="001C43A0" w:rsidP="00C144E7">
            <w:pPr>
              <w:shd w:val="clear" w:color="auto" w:fill="FFFFFF"/>
              <w:ind w:firstLine="43"/>
              <w:rPr>
                <w:color w:val="000000"/>
                <w:sz w:val="28"/>
                <w:szCs w:val="28"/>
              </w:rPr>
            </w:pPr>
            <w:r w:rsidRPr="00735DD8">
              <w:rPr>
                <w:color w:val="000000"/>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2F3F0E8F" w14:textId="77777777" w:rsidR="001C43A0" w:rsidRPr="00735DD8" w:rsidRDefault="001C43A0" w:rsidP="00C144E7">
            <w:pPr>
              <w:shd w:val="clear" w:color="auto" w:fill="FFFFFF"/>
              <w:ind w:firstLine="41"/>
              <w:jc w:val="center"/>
              <w:rPr>
                <w:color w:val="000000"/>
                <w:sz w:val="28"/>
                <w:szCs w:val="28"/>
              </w:rPr>
            </w:pPr>
            <w:r w:rsidRPr="00735DD8">
              <w:rPr>
                <w:b/>
                <w:bCs/>
                <w:color w:val="000000"/>
                <w:spacing w:val="-5"/>
                <w:sz w:val="28"/>
                <w:szCs w:val="28"/>
              </w:rPr>
              <w:t>Текст</w:t>
            </w:r>
          </w:p>
        </w:tc>
      </w:tr>
      <w:tr w:rsidR="001C43A0" w:rsidRPr="00735DD8" w14:paraId="04BB4E82"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22DEB8A1" w14:textId="77777777" w:rsidR="001C43A0" w:rsidRPr="00735DD8" w:rsidRDefault="001C43A0" w:rsidP="00C144E7">
            <w:pPr>
              <w:shd w:val="clear" w:color="auto" w:fill="FFFFFF"/>
              <w:rPr>
                <w:color w:val="000000"/>
                <w:sz w:val="28"/>
                <w:szCs w:val="28"/>
              </w:rPr>
            </w:pPr>
            <w:r w:rsidRPr="00735DD8">
              <w:rPr>
                <w:color w:val="000000"/>
                <w:sz w:val="28"/>
                <w:szCs w:val="28"/>
                <w:lang w:val="en-US"/>
              </w:rPr>
              <w:t>&lt;i&gt;Te</w:t>
            </w:r>
            <w:r w:rsidR="00E57664" w:rsidRPr="00735DD8">
              <w:rPr>
                <w:color w:val="000000"/>
                <w:sz w:val="28"/>
                <w:szCs w:val="28"/>
              </w:rPr>
              <w:t>кст</w:t>
            </w:r>
            <w:r w:rsidRPr="00735DD8">
              <w:rPr>
                <w:color w:val="000000"/>
                <w:sz w:val="28"/>
                <w:szCs w:val="28"/>
                <w:lang w:val="en-US"/>
              </w:rPr>
              <w:t>&lt;/i&gt;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555DBB40" w14:textId="77777777" w:rsidR="001C43A0" w:rsidRPr="00735DD8" w:rsidRDefault="001C43A0" w:rsidP="00C144E7">
            <w:pPr>
              <w:shd w:val="clear" w:color="auto" w:fill="FFFFFF"/>
              <w:ind w:firstLine="43"/>
              <w:rPr>
                <w:color w:val="000000"/>
                <w:sz w:val="28"/>
                <w:szCs w:val="28"/>
              </w:rPr>
            </w:pPr>
            <w:r w:rsidRPr="00735DD8">
              <w:rPr>
                <w:color w:val="000000"/>
                <w:spacing w:val="-2"/>
                <w:sz w:val="28"/>
                <w:szCs w:val="28"/>
              </w:rPr>
              <w:t>Курсивное начертание текста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07E55A06" w14:textId="77777777" w:rsidR="001C43A0" w:rsidRPr="00735DD8" w:rsidRDefault="001C43A0" w:rsidP="00C144E7">
            <w:pPr>
              <w:shd w:val="clear" w:color="auto" w:fill="FFFFFF"/>
              <w:ind w:firstLine="41"/>
              <w:jc w:val="center"/>
              <w:rPr>
                <w:color w:val="000000"/>
                <w:sz w:val="28"/>
                <w:szCs w:val="28"/>
              </w:rPr>
            </w:pPr>
            <w:r w:rsidRPr="00735DD8">
              <w:rPr>
                <w:i/>
                <w:iCs/>
                <w:color w:val="000000"/>
                <w:spacing w:val="-7"/>
                <w:sz w:val="28"/>
                <w:szCs w:val="28"/>
              </w:rPr>
              <w:t>Текст</w:t>
            </w:r>
          </w:p>
        </w:tc>
      </w:tr>
      <w:tr w:rsidR="001C43A0" w:rsidRPr="00735DD8" w14:paraId="5D8DA306"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20BF78CA" w14:textId="77777777" w:rsidR="001C43A0" w:rsidRPr="00735DD8" w:rsidRDefault="001C43A0" w:rsidP="00C144E7">
            <w:pPr>
              <w:shd w:val="clear" w:color="auto" w:fill="FFFFFF"/>
              <w:rPr>
                <w:color w:val="000000"/>
                <w:sz w:val="28"/>
                <w:szCs w:val="28"/>
              </w:rPr>
            </w:pPr>
            <w:r w:rsidRPr="00735DD8">
              <w:rPr>
                <w:color w:val="000000"/>
                <w:spacing w:val="-5"/>
                <w:sz w:val="28"/>
                <w:szCs w:val="28"/>
              </w:rPr>
              <w:t>&lt;</w:t>
            </w:r>
            <w:r w:rsidR="00101366" w:rsidRPr="00735DD8">
              <w:rPr>
                <w:color w:val="000000"/>
                <w:spacing w:val="-5"/>
                <w:sz w:val="28"/>
                <w:szCs w:val="28"/>
                <w:lang w:val="en-US"/>
              </w:rPr>
              <w:t>u</w:t>
            </w:r>
            <w:r w:rsidRPr="00735DD8">
              <w:rPr>
                <w:color w:val="000000"/>
                <w:spacing w:val="-5"/>
                <w:sz w:val="28"/>
                <w:szCs w:val="28"/>
              </w:rPr>
              <w:t>&gt;Текст&lt;/</w:t>
            </w:r>
            <w:r w:rsidR="00101366" w:rsidRPr="00735DD8">
              <w:rPr>
                <w:color w:val="000000"/>
                <w:spacing w:val="-5"/>
                <w:sz w:val="28"/>
                <w:szCs w:val="28"/>
                <w:lang w:val="en-US"/>
              </w:rPr>
              <w:t>u</w:t>
            </w:r>
            <w:r w:rsidRPr="00735DD8">
              <w:rPr>
                <w:color w:val="000000"/>
                <w:spacing w:val="-5"/>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6C89B39F" w14:textId="77777777" w:rsidR="001C43A0" w:rsidRPr="00735DD8" w:rsidRDefault="001C43A0" w:rsidP="00C144E7">
            <w:pPr>
              <w:shd w:val="clear" w:color="auto" w:fill="FFFFFF"/>
              <w:ind w:firstLine="43"/>
              <w:rPr>
                <w:color w:val="000000"/>
                <w:sz w:val="28"/>
                <w:szCs w:val="28"/>
              </w:rPr>
            </w:pPr>
            <w:r w:rsidRPr="00735DD8">
              <w:rPr>
                <w:color w:val="000000"/>
                <w:spacing w:val="-2"/>
                <w:sz w:val="28"/>
                <w:szCs w:val="28"/>
              </w:rPr>
              <w:t>Подчеркнутый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79BCDD95" w14:textId="77777777" w:rsidR="001C43A0" w:rsidRPr="00735DD8" w:rsidRDefault="001C43A0" w:rsidP="00C144E7">
            <w:pPr>
              <w:shd w:val="clear" w:color="auto" w:fill="FFFFFF"/>
              <w:ind w:firstLine="41"/>
              <w:jc w:val="center"/>
              <w:rPr>
                <w:color w:val="000000"/>
                <w:sz w:val="28"/>
                <w:szCs w:val="28"/>
              </w:rPr>
            </w:pPr>
            <w:r w:rsidRPr="00735DD8">
              <w:rPr>
                <w:color w:val="000000"/>
                <w:spacing w:val="-3"/>
                <w:sz w:val="28"/>
                <w:szCs w:val="28"/>
              </w:rPr>
              <w:t>Текст</w:t>
            </w:r>
          </w:p>
        </w:tc>
      </w:tr>
      <w:tr w:rsidR="001C43A0" w:rsidRPr="00735DD8" w14:paraId="436B3457"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1DB40DCD" w14:textId="77777777" w:rsidR="001C43A0" w:rsidRPr="00735DD8" w:rsidRDefault="001C43A0" w:rsidP="00C144E7">
            <w:pPr>
              <w:shd w:val="clear" w:color="auto" w:fill="FFFFFF"/>
              <w:rPr>
                <w:color w:val="000000"/>
                <w:sz w:val="28"/>
                <w:szCs w:val="28"/>
              </w:rPr>
            </w:pPr>
            <w:r w:rsidRPr="00735DD8">
              <w:rPr>
                <w:color w:val="000000"/>
                <w:sz w:val="28"/>
                <w:szCs w:val="28"/>
                <w:lang w:val="en-US"/>
              </w:rPr>
              <w:t>&lt;sup&gt;Te</w:t>
            </w:r>
            <w:r w:rsidR="00E57664" w:rsidRPr="00735DD8">
              <w:rPr>
                <w:color w:val="000000"/>
                <w:sz w:val="28"/>
                <w:szCs w:val="28"/>
              </w:rPr>
              <w:t>кст</w:t>
            </w:r>
            <w:r w:rsidRPr="00735DD8">
              <w:rPr>
                <w:color w:val="000000"/>
                <w:sz w:val="28"/>
                <w:szCs w:val="28"/>
                <w:lang w:val="en-US"/>
              </w:rPr>
              <w:t>&lt;/sup&gt;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1F82252D" w14:textId="77777777" w:rsidR="001C43A0" w:rsidRPr="00735DD8" w:rsidRDefault="001C43A0" w:rsidP="00C144E7">
            <w:pPr>
              <w:shd w:val="clear" w:color="auto" w:fill="FFFFFF"/>
              <w:ind w:firstLine="43"/>
              <w:rPr>
                <w:color w:val="000000"/>
                <w:sz w:val="28"/>
                <w:szCs w:val="28"/>
              </w:rPr>
            </w:pPr>
            <w:r w:rsidRPr="00735DD8">
              <w:rPr>
                <w:color w:val="000000"/>
                <w:spacing w:val="-3"/>
                <w:sz w:val="28"/>
                <w:szCs w:val="28"/>
              </w:rPr>
              <w:t>Верхний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5ED8EF8F" w14:textId="77777777" w:rsidR="001C43A0" w:rsidRPr="00735DD8" w:rsidRDefault="001C43A0" w:rsidP="00C144E7">
            <w:pPr>
              <w:shd w:val="clear" w:color="auto" w:fill="FFFFFF"/>
              <w:ind w:firstLine="41"/>
              <w:jc w:val="center"/>
              <w:rPr>
                <w:color w:val="000000"/>
                <w:sz w:val="28"/>
                <w:szCs w:val="28"/>
              </w:rPr>
            </w:pPr>
            <w:r w:rsidRPr="00735DD8">
              <w:rPr>
                <w:color w:val="000000"/>
                <w:spacing w:val="3"/>
                <w:sz w:val="28"/>
                <w:szCs w:val="28"/>
              </w:rPr>
              <w:t>е=тс</w:t>
            </w:r>
            <w:r w:rsidRPr="00735DD8">
              <w:rPr>
                <w:color w:val="000000"/>
                <w:spacing w:val="3"/>
                <w:sz w:val="28"/>
                <w:szCs w:val="28"/>
                <w:vertAlign w:val="superscript"/>
              </w:rPr>
              <w:t>2</w:t>
            </w:r>
          </w:p>
        </w:tc>
      </w:tr>
      <w:tr w:rsidR="001C43A0" w:rsidRPr="00735DD8" w14:paraId="450B6B71"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02C3BCF5" w14:textId="77777777" w:rsidR="001C43A0" w:rsidRPr="00735DD8" w:rsidRDefault="001C43A0" w:rsidP="00C144E7">
            <w:pPr>
              <w:shd w:val="clear" w:color="auto" w:fill="FFFFFF"/>
              <w:rPr>
                <w:color w:val="000000"/>
                <w:sz w:val="28"/>
                <w:szCs w:val="28"/>
              </w:rPr>
            </w:pPr>
            <w:r w:rsidRPr="00735DD8">
              <w:rPr>
                <w:color w:val="000000"/>
                <w:sz w:val="28"/>
                <w:szCs w:val="28"/>
                <w:lang w:val="en-US"/>
              </w:rPr>
              <w:t>&lt;sub&gt;Te</w:t>
            </w:r>
            <w:r w:rsidR="00E57664" w:rsidRPr="00735DD8">
              <w:rPr>
                <w:color w:val="000000"/>
                <w:sz w:val="28"/>
                <w:szCs w:val="28"/>
              </w:rPr>
              <w:t>кст</w:t>
            </w:r>
            <w:r w:rsidRPr="00735DD8">
              <w:rPr>
                <w:color w:val="000000"/>
                <w:sz w:val="28"/>
                <w:szCs w:val="28"/>
                <w:lang w:val="en-US"/>
              </w:rPr>
              <w:t>&lt;/sub&gt;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2A34C431" w14:textId="77777777" w:rsidR="001C43A0" w:rsidRPr="00735DD8" w:rsidRDefault="001C43A0" w:rsidP="00C144E7">
            <w:pPr>
              <w:shd w:val="clear" w:color="auto" w:fill="FFFFFF"/>
              <w:ind w:firstLine="43"/>
              <w:rPr>
                <w:color w:val="000000"/>
                <w:sz w:val="28"/>
                <w:szCs w:val="28"/>
              </w:rPr>
            </w:pPr>
            <w:r w:rsidRPr="00735DD8">
              <w:rPr>
                <w:color w:val="000000"/>
                <w:spacing w:val="-3"/>
                <w:sz w:val="28"/>
                <w:szCs w:val="28"/>
              </w:rPr>
              <w:t>Нижний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455766B1" w14:textId="77777777" w:rsidR="001C43A0" w:rsidRPr="00735DD8" w:rsidRDefault="001C43A0" w:rsidP="00C144E7">
            <w:pPr>
              <w:shd w:val="clear" w:color="auto" w:fill="FFFFFF"/>
              <w:ind w:firstLine="41"/>
              <w:jc w:val="center"/>
              <w:rPr>
                <w:color w:val="000000"/>
                <w:sz w:val="28"/>
                <w:szCs w:val="28"/>
              </w:rPr>
            </w:pPr>
            <w:r w:rsidRPr="00735DD8">
              <w:rPr>
                <w:color w:val="000000"/>
                <w:spacing w:val="-23"/>
                <w:sz w:val="28"/>
                <w:szCs w:val="28"/>
              </w:rPr>
              <w:t>Н</w:t>
            </w:r>
            <w:r w:rsidRPr="00735DD8">
              <w:rPr>
                <w:color w:val="000000"/>
                <w:spacing w:val="-23"/>
                <w:sz w:val="28"/>
                <w:szCs w:val="28"/>
                <w:vertAlign w:val="subscript"/>
              </w:rPr>
              <w:t>2</w:t>
            </w:r>
            <w:r w:rsidRPr="00735DD8">
              <w:rPr>
                <w:color w:val="000000"/>
                <w:spacing w:val="-23"/>
                <w:sz w:val="28"/>
                <w:szCs w:val="28"/>
              </w:rPr>
              <w:t>О</w:t>
            </w:r>
          </w:p>
        </w:tc>
      </w:tr>
      <w:tr w:rsidR="001C43A0" w:rsidRPr="00735DD8" w14:paraId="5FDB6CCE"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6225B167" w14:textId="77777777" w:rsidR="001C43A0" w:rsidRPr="00735DD8" w:rsidRDefault="001C43A0" w:rsidP="00C144E7">
            <w:pPr>
              <w:shd w:val="clear" w:color="auto" w:fill="FFFFFF"/>
              <w:rPr>
                <w:color w:val="000000"/>
                <w:sz w:val="28"/>
                <w:szCs w:val="28"/>
              </w:rPr>
            </w:pPr>
            <w:r w:rsidRPr="00735DD8">
              <w:rPr>
                <w:color w:val="000000"/>
                <w:sz w:val="28"/>
                <w:szCs w:val="28"/>
                <w:lang w:val="en-US"/>
              </w:rPr>
              <w:t>&lt;strike&gt;Te</w:t>
            </w:r>
            <w:r w:rsidR="00E57664" w:rsidRPr="00735DD8">
              <w:rPr>
                <w:color w:val="000000"/>
                <w:sz w:val="28"/>
                <w:szCs w:val="28"/>
              </w:rPr>
              <w:t>кст</w:t>
            </w:r>
            <w:r w:rsidRPr="00735DD8">
              <w:rPr>
                <w:color w:val="000000"/>
                <w:sz w:val="28"/>
                <w:szCs w:val="28"/>
                <w:lang w:val="en-US"/>
              </w:rPr>
              <w:t>&lt;/strike&gt;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5B13B713" w14:textId="77777777" w:rsidR="001C43A0" w:rsidRPr="00735DD8" w:rsidRDefault="001C43A0" w:rsidP="00C144E7">
            <w:pPr>
              <w:shd w:val="clear" w:color="auto" w:fill="FFFFFF"/>
              <w:ind w:firstLine="43"/>
              <w:rPr>
                <w:color w:val="000000"/>
                <w:sz w:val="28"/>
                <w:szCs w:val="28"/>
              </w:rPr>
            </w:pPr>
            <w:r w:rsidRPr="00735DD8">
              <w:rPr>
                <w:color w:val="000000"/>
                <w:spacing w:val="-3"/>
                <w:sz w:val="28"/>
                <w:szCs w:val="28"/>
              </w:rPr>
              <w:t>Зачеркнутый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1E633B02" w14:textId="77777777" w:rsidR="001C43A0" w:rsidRPr="00735DD8" w:rsidRDefault="00101366" w:rsidP="00C144E7">
            <w:pPr>
              <w:shd w:val="clear" w:color="auto" w:fill="FFFFFF"/>
              <w:ind w:firstLine="41"/>
              <w:jc w:val="center"/>
              <w:rPr>
                <w:strike/>
                <w:color w:val="000000"/>
                <w:sz w:val="28"/>
                <w:szCs w:val="28"/>
              </w:rPr>
            </w:pPr>
            <w:r w:rsidRPr="00735DD8">
              <w:rPr>
                <w:strike/>
                <w:color w:val="000000"/>
                <w:sz w:val="28"/>
                <w:szCs w:val="28"/>
              </w:rPr>
              <w:t>Текст</w:t>
            </w:r>
          </w:p>
        </w:tc>
      </w:tr>
      <w:tr w:rsidR="001C43A0" w:rsidRPr="00735DD8" w14:paraId="389FF837" w14:textId="77777777">
        <w:trPr>
          <w:trHeight w:hRule="exact" w:val="39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7FE9F3B3" w14:textId="77777777" w:rsidR="001C43A0" w:rsidRPr="00735DD8" w:rsidRDefault="001C43A0" w:rsidP="00C144E7">
            <w:pPr>
              <w:shd w:val="clear" w:color="auto" w:fill="FFFFFF"/>
              <w:rPr>
                <w:color w:val="000000"/>
                <w:sz w:val="28"/>
                <w:szCs w:val="28"/>
              </w:rPr>
            </w:pPr>
            <w:r w:rsidRPr="00735DD8">
              <w:rPr>
                <w:color w:val="000000"/>
                <w:spacing w:val="-6"/>
                <w:sz w:val="28"/>
                <w:szCs w:val="28"/>
              </w:rPr>
              <w:t>&lt;рге&gt;Текст&lt;/рге&gt;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4D370433" w14:textId="77777777" w:rsidR="001C43A0" w:rsidRPr="00735DD8" w:rsidRDefault="001C43A0" w:rsidP="00C144E7">
            <w:pPr>
              <w:shd w:val="clear" w:color="auto" w:fill="FFFFFF"/>
              <w:ind w:firstLine="43"/>
              <w:rPr>
                <w:color w:val="000000"/>
                <w:sz w:val="28"/>
                <w:szCs w:val="28"/>
              </w:rPr>
            </w:pPr>
            <w:r w:rsidRPr="00735DD8">
              <w:rPr>
                <w:color w:val="000000"/>
                <w:spacing w:val="12"/>
                <w:sz w:val="28"/>
                <w:szCs w:val="28"/>
              </w:rPr>
              <w:t xml:space="preserve">Текст пишется как есть, включая все </w:t>
            </w:r>
            <w:r w:rsidRPr="00735DD8">
              <w:rPr>
                <w:color w:val="000000"/>
                <w:spacing w:val="-1"/>
                <w:sz w:val="28"/>
                <w:szCs w:val="28"/>
              </w:rPr>
              <w:t>пробелы</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52A90134" w14:textId="77777777" w:rsidR="001C43A0" w:rsidRPr="00735DD8" w:rsidRDefault="001C43A0" w:rsidP="00C144E7">
            <w:pPr>
              <w:shd w:val="clear" w:color="auto" w:fill="FFFFFF"/>
              <w:ind w:firstLine="41"/>
              <w:jc w:val="center"/>
              <w:rPr>
                <w:color w:val="000000"/>
                <w:sz w:val="28"/>
                <w:szCs w:val="28"/>
              </w:rPr>
            </w:pPr>
            <w:r w:rsidRPr="00735DD8">
              <w:rPr>
                <w:color w:val="000000"/>
                <w:spacing w:val="-3"/>
                <w:sz w:val="28"/>
                <w:szCs w:val="28"/>
              </w:rPr>
              <w:t>Текст</w:t>
            </w:r>
          </w:p>
        </w:tc>
      </w:tr>
      <w:tr w:rsidR="001C43A0" w:rsidRPr="00735DD8" w14:paraId="0EC2DD3F" w14:textId="77777777">
        <w:trPr>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6C022507" w14:textId="77777777" w:rsidR="001C43A0" w:rsidRPr="00735DD8" w:rsidRDefault="001C43A0" w:rsidP="00C144E7">
            <w:pPr>
              <w:shd w:val="clear" w:color="auto" w:fill="FFFFFF"/>
              <w:rPr>
                <w:color w:val="000000"/>
                <w:sz w:val="28"/>
                <w:szCs w:val="28"/>
              </w:rPr>
            </w:pPr>
            <w:r w:rsidRPr="00735DD8">
              <w:rPr>
                <w:color w:val="000000"/>
                <w:sz w:val="28"/>
                <w:szCs w:val="28"/>
                <w:lang w:val="en-US"/>
              </w:rPr>
              <w:t>&lt;strong&gt;Te</w:t>
            </w:r>
            <w:r w:rsidR="00E57664" w:rsidRPr="00735DD8">
              <w:rPr>
                <w:color w:val="000000"/>
                <w:sz w:val="28"/>
                <w:szCs w:val="28"/>
              </w:rPr>
              <w:t>кст</w:t>
            </w:r>
            <w:r w:rsidRPr="00735DD8">
              <w:rPr>
                <w:color w:val="000000"/>
                <w:sz w:val="28"/>
                <w:szCs w:val="28"/>
                <w:lang w:val="en-US"/>
              </w:rPr>
              <w:t>&lt;/strong&gt;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29536F96" w14:textId="77777777" w:rsidR="001C43A0" w:rsidRPr="00735DD8" w:rsidRDefault="001C43A0" w:rsidP="00C144E7">
            <w:pPr>
              <w:shd w:val="clear" w:color="auto" w:fill="FFFFFF"/>
              <w:ind w:firstLine="43"/>
              <w:rPr>
                <w:color w:val="000000"/>
                <w:sz w:val="28"/>
                <w:szCs w:val="28"/>
              </w:rPr>
            </w:pPr>
            <w:r w:rsidRPr="00735DD8">
              <w:rPr>
                <w:color w:val="000000"/>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00EC92A8" w14:textId="77777777" w:rsidR="001C43A0" w:rsidRPr="00735DD8" w:rsidRDefault="001C43A0" w:rsidP="00C144E7">
            <w:pPr>
              <w:shd w:val="clear" w:color="auto" w:fill="FFFFFF"/>
              <w:ind w:firstLine="41"/>
              <w:jc w:val="center"/>
              <w:rPr>
                <w:color w:val="000000"/>
                <w:sz w:val="28"/>
                <w:szCs w:val="28"/>
              </w:rPr>
            </w:pPr>
            <w:r w:rsidRPr="00735DD8">
              <w:rPr>
                <w:b/>
                <w:bCs/>
                <w:color w:val="000000"/>
                <w:spacing w:val="-5"/>
                <w:sz w:val="28"/>
                <w:szCs w:val="28"/>
              </w:rPr>
              <w:t>Текст</w:t>
            </w:r>
          </w:p>
        </w:tc>
      </w:tr>
    </w:tbl>
    <w:p w14:paraId="64AE85CA" w14:textId="77777777" w:rsidR="00101366" w:rsidRPr="00735DD8" w:rsidRDefault="00101366" w:rsidP="001B27EE">
      <w:pPr>
        <w:shd w:val="clear" w:color="auto" w:fill="FFFFFF"/>
        <w:ind w:firstLine="720"/>
        <w:rPr>
          <w:b/>
          <w:bCs/>
          <w:color w:val="000000"/>
          <w:sz w:val="28"/>
          <w:szCs w:val="28"/>
        </w:rPr>
      </w:pPr>
    </w:p>
    <w:p w14:paraId="164F7BCD" w14:textId="77777777" w:rsidR="001C43A0" w:rsidRPr="00735DD8" w:rsidRDefault="001C43A0" w:rsidP="001B27EE">
      <w:pPr>
        <w:shd w:val="clear" w:color="auto" w:fill="FFFFFF"/>
        <w:ind w:firstLine="720"/>
        <w:rPr>
          <w:color w:val="000000"/>
          <w:sz w:val="28"/>
          <w:szCs w:val="28"/>
        </w:rPr>
      </w:pPr>
      <w:r w:rsidRPr="00735DD8">
        <w:rPr>
          <w:b/>
          <w:bCs/>
          <w:color w:val="000000"/>
          <w:sz w:val="28"/>
          <w:szCs w:val="28"/>
        </w:rPr>
        <w:t xml:space="preserve">Пример </w:t>
      </w:r>
      <w:r w:rsidR="00DA5ECF" w:rsidRPr="00735DD8">
        <w:rPr>
          <w:b/>
          <w:bCs/>
          <w:color w:val="000000"/>
          <w:sz w:val="28"/>
          <w:szCs w:val="28"/>
        </w:rPr>
        <w:t>2</w:t>
      </w:r>
      <w:r w:rsidRPr="00735DD8">
        <w:rPr>
          <w:b/>
          <w:bCs/>
          <w:color w:val="000000"/>
          <w:sz w:val="28"/>
          <w:szCs w:val="28"/>
        </w:rPr>
        <w:t>. Создание нижнего индекса</w:t>
      </w:r>
      <w:r w:rsidR="00C144E7" w:rsidRPr="00735DD8">
        <w:rPr>
          <w:b/>
          <w:bCs/>
          <w:color w:val="000000"/>
          <w:sz w:val="28"/>
          <w:szCs w:val="28"/>
        </w:rPr>
        <w:t xml:space="preserve"> тэгом </w:t>
      </w:r>
      <w:r w:rsidR="00C144E7" w:rsidRPr="00735DD8">
        <w:rPr>
          <w:b/>
          <w:bCs/>
          <w:color w:val="000000"/>
          <w:sz w:val="28"/>
          <w:szCs w:val="28"/>
          <w:lang w:val="en-US"/>
        </w:rPr>
        <w:t>small</w:t>
      </w:r>
    </w:p>
    <w:p w14:paraId="024D285D" w14:textId="77777777" w:rsidR="001C43A0" w:rsidRPr="00735DD8" w:rsidRDefault="001C43A0" w:rsidP="001B27EE">
      <w:pPr>
        <w:shd w:val="clear" w:color="auto" w:fill="FFFFFF"/>
        <w:ind w:firstLine="720"/>
        <w:rPr>
          <w:color w:val="000000"/>
          <w:sz w:val="28"/>
          <w:szCs w:val="28"/>
          <w:lang w:val="en-US"/>
        </w:rPr>
      </w:pPr>
      <w:r w:rsidRPr="00735DD8">
        <w:rPr>
          <w:color w:val="000000"/>
          <w:spacing w:val="-11"/>
          <w:sz w:val="28"/>
          <w:szCs w:val="28"/>
          <w:lang w:val="en-US"/>
        </w:rPr>
        <w:t>&lt;</w:t>
      </w:r>
      <w:r w:rsidR="00810081" w:rsidRPr="00735DD8">
        <w:rPr>
          <w:color w:val="000000"/>
          <w:spacing w:val="-11"/>
          <w:sz w:val="28"/>
          <w:szCs w:val="28"/>
          <w:lang w:val="en-US"/>
        </w:rPr>
        <w:t>b</w:t>
      </w:r>
      <w:r w:rsidRPr="00735DD8">
        <w:rPr>
          <w:color w:val="000000"/>
          <w:spacing w:val="-11"/>
          <w:sz w:val="28"/>
          <w:szCs w:val="28"/>
          <w:lang w:val="en-US"/>
        </w:rPr>
        <w:t>&gt;</w:t>
      </w:r>
      <w:r w:rsidRPr="00735DD8">
        <w:rPr>
          <w:color w:val="000000"/>
          <w:spacing w:val="-11"/>
          <w:sz w:val="28"/>
          <w:szCs w:val="28"/>
        </w:rPr>
        <w:t>Формула</w:t>
      </w:r>
      <w:r w:rsidRPr="00735DD8">
        <w:rPr>
          <w:color w:val="000000"/>
          <w:spacing w:val="-11"/>
          <w:sz w:val="28"/>
          <w:szCs w:val="28"/>
          <w:lang w:val="en-US"/>
        </w:rPr>
        <w:t xml:space="preserve"> </w:t>
      </w:r>
      <w:r w:rsidRPr="00735DD8">
        <w:rPr>
          <w:color w:val="000000"/>
          <w:spacing w:val="-11"/>
          <w:sz w:val="28"/>
          <w:szCs w:val="28"/>
        </w:rPr>
        <w:t>серной</w:t>
      </w:r>
      <w:r w:rsidRPr="00735DD8">
        <w:rPr>
          <w:color w:val="000000"/>
          <w:spacing w:val="-11"/>
          <w:sz w:val="28"/>
          <w:szCs w:val="28"/>
          <w:lang w:val="en-US"/>
        </w:rPr>
        <w:t xml:space="preserve"> </w:t>
      </w:r>
      <w:r w:rsidRPr="00735DD8">
        <w:rPr>
          <w:color w:val="000000"/>
          <w:spacing w:val="-11"/>
          <w:sz w:val="28"/>
          <w:szCs w:val="28"/>
        </w:rPr>
        <w:t>кислоты</w:t>
      </w:r>
      <w:r w:rsidRPr="00735DD8">
        <w:rPr>
          <w:color w:val="000000"/>
          <w:spacing w:val="-11"/>
          <w:sz w:val="28"/>
          <w:szCs w:val="28"/>
          <w:lang w:val="en-US"/>
        </w:rPr>
        <w:t>:&lt;/</w:t>
      </w:r>
      <w:r w:rsidR="00810081" w:rsidRPr="00735DD8">
        <w:rPr>
          <w:color w:val="000000"/>
          <w:spacing w:val="-11"/>
          <w:sz w:val="28"/>
          <w:szCs w:val="28"/>
          <w:lang w:val="en-US"/>
        </w:rPr>
        <w:t>b</w:t>
      </w:r>
      <w:r w:rsidRPr="00735DD8">
        <w:rPr>
          <w:color w:val="000000"/>
          <w:spacing w:val="-11"/>
          <w:sz w:val="28"/>
          <w:szCs w:val="28"/>
          <w:lang w:val="en-US"/>
        </w:rPr>
        <w:t xml:space="preserve">&gt; </w:t>
      </w:r>
      <w:r w:rsidRPr="00735DD8">
        <w:rPr>
          <w:color w:val="000000"/>
          <w:sz w:val="28"/>
          <w:szCs w:val="28"/>
          <w:lang w:val="en-US"/>
        </w:rPr>
        <w:t>&lt;i&gt;H&lt;sub&gt;&lt;small&gt;2&lt;/small&gt;&lt;/sub&gt;SO&lt;sub&gt;&lt;small&gt;4&lt;/small/sub&gt;&lt;/i&gt;</w:t>
      </w:r>
    </w:p>
    <w:p w14:paraId="651236CC" w14:textId="77777777" w:rsidR="00810081" w:rsidRPr="00735DD8" w:rsidRDefault="00B82398" w:rsidP="001B27EE">
      <w:pPr>
        <w:shd w:val="clear" w:color="auto" w:fill="FFFFFF"/>
        <w:ind w:firstLine="720"/>
        <w:rPr>
          <w:b/>
          <w:bCs/>
          <w:color w:val="000000"/>
          <w:spacing w:val="-2"/>
          <w:sz w:val="28"/>
          <w:szCs w:val="28"/>
          <w:lang w:val="en-US"/>
        </w:rPr>
      </w:pPr>
      <w:r w:rsidRPr="00735DD8">
        <w:rPr>
          <w:noProof/>
          <w:color w:val="000000"/>
          <w:sz w:val="28"/>
          <w:szCs w:val="28"/>
        </w:rPr>
        <mc:AlternateContent>
          <mc:Choice Requires="wps">
            <w:drawing>
              <wp:anchor distT="0" distB="0" distL="114300" distR="114300" simplePos="0" relativeHeight="251651584" behindDoc="0" locked="0" layoutInCell="1" allowOverlap="1" wp14:anchorId="34278746" wp14:editId="6B7D6989">
                <wp:simplePos x="0" y="0"/>
                <wp:positionH relativeFrom="column">
                  <wp:posOffset>229870</wp:posOffset>
                </wp:positionH>
                <wp:positionV relativeFrom="paragraph">
                  <wp:posOffset>73025</wp:posOffset>
                </wp:positionV>
                <wp:extent cx="5200015" cy="0"/>
                <wp:effectExtent l="0" t="0" r="0" b="0"/>
                <wp:wrapNone/>
                <wp:docPr id="3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0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7A9D5"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5.75pt" to="427.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ENEg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" strokeweight=".25pt"/>
            </w:pict>
          </mc:Fallback>
        </mc:AlternateContent>
      </w:r>
    </w:p>
    <w:p w14:paraId="06CD271A" w14:textId="77777777" w:rsidR="001C43A0" w:rsidRPr="00735DD8" w:rsidRDefault="001C43A0" w:rsidP="001B27EE">
      <w:pPr>
        <w:shd w:val="clear" w:color="auto" w:fill="FFFFFF"/>
        <w:ind w:firstLine="720"/>
        <w:rPr>
          <w:b/>
          <w:i/>
          <w:iCs/>
          <w:color w:val="000000"/>
          <w:sz w:val="28"/>
          <w:szCs w:val="28"/>
          <w:vertAlign w:val="subscript"/>
        </w:rPr>
      </w:pPr>
      <w:r w:rsidRPr="00735DD8">
        <w:rPr>
          <w:b/>
          <w:bCs/>
          <w:color w:val="000000"/>
          <w:spacing w:val="-2"/>
          <w:sz w:val="28"/>
          <w:szCs w:val="28"/>
        </w:rPr>
        <w:t>Формула серной кислоты:</w:t>
      </w:r>
      <w:r w:rsidR="00810081" w:rsidRPr="00735DD8">
        <w:rPr>
          <w:b/>
          <w:bCs/>
          <w:color w:val="000000"/>
          <w:spacing w:val="-2"/>
          <w:sz w:val="28"/>
          <w:szCs w:val="28"/>
        </w:rPr>
        <w:t xml:space="preserve"> </w:t>
      </w:r>
      <w:r w:rsidRPr="00735DD8">
        <w:rPr>
          <w:i/>
          <w:iCs/>
          <w:color w:val="000000"/>
          <w:sz w:val="28"/>
          <w:szCs w:val="28"/>
          <w:lang w:val="en-US"/>
        </w:rPr>
        <w:t>H</w:t>
      </w:r>
      <w:r w:rsidRPr="00735DD8">
        <w:rPr>
          <w:i/>
          <w:iCs/>
          <w:color w:val="000000"/>
          <w:sz w:val="28"/>
          <w:szCs w:val="28"/>
          <w:vertAlign w:val="subscript"/>
        </w:rPr>
        <w:t>2</w:t>
      </w:r>
      <w:r w:rsidRPr="00735DD8">
        <w:rPr>
          <w:i/>
          <w:iCs/>
          <w:color w:val="000000"/>
          <w:sz w:val="28"/>
          <w:szCs w:val="28"/>
          <w:lang w:val="en-US"/>
        </w:rPr>
        <w:t>SO</w:t>
      </w:r>
      <w:r w:rsidRPr="00735DD8">
        <w:rPr>
          <w:i/>
          <w:iCs/>
          <w:color w:val="000000"/>
          <w:sz w:val="28"/>
          <w:szCs w:val="28"/>
          <w:vertAlign w:val="subscript"/>
        </w:rPr>
        <w:t>4</w:t>
      </w:r>
    </w:p>
    <w:p w14:paraId="0761C5A6" w14:textId="77777777" w:rsidR="00C144E7" w:rsidRPr="00735DD8" w:rsidRDefault="00C144E7" w:rsidP="001B27EE">
      <w:pPr>
        <w:shd w:val="clear" w:color="auto" w:fill="FFFFFF"/>
        <w:ind w:firstLine="720"/>
        <w:rPr>
          <w:b/>
          <w:color w:val="000000"/>
          <w:sz w:val="28"/>
          <w:szCs w:val="28"/>
        </w:rPr>
      </w:pPr>
    </w:p>
    <w:p w14:paraId="4CE8236E" w14:textId="77777777" w:rsidR="00810081" w:rsidRPr="00735DD8" w:rsidRDefault="00810081" w:rsidP="00C144E7">
      <w:pPr>
        <w:shd w:val="clear" w:color="auto" w:fill="FFFFFF"/>
        <w:ind w:firstLine="720"/>
        <w:jc w:val="center"/>
        <w:rPr>
          <w:b/>
          <w:color w:val="000000"/>
          <w:sz w:val="28"/>
          <w:szCs w:val="28"/>
        </w:rPr>
      </w:pPr>
    </w:p>
    <w:p w14:paraId="00A420A9" w14:textId="77777777" w:rsidR="001C43A0" w:rsidRPr="00735DD8" w:rsidRDefault="001C43A0" w:rsidP="00810081">
      <w:pPr>
        <w:shd w:val="clear" w:color="auto" w:fill="FFFFFF"/>
        <w:jc w:val="center"/>
        <w:rPr>
          <w:b/>
          <w:color w:val="000000"/>
          <w:sz w:val="28"/>
          <w:szCs w:val="28"/>
        </w:rPr>
      </w:pPr>
      <w:r w:rsidRPr="00735DD8">
        <w:rPr>
          <w:b/>
          <w:color w:val="000000"/>
          <w:sz w:val="28"/>
          <w:szCs w:val="28"/>
        </w:rPr>
        <w:t>Выравнивание текста</w:t>
      </w:r>
    </w:p>
    <w:p w14:paraId="3385A3E0" w14:textId="77777777" w:rsidR="00C144E7" w:rsidRPr="00735DD8" w:rsidRDefault="00C144E7" w:rsidP="00C144E7">
      <w:pPr>
        <w:shd w:val="clear" w:color="auto" w:fill="FFFFFF"/>
        <w:ind w:firstLine="720"/>
        <w:jc w:val="center"/>
        <w:rPr>
          <w:b/>
          <w:color w:val="000000"/>
          <w:sz w:val="28"/>
          <w:szCs w:val="28"/>
        </w:rPr>
      </w:pPr>
    </w:p>
    <w:p w14:paraId="28EC8FDC" w14:textId="77777777" w:rsidR="001C43A0" w:rsidRPr="00735DD8" w:rsidRDefault="001C43A0" w:rsidP="001B27EE">
      <w:pPr>
        <w:shd w:val="clear" w:color="auto" w:fill="FFFFFF"/>
        <w:ind w:firstLine="720"/>
        <w:jc w:val="both"/>
        <w:rPr>
          <w:color w:val="000000"/>
          <w:spacing w:val="-8"/>
          <w:sz w:val="28"/>
          <w:szCs w:val="28"/>
        </w:rPr>
      </w:pPr>
      <w:r w:rsidRPr="00735DD8">
        <w:rPr>
          <w:color w:val="000000"/>
          <w:spacing w:val="1"/>
          <w:sz w:val="28"/>
          <w:szCs w:val="28"/>
        </w:rPr>
        <w:t>Выравнивание текста определяет его внешний вид</w:t>
      </w:r>
      <w:r w:rsidR="00C144E7" w:rsidRPr="00735DD8">
        <w:rPr>
          <w:color w:val="000000"/>
          <w:spacing w:val="1"/>
          <w:sz w:val="28"/>
          <w:szCs w:val="28"/>
        </w:rPr>
        <w:t>,</w:t>
      </w:r>
      <w:r w:rsidRPr="00735DD8">
        <w:rPr>
          <w:color w:val="000000"/>
          <w:spacing w:val="1"/>
          <w:sz w:val="28"/>
          <w:szCs w:val="28"/>
        </w:rPr>
        <w:t xml:space="preserve"> ориентацию краев </w:t>
      </w:r>
      <w:r w:rsidRPr="00735DD8">
        <w:rPr>
          <w:color w:val="000000"/>
          <w:spacing w:val="-1"/>
          <w:sz w:val="28"/>
          <w:szCs w:val="28"/>
        </w:rPr>
        <w:t>абзаца и может выполняться по левому, правому краю, по центру или по шири</w:t>
      </w:r>
      <w:r w:rsidRPr="00735DD8">
        <w:rPr>
          <w:color w:val="000000"/>
          <w:spacing w:val="-1"/>
          <w:sz w:val="28"/>
          <w:szCs w:val="28"/>
        </w:rPr>
        <w:softHyphen/>
      </w:r>
      <w:r w:rsidRPr="00735DD8">
        <w:rPr>
          <w:color w:val="000000"/>
          <w:spacing w:val="-8"/>
          <w:sz w:val="28"/>
          <w:szCs w:val="28"/>
        </w:rPr>
        <w:t>не.</w:t>
      </w:r>
    </w:p>
    <w:p w14:paraId="1657B4D7" w14:textId="77777777" w:rsidR="00C144E7" w:rsidRPr="00735DD8" w:rsidRDefault="00C144E7" w:rsidP="001B27EE">
      <w:pPr>
        <w:shd w:val="clear" w:color="auto" w:fill="FFFFFF"/>
        <w:ind w:firstLine="720"/>
        <w:jc w:val="both"/>
        <w:rPr>
          <w:color w:val="000000"/>
          <w:sz w:val="28"/>
          <w:szCs w:val="28"/>
        </w:rPr>
      </w:pPr>
    </w:p>
    <w:p w14:paraId="3DC169FE" w14:textId="77777777" w:rsidR="001C43A0" w:rsidRPr="00735DD8" w:rsidRDefault="001C43A0" w:rsidP="001B27EE">
      <w:pPr>
        <w:ind w:firstLine="720"/>
        <w:rPr>
          <w:color w:val="000000"/>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544"/>
        <w:gridCol w:w="5069"/>
        <w:gridCol w:w="1142"/>
      </w:tblGrid>
      <w:tr w:rsidR="001C43A0" w:rsidRPr="00735DD8" w14:paraId="5EE6FCDB" w14:textId="77777777">
        <w:trPr>
          <w:trHeight w:hRule="exact" w:val="451"/>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00C1B37" w14:textId="77777777" w:rsidR="001C43A0" w:rsidRPr="00735DD8" w:rsidRDefault="001C43A0" w:rsidP="007D2449">
            <w:pPr>
              <w:shd w:val="clear" w:color="auto" w:fill="FFFFFF"/>
              <w:jc w:val="center"/>
              <w:rPr>
                <w:color w:val="000000"/>
                <w:sz w:val="28"/>
                <w:szCs w:val="28"/>
              </w:rPr>
            </w:pPr>
            <w:r w:rsidRPr="00735DD8">
              <w:rPr>
                <w:b/>
                <w:bCs/>
                <w:color w:val="000000"/>
                <w:sz w:val="28"/>
                <w:szCs w:val="28"/>
              </w:rPr>
              <w:t xml:space="preserve">Код </w:t>
            </w:r>
            <w:r w:rsidRPr="00735DD8">
              <w:rPr>
                <w:b/>
                <w:bCs/>
                <w:color w:val="000000"/>
                <w:sz w:val="28"/>
                <w:szCs w:val="28"/>
                <w:lang w:val="en-US"/>
              </w:rPr>
              <w:t>HTML</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2B7CD85C" w14:textId="77777777" w:rsidR="001C43A0" w:rsidRPr="00735DD8" w:rsidRDefault="001C43A0" w:rsidP="007D2449">
            <w:pPr>
              <w:shd w:val="clear" w:color="auto" w:fill="FFFFFF"/>
              <w:jc w:val="center"/>
              <w:rPr>
                <w:color w:val="000000"/>
                <w:sz w:val="28"/>
                <w:szCs w:val="28"/>
              </w:rPr>
            </w:pPr>
            <w:r w:rsidRPr="00735DD8">
              <w:rPr>
                <w:b/>
                <w:bCs/>
                <w:color w:val="000000"/>
                <w:spacing w:val="-4"/>
                <w:sz w:val="28"/>
                <w:szCs w:val="28"/>
              </w:rPr>
              <w:t>Описание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6F8510EB" w14:textId="77777777" w:rsidR="001C43A0" w:rsidRPr="00735DD8" w:rsidRDefault="001C43A0" w:rsidP="007D2449">
            <w:pPr>
              <w:shd w:val="clear" w:color="auto" w:fill="FFFFFF"/>
              <w:ind w:firstLine="17"/>
              <w:jc w:val="center"/>
              <w:rPr>
                <w:color w:val="000000"/>
                <w:sz w:val="28"/>
                <w:szCs w:val="28"/>
              </w:rPr>
            </w:pPr>
            <w:r w:rsidRPr="00735DD8">
              <w:rPr>
                <w:b/>
                <w:bCs/>
                <w:color w:val="000000"/>
                <w:spacing w:val="-5"/>
                <w:sz w:val="28"/>
                <w:szCs w:val="28"/>
              </w:rPr>
              <w:t>Пример</w:t>
            </w:r>
          </w:p>
        </w:tc>
      </w:tr>
      <w:tr w:rsidR="001C43A0" w:rsidRPr="00735DD8" w14:paraId="5F0554F1" w14:textId="77777777">
        <w:trPr>
          <w:trHeight w:hRule="exact" w:val="1546"/>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5E7F5691" w14:textId="77777777" w:rsidR="001C43A0" w:rsidRPr="00735DD8" w:rsidRDefault="001C43A0" w:rsidP="00C144E7">
            <w:pPr>
              <w:shd w:val="clear" w:color="auto" w:fill="FFFFFF"/>
              <w:rPr>
                <w:color w:val="000000"/>
                <w:sz w:val="28"/>
                <w:szCs w:val="28"/>
              </w:rPr>
            </w:pPr>
            <w:r w:rsidRPr="00735DD8">
              <w:rPr>
                <w:color w:val="000000"/>
                <w:spacing w:val="-3"/>
                <w:sz w:val="28"/>
                <w:szCs w:val="28"/>
              </w:rPr>
              <w:t>&lt;р&gt;Текст&lt;/р&gt;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5628DFED" w14:textId="77777777" w:rsidR="001C43A0" w:rsidRPr="00735DD8" w:rsidRDefault="001C43A0" w:rsidP="00C144E7">
            <w:pPr>
              <w:shd w:val="clear" w:color="auto" w:fill="FFFFFF"/>
              <w:rPr>
                <w:color w:val="000000"/>
                <w:sz w:val="28"/>
                <w:szCs w:val="28"/>
              </w:rPr>
            </w:pPr>
            <w:r w:rsidRPr="00735DD8">
              <w:rPr>
                <w:color w:val="000000"/>
                <w:spacing w:val="6"/>
                <w:sz w:val="28"/>
                <w:szCs w:val="28"/>
              </w:rPr>
              <w:t>Добавляет новый параграф, по умолча</w:t>
            </w:r>
            <w:r w:rsidRPr="00735DD8">
              <w:rPr>
                <w:color w:val="000000"/>
                <w:spacing w:val="6"/>
                <w:sz w:val="28"/>
                <w:szCs w:val="28"/>
              </w:rPr>
              <w:softHyphen/>
            </w:r>
            <w:r w:rsidRPr="00735DD8">
              <w:rPr>
                <w:color w:val="000000"/>
                <w:spacing w:val="5"/>
                <w:sz w:val="28"/>
                <w:szCs w:val="28"/>
              </w:rPr>
              <w:t>нию выровненный по левому краю. Пе</w:t>
            </w:r>
            <w:r w:rsidRPr="00735DD8">
              <w:rPr>
                <w:color w:val="000000"/>
                <w:spacing w:val="5"/>
                <w:sz w:val="28"/>
                <w:szCs w:val="28"/>
              </w:rPr>
              <w:softHyphen/>
            </w:r>
            <w:r w:rsidRPr="00735DD8">
              <w:rPr>
                <w:color w:val="000000"/>
                <w:spacing w:val="2"/>
                <w:sz w:val="28"/>
                <w:szCs w:val="28"/>
              </w:rPr>
              <w:t>ред параграфом автоматически добавля</w:t>
            </w:r>
            <w:r w:rsidRPr="00735DD8">
              <w:rPr>
                <w:color w:val="000000"/>
                <w:spacing w:val="2"/>
                <w:sz w:val="28"/>
                <w:szCs w:val="28"/>
              </w:rPr>
              <w:softHyphen/>
            </w:r>
            <w:r w:rsidRPr="00735DD8">
              <w:rPr>
                <w:color w:val="000000"/>
                <w:spacing w:val="-2"/>
                <w:sz w:val="28"/>
                <w:szCs w:val="28"/>
              </w:rPr>
              <w:t>ется пустая строка.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79236C79" w14:textId="77777777" w:rsidR="001C43A0" w:rsidRPr="00735DD8" w:rsidRDefault="001C43A0" w:rsidP="00C144E7">
            <w:pPr>
              <w:shd w:val="clear" w:color="auto" w:fill="FFFFFF"/>
              <w:ind w:firstLine="17"/>
              <w:rPr>
                <w:color w:val="000000"/>
                <w:sz w:val="28"/>
                <w:szCs w:val="28"/>
              </w:rPr>
            </w:pPr>
            <w:r w:rsidRPr="00735DD8">
              <w:rPr>
                <w:color w:val="000000"/>
                <w:spacing w:val="-3"/>
                <w:sz w:val="28"/>
                <w:szCs w:val="28"/>
              </w:rPr>
              <w:t>Текст</w:t>
            </w:r>
          </w:p>
        </w:tc>
      </w:tr>
      <w:tr w:rsidR="001C43A0" w:rsidRPr="00735DD8" w14:paraId="5EF132DB" w14:textId="77777777">
        <w:trPr>
          <w:trHeight w:hRule="exact" w:val="862"/>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6A988C79" w14:textId="77777777" w:rsidR="001C43A0" w:rsidRPr="00735DD8" w:rsidRDefault="001C43A0" w:rsidP="00C144E7">
            <w:pPr>
              <w:shd w:val="clear" w:color="auto" w:fill="FFFFFF"/>
              <w:rPr>
                <w:color w:val="000000"/>
                <w:sz w:val="28"/>
                <w:szCs w:val="28"/>
                <w:lang w:val="en-US"/>
              </w:rPr>
            </w:pPr>
            <w:r w:rsidRPr="00735DD8">
              <w:rPr>
                <w:color w:val="000000"/>
                <w:sz w:val="28"/>
                <w:szCs w:val="28"/>
                <w:lang w:val="en-US"/>
              </w:rPr>
              <w:t>&lt;</w:t>
            </w:r>
            <w:r w:rsidRPr="00735DD8">
              <w:rPr>
                <w:color w:val="000000"/>
                <w:sz w:val="28"/>
                <w:szCs w:val="28"/>
              </w:rPr>
              <w:t>р</w:t>
            </w:r>
            <w:r w:rsidRPr="00735DD8">
              <w:rPr>
                <w:color w:val="000000"/>
                <w:sz w:val="28"/>
                <w:szCs w:val="28"/>
                <w:lang w:val="en-US"/>
              </w:rPr>
              <w:t xml:space="preserve"> align=left&gt;</w:t>
            </w:r>
            <w:r w:rsidR="00101366" w:rsidRPr="00735DD8">
              <w:rPr>
                <w:color w:val="000000"/>
                <w:spacing w:val="-3"/>
                <w:sz w:val="28"/>
                <w:szCs w:val="28"/>
                <w:lang w:val="en-US"/>
              </w:rPr>
              <w:t xml:space="preserve"> </w:t>
            </w:r>
            <w:r w:rsidR="00101366" w:rsidRPr="00735DD8">
              <w:rPr>
                <w:color w:val="000000"/>
                <w:spacing w:val="-3"/>
                <w:sz w:val="28"/>
                <w:szCs w:val="28"/>
              </w:rPr>
              <w:t>Текст</w:t>
            </w:r>
            <w:r w:rsidR="00101366" w:rsidRPr="00735DD8">
              <w:rPr>
                <w:color w:val="000000"/>
                <w:sz w:val="28"/>
                <w:szCs w:val="28"/>
                <w:lang w:val="en-US"/>
              </w:rPr>
              <w:t xml:space="preserve"> </w:t>
            </w:r>
            <w:r w:rsidRPr="00735DD8">
              <w:rPr>
                <w:color w:val="000000"/>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7951DF83" w14:textId="77777777" w:rsidR="001C43A0" w:rsidRPr="00735DD8" w:rsidRDefault="001C43A0" w:rsidP="00C144E7">
            <w:pPr>
              <w:shd w:val="clear" w:color="auto" w:fill="FFFFFF"/>
              <w:rPr>
                <w:color w:val="000000"/>
                <w:sz w:val="28"/>
                <w:szCs w:val="28"/>
              </w:rPr>
            </w:pPr>
            <w:r w:rsidRPr="00735DD8">
              <w:rPr>
                <w:color w:val="000000"/>
                <w:spacing w:val="-3"/>
                <w:sz w:val="28"/>
                <w:szCs w:val="28"/>
              </w:rPr>
              <w:t>Выравнивание по левому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54F89176" w14:textId="77777777" w:rsidR="001C43A0" w:rsidRPr="00735DD8" w:rsidRDefault="001C43A0" w:rsidP="00C144E7">
            <w:pPr>
              <w:shd w:val="clear" w:color="auto" w:fill="FFFFFF"/>
              <w:ind w:firstLine="17"/>
              <w:rPr>
                <w:color w:val="000000"/>
                <w:sz w:val="28"/>
                <w:szCs w:val="28"/>
              </w:rPr>
            </w:pPr>
            <w:r w:rsidRPr="00735DD8">
              <w:rPr>
                <w:color w:val="000000"/>
                <w:spacing w:val="-3"/>
                <w:sz w:val="28"/>
                <w:szCs w:val="28"/>
              </w:rPr>
              <w:t>Текст</w:t>
            </w:r>
          </w:p>
        </w:tc>
      </w:tr>
      <w:tr w:rsidR="001C43A0" w:rsidRPr="00735DD8" w14:paraId="3D1D0272" w14:textId="77777777">
        <w:trPr>
          <w:trHeight w:hRule="exact" w:val="868"/>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6638F757" w14:textId="77777777" w:rsidR="001C43A0" w:rsidRPr="00735DD8" w:rsidRDefault="001C43A0" w:rsidP="00C144E7">
            <w:pPr>
              <w:shd w:val="clear" w:color="auto" w:fill="FFFFFF"/>
              <w:rPr>
                <w:color w:val="000000"/>
                <w:sz w:val="28"/>
                <w:szCs w:val="28"/>
                <w:lang w:val="en-US"/>
              </w:rPr>
            </w:pPr>
            <w:r w:rsidRPr="00735DD8">
              <w:rPr>
                <w:color w:val="000000"/>
                <w:sz w:val="28"/>
                <w:szCs w:val="28"/>
                <w:lang w:val="en-US"/>
              </w:rPr>
              <w:t>&lt;</w:t>
            </w:r>
            <w:r w:rsidRPr="00735DD8">
              <w:rPr>
                <w:color w:val="000000"/>
                <w:sz w:val="28"/>
                <w:szCs w:val="28"/>
              </w:rPr>
              <w:t>р</w:t>
            </w:r>
            <w:r w:rsidRPr="00735DD8">
              <w:rPr>
                <w:color w:val="000000"/>
                <w:sz w:val="28"/>
                <w:szCs w:val="28"/>
                <w:lang w:val="en-US"/>
              </w:rPr>
              <w:t xml:space="preserve"> align=right&gt;</w:t>
            </w:r>
            <w:r w:rsidR="00101366" w:rsidRPr="00735DD8">
              <w:rPr>
                <w:color w:val="000000"/>
                <w:spacing w:val="-3"/>
                <w:sz w:val="28"/>
                <w:szCs w:val="28"/>
                <w:lang w:val="en-US"/>
              </w:rPr>
              <w:t xml:space="preserve"> </w:t>
            </w:r>
            <w:r w:rsidR="00101366" w:rsidRPr="00735DD8">
              <w:rPr>
                <w:color w:val="000000"/>
                <w:spacing w:val="-3"/>
                <w:sz w:val="28"/>
                <w:szCs w:val="28"/>
              </w:rPr>
              <w:t>Текст</w:t>
            </w:r>
            <w:r w:rsidR="00101366" w:rsidRPr="00735DD8">
              <w:rPr>
                <w:color w:val="000000"/>
                <w:sz w:val="28"/>
                <w:szCs w:val="28"/>
                <w:lang w:val="en-US"/>
              </w:rPr>
              <w:t xml:space="preserve"> </w:t>
            </w:r>
            <w:r w:rsidRPr="00735DD8">
              <w:rPr>
                <w:color w:val="000000"/>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3275A125" w14:textId="77777777" w:rsidR="001C43A0" w:rsidRPr="00735DD8" w:rsidRDefault="001C43A0" w:rsidP="00C144E7">
            <w:pPr>
              <w:shd w:val="clear" w:color="auto" w:fill="FFFFFF"/>
              <w:rPr>
                <w:color w:val="000000"/>
                <w:sz w:val="28"/>
                <w:szCs w:val="28"/>
              </w:rPr>
            </w:pPr>
            <w:r w:rsidRPr="00735DD8">
              <w:rPr>
                <w:color w:val="000000"/>
                <w:spacing w:val="-3"/>
                <w:sz w:val="28"/>
                <w:szCs w:val="28"/>
              </w:rPr>
              <w:t>Выравнивание по правому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65B3C86E" w14:textId="77777777" w:rsidR="001C43A0" w:rsidRPr="00735DD8" w:rsidRDefault="001C43A0" w:rsidP="00C144E7">
            <w:pPr>
              <w:shd w:val="clear" w:color="auto" w:fill="FFFFFF"/>
              <w:ind w:firstLine="17"/>
              <w:jc w:val="right"/>
              <w:rPr>
                <w:color w:val="000000"/>
                <w:sz w:val="28"/>
                <w:szCs w:val="28"/>
              </w:rPr>
            </w:pPr>
            <w:r w:rsidRPr="00735DD8">
              <w:rPr>
                <w:color w:val="000000"/>
                <w:spacing w:val="-3"/>
                <w:sz w:val="28"/>
                <w:szCs w:val="28"/>
              </w:rPr>
              <w:t>Текст</w:t>
            </w:r>
          </w:p>
        </w:tc>
      </w:tr>
      <w:tr w:rsidR="001C43A0" w:rsidRPr="00735DD8" w14:paraId="223126F1" w14:textId="77777777">
        <w:trPr>
          <w:trHeight w:hRule="exact" w:val="816"/>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1CF3AB21" w14:textId="77777777" w:rsidR="001C43A0" w:rsidRPr="00735DD8" w:rsidRDefault="001C43A0" w:rsidP="00C144E7">
            <w:pPr>
              <w:shd w:val="clear" w:color="auto" w:fill="FFFFFF"/>
              <w:rPr>
                <w:color w:val="000000"/>
                <w:sz w:val="28"/>
                <w:szCs w:val="28"/>
                <w:lang w:val="en-US"/>
              </w:rPr>
            </w:pPr>
            <w:r w:rsidRPr="00735DD8">
              <w:rPr>
                <w:color w:val="000000"/>
                <w:sz w:val="28"/>
                <w:szCs w:val="28"/>
                <w:lang w:val="en-US"/>
              </w:rPr>
              <w:t>&lt;</w:t>
            </w:r>
            <w:r w:rsidRPr="00735DD8">
              <w:rPr>
                <w:color w:val="000000"/>
                <w:sz w:val="28"/>
                <w:szCs w:val="28"/>
              </w:rPr>
              <w:t>р</w:t>
            </w:r>
            <w:r w:rsidRPr="00735DD8">
              <w:rPr>
                <w:color w:val="000000"/>
                <w:sz w:val="28"/>
                <w:szCs w:val="28"/>
                <w:lang w:val="en-US"/>
              </w:rPr>
              <w:t xml:space="preserve"> align=center&gt;</w:t>
            </w:r>
            <w:r w:rsidR="00101366" w:rsidRPr="00735DD8">
              <w:rPr>
                <w:color w:val="000000"/>
                <w:spacing w:val="-3"/>
                <w:sz w:val="28"/>
                <w:szCs w:val="28"/>
                <w:lang w:val="en-US"/>
              </w:rPr>
              <w:t xml:space="preserve"> </w:t>
            </w:r>
            <w:r w:rsidR="00101366" w:rsidRPr="00735DD8">
              <w:rPr>
                <w:color w:val="000000"/>
                <w:spacing w:val="-3"/>
                <w:sz w:val="28"/>
                <w:szCs w:val="28"/>
              </w:rPr>
              <w:t>Текст</w:t>
            </w:r>
            <w:r w:rsidR="00101366" w:rsidRPr="00735DD8">
              <w:rPr>
                <w:color w:val="000000"/>
                <w:sz w:val="28"/>
                <w:szCs w:val="28"/>
                <w:lang w:val="en-US"/>
              </w:rPr>
              <w:t xml:space="preserve"> </w:t>
            </w:r>
            <w:r w:rsidRPr="00735DD8">
              <w:rPr>
                <w:color w:val="000000"/>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4AF8D10D" w14:textId="77777777" w:rsidR="001C43A0" w:rsidRPr="00735DD8" w:rsidRDefault="001C43A0" w:rsidP="00C144E7">
            <w:pPr>
              <w:shd w:val="clear" w:color="auto" w:fill="FFFFFF"/>
              <w:rPr>
                <w:color w:val="000000"/>
                <w:sz w:val="28"/>
                <w:szCs w:val="28"/>
              </w:rPr>
            </w:pPr>
            <w:r w:rsidRPr="00735DD8">
              <w:rPr>
                <w:color w:val="000000"/>
                <w:spacing w:val="-3"/>
                <w:sz w:val="28"/>
                <w:szCs w:val="28"/>
              </w:rPr>
              <w:t>Выравнивание по центру.</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4678C52D" w14:textId="77777777" w:rsidR="001C43A0" w:rsidRPr="00735DD8" w:rsidRDefault="001C43A0" w:rsidP="00C144E7">
            <w:pPr>
              <w:shd w:val="clear" w:color="auto" w:fill="FFFFFF"/>
              <w:ind w:firstLine="17"/>
              <w:jc w:val="center"/>
              <w:rPr>
                <w:color w:val="000000"/>
                <w:sz w:val="28"/>
                <w:szCs w:val="28"/>
              </w:rPr>
            </w:pPr>
            <w:r w:rsidRPr="00735DD8">
              <w:rPr>
                <w:color w:val="000000"/>
                <w:spacing w:val="-3"/>
                <w:sz w:val="28"/>
                <w:szCs w:val="28"/>
              </w:rPr>
              <w:t>Текст</w:t>
            </w:r>
          </w:p>
        </w:tc>
      </w:tr>
      <w:tr w:rsidR="001C43A0" w:rsidRPr="00735DD8" w14:paraId="493001D1" w14:textId="77777777">
        <w:trPr>
          <w:trHeight w:hRule="exact" w:val="845"/>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52AFABFD" w14:textId="77777777" w:rsidR="001C43A0" w:rsidRPr="00735DD8" w:rsidRDefault="001C43A0" w:rsidP="00C144E7">
            <w:pPr>
              <w:shd w:val="clear" w:color="auto" w:fill="FFFFFF"/>
              <w:rPr>
                <w:color w:val="000000"/>
                <w:sz w:val="28"/>
                <w:szCs w:val="28"/>
                <w:lang w:val="en-US"/>
              </w:rPr>
            </w:pPr>
            <w:r w:rsidRPr="00735DD8">
              <w:rPr>
                <w:color w:val="000000"/>
                <w:sz w:val="28"/>
                <w:szCs w:val="28"/>
                <w:lang w:val="en-US"/>
              </w:rPr>
              <w:lastRenderedPageBreak/>
              <w:t>&lt;</w:t>
            </w:r>
            <w:r w:rsidRPr="00735DD8">
              <w:rPr>
                <w:color w:val="000000"/>
                <w:sz w:val="28"/>
                <w:szCs w:val="28"/>
              </w:rPr>
              <w:t>р</w:t>
            </w:r>
            <w:r w:rsidRPr="00735DD8">
              <w:rPr>
                <w:color w:val="000000"/>
                <w:sz w:val="28"/>
                <w:szCs w:val="28"/>
                <w:lang w:val="en-US"/>
              </w:rPr>
              <w:t xml:space="preserve"> align=justify&gt;</w:t>
            </w:r>
            <w:r w:rsidR="00101366" w:rsidRPr="00735DD8">
              <w:rPr>
                <w:color w:val="000000"/>
                <w:spacing w:val="-3"/>
                <w:sz w:val="28"/>
                <w:szCs w:val="28"/>
                <w:lang w:val="en-US"/>
              </w:rPr>
              <w:t xml:space="preserve"> </w:t>
            </w:r>
            <w:r w:rsidR="00101366" w:rsidRPr="00735DD8">
              <w:rPr>
                <w:color w:val="000000"/>
                <w:spacing w:val="-3"/>
                <w:sz w:val="28"/>
                <w:szCs w:val="28"/>
              </w:rPr>
              <w:t>Текст</w:t>
            </w:r>
            <w:r w:rsidR="00101366" w:rsidRPr="00735DD8">
              <w:rPr>
                <w:color w:val="000000"/>
                <w:sz w:val="28"/>
                <w:szCs w:val="28"/>
                <w:lang w:val="en-US"/>
              </w:rPr>
              <w:t xml:space="preserve"> </w:t>
            </w:r>
            <w:r w:rsidRPr="00735DD8">
              <w:rPr>
                <w:color w:val="000000"/>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3865EAD8" w14:textId="77777777" w:rsidR="001C43A0" w:rsidRPr="00735DD8" w:rsidRDefault="001C43A0" w:rsidP="00C144E7">
            <w:pPr>
              <w:shd w:val="clear" w:color="auto" w:fill="FFFFFF"/>
              <w:rPr>
                <w:color w:val="000000"/>
                <w:sz w:val="28"/>
                <w:szCs w:val="28"/>
              </w:rPr>
            </w:pPr>
            <w:r w:rsidRPr="00735DD8">
              <w:rPr>
                <w:color w:val="000000"/>
                <w:spacing w:val="-3"/>
                <w:sz w:val="28"/>
                <w:szCs w:val="28"/>
              </w:rPr>
              <w:t>Выравнивание по ширине.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38EF2375" w14:textId="77777777" w:rsidR="001C43A0" w:rsidRPr="00735DD8" w:rsidRDefault="001C43A0" w:rsidP="00C144E7">
            <w:pPr>
              <w:shd w:val="clear" w:color="auto" w:fill="FFFFFF"/>
              <w:ind w:firstLine="17"/>
              <w:jc w:val="both"/>
              <w:rPr>
                <w:color w:val="000000"/>
                <w:sz w:val="28"/>
                <w:szCs w:val="28"/>
              </w:rPr>
            </w:pPr>
            <w:r w:rsidRPr="00735DD8">
              <w:rPr>
                <w:color w:val="000000"/>
                <w:spacing w:val="-2"/>
                <w:sz w:val="28"/>
                <w:szCs w:val="28"/>
              </w:rPr>
              <w:t xml:space="preserve">Текст по </w:t>
            </w:r>
            <w:r w:rsidRPr="00735DD8">
              <w:rPr>
                <w:color w:val="000000"/>
                <w:spacing w:val="-1"/>
                <w:sz w:val="28"/>
                <w:szCs w:val="28"/>
              </w:rPr>
              <w:t>ширине</w:t>
            </w:r>
          </w:p>
        </w:tc>
      </w:tr>
    </w:tbl>
    <w:p w14:paraId="51C27F40" w14:textId="77777777" w:rsidR="00CF4F08" w:rsidRPr="00735DD8" w:rsidRDefault="00CF4F08" w:rsidP="00332E22">
      <w:pPr>
        <w:spacing w:before="120"/>
        <w:ind w:firstLine="709"/>
        <w:jc w:val="both"/>
        <w:rPr>
          <w:b/>
          <w:color w:val="000000"/>
          <w:sz w:val="28"/>
          <w:szCs w:val="28"/>
        </w:rPr>
      </w:pPr>
    </w:p>
    <w:p w14:paraId="2D98894D" w14:textId="77777777" w:rsidR="00CF4F08" w:rsidRPr="00735DD8" w:rsidRDefault="00CF4F08" w:rsidP="00332E22">
      <w:pPr>
        <w:spacing w:before="120"/>
        <w:ind w:firstLine="709"/>
        <w:jc w:val="both"/>
        <w:rPr>
          <w:b/>
          <w:color w:val="000000"/>
          <w:sz w:val="28"/>
          <w:szCs w:val="28"/>
        </w:rPr>
      </w:pPr>
    </w:p>
    <w:p w14:paraId="4FD81AA6" w14:textId="77777777" w:rsidR="00332E22" w:rsidRPr="00735DD8" w:rsidRDefault="00332E22" w:rsidP="00332E22">
      <w:pPr>
        <w:spacing w:before="120"/>
        <w:ind w:firstLine="709"/>
        <w:jc w:val="both"/>
        <w:rPr>
          <w:b/>
          <w:color w:val="000000"/>
          <w:sz w:val="28"/>
          <w:szCs w:val="28"/>
        </w:rPr>
      </w:pPr>
      <w:r w:rsidRPr="00735DD8">
        <w:rPr>
          <w:b/>
          <w:color w:val="000000"/>
          <w:sz w:val="28"/>
          <w:szCs w:val="28"/>
        </w:rPr>
        <w:t>&lt;</w:t>
      </w:r>
      <w:r w:rsidRPr="00735DD8">
        <w:rPr>
          <w:b/>
          <w:caps/>
          <w:color w:val="000000"/>
          <w:sz w:val="28"/>
          <w:szCs w:val="28"/>
          <w:lang w:val="en-US"/>
        </w:rPr>
        <w:t>Acronym</w:t>
      </w:r>
      <w:r w:rsidRPr="00735DD8">
        <w:rPr>
          <w:b/>
          <w:color w:val="000000"/>
          <w:sz w:val="28"/>
          <w:szCs w:val="28"/>
        </w:rPr>
        <w:t>&gt; &lt;/</w:t>
      </w:r>
      <w:r w:rsidRPr="00735DD8">
        <w:rPr>
          <w:b/>
          <w:color w:val="000000"/>
          <w:sz w:val="28"/>
          <w:szCs w:val="28"/>
          <w:lang w:val="en-US"/>
        </w:rPr>
        <w:t>acronym</w:t>
      </w:r>
      <w:r w:rsidRPr="00735DD8">
        <w:rPr>
          <w:b/>
          <w:color w:val="000000"/>
          <w:sz w:val="28"/>
          <w:szCs w:val="28"/>
        </w:rPr>
        <w:t xml:space="preserve"> &gt;</w:t>
      </w:r>
    </w:p>
    <w:p w14:paraId="30833DAE" w14:textId="77777777" w:rsidR="00332E22" w:rsidRPr="00735DD8" w:rsidRDefault="00332E22" w:rsidP="00332E22">
      <w:pPr>
        <w:spacing w:before="120"/>
        <w:ind w:firstLine="709"/>
        <w:jc w:val="both"/>
        <w:rPr>
          <w:snapToGrid w:val="0"/>
          <w:color w:val="000000"/>
          <w:sz w:val="28"/>
          <w:szCs w:val="28"/>
        </w:rPr>
      </w:pPr>
      <w:r w:rsidRPr="00735DD8">
        <w:rPr>
          <w:snapToGrid w:val="0"/>
          <w:color w:val="000000"/>
          <w:sz w:val="28"/>
          <w:szCs w:val="28"/>
        </w:rPr>
        <w:t xml:space="preserve">Данный элемент применяется для создания подсказки. Применяется с параметром </w:t>
      </w:r>
      <w:r w:rsidRPr="00735DD8">
        <w:rPr>
          <w:snapToGrid w:val="0"/>
          <w:color w:val="000000"/>
          <w:sz w:val="28"/>
          <w:szCs w:val="28"/>
          <w:lang w:val="en-US"/>
        </w:rPr>
        <w:t>TITLE</w:t>
      </w:r>
      <w:r w:rsidRPr="00735DD8">
        <w:rPr>
          <w:snapToGrid w:val="0"/>
          <w:color w:val="000000"/>
          <w:sz w:val="28"/>
          <w:szCs w:val="28"/>
        </w:rPr>
        <w:t xml:space="preserve"> и отображается в браузере при наведении курсора на слово-аббревиатуру.</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938"/>
      </w:tblGrid>
      <w:tr w:rsidR="00332E22" w:rsidRPr="00735DD8" w14:paraId="39615157" w14:textId="77777777">
        <w:trPr>
          <w:tblCellSpacing w:w="7" w:type="dxa"/>
        </w:trPr>
        <w:tc>
          <w:tcPr>
            <w:tcW w:w="4983" w:type="pct"/>
            <w:shd w:val="clear" w:color="auto" w:fill="EAEAEA"/>
            <w:vAlign w:val="center"/>
          </w:tcPr>
          <w:p w14:paraId="35E1FADA" w14:textId="77777777" w:rsidR="00332E22" w:rsidRPr="00735DD8" w:rsidRDefault="00332E22" w:rsidP="00CF4F08">
            <w:pPr>
              <w:rPr>
                <w:color w:val="000000"/>
                <w:sz w:val="28"/>
                <w:szCs w:val="28"/>
              </w:rPr>
            </w:pPr>
            <w:r w:rsidRPr="00735DD8">
              <w:rPr>
                <w:b/>
                <w:bCs/>
                <w:color w:val="000000"/>
                <w:sz w:val="28"/>
                <w:szCs w:val="28"/>
              </w:rPr>
              <w:t>Пример:</w:t>
            </w:r>
          </w:p>
        </w:tc>
      </w:tr>
      <w:tr w:rsidR="00332E22" w:rsidRPr="00735DD8" w14:paraId="6C9A4979" w14:textId="77777777">
        <w:trPr>
          <w:tblCellSpacing w:w="7" w:type="dxa"/>
        </w:trPr>
        <w:tc>
          <w:tcPr>
            <w:tcW w:w="4983" w:type="pct"/>
            <w:shd w:val="clear" w:color="auto" w:fill="FFFFFF"/>
            <w:vAlign w:val="center"/>
          </w:tcPr>
          <w:p w14:paraId="657A4FC5"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&lt;HTML&gt;</w:t>
            </w:r>
          </w:p>
          <w:p w14:paraId="20531841"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&lt;HEAD&gt;</w:t>
            </w:r>
          </w:p>
          <w:p w14:paraId="2ED6275E"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 xml:space="preserve">&lt;TITLE&gt; </w:t>
            </w:r>
            <w:r w:rsidRPr="00735DD8">
              <w:rPr>
                <w:snapToGrid w:val="0"/>
                <w:color w:val="000000"/>
                <w:sz w:val="28"/>
                <w:szCs w:val="28"/>
              </w:rPr>
              <w:t>Расшифровка</w:t>
            </w:r>
            <w:r w:rsidRPr="00735DD8">
              <w:rPr>
                <w:snapToGrid w:val="0"/>
                <w:color w:val="000000"/>
                <w:sz w:val="28"/>
                <w:szCs w:val="28"/>
                <w:lang w:val="en-US"/>
              </w:rPr>
              <w:t xml:space="preserve"> </w:t>
            </w:r>
            <w:r w:rsidRPr="00735DD8">
              <w:rPr>
                <w:snapToGrid w:val="0"/>
                <w:color w:val="000000"/>
                <w:sz w:val="28"/>
                <w:szCs w:val="28"/>
              </w:rPr>
              <w:t>аббревиатур</w:t>
            </w:r>
            <w:r w:rsidRPr="00735DD8">
              <w:rPr>
                <w:snapToGrid w:val="0"/>
                <w:color w:val="000000"/>
                <w:sz w:val="28"/>
                <w:szCs w:val="28"/>
                <w:lang w:val="en-US"/>
              </w:rPr>
              <w:t xml:space="preserve">  &lt;/</w:t>
            </w:r>
            <w:r w:rsidRPr="00735DD8">
              <w:rPr>
                <w:snapToGrid w:val="0"/>
                <w:color w:val="000000"/>
                <w:sz w:val="28"/>
                <w:szCs w:val="28"/>
                <w:lang w:val="en-AU"/>
              </w:rPr>
              <w:t>title</w:t>
            </w:r>
            <w:r w:rsidRPr="00735DD8">
              <w:rPr>
                <w:snapToGrid w:val="0"/>
                <w:color w:val="000000"/>
                <w:sz w:val="28"/>
                <w:szCs w:val="28"/>
                <w:lang w:val="en-US"/>
              </w:rPr>
              <w:t>&gt;</w:t>
            </w:r>
          </w:p>
          <w:p w14:paraId="68B10C00"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&lt;/</w:t>
            </w:r>
            <w:r w:rsidRPr="00735DD8">
              <w:rPr>
                <w:snapToGrid w:val="0"/>
                <w:color w:val="000000"/>
                <w:sz w:val="28"/>
                <w:szCs w:val="28"/>
                <w:lang w:val="en-AU"/>
              </w:rPr>
              <w:t>head</w:t>
            </w:r>
            <w:r w:rsidRPr="00735DD8">
              <w:rPr>
                <w:snapToGrid w:val="0"/>
                <w:color w:val="000000"/>
                <w:sz w:val="28"/>
                <w:szCs w:val="28"/>
                <w:lang w:val="en-US"/>
              </w:rPr>
              <w:t>&gt;</w:t>
            </w:r>
          </w:p>
          <w:p w14:paraId="6B264772"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&lt;BODY&gt;</w:t>
            </w:r>
          </w:p>
          <w:p w14:paraId="368FCC63"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rPr>
              <w:t>Термин</w:t>
            </w:r>
            <w:r w:rsidRPr="00735DD8">
              <w:rPr>
                <w:snapToGrid w:val="0"/>
                <w:color w:val="000000"/>
                <w:sz w:val="28"/>
                <w:szCs w:val="28"/>
                <w:lang w:val="en-US"/>
              </w:rPr>
              <w:t xml:space="preserve"> </w:t>
            </w:r>
          </w:p>
          <w:p w14:paraId="45A0C210"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&lt;B&gt;&lt;ACRONYM TITLE="HyperText Markup Language"&gt; HTML &lt;/</w:t>
            </w:r>
            <w:r w:rsidRPr="00735DD8">
              <w:rPr>
                <w:snapToGrid w:val="0"/>
                <w:color w:val="000000"/>
                <w:sz w:val="28"/>
                <w:szCs w:val="28"/>
                <w:lang w:val="en-AU"/>
              </w:rPr>
              <w:t>acronym</w:t>
            </w:r>
            <w:r w:rsidRPr="00735DD8">
              <w:rPr>
                <w:snapToGrid w:val="0"/>
                <w:color w:val="000000"/>
                <w:sz w:val="28"/>
                <w:szCs w:val="28"/>
                <w:lang w:val="en-US"/>
              </w:rPr>
              <w:t xml:space="preserve"> &gt;  &lt;/b&gt;</w:t>
            </w:r>
          </w:p>
          <w:p w14:paraId="4341C052" w14:textId="77777777" w:rsidR="00332E22" w:rsidRPr="00735DD8" w:rsidRDefault="00332E22" w:rsidP="00332E22">
            <w:pPr>
              <w:jc w:val="both"/>
              <w:rPr>
                <w:snapToGrid w:val="0"/>
                <w:color w:val="000000"/>
                <w:sz w:val="28"/>
                <w:szCs w:val="28"/>
              </w:rPr>
            </w:pPr>
            <w:r w:rsidRPr="00735DD8">
              <w:rPr>
                <w:snapToGrid w:val="0"/>
                <w:color w:val="000000"/>
                <w:sz w:val="28"/>
                <w:szCs w:val="28"/>
              </w:rPr>
              <w:t xml:space="preserve">- означает "язык маркировки гипертекстов" и включает в себя различные способы </w:t>
            </w:r>
          </w:p>
          <w:p w14:paraId="4C7BE1D4" w14:textId="77777777" w:rsidR="00332E22" w:rsidRPr="00735DD8" w:rsidRDefault="00332E22" w:rsidP="00332E22">
            <w:pPr>
              <w:jc w:val="both"/>
              <w:rPr>
                <w:snapToGrid w:val="0"/>
                <w:color w:val="000000"/>
                <w:sz w:val="28"/>
                <w:szCs w:val="28"/>
              </w:rPr>
            </w:pPr>
            <w:r w:rsidRPr="00735DD8">
              <w:rPr>
                <w:snapToGrid w:val="0"/>
                <w:color w:val="000000"/>
                <w:sz w:val="28"/>
                <w:szCs w:val="28"/>
              </w:rPr>
              <w:t xml:space="preserve">оформления гипертекстовых документов, дизайн, гипертекстовые редакторы, </w:t>
            </w:r>
          </w:p>
          <w:p w14:paraId="47936C44" w14:textId="77777777" w:rsidR="00332E22" w:rsidRPr="00735DD8" w:rsidRDefault="00332E22" w:rsidP="00332E22">
            <w:pPr>
              <w:jc w:val="both"/>
              <w:rPr>
                <w:snapToGrid w:val="0"/>
                <w:color w:val="000000"/>
                <w:sz w:val="28"/>
                <w:szCs w:val="28"/>
              </w:rPr>
            </w:pPr>
            <w:r w:rsidRPr="00735DD8">
              <w:rPr>
                <w:snapToGrid w:val="0"/>
                <w:color w:val="000000"/>
                <w:sz w:val="28"/>
                <w:szCs w:val="28"/>
              </w:rPr>
              <w:t xml:space="preserve">браузеры и многое другое. </w:t>
            </w:r>
          </w:p>
          <w:p w14:paraId="7DAD35E8" w14:textId="77777777" w:rsidR="00332E22" w:rsidRPr="00735DD8" w:rsidRDefault="00332E22" w:rsidP="00332E22">
            <w:pPr>
              <w:ind w:firstLine="709"/>
              <w:jc w:val="both"/>
              <w:rPr>
                <w:snapToGrid w:val="0"/>
                <w:color w:val="000000"/>
                <w:sz w:val="28"/>
                <w:szCs w:val="28"/>
              </w:rPr>
            </w:pPr>
            <w:r w:rsidRPr="00735DD8">
              <w:rPr>
                <w:snapToGrid w:val="0"/>
                <w:color w:val="000000"/>
                <w:sz w:val="28"/>
                <w:szCs w:val="28"/>
              </w:rPr>
              <w:t>&lt;/</w:t>
            </w:r>
            <w:r w:rsidRPr="00735DD8">
              <w:rPr>
                <w:snapToGrid w:val="0"/>
                <w:color w:val="000000"/>
                <w:sz w:val="28"/>
                <w:szCs w:val="28"/>
                <w:lang w:val="en-US"/>
              </w:rPr>
              <w:t>body</w:t>
            </w:r>
            <w:r w:rsidRPr="00735DD8">
              <w:rPr>
                <w:snapToGrid w:val="0"/>
                <w:color w:val="000000"/>
                <w:sz w:val="28"/>
                <w:szCs w:val="28"/>
              </w:rPr>
              <w:t>&gt;</w:t>
            </w:r>
          </w:p>
          <w:p w14:paraId="78F9F0E0" w14:textId="77777777" w:rsidR="00332E22" w:rsidRPr="00735DD8" w:rsidRDefault="00332E22" w:rsidP="00332E22">
            <w:pPr>
              <w:ind w:firstLine="709"/>
              <w:jc w:val="both"/>
              <w:rPr>
                <w:snapToGrid w:val="0"/>
                <w:color w:val="000000"/>
                <w:sz w:val="28"/>
                <w:szCs w:val="28"/>
              </w:rPr>
            </w:pPr>
            <w:r w:rsidRPr="00735DD8">
              <w:rPr>
                <w:snapToGrid w:val="0"/>
                <w:color w:val="000000"/>
                <w:sz w:val="28"/>
                <w:szCs w:val="28"/>
              </w:rPr>
              <w:t>&lt;/</w:t>
            </w:r>
            <w:r w:rsidRPr="00735DD8">
              <w:rPr>
                <w:snapToGrid w:val="0"/>
                <w:color w:val="000000"/>
                <w:sz w:val="28"/>
                <w:szCs w:val="28"/>
                <w:lang w:val="en-US"/>
              </w:rPr>
              <w:t>html</w:t>
            </w:r>
            <w:r w:rsidRPr="00735DD8">
              <w:rPr>
                <w:snapToGrid w:val="0"/>
                <w:color w:val="000000"/>
                <w:sz w:val="28"/>
                <w:szCs w:val="28"/>
              </w:rPr>
              <w:t>&gt;</w:t>
            </w:r>
          </w:p>
          <w:p w14:paraId="279ABB49" w14:textId="77777777" w:rsidR="00332E22" w:rsidRPr="00735DD8" w:rsidRDefault="00332E22" w:rsidP="00332E22">
            <w:pPr>
              <w:ind w:firstLine="709"/>
              <w:jc w:val="both"/>
              <w:rPr>
                <w:snapToGrid w:val="0"/>
                <w:color w:val="000000"/>
                <w:sz w:val="28"/>
                <w:szCs w:val="28"/>
              </w:rPr>
            </w:pPr>
          </w:p>
          <w:p w14:paraId="760FA75F" w14:textId="77777777" w:rsidR="00332E22" w:rsidRPr="00735DD8" w:rsidRDefault="00332E22" w:rsidP="00332E22">
            <w:pPr>
              <w:ind w:firstLine="709"/>
              <w:jc w:val="both"/>
              <w:rPr>
                <w:snapToGrid w:val="0"/>
                <w:color w:val="000000"/>
                <w:sz w:val="28"/>
                <w:szCs w:val="28"/>
              </w:rPr>
            </w:pPr>
          </w:p>
          <w:p w14:paraId="5194EF22" w14:textId="77777777" w:rsidR="00332E22" w:rsidRPr="00735DD8" w:rsidRDefault="00B82398" w:rsidP="00332E22">
            <w:pPr>
              <w:jc w:val="both"/>
              <w:rPr>
                <w:snapToGrid w:val="0"/>
                <w:color w:val="000000"/>
                <w:sz w:val="28"/>
                <w:szCs w:val="28"/>
              </w:rPr>
            </w:pPr>
            <w:r w:rsidRPr="00735DD8">
              <w:rPr>
                <w:noProof/>
                <w:color w:val="000000"/>
                <w:sz w:val="28"/>
                <w:szCs w:val="28"/>
              </w:rPr>
              <w:drawing>
                <wp:inline distT="0" distB="0" distL="0" distR="0" wp14:anchorId="45469632" wp14:editId="3FFCC585">
                  <wp:extent cx="5890260" cy="518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0260" cy="518160"/>
                          </a:xfrm>
                          <a:prstGeom prst="rect">
                            <a:avLst/>
                          </a:prstGeom>
                          <a:noFill/>
                          <a:ln>
                            <a:noFill/>
                          </a:ln>
                        </pic:spPr>
                      </pic:pic>
                    </a:graphicData>
                  </a:graphic>
                </wp:inline>
              </w:drawing>
            </w:r>
          </w:p>
          <w:p w14:paraId="59A6BC7F" w14:textId="77777777" w:rsidR="00332E22" w:rsidRPr="00735DD8" w:rsidRDefault="00332E22" w:rsidP="00CF4F08">
            <w:pPr>
              <w:rPr>
                <w:color w:val="000000"/>
                <w:sz w:val="28"/>
                <w:szCs w:val="28"/>
              </w:rPr>
            </w:pPr>
          </w:p>
        </w:tc>
      </w:tr>
    </w:tbl>
    <w:p w14:paraId="76019207" w14:textId="77777777" w:rsidR="00AA1316" w:rsidRPr="00735DD8" w:rsidRDefault="00E813D1" w:rsidP="00E813D1">
      <w:pPr>
        <w:shd w:val="clear" w:color="auto" w:fill="FFFFFF"/>
        <w:ind w:firstLine="720"/>
        <w:jc w:val="center"/>
        <w:rPr>
          <w:b/>
          <w:i/>
          <w:color w:val="000000"/>
          <w:spacing w:val="7"/>
          <w:sz w:val="28"/>
          <w:szCs w:val="28"/>
        </w:rPr>
      </w:pPr>
      <w:r w:rsidRPr="00735DD8">
        <w:rPr>
          <w:b/>
          <w:i/>
          <w:color w:val="000000"/>
          <w:spacing w:val="7"/>
          <w:sz w:val="28"/>
          <w:szCs w:val="28"/>
        </w:rPr>
        <w:t xml:space="preserve">Задание </w:t>
      </w:r>
    </w:p>
    <w:p w14:paraId="354C061D" w14:textId="77777777" w:rsidR="001C43A0" w:rsidRPr="00735DD8" w:rsidRDefault="001C43A0" w:rsidP="001B27EE">
      <w:pPr>
        <w:shd w:val="clear" w:color="auto" w:fill="FFFFFF"/>
        <w:ind w:firstLine="720"/>
        <w:rPr>
          <w:b/>
          <w:color w:val="000000"/>
          <w:sz w:val="28"/>
          <w:szCs w:val="28"/>
        </w:rPr>
      </w:pPr>
      <w:r w:rsidRPr="00735DD8">
        <w:rPr>
          <w:b/>
          <w:color w:val="000000"/>
          <w:spacing w:val="7"/>
          <w:sz w:val="28"/>
          <w:szCs w:val="28"/>
        </w:rPr>
        <w:t>Задание</w:t>
      </w:r>
      <w:r w:rsidR="00AA1316" w:rsidRPr="00735DD8">
        <w:rPr>
          <w:b/>
          <w:color w:val="000000"/>
          <w:spacing w:val="7"/>
          <w:sz w:val="28"/>
          <w:szCs w:val="28"/>
        </w:rPr>
        <w:t xml:space="preserve"> 2.1</w:t>
      </w:r>
      <w:r w:rsidR="00101366" w:rsidRPr="00735DD8">
        <w:rPr>
          <w:b/>
          <w:color w:val="000000"/>
          <w:spacing w:val="7"/>
          <w:sz w:val="28"/>
          <w:szCs w:val="28"/>
        </w:rPr>
        <w:t xml:space="preserve">: </w:t>
      </w:r>
    </w:p>
    <w:p w14:paraId="40934BD8" w14:textId="77777777" w:rsidR="00101366" w:rsidRPr="00735DD8" w:rsidRDefault="001C43A0" w:rsidP="001B27EE">
      <w:pPr>
        <w:shd w:val="clear" w:color="auto" w:fill="FFFFFF"/>
        <w:ind w:firstLine="720"/>
        <w:rPr>
          <w:color w:val="000000"/>
          <w:spacing w:val="-3"/>
          <w:sz w:val="28"/>
          <w:szCs w:val="28"/>
        </w:rPr>
      </w:pPr>
      <w:r w:rsidRPr="00735DD8">
        <w:rPr>
          <w:color w:val="000000"/>
          <w:spacing w:val="-3"/>
          <w:sz w:val="28"/>
          <w:szCs w:val="28"/>
        </w:rPr>
        <w:t xml:space="preserve">Оформите текст, как показано ниже: </w:t>
      </w:r>
    </w:p>
    <w:p w14:paraId="6DD177FB" w14:textId="77777777" w:rsidR="00101366" w:rsidRPr="00735DD8" w:rsidRDefault="00101366" w:rsidP="001B27EE">
      <w:pPr>
        <w:shd w:val="clear" w:color="auto" w:fill="FFFFFF"/>
        <w:ind w:firstLine="720"/>
        <w:rPr>
          <w:b/>
          <w:bCs/>
          <w:i/>
          <w:iCs/>
          <w:color w:val="000000"/>
          <w:spacing w:val="-4"/>
          <w:sz w:val="28"/>
          <w:szCs w:val="28"/>
        </w:rPr>
      </w:pPr>
    </w:p>
    <w:p w14:paraId="17F4C236" w14:textId="77777777" w:rsidR="001C43A0" w:rsidRPr="00735DD8" w:rsidRDefault="001C43A0" w:rsidP="001B27EE">
      <w:pPr>
        <w:shd w:val="clear" w:color="auto" w:fill="FFFFFF"/>
        <w:ind w:firstLine="720"/>
        <w:rPr>
          <w:color w:val="000000"/>
          <w:sz w:val="28"/>
          <w:szCs w:val="28"/>
        </w:rPr>
      </w:pPr>
      <w:r w:rsidRPr="00735DD8">
        <w:rPr>
          <w:b/>
          <w:bCs/>
          <w:i/>
          <w:iCs/>
          <w:color w:val="000000"/>
          <w:spacing w:val="-4"/>
          <w:sz w:val="28"/>
          <w:szCs w:val="28"/>
        </w:rPr>
        <w:t>Октябрь у</w:t>
      </w:r>
      <w:r w:rsidR="00E57664" w:rsidRPr="00735DD8">
        <w:rPr>
          <w:b/>
          <w:bCs/>
          <w:i/>
          <w:iCs/>
          <w:color w:val="000000"/>
          <w:spacing w:val="-4"/>
          <w:sz w:val="28"/>
          <w:szCs w:val="28"/>
        </w:rPr>
        <w:t>ж</w:t>
      </w:r>
      <w:r w:rsidRPr="00735DD8">
        <w:rPr>
          <w:b/>
          <w:bCs/>
          <w:i/>
          <w:iCs/>
          <w:color w:val="000000"/>
          <w:spacing w:val="-4"/>
          <w:sz w:val="28"/>
          <w:szCs w:val="28"/>
        </w:rPr>
        <w:t xml:space="preserve"> наступил,</w:t>
      </w:r>
    </w:p>
    <w:p w14:paraId="23CB45FE" w14:textId="77777777" w:rsidR="00101366" w:rsidRPr="00735DD8" w:rsidRDefault="00101366" w:rsidP="001B27EE">
      <w:pPr>
        <w:shd w:val="clear" w:color="auto" w:fill="FFFFFF"/>
        <w:ind w:firstLine="720"/>
        <w:rPr>
          <w:i/>
          <w:iCs/>
          <w:color w:val="000000"/>
          <w:spacing w:val="-3"/>
          <w:sz w:val="28"/>
          <w:szCs w:val="28"/>
        </w:rPr>
      </w:pPr>
      <w:r w:rsidRPr="00735DD8">
        <w:rPr>
          <w:i/>
          <w:iCs/>
          <w:color w:val="000000"/>
          <w:spacing w:val="-3"/>
          <w:sz w:val="28"/>
          <w:szCs w:val="28"/>
        </w:rPr>
        <w:t>И</w:t>
      </w:r>
      <w:r w:rsidR="001C43A0" w:rsidRPr="00735DD8">
        <w:rPr>
          <w:i/>
          <w:iCs/>
          <w:color w:val="000000"/>
          <w:spacing w:val="-3"/>
          <w:sz w:val="28"/>
          <w:szCs w:val="28"/>
        </w:rPr>
        <w:t xml:space="preserve"> роща отряхает </w:t>
      </w:r>
    </w:p>
    <w:p w14:paraId="4848F9D7" w14:textId="77777777" w:rsidR="00101366" w:rsidRPr="00735DD8" w:rsidRDefault="001C43A0" w:rsidP="001B27EE">
      <w:pPr>
        <w:shd w:val="clear" w:color="auto" w:fill="FFFFFF"/>
        <w:ind w:firstLine="720"/>
        <w:rPr>
          <w:i/>
          <w:iCs/>
          <w:color w:val="000000"/>
          <w:spacing w:val="-9"/>
          <w:sz w:val="28"/>
          <w:szCs w:val="28"/>
        </w:rPr>
      </w:pPr>
      <w:r w:rsidRPr="00735DD8">
        <w:rPr>
          <w:i/>
          <w:iCs/>
          <w:color w:val="000000"/>
          <w:spacing w:val="-9"/>
          <w:sz w:val="28"/>
          <w:szCs w:val="28"/>
        </w:rPr>
        <w:t xml:space="preserve">Последние листы </w:t>
      </w:r>
    </w:p>
    <w:p w14:paraId="32A57B68" w14:textId="77777777" w:rsidR="001C43A0" w:rsidRPr="00735DD8" w:rsidRDefault="001C43A0" w:rsidP="001B27EE">
      <w:pPr>
        <w:shd w:val="clear" w:color="auto" w:fill="FFFFFF"/>
        <w:ind w:firstLine="720"/>
        <w:rPr>
          <w:color w:val="000000"/>
          <w:sz w:val="28"/>
          <w:szCs w:val="28"/>
        </w:rPr>
      </w:pPr>
      <w:r w:rsidRPr="00735DD8">
        <w:rPr>
          <w:i/>
          <w:iCs/>
          <w:color w:val="000000"/>
          <w:spacing w:val="-3"/>
          <w:sz w:val="28"/>
          <w:szCs w:val="28"/>
        </w:rPr>
        <w:t>С нагих своих ветвей.</w:t>
      </w:r>
    </w:p>
    <w:p w14:paraId="117C1781" w14:textId="77777777" w:rsidR="001C43A0" w:rsidRPr="00735DD8" w:rsidRDefault="001C43A0" w:rsidP="001B27EE">
      <w:pPr>
        <w:shd w:val="clear" w:color="auto" w:fill="FFFFFF"/>
        <w:ind w:firstLine="720"/>
        <w:rPr>
          <w:color w:val="000000"/>
          <w:sz w:val="28"/>
          <w:szCs w:val="28"/>
        </w:rPr>
      </w:pPr>
      <w:r w:rsidRPr="00735DD8">
        <w:rPr>
          <w:b/>
          <w:bCs/>
          <w:i/>
          <w:iCs/>
          <w:color w:val="000000"/>
          <w:spacing w:val="-4"/>
          <w:sz w:val="28"/>
          <w:szCs w:val="28"/>
        </w:rPr>
        <w:t>Дохнул осенний хлад</w:t>
      </w:r>
    </w:p>
    <w:p w14:paraId="609E77B8" w14:textId="77777777" w:rsidR="00101366" w:rsidRPr="00735DD8" w:rsidRDefault="001C43A0" w:rsidP="00101366">
      <w:pPr>
        <w:shd w:val="clear" w:color="auto" w:fill="FFFFFF"/>
        <w:ind w:firstLine="720"/>
        <w:rPr>
          <w:i/>
          <w:iCs/>
          <w:strike/>
          <w:color w:val="000000"/>
          <w:sz w:val="28"/>
          <w:szCs w:val="28"/>
        </w:rPr>
      </w:pPr>
      <w:r w:rsidRPr="00735DD8">
        <w:rPr>
          <w:i/>
          <w:iCs/>
          <w:strike/>
          <w:color w:val="000000"/>
          <w:sz w:val="28"/>
          <w:szCs w:val="28"/>
        </w:rPr>
        <w:t>Дорога промерзает,</w:t>
      </w:r>
    </w:p>
    <w:p w14:paraId="3A63AF1A" w14:textId="77777777" w:rsidR="001C43A0" w:rsidRPr="00735DD8" w:rsidRDefault="001C43A0" w:rsidP="00101366">
      <w:pPr>
        <w:shd w:val="clear" w:color="auto" w:fill="FFFFFF"/>
        <w:ind w:firstLine="720"/>
        <w:rPr>
          <w:i/>
          <w:iCs/>
          <w:color w:val="000000"/>
          <w:spacing w:val="5"/>
          <w:sz w:val="28"/>
          <w:szCs w:val="28"/>
          <w:u w:val="single"/>
        </w:rPr>
      </w:pPr>
      <w:r w:rsidRPr="00735DD8">
        <w:rPr>
          <w:i/>
          <w:iCs/>
          <w:color w:val="000000"/>
          <w:spacing w:val="-10"/>
          <w:sz w:val="28"/>
          <w:szCs w:val="28"/>
        </w:rPr>
        <w:t xml:space="preserve">Журча, </w:t>
      </w:r>
      <w:r w:rsidRPr="00735DD8">
        <w:rPr>
          <w:i/>
          <w:iCs/>
          <w:color w:val="000000"/>
          <w:spacing w:val="-10"/>
          <w:sz w:val="28"/>
          <w:szCs w:val="28"/>
          <w:vertAlign w:val="superscript"/>
        </w:rPr>
        <w:t>еще</w:t>
      </w:r>
      <w:r w:rsidRPr="00735DD8">
        <w:rPr>
          <w:i/>
          <w:iCs/>
          <w:color w:val="000000"/>
          <w:spacing w:val="-10"/>
          <w:sz w:val="28"/>
          <w:szCs w:val="28"/>
        </w:rPr>
        <w:t xml:space="preserve"> бежит</w:t>
      </w:r>
      <w:r w:rsidR="00101366" w:rsidRPr="00735DD8">
        <w:rPr>
          <w:i/>
          <w:iCs/>
          <w:color w:val="000000"/>
          <w:spacing w:val="5"/>
          <w:sz w:val="28"/>
          <w:szCs w:val="28"/>
          <w:u w:val="single"/>
        </w:rPr>
        <w:t xml:space="preserve"> ручей</w:t>
      </w:r>
    </w:p>
    <w:p w14:paraId="1D414972" w14:textId="77777777" w:rsidR="00332E22" w:rsidRPr="00735DD8" w:rsidRDefault="00332E22" w:rsidP="00101366">
      <w:pPr>
        <w:shd w:val="clear" w:color="auto" w:fill="FFFFFF"/>
        <w:ind w:firstLine="720"/>
        <w:rPr>
          <w:color w:val="000000"/>
          <w:sz w:val="28"/>
          <w:szCs w:val="28"/>
        </w:rPr>
      </w:pPr>
      <w:r w:rsidRPr="00735DD8">
        <w:rPr>
          <w:i/>
          <w:iCs/>
          <w:color w:val="000000"/>
          <w:sz w:val="28"/>
          <w:szCs w:val="28"/>
          <w:lang w:val="en-US"/>
        </w:rPr>
        <w:t>H</w:t>
      </w:r>
      <w:r w:rsidRPr="00735DD8">
        <w:rPr>
          <w:i/>
          <w:iCs/>
          <w:color w:val="000000"/>
          <w:sz w:val="28"/>
          <w:szCs w:val="28"/>
          <w:vertAlign w:val="subscript"/>
        </w:rPr>
        <w:t>2</w:t>
      </w:r>
      <w:r w:rsidRPr="00735DD8">
        <w:rPr>
          <w:i/>
          <w:iCs/>
          <w:color w:val="000000"/>
          <w:sz w:val="28"/>
          <w:szCs w:val="28"/>
          <w:lang w:val="en-US"/>
        </w:rPr>
        <w:t>SO</w:t>
      </w:r>
      <w:r w:rsidRPr="00735DD8">
        <w:rPr>
          <w:i/>
          <w:iCs/>
          <w:color w:val="000000"/>
          <w:sz w:val="28"/>
          <w:szCs w:val="28"/>
          <w:vertAlign w:val="subscript"/>
        </w:rPr>
        <w:t xml:space="preserve">4 </w:t>
      </w:r>
      <w:r w:rsidRPr="00735DD8">
        <w:rPr>
          <w:i/>
          <w:iCs/>
          <w:color w:val="000000"/>
          <w:sz w:val="28"/>
          <w:szCs w:val="28"/>
        </w:rPr>
        <w:t xml:space="preserve"> (дать подсказку – серная кислота)</w:t>
      </w:r>
    </w:p>
    <w:p w14:paraId="6CAB5B73" w14:textId="77777777" w:rsidR="00706B67" w:rsidRPr="00735DD8" w:rsidRDefault="00706B67" w:rsidP="00DA5ECF">
      <w:pPr>
        <w:jc w:val="center"/>
        <w:rPr>
          <w:b/>
          <w:color w:val="000000"/>
          <w:sz w:val="28"/>
          <w:szCs w:val="28"/>
        </w:rPr>
      </w:pPr>
      <w:bookmarkStart w:id="8" w:name="_Toc103404307"/>
      <w:bookmarkStart w:id="9" w:name="_Toc163281834"/>
      <w:bookmarkStart w:id="10" w:name="_Toc163286580"/>
      <w:bookmarkStart w:id="11" w:name="_Toc163287538"/>
      <w:bookmarkStart w:id="12" w:name="_Toc163514973"/>
      <w:r w:rsidRPr="00735DD8">
        <w:rPr>
          <w:b/>
          <w:color w:val="000000"/>
          <w:sz w:val="28"/>
          <w:szCs w:val="28"/>
        </w:rPr>
        <w:lastRenderedPageBreak/>
        <w:t>Escape-последовательности (символьные объекты)</w:t>
      </w:r>
      <w:bookmarkEnd w:id="8"/>
      <w:bookmarkEnd w:id="9"/>
      <w:bookmarkEnd w:id="10"/>
      <w:bookmarkEnd w:id="11"/>
      <w:bookmarkEnd w:id="12"/>
    </w:p>
    <w:p w14:paraId="04E03E19" w14:textId="77777777" w:rsidR="00706B67" w:rsidRPr="00735DD8" w:rsidRDefault="00706B67" w:rsidP="00706B67">
      <w:pPr>
        <w:pStyle w:val="FR3"/>
        <w:spacing w:before="0"/>
        <w:rPr>
          <w:b/>
          <w:color w:val="000000"/>
          <w:sz w:val="28"/>
          <w:szCs w:val="28"/>
        </w:rPr>
      </w:pPr>
    </w:p>
    <w:p w14:paraId="29BAE72D" w14:textId="77777777" w:rsidR="00706B67" w:rsidRPr="00735DD8" w:rsidRDefault="00706B67" w:rsidP="00706B67">
      <w:pPr>
        <w:pStyle w:val="a9"/>
        <w:spacing w:line="240" w:lineRule="auto"/>
        <w:ind w:firstLine="709"/>
        <w:rPr>
          <w:color w:val="000000"/>
          <w:sz w:val="28"/>
          <w:szCs w:val="28"/>
        </w:rPr>
      </w:pPr>
      <w:r w:rsidRPr="00735DD8">
        <w:rPr>
          <w:color w:val="000000"/>
          <w:sz w:val="28"/>
          <w:szCs w:val="28"/>
        </w:rPr>
        <w:t xml:space="preserve">Некоторые символы, такие как «&lt;» и «&gt;», воспринимаются браузерами как начало и конец HTML-меток, поэтому существует способ их выражения в виде символьных данных внутри самого документа или в URL. В HTML это делается с помощью &amp;-последовательностей (их еще называют символьными объектами или </w:t>
      </w:r>
      <w:r w:rsidRPr="00735DD8">
        <w:rPr>
          <w:color w:val="000000"/>
          <w:sz w:val="28"/>
          <w:szCs w:val="28"/>
          <w:lang w:val="en-US"/>
        </w:rPr>
        <w:t>escape</w:t>
      </w:r>
      <w:r w:rsidRPr="00735DD8">
        <w:rPr>
          <w:color w:val="000000"/>
          <w:sz w:val="28"/>
          <w:szCs w:val="28"/>
        </w:rPr>
        <w:t xml:space="preserve"> (эскейп) – последовательностями). Браузер показывает на экране символ «&lt;», когда встречает в тексте последовательность </w:t>
      </w:r>
      <w:r w:rsidRPr="00735DD8">
        <w:rPr>
          <w:rStyle w:val="TypewriterTT"/>
          <w:rFonts w:ascii="Times New Roman" w:hAnsi="Times New Roman"/>
          <w:color w:val="000000"/>
          <w:sz w:val="28"/>
          <w:szCs w:val="28"/>
        </w:rPr>
        <w:t>&amp;lt;</w:t>
      </w:r>
      <w:r w:rsidRPr="00735DD8">
        <w:rPr>
          <w:color w:val="000000"/>
          <w:sz w:val="28"/>
          <w:szCs w:val="28"/>
        </w:rPr>
        <w:t xml:space="preserve"> (по первым буквам английских слов less than — меньше, чем). Знак «&gt;» кодируется последовательностью </w:t>
      </w:r>
      <w:r w:rsidRPr="00735DD8">
        <w:rPr>
          <w:rStyle w:val="TypewriterTT"/>
          <w:rFonts w:ascii="Times New Roman" w:hAnsi="Times New Roman"/>
          <w:color w:val="000000"/>
          <w:sz w:val="28"/>
          <w:szCs w:val="28"/>
        </w:rPr>
        <w:t>&amp;gt;</w:t>
      </w:r>
      <w:r w:rsidRPr="00735DD8">
        <w:rPr>
          <w:color w:val="000000"/>
          <w:sz w:val="28"/>
          <w:szCs w:val="28"/>
        </w:rPr>
        <w:t xml:space="preserve"> (по первым буквам английских слов </w:t>
      </w:r>
      <w:r w:rsidRPr="00735DD8">
        <w:rPr>
          <w:color w:val="000000"/>
          <w:sz w:val="28"/>
          <w:szCs w:val="28"/>
          <w:lang w:val="en-US"/>
        </w:rPr>
        <w:t>greater</w:t>
      </w:r>
      <w:r w:rsidRPr="00735DD8">
        <w:rPr>
          <w:color w:val="000000"/>
          <w:sz w:val="28"/>
          <w:szCs w:val="28"/>
        </w:rPr>
        <w:t xml:space="preserve"> </w:t>
      </w:r>
      <w:r w:rsidRPr="00735DD8">
        <w:rPr>
          <w:color w:val="000000"/>
          <w:sz w:val="28"/>
          <w:szCs w:val="28"/>
          <w:lang w:val="en-US"/>
        </w:rPr>
        <w:t>than</w:t>
      </w:r>
      <w:r w:rsidRPr="00735DD8">
        <w:rPr>
          <w:color w:val="000000"/>
          <w:sz w:val="28"/>
          <w:szCs w:val="28"/>
        </w:rPr>
        <w:t xml:space="preserve"> — больше, чем).</w:t>
      </w:r>
    </w:p>
    <w:p w14:paraId="024375A1" w14:textId="77777777" w:rsidR="00706B67" w:rsidRPr="00735DD8" w:rsidRDefault="00706B67" w:rsidP="00706B67">
      <w:pPr>
        <w:pStyle w:val="aa"/>
        <w:rPr>
          <w:color w:val="000000"/>
          <w:sz w:val="28"/>
          <w:szCs w:val="28"/>
        </w:rPr>
      </w:pPr>
      <w:r w:rsidRPr="00735DD8">
        <w:rPr>
          <w:color w:val="000000"/>
          <w:sz w:val="28"/>
          <w:szCs w:val="28"/>
        </w:rPr>
        <w:t xml:space="preserve">Принято использовать следующие нотации (соответствия) – таблице: </w:t>
      </w:r>
    </w:p>
    <w:p w14:paraId="71045184" w14:textId="77777777" w:rsidR="00706B67" w:rsidRPr="00735DD8" w:rsidRDefault="00706B67" w:rsidP="00706B67">
      <w:pPr>
        <w:pStyle w:val="aa"/>
        <w:rPr>
          <w:color w:val="000000"/>
          <w:sz w:val="28"/>
          <w:szCs w:val="28"/>
        </w:rPr>
      </w:pPr>
    </w:p>
    <w:p w14:paraId="4DB81F5A" w14:textId="77777777" w:rsidR="00706B67" w:rsidRPr="00735DD8" w:rsidRDefault="00706B67" w:rsidP="00706B67">
      <w:pPr>
        <w:pStyle w:val="aa"/>
        <w:jc w:val="center"/>
        <w:rPr>
          <w:color w:val="000000"/>
          <w:sz w:val="28"/>
          <w:szCs w:val="28"/>
        </w:rPr>
      </w:pPr>
      <w:r w:rsidRPr="00735DD8">
        <w:rPr>
          <w:color w:val="000000"/>
          <w:sz w:val="28"/>
          <w:szCs w:val="28"/>
        </w:rPr>
        <w:t>Таблица соответствий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28"/>
        <w:gridCol w:w="5333"/>
        <w:gridCol w:w="3231"/>
      </w:tblGrid>
      <w:tr w:rsidR="00706B67" w:rsidRPr="00735DD8" w14:paraId="19167A82" w14:textId="77777777">
        <w:trPr>
          <w:tblHeader/>
          <w:jc w:val="center"/>
        </w:trPr>
        <w:tc>
          <w:tcPr>
            <w:tcW w:w="1228" w:type="dxa"/>
            <w:vAlign w:val="center"/>
          </w:tcPr>
          <w:p w14:paraId="2B97ADEB" w14:textId="77777777" w:rsidR="00706B67" w:rsidRPr="00735DD8" w:rsidRDefault="00706B67" w:rsidP="008C7724">
            <w:pPr>
              <w:jc w:val="center"/>
              <w:rPr>
                <w:b/>
                <w:color w:val="000000"/>
                <w:sz w:val="28"/>
                <w:szCs w:val="28"/>
              </w:rPr>
            </w:pPr>
            <w:r w:rsidRPr="00735DD8">
              <w:rPr>
                <w:b/>
                <w:color w:val="000000"/>
                <w:sz w:val="28"/>
                <w:szCs w:val="28"/>
              </w:rPr>
              <w:t>Символ</w:t>
            </w:r>
          </w:p>
        </w:tc>
        <w:tc>
          <w:tcPr>
            <w:tcW w:w="5333" w:type="dxa"/>
            <w:vAlign w:val="center"/>
          </w:tcPr>
          <w:p w14:paraId="74F7CB43" w14:textId="77777777" w:rsidR="00706B67" w:rsidRPr="00735DD8" w:rsidRDefault="00706B67" w:rsidP="008C7724">
            <w:pPr>
              <w:jc w:val="center"/>
              <w:rPr>
                <w:b/>
                <w:color w:val="000000"/>
                <w:sz w:val="28"/>
                <w:szCs w:val="28"/>
              </w:rPr>
            </w:pPr>
            <w:r w:rsidRPr="00735DD8">
              <w:rPr>
                <w:b/>
                <w:color w:val="000000"/>
                <w:sz w:val="28"/>
                <w:szCs w:val="28"/>
              </w:rPr>
              <w:t>Обычное имя символа</w:t>
            </w:r>
          </w:p>
        </w:tc>
        <w:tc>
          <w:tcPr>
            <w:tcW w:w="3231" w:type="dxa"/>
            <w:vAlign w:val="center"/>
          </w:tcPr>
          <w:p w14:paraId="613DC0B3" w14:textId="77777777" w:rsidR="00706B67" w:rsidRPr="00735DD8" w:rsidRDefault="00706B67" w:rsidP="008C7724">
            <w:pPr>
              <w:jc w:val="center"/>
              <w:rPr>
                <w:b/>
                <w:color w:val="000000"/>
                <w:sz w:val="28"/>
                <w:szCs w:val="28"/>
              </w:rPr>
            </w:pPr>
            <w:r w:rsidRPr="00735DD8">
              <w:rPr>
                <w:b/>
                <w:color w:val="000000"/>
                <w:sz w:val="28"/>
                <w:szCs w:val="28"/>
              </w:rPr>
              <w:t>HTML-запись символа (escape-последовательность)</w:t>
            </w:r>
          </w:p>
        </w:tc>
      </w:tr>
      <w:tr w:rsidR="00706B67" w:rsidRPr="00735DD8" w14:paraId="32899F19" w14:textId="77777777">
        <w:trPr>
          <w:jc w:val="center"/>
        </w:trPr>
        <w:tc>
          <w:tcPr>
            <w:tcW w:w="1228" w:type="dxa"/>
            <w:vAlign w:val="center"/>
          </w:tcPr>
          <w:p w14:paraId="0E667AC9" w14:textId="77777777" w:rsidR="00706B67" w:rsidRPr="00735DD8" w:rsidRDefault="00706B67" w:rsidP="008C7724">
            <w:pPr>
              <w:jc w:val="center"/>
              <w:rPr>
                <w:color w:val="000000"/>
                <w:sz w:val="28"/>
                <w:szCs w:val="28"/>
              </w:rPr>
            </w:pPr>
            <w:r w:rsidRPr="00735DD8">
              <w:rPr>
                <w:color w:val="000000"/>
                <w:sz w:val="28"/>
                <w:szCs w:val="28"/>
              </w:rPr>
              <w:t>&lt;</w:t>
            </w:r>
          </w:p>
        </w:tc>
        <w:tc>
          <w:tcPr>
            <w:tcW w:w="5333" w:type="dxa"/>
            <w:vAlign w:val="center"/>
          </w:tcPr>
          <w:p w14:paraId="0C813548" w14:textId="77777777" w:rsidR="00706B67" w:rsidRPr="00735DD8" w:rsidRDefault="00706B67" w:rsidP="008C7724">
            <w:pPr>
              <w:rPr>
                <w:color w:val="000000"/>
                <w:sz w:val="28"/>
                <w:szCs w:val="28"/>
              </w:rPr>
            </w:pPr>
            <w:r w:rsidRPr="00735DD8">
              <w:rPr>
                <w:color w:val="000000"/>
                <w:sz w:val="28"/>
                <w:szCs w:val="28"/>
              </w:rPr>
              <w:t>символ «меньше чем», левая угловая скобка</w:t>
            </w:r>
          </w:p>
        </w:tc>
        <w:tc>
          <w:tcPr>
            <w:tcW w:w="3231" w:type="dxa"/>
            <w:vAlign w:val="center"/>
          </w:tcPr>
          <w:p w14:paraId="53E5D0D7" w14:textId="77777777" w:rsidR="00706B67" w:rsidRPr="00735DD8" w:rsidRDefault="00706B67" w:rsidP="008C7724">
            <w:pPr>
              <w:pStyle w:val="ac"/>
              <w:tabs>
                <w:tab w:val="clear" w:pos="4677"/>
                <w:tab w:val="clear" w:pos="9355"/>
              </w:tabs>
              <w:ind w:firstLine="1237"/>
              <w:rPr>
                <w:color w:val="000000"/>
                <w:sz w:val="28"/>
                <w:szCs w:val="28"/>
              </w:rPr>
            </w:pPr>
            <w:r w:rsidRPr="00735DD8">
              <w:rPr>
                <w:color w:val="000000"/>
                <w:sz w:val="28"/>
                <w:szCs w:val="28"/>
              </w:rPr>
              <w:t>&amp;lt;</w:t>
            </w:r>
          </w:p>
        </w:tc>
      </w:tr>
      <w:tr w:rsidR="00706B67" w:rsidRPr="00735DD8" w14:paraId="2E39EB3F" w14:textId="77777777">
        <w:trPr>
          <w:jc w:val="center"/>
        </w:trPr>
        <w:tc>
          <w:tcPr>
            <w:tcW w:w="1228" w:type="dxa"/>
            <w:vAlign w:val="center"/>
          </w:tcPr>
          <w:p w14:paraId="64A95780" w14:textId="77777777" w:rsidR="00706B67" w:rsidRPr="00735DD8" w:rsidRDefault="00706B67" w:rsidP="008C7724">
            <w:pPr>
              <w:jc w:val="center"/>
              <w:rPr>
                <w:color w:val="000000"/>
                <w:sz w:val="28"/>
                <w:szCs w:val="28"/>
              </w:rPr>
            </w:pPr>
            <w:r w:rsidRPr="00735DD8">
              <w:rPr>
                <w:color w:val="000000"/>
                <w:sz w:val="28"/>
                <w:szCs w:val="28"/>
              </w:rPr>
              <w:t>&gt;</w:t>
            </w:r>
          </w:p>
        </w:tc>
        <w:tc>
          <w:tcPr>
            <w:tcW w:w="5333" w:type="dxa"/>
            <w:vAlign w:val="center"/>
          </w:tcPr>
          <w:p w14:paraId="4F8EA609" w14:textId="77777777" w:rsidR="00706B67" w:rsidRPr="00735DD8" w:rsidRDefault="00706B67" w:rsidP="008C7724">
            <w:pPr>
              <w:rPr>
                <w:color w:val="000000"/>
                <w:sz w:val="28"/>
                <w:szCs w:val="28"/>
              </w:rPr>
            </w:pPr>
            <w:r w:rsidRPr="00735DD8">
              <w:rPr>
                <w:color w:val="000000"/>
                <w:sz w:val="28"/>
                <w:szCs w:val="28"/>
              </w:rPr>
              <w:t>символ «больше чем», правая угловая скобка</w:t>
            </w:r>
          </w:p>
        </w:tc>
        <w:tc>
          <w:tcPr>
            <w:tcW w:w="3231" w:type="dxa"/>
            <w:vAlign w:val="center"/>
          </w:tcPr>
          <w:p w14:paraId="2E848D9F" w14:textId="77777777" w:rsidR="00706B67" w:rsidRPr="00735DD8" w:rsidRDefault="00706B67" w:rsidP="008C7724">
            <w:pPr>
              <w:ind w:firstLine="1237"/>
              <w:rPr>
                <w:color w:val="000000"/>
                <w:sz w:val="28"/>
                <w:szCs w:val="28"/>
              </w:rPr>
            </w:pPr>
            <w:r w:rsidRPr="00735DD8">
              <w:rPr>
                <w:color w:val="000000"/>
                <w:sz w:val="28"/>
                <w:szCs w:val="28"/>
              </w:rPr>
              <w:t>&amp;gt;</w:t>
            </w:r>
          </w:p>
        </w:tc>
      </w:tr>
      <w:tr w:rsidR="00706B67" w:rsidRPr="00735DD8" w14:paraId="5498912C" w14:textId="77777777">
        <w:trPr>
          <w:jc w:val="center"/>
        </w:trPr>
        <w:tc>
          <w:tcPr>
            <w:tcW w:w="1228" w:type="dxa"/>
            <w:vAlign w:val="center"/>
          </w:tcPr>
          <w:p w14:paraId="7F02AB98" w14:textId="77777777" w:rsidR="00706B67" w:rsidRPr="00735DD8" w:rsidRDefault="00706B67" w:rsidP="008C7724">
            <w:pPr>
              <w:jc w:val="center"/>
              <w:rPr>
                <w:color w:val="000000"/>
                <w:sz w:val="28"/>
                <w:szCs w:val="28"/>
              </w:rPr>
            </w:pPr>
            <w:r w:rsidRPr="00735DD8">
              <w:rPr>
                <w:color w:val="000000"/>
                <w:sz w:val="28"/>
                <w:szCs w:val="28"/>
              </w:rPr>
              <w:t>&amp;</w:t>
            </w:r>
          </w:p>
        </w:tc>
        <w:tc>
          <w:tcPr>
            <w:tcW w:w="5333" w:type="dxa"/>
            <w:vAlign w:val="center"/>
          </w:tcPr>
          <w:p w14:paraId="247DF303" w14:textId="77777777" w:rsidR="00706B67" w:rsidRPr="00735DD8" w:rsidRDefault="00706B67" w:rsidP="008C7724">
            <w:pPr>
              <w:rPr>
                <w:color w:val="000000"/>
                <w:sz w:val="28"/>
                <w:szCs w:val="28"/>
              </w:rPr>
            </w:pPr>
            <w:r w:rsidRPr="00735DD8">
              <w:rPr>
                <w:color w:val="000000"/>
                <w:sz w:val="28"/>
                <w:szCs w:val="28"/>
              </w:rPr>
              <w:t>амперсанд</w:t>
            </w:r>
          </w:p>
        </w:tc>
        <w:tc>
          <w:tcPr>
            <w:tcW w:w="3231" w:type="dxa"/>
            <w:vAlign w:val="center"/>
          </w:tcPr>
          <w:p w14:paraId="0EE07942" w14:textId="77777777" w:rsidR="00706B67" w:rsidRPr="00735DD8" w:rsidRDefault="00706B67" w:rsidP="008C7724">
            <w:pPr>
              <w:ind w:firstLine="1237"/>
              <w:rPr>
                <w:color w:val="000000"/>
                <w:sz w:val="28"/>
                <w:szCs w:val="28"/>
              </w:rPr>
            </w:pPr>
            <w:r w:rsidRPr="00735DD8">
              <w:rPr>
                <w:color w:val="000000"/>
                <w:sz w:val="28"/>
                <w:szCs w:val="28"/>
              </w:rPr>
              <w:t>&amp;amp;</w:t>
            </w:r>
          </w:p>
        </w:tc>
      </w:tr>
      <w:tr w:rsidR="00706B67" w:rsidRPr="00735DD8" w14:paraId="5B76A5A5" w14:textId="77777777">
        <w:trPr>
          <w:jc w:val="center"/>
        </w:trPr>
        <w:tc>
          <w:tcPr>
            <w:tcW w:w="1228" w:type="dxa"/>
            <w:vAlign w:val="center"/>
          </w:tcPr>
          <w:p w14:paraId="7C0627A9" w14:textId="77777777" w:rsidR="00706B67" w:rsidRPr="00735DD8" w:rsidRDefault="00706B67" w:rsidP="008C7724">
            <w:pPr>
              <w:jc w:val="center"/>
              <w:rPr>
                <w:color w:val="000000"/>
                <w:sz w:val="28"/>
                <w:szCs w:val="28"/>
              </w:rPr>
            </w:pPr>
            <w:r w:rsidRPr="00735DD8">
              <w:rPr>
                <w:color w:val="000000"/>
                <w:sz w:val="28"/>
                <w:szCs w:val="28"/>
              </w:rPr>
              <w:t>"</w:t>
            </w:r>
          </w:p>
        </w:tc>
        <w:tc>
          <w:tcPr>
            <w:tcW w:w="5333" w:type="dxa"/>
            <w:vAlign w:val="center"/>
          </w:tcPr>
          <w:p w14:paraId="132C8711" w14:textId="77777777" w:rsidR="00706B67" w:rsidRPr="00735DD8" w:rsidRDefault="00706B67" w:rsidP="008C7724">
            <w:pPr>
              <w:rPr>
                <w:color w:val="000000"/>
                <w:sz w:val="28"/>
                <w:szCs w:val="28"/>
              </w:rPr>
            </w:pPr>
            <w:r w:rsidRPr="00735DD8">
              <w:rPr>
                <w:color w:val="000000"/>
                <w:sz w:val="28"/>
                <w:szCs w:val="28"/>
              </w:rPr>
              <w:t>двойные кавычки</w:t>
            </w:r>
          </w:p>
        </w:tc>
        <w:tc>
          <w:tcPr>
            <w:tcW w:w="3231" w:type="dxa"/>
            <w:vAlign w:val="center"/>
          </w:tcPr>
          <w:p w14:paraId="2E4656A4" w14:textId="77777777" w:rsidR="00706B67" w:rsidRPr="00735DD8" w:rsidRDefault="00706B67" w:rsidP="008C7724">
            <w:pPr>
              <w:ind w:firstLine="1237"/>
              <w:rPr>
                <w:color w:val="000000"/>
                <w:sz w:val="28"/>
                <w:szCs w:val="28"/>
              </w:rPr>
            </w:pPr>
            <w:r w:rsidRPr="00735DD8">
              <w:rPr>
                <w:color w:val="000000"/>
                <w:sz w:val="28"/>
                <w:szCs w:val="28"/>
              </w:rPr>
              <w:t>&amp;quot;</w:t>
            </w:r>
          </w:p>
        </w:tc>
      </w:tr>
      <w:tr w:rsidR="00706B67" w:rsidRPr="00735DD8" w14:paraId="37AD86A4" w14:textId="77777777">
        <w:trPr>
          <w:jc w:val="center"/>
        </w:trPr>
        <w:tc>
          <w:tcPr>
            <w:tcW w:w="1228" w:type="dxa"/>
            <w:vAlign w:val="center"/>
          </w:tcPr>
          <w:p w14:paraId="71BDA380" w14:textId="77777777" w:rsidR="00706B67" w:rsidRPr="00735DD8" w:rsidRDefault="00706B67" w:rsidP="008C7724">
            <w:pPr>
              <w:jc w:val="center"/>
              <w:rPr>
                <w:color w:val="000000"/>
                <w:sz w:val="28"/>
                <w:szCs w:val="28"/>
              </w:rPr>
            </w:pPr>
            <w:r w:rsidRPr="00735DD8">
              <w:rPr>
                <w:color w:val="000000"/>
                <w:sz w:val="28"/>
                <w:szCs w:val="28"/>
              </w:rPr>
              <w:t>©</w:t>
            </w:r>
          </w:p>
        </w:tc>
        <w:tc>
          <w:tcPr>
            <w:tcW w:w="5333" w:type="dxa"/>
            <w:vAlign w:val="center"/>
          </w:tcPr>
          <w:p w14:paraId="1336494F" w14:textId="77777777" w:rsidR="00706B67" w:rsidRPr="00735DD8" w:rsidRDefault="00706B67" w:rsidP="008C7724">
            <w:pPr>
              <w:rPr>
                <w:color w:val="000000"/>
                <w:sz w:val="28"/>
                <w:szCs w:val="28"/>
              </w:rPr>
            </w:pPr>
            <w:r w:rsidRPr="00735DD8">
              <w:rPr>
                <w:color w:val="000000"/>
                <w:sz w:val="28"/>
                <w:szCs w:val="28"/>
              </w:rPr>
              <w:t>знак копирайт</w:t>
            </w:r>
          </w:p>
        </w:tc>
        <w:tc>
          <w:tcPr>
            <w:tcW w:w="3231" w:type="dxa"/>
            <w:vAlign w:val="center"/>
          </w:tcPr>
          <w:p w14:paraId="24A70D14" w14:textId="77777777" w:rsidR="00706B67" w:rsidRPr="00735DD8" w:rsidRDefault="00706B67" w:rsidP="008C7724">
            <w:pPr>
              <w:ind w:firstLine="1237"/>
              <w:rPr>
                <w:color w:val="000000"/>
                <w:sz w:val="28"/>
                <w:szCs w:val="28"/>
              </w:rPr>
            </w:pPr>
            <w:r w:rsidRPr="00735DD8">
              <w:rPr>
                <w:color w:val="000000"/>
                <w:sz w:val="28"/>
                <w:szCs w:val="28"/>
              </w:rPr>
              <w:t>&amp;copy;</w:t>
            </w:r>
          </w:p>
        </w:tc>
      </w:tr>
      <w:tr w:rsidR="00706B67" w:rsidRPr="00735DD8" w14:paraId="4D90BC49" w14:textId="77777777">
        <w:trPr>
          <w:jc w:val="center"/>
        </w:trPr>
        <w:tc>
          <w:tcPr>
            <w:tcW w:w="1228" w:type="dxa"/>
            <w:vAlign w:val="center"/>
          </w:tcPr>
          <w:p w14:paraId="17131B45" w14:textId="77777777" w:rsidR="00706B67" w:rsidRPr="00735DD8" w:rsidRDefault="00706B67" w:rsidP="008C7724">
            <w:pPr>
              <w:jc w:val="center"/>
              <w:rPr>
                <w:color w:val="000000"/>
                <w:sz w:val="28"/>
                <w:szCs w:val="28"/>
              </w:rPr>
            </w:pPr>
            <w:r w:rsidRPr="00735DD8">
              <w:rPr>
                <w:color w:val="000000"/>
                <w:sz w:val="28"/>
                <w:szCs w:val="28"/>
              </w:rPr>
              <w:t>®</w:t>
            </w:r>
          </w:p>
        </w:tc>
        <w:tc>
          <w:tcPr>
            <w:tcW w:w="5333" w:type="dxa"/>
            <w:vAlign w:val="center"/>
          </w:tcPr>
          <w:p w14:paraId="5309E9CD" w14:textId="77777777" w:rsidR="00706B67" w:rsidRPr="00735DD8" w:rsidRDefault="00706B67" w:rsidP="008C7724">
            <w:pPr>
              <w:rPr>
                <w:color w:val="000000"/>
                <w:sz w:val="28"/>
                <w:szCs w:val="28"/>
              </w:rPr>
            </w:pPr>
            <w:r w:rsidRPr="00735DD8">
              <w:rPr>
                <w:color w:val="000000"/>
                <w:sz w:val="28"/>
                <w:szCs w:val="28"/>
              </w:rPr>
              <w:t>знак зарегистрированной торговой марки</w:t>
            </w:r>
          </w:p>
        </w:tc>
        <w:tc>
          <w:tcPr>
            <w:tcW w:w="3231" w:type="dxa"/>
            <w:vAlign w:val="center"/>
          </w:tcPr>
          <w:p w14:paraId="3E5B3F1B" w14:textId="77777777" w:rsidR="00706B67" w:rsidRPr="00735DD8" w:rsidRDefault="00706B67" w:rsidP="008C7724">
            <w:pPr>
              <w:ind w:firstLine="1237"/>
              <w:rPr>
                <w:color w:val="000000"/>
                <w:sz w:val="28"/>
                <w:szCs w:val="28"/>
              </w:rPr>
            </w:pPr>
            <w:r w:rsidRPr="00735DD8">
              <w:rPr>
                <w:color w:val="000000"/>
                <w:sz w:val="28"/>
                <w:szCs w:val="28"/>
              </w:rPr>
              <w:t>&amp;reg;</w:t>
            </w:r>
          </w:p>
        </w:tc>
      </w:tr>
      <w:tr w:rsidR="00706B67" w:rsidRPr="00735DD8" w14:paraId="66581869" w14:textId="77777777">
        <w:trPr>
          <w:jc w:val="center"/>
        </w:trPr>
        <w:tc>
          <w:tcPr>
            <w:tcW w:w="1228" w:type="dxa"/>
            <w:vAlign w:val="center"/>
          </w:tcPr>
          <w:p w14:paraId="44940F51" w14:textId="77777777" w:rsidR="00706B67" w:rsidRPr="00735DD8" w:rsidRDefault="00706B67" w:rsidP="008C7724">
            <w:pPr>
              <w:jc w:val="center"/>
              <w:rPr>
                <w:color w:val="000000"/>
                <w:sz w:val="28"/>
                <w:szCs w:val="28"/>
              </w:rPr>
            </w:pPr>
          </w:p>
        </w:tc>
        <w:tc>
          <w:tcPr>
            <w:tcW w:w="5333" w:type="dxa"/>
            <w:vAlign w:val="center"/>
          </w:tcPr>
          <w:p w14:paraId="7F1C653F" w14:textId="77777777" w:rsidR="00706B67" w:rsidRPr="00735DD8" w:rsidRDefault="00706B67" w:rsidP="008C7724">
            <w:pPr>
              <w:rPr>
                <w:color w:val="000000"/>
                <w:sz w:val="28"/>
                <w:szCs w:val="28"/>
              </w:rPr>
            </w:pPr>
            <w:r w:rsidRPr="00735DD8">
              <w:rPr>
                <w:color w:val="000000"/>
                <w:sz w:val="28"/>
                <w:szCs w:val="28"/>
              </w:rPr>
              <w:t>непрерывный пробел</w:t>
            </w:r>
          </w:p>
        </w:tc>
        <w:tc>
          <w:tcPr>
            <w:tcW w:w="3231" w:type="dxa"/>
            <w:vAlign w:val="center"/>
          </w:tcPr>
          <w:p w14:paraId="7F652562" w14:textId="77777777" w:rsidR="00706B67" w:rsidRPr="00735DD8" w:rsidRDefault="00706B67" w:rsidP="008C7724">
            <w:pPr>
              <w:ind w:firstLine="1237"/>
              <w:rPr>
                <w:color w:val="000000"/>
                <w:sz w:val="28"/>
                <w:szCs w:val="28"/>
              </w:rPr>
            </w:pPr>
            <w:r w:rsidRPr="00735DD8">
              <w:rPr>
                <w:color w:val="000000"/>
                <w:sz w:val="28"/>
                <w:szCs w:val="28"/>
              </w:rPr>
              <w:t>&amp;nbsp;</w:t>
            </w:r>
          </w:p>
        </w:tc>
      </w:tr>
    </w:tbl>
    <w:p w14:paraId="5CAD5F11" w14:textId="77777777" w:rsidR="00706B67" w:rsidRPr="00735DD8" w:rsidRDefault="00706B67" w:rsidP="00706B67">
      <w:pPr>
        <w:pStyle w:val="a9"/>
        <w:spacing w:line="240" w:lineRule="auto"/>
        <w:ind w:firstLine="709"/>
        <w:rPr>
          <w:color w:val="000000"/>
          <w:sz w:val="28"/>
          <w:szCs w:val="28"/>
        </w:rPr>
      </w:pPr>
    </w:p>
    <w:p w14:paraId="0224F0BD" w14:textId="77777777" w:rsidR="00706B67" w:rsidRPr="00735DD8" w:rsidRDefault="00706B67" w:rsidP="00706B67">
      <w:pPr>
        <w:pStyle w:val="a9"/>
        <w:spacing w:line="240" w:lineRule="auto"/>
        <w:ind w:firstLine="709"/>
        <w:rPr>
          <w:color w:val="000000"/>
          <w:sz w:val="28"/>
          <w:szCs w:val="28"/>
        </w:rPr>
      </w:pPr>
      <w:r w:rsidRPr="00735DD8">
        <w:rPr>
          <w:color w:val="000000"/>
          <w:sz w:val="28"/>
          <w:szCs w:val="28"/>
        </w:rPr>
        <w:t xml:space="preserve">Точка с запятой – обязательный элемент &amp;-последовательности. Кроме того, все буквы, составляющие последовательность, должны быть в нижнем регистре (строчные). Использование меток типа </w:t>
      </w:r>
      <w:r w:rsidRPr="00735DD8">
        <w:rPr>
          <w:rStyle w:val="TypewriterTT"/>
          <w:rFonts w:ascii="Times New Roman" w:hAnsi="Times New Roman"/>
          <w:color w:val="000000"/>
          <w:sz w:val="28"/>
          <w:szCs w:val="28"/>
        </w:rPr>
        <w:t>&amp;QUOT;</w:t>
      </w:r>
      <w:r w:rsidRPr="00735DD8">
        <w:rPr>
          <w:color w:val="000000"/>
          <w:sz w:val="28"/>
          <w:szCs w:val="28"/>
        </w:rPr>
        <w:t xml:space="preserve"> или </w:t>
      </w:r>
      <w:r w:rsidRPr="00735DD8">
        <w:rPr>
          <w:rStyle w:val="TypewriterTT"/>
          <w:rFonts w:ascii="Times New Roman" w:hAnsi="Times New Roman"/>
          <w:color w:val="000000"/>
          <w:sz w:val="28"/>
          <w:szCs w:val="28"/>
        </w:rPr>
        <w:t>&amp;AMP</w:t>
      </w:r>
      <w:r w:rsidRPr="00735DD8">
        <w:rPr>
          <w:color w:val="000000"/>
          <w:sz w:val="28"/>
          <w:szCs w:val="28"/>
        </w:rPr>
        <w:t xml:space="preserve"> не допускается. Более полный набор специальных символов представлен в приложении.</w:t>
      </w:r>
    </w:p>
    <w:tbl>
      <w:tblPr>
        <w:tblW w:w="4753"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895"/>
      </w:tblGrid>
      <w:tr w:rsidR="00673484" w:rsidRPr="00735DD8" w14:paraId="11280FC2" w14:textId="77777777">
        <w:trPr>
          <w:tblCellSpacing w:w="7" w:type="dxa"/>
        </w:trPr>
        <w:tc>
          <w:tcPr>
            <w:tcW w:w="4985" w:type="pct"/>
            <w:shd w:val="clear" w:color="auto" w:fill="EAEAEA"/>
            <w:vAlign w:val="center"/>
          </w:tcPr>
          <w:p w14:paraId="5E3422CE" w14:textId="77777777" w:rsidR="00673484" w:rsidRPr="00735DD8" w:rsidRDefault="00673484" w:rsidP="008C7724">
            <w:pPr>
              <w:rPr>
                <w:color w:val="000000"/>
                <w:sz w:val="28"/>
                <w:szCs w:val="28"/>
              </w:rPr>
            </w:pPr>
            <w:r w:rsidRPr="00735DD8">
              <w:rPr>
                <w:b/>
                <w:bCs/>
                <w:color w:val="000000"/>
                <w:sz w:val="28"/>
                <w:szCs w:val="28"/>
              </w:rPr>
              <w:t>Пример:</w:t>
            </w:r>
          </w:p>
        </w:tc>
      </w:tr>
      <w:tr w:rsidR="00673484" w:rsidRPr="00735DD8" w14:paraId="5D5C4A9E" w14:textId="77777777">
        <w:trPr>
          <w:tblCellSpacing w:w="7" w:type="dxa"/>
        </w:trPr>
        <w:tc>
          <w:tcPr>
            <w:tcW w:w="4985" w:type="pct"/>
            <w:shd w:val="clear" w:color="auto" w:fill="FFFFFF"/>
            <w:vAlign w:val="center"/>
          </w:tcPr>
          <w:p w14:paraId="48F14491"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&lt;HTML&gt;</w:t>
            </w:r>
          </w:p>
          <w:p w14:paraId="6AE04644"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&lt;HEAD&gt;</w:t>
            </w:r>
          </w:p>
          <w:p w14:paraId="38F48581"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 xml:space="preserve">&lt;TITLE&gt; </w:t>
            </w:r>
            <w:r w:rsidRPr="00735DD8">
              <w:rPr>
                <w:color w:val="000000"/>
                <w:sz w:val="28"/>
                <w:szCs w:val="28"/>
              </w:rPr>
              <w:t>Специальные</w:t>
            </w:r>
            <w:r w:rsidRPr="00735DD8">
              <w:rPr>
                <w:color w:val="000000"/>
                <w:sz w:val="28"/>
                <w:szCs w:val="28"/>
                <w:lang w:val="en-US"/>
              </w:rPr>
              <w:t xml:space="preserve"> </w:t>
            </w:r>
            <w:r w:rsidRPr="00735DD8">
              <w:rPr>
                <w:color w:val="000000"/>
                <w:sz w:val="28"/>
                <w:szCs w:val="28"/>
              </w:rPr>
              <w:t>символы</w:t>
            </w:r>
            <w:r w:rsidRPr="00735DD8">
              <w:rPr>
                <w:color w:val="000000"/>
                <w:sz w:val="28"/>
                <w:szCs w:val="28"/>
                <w:lang w:val="en-US"/>
              </w:rPr>
              <w:t xml:space="preserve"> &lt;/title&gt;</w:t>
            </w:r>
          </w:p>
          <w:p w14:paraId="17B287CC"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&lt;/head&gt;</w:t>
            </w:r>
          </w:p>
          <w:p w14:paraId="37106019"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&lt;BODY&gt;</w:t>
            </w:r>
          </w:p>
          <w:p w14:paraId="0A436166"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 xml:space="preserve">&amp;amp; – </w:t>
            </w:r>
            <w:r w:rsidRPr="00735DD8">
              <w:rPr>
                <w:color w:val="000000"/>
                <w:sz w:val="28"/>
                <w:szCs w:val="28"/>
              </w:rPr>
              <w:t>амперсанд</w:t>
            </w:r>
          </w:p>
          <w:p w14:paraId="55FC3003"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&lt;BR&gt;</w:t>
            </w:r>
          </w:p>
          <w:p w14:paraId="46CAD881"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 xml:space="preserve">&amp;quot __ &amp;quot – </w:t>
            </w:r>
            <w:r w:rsidRPr="00735DD8">
              <w:rPr>
                <w:color w:val="000000"/>
                <w:sz w:val="28"/>
                <w:szCs w:val="28"/>
              </w:rPr>
              <w:t>двойные</w:t>
            </w:r>
            <w:r w:rsidRPr="00735DD8">
              <w:rPr>
                <w:color w:val="000000"/>
                <w:sz w:val="28"/>
                <w:szCs w:val="28"/>
                <w:lang w:val="en-US"/>
              </w:rPr>
              <w:t xml:space="preserve"> </w:t>
            </w:r>
            <w:r w:rsidRPr="00735DD8">
              <w:rPr>
                <w:color w:val="000000"/>
                <w:sz w:val="28"/>
                <w:szCs w:val="28"/>
              </w:rPr>
              <w:t>кавычки</w:t>
            </w:r>
          </w:p>
          <w:p w14:paraId="6EE0988A"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&lt;</w:t>
            </w:r>
            <w:r w:rsidRPr="00735DD8">
              <w:rPr>
                <w:color w:val="000000"/>
                <w:sz w:val="28"/>
                <w:szCs w:val="28"/>
                <w:lang w:val="en-US"/>
              </w:rPr>
              <w:t>BR</w:t>
            </w:r>
            <w:r w:rsidRPr="00735DD8">
              <w:rPr>
                <w:color w:val="000000"/>
                <w:sz w:val="28"/>
                <w:szCs w:val="28"/>
              </w:rPr>
              <w:t>&gt;</w:t>
            </w:r>
          </w:p>
          <w:p w14:paraId="3948D181"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&amp;</w:t>
            </w:r>
            <w:r w:rsidRPr="00735DD8">
              <w:rPr>
                <w:color w:val="000000"/>
                <w:sz w:val="28"/>
                <w:szCs w:val="28"/>
                <w:lang w:val="en-US"/>
              </w:rPr>
              <w:t>copy</w:t>
            </w:r>
            <w:r w:rsidRPr="00735DD8">
              <w:rPr>
                <w:color w:val="000000"/>
                <w:sz w:val="28"/>
                <w:szCs w:val="28"/>
              </w:rPr>
              <w:t>; – знак копирайт</w:t>
            </w:r>
          </w:p>
          <w:p w14:paraId="399A26F1"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lastRenderedPageBreak/>
              <w:t>&lt;</w:t>
            </w:r>
            <w:r w:rsidRPr="00735DD8">
              <w:rPr>
                <w:color w:val="000000"/>
                <w:sz w:val="28"/>
                <w:szCs w:val="28"/>
                <w:lang w:val="en-US"/>
              </w:rPr>
              <w:t>BR</w:t>
            </w:r>
            <w:r w:rsidRPr="00735DD8">
              <w:rPr>
                <w:color w:val="000000"/>
                <w:sz w:val="28"/>
                <w:szCs w:val="28"/>
              </w:rPr>
              <w:t>&gt;</w:t>
            </w:r>
          </w:p>
          <w:p w14:paraId="69D4C6A9"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&amp;</w:t>
            </w:r>
            <w:r w:rsidRPr="00735DD8">
              <w:rPr>
                <w:color w:val="000000"/>
                <w:sz w:val="28"/>
                <w:szCs w:val="28"/>
                <w:lang w:val="en-US"/>
              </w:rPr>
              <w:t>beta</w:t>
            </w:r>
            <w:r w:rsidRPr="00735DD8">
              <w:rPr>
                <w:color w:val="000000"/>
                <w:sz w:val="28"/>
                <w:szCs w:val="28"/>
              </w:rPr>
              <w:t>; – греческая строчная буква бета</w:t>
            </w:r>
          </w:p>
          <w:p w14:paraId="22D63CCE"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&lt;</w:t>
            </w:r>
            <w:r w:rsidRPr="00735DD8">
              <w:rPr>
                <w:color w:val="000000"/>
                <w:sz w:val="28"/>
                <w:szCs w:val="28"/>
                <w:lang w:val="en-US"/>
              </w:rPr>
              <w:t>BR</w:t>
            </w:r>
            <w:r w:rsidRPr="00735DD8">
              <w:rPr>
                <w:color w:val="000000"/>
                <w:sz w:val="28"/>
                <w:szCs w:val="28"/>
              </w:rPr>
              <w:t>&gt;</w:t>
            </w:r>
          </w:p>
          <w:p w14:paraId="0FE76489"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&amp;</w:t>
            </w:r>
            <w:r w:rsidRPr="00735DD8">
              <w:rPr>
                <w:color w:val="000000"/>
                <w:sz w:val="28"/>
                <w:szCs w:val="28"/>
                <w:lang w:val="en-US"/>
              </w:rPr>
              <w:t>plusmn</w:t>
            </w:r>
            <w:r w:rsidRPr="00735DD8">
              <w:rPr>
                <w:color w:val="000000"/>
                <w:sz w:val="28"/>
                <w:szCs w:val="28"/>
              </w:rPr>
              <w:t>; – знак плюс-минус</w:t>
            </w:r>
          </w:p>
          <w:p w14:paraId="3B088A00"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51A2FE9C"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 xml:space="preserve">&gt; </w:t>
            </w:r>
          </w:p>
          <w:p w14:paraId="750E93FD" w14:textId="77777777" w:rsidR="00673484" w:rsidRPr="00735DD8" w:rsidRDefault="00673484" w:rsidP="00673484">
            <w:pPr>
              <w:pStyle w:val="a9"/>
              <w:spacing w:line="240" w:lineRule="auto"/>
              <w:ind w:firstLine="851"/>
              <w:jc w:val="left"/>
              <w:rPr>
                <w:color w:val="000000"/>
                <w:sz w:val="28"/>
                <w:szCs w:val="28"/>
              </w:rPr>
            </w:pPr>
          </w:p>
          <w:p w14:paraId="4B5051A3" w14:textId="77777777" w:rsidR="00673484" w:rsidRPr="00735DD8" w:rsidRDefault="00673484" w:rsidP="00673484">
            <w:pPr>
              <w:pStyle w:val="a9"/>
              <w:spacing w:line="240" w:lineRule="auto"/>
              <w:ind w:firstLine="851"/>
              <w:jc w:val="left"/>
              <w:rPr>
                <w:color w:val="000000"/>
                <w:sz w:val="28"/>
                <w:szCs w:val="28"/>
              </w:rPr>
            </w:pPr>
          </w:p>
          <w:p w14:paraId="6358B673" w14:textId="77777777" w:rsidR="00673484" w:rsidRPr="00735DD8" w:rsidRDefault="00673484" w:rsidP="0053266F">
            <w:pPr>
              <w:ind w:left="2133"/>
              <w:rPr>
                <w:color w:val="000000"/>
                <w:sz w:val="28"/>
                <w:szCs w:val="28"/>
              </w:rPr>
            </w:pPr>
            <w:r w:rsidRPr="00735DD8">
              <w:rPr>
                <w:color w:val="000000"/>
                <w:sz w:val="28"/>
                <w:szCs w:val="28"/>
              </w:rPr>
              <w:t xml:space="preserve">&amp; – амперсанд </w:t>
            </w:r>
            <w:r w:rsidRPr="00735DD8">
              <w:rPr>
                <w:color w:val="000000"/>
                <w:sz w:val="28"/>
                <w:szCs w:val="28"/>
              </w:rPr>
              <w:br/>
              <w:t xml:space="preserve">" __ " – двойные кавычки </w:t>
            </w:r>
            <w:r w:rsidRPr="00735DD8">
              <w:rPr>
                <w:color w:val="000000"/>
                <w:sz w:val="28"/>
                <w:szCs w:val="28"/>
              </w:rPr>
              <w:br/>
              <w:t xml:space="preserve">© – знак копирайт </w:t>
            </w:r>
            <w:r w:rsidRPr="00735DD8">
              <w:rPr>
                <w:color w:val="000000"/>
                <w:sz w:val="28"/>
                <w:szCs w:val="28"/>
              </w:rPr>
              <w:br/>
              <w:t xml:space="preserve">β – греческая строчная буква бета </w:t>
            </w:r>
            <w:r w:rsidRPr="00735DD8">
              <w:rPr>
                <w:color w:val="000000"/>
                <w:sz w:val="28"/>
                <w:szCs w:val="28"/>
              </w:rPr>
              <w:br/>
              <w:t>± – знак плюс-минус</w:t>
            </w:r>
          </w:p>
        </w:tc>
      </w:tr>
    </w:tbl>
    <w:p w14:paraId="38A77E5E" w14:textId="77777777" w:rsidR="00673484" w:rsidRPr="00735DD8" w:rsidRDefault="00673484" w:rsidP="00706B67">
      <w:pPr>
        <w:pStyle w:val="a9"/>
        <w:spacing w:line="240" w:lineRule="auto"/>
        <w:ind w:firstLine="851"/>
        <w:rPr>
          <w:color w:val="000000"/>
          <w:sz w:val="28"/>
          <w:szCs w:val="28"/>
        </w:rPr>
      </w:pPr>
    </w:p>
    <w:p w14:paraId="0CA7B65E" w14:textId="77777777" w:rsidR="00706B67" w:rsidRPr="00735DD8" w:rsidRDefault="00706B67" w:rsidP="00706B67">
      <w:pPr>
        <w:pStyle w:val="a9"/>
        <w:spacing w:line="240" w:lineRule="auto"/>
        <w:ind w:firstLine="709"/>
        <w:rPr>
          <w:color w:val="000000"/>
          <w:sz w:val="28"/>
          <w:szCs w:val="28"/>
        </w:rPr>
      </w:pPr>
    </w:p>
    <w:p w14:paraId="190BDBF0" w14:textId="77777777" w:rsidR="00706B67" w:rsidRPr="00735DD8" w:rsidRDefault="00673484" w:rsidP="00673484">
      <w:pPr>
        <w:pStyle w:val="a9"/>
        <w:spacing w:line="360" w:lineRule="auto"/>
        <w:ind w:firstLine="709"/>
        <w:rPr>
          <w:color w:val="000000"/>
          <w:sz w:val="28"/>
          <w:szCs w:val="28"/>
        </w:rPr>
      </w:pPr>
      <w:r w:rsidRPr="00735DD8">
        <w:rPr>
          <w:color w:val="000000"/>
          <w:sz w:val="28"/>
          <w:szCs w:val="28"/>
        </w:rPr>
        <w:t>Следует отметить</w:t>
      </w:r>
      <w:r w:rsidR="00706B67" w:rsidRPr="00735DD8">
        <w:rPr>
          <w:color w:val="000000"/>
          <w:sz w:val="28"/>
          <w:szCs w:val="28"/>
        </w:rPr>
        <w:t>, &amp;-последовательности определены для всех символов ASCII-таблицы</w:t>
      </w:r>
      <w:r w:rsidRPr="00735DD8">
        <w:rPr>
          <w:color w:val="000000"/>
          <w:sz w:val="28"/>
          <w:szCs w:val="28"/>
        </w:rPr>
        <w:t>.</w:t>
      </w:r>
      <w:r w:rsidR="00706B67" w:rsidRPr="00735DD8">
        <w:rPr>
          <w:color w:val="000000"/>
          <w:sz w:val="28"/>
          <w:szCs w:val="28"/>
        </w:rPr>
        <w:t xml:space="preserve"> </w:t>
      </w:r>
      <w:r w:rsidRPr="00735DD8">
        <w:rPr>
          <w:color w:val="000000"/>
          <w:sz w:val="28"/>
          <w:szCs w:val="28"/>
        </w:rPr>
        <w:t>Однако</w:t>
      </w:r>
      <w:r w:rsidR="00706B67" w:rsidRPr="00735DD8">
        <w:rPr>
          <w:color w:val="000000"/>
          <w:sz w:val="28"/>
          <w:szCs w:val="28"/>
        </w:rPr>
        <w:t>, некоторые серверы не поддерживают восьмибитную передачу данных, и поэтому могут передавать символы с ASCII-кодами выше 127</w:t>
      </w:r>
      <w:r w:rsidRPr="00735DD8">
        <w:rPr>
          <w:color w:val="000000"/>
          <w:sz w:val="28"/>
          <w:szCs w:val="28"/>
        </w:rPr>
        <w:t xml:space="preserve">(куда входят и русские буквы) </w:t>
      </w:r>
      <w:r w:rsidR="00706B67" w:rsidRPr="00735DD8">
        <w:rPr>
          <w:color w:val="000000"/>
          <w:sz w:val="28"/>
          <w:szCs w:val="28"/>
        </w:rPr>
        <w:t xml:space="preserve"> только в виде &amp;-последовательностей.</w:t>
      </w:r>
    </w:p>
    <w:p w14:paraId="77014AF8" w14:textId="77777777" w:rsidR="00706B67" w:rsidRPr="00735DD8" w:rsidRDefault="00706B67" w:rsidP="00706B67">
      <w:pPr>
        <w:shd w:val="clear" w:color="auto" w:fill="FFFFFF"/>
        <w:ind w:firstLine="720"/>
        <w:jc w:val="both"/>
        <w:rPr>
          <w:color w:val="000000"/>
          <w:sz w:val="28"/>
          <w:szCs w:val="28"/>
        </w:rPr>
      </w:pPr>
    </w:p>
    <w:p w14:paraId="07A6028F" w14:textId="77777777" w:rsidR="001C43A0" w:rsidRPr="00735DD8" w:rsidRDefault="001C43A0" w:rsidP="001B27EE">
      <w:pPr>
        <w:shd w:val="clear" w:color="auto" w:fill="FFFFFF"/>
        <w:ind w:firstLine="720"/>
        <w:jc w:val="center"/>
        <w:rPr>
          <w:color w:val="000000"/>
          <w:sz w:val="28"/>
          <w:szCs w:val="28"/>
        </w:rPr>
      </w:pPr>
      <w:r w:rsidRPr="00735DD8">
        <w:rPr>
          <w:b/>
          <w:bCs/>
          <w:color w:val="000000"/>
          <w:sz w:val="28"/>
          <w:szCs w:val="28"/>
        </w:rPr>
        <w:t xml:space="preserve">Вставка изображений в </w:t>
      </w:r>
      <w:r w:rsidRPr="00735DD8">
        <w:rPr>
          <w:b/>
          <w:bCs/>
          <w:color w:val="000000"/>
          <w:sz w:val="28"/>
          <w:szCs w:val="28"/>
          <w:lang w:val="en-US"/>
        </w:rPr>
        <w:t>html</w:t>
      </w:r>
      <w:r w:rsidRPr="00735DD8">
        <w:rPr>
          <w:b/>
          <w:bCs/>
          <w:color w:val="000000"/>
          <w:sz w:val="28"/>
          <w:szCs w:val="28"/>
        </w:rPr>
        <w:t>-страницы</w:t>
      </w:r>
    </w:p>
    <w:p w14:paraId="06BCE22C" w14:textId="77777777" w:rsidR="001C43A0" w:rsidRPr="00735DD8" w:rsidRDefault="001C43A0" w:rsidP="00CF4F08">
      <w:pPr>
        <w:shd w:val="clear" w:color="auto" w:fill="FFFFFF"/>
        <w:spacing w:line="360" w:lineRule="auto"/>
        <w:ind w:firstLine="720"/>
        <w:jc w:val="both"/>
        <w:rPr>
          <w:color w:val="000000"/>
          <w:sz w:val="28"/>
          <w:szCs w:val="28"/>
        </w:rPr>
      </w:pPr>
      <w:r w:rsidRPr="00735DD8">
        <w:rPr>
          <w:color w:val="000000"/>
          <w:sz w:val="28"/>
          <w:szCs w:val="28"/>
        </w:rPr>
        <w:t xml:space="preserve">Для встраивания изображения в документ используется </w:t>
      </w:r>
      <w:r w:rsidR="00DB4B2A" w:rsidRPr="00735DD8">
        <w:rPr>
          <w:color w:val="000000"/>
          <w:sz w:val="28"/>
          <w:szCs w:val="28"/>
        </w:rPr>
        <w:t>тэг</w:t>
      </w:r>
      <w:r w:rsidRPr="00735DD8">
        <w:rPr>
          <w:color w:val="000000"/>
          <w:sz w:val="28"/>
          <w:szCs w:val="28"/>
        </w:rPr>
        <w:t xml:space="preserve"> </w:t>
      </w:r>
      <w:r w:rsidRPr="00735DD8">
        <w:rPr>
          <w:b/>
          <w:bCs/>
          <w:color w:val="000000"/>
          <w:sz w:val="28"/>
          <w:szCs w:val="28"/>
          <w:lang w:val="en-US"/>
        </w:rPr>
        <w:t>IMG</w:t>
      </w:r>
      <w:r w:rsidRPr="00735DD8">
        <w:rPr>
          <w:b/>
          <w:bCs/>
          <w:color w:val="000000"/>
          <w:sz w:val="28"/>
          <w:szCs w:val="28"/>
        </w:rPr>
        <w:t xml:space="preserve">, </w:t>
      </w:r>
      <w:r w:rsidRPr="00735DD8">
        <w:rPr>
          <w:color w:val="000000"/>
          <w:sz w:val="28"/>
          <w:szCs w:val="28"/>
        </w:rPr>
        <w:t>имею</w:t>
      </w:r>
      <w:r w:rsidRPr="00735DD8">
        <w:rPr>
          <w:color w:val="000000"/>
          <w:sz w:val="28"/>
          <w:szCs w:val="28"/>
        </w:rPr>
        <w:softHyphen/>
        <w:t xml:space="preserve">щий единственный обязательный параметр </w:t>
      </w:r>
      <w:r w:rsidRPr="00735DD8">
        <w:rPr>
          <w:b/>
          <w:bCs/>
          <w:color w:val="000000"/>
          <w:sz w:val="28"/>
          <w:szCs w:val="28"/>
          <w:lang w:val="en-US"/>
        </w:rPr>
        <w:t>src</w:t>
      </w:r>
      <w:r w:rsidRPr="00735DD8">
        <w:rPr>
          <w:b/>
          <w:bCs/>
          <w:color w:val="000000"/>
          <w:sz w:val="28"/>
          <w:szCs w:val="28"/>
        </w:rPr>
        <w:t xml:space="preserve">, </w:t>
      </w:r>
      <w:r w:rsidRPr="00735DD8">
        <w:rPr>
          <w:color w:val="000000"/>
          <w:sz w:val="28"/>
          <w:szCs w:val="28"/>
        </w:rPr>
        <w:t>который определяет адрес фай</w:t>
      </w:r>
      <w:r w:rsidRPr="00735DD8">
        <w:rPr>
          <w:color w:val="000000"/>
          <w:sz w:val="28"/>
          <w:szCs w:val="28"/>
        </w:rPr>
        <w:softHyphen/>
      </w:r>
      <w:r w:rsidRPr="00735DD8">
        <w:rPr>
          <w:color w:val="000000"/>
          <w:spacing w:val="-1"/>
          <w:sz w:val="28"/>
          <w:szCs w:val="28"/>
        </w:rPr>
        <w:t>ла с картинкой.</w:t>
      </w:r>
    </w:p>
    <w:p w14:paraId="173D6AA2" w14:textId="77777777" w:rsidR="001C43A0" w:rsidRPr="00735DD8" w:rsidRDefault="00B82398" w:rsidP="00CF4F08">
      <w:pPr>
        <w:spacing w:line="360" w:lineRule="auto"/>
        <w:ind w:firstLine="720"/>
        <w:jc w:val="center"/>
        <w:rPr>
          <w:color w:val="000000"/>
          <w:sz w:val="28"/>
          <w:szCs w:val="28"/>
        </w:rPr>
      </w:pPr>
      <w:r w:rsidRPr="00735DD8">
        <w:rPr>
          <w:noProof/>
          <w:color w:val="000000"/>
          <w:sz w:val="28"/>
          <w:szCs w:val="28"/>
        </w:rPr>
        <w:drawing>
          <wp:inline distT="0" distB="0" distL="0" distR="0" wp14:anchorId="5F32527C" wp14:editId="289350B7">
            <wp:extent cx="1242060" cy="1508760"/>
            <wp:effectExtent l="0" t="0" r="0" b="0"/>
            <wp:docPr id="36" name="Рисунок 3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2060" cy="1508760"/>
                    </a:xfrm>
                    <a:prstGeom prst="rect">
                      <a:avLst/>
                    </a:prstGeom>
                    <a:noFill/>
                    <a:ln>
                      <a:noFill/>
                    </a:ln>
                  </pic:spPr>
                </pic:pic>
              </a:graphicData>
            </a:graphic>
          </wp:inline>
        </w:drawing>
      </w:r>
    </w:p>
    <w:p w14:paraId="2A30889E" w14:textId="77777777" w:rsidR="001C43A0" w:rsidRPr="00735DD8" w:rsidRDefault="001C43A0" w:rsidP="001B27EE">
      <w:pPr>
        <w:shd w:val="clear" w:color="auto" w:fill="FFFFFF"/>
        <w:ind w:firstLine="720"/>
        <w:jc w:val="both"/>
        <w:rPr>
          <w:color w:val="000000"/>
          <w:spacing w:val="-1"/>
          <w:sz w:val="28"/>
          <w:szCs w:val="28"/>
        </w:rPr>
      </w:pPr>
      <w:r w:rsidRPr="00735DD8">
        <w:rPr>
          <w:color w:val="000000"/>
          <w:spacing w:val="-1"/>
          <w:sz w:val="28"/>
          <w:szCs w:val="28"/>
        </w:rPr>
        <w:t xml:space="preserve">Для указания адреса изображения можно задавать как </w:t>
      </w:r>
      <w:r w:rsidRPr="00735DD8">
        <w:rPr>
          <w:b/>
          <w:color w:val="000000"/>
          <w:spacing w:val="-1"/>
          <w:sz w:val="28"/>
          <w:szCs w:val="28"/>
        </w:rPr>
        <w:t>абсолютный</w:t>
      </w:r>
      <w:r w:rsidRPr="00735DD8">
        <w:rPr>
          <w:color w:val="000000"/>
          <w:spacing w:val="-1"/>
          <w:sz w:val="28"/>
          <w:szCs w:val="28"/>
        </w:rPr>
        <w:t xml:space="preserve">, так и </w:t>
      </w:r>
      <w:r w:rsidRPr="00735DD8">
        <w:rPr>
          <w:b/>
          <w:color w:val="000000"/>
          <w:spacing w:val="-1"/>
          <w:sz w:val="28"/>
          <w:szCs w:val="28"/>
        </w:rPr>
        <w:t>относительный</w:t>
      </w:r>
      <w:r w:rsidRPr="00735DD8">
        <w:rPr>
          <w:color w:val="000000"/>
          <w:spacing w:val="-1"/>
          <w:sz w:val="28"/>
          <w:szCs w:val="28"/>
        </w:rPr>
        <w:t xml:space="preserve"> адрес.</w:t>
      </w:r>
    </w:p>
    <w:p w14:paraId="22F5DEFB" w14:textId="77777777" w:rsidR="008D6679" w:rsidRPr="00735DD8" w:rsidRDefault="008D6679" w:rsidP="001B27EE">
      <w:pPr>
        <w:shd w:val="clear" w:color="auto" w:fill="FFFFFF"/>
        <w:ind w:firstLine="720"/>
        <w:jc w:val="both"/>
        <w:rPr>
          <w:color w:val="000000"/>
          <w:spacing w:val="-1"/>
          <w:sz w:val="28"/>
          <w:szCs w:val="28"/>
        </w:rPr>
      </w:pPr>
    </w:p>
    <w:p w14:paraId="4D7804E5" w14:textId="77777777" w:rsidR="001C43A0" w:rsidRPr="00735DD8" w:rsidRDefault="001C43A0" w:rsidP="001B27EE">
      <w:pPr>
        <w:ind w:firstLine="72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D6679" w:rsidRPr="00735DD8" w14:paraId="677993CA" w14:textId="77777777">
        <w:trPr>
          <w:tblCellSpacing w:w="7" w:type="dxa"/>
        </w:trPr>
        <w:tc>
          <w:tcPr>
            <w:tcW w:w="4986" w:type="pct"/>
            <w:shd w:val="clear" w:color="auto" w:fill="EAEAEA"/>
            <w:vAlign w:val="center"/>
          </w:tcPr>
          <w:p w14:paraId="1060AA7F" w14:textId="77777777" w:rsidR="008D6679" w:rsidRPr="00735DD8" w:rsidRDefault="008D6679" w:rsidP="008D6679">
            <w:pPr>
              <w:rPr>
                <w:color w:val="000000"/>
                <w:sz w:val="28"/>
                <w:szCs w:val="28"/>
              </w:rPr>
            </w:pPr>
            <w:r w:rsidRPr="00735DD8">
              <w:rPr>
                <w:b/>
                <w:bCs/>
                <w:color w:val="000000"/>
                <w:sz w:val="28"/>
                <w:szCs w:val="28"/>
              </w:rPr>
              <w:t>Пример:</w:t>
            </w:r>
            <w:r w:rsidRPr="00735DD8">
              <w:rPr>
                <w:bCs/>
                <w:color w:val="000000"/>
                <w:sz w:val="28"/>
                <w:szCs w:val="28"/>
              </w:rPr>
              <w:t xml:space="preserve"> Вставка изображения в </w:t>
            </w:r>
            <w:r w:rsidRPr="00735DD8">
              <w:rPr>
                <w:color w:val="000000"/>
                <w:sz w:val="28"/>
                <w:szCs w:val="28"/>
              </w:rPr>
              <w:t>документ</w:t>
            </w:r>
          </w:p>
        </w:tc>
      </w:tr>
      <w:tr w:rsidR="008D6679" w:rsidRPr="00735DD8" w14:paraId="644A266D" w14:textId="77777777">
        <w:trPr>
          <w:tblCellSpacing w:w="7" w:type="dxa"/>
        </w:trPr>
        <w:tc>
          <w:tcPr>
            <w:tcW w:w="4986" w:type="pct"/>
            <w:shd w:val="clear" w:color="auto" w:fill="FFFFFF"/>
            <w:vAlign w:val="center"/>
          </w:tcPr>
          <w:p w14:paraId="3E279B6D" w14:textId="77777777" w:rsidR="008D6679" w:rsidRPr="00735DD8" w:rsidRDefault="008D6679" w:rsidP="008D6679">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108285C8" w14:textId="77777777" w:rsidR="008D6679" w:rsidRPr="00735DD8" w:rsidRDefault="008D6679" w:rsidP="008D6679">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7A5313AF" w14:textId="77777777" w:rsidR="008D6679" w:rsidRPr="00735DD8" w:rsidRDefault="008D6679" w:rsidP="008D6679">
            <w:pPr>
              <w:shd w:val="clear" w:color="auto" w:fill="FFFFFF"/>
              <w:ind w:firstLine="720"/>
              <w:jc w:val="both"/>
              <w:rPr>
                <w:color w:val="000000"/>
                <w:sz w:val="28"/>
                <w:szCs w:val="28"/>
              </w:rPr>
            </w:pPr>
            <w:r w:rsidRPr="00735DD8">
              <w:rPr>
                <w:color w:val="000000"/>
                <w:sz w:val="28"/>
                <w:szCs w:val="28"/>
              </w:rPr>
              <w:lastRenderedPageBreak/>
              <w:t>&lt;</w:t>
            </w:r>
            <w:r w:rsidRPr="00735DD8">
              <w:rPr>
                <w:color w:val="000000"/>
                <w:sz w:val="28"/>
                <w:szCs w:val="28"/>
                <w:lang w:val="en-US"/>
              </w:rPr>
              <w:t>img</w:t>
            </w:r>
            <w:r w:rsidRPr="00735DD8">
              <w:rPr>
                <w:color w:val="000000"/>
                <w:sz w:val="28"/>
                <w:szCs w:val="28"/>
              </w:rPr>
              <w:t xml:space="preserve"> </w:t>
            </w:r>
            <w:r w:rsidRPr="00735DD8">
              <w:rPr>
                <w:color w:val="000000"/>
                <w:sz w:val="28"/>
                <w:szCs w:val="28"/>
                <w:lang w:val="en-US"/>
              </w:rPr>
              <w:t>src</w:t>
            </w:r>
            <w:r w:rsidRPr="00735DD8">
              <w:rPr>
                <w:color w:val="000000"/>
                <w:sz w:val="28"/>
                <w:szCs w:val="28"/>
              </w:rPr>
              <w:t>="</w:t>
            </w:r>
            <w:r w:rsidRPr="00735DD8">
              <w:rPr>
                <w:color w:val="000000"/>
                <w:sz w:val="28"/>
                <w:szCs w:val="28"/>
                <w:lang w:val="en-US"/>
              </w:rPr>
              <w:t>http</w:t>
            </w:r>
            <w:r w:rsidRPr="00735DD8">
              <w:rPr>
                <w:color w:val="000000"/>
                <w:sz w:val="28"/>
                <w:szCs w:val="28"/>
              </w:rPr>
              <w:t>://</w:t>
            </w:r>
            <w:r w:rsidRPr="00735DD8">
              <w:rPr>
                <w:color w:val="000000"/>
                <w:sz w:val="28"/>
                <w:szCs w:val="28"/>
                <w:lang w:val="en-US"/>
              </w:rPr>
              <w:t>www</w:t>
            </w:r>
            <w:r w:rsidRPr="00735DD8">
              <w:rPr>
                <w:color w:val="000000"/>
                <w:sz w:val="28"/>
                <w:szCs w:val="28"/>
              </w:rPr>
              <w:t>.</w:t>
            </w:r>
            <w:r w:rsidRPr="00735DD8">
              <w:rPr>
                <w:color w:val="000000"/>
                <w:sz w:val="28"/>
                <w:szCs w:val="28"/>
                <w:lang w:val="en-US"/>
              </w:rPr>
              <w:t>htmlbook</w:t>
            </w:r>
            <w:r w:rsidRPr="00735DD8">
              <w:rPr>
                <w:color w:val="000000"/>
                <w:sz w:val="28"/>
                <w:szCs w:val="28"/>
              </w:rPr>
              <w:t>/</w:t>
            </w:r>
            <w:r w:rsidRPr="00735DD8">
              <w:rPr>
                <w:color w:val="000000"/>
                <w:sz w:val="28"/>
                <w:szCs w:val="28"/>
                <w:lang w:val="en-US"/>
              </w:rPr>
              <w:t>images</w:t>
            </w:r>
            <w:r w:rsidRPr="00735DD8">
              <w:rPr>
                <w:color w:val="000000"/>
                <w:sz w:val="28"/>
                <w:szCs w:val="28"/>
              </w:rPr>
              <w:t>/рисунок.</w:t>
            </w:r>
            <w:r w:rsidRPr="00735DD8">
              <w:rPr>
                <w:color w:val="000000"/>
                <w:sz w:val="28"/>
                <w:szCs w:val="28"/>
                <w:lang w:val="en-US"/>
              </w:rPr>
              <w:t>gif</w:t>
            </w:r>
            <w:r w:rsidRPr="00735DD8">
              <w:rPr>
                <w:color w:val="000000"/>
                <w:sz w:val="28"/>
                <w:szCs w:val="28"/>
              </w:rPr>
              <w:t>'”&gt; - это абсолютный адрес раз</w:t>
            </w:r>
            <w:r w:rsidRPr="00735DD8">
              <w:rPr>
                <w:color w:val="000000"/>
                <w:sz w:val="28"/>
                <w:szCs w:val="28"/>
              </w:rPr>
              <w:softHyphen/>
            </w:r>
            <w:r w:rsidRPr="00735DD8">
              <w:rPr>
                <w:color w:val="000000"/>
                <w:spacing w:val="-11"/>
                <w:sz w:val="28"/>
                <w:szCs w:val="28"/>
              </w:rPr>
              <w:t>мещения изображения</w:t>
            </w:r>
          </w:p>
          <w:p w14:paraId="60270C18" w14:textId="77777777" w:rsidR="008D6679" w:rsidRPr="00735DD8" w:rsidRDefault="008D6679" w:rsidP="008D6679">
            <w:pPr>
              <w:shd w:val="clear" w:color="auto" w:fill="FFFFFF"/>
              <w:ind w:firstLine="720"/>
              <w:jc w:val="both"/>
              <w:rPr>
                <w:color w:val="000000"/>
                <w:sz w:val="28"/>
                <w:szCs w:val="28"/>
              </w:rPr>
            </w:pPr>
            <w:r w:rsidRPr="00735DD8">
              <w:rPr>
                <w:color w:val="000000"/>
                <w:sz w:val="28"/>
                <w:szCs w:val="28"/>
              </w:rPr>
              <w:t>&lt;</w:t>
            </w:r>
            <w:r w:rsidRPr="00735DD8">
              <w:rPr>
                <w:color w:val="000000"/>
                <w:sz w:val="28"/>
                <w:szCs w:val="28"/>
                <w:lang w:val="en-US"/>
              </w:rPr>
              <w:t>img</w:t>
            </w:r>
            <w:r w:rsidRPr="00735DD8">
              <w:rPr>
                <w:color w:val="000000"/>
                <w:sz w:val="28"/>
                <w:szCs w:val="28"/>
              </w:rPr>
              <w:t xml:space="preserve"> </w:t>
            </w:r>
            <w:r w:rsidRPr="00735DD8">
              <w:rPr>
                <w:color w:val="000000"/>
                <w:sz w:val="28"/>
                <w:szCs w:val="28"/>
                <w:lang w:val="en-US"/>
              </w:rPr>
              <w:t>src</w:t>
            </w:r>
            <w:r w:rsidRPr="00735DD8">
              <w:rPr>
                <w:color w:val="000000"/>
                <w:sz w:val="28"/>
                <w:szCs w:val="28"/>
              </w:rPr>
              <w:t>="/</w:t>
            </w:r>
            <w:r w:rsidRPr="00735DD8">
              <w:rPr>
                <w:color w:val="000000"/>
                <w:sz w:val="28"/>
                <w:szCs w:val="28"/>
                <w:lang w:val="en-US"/>
              </w:rPr>
              <w:t>images</w:t>
            </w:r>
            <w:r w:rsidRPr="00735DD8">
              <w:rPr>
                <w:color w:val="000000"/>
                <w:sz w:val="28"/>
                <w:szCs w:val="28"/>
              </w:rPr>
              <w:t>/рисунок.</w:t>
            </w:r>
            <w:r w:rsidRPr="00735DD8">
              <w:rPr>
                <w:color w:val="000000"/>
                <w:sz w:val="28"/>
                <w:szCs w:val="28"/>
                <w:lang w:val="en-US"/>
              </w:rPr>
              <w:t>gif</w:t>
            </w:r>
            <w:r w:rsidRPr="00735DD8">
              <w:rPr>
                <w:color w:val="000000"/>
                <w:sz w:val="28"/>
                <w:szCs w:val="28"/>
              </w:rPr>
              <w:t xml:space="preserve">'”&gt; - адрес размещения изображения относительно </w:t>
            </w:r>
            <w:r w:rsidRPr="00735DD8">
              <w:rPr>
                <w:color w:val="000000"/>
                <w:spacing w:val="-9"/>
                <w:sz w:val="28"/>
                <w:szCs w:val="28"/>
              </w:rPr>
              <w:t>корня сайта</w:t>
            </w:r>
          </w:p>
          <w:p w14:paraId="5507E7BC" w14:textId="77777777" w:rsidR="008D6679" w:rsidRPr="00735DD8" w:rsidRDefault="008D6679" w:rsidP="008D6679">
            <w:pPr>
              <w:shd w:val="clear" w:color="auto" w:fill="FFFFFF"/>
              <w:ind w:firstLine="720"/>
              <w:jc w:val="both"/>
              <w:rPr>
                <w:color w:val="000000"/>
                <w:sz w:val="28"/>
                <w:szCs w:val="28"/>
              </w:rPr>
            </w:pPr>
            <w:r w:rsidRPr="00735DD8">
              <w:rPr>
                <w:color w:val="000000"/>
                <w:sz w:val="28"/>
                <w:szCs w:val="28"/>
              </w:rPr>
              <w:t>&lt;</w:t>
            </w:r>
            <w:r w:rsidRPr="00735DD8">
              <w:rPr>
                <w:color w:val="000000"/>
                <w:sz w:val="28"/>
                <w:szCs w:val="28"/>
                <w:lang w:val="en-US"/>
              </w:rPr>
              <w:t>img</w:t>
            </w:r>
            <w:r w:rsidRPr="00735DD8">
              <w:rPr>
                <w:color w:val="000000"/>
                <w:sz w:val="28"/>
                <w:szCs w:val="28"/>
              </w:rPr>
              <w:t xml:space="preserve"> </w:t>
            </w:r>
            <w:r w:rsidRPr="00735DD8">
              <w:rPr>
                <w:color w:val="000000"/>
                <w:sz w:val="28"/>
                <w:szCs w:val="28"/>
                <w:lang w:val="en-US"/>
              </w:rPr>
              <w:t>src</w:t>
            </w:r>
            <w:r w:rsidRPr="00735DD8">
              <w:rPr>
                <w:color w:val="000000"/>
                <w:sz w:val="28"/>
                <w:szCs w:val="28"/>
              </w:rPr>
              <w:t>="</w:t>
            </w:r>
            <w:r w:rsidRPr="00735DD8">
              <w:rPr>
                <w:color w:val="000000"/>
                <w:sz w:val="28"/>
                <w:szCs w:val="28"/>
                <w:lang w:val="en-US"/>
              </w:rPr>
              <w:t>images</w:t>
            </w:r>
            <w:r w:rsidRPr="00735DD8">
              <w:rPr>
                <w:color w:val="000000"/>
                <w:sz w:val="28"/>
                <w:szCs w:val="28"/>
              </w:rPr>
              <w:t>/рисунок.</w:t>
            </w:r>
            <w:r w:rsidRPr="00735DD8">
              <w:rPr>
                <w:color w:val="000000"/>
                <w:sz w:val="28"/>
                <w:szCs w:val="28"/>
                <w:lang w:val="en-US"/>
              </w:rPr>
              <w:t>gif</w:t>
            </w:r>
            <w:r w:rsidRPr="00735DD8">
              <w:rPr>
                <w:color w:val="000000"/>
                <w:sz w:val="28"/>
                <w:szCs w:val="28"/>
              </w:rPr>
              <w:t xml:space="preserve">'”&gt; - адрес размещения изображения относительно </w:t>
            </w:r>
            <w:r w:rsidRPr="00735DD8">
              <w:rPr>
                <w:color w:val="000000"/>
                <w:spacing w:val="-10"/>
                <w:sz w:val="28"/>
                <w:szCs w:val="28"/>
              </w:rPr>
              <w:t xml:space="preserve">текущего </w:t>
            </w:r>
            <w:r w:rsidRPr="00735DD8">
              <w:rPr>
                <w:color w:val="000000"/>
                <w:spacing w:val="-10"/>
                <w:sz w:val="28"/>
                <w:szCs w:val="28"/>
                <w:lang w:val="en-US"/>
              </w:rPr>
              <w:t>HTML</w:t>
            </w:r>
            <w:r w:rsidRPr="00735DD8">
              <w:rPr>
                <w:color w:val="000000"/>
                <w:spacing w:val="-10"/>
                <w:sz w:val="28"/>
                <w:szCs w:val="28"/>
              </w:rPr>
              <w:t>-документа</w:t>
            </w:r>
          </w:p>
          <w:p w14:paraId="2B51EA2B" w14:textId="77777777" w:rsidR="008D6679" w:rsidRPr="00735DD8" w:rsidRDefault="008D6679" w:rsidP="008D6679">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0091496B" w14:textId="77777777" w:rsidR="008D6679" w:rsidRPr="00735DD8" w:rsidRDefault="008D6679" w:rsidP="008D6679">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60BA4085" w14:textId="77777777" w:rsidR="008D6679" w:rsidRPr="00735DD8" w:rsidRDefault="008D6679" w:rsidP="008D6679">
            <w:pPr>
              <w:widowControl/>
              <w:autoSpaceDE/>
              <w:autoSpaceDN/>
              <w:adjustRightInd/>
              <w:ind w:left="357"/>
              <w:rPr>
                <w:color w:val="000000"/>
                <w:sz w:val="28"/>
                <w:szCs w:val="28"/>
              </w:rPr>
            </w:pPr>
          </w:p>
        </w:tc>
      </w:tr>
    </w:tbl>
    <w:p w14:paraId="0BB10F6C" w14:textId="77777777" w:rsidR="004A5639" w:rsidRPr="00735DD8" w:rsidRDefault="004A5639" w:rsidP="001B27EE">
      <w:pPr>
        <w:shd w:val="clear" w:color="auto" w:fill="FFFFFF"/>
        <w:ind w:firstLine="720"/>
        <w:rPr>
          <w:b/>
          <w:bCs/>
          <w:color w:val="000000"/>
          <w:sz w:val="28"/>
          <w:szCs w:val="28"/>
        </w:rPr>
      </w:pPr>
    </w:p>
    <w:p w14:paraId="22A96453" w14:textId="77777777" w:rsidR="001C43A0" w:rsidRPr="00735DD8" w:rsidRDefault="001C43A0" w:rsidP="001B27EE">
      <w:pPr>
        <w:shd w:val="clear" w:color="auto" w:fill="FFFFFF"/>
        <w:ind w:firstLine="720"/>
        <w:jc w:val="center"/>
        <w:rPr>
          <w:b/>
          <w:bCs/>
          <w:color w:val="000000"/>
          <w:spacing w:val="-1"/>
          <w:sz w:val="28"/>
          <w:szCs w:val="28"/>
        </w:rPr>
      </w:pPr>
      <w:r w:rsidRPr="00735DD8">
        <w:rPr>
          <w:b/>
          <w:bCs/>
          <w:color w:val="000000"/>
          <w:spacing w:val="-1"/>
          <w:sz w:val="28"/>
          <w:szCs w:val="28"/>
        </w:rPr>
        <w:t>Выравнивание изображений</w:t>
      </w:r>
    </w:p>
    <w:p w14:paraId="577A7F92" w14:textId="77777777" w:rsidR="00AA1316" w:rsidRPr="00735DD8" w:rsidRDefault="00AA1316" w:rsidP="001B27EE">
      <w:pPr>
        <w:shd w:val="clear" w:color="auto" w:fill="FFFFFF"/>
        <w:ind w:firstLine="720"/>
        <w:jc w:val="center"/>
        <w:rPr>
          <w:b/>
          <w:bCs/>
          <w:color w:val="000000"/>
          <w:spacing w:val="-1"/>
          <w:sz w:val="28"/>
          <w:szCs w:val="28"/>
        </w:rPr>
      </w:pPr>
    </w:p>
    <w:p w14:paraId="117CDF74" w14:textId="77777777" w:rsidR="00AA1316" w:rsidRPr="00735DD8" w:rsidRDefault="00AA1316" w:rsidP="001B27EE">
      <w:pPr>
        <w:shd w:val="clear" w:color="auto" w:fill="FFFFFF"/>
        <w:ind w:firstLine="720"/>
        <w:jc w:val="center"/>
        <w:rPr>
          <w:color w:val="000000"/>
          <w:sz w:val="28"/>
          <w:szCs w:val="28"/>
        </w:rPr>
      </w:pPr>
    </w:p>
    <w:p w14:paraId="7E952FB1" w14:textId="77777777" w:rsidR="001C43A0" w:rsidRPr="00735DD8" w:rsidRDefault="001C43A0" w:rsidP="00CF4F08">
      <w:pPr>
        <w:shd w:val="clear" w:color="auto" w:fill="FFFFFF"/>
        <w:spacing w:line="360" w:lineRule="auto"/>
        <w:ind w:firstLine="720"/>
        <w:jc w:val="both"/>
        <w:rPr>
          <w:color w:val="000000"/>
          <w:sz w:val="28"/>
          <w:szCs w:val="28"/>
        </w:rPr>
      </w:pPr>
      <w:r w:rsidRPr="00735DD8">
        <w:rPr>
          <w:color w:val="000000"/>
          <w:spacing w:val="3"/>
          <w:sz w:val="28"/>
          <w:szCs w:val="28"/>
        </w:rPr>
        <w:t xml:space="preserve">Для </w:t>
      </w:r>
      <w:r w:rsidR="00872D8B" w:rsidRPr="00735DD8">
        <w:rPr>
          <w:color w:val="000000"/>
          <w:spacing w:val="3"/>
          <w:sz w:val="28"/>
          <w:szCs w:val="28"/>
        </w:rPr>
        <w:t xml:space="preserve">ориентации </w:t>
      </w:r>
      <w:r w:rsidRPr="00735DD8">
        <w:rPr>
          <w:color w:val="000000"/>
          <w:spacing w:val="3"/>
          <w:sz w:val="28"/>
          <w:szCs w:val="28"/>
        </w:rPr>
        <w:t xml:space="preserve">изображений можно указывать их положение относительно текста </w:t>
      </w:r>
      <w:r w:rsidRPr="00735DD8">
        <w:rPr>
          <w:color w:val="000000"/>
          <w:spacing w:val="1"/>
          <w:sz w:val="28"/>
          <w:szCs w:val="28"/>
        </w:rPr>
        <w:t xml:space="preserve">или других изображений на веб-странице. Способ выравнивания изображений </w:t>
      </w:r>
      <w:r w:rsidRPr="00735DD8">
        <w:rPr>
          <w:color w:val="000000"/>
          <w:sz w:val="28"/>
          <w:szCs w:val="28"/>
        </w:rPr>
        <w:t xml:space="preserve">задается параметром </w:t>
      </w:r>
      <w:r w:rsidRPr="00735DD8">
        <w:rPr>
          <w:b/>
          <w:bCs/>
          <w:color w:val="000000"/>
          <w:sz w:val="28"/>
          <w:szCs w:val="28"/>
          <w:lang w:val="en-US"/>
        </w:rPr>
        <w:t>align</w:t>
      </w:r>
      <w:r w:rsidRPr="00735DD8">
        <w:rPr>
          <w:b/>
          <w:bCs/>
          <w:color w:val="000000"/>
          <w:sz w:val="28"/>
          <w:szCs w:val="28"/>
        </w:rPr>
        <w:t xml:space="preserve"> </w:t>
      </w:r>
      <w:r w:rsidR="00DB4B2A" w:rsidRPr="00735DD8">
        <w:rPr>
          <w:color w:val="000000"/>
          <w:sz w:val="28"/>
          <w:szCs w:val="28"/>
        </w:rPr>
        <w:t>тэг</w:t>
      </w:r>
      <w:r w:rsidRPr="00735DD8">
        <w:rPr>
          <w:color w:val="000000"/>
          <w:sz w:val="28"/>
          <w:szCs w:val="28"/>
        </w:rPr>
        <w:t xml:space="preserve">а </w:t>
      </w:r>
      <w:r w:rsidRPr="00735DD8">
        <w:rPr>
          <w:b/>
          <w:bCs/>
          <w:color w:val="000000"/>
          <w:sz w:val="28"/>
          <w:szCs w:val="28"/>
          <w:lang w:val="en-US"/>
        </w:rPr>
        <w:t>IMG</w:t>
      </w:r>
      <w:r w:rsidRPr="00735DD8">
        <w:rPr>
          <w:b/>
          <w:bCs/>
          <w:color w:val="000000"/>
          <w:sz w:val="28"/>
          <w:szCs w:val="28"/>
        </w:rPr>
        <w:t xml:space="preserve">. </w:t>
      </w:r>
      <w:r w:rsidRPr="00735DD8">
        <w:rPr>
          <w:color w:val="000000"/>
          <w:sz w:val="28"/>
          <w:szCs w:val="28"/>
        </w:rPr>
        <w:t>В таблице перечислены возможные зна</w:t>
      </w:r>
      <w:r w:rsidRPr="00735DD8">
        <w:rPr>
          <w:color w:val="000000"/>
          <w:sz w:val="28"/>
          <w:szCs w:val="28"/>
        </w:rPr>
        <w:softHyphen/>
        <w:t>чение этого параметра и результат его использования.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3273"/>
        <w:gridCol w:w="3438"/>
      </w:tblGrid>
      <w:tr w:rsidR="00C352B6" w:rsidRPr="00735DD8" w14:paraId="0682A6B0" w14:textId="77777777" w:rsidTr="000B48C0">
        <w:tc>
          <w:tcPr>
            <w:tcW w:w="3320" w:type="dxa"/>
          </w:tcPr>
          <w:p w14:paraId="3C538F3D" w14:textId="77777777" w:rsidR="00C352B6" w:rsidRPr="00735DD8" w:rsidRDefault="00EC3E32" w:rsidP="000B48C0">
            <w:pPr>
              <w:shd w:val="clear" w:color="auto" w:fill="FFFFFF"/>
              <w:ind w:right="-315"/>
              <w:jc w:val="center"/>
              <w:rPr>
                <w:color w:val="000000"/>
                <w:sz w:val="28"/>
                <w:szCs w:val="28"/>
              </w:rPr>
            </w:pPr>
            <w:r w:rsidRPr="00735DD8">
              <w:rPr>
                <w:color w:val="000000"/>
                <w:sz w:val="28"/>
                <w:szCs w:val="28"/>
              </w:rPr>
              <w:br w:type="page"/>
            </w:r>
            <w:r w:rsidR="00C352B6" w:rsidRPr="00735DD8">
              <w:rPr>
                <w:color w:val="000000"/>
                <w:sz w:val="28"/>
                <w:szCs w:val="28"/>
              </w:rPr>
              <w:t xml:space="preserve">Код </w:t>
            </w:r>
            <w:r w:rsidR="00C352B6" w:rsidRPr="00735DD8">
              <w:rPr>
                <w:color w:val="000000"/>
                <w:sz w:val="28"/>
                <w:szCs w:val="28"/>
                <w:lang w:val="en-US"/>
              </w:rPr>
              <w:t>HTML</w:t>
            </w:r>
          </w:p>
          <w:p w14:paraId="6CAAED66" w14:textId="77777777" w:rsidR="00C352B6" w:rsidRPr="00735DD8" w:rsidRDefault="00C352B6" w:rsidP="000B48C0">
            <w:pPr>
              <w:jc w:val="both"/>
              <w:rPr>
                <w:color w:val="000000"/>
                <w:sz w:val="28"/>
                <w:szCs w:val="28"/>
              </w:rPr>
            </w:pPr>
          </w:p>
        </w:tc>
        <w:tc>
          <w:tcPr>
            <w:tcW w:w="3273" w:type="dxa"/>
          </w:tcPr>
          <w:p w14:paraId="746264E0" w14:textId="77777777" w:rsidR="00C352B6" w:rsidRPr="00735DD8" w:rsidRDefault="00C352B6" w:rsidP="000B48C0">
            <w:pPr>
              <w:jc w:val="center"/>
              <w:rPr>
                <w:color w:val="000000"/>
                <w:sz w:val="28"/>
                <w:szCs w:val="28"/>
              </w:rPr>
            </w:pPr>
            <w:r w:rsidRPr="00735DD8">
              <w:rPr>
                <w:color w:val="000000"/>
                <w:spacing w:val="-4"/>
                <w:sz w:val="28"/>
                <w:szCs w:val="28"/>
              </w:rPr>
              <w:t>Описание</w:t>
            </w:r>
          </w:p>
        </w:tc>
        <w:tc>
          <w:tcPr>
            <w:tcW w:w="3438" w:type="dxa"/>
          </w:tcPr>
          <w:p w14:paraId="7DC4EB45" w14:textId="77777777" w:rsidR="00C352B6" w:rsidRPr="00735DD8" w:rsidRDefault="00C352B6" w:rsidP="000B48C0">
            <w:pPr>
              <w:jc w:val="center"/>
              <w:rPr>
                <w:color w:val="000000"/>
                <w:sz w:val="28"/>
                <w:szCs w:val="28"/>
              </w:rPr>
            </w:pPr>
            <w:r w:rsidRPr="00735DD8">
              <w:rPr>
                <w:color w:val="000000"/>
                <w:spacing w:val="-4"/>
                <w:sz w:val="28"/>
                <w:szCs w:val="28"/>
              </w:rPr>
              <w:t>Пример</w:t>
            </w:r>
          </w:p>
        </w:tc>
      </w:tr>
      <w:tr w:rsidR="00C352B6" w:rsidRPr="00735DD8" w14:paraId="7DA9D9B6" w14:textId="77777777" w:rsidTr="000B48C0">
        <w:tc>
          <w:tcPr>
            <w:tcW w:w="3320" w:type="dxa"/>
          </w:tcPr>
          <w:p w14:paraId="5D4161B6" w14:textId="77777777" w:rsidR="00C352B6" w:rsidRPr="00735DD8" w:rsidRDefault="00C352B6" w:rsidP="000B48C0">
            <w:pPr>
              <w:shd w:val="clear" w:color="auto" w:fill="FFFFFF"/>
              <w:rPr>
                <w:color w:val="000000"/>
                <w:sz w:val="28"/>
                <w:szCs w:val="28"/>
                <w:lang w:val="en-US"/>
              </w:rPr>
            </w:pPr>
            <w:r w:rsidRPr="00735DD8">
              <w:rPr>
                <w:color w:val="000000"/>
                <w:sz w:val="28"/>
                <w:szCs w:val="28"/>
                <w:lang w:val="en-US"/>
              </w:rPr>
              <w:t>&lt;img src="</w:t>
            </w:r>
            <w:r w:rsidR="00F502E1" w:rsidRPr="00735DD8">
              <w:rPr>
                <w:color w:val="000000"/>
                <w:sz w:val="28"/>
                <w:szCs w:val="28"/>
              </w:rPr>
              <w:t>РИСУНОК</w:t>
            </w:r>
            <w:r w:rsidRPr="00735DD8">
              <w:rPr>
                <w:color w:val="000000"/>
                <w:sz w:val="28"/>
                <w:szCs w:val="28"/>
                <w:lang w:val="en-US"/>
              </w:rPr>
              <w:t xml:space="preserve">.GIF" </w:t>
            </w:r>
            <w:r w:rsidRPr="00735DD8">
              <w:rPr>
                <w:b/>
                <w:color w:val="000000"/>
                <w:sz w:val="28"/>
                <w:szCs w:val="28"/>
                <w:lang w:val="en-US"/>
              </w:rPr>
              <w:t>align=texttop</w:t>
            </w:r>
            <w:r w:rsidRPr="00735DD8">
              <w:rPr>
                <w:color w:val="000000"/>
                <w:sz w:val="28"/>
                <w:szCs w:val="28"/>
                <w:lang w:val="en-US"/>
              </w:rPr>
              <w:t>&gt;</w:t>
            </w:r>
          </w:p>
          <w:p w14:paraId="304E70AA" w14:textId="77777777" w:rsidR="00C352B6" w:rsidRPr="00735DD8" w:rsidRDefault="00C352B6" w:rsidP="000B48C0">
            <w:pPr>
              <w:jc w:val="both"/>
              <w:rPr>
                <w:color w:val="000000"/>
                <w:sz w:val="28"/>
                <w:szCs w:val="28"/>
                <w:lang w:val="en-US"/>
              </w:rPr>
            </w:pPr>
          </w:p>
        </w:tc>
        <w:tc>
          <w:tcPr>
            <w:tcW w:w="3273" w:type="dxa"/>
          </w:tcPr>
          <w:p w14:paraId="4C44F2AA" w14:textId="77777777" w:rsidR="00C352B6" w:rsidRPr="00735DD8" w:rsidRDefault="00C352B6" w:rsidP="000B48C0">
            <w:pPr>
              <w:jc w:val="both"/>
              <w:rPr>
                <w:color w:val="000000"/>
                <w:sz w:val="28"/>
                <w:szCs w:val="28"/>
              </w:rPr>
            </w:pPr>
            <w:r w:rsidRPr="00735DD8">
              <w:rPr>
                <w:color w:val="000000"/>
                <w:spacing w:val="4"/>
                <w:sz w:val="28"/>
                <w:szCs w:val="28"/>
              </w:rPr>
              <w:t>Верхняя граница изображе</w:t>
            </w:r>
            <w:r w:rsidRPr="00735DD8">
              <w:rPr>
                <w:color w:val="000000"/>
                <w:spacing w:val="4"/>
                <w:sz w:val="28"/>
                <w:szCs w:val="28"/>
              </w:rPr>
              <w:softHyphen/>
            </w:r>
            <w:r w:rsidRPr="00735DD8">
              <w:rPr>
                <w:color w:val="000000"/>
                <w:spacing w:val="-2"/>
                <w:sz w:val="28"/>
                <w:szCs w:val="28"/>
              </w:rPr>
              <w:t xml:space="preserve">ния выравнивается по самому </w:t>
            </w:r>
            <w:r w:rsidRPr="00735DD8">
              <w:rPr>
                <w:color w:val="000000"/>
                <w:spacing w:val="4"/>
                <w:sz w:val="28"/>
                <w:szCs w:val="28"/>
              </w:rPr>
              <w:t>высокому текстовому эле</w:t>
            </w:r>
            <w:r w:rsidRPr="00735DD8">
              <w:rPr>
                <w:color w:val="000000"/>
                <w:spacing w:val="4"/>
                <w:sz w:val="28"/>
                <w:szCs w:val="28"/>
              </w:rPr>
              <w:softHyphen/>
            </w:r>
            <w:r w:rsidRPr="00735DD8">
              <w:rPr>
                <w:color w:val="000000"/>
                <w:spacing w:val="-1"/>
                <w:sz w:val="28"/>
                <w:szCs w:val="28"/>
              </w:rPr>
              <w:t>менту текущей строки</w:t>
            </w:r>
          </w:p>
        </w:tc>
        <w:tc>
          <w:tcPr>
            <w:tcW w:w="3438" w:type="dxa"/>
          </w:tcPr>
          <w:p w14:paraId="0C1E337C" w14:textId="77777777" w:rsidR="00C352B6" w:rsidRPr="00735DD8" w:rsidRDefault="00B82398" w:rsidP="000B48C0">
            <w:pPr>
              <w:jc w:val="both"/>
              <w:rPr>
                <w:color w:val="000000"/>
                <w:sz w:val="28"/>
                <w:szCs w:val="28"/>
              </w:rPr>
            </w:pPr>
            <w:r w:rsidRPr="00735DD8">
              <w:rPr>
                <w:noProof/>
                <w:color w:val="000000"/>
                <w:sz w:val="28"/>
                <w:szCs w:val="28"/>
              </w:rPr>
              <w:drawing>
                <wp:anchor distT="0" distB="0" distL="114300" distR="114300" simplePos="0" relativeHeight="251652608" behindDoc="0" locked="0" layoutInCell="1" allowOverlap="1" wp14:anchorId="368C4503" wp14:editId="3E405756">
                  <wp:simplePos x="0" y="0"/>
                  <wp:positionH relativeFrom="column">
                    <wp:posOffset>-739140</wp:posOffset>
                  </wp:positionH>
                  <wp:positionV relativeFrom="paragraph">
                    <wp:posOffset>-3175</wp:posOffset>
                  </wp:positionV>
                  <wp:extent cx="634365" cy="770890"/>
                  <wp:effectExtent l="0" t="0" r="0" b="0"/>
                  <wp:wrapSquare wrapText="bothSides"/>
                  <wp:docPr id="155" name="Рисунок 15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E1" w:rsidRPr="00735DD8">
              <w:rPr>
                <w:color w:val="000000"/>
                <w:spacing w:val="4"/>
                <w:sz w:val="28"/>
                <w:szCs w:val="28"/>
              </w:rPr>
              <w:t>Верхняя граница изображе</w:t>
            </w:r>
            <w:r w:rsidR="00F502E1" w:rsidRPr="00735DD8">
              <w:rPr>
                <w:color w:val="000000"/>
                <w:spacing w:val="4"/>
                <w:sz w:val="28"/>
                <w:szCs w:val="28"/>
              </w:rPr>
              <w:softHyphen/>
            </w:r>
            <w:r w:rsidR="00F502E1" w:rsidRPr="00735DD8">
              <w:rPr>
                <w:color w:val="000000"/>
                <w:spacing w:val="-2"/>
                <w:sz w:val="28"/>
                <w:szCs w:val="28"/>
              </w:rPr>
              <w:t>ния выравнивается</w:t>
            </w:r>
            <w:r w:rsidR="00B41D54" w:rsidRPr="00735DD8">
              <w:rPr>
                <w:color w:val="000000"/>
                <w:spacing w:val="-2"/>
                <w:sz w:val="28"/>
                <w:szCs w:val="28"/>
              </w:rPr>
              <w:t xml:space="preserve"> …</w:t>
            </w:r>
          </w:p>
        </w:tc>
      </w:tr>
      <w:tr w:rsidR="00C352B6" w:rsidRPr="00735DD8" w14:paraId="76374047" w14:textId="77777777" w:rsidTr="000B48C0">
        <w:tc>
          <w:tcPr>
            <w:tcW w:w="3320" w:type="dxa"/>
          </w:tcPr>
          <w:p w14:paraId="781207C3" w14:textId="77777777" w:rsidR="00F502E1" w:rsidRPr="00735DD8" w:rsidRDefault="00C352B6" w:rsidP="000B48C0">
            <w:pPr>
              <w:shd w:val="clear" w:color="auto" w:fill="FFFFFF"/>
              <w:rPr>
                <w:color w:val="000000"/>
                <w:sz w:val="28"/>
                <w:szCs w:val="28"/>
                <w:lang w:val="en-US"/>
              </w:rPr>
            </w:pPr>
            <w:r w:rsidRPr="00735DD8">
              <w:rPr>
                <w:color w:val="000000"/>
                <w:sz w:val="28"/>
                <w:szCs w:val="28"/>
                <w:lang w:val="en-US"/>
              </w:rPr>
              <w:t xml:space="preserve">&lt;img </w:t>
            </w:r>
          </w:p>
          <w:p w14:paraId="66C0AC5D" w14:textId="77777777" w:rsidR="00C352B6" w:rsidRPr="00735DD8" w:rsidRDefault="00C352B6" w:rsidP="000B48C0">
            <w:pPr>
              <w:shd w:val="clear" w:color="auto" w:fill="FFFFFF"/>
              <w:rPr>
                <w:color w:val="000000"/>
                <w:sz w:val="28"/>
                <w:szCs w:val="28"/>
                <w:lang w:val="en-US"/>
              </w:rPr>
            </w:pPr>
            <w:r w:rsidRPr="00735DD8">
              <w:rPr>
                <w:color w:val="000000"/>
                <w:sz w:val="28"/>
                <w:szCs w:val="28"/>
                <w:lang w:val="en-US"/>
              </w:rPr>
              <w:t>src=</w:t>
            </w:r>
            <w:r w:rsidR="00F502E1" w:rsidRPr="00735DD8">
              <w:rPr>
                <w:color w:val="000000"/>
                <w:sz w:val="28"/>
                <w:szCs w:val="28"/>
              </w:rPr>
              <w:t>РИСУНОК</w:t>
            </w:r>
            <w:r w:rsidRPr="00735DD8">
              <w:rPr>
                <w:color w:val="000000"/>
                <w:sz w:val="28"/>
                <w:szCs w:val="28"/>
                <w:lang w:val="en-US"/>
              </w:rPr>
              <w:t xml:space="preserve">.GIF </w:t>
            </w:r>
            <w:r w:rsidRPr="00735DD8">
              <w:rPr>
                <w:b/>
                <w:color w:val="000000"/>
                <w:sz w:val="28"/>
                <w:szCs w:val="28"/>
                <w:lang w:val="en-US"/>
              </w:rPr>
              <w:t>align=top</w:t>
            </w:r>
            <w:r w:rsidRPr="00735DD8">
              <w:rPr>
                <w:color w:val="000000"/>
                <w:sz w:val="28"/>
                <w:szCs w:val="28"/>
                <w:lang w:val="en-US"/>
              </w:rPr>
              <w:t>&gt;</w:t>
            </w:r>
          </w:p>
          <w:p w14:paraId="08A1549D" w14:textId="77777777" w:rsidR="00C352B6" w:rsidRPr="00735DD8" w:rsidRDefault="00C352B6" w:rsidP="000B48C0">
            <w:pPr>
              <w:jc w:val="both"/>
              <w:rPr>
                <w:color w:val="000000"/>
                <w:sz w:val="28"/>
                <w:szCs w:val="28"/>
                <w:lang w:val="en-US"/>
              </w:rPr>
            </w:pPr>
            <w:r w:rsidRPr="00735DD8">
              <w:rPr>
                <w:color w:val="000000"/>
                <w:sz w:val="28"/>
                <w:szCs w:val="28"/>
                <w:lang w:val="en-US"/>
              </w:rPr>
              <w:t>&lt;img</w:t>
            </w:r>
          </w:p>
        </w:tc>
        <w:tc>
          <w:tcPr>
            <w:tcW w:w="3273" w:type="dxa"/>
          </w:tcPr>
          <w:p w14:paraId="3037C2EF" w14:textId="77777777" w:rsidR="00C352B6" w:rsidRPr="00735DD8" w:rsidRDefault="00C352B6" w:rsidP="000B48C0">
            <w:pPr>
              <w:jc w:val="both"/>
              <w:rPr>
                <w:color w:val="000000"/>
                <w:sz w:val="28"/>
                <w:szCs w:val="28"/>
              </w:rPr>
            </w:pPr>
            <w:r w:rsidRPr="00735DD8">
              <w:rPr>
                <w:color w:val="000000"/>
                <w:spacing w:val="12"/>
                <w:sz w:val="28"/>
                <w:szCs w:val="28"/>
              </w:rPr>
              <w:t>Верхняя граница изображе</w:t>
            </w:r>
            <w:r w:rsidRPr="00735DD8">
              <w:rPr>
                <w:color w:val="000000"/>
                <w:spacing w:val="12"/>
                <w:sz w:val="28"/>
                <w:szCs w:val="28"/>
              </w:rPr>
              <w:softHyphen/>
            </w:r>
            <w:r w:rsidRPr="00735DD8">
              <w:rPr>
                <w:color w:val="000000"/>
                <w:sz w:val="28"/>
                <w:szCs w:val="28"/>
              </w:rPr>
              <w:t xml:space="preserve">ния выравнивается по самому высокому элементу текущей </w:t>
            </w:r>
            <w:r w:rsidRPr="00735DD8">
              <w:rPr>
                <w:color w:val="000000"/>
                <w:spacing w:val="-5"/>
                <w:sz w:val="28"/>
                <w:szCs w:val="28"/>
              </w:rPr>
              <w:t>строки.</w:t>
            </w:r>
          </w:p>
        </w:tc>
        <w:tc>
          <w:tcPr>
            <w:tcW w:w="3438" w:type="dxa"/>
          </w:tcPr>
          <w:p w14:paraId="663E11A1" w14:textId="77777777" w:rsidR="00C352B6" w:rsidRPr="00735DD8" w:rsidRDefault="00B82398" w:rsidP="000B48C0">
            <w:pPr>
              <w:shd w:val="clear" w:color="auto" w:fill="FFFFFF"/>
              <w:rPr>
                <w:color w:val="000000"/>
                <w:sz w:val="28"/>
                <w:szCs w:val="28"/>
              </w:rPr>
            </w:pPr>
            <w:r w:rsidRPr="00735DD8">
              <w:rPr>
                <w:noProof/>
                <w:color w:val="000000"/>
                <w:spacing w:val="4"/>
                <w:sz w:val="28"/>
                <w:szCs w:val="28"/>
              </w:rPr>
              <w:drawing>
                <wp:anchor distT="0" distB="0" distL="114300" distR="114300" simplePos="0" relativeHeight="251653632" behindDoc="0" locked="0" layoutInCell="1" allowOverlap="1" wp14:anchorId="45635083" wp14:editId="0E149C5E">
                  <wp:simplePos x="0" y="0"/>
                  <wp:positionH relativeFrom="column">
                    <wp:posOffset>-832485</wp:posOffset>
                  </wp:positionH>
                  <wp:positionV relativeFrom="paragraph">
                    <wp:posOffset>23495</wp:posOffset>
                  </wp:positionV>
                  <wp:extent cx="634365" cy="770890"/>
                  <wp:effectExtent l="0" t="0" r="0" b="0"/>
                  <wp:wrapSquare wrapText="bothSides"/>
                  <wp:docPr id="157" name="Рисунок 15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449" w:rsidRPr="00735DD8">
              <w:rPr>
                <w:color w:val="000000"/>
                <w:spacing w:val="4"/>
                <w:sz w:val="28"/>
                <w:szCs w:val="28"/>
              </w:rPr>
              <w:t>Верхняя граница изображе</w:t>
            </w:r>
            <w:r w:rsidR="007D2449" w:rsidRPr="00735DD8">
              <w:rPr>
                <w:color w:val="000000"/>
                <w:spacing w:val="4"/>
                <w:sz w:val="28"/>
                <w:szCs w:val="28"/>
              </w:rPr>
              <w:softHyphen/>
            </w:r>
            <w:r w:rsidR="007D2449" w:rsidRPr="00735DD8">
              <w:rPr>
                <w:color w:val="000000"/>
                <w:spacing w:val="-2"/>
                <w:sz w:val="28"/>
                <w:szCs w:val="28"/>
              </w:rPr>
              <w:t>ния выравнивается</w:t>
            </w:r>
            <w:r w:rsidR="00B41D54" w:rsidRPr="00735DD8">
              <w:rPr>
                <w:color w:val="000000"/>
                <w:spacing w:val="-2"/>
                <w:sz w:val="28"/>
                <w:szCs w:val="28"/>
              </w:rPr>
              <w:t>…</w:t>
            </w:r>
          </w:p>
        </w:tc>
      </w:tr>
      <w:tr w:rsidR="00C352B6" w:rsidRPr="00735DD8" w14:paraId="7B6351B0" w14:textId="77777777" w:rsidTr="000B48C0">
        <w:tc>
          <w:tcPr>
            <w:tcW w:w="3320" w:type="dxa"/>
          </w:tcPr>
          <w:p w14:paraId="40A9C81F" w14:textId="77777777" w:rsidR="00F502E1" w:rsidRPr="00735DD8" w:rsidRDefault="00F502E1" w:rsidP="000B48C0">
            <w:pPr>
              <w:shd w:val="clear" w:color="auto" w:fill="FFFFFF"/>
              <w:rPr>
                <w:color w:val="000000"/>
                <w:sz w:val="28"/>
                <w:szCs w:val="28"/>
                <w:lang w:val="en-US"/>
              </w:rPr>
            </w:pPr>
            <w:r w:rsidRPr="00735DD8">
              <w:rPr>
                <w:color w:val="000000"/>
                <w:sz w:val="28"/>
                <w:szCs w:val="28"/>
                <w:lang w:val="en-US"/>
              </w:rPr>
              <w:t xml:space="preserve">&lt;img </w:t>
            </w:r>
          </w:p>
          <w:p w14:paraId="4C6F2F7E" w14:textId="77777777" w:rsidR="00C352B6" w:rsidRPr="00735DD8" w:rsidRDefault="00C352B6" w:rsidP="000B48C0">
            <w:pPr>
              <w:shd w:val="clear" w:color="auto" w:fill="FFFFFF"/>
              <w:rPr>
                <w:color w:val="000000"/>
                <w:sz w:val="28"/>
                <w:szCs w:val="28"/>
                <w:lang w:val="en-US"/>
              </w:rPr>
            </w:pPr>
            <w:r w:rsidRPr="00735DD8">
              <w:rPr>
                <w:color w:val="000000"/>
                <w:sz w:val="28"/>
                <w:szCs w:val="28"/>
                <w:lang w:val="en-US"/>
              </w:rPr>
              <w:t>src=</w:t>
            </w:r>
            <w:r w:rsidR="00F502E1" w:rsidRPr="00735DD8">
              <w:rPr>
                <w:color w:val="000000"/>
                <w:sz w:val="28"/>
                <w:szCs w:val="28"/>
              </w:rPr>
              <w:t>РИСУНОК</w:t>
            </w:r>
            <w:r w:rsidRPr="00735DD8">
              <w:rPr>
                <w:color w:val="000000"/>
                <w:sz w:val="28"/>
                <w:szCs w:val="28"/>
                <w:lang w:val="en-US"/>
              </w:rPr>
              <w:t xml:space="preserve">.GIF </w:t>
            </w:r>
            <w:r w:rsidRPr="00735DD8">
              <w:rPr>
                <w:b/>
                <w:bCs/>
                <w:color w:val="000000"/>
                <w:sz w:val="28"/>
                <w:szCs w:val="28"/>
                <w:lang w:val="en-US"/>
              </w:rPr>
              <w:t>align=middle&gt;</w:t>
            </w:r>
            <w:r w:rsidR="00F502E1" w:rsidRPr="00735DD8">
              <w:rPr>
                <w:color w:val="000000"/>
                <w:sz w:val="28"/>
                <w:szCs w:val="28"/>
                <w:lang w:val="en-US"/>
              </w:rPr>
              <w:t>&lt;img</w:t>
            </w:r>
          </w:p>
          <w:p w14:paraId="607DD3A2" w14:textId="77777777" w:rsidR="00C352B6" w:rsidRPr="00735DD8" w:rsidRDefault="00C352B6" w:rsidP="000B48C0">
            <w:pPr>
              <w:jc w:val="both"/>
              <w:rPr>
                <w:color w:val="000000"/>
                <w:sz w:val="28"/>
                <w:szCs w:val="28"/>
                <w:lang w:val="en-US"/>
              </w:rPr>
            </w:pPr>
          </w:p>
          <w:p w14:paraId="562CC60B" w14:textId="77777777" w:rsidR="00C352B6" w:rsidRPr="00735DD8" w:rsidRDefault="00C352B6" w:rsidP="000B48C0">
            <w:pPr>
              <w:jc w:val="both"/>
              <w:rPr>
                <w:color w:val="000000"/>
                <w:sz w:val="28"/>
                <w:szCs w:val="28"/>
                <w:lang w:val="en-US"/>
              </w:rPr>
            </w:pPr>
          </w:p>
          <w:p w14:paraId="0EB665D2" w14:textId="77777777" w:rsidR="00C352B6" w:rsidRPr="00735DD8" w:rsidRDefault="00C352B6" w:rsidP="000B48C0">
            <w:pPr>
              <w:jc w:val="both"/>
              <w:rPr>
                <w:color w:val="000000"/>
                <w:sz w:val="28"/>
                <w:szCs w:val="28"/>
                <w:lang w:val="en-US"/>
              </w:rPr>
            </w:pPr>
          </w:p>
        </w:tc>
        <w:tc>
          <w:tcPr>
            <w:tcW w:w="3273" w:type="dxa"/>
          </w:tcPr>
          <w:p w14:paraId="066CEA41" w14:textId="77777777" w:rsidR="00C352B6" w:rsidRPr="00735DD8" w:rsidRDefault="00C352B6" w:rsidP="000B48C0">
            <w:pPr>
              <w:shd w:val="clear" w:color="auto" w:fill="FFFFFF"/>
              <w:jc w:val="both"/>
              <w:rPr>
                <w:color w:val="000000"/>
                <w:sz w:val="28"/>
                <w:szCs w:val="28"/>
              </w:rPr>
            </w:pPr>
            <w:r w:rsidRPr="00735DD8">
              <w:rPr>
                <w:color w:val="000000"/>
                <w:spacing w:val="-1"/>
                <w:sz w:val="28"/>
                <w:szCs w:val="28"/>
              </w:rPr>
              <w:t>Выравнивание середины изо</w:t>
            </w:r>
            <w:r w:rsidRPr="00735DD8">
              <w:rPr>
                <w:color w:val="000000"/>
                <w:spacing w:val="-1"/>
                <w:sz w:val="28"/>
                <w:szCs w:val="28"/>
              </w:rPr>
              <w:softHyphen/>
            </w:r>
            <w:r w:rsidRPr="00735DD8">
              <w:rPr>
                <w:color w:val="000000"/>
                <w:spacing w:val="1"/>
                <w:sz w:val="28"/>
                <w:szCs w:val="28"/>
              </w:rPr>
              <w:t xml:space="preserve">бражения по базовой линии </w:t>
            </w:r>
            <w:r w:rsidRPr="00735DD8">
              <w:rPr>
                <w:color w:val="000000"/>
                <w:spacing w:val="-1"/>
                <w:sz w:val="28"/>
                <w:szCs w:val="28"/>
              </w:rPr>
              <w:t>текущей строки.</w:t>
            </w:r>
          </w:p>
          <w:p w14:paraId="1B638599" w14:textId="77777777" w:rsidR="00C352B6" w:rsidRPr="00735DD8" w:rsidRDefault="00C352B6" w:rsidP="000B48C0">
            <w:pPr>
              <w:jc w:val="both"/>
              <w:rPr>
                <w:color w:val="000000"/>
                <w:sz w:val="28"/>
                <w:szCs w:val="28"/>
              </w:rPr>
            </w:pPr>
          </w:p>
        </w:tc>
        <w:tc>
          <w:tcPr>
            <w:tcW w:w="3438" w:type="dxa"/>
          </w:tcPr>
          <w:p w14:paraId="54090B15" w14:textId="77777777" w:rsidR="007D2449" w:rsidRPr="00735DD8" w:rsidRDefault="00B82398" w:rsidP="000B48C0">
            <w:pPr>
              <w:shd w:val="clear" w:color="auto" w:fill="FFFFFF"/>
              <w:tabs>
                <w:tab w:val="left" w:leader="underscore" w:pos="0"/>
              </w:tabs>
              <w:rPr>
                <w:color w:val="000000"/>
                <w:spacing w:val="4"/>
                <w:sz w:val="28"/>
                <w:szCs w:val="28"/>
              </w:rPr>
            </w:pPr>
            <w:r w:rsidRPr="00735DD8">
              <w:rPr>
                <w:noProof/>
                <w:color w:val="000000"/>
                <w:sz w:val="28"/>
                <w:szCs w:val="28"/>
              </w:rPr>
              <w:drawing>
                <wp:anchor distT="0" distB="0" distL="114300" distR="114300" simplePos="0" relativeHeight="251654656" behindDoc="0" locked="0" layoutInCell="1" allowOverlap="1" wp14:anchorId="47BF6F68" wp14:editId="1621B789">
                  <wp:simplePos x="0" y="0"/>
                  <wp:positionH relativeFrom="column">
                    <wp:posOffset>-50165</wp:posOffset>
                  </wp:positionH>
                  <wp:positionV relativeFrom="paragraph">
                    <wp:posOffset>33020</wp:posOffset>
                  </wp:positionV>
                  <wp:extent cx="634365" cy="770890"/>
                  <wp:effectExtent l="0" t="0" r="0" b="0"/>
                  <wp:wrapSquare wrapText="bothSides"/>
                  <wp:docPr id="158" name="Рисунок 15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B0FEC" w14:textId="77777777" w:rsidR="007D2449" w:rsidRPr="00735DD8" w:rsidRDefault="007D2449" w:rsidP="000B48C0">
            <w:pPr>
              <w:shd w:val="clear" w:color="auto" w:fill="FFFFFF"/>
              <w:tabs>
                <w:tab w:val="left" w:leader="underscore" w:pos="0"/>
              </w:tabs>
              <w:ind w:right="-143"/>
              <w:rPr>
                <w:color w:val="000000"/>
                <w:spacing w:val="4"/>
                <w:sz w:val="28"/>
                <w:szCs w:val="28"/>
              </w:rPr>
            </w:pPr>
          </w:p>
          <w:p w14:paraId="2F9ED522" w14:textId="77777777" w:rsidR="00C352B6" w:rsidRPr="00735DD8" w:rsidRDefault="007D2449" w:rsidP="000B48C0">
            <w:pPr>
              <w:shd w:val="clear" w:color="auto" w:fill="FFFFFF"/>
              <w:tabs>
                <w:tab w:val="left" w:leader="underscore" w:pos="0"/>
              </w:tabs>
              <w:ind w:right="-143"/>
              <w:rPr>
                <w:color w:val="000000"/>
                <w:sz w:val="28"/>
                <w:szCs w:val="28"/>
                <w:lang w:val="en-US"/>
              </w:rPr>
            </w:pPr>
            <w:r w:rsidRPr="00735DD8">
              <w:rPr>
                <w:color w:val="000000"/>
                <w:spacing w:val="4"/>
                <w:sz w:val="28"/>
                <w:szCs w:val="28"/>
              </w:rPr>
              <w:t>Верхняя граница</w:t>
            </w:r>
            <w:r w:rsidR="00B41D54" w:rsidRPr="00735DD8">
              <w:rPr>
                <w:color w:val="000000"/>
                <w:spacing w:val="4"/>
                <w:sz w:val="28"/>
                <w:szCs w:val="28"/>
              </w:rPr>
              <w:t>…</w:t>
            </w:r>
          </w:p>
        </w:tc>
      </w:tr>
      <w:tr w:rsidR="00C352B6" w:rsidRPr="00735DD8" w14:paraId="5031F99C" w14:textId="77777777" w:rsidTr="000B48C0">
        <w:tc>
          <w:tcPr>
            <w:tcW w:w="3320" w:type="dxa"/>
          </w:tcPr>
          <w:p w14:paraId="2C41D310" w14:textId="77777777" w:rsidR="00C352B6" w:rsidRPr="00735DD8" w:rsidRDefault="00C352B6" w:rsidP="000B48C0">
            <w:pPr>
              <w:shd w:val="clear" w:color="auto" w:fill="FFFFFF"/>
              <w:ind w:firstLine="720"/>
              <w:rPr>
                <w:color w:val="000000"/>
                <w:sz w:val="28"/>
                <w:szCs w:val="28"/>
                <w:lang w:val="en-US"/>
              </w:rPr>
            </w:pPr>
            <w:r w:rsidRPr="00735DD8">
              <w:rPr>
                <w:bCs/>
                <w:color w:val="000000"/>
                <w:sz w:val="28"/>
                <w:szCs w:val="28"/>
                <w:lang w:val="en-US"/>
              </w:rPr>
              <w:t>&lt;img src=</w:t>
            </w:r>
            <w:r w:rsidR="00F502E1" w:rsidRPr="00735DD8">
              <w:rPr>
                <w:bCs/>
                <w:color w:val="000000"/>
                <w:sz w:val="28"/>
                <w:szCs w:val="28"/>
              </w:rPr>
              <w:t>РИСУНОК</w:t>
            </w:r>
            <w:r w:rsidRPr="00735DD8">
              <w:rPr>
                <w:bCs/>
                <w:color w:val="000000"/>
                <w:sz w:val="28"/>
                <w:szCs w:val="28"/>
                <w:lang w:val="en-US"/>
              </w:rPr>
              <w:t>.GIF</w:t>
            </w:r>
            <w:r w:rsidRPr="00735DD8">
              <w:rPr>
                <w:b/>
                <w:bCs/>
                <w:color w:val="000000"/>
                <w:sz w:val="28"/>
                <w:szCs w:val="28"/>
                <w:lang w:val="en-US"/>
              </w:rPr>
              <w:t xml:space="preserve"> align=absmiddle&gt;</w:t>
            </w:r>
          </w:p>
          <w:p w14:paraId="744AC5AE" w14:textId="77777777" w:rsidR="00C352B6" w:rsidRPr="00735DD8" w:rsidRDefault="00C352B6" w:rsidP="000B48C0">
            <w:pPr>
              <w:shd w:val="clear" w:color="auto" w:fill="FFFFFF"/>
              <w:ind w:firstLine="720"/>
              <w:rPr>
                <w:color w:val="000000"/>
                <w:sz w:val="28"/>
                <w:szCs w:val="28"/>
                <w:lang w:val="en-US"/>
              </w:rPr>
            </w:pPr>
            <w:r w:rsidRPr="00735DD8">
              <w:rPr>
                <w:color w:val="000000"/>
                <w:sz w:val="28"/>
                <w:szCs w:val="28"/>
                <w:lang w:val="en-US"/>
              </w:rPr>
              <w:t xml:space="preserve">&lt;img    </w:t>
            </w:r>
          </w:p>
          <w:p w14:paraId="738E9F3E" w14:textId="77777777" w:rsidR="00C352B6" w:rsidRPr="00735DD8" w:rsidRDefault="00C352B6" w:rsidP="000B48C0">
            <w:pPr>
              <w:shd w:val="clear" w:color="auto" w:fill="FFFFFF"/>
              <w:rPr>
                <w:color w:val="000000"/>
                <w:sz w:val="28"/>
                <w:szCs w:val="28"/>
                <w:lang w:val="en-US"/>
              </w:rPr>
            </w:pPr>
          </w:p>
        </w:tc>
        <w:tc>
          <w:tcPr>
            <w:tcW w:w="3273" w:type="dxa"/>
          </w:tcPr>
          <w:p w14:paraId="417FF141" w14:textId="77777777" w:rsidR="00C352B6" w:rsidRPr="00735DD8" w:rsidRDefault="00C352B6" w:rsidP="000B48C0">
            <w:pPr>
              <w:shd w:val="clear" w:color="auto" w:fill="FFFFFF"/>
              <w:jc w:val="both"/>
              <w:rPr>
                <w:color w:val="000000"/>
                <w:spacing w:val="-1"/>
                <w:sz w:val="28"/>
                <w:szCs w:val="28"/>
              </w:rPr>
            </w:pPr>
            <w:r w:rsidRPr="00735DD8">
              <w:rPr>
                <w:color w:val="000000"/>
                <w:spacing w:val="-1"/>
                <w:sz w:val="28"/>
                <w:szCs w:val="28"/>
              </w:rPr>
              <w:t>Выравнивание середины изо</w:t>
            </w:r>
            <w:r w:rsidRPr="00735DD8">
              <w:rPr>
                <w:color w:val="000000"/>
                <w:spacing w:val="-1"/>
                <w:sz w:val="28"/>
                <w:szCs w:val="28"/>
              </w:rPr>
              <w:softHyphen/>
            </w:r>
            <w:r w:rsidRPr="00735DD8">
              <w:rPr>
                <w:color w:val="000000"/>
                <w:spacing w:val="4"/>
                <w:sz w:val="28"/>
                <w:szCs w:val="28"/>
              </w:rPr>
              <w:t>бражения по средине теку</w:t>
            </w:r>
            <w:r w:rsidRPr="00735DD8">
              <w:rPr>
                <w:color w:val="000000"/>
                <w:spacing w:val="4"/>
                <w:sz w:val="28"/>
                <w:szCs w:val="28"/>
              </w:rPr>
              <w:softHyphen/>
            </w:r>
            <w:r w:rsidRPr="00735DD8">
              <w:rPr>
                <w:color w:val="000000"/>
                <w:spacing w:val="-2"/>
                <w:sz w:val="28"/>
                <w:szCs w:val="28"/>
              </w:rPr>
              <w:t>щей строки.</w:t>
            </w:r>
          </w:p>
        </w:tc>
        <w:tc>
          <w:tcPr>
            <w:tcW w:w="3438" w:type="dxa"/>
          </w:tcPr>
          <w:p w14:paraId="64571B76" w14:textId="77777777" w:rsidR="007D2449" w:rsidRPr="00735DD8" w:rsidRDefault="00B82398" w:rsidP="000B48C0">
            <w:pPr>
              <w:shd w:val="clear" w:color="auto" w:fill="FFFFFF"/>
              <w:rPr>
                <w:color w:val="000000"/>
                <w:spacing w:val="4"/>
                <w:sz w:val="28"/>
                <w:szCs w:val="28"/>
              </w:rPr>
            </w:pPr>
            <w:r w:rsidRPr="00735DD8">
              <w:rPr>
                <w:noProof/>
                <w:color w:val="000000"/>
                <w:sz w:val="28"/>
                <w:szCs w:val="28"/>
              </w:rPr>
              <w:drawing>
                <wp:anchor distT="0" distB="0" distL="114300" distR="114300" simplePos="0" relativeHeight="251655680" behindDoc="0" locked="0" layoutInCell="1" allowOverlap="1" wp14:anchorId="268AB293" wp14:editId="31F186E6">
                  <wp:simplePos x="0" y="0"/>
                  <wp:positionH relativeFrom="column">
                    <wp:posOffset>-41275</wp:posOffset>
                  </wp:positionH>
                  <wp:positionV relativeFrom="paragraph">
                    <wp:posOffset>36830</wp:posOffset>
                  </wp:positionV>
                  <wp:extent cx="634365" cy="770890"/>
                  <wp:effectExtent l="0" t="0" r="0" b="0"/>
                  <wp:wrapSquare wrapText="bothSides"/>
                  <wp:docPr id="159" name="Рисунок 15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55754" w14:textId="77777777" w:rsidR="007D2449" w:rsidRPr="00735DD8" w:rsidRDefault="007D2449" w:rsidP="000B48C0">
            <w:pPr>
              <w:shd w:val="clear" w:color="auto" w:fill="FFFFFF"/>
              <w:rPr>
                <w:color w:val="000000"/>
                <w:spacing w:val="4"/>
                <w:sz w:val="28"/>
                <w:szCs w:val="28"/>
              </w:rPr>
            </w:pPr>
          </w:p>
          <w:p w14:paraId="39B42D13" w14:textId="77777777" w:rsidR="00C352B6" w:rsidRPr="00735DD8" w:rsidRDefault="002B7B4F" w:rsidP="000B48C0">
            <w:pPr>
              <w:shd w:val="clear" w:color="auto" w:fill="FFFFFF"/>
              <w:rPr>
                <w:color w:val="000000"/>
                <w:sz w:val="28"/>
                <w:szCs w:val="28"/>
              </w:rPr>
            </w:pPr>
            <w:r w:rsidRPr="00735DD8">
              <w:rPr>
                <w:color w:val="000000"/>
                <w:spacing w:val="-1"/>
                <w:sz w:val="28"/>
                <w:szCs w:val="28"/>
              </w:rPr>
              <w:t xml:space="preserve">Выравнивание середины </w:t>
            </w:r>
            <w:r w:rsidR="00B41D54" w:rsidRPr="00735DD8">
              <w:rPr>
                <w:color w:val="000000"/>
                <w:spacing w:val="4"/>
                <w:sz w:val="28"/>
                <w:szCs w:val="28"/>
              </w:rPr>
              <w:t>…</w:t>
            </w:r>
          </w:p>
        </w:tc>
      </w:tr>
      <w:tr w:rsidR="00C352B6" w:rsidRPr="00735DD8" w14:paraId="2CB858E6" w14:textId="77777777" w:rsidTr="000B48C0">
        <w:tc>
          <w:tcPr>
            <w:tcW w:w="3320" w:type="dxa"/>
          </w:tcPr>
          <w:p w14:paraId="2841A8FE" w14:textId="77777777" w:rsidR="00C352B6" w:rsidRPr="00735DD8" w:rsidRDefault="00F502E1" w:rsidP="000B48C0">
            <w:pPr>
              <w:shd w:val="clear" w:color="auto" w:fill="FFFFFF"/>
              <w:ind w:firstLine="720"/>
              <w:rPr>
                <w:b/>
                <w:bCs/>
                <w:color w:val="000000"/>
                <w:sz w:val="28"/>
                <w:szCs w:val="28"/>
                <w:u w:val="single"/>
                <w:lang w:val="en-US"/>
              </w:rPr>
            </w:pPr>
            <w:r w:rsidRPr="00735DD8">
              <w:rPr>
                <w:bCs/>
                <w:color w:val="000000"/>
                <w:sz w:val="28"/>
                <w:szCs w:val="28"/>
                <w:lang w:val="en-US"/>
              </w:rPr>
              <w:t xml:space="preserve">&lt;img </w:t>
            </w:r>
            <w:r w:rsidR="00C352B6" w:rsidRPr="00735DD8">
              <w:rPr>
                <w:color w:val="000000"/>
                <w:sz w:val="28"/>
                <w:szCs w:val="28"/>
                <w:lang w:val="en-US"/>
              </w:rPr>
              <w:t>src=</w:t>
            </w:r>
            <w:r w:rsidRPr="00735DD8">
              <w:rPr>
                <w:color w:val="000000"/>
                <w:sz w:val="28"/>
                <w:szCs w:val="28"/>
              </w:rPr>
              <w:t>РИСУНОК</w:t>
            </w:r>
            <w:r w:rsidR="00C352B6" w:rsidRPr="00735DD8">
              <w:rPr>
                <w:color w:val="000000"/>
                <w:sz w:val="28"/>
                <w:szCs w:val="28"/>
                <w:lang w:val="en-US"/>
              </w:rPr>
              <w:t xml:space="preserve">.GIF </w:t>
            </w:r>
            <w:r w:rsidR="00C352B6" w:rsidRPr="00735DD8">
              <w:rPr>
                <w:b/>
                <w:color w:val="000000"/>
                <w:sz w:val="28"/>
                <w:szCs w:val="28"/>
                <w:lang w:val="en-US"/>
              </w:rPr>
              <w:t>align=baseline</w:t>
            </w:r>
            <w:r w:rsidR="00C352B6" w:rsidRPr="00735DD8">
              <w:rPr>
                <w:color w:val="000000"/>
                <w:sz w:val="28"/>
                <w:szCs w:val="28"/>
                <w:lang w:val="en-US"/>
              </w:rPr>
              <w:t>&gt;</w:t>
            </w:r>
            <w:r w:rsidRPr="00735DD8">
              <w:rPr>
                <w:color w:val="000000"/>
                <w:sz w:val="28"/>
                <w:szCs w:val="28"/>
                <w:lang w:val="en-US"/>
              </w:rPr>
              <w:t>&lt;img</w:t>
            </w:r>
          </w:p>
        </w:tc>
        <w:tc>
          <w:tcPr>
            <w:tcW w:w="3273" w:type="dxa"/>
          </w:tcPr>
          <w:p w14:paraId="79FCF183" w14:textId="77777777" w:rsidR="00C352B6" w:rsidRPr="00735DD8" w:rsidRDefault="00C352B6" w:rsidP="000B48C0">
            <w:pPr>
              <w:shd w:val="clear" w:color="auto" w:fill="FFFFFF"/>
              <w:jc w:val="both"/>
              <w:rPr>
                <w:color w:val="000000"/>
                <w:spacing w:val="-1"/>
                <w:sz w:val="28"/>
                <w:szCs w:val="28"/>
              </w:rPr>
            </w:pPr>
            <w:r w:rsidRPr="00735DD8">
              <w:rPr>
                <w:color w:val="000000"/>
                <w:spacing w:val="4"/>
                <w:sz w:val="28"/>
                <w:szCs w:val="28"/>
              </w:rPr>
              <w:t xml:space="preserve">Выравнивание изображения </w:t>
            </w:r>
            <w:r w:rsidRPr="00735DD8">
              <w:rPr>
                <w:color w:val="000000"/>
                <w:sz w:val="28"/>
                <w:szCs w:val="28"/>
              </w:rPr>
              <w:t xml:space="preserve">по базовой линии текущей </w:t>
            </w:r>
            <w:r w:rsidRPr="00735DD8">
              <w:rPr>
                <w:color w:val="000000"/>
                <w:spacing w:val="-3"/>
                <w:sz w:val="28"/>
                <w:szCs w:val="28"/>
              </w:rPr>
              <w:t>строки.</w:t>
            </w:r>
          </w:p>
        </w:tc>
        <w:tc>
          <w:tcPr>
            <w:tcW w:w="3438" w:type="dxa"/>
          </w:tcPr>
          <w:p w14:paraId="77CA153D" w14:textId="77777777" w:rsidR="007D2449" w:rsidRPr="00735DD8" w:rsidRDefault="007D2449" w:rsidP="000B48C0">
            <w:pPr>
              <w:shd w:val="clear" w:color="auto" w:fill="FFFFFF"/>
              <w:rPr>
                <w:color w:val="000000"/>
                <w:spacing w:val="4"/>
                <w:sz w:val="28"/>
                <w:szCs w:val="28"/>
              </w:rPr>
            </w:pPr>
          </w:p>
          <w:p w14:paraId="1E9DBFAC" w14:textId="77777777" w:rsidR="007D2449" w:rsidRPr="00735DD8" w:rsidRDefault="007D2449" w:rsidP="000B48C0">
            <w:pPr>
              <w:shd w:val="clear" w:color="auto" w:fill="FFFFFF"/>
              <w:rPr>
                <w:color w:val="000000"/>
                <w:spacing w:val="4"/>
                <w:sz w:val="28"/>
                <w:szCs w:val="28"/>
              </w:rPr>
            </w:pPr>
          </w:p>
          <w:p w14:paraId="24CEDC5D" w14:textId="77777777" w:rsidR="007D2449" w:rsidRPr="00735DD8" w:rsidRDefault="007D2449" w:rsidP="000B48C0">
            <w:pPr>
              <w:shd w:val="clear" w:color="auto" w:fill="FFFFFF"/>
              <w:rPr>
                <w:color w:val="000000"/>
                <w:spacing w:val="4"/>
                <w:sz w:val="28"/>
                <w:szCs w:val="28"/>
              </w:rPr>
            </w:pPr>
          </w:p>
          <w:p w14:paraId="2EE89C13" w14:textId="77777777" w:rsidR="00C352B6" w:rsidRPr="00735DD8" w:rsidRDefault="002B7B4F" w:rsidP="000B48C0">
            <w:pPr>
              <w:shd w:val="clear" w:color="auto" w:fill="FFFFFF"/>
              <w:rPr>
                <w:color w:val="000000"/>
                <w:sz w:val="28"/>
                <w:szCs w:val="28"/>
              </w:rPr>
            </w:pPr>
            <w:r w:rsidRPr="00735DD8">
              <w:rPr>
                <w:color w:val="000000"/>
                <w:spacing w:val="4"/>
                <w:sz w:val="28"/>
                <w:szCs w:val="28"/>
              </w:rPr>
              <w:lastRenderedPageBreak/>
              <w:t>Выравнивание изображения</w:t>
            </w:r>
            <w:r w:rsidR="00B82398" w:rsidRPr="00735DD8">
              <w:rPr>
                <w:noProof/>
                <w:color w:val="000000"/>
                <w:sz w:val="28"/>
                <w:szCs w:val="28"/>
              </w:rPr>
              <w:drawing>
                <wp:anchor distT="0" distB="0" distL="114300" distR="114300" simplePos="0" relativeHeight="251656704" behindDoc="0" locked="0" layoutInCell="1" allowOverlap="1" wp14:anchorId="19D0E2B3" wp14:editId="7D95A8E4">
                  <wp:simplePos x="0" y="0"/>
                  <wp:positionH relativeFrom="column">
                    <wp:posOffset>-803910</wp:posOffset>
                  </wp:positionH>
                  <wp:positionV relativeFrom="paragraph">
                    <wp:posOffset>-630555</wp:posOffset>
                  </wp:positionV>
                  <wp:extent cx="634365" cy="770890"/>
                  <wp:effectExtent l="0" t="0" r="0" b="0"/>
                  <wp:wrapSquare wrapText="bothSides"/>
                  <wp:docPr id="160" name="Рисунок 16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52B6" w:rsidRPr="00735DD8" w14:paraId="23AEA5D6" w14:textId="77777777" w:rsidTr="000B48C0">
        <w:trPr>
          <w:trHeight w:val="1209"/>
        </w:trPr>
        <w:tc>
          <w:tcPr>
            <w:tcW w:w="3320" w:type="dxa"/>
          </w:tcPr>
          <w:p w14:paraId="37373AC9" w14:textId="77777777" w:rsidR="00F502E1" w:rsidRPr="00735DD8" w:rsidRDefault="00C352B6" w:rsidP="000B48C0">
            <w:pPr>
              <w:shd w:val="clear" w:color="auto" w:fill="FFFFFF"/>
              <w:ind w:firstLine="720"/>
              <w:rPr>
                <w:color w:val="000000"/>
                <w:sz w:val="28"/>
                <w:szCs w:val="28"/>
                <w:lang w:val="en-US"/>
              </w:rPr>
            </w:pPr>
            <w:r w:rsidRPr="00735DD8">
              <w:rPr>
                <w:color w:val="000000"/>
                <w:sz w:val="28"/>
                <w:szCs w:val="28"/>
                <w:lang w:val="en-US"/>
              </w:rPr>
              <w:lastRenderedPageBreak/>
              <w:t>&lt;img    src=</w:t>
            </w:r>
            <w:r w:rsidR="00F502E1" w:rsidRPr="00735DD8">
              <w:rPr>
                <w:color w:val="000000"/>
                <w:sz w:val="28"/>
                <w:szCs w:val="28"/>
                <w:lang w:val="en-US"/>
              </w:rPr>
              <w:t xml:space="preserve">РИСУНОК.GIF </w:t>
            </w:r>
            <w:r w:rsidRPr="00735DD8">
              <w:rPr>
                <w:b/>
                <w:color w:val="000000"/>
                <w:sz w:val="28"/>
                <w:szCs w:val="28"/>
                <w:lang w:val="en-US"/>
              </w:rPr>
              <w:t>align=bottom</w:t>
            </w:r>
            <w:r w:rsidRPr="00735DD8">
              <w:rPr>
                <w:color w:val="000000"/>
                <w:sz w:val="28"/>
                <w:szCs w:val="28"/>
                <w:lang w:val="en-US"/>
              </w:rPr>
              <w:t>&gt;</w:t>
            </w:r>
            <w:r w:rsidR="00F502E1" w:rsidRPr="00735DD8">
              <w:rPr>
                <w:color w:val="000000"/>
                <w:sz w:val="28"/>
                <w:szCs w:val="28"/>
                <w:lang w:val="en-US"/>
              </w:rPr>
              <w:t xml:space="preserve">&lt;img    </w:t>
            </w:r>
          </w:p>
          <w:p w14:paraId="5CD6F295" w14:textId="77777777" w:rsidR="00C352B6" w:rsidRPr="00735DD8" w:rsidRDefault="00C352B6" w:rsidP="000B48C0">
            <w:pPr>
              <w:shd w:val="clear" w:color="auto" w:fill="FFFFFF"/>
              <w:rPr>
                <w:color w:val="000000"/>
                <w:sz w:val="28"/>
                <w:szCs w:val="28"/>
                <w:lang w:val="en-US"/>
              </w:rPr>
            </w:pPr>
          </w:p>
          <w:p w14:paraId="3D25157F" w14:textId="77777777" w:rsidR="00C352B6" w:rsidRPr="00735DD8" w:rsidRDefault="00C352B6" w:rsidP="000B48C0">
            <w:pPr>
              <w:shd w:val="clear" w:color="auto" w:fill="FFFFFF"/>
              <w:ind w:firstLine="720"/>
              <w:rPr>
                <w:color w:val="000000"/>
                <w:sz w:val="28"/>
                <w:szCs w:val="28"/>
                <w:lang w:val="en-US"/>
              </w:rPr>
            </w:pPr>
          </w:p>
        </w:tc>
        <w:tc>
          <w:tcPr>
            <w:tcW w:w="3273" w:type="dxa"/>
          </w:tcPr>
          <w:p w14:paraId="52B67B08" w14:textId="77777777" w:rsidR="00C352B6" w:rsidRPr="00735DD8" w:rsidRDefault="00C352B6" w:rsidP="000B48C0">
            <w:pPr>
              <w:shd w:val="clear" w:color="auto" w:fill="FFFFFF"/>
              <w:jc w:val="both"/>
              <w:rPr>
                <w:color w:val="000000"/>
                <w:spacing w:val="4"/>
                <w:sz w:val="28"/>
                <w:szCs w:val="28"/>
              </w:rPr>
            </w:pPr>
            <w:r w:rsidRPr="00735DD8">
              <w:rPr>
                <w:color w:val="000000"/>
                <w:spacing w:val="1"/>
                <w:sz w:val="28"/>
                <w:szCs w:val="28"/>
              </w:rPr>
              <w:t>Выравнивание нижней гра</w:t>
            </w:r>
            <w:r w:rsidRPr="00735DD8">
              <w:rPr>
                <w:color w:val="000000"/>
                <w:spacing w:val="1"/>
                <w:sz w:val="28"/>
                <w:szCs w:val="28"/>
              </w:rPr>
              <w:softHyphen/>
              <w:t>ницы изображения по окру</w:t>
            </w:r>
            <w:r w:rsidRPr="00735DD8">
              <w:rPr>
                <w:color w:val="000000"/>
                <w:spacing w:val="1"/>
                <w:sz w:val="28"/>
                <w:szCs w:val="28"/>
              </w:rPr>
              <w:softHyphen/>
            </w:r>
            <w:r w:rsidRPr="00735DD8">
              <w:rPr>
                <w:color w:val="000000"/>
                <w:spacing w:val="-1"/>
                <w:sz w:val="28"/>
                <w:szCs w:val="28"/>
              </w:rPr>
              <w:t>жающему тексту..</w:t>
            </w:r>
          </w:p>
        </w:tc>
        <w:tc>
          <w:tcPr>
            <w:tcW w:w="3438" w:type="dxa"/>
          </w:tcPr>
          <w:p w14:paraId="3D9AD033" w14:textId="77777777" w:rsidR="00B41D54" w:rsidRPr="00735DD8" w:rsidRDefault="00B82398" w:rsidP="000B48C0">
            <w:pPr>
              <w:shd w:val="clear" w:color="auto" w:fill="FFFFFF"/>
              <w:rPr>
                <w:color w:val="000000"/>
                <w:spacing w:val="4"/>
                <w:sz w:val="28"/>
                <w:szCs w:val="28"/>
              </w:rPr>
            </w:pPr>
            <w:r w:rsidRPr="00735DD8">
              <w:rPr>
                <w:noProof/>
                <w:color w:val="000000"/>
                <w:sz w:val="28"/>
                <w:szCs w:val="28"/>
              </w:rPr>
              <w:drawing>
                <wp:anchor distT="0" distB="0" distL="114300" distR="114300" simplePos="0" relativeHeight="251657728" behindDoc="0" locked="0" layoutInCell="1" allowOverlap="1" wp14:anchorId="717D380C" wp14:editId="6BDC2310">
                  <wp:simplePos x="0" y="0"/>
                  <wp:positionH relativeFrom="column">
                    <wp:posOffset>-45720</wp:posOffset>
                  </wp:positionH>
                  <wp:positionV relativeFrom="paragraph">
                    <wp:posOffset>0</wp:posOffset>
                  </wp:positionV>
                  <wp:extent cx="634365" cy="770890"/>
                  <wp:effectExtent l="0" t="0" r="0" b="0"/>
                  <wp:wrapSquare wrapText="bothSides"/>
                  <wp:docPr id="165" name="Рисунок 16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21CC0" w14:textId="77777777" w:rsidR="00B41D54" w:rsidRPr="00735DD8" w:rsidRDefault="00B41D54" w:rsidP="000B48C0">
            <w:pPr>
              <w:shd w:val="clear" w:color="auto" w:fill="FFFFFF"/>
              <w:rPr>
                <w:color w:val="000000"/>
                <w:spacing w:val="4"/>
                <w:sz w:val="28"/>
                <w:szCs w:val="28"/>
              </w:rPr>
            </w:pPr>
          </w:p>
          <w:p w14:paraId="5885E4FD" w14:textId="77777777" w:rsidR="00B41D54" w:rsidRPr="00735DD8" w:rsidRDefault="002B7B4F" w:rsidP="000B48C0">
            <w:pPr>
              <w:shd w:val="clear" w:color="auto" w:fill="FFFFFF"/>
              <w:rPr>
                <w:color w:val="000000"/>
                <w:sz w:val="28"/>
                <w:szCs w:val="28"/>
                <w:lang w:val="en-US"/>
              </w:rPr>
            </w:pPr>
            <w:r w:rsidRPr="00735DD8">
              <w:rPr>
                <w:color w:val="000000"/>
                <w:spacing w:val="1"/>
                <w:sz w:val="28"/>
                <w:szCs w:val="28"/>
              </w:rPr>
              <w:t>Выравнивание нижней</w:t>
            </w:r>
          </w:p>
        </w:tc>
      </w:tr>
      <w:tr w:rsidR="00AC468B" w:rsidRPr="00735DD8" w14:paraId="5D413912" w14:textId="77777777" w:rsidTr="000B48C0">
        <w:tc>
          <w:tcPr>
            <w:tcW w:w="3320" w:type="dxa"/>
          </w:tcPr>
          <w:p w14:paraId="7E1CDA1B" w14:textId="77777777" w:rsidR="00F502E1" w:rsidRPr="00735DD8" w:rsidRDefault="00AC468B" w:rsidP="000B48C0">
            <w:pPr>
              <w:shd w:val="clear" w:color="auto" w:fill="FFFFFF"/>
              <w:ind w:firstLine="720"/>
              <w:rPr>
                <w:color w:val="000000"/>
                <w:sz w:val="28"/>
                <w:szCs w:val="28"/>
                <w:lang w:val="en-US"/>
              </w:rPr>
            </w:pPr>
            <w:r w:rsidRPr="00735DD8">
              <w:rPr>
                <w:color w:val="000000"/>
                <w:sz w:val="28"/>
                <w:szCs w:val="28"/>
                <w:lang w:val="en-US"/>
              </w:rPr>
              <w:t>&lt;img    src=</w:t>
            </w:r>
            <w:r w:rsidR="00F502E1" w:rsidRPr="00735DD8">
              <w:rPr>
                <w:color w:val="000000"/>
                <w:sz w:val="28"/>
                <w:szCs w:val="28"/>
                <w:lang w:val="en-US"/>
              </w:rPr>
              <w:t xml:space="preserve">РИСУНОК.GIF </w:t>
            </w:r>
            <w:r w:rsidRPr="00735DD8">
              <w:rPr>
                <w:b/>
                <w:color w:val="000000"/>
                <w:sz w:val="28"/>
                <w:szCs w:val="28"/>
                <w:lang w:val="en-US"/>
              </w:rPr>
              <w:t>align=left</w:t>
            </w:r>
            <w:r w:rsidRPr="00735DD8">
              <w:rPr>
                <w:color w:val="000000"/>
                <w:sz w:val="28"/>
                <w:szCs w:val="28"/>
                <w:lang w:val="en-US"/>
              </w:rPr>
              <w:t>&gt;</w:t>
            </w:r>
          </w:p>
          <w:p w14:paraId="33E83612" w14:textId="77777777" w:rsidR="00F502E1" w:rsidRPr="00735DD8" w:rsidRDefault="00F502E1" w:rsidP="000B48C0">
            <w:pPr>
              <w:shd w:val="clear" w:color="auto" w:fill="FFFFFF"/>
              <w:ind w:firstLine="720"/>
              <w:rPr>
                <w:color w:val="000000"/>
                <w:sz w:val="28"/>
                <w:szCs w:val="28"/>
                <w:lang w:val="en-US"/>
              </w:rPr>
            </w:pPr>
            <w:r w:rsidRPr="00735DD8">
              <w:rPr>
                <w:color w:val="000000"/>
                <w:sz w:val="28"/>
                <w:szCs w:val="28"/>
                <w:lang w:val="en-US"/>
              </w:rPr>
              <w:t xml:space="preserve">&lt;img    </w:t>
            </w:r>
          </w:p>
          <w:p w14:paraId="6E6F188B" w14:textId="77777777" w:rsidR="00AC468B" w:rsidRPr="00735DD8" w:rsidRDefault="00AC468B" w:rsidP="000B48C0">
            <w:pPr>
              <w:shd w:val="clear" w:color="auto" w:fill="FFFFFF"/>
              <w:rPr>
                <w:color w:val="000000"/>
                <w:sz w:val="28"/>
                <w:szCs w:val="28"/>
                <w:lang w:val="en-US"/>
              </w:rPr>
            </w:pPr>
          </w:p>
          <w:p w14:paraId="370D7BB1" w14:textId="77777777" w:rsidR="00AC468B" w:rsidRPr="00735DD8" w:rsidRDefault="00AC468B" w:rsidP="000B48C0">
            <w:pPr>
              <w:shd w:val="clear" w:color="auto" w:fill="FFFFFF"/>
              <w:ind w:firstLine="720"/>
              <w:rPr>
                <w:color w:val="000000"/>
                <w:sz w:val="28"/>
                <w:szCs w:val="28"/>
                <w:lang w:val="en-US"/>
              </w:rPr>
            </w:pPr>
          </w:p>
        </w:tc>
        <w:tc>
          <w:tcPr>
            <w:tcW w:w="3273" w:type="dxa"/>
          </w:tcPr>
          <w:p w14:paraId="1B4EFE0F" w14:textId="77777777" w:rsidR="00AC468B" w:rsidRPr="00735DD8" w:rsidRDefault="00AC468B" w:rsidP="000B48C0">
            <w:pPr>
              <w:shd w:val="clear" w:color="auto" w:fill="FFFFFF"/>
              <w:rPr>
                <w:color w:val="000000"/>
                <w:sz w:val="28"/>
                <w:szCs w:val="28"/>
              </w:rPr>
            </w:pPr>
            <w:r w:rsidRPr="00735DD8">
              <w:rPr>
                <w:color w:val="000000"/>
                <w:sz w:val="28"/>
                <w:szCs w:val="28"/>
              </w:rPr>
              <w:t xml:space="preserve">Выравнивает изображение по </w:t>
            </w:r>
            <w:r w:rsidRPr="00735DD8">
              <w:rPr>
                <w:color w:val="000000"/>
                <w:spacing w:val="-1"/>
                <w:sz w:val="28"/>
                <w:szCs w:val="28"/>
              </w:rPr>
              <w:t>левому краю окна.</w:t>
            </w:r>
          </w:p>
          <w:p w14:paraId="4075473D" w14:textId="77777777" w:rsidR="00AC468B" w:rsidRPr="00735DD8" w:rsidRDefault="00AC468B" w:rsidP="000B48C0">
            <w:pPr>
              <w:shd w:val="clear" w:color="auto" w:fill="FFFFFF"/>
              <w:jc w:val="both"/>
              <w:rPr>
                <w:color w:val="000000"/>
                <w:spacing w:val="1"/>
                <w:sz w:val="28"/>
                <w:szCs w:val="28"/>
              </w:rPr>
            </w:pPr>
            <w:r w:rsidRPr="00735DD8">
              <w:rPr>
                <w:color w:val="000000"/>
                <w:sz w:val="28"/>
                <w:szCs w:val="28"/>
              </w:rPr>
              <w:br w:type="column"/>
            </w:r>
          </w:p>
        </w:tc>
        <w:tc>
          <w:tcPr>
            <w:tcW w:w="3438" w:type="dxa"/>
          </w:tcPr>
          <w:p w14:paraId="6E3AB511" w14:textId="77777777" w:rsidR="00AC468B" w:rsidRPr="00735DD8" w:rsidRDefault="002B7B4F" w:rsidP="000B48C0">
            <w:pPr>
              <w:shd w:val="clear" w:color="auto" w:fill="FFFFFF"/>
              <w:rPr>
                <w:color w:val="000000"/>
                <w:sz w:val="28"/>
                <w:szCs w:val="28"/>
              </w:rPr>
            </w:pPr>
            <w:r w:rsidRPr="00735DD8">
              <w:rPr>
                <w:color w:val="000000"/>
                <w:sz w:val="28"/>
                <w:szCs w:val="28"/>
              </w:rPr>
              <w:t>Выравнивает изображение</w:t>
            </w:r>
            <w:r w:rsidR="00B82398" w:rsidRPr="00735DD8">
              <w:rPr>
                <w:noProof/>
                <w:color w:val="000000"/>
                <w:sz w:val="28"/>
                <w:szCs w:val="28"/>
              </w:rPr>
              <w:drawing>
                <wp:anchor distT="0" distB="0" distL="114300" distR="114300" simplePos="0" relativeHeight="251658752" behindDoc="0" locked="0" layoutInCell="1" allowOverlap="1" wp14:anchorId="7739FCA5" wp14:editId="069E2C13">
                  <wp:simplePos x="0" y="0"/>
                  <wp:positionH relativeFrom="column">
                    <wp:posOffset>-825500</wp:posOffset>
                  </wp:positionH>
                  <wp:positionV relativeFrom="paragraph">
                    <wp:posOffset>21590</wp:posOffset>
                  </wp:positionV>
                  <wp:extent cx="634365" cy="770890"/>
                  <wp:effectExtent l="0" t="0" r="0" b="0"/>
                  <wp:wrapSquare wrapText="bothSides"/>
                  <wp:docPr id="166" name="Рисунок 16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468B" w:rsidRPr="00735DD8" w14:paraId="6E86DF7F" w14:textId="77777777" w:rsidTr="000B48C0">
        <w:tc>
          <w:tcPr>
            <w:tcW w:w="3320" w:type="dxa"/>
          </w:tcPr>
          <w:p w14:paraId="2A3756F6" w14:textId="77777777" w:rsidR="00F502E1" w:rsidRPr="00735DD8" w:rsidRDefault="00AC468B" w:rsidP="000B48C0">
            <w:pPr>
              <w:shd w:val="clear" w:color="auto" w:fill="FFFFFF"/>
              <w:ind w:firstLine="720"/>
              <w:rPr>
                <w:color w:val="000000"/>
                <w:sz w:val="28"/>
                <w:szCs w:val="28"/>
                <w:lang w:val="en-US"/>
              </w:rPr>
            </w:pPr>
            <w:r w:rsidRPr="00735DD8">
              <w:rPr>
                <w:color w:val="000000"/>
                <w:sz w:val="28"/>
                <w:szCs w:val="28"/>
                <w:lang w:val="en-US"/>
              </w:rPr>
              <w:t>&lt;img    src=</w:t>
            </w:r>
            <w:r w:rsidR="00F502E1" w:rsidRPr="00735DD8">
              <w:rPr>
                <w:color w:val="000000"/>
                <w:sz w:val="28"/>
                <w:szCs w:val="28"/>
                <w:lang w:val="en-US"/>
              </w:rPr>
              <w:t xml:space="preserve">РИСУНОК.GIF </w:t>
            </w:r>
            <w:r w:rsidRPr="00735DD8">
              <w:rPr>
                <w:b/>
                <w:color w:val="000000"/>
                <w:sz w:val="28"/>
                <w:szCs w:val="28"/>
                <w:lang w:val="en-US"/>
              </w:rPr>
              <w:t>align=right</w:t>
            </w:r>
            <w:r w:rsidRPr="00735DD8">
              <w:rPr>
                <w:color w:val="000000"/>
                <w:sz w:val="28"/>
                <w:szCs w:val="28"/>
                <w:lang w:val="en-US"/>
              </w:rPr>
              <w:t>&gt;</w:t>
            </w:r>
          </w:p>
          <w:p w14:paraId="280FD2AB" w14:textId="77777777" w:rsidR="00F502E1" w:rsidRPr="00735DD8" w:rsidRDefault="00F502E1" w:rsidP="000B48C0">
            <w:pPr>
              <w:shd w:val="clear" w:color="auto" w:fill="FFFFFF"/>
              <w:ind w:firstLine="720"/>
              <w:rPr>
                <w:color w:val="000000"/>
                <w:sz w:val="28"/>
                <w:szCs w:val="28"/>
                <w:lang w:val="en-US"/>
              </w:rPr>
            </w:pPr>
            <w:r w:rsidRPr="00735DD8">
              <w:rPr>
                <w:color w:val="000000"/>
                <w:sz w:val="28"/>
                <w:szCs w:val="28"/>
                <w:lang w:val="en-US"/>
              </w:rPr>
              <w:t xml:space="preserve">&lt;img    </w:t>
            </w:r>
          </w:p>
          <w:p w14:paraId="02119F8D" w14:textId="77777777" w:rsidR="00AC468B" w:rsidRPr="00735DD8" w:rsidRDefault="00AC468B" w:rsidP="000B48C0">
            <w:pPr>
              <w:shd w:val="clear" w:color="auto" w:fill="FFFFFF"/>
              <w:ind w:firstLine="720"/>
              <w:rPr>
                <w:color w:val="000000"/>
                <w:sz w:val="28"/>
                <w:szCs w:val="28"/>
                <w:lang w:val="en-US"/>
              </w:rPr>
            </w:pPr>
          </w:p>
          <w:p w14:paraId="792284E3" w14:textId="77777777" w:rsidR="00AC468B" w:rsidRPr="00735DD8" w:rsidRDefault="00AC468B" w:rsidP="000B48C0">
            <w:pPr>
              <w:shd w:val="clear" w:color="auto" w:fill="FFFFFF"/>
              <w:rPr>
                <w:color w:val="000000"/>
                <w:sz w:val="28"/>
                <w:szCs w:val="28"/>
                <w:lang w:val="en-US"/>
              </w:rPr>
            </w:pPr>
          </w:p>
        </w:tc>
        <w:tc>
          <w:tcPr>
            <w:tcW w:w="3273" w:type="dxa"/>
          </w:tcPr>
          <w:p w14:paraId="3C51002A" w14:textId="77777777" w:rsidR="00AC468B" w:rsidRPr="00735DD8" w:rsidRDefault="00AC468B" w:rsidP="000B48C0">
            <w:pPr>
              <w:shd w:val="clear" w:color="auto" w:fill="FFFFFF"/>
              <w:rPr>
                <w:color w:val="000000"/>
                <w:sz w:val="28"/>
                <w:szCs w:val="28"/>
              </w:rPr>
            </w:pPr>
            <w:r w:rsidRPr="00735DD8">
              <w:rPr>
                <w:color w:val="000000"/>
                <w:sz w:val="28"/>
                <w:szCs w:val="28"/>
              </w:rPr>
              <w:t xml:space="preserve">Выравнивает изображение по </w:t>
            </w:r>
            <w:r w:rsidRPr="00735DD8">
              <w:rPr>
                <w:color w:val="000000"/>
                <w:spacing w:val="-1"/>
                <w:sz w:val="28"/>
                <w:szCs w:val="28"/>
              </w:rPr>
              <w:t>правому краю окна</w:t>
            </w:r>
          </w:p>
        </w:tc>
        <w:tc>
          <w:tcPr>
            <w:tcW w:w="3438" w:type="dxa"/>
          </w:tcPr>
          <w:p w14:paraId="0A8013DE" w14:textId="77777777" w:rsidR="00AC468B" w:rsidRPr="00735DD8" w:rsidRDefault="00B82398" w:rsidP="000B48C0">
            <w:pPr>
              <w:shd w:val="clear" w:color="auto" w:fill="FFFFFF"/>
              <w:ind w:hanging="72"/>
              <w:rPr>
                <w:color w:val="000000"/>
                <w:sz w:val="28"/>
                <w:szCs w:val="28"/>
              </w:rPr>
            </w:pPr>
            <w:r w:rsidRPr="00735DD8">
              <w:rPr>
                <w:noProof/>
                <w:color w:val="000000"/>
                <w:sz w:val="28"/>
                <w:szCs w:val="28"/>
              </w:rPr>
              <w:drawing>
                <wp:anchor distT="0" distB="0" distL="114300" distR="114300" simplePos="0" relativeHeight="251659776" behindDoc="0" locked="0" layoutInCell="1" allowOverlap="1" wp14:anchorId="7D0D7831" wp14:editId="08C8DED9">
                  <wp:simplePos x="0" y="0"/>
                  <wp:positionH relativeFrom="column">
                    <wp:posOffset>1398270</wp:posOffset>
                  </wp:positionH>
                  <wp:positionV relativeFrom="paragraph">
                    <wp:posOffset>635</wp:posOffset>
                  </wp:positionV>
                  <wp:extent cx="634365" cy="770890"/>
                  <wp:effectExtent l="0" t="0" r="0" b="0"/>
                  <wp:wrapSquare wrapText="bothSides"/>
                  <wp:docPr id="168" name="Рисунок 16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4F" w:rsidRPr="00735DD8">
              <w:rPr>
                <w:color w:val="000000"/>
                <w:sz w:val="28"/>
                <w:szCs w:val="28"/>
              </w:rPr>
              <w:t>Выравнивает изображение</w:t>
            </w:r>
          </w:p>
        </w:tc>
      </w:tr>
    </w:tbl>
    <w:p w14:paraId="4738FFA6" w14:textId="77777777" w:rsidR="00AC468B" w:rsidRPr="00735DD8" w:rsidRDefault="00AC468B" w:rsidP="001B27EE">
      <w:pPr>
        <w:shd w:val="clear" w:color="auto" w:fill="FFFFFF"/>
        <w:ind w:firstLine="720"/>
        <w:jc w:val="both"/>
        <w:rPr>
          <w:color w:val="000000"/>
          <w:sz w:val="28"/>
          <w:szCs w:val="28"/>
        </w:rPr>
      </w:pPr>
    </w:p>
    <w:p w14:paraId="70B46E86" w14:textId="77777777" w:rsidR="001C43A0" w:rsidRPr="00735DD8" w:rsidRDefault="001C43A0" w:rsidP="001B27EE">
      <w:pPr>
        <w:shd w:val="clear" w:color="auto" w:fill="FFFFFF"/>
        <w:ind w:firstLine="720"/>
        <w:jc w:val="both"/>
        <w:rPr>
          <w:color w:val="000000"/>
          <w:sz w:val="28"/>
          <w:szCs w:val="28"/>
        </w:rPr>
      </w:pPr>
      <w:r w:rsidRPr="00735DD8">
        <w:rPr>
          <w:color w:val="000000"/>
          <w:sz w:val="28"/>
          <w:szCs w:val="28"/>
        </w:rPr>
        <w:t xml:space="preserve">Наиболее популярные параметры - </w:t>
      </w:r>
      <w:r w:rsidRPr="00735DD8">
        <w:rPr>
          <w:b/>
          <w:bCs/>
          <w:color w:val="000000"/>
          <w:sz w:val="28"/>
          <w:szCs w:val="28"/>
          <w:lang w:val="en-US"/>
        </w:rPr>
        <w:t>left</w:t>
      </w:r>
      <w:r w:rsidRPr="00735DD8">
        <w:rPr>
          <w:b/>
          <w:bCs/>
          <w:color w:val="000000"/>
          <w:sz w:val="28"/>
          <w:szCs w:val="28"/>
        </w:rPr>
        <w:t xml:space="preserve"> </w:t>
      </w:r>
      <w:r w:rsidRPr="00735DD8">
        <w:rPr>
          <w:color w:val="000000"/>
          <w:sz w:val="28"/>
          <w:szCs w:val="28"/>
        </w:rPr>
        <w:t xml:space="preserve">и </w:t>
      </w:r>
      <w:r w:rsidRPr="00735DD8">
        <w:rPr>
          <w:b/>
          <w:bCs/>
          <w:color w:val="000000"/>
          <w:sz w:val="28"/>
          <w:szCs w:val="28"/>
          <w:lang w:val="en-US"/>
        </w:rPr>
        <w:t>right</w:t>
      </w:r>
      <w:r w:rsidRPr="00735DD8">
        <w:rPr>
          <w:b/>
          <w:bCs/>
          <w:color w:val="000000"/>
          <w:sz w:val="28"/>
          <w:szCs w:val="28"/>
        </w:rPr>
        <w:t xml:space="preserve">, </w:t>
      </w:r>
      <w:r w:rsidRPr="00735DD8">
        <w:rPr>
          <w:color w:val="000000"/>
          <w:sz w:val="28"/>
          <w:szCs w:val="28"/>
        </w:rPr>
        <w:t xml:space="preserve">создающие обтекание </w:t>
      </w:r>
      <w:r w:rsidRPr="00735DD8">
        <w:rPr>
          <w:color w:val="000000"/>
          <w:spacing w:val="1"/>
          <w:sz w:val="28"/>
          <w:szCs w:val="28"/>
        </w:rPr>
        <w:t>текста вокруг изображения. Чтобы текст не прилегал плотно к рисунку, реко</w:t>
      </w:r>
      <w:r w:rsidRPr="00735DD8">
        <w:rPr>
          <w:color w:val="000000"/>
          <w:spacing w:val="1"/>
          <w:sz w:val="28"/>
          <w:szCs w:val="28"/>
        </w:rPr>
        <w:softHyphen/>
      </w:r>
      <w:r w:rsidRPr="00735DD8">
        <w:rPr>
          <w:color w:val="000000"/>
          <w:sz w:val="28"/>
          <w:szCs w:val="28"/>
        </w:rPr>
        <w:t xml:space="preserve">мендуется в </w:t>
      </w:r>
      <w:r w:rsidR="00DB4B2A" w:rsidRPr="00735DD8">
        <w:rPr>
          <w:color w:val="000000"/>
          <w:sz w:val="28"/>
          <w:szCs w:val="28"/>
        </w:rPr>
        <w:t>тэг</w:t>
      </w:r>
      <w:r w:rsidRPr="00735DD8">
        <w:rPr>
          <w:color w:val="000000"/>
          <w:sz w:val="28"/>
          <w:szCs w:val="28"/>
        </w:rPr>
        <w:t xml:space="preserve">е </w:t>
      </w:r>
      <w:r w:rsidRPr="00735DD8">
        <w:rPr>
          <w:b/>
          <w:bCs/>
          <w:color w:val="000000"/>
          <w:sz w:val="28"/>
          <w:szCs w:val="28"/>
          <w:lang w:val="en-US"/>
        </w:rPr>
        <w:t>IMG</w:t>
      </w:r>
      <w:r w:rsidRPr="00735DD8">
        <w:rPr>
          <w:b/>
          <w:bCs/>
          <w:color w:val="000000"/>
          <w:sz w:val="28"/>
          <w:szCs w:val="28"/>
        </w:rPr>
        <w:t xml:space="preserve"> </w:t>
      </w:r>
      <w:r w:rsidRPr="00735DD8">
        <w:rPr>
          <w:color w:val="000000"/>
          <w:sz w:val="28"/>
          <w:szCs w:val="28"/>
        </w:rPr>
        <w:t xml:space="preserve">добавить параметр </w:t>
      </w:r>
      <w:r w:rsidRPr="00735DD8">
        <w:rPr>
          <w:b/>
          <w:bCs/>
          <w:color w:val="000000"/>
          <w:sz w:val="28"/>
          <w:szCs w:val="28"/>
          <w:lang w:val="en-US"/>
        </w:rPr>
        <w:t>hspace</w:t>
      </w:r>
      <w:r w:rsidRPr="00735DD8">
        <w:rPr>
          <w:b/>
          <w:bCs/>
          <w:color w:val="000000"/>
          <w:sz w:val="28"/>
          <w:szCs w:val="28"/>
        </w:rPr>
        <w:t xml:space="preserve"> </w:t>
      </w:r>
      <w:r w:rsidRPr="00735DD8">
        <w:rPr>
          <w:color w:val="000000"/>
          <w:sz w:val="28"/>
          <w:szCs w:val="28"/>
        </w:rPr>
        <w:t xml:space="preserve">и </w:t>
      </w:r>
      <w:r w:rsidRPr="00735DD8">
        <w:rPr>
          <w:b/>
          <w:bCs/>
          <w:color w:val="000000"/>
          <w:sz w:val="28"/>
          <w:szCs w:val="28"/>
          <w:lang w:val="en-US"/>
        </w:rPr>
        <w:t>vspace</w:t>
      </w:r>
      <w:r w:rsidRPr="00735DD8">
        <w:rPr>
          <w:b/>
          <w:bCs/>
          <w:color w:val="000000"/>
          <w:sz w:val="28"/>
          <w:szCs w:val="28"/>
        </w:rPr>
        <w:t xml:space="preserve">, </w:t>
      </w:r>
      <w:r w:rsidRPr="00735DD8">
        <w:rPr>
          <w:color w:val="000000"/>
          <w:sz w:val="28"/>
          <w:szCs w:val="28"/>
        </w:rPr>
        <w:t>задающих расстоя</w:t>
      </w:r>
      <w:r w:rsidRPr="00735DD8">
        <w:rPr>
          <w:color w:val="000000"/>
          <w:sz w:val="28"/>
          <w:szCs w:val="28"/>
        </w:rPr>
        <w:softHyphen/>
      </w:r>
      <w:r w:rsidRPr="00735DD8">
        <w:rPr>
          <w:color w:val="000000"/>
          <w:spacing w:val="-1"/>
          <w:sz w:val="28"/>
          <w:szCs w:val="28"/>
        </w:rPr>
        <w:t xml:space="preserve">ние до текста в </w:t>
      </w:r>
      <w:r w:rsidR="00AC468B" w:rsidRPr="00735DD8">
        <w:rPr>
          <w:color w:val="000000"/>
          <w:spacing w:val="-1"/>
          <w:sz w:val="28"/>
          <w:szCs w:val="28"/>
        </w:rPr>
        <w:t>пикселях</w:t>
      </w:r>
      <w:r w:rsidRPr="00735DD8">
        <w:rPr>
          <w:color w:val="000000"/>
          <w:spacing w:val="-1"/>
          <w:sz w:val="28"/>
          <w:szCs w:val="28"/>
        </w:rPr>
        <w:t>.</w:t>
      </w:r>
    </w:p>
    <w:p w14:paraId="5501081C" w14:textId="77777777" w:rsidR="001C43A0" w:rsidRPr="00735DD8" w:rsidRDefault="001C43A0" w:rsidP="001B27EE">
      <w:pPr>
        <w:shd w:val="clear" w:color="auto" w:fill="FFFFFF"/>
        <w:ind w:firstLine="720"/>
        <w:jc w:val="both"/>
        <w:rPr>
          <w:color w:val="000000"/>
          <w:sz w:val="28"/>
          <w:szCs w:val="28"/>
        </w:rPr>
      </w:pPr>
    </w:p>
    <w:p w14:paraId="23A0F6B6" w14:textId="77777777" w:rsidR="001C43A0" w:rsidRPr="00735DD8" w:rsidRDefault="001C43A0" w:rsidP="001B27EE">
      <w:pPr>
        <w:ind w:firstLine="720"/>
        <w:rPr>
          <w:color w:val="000000"/>
          <w:sz w:val="28"/>
          <w:szCs w:val="28"/>
        </w:rPr>
      </w:pPr>
    </w:p>
    <w:p w14:paraId="7125641A" w14:textId="77777777" w:rsidR="00AC468B" w:rsidRPr="00735DD8" w:rsidRDefault="00AC468B" w:rsidP="001B27EE">
      <w:pPr>
        <w:shd w:val="clear" w:color="auto" w:fill="FFFFFF"/>
        <w:ind w:firstLine="720"/>
        <w:rPr>
          <w:color w:val="000000"/>
          <w:sz w:val="28"/>
          <w:szCs w:val="28"/>
        </w:rPr>
      </w:pPr>
    </w:p>
    <w:p w14:paraId="427E3E4B"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Пример 2 Обтекание текста вокруг рисунка</w:t>
      </w:r>
    </w:p>
    <w:p w14:paraId="00289F0A"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3169E34E"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4641E24E" w14:textId="77777777" w:rsidR="002B7B4F" w:rsidRPr="00735DD8" w:rsidRDefault="001C43A0" w:rsidP="001B27EE">
      <w:pPr>
        <w:shd w:val="clear" w:color="auto" w:fill="FFFFFF"/>
        <w:ind w:firstLine="720"/>
        <w:jc w:val="both"/>
        <w:rPr>
          <w:color w:val="000000"/>
          <w:sz w:val="28"/>
          <w:szCs w:val="28"/>
        </w:rPr>
      </w:pPr>
      <w:r w:rsidRPr="00735DD8">
        <w:rPr>
          <w:color w:val="000000"/>
          <w:sz w:val="28"/>
          <w:szCs w:val="28"/>
        </w:rPr>
        <w:t>&lt;</w:t>
      </w:r>
      <w:r w:rsidRPr="00735DD8">
        <w:rPr>
          <w:color w:val="000000"/>
          <w:sz w:val="28"/>
          <w:szCs w:val="28"/>
          <w:lang w:val="en-US"/>
        </w:rPr>
        <w:t>img</w:t>
      </w:r>
      <w:r w:rsidRPr="00735DD8">
        <w:rPr>
          <w:color w:val="000000"/>
          <w:sz w:val="28"/>
          <w:szCs w:val="28"/>
        </w:rPr>
        <w:t xml:space="preserve"> </w:t>
      </w:r>
      <w:r w:rsidRPr="00735DD8">
        <w:rPr>
          <w:color w:val="000000"/>
          <w:sz w:val="28"/>
          <w:szCs w:val="28"/>
          <w:lang w:val="en-US"/>
        </w:rPr>
        <w:t>src</w:t>
      </w:r>
      <w:r w:rsidRPr="00735DD8">
        <w:rPr>
          <w:color w:val="000000"/>
          <w:sz w:val="28"/>
          <w:szCs w:val="28"/>
        </w:rPr>
        <w:t>="</w:t>
      </w:r>
      <w:r w:rsidR="002B7B4F" w:rsidRPr="00735DD8">
        <w:rPr>
          <w:color w:val="000000"/>
          <w:sz w:val="28"/>
          <w:szCs w:val="28"/>
        </w:rPr>
        <w:t>рисунок</w:t>
      </w:r>
      <w:r w:rsidRPr="00735DD8">
        <w:rPr>
          <w:color w:val="000000"/>
          <w:sz w:val="28"/>
          <w:szCs w:val="28"/>
        </w:rPr>
        <w:t>.</w:t>
      </w:r>
      <w:r w:rsidRPr="00735DD8">
        <w:rPr>
          <w:color w:val="000000"/>
          <w:sz w:val="28"/>
          <w:szCs w:val="28"/>
          <w:lang w:val="en-US"/>
        </w:rPr>
        <w:t>GIF</w:t>
      </w:r>
      <w:r w:rsidRPr="00735DD8">
        <w:rPr>
          <w:color w:val="000000"/>
          <w:sz w:val="28"/>
          <w:szCs w:val="28"/>
        </w:rPr>
        <w:t xml:space="preserve">" </w:t>
      </w:r>
      <w:r w:rsidRPr="00735DD8">
        <w:rPr>
          <w:color w:val="000000"/>
          <w:sz w:val="28"/>
          <w:szCs w:val="28"/>
          <w:lang w:val="en-US"/>
        </w:rPr>
        <w:t>width</w:t>
      </w:r>
      <w:r w:rsidRPr="00735DD8">
        <w:rPr>
          <w:color w:val="000000"/>
          <w:sz w:val="28"/>
          <w:szCs w:val="28"/>
        </w:rPr>
        <w:t xml:space="preserve">=50 </w:t>
      </w:r>
      <w:r w:rsidR="002B7B4F" w:rsidRPr="00735DD8">
        <w:rPr>
          <w:color w:val="000000"/>
          <w:sz w:val="28"/>
          <w:szCs w:val="28"/>
          <w:lang w:val="en-US"/>
        </w:rPr>
        <w:t>height</w:t>
      </w:r>
      <w:r w:rsidR="002B7B4F" w:rsidRPr="00735DD8">
        <w:rPr>
          <w:color w:val="000000"/>
          <w:sz w:val="28"/>
          <w:szCs w:val="28"/>
        </w:rPr>
        <w:t>=</w:t>
      </w:r>
      <w:r w:rsidRPr="00735DD8">
        <w:rPr>
          <w:color w:val="000000"/>
          <w:sz w:val="28"/>
          <w:szCs w:val="28"/>
        </w:rPr>
        <w:t xml:space="preserve">50 </w:t>
      </w:r>
      <w:r w:rsidRPr="00735DD8">
        <w:rPr>
          <w:color w:val="000000"/>
          <w:sz w:val="28"/>
          <w:szCs w:val="28"/>
          <w:lang w:val="en-US"/>
        </w:rPr>
        <w:t>hspace</w:t>
      </w:r>
      <w:r w:rsidRPr="00735DD8">
        <w:rPr>
          <w:color w:val="000000"/>
          <w:sz w:val="28"/>
          <w:szCs w:val="28"/>
        </w:rPr>
        <w:t xml:space="preserve">=10 </w:t>
      </w:r>
      <w:r w:rsidRPr="00735DD8">
        <w:rPr>
          <w:color w:val="000000"/>
          <w:sz w:val="28"/>
          <w:szCs w:val="28"/>
          <w:lang w:val="en-US"/>
        </w:rPr>
        <w:t>vspace</w:t>
      </w:r>
      <w:r w:rsidRPr="00735DD8">
        <w:rPr>
          <w:color w:val="000000"/>
          <w:sz w:val="28"/>
          <w:szCs w:val="28"/>
        </w:rPr>
        <w:t xml:space="preserve">=10 </w:t>
      </w:r>
      <w:r w:rsidRPr="00735DD8">
        <w:rPr>
          <w:color w:val="000000"/>
          <w:sz w:val="28"/>
          <w:szCs w:val="28"/>
          <w:lang w:val="en-US"/>
        </w:rPr>
        <w:t>align</w:t>
      </w:r>
      <w:r w:rsidRPr="00735DD8">
        <w:rPr>
          <w:color w:val="000000"/>
          <w:sz w:val="28"/>
          <w:szCs w:val="28"/>
        </w:rPr>
        <w:t>=</w:t>
      </w:r>
      <w:r w:rsidRPr="00735DD8">
        <w:rPr>
          <w:color w:val="000000"/>
          <w:sz w:val="28"/>
          <w:szCs w:val="28"/>
          <w:lang w:val="en-US"/>
        </w:rPr>
        <w:t>left</w:t>
      </w:r>
      <w:r w:rsidRPr="00735DD8">
        <w:rPr>
          <w:color w:val="000000"/>
          <w:sz w:val="28"/>
          <w:szCs w:val="28"/>
        </w:rPr>
        <w:t>&gt;</w:t>
      </w:r>
      <w:r w:rsidR="002B7B4F" w:rsidRPr="00735DD8">
        <w:rPr>
          <w:color w:val="000000"/>
          <w:spacing w:val="4"/>
          <w:sz w:val="28"/>
          <w:szCs w:val="28"/>
        </w:rPr>
        <w:t xml:space="preserve"> Обтекание текста вокруг рисунка по заданным размерам, включающим отступы от его границ.</w:t>
      </w:r>
    </w:p>
    <w:p w14:paraId="6893B0B0"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04EE2E6D"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4077C0F2" w14:textId="77777777" w:rsidR="005A677D" w:rsidRPr="00735DD8" w:rsidRDefault="005A677D" w:rsidP="005A677D">
      <w:pPr>
        <w:shd w:val="clear" w:color="auto" w:fill="FFFFFF"/>
        <w:ind w:firstLine="720"/>
        <w:rPr>
          <w:color w:val="000000"/>
          <w:spacing w:val="7"/>
          <w:sz w:val="28"/>
          <w:szCs w:val="28"/>
        </w:rPr>
      </w:pPr>
    </w:p>
    <w:p w14:paraId="4D31EA57" w14:textId="77777777" w:rsidR="005A677D" w:rsidRPr="00735DD8" w:rsidRDefault="005A677D" w:rsidP="005A677D">
      <w:pPr>
        <w:shd w:val="clear" w:color="auto" w:fill="FFFFFF"/>
        <w:ind w:firstLine="720"/>
        <w:rPr>
          <w:color w:val="000000"/>
          <w:sz w:val="28"/>
          <w:szCs w:val="28"/>
        </w:rPr>
      </w:pPr>
      <w:r w:rsidRPr="00735DD8">
        <w:rPr>
          <w:b/>
          <w:color w:val="000000"/>
          <w:spacing w:val="7"/>
          <w:sz w:val="28"/>
          <w:szCs w:val="28"/>
        </w:rPr>
        <w:t>Задание</w:t>
      </w:r>
      <w:r w:rsidR="00AA1316" w:rsidRPr="00735DD8">
        <w:rPr>
          <w:b/>
          <w:color w:val="000000"/>
          <w:spacing w:val="7"/>
          <w:sz w:val="28"/>
          <w:szCs w:val="28"/>
        </w:rPr>
        <w:t xml:space="preserve"> 2.2</w:t>
      </w:r>
      <w:r w:rsidR="00DA5ECF" w:rsidRPr="00735DD8">
        <w:rPr>
          <w:b/>
          <w:color w:val="000000"/>
          <w:spacing w:val="7"/>
          <w:sz w:val="28"/>
          <w:szCs w:val="28"/>
        </w:rPr>
        <w:t xml:space="preserve"> </w:t>
      </w:r>
      <w:r w:rsidRPr="00735DD8">
        <w:rPr>
          <w:color w:val="000000"/>
          <w:spacing w:val="-3"/>
          <w:sz w:val="28"/>
          <w:szCs w:val="28"/>
        </w:rPr>
        <w:t>Выровняйте рисунки и текст так, как показано ниже:</w:t>
      </w:r>
    </w:p>
    <w:p w14:paraId="0EF7F110" w14:textId="77777777" w:rsidR="00AC468B" w:rsidRPr="00735DD8" w:rsidRDefault="00AC468B" w:rsidP="001B27EE">
      <w:pPr>
        <w:shd w:val="clear" w:color="auto" w:fill="FFFFFF"/>
        <w:ind w:firstLine="720"/>
        <w:rPr>
          <w:color w:val="000000"/>
          <w:sz w:val="28"/>
          <w:szCs w:val="28"/>
        </w:rPr>
      </w:pPr>
    </w:p>
    <w:p w14:paraId="58E7A40A" w14:textId="77777777" w:rsidR="005A677D" w:rsidRPr="00735DD8" w:rsidRDefault="005A677D" w:rsidP="001B27EE">
      <w:pPr>
        <w:shd w:val="clear" w:color="auto" w:fill="FFFFFF"/>
        <w:ind w:firstLine="720"/>
        <w:rPr>
          <w:color w:val="000000"/>
          <w:sz w:val="28"/>
          <w:szCs w:val="28"/>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tblGrid>
      <w:tr w:rsidR="005A677D" w:rsidRPr="00735DD8" w14:paraId="00C19A0C" w14:textId="77777777" w:rsidTr="000B48C0">
        <w:tc>
          <w:tcPr>
            <w:tcW w:w="5386" w:type="dxa"/>
          </w:tcPr>
          <w:p w14:paraId="498CFA6F" w14:textId="77777777" w:rsidR="005A677D" w:rsidRPr="00735DD8" w:rsidRDefault="005A677D" w:rsidP="001B27EE">
            <w:pPr>
              <w:rPr>
                <w:color w:val="000000"/>
                <w:sz w:val="28"/>
                <w:szCs w:val="28"/>
              </w:rPr>
            </w:pPr>
          </w:p>
          <w:p w14:paraId="40705641" w14:textId="77777777" w:rsidR="005A677D" w:rsidRPr="00735DD8" w:rsidRDefault="005A677D" w:rsidP="000B48C0">
            <w:pPr>
              <w:jc w:val="both"/>
              <w:rPr>
                <w:color w:val="000000"/>
                <w:sz w:val="28"/>
                <w:szCs w:val="28"/>
              </w:rPr>
            </w:pPr>
            <w:r w:rsidRPr="00735DD8">
              <w:rPr>
                <w:color w:val="000000"/>
                <w:spacing w:val="3"/>
                <w:sz w:val="28"/>
                <w:szCs w:val="28"/>
              </w:rPr>
              <w:t xml:space="preserve">Для ориентации изображений можно указывать их положение относительно текста </w:t>
            </w:r>
            <w:r w:rsidRPr="00735DD8">
              <w:rPr>
                <w:color w:val="000000"/>
                <w:spacing w:val="1"/>
                <w:sz w:val="28"/>
                <w:szCs w:val="28"/>
              </w:rPr>
              <w:t xml:space="preserve">или других изображений на веб-странице. </w:t>
            </w:r>
            <w:r w:rsidRPr="00735DD8">
              <w:rPr>
                <w:color w:val="000000"/>
                <w:spacing w:val="1"/>
                <w:sz w:val="28"/>
                <w:szCs w:val="28"/>
              </w:rPr>
              <w:lastRenderedPageBreak/>
              <w:t xml:space="preserve">Способ выравнивания изображений </w:t>
            </w:r>
            <w:r w:rsidRPr="00735DD8">
              <w:rPr>
                <w:color w:val="000000"/>
                <w:sz w:val="28"/>
                <w:szCs w:val="28"/>
              </w:rPr>
              <w:t xml:space="preserve">задается параметром </w:t>
            </w:r>
            <w:r w:rsidRPr="00735DD8">
              <w:rPr>
                <w:b/>
                <w:bCs/>
                <w:color w:val="000000"/>
                <w:sz w:val="28"/>
                <w:szCs w:val="28"/>
                <w:lang w:val="en-US"/>
              </w:rPr>
              <w:t>align</w:t>
            </w:r>
            <w:r w:rsidRPr="00735DD8">
              <w:rPr>
                <w:b/>
                <w:bCs/>
                <w:color w:val="000000"/>
                <w:sz w:val="28"/>
                <w:szCs w:val="28"/>
              </w:rPr>
              <w:t xml:space="preserve"> </w:t>
            </w:r>
            <w:r w:rsidRPr="00735DD8">
              <w:rPr>
                <w:color w:val="000000"/>
                <w:sz w:val="28"/>
                <w:szCs w:val="28"/>
              </w:rPr>
              <w:t xml:space="preserve">тэга </w:t>
            </w:r>
            <w:r w:rsidRPr="00735DD8">
              <w:rPr>
                <w:b/>
                <w:bCs/>
                <w:color w:val="000000"/>
                <w:sz w:val="28"/>
                <w:szCs w:val="28"/>
                <w:lang w:val="en-US"/>
              </w:rPr>
              <w:t>IMG</w:t>
            </w:r>
            <w:r w:rsidRPr="00735DD8">
              <w:rPr>
                <w:b/>
                <w:bCs/>
                <w:color w:val="000000"/>
                <w:sz w:val="28"/>
                <w:szCs w:val="28"/>
              </w:rPr>
              <w:t>.</w:t>
            </w:r>
          </w:p>
          <w:p w14:paraId="30A9E4F7" w14:textId="77777777" w:rsidR="005A677D" w:rsidRPr="00735DD8" w:rsidRDefault="00B82398" w:rsidP="001B27EE">
            <w:pPr>
              <w:rPr>
                <w:color w:val="000000"/>
                <w:sz w:val="28"/>
                <w:szCs w:val="28"/>
              </w:rPr>
            </w:pPr>
            <w:r w:rsidRPr="00735DD8">
              <w:rPr>
                <w:noProof/>
                <w:color w:val="000000"/>
                <w:sz w:val="28"/>
                <w:szCs w:val="28"/>
              </w:rPr>
              <w:drawing>
                <wp:anchor distT="0" distB="0" distL="114300" distR="114300" simplePos="0" relativeHeight="251660800" behindDoc="0" locked="0" layoutInCell="1" allowOverlap="1" wp14:anchorId="1D19E5CE" wp14:editId="0591C171">
                  <wp:simplePos x="0" y="0"/>
                  <wp:positionH relativeFrom="column">
                    <wp:posOffset>6985</wp:posOffset>
                  </wp:positionH>
                  <wp:positionV relativeFrom="paragraph">
                    <wp:posOffset>-785495</wp:posOffset>
                  </wp:positionV>
                  <wp:extent cx="634365" cy="770890"/>
                  <wp:effectExtent l="0" t="0" r="0" b="0"/>
                  <wp:wrapSquare wrapText="bothSides"/>
                  <wp:docPr id="169" name="Рисунок 16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735DD8" w14:paraId="3899172E" w14:textId="77777777" w:rsidTr="000B48C0">
        <w:trPr>
          <w:trHeight w:val="1519"/>
        </w:trPr>
        <w:tc>
          <w:tcPr>
            <w:tcW w:w="5386" w:type="dxa"/>
          </w:tcPr>
          <w:p w14:paraId="1E3F6852" w14:textId="77777777" w:rsidR="005A677D" w:rsidRPr="00735DD8" w:rsidRDefault="005A677D" w:rsidP="001B27EE">
            <w:pPr>
              <w:rPr>
                <w:color w:val="000000"/>
                <w:sz w:val="28"/>
                <w:szCs w:val="28"/>
              </w:rPr>
            </w:pPr>
          </w:p>
          <w:p w14:paraId="0191E0D8" w14:textId="77777777" w:rsidR="005A677D" w:rsidRPr="00735DD8" w:rsidRDefault="005A677D" w:rsidP="000B48C0">
            <w:pPr>
              <w:jc w:val="both"/>
              <w:rPr>
                <w:color w:val="000000"/>
                <w:sz w:val="28"/>
                <w:szCs w:val="28"/>
              </w:rPr>
            </w:pPr>
            <w:r w:rsidRPr="00735DD8">
              <w:rPr>
                <w:color w:val="000000"/>
                <w:spacing w:val="3"/>
                <w:sz w:val="28"/>
                <w:szCs w:val="28"/>
              </w:rPr>
              <w:t xml:space="preserve">Для ориентации изображений можно указывать их положение относительно текста </w:t>
            </w:r>
            <w:r w:rsidRPr="00735DD8">
              <w:rPr>
                <w:color w:val="000000"/>
                <w:spacing w:val="1"/>
                <w:sz w:val="28"/>
                <w:szCs w:val="28"/>
              </w:rPr>
              <w:t xml:space="preserve">или других изображений на веб-странице. Способ выравнивания изображений </w:t>
            </w:r>
            <w:r w:rsidRPr="00735DD8">
              <w:rPr>
                <w:color w:val="000000"/>
                <w:sz w:val="28"/>
                <w:szCs w:val="28"/>
              </w:rPr>
              <w:t xml:space="preserve">задается параметром </w:t>
            </w:r>
            <w:r w:rsidRPr="00735DD8">
              <w:rPr>
                <w:b/>
                <w:bCs/>
                <w:color w:val="000000"/>
                <w:sz w:val="28"/>
                <w:szCs w:val="28"/>
                <w:lang w:val="en-US"/>
              </w:rPr>
              <w:t>align</w:t>
            </w:r>
            <w:r w:rsidRPr="00735DD8">
              <w:rPr>
                <w:b/>
                <w:bCs/>
                <w:color w:val="000000"/>
                <w:sz w:val="28"/>
                <w:szCs w:val="28"/>
              </w:rPr>
              <w:t xml:space="preserve"> </w:t>
            </w:r>
            <w:r w:rsidRPr="00735DD8">
              <w:rPr>
                <w:color w:val="000000"/>
                <w:sz w:val="28"/>
                <w:szCs w:val="28"/>
              </w:rPr>
              <w:t xml:space="preserve">тэга </w:t>
            </w:r>
            <w:r w:rsidRPr="00735DD8">
              <w:rPr>
                <w:b/>
                <w:bCs/>
                <w:color w:val="000000"/>
                <w:sz w:val="28"/>
                <w:szCs w:val="28"/>
                <w:lang w:val="en-US"/>
              </w:rPr>
              <w:t>IMG</w:t>
            </w:r>
            <w:r w:rsidRPr="00735DD8">
              <w:rPr>
                <w:b/>
                <w:bCs/>
                <w:color w:val="000000"/>
                <w:sz w:val="28"/>
                <w:szCs w:val="28"/>
              </w:rPr>
              <w:t>.</w:t>
            </w:r>
          </w:p>
          <w:p w14:paraId="546B6F49" w14:textId="77777777" w:rsidR="005A677D" w:rsidRPr="00735DD8" w:rsidRDefault="00B82398" w:rsidP="001B27EE">
            <w:pPr>
              <w:rPr>
                <w:color w:val="000000"/>
                <w:sz w:val="28"/>
                <w:szCs w:val="28"/>
              </w:rPr>
            </w:pPr>
            <w:r w:rsidRPr="00735DD8">
              <w:rPr>
                <w:noProof/>
                <w:color w:val="000000"/>
                <w:sz w:val="28"/>
                <w:szCs w:val="28"/>
              </w:rPr>
              <w:drawing>
                <wp:anchor distT="0" distB="0" distL="114300" distR="114300" simplePos="0" relativeHeight="251661824" behindDoc="0" locked="0" layoutInCell="1" allowOverlap="1" wp14:anchorId="43B6C8F8" wp14:editId="56489F6B">
                  <wp:simplePos x="0" y="0"/>
                  <wp:positionH relativeFrom="column">
                    <wp:posOffset>2642870</wp:posOffset>
                  </wp:positionH>
                  <wp:positionV relativeFrom="paragraph">
                    <wp:posOffset>-533400</wp:posOffset>
                  </wp:positionV>
                  <wp:extent cx="634365" cy="770890"/>
                  <wp:effectExtent l="0" t="0" r="0" b="0"/>
                  <wp:wrapSquare wrapText="bothSides"/>
                  <wp:docPr id="170" name="Рисунок 17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735DD8" w14:paraId="29B32669" w14:textId="77777777" w:rsidTr="000B48C0">
        <w:tc>
          <w:tcPr>
            <w:tcW w:w="5386" w:type="dxa"/>
          </w:tcPr>
          <w:p w14:paraId="641B0A43" w14:textId="77777777" w:rsidR="005A677D" w:rsidRPr="00735DD8" w:rsidRDefault="005A677D" w:rsidP="001B27EE">
            <w:pPr>
              <w:rPr>
                <w:color w:val="000000"/>
                <w:sz w:val="28"/>
                <w:szCs w:val="28"/>
              </w:rPr>
            </w:pPr>
          </w:p>
          <w:p w14:paraId="7C65A246" w14:textId="77777777" w:rsidR="005A677D" w:rsidRPr="00735DD8" w:rsidRDefault="00B82398" w:rsidP="000B48C0">
            <w:pPr>
              <w:jc w:val="both"/>
              <w:rPr>
                <w:color w:val="000000"/>
                <w:sz w:val="28"/>
                <w:szCs w:val="28"/>
              </w:rPr>
            </w:pPr>
            <w:r w:rsidRPr="00735DD8">
              <w:rPr>
                <w:noProof/>
                <w:color w:val="000000"/>
                <w:sz w:val="28"/>
                <w:szCs w:val="28"/>
              </w:rPr>
              <w:drawing>
                <wp:anchor distT="0" distB="0" distL="114300" distR="114300" simplePos="0" relativeHeight="251662848" behindDoc="0" locked="0" layoutInCell="1" allowOverlap="1" wp14:anchorId="3B18B718" wp14:editId="3E34EAC9">
                  <wp:simplePos x="0" y="0"/>
                  <wp:positionH relativeFrom="column">
                    <wp:posOffset>902335</wp:posOffset>
                  </wp:positionH>
                  <wp:positionV relativeFrom="paragraph">
                    <wp:posOffset>9525</wp:posOffset>
                  </wp:positionV>
                  <wp:extent cx="634365" cy="770890"/>
                  <wp:effectExtent l="0" t="0" r="0" b="0"/>
                  <wp:wrapSquare wrapText="bothSides"/>
                  <wp:docPr id="172" name="Рисунок 172"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77D" w:rsidRPr="00735DD8">
              <w:rPr>
                <w:color w:val="000000"/>
                <w:spacing w:val="3"/>
                <w:sz w:val="28"/>
                <w:szCs w:val="28"/>
              </w:rPr>
              <w:t xml:space="preserve">Для ориентации изображений можно указывать их положение относительно текста </w:t>
            </w:r>
            <w:r w:rsidR="005A677D" w:rsidRPr="00735DD8">
              <w:rPr>
                <w:color w:val="000000"/>
                <w:spacing w:val="1"/>
                <w:sz w:val="28"/>
                <w:szCs w:val="28"/>
              </w:rPr>
              <w:t xml:space="preserve">или других изображений на веб-странице. Способ выравнивания изображений </w:t>
            </w:r>
            <w:r w:rsidR="005A677D" w:rsidRPr="00735DD8">
              <w:rPr>
                <w:color w:val="000000"/>
                <w:sz w:val="28"/>
                <w:szCs w:val="28"/>
              </w:rPr>
              <w:t xml:space="preserve">задается параметром </w:t>
            </w:r>
            <w:r w:rsidR="005A677D" w:rsidRPr="00735DD8">
              <w:rPr>
                <w:b/>
                <w:bCs/>
                <w:color w:val="000000"/>
                <w:sz w:val="28"/>
                <w:szCs w:val="28"/>
                <w:lang w:val="en-US"/>
              </w:rPr>
              <w:t>align</w:t>
            </w:r>
            <w:r w:rsidR="005A677D" w:rsidRPr="00735DD8">
              <w:rPr>
                <w:b/>
                <w:bCs/>
                <w:color w:val="000000"/>
                <w:sz w:val="28"/>
                <w:szCs w:val="28"/>
              </w:rPr>
              <w:t xml:space="preserve"> </w:t>
            </w:r>
            <w:r w:rsidR="005A677D" w:rsidRPr="00735DD8">
              <w:rPr>
                <w:color w:val="000000"/>
                <w:sz w:val="28"/>
                <w:szCs w:val="28"/>
              </w:rPr>
              <w:t xml:space="preserve">тэга </w:t>
            </w:r>
            <w:r w:rsidR="005A677D" w:rsidRPr="00735DD8">
              <w:rPr>
                <w:b/>
                <w:bCs/>
                <w:color w:val="000000"/>
                <w:sz w:val="28"/>
                <w:szCs w:val="28"/>
                <w:lang w:val="en-US"/>
              </w:rPr>
              <w:t>IMG</w:t>
            </w:r>
            <w:r w:rsidR="005A677D" w:rsidRPr="00735DD8">
              <w:rPr>
                <w:b/>
                <w:bCs/>
                <w:color w:val="000000"/>
                <w:sz w:val="28"/>
                <w:szCs w:val="28"/>
              </w:rPr>
              <w:t>.</w:t>
            </w:r>
          </w:p>
          <w:p w14:paraId="620F53E2" w14:textId="77777777" w:rsidR="005A677D" w:rsidRPr="00735DD8" w:rsidRDefault="005A677D" w:rsidP="005A677D">
            <w:pPr>
              <w:rPr>
                <w:color w:val="000000"/>
                <w:sz w:val="28"/>
                <w:szCs w:val="28"/>
              </w:rPr>
            </w:pPr>
          </w:p>
          <w:p w14:paraId="0111FA12" w14:textId="77777777" w:rsidR="005A677D" w:rsidRPr="00735DD8" w:rsidRDefault="005A677D" w:rsidP="001B27EE">
            <w:pPr>
              <w:rPr>
                <w:color w:val="000000"/>
                <w:sz w:val="28"/>
                <w:szCs w:val="28"/>
              </w:rPr>
            </w:pPr>
          </w:p>
        </w:tc>
      </w:tr>
    </w:tbl>
    <w:p w14:paraId="58D54184" w14:textId="77777777" w:rsidR="005A677D" w:rsidRPr="00735DD8" w:rsidRDefault="005A677D" w:rsidP="001B27EE">
      <w:pPr>
        <w:shd w:val="clear" w:color="auto" w:fill="FFFFFF"/>
        <w:ind w:firstLine="720"/>
        <w:jc w:val="center"/>
        <w:rPr>
          <w:b/>
          <w:bCs/>
          <w:color w:val="000000"/>
          <w:sz w:val="28"/>
          <w:szCs w:val="28"/>
        </w:rPr>
      </w:pPr>
    </w:p>
    <w:p w14:paraId="083F5337" w14:textId="77777777" w:rsidR="005A677D" w:rsidRPr="00735DD8" w:rsidRDefault="005A677D" w:rsidP="001B27EE">
      <w:pPr>
        <w:shd w:val="clear" w:color="auto" w:fill="FFFFFF"/>
        <w:ind w:firstLine="720"/>
        <w:jc w:val="center"/>
        <w:rPr>
          <w:b/>
          <w:bCs/>
          <w:color w:val="000000"/>
          <w:sz w:val="28"/>
          <w:szCs w:val="28"/>
        </w:rPr>
      </w:pPr>
    </w:p>
    <w:p w14:paraId="00681025" w14:textId="77777777" w:rsidR="005A677D" w:rsidRPr="00735DD8" w:rsidRDefault="005A677D" w:rsidP="001B27EE">
      <w:pPr>
        <w:shd w:val="clear" w:color="auto" w:fill="FFFFFF"/>
        <w:ind w:firstLine="720"/>
        <w:jc w:val="center"/>
        <w:rPr>
          <w:b/>
          <w:bCs/>
          <w:color w:val="000000"/>
          <w:sz w:val="28"/>
          <w:szCs w:val="28"/>
        </w:rPr>
      </w:pPr>
    </w:p>
    <w:p w14:paraId="33400088" w14:textId="77777777" w:rsidR="005A677D" w:rsidRPr="00735DD8" w:rsidRDefault="005A677D" w:rsidP="001B27EE">
      <w:pPr>
        <w:shd w:val="clear" w:color="auto" w:fill="FFFFFF"/>
        <w:ind w:firstLine="720"/>
        <w:jc w:val="center"/>
        <w:rPr>
          <w:b/>
          <w:bCs/>
          <w:color w:val="000000"/>
          <w:sz w:val="28"/>
          <w:szCs w:val="28"/>
        </w:rPr>
      </w:pPr>
    </w:p>
    <w:p w14:paraId="396137E0" w14:textId="77777777" w:rsidR="005A677D" w:rsidRPr="00735DD8" w:rsidRDefault="005A677D" w:rsidP="001B27EE">
      <w:pPr>
        <w:shd w:val="clear" w:color="auto" w:fill="FFFFFF"/>
        <w:ind w:firstLine="720"/>
        <w:jc w:val="center"/>
        <w:rPr>
          <w:b/>
          <w:bCs/>
          <w:color w:val="000000"/>
          <w:sz w:val="28"/>
          <w:szCs w:val="28"/>
        </w:rPr>
      </w:pPr>
    </w:p>
    <w:p w14:paraId="61A965C3" w14:textId="77777777" w:rsidR="005A677D" w:rsidRPr="00735DD8" w:rsidRDefault="005A677D" w:rsidP="001B27EE">
      <w:pPr>
        <w:shd w:val="clear" w:color="auto" w:fill="FFFFFF"/>
        <w:ind w:firstLine="720"/>
        <w:jc w:val="center"/>
        <w:rPr>
          <w:b/>
          <w:bCs/>
          <w:color w:val="000000"/>
          <w:sz w:val="28"/>
          <w:szCs w:val="28"/>
        </w:rPr>
      </w:pPr>
    </w:p>
    <w:p w14:paraId="3AB1DE6E" w14:textId="77777777" w:rsidR="005A677D" w:rsidRPr="00735DD8" w:rsidRDefault="005A677D" w:rsidP="001B27EE">
      <w:pPr>
        <w:shd w:val="clear" w:color="auto" w:fill="FFFFFF"/>
        <w:ind w:firstLine="720"/>
        <w:jc w:val="center"/>
        <w:rPr>
          <w:b/>
          <w:bCs/>
          <w:color w:val="000000"/>
          <w:sz w:val="28"/>
          <w:szCs w:val="28"/>
        </w:rPr>
      </w:pPr>
    </w:p>
    <w:p w14:paraId="54AEEDB6" w14:textId="77777777" w:rsidR="005A677D" w:rsidRPr="00735DD8" w:rsidRDefault="005A677D" w:rsidP="001B27EE">
      <w:pPr>
        <w:shd w:val="clear" w:color="auto" w:fill="FFFFFF"/>
        <w:ind w:firstLine="720"/>
        <w:jc w:val="center"/>
        <w:rPr>
          <w:b/>
          <w:bCs/>
          <w:color w:val="000000"/>
          <w:sz w:val="28"/>
          <w:szCs w:val="28"/>
        </w:rPr>
      </w:pPr>
    </w:p>
    <w:p w14:paraId="55E25175" w14:textId="77777777" w:rsidR="005A677D" w:rsidRPr="00735DD8" w:rsidRDefault="005A677D" w:rsidP="001B27EE">
      <w:pPr>
        <w:shd w:val="clear" w:color="auto" w:fill="FFFFFF"/>
        <w:ind w:firstLine="720"/>
        <w:jc w:val="center"/>
        <w:rPr>
          <w:b/>
          <w:bCs/>
          <w:color w:val="000000"/>
          <w:sz w:val="28"/>
          <w:szCs w:val="28"/>
        </w:rPr>
      </w:pPr>
    </w:p>
    <w:p w14:paraId="665BD662" w14:textId="77777777" w:rsidR="005A677D" w:rsidRPr="00735DD8" w:rsidRDefault="005A677D" w:rsidP="001B27EE">
      <w:pPr>
        <w:shd w:val="clear" w:color="auto" w:fill="FFFFFF"/>
        <w:ind w:firstLine="720"/>
        <w:jc w:val="center"/>
        <w:rPr>
          <w:b/>
          <w:bCs/>
          <w:color w:val="000000"/>
          <w:sz w:val="28"/>
          <w:szCs w:val="28"/>
        </w:rPr>
      </w:pPr>
    </w:p>
    <w:p w14:paraId="6C3C687B" w14:textId="77777777" w:rsidR="00380BE5" w:rsidRPr="00735DD8" w:rsidRDefault="004A02C0" w:rsidP="00F3161B">
      <w:pPr>
        <w:pStyle w:val="3"/>
        <w:jc w:val="center"/>
        <w:rPr>
          <w:rFonts w:ascii="Times New Roman" w:hAnsi="Times New Roman" w:cs="Times New Roman"/>
          <w:i/>
          <w:color w:val="000000"/>
          <w:sz w:val="28"/>
          <w:szCs w:val="28"/>
        </w:rPr>
      </w:pPr>
      <w:r w:rsidRPr="00735DD8">
        <w:rPr>
          <w:rFonts w:ascii="Times New Roman" w:hAnsi="Times New Roman" w:cs="Times New Roman"/>
          <w:color w:val="000000"/>
          <w:sz w:val="28"/>
          <w:szCs w:val="28"/>
        </w:rPr>
        <w:br w:type="page"/>
      </w:r>
      <w:bookmarkStart w:id="13" w:name="_Toc472594824"/>
      <w:r w:rsidR="009F0FA2" w:rsidRPr="00735DD8">
        <w:rPr>
          <w:rFonts w:ascii="Times New Roman" w:hAnsi="Times New Roman" w:cs="Times New Roman"/>
          <w:color w:val="000000"/>
          <w:sz w:val="28"/>
          <w:szCs w:val="28"/>
        </w:rPr>
        <w:lastRenderedPageBreak/>
        <w:t>Практическ</w:t>
      </w:r>
      <w:r w:rsidR="00236F19">
        <w:rPr>
          <w:rFonts w:ascii="Times New Roman" w:hAnsi="Times New Roman" w:cs="Times New Roman"/>
          <w:color w:val="000000"/>
          <w:sz w:val="28"/>
          <w:szCs w:val="28"/>
        </w:rPr>
        <w:t xml:space="preserve">ая подготовка </w:t>
      </w:r>
      <w:r w:rsidR="001C43A0" w:rsidRPr="00735DD8">
        <w:rPr>
          <w:rFonts w:ascii="Times New Roman" w:hAnsi="Times New Roman" w:cs="Times New Roman"/>
          <w:color w:val="000000"/>
          <w:sz w:val="28"/>
          <w:szCs w:val="28"/>
        </w:rPr>
        <w:t>№</w:t>
      </w:r>
      <w:r w:rsidR="00F3161B" w:rsidRPr="00735DD8">
        <w:rPr>
          <w:rFonts w:ascii="Times New Roman" w:hAnsi="Times New Roman" w:cs="Times New Roman"/>
          <w:color w:val="000000"/>
          <w:sz w:val="28"/>
          <w:szCs w:val="28"/>
          <w:lang w:val="en-US"/>
        </w:rPr>
        <w:t>7</w:t>
      </w:r>
      <w:r w:rsidR="00444964" w:rsidRPr="00735DD8">
        <w:rPr>
          <w:rFonts w:ascii="Times New Roman" w:hAnsi="Times New Roman" w:cs="Times New Roman"/>
          <w:color w:val="000000"/>
          <w:spacing w:val="-1"/>
          <w:sz w:val="28"/>
          <w:szCs w:val="28"/>
        </w:rPr>
        <w:t xml:space="preserve"> </w:t>
      </w:r>
      <w:r w:rsidR="00E813D1" w:rsidRPr="00735DD8">
        <w:rPr>
          <w:rFonts w:ascii="Times New Roman" w:hAnsi="Times New Roman" w:cs="Times New Roman"/>
          <w:color w:val="000000"/>
          <w:spacing w:val="-1"/>
          <w:sz w:val="28"/>
          <w:szCs w:val="28"/>
        </w:rPr>
        <w:br/>
      </w:r>
      <w:r w:rsidR="00380BE5" w:rsidRPr="00735DD8">
        <w:rPr>
          <w:rFonts w:ascii="Times New Roman" w:hAnsi="Times New Roman" w:cs="Times New Roman"/>
          <w:color w:val="000000"/>
          <w:sz w:val="28"/>
          <w:szCs w:val="28"/>
        </w:rPr>
        <w:t>Гипертекстовые ссылки</w:t>
      </w:r>
      <w:bookmarkEnd w:id="13"/>
    </w:p>
    <w:p w14:paraId="648132B0" w14:textId="77777777" w:rsidR="00444964" w:rsidRPr="00735DD8" w:rsidRDefault="00444964" w:rsidP="00444964">
      <w:pPr>
        <w:shd w:val="clear" w:color="auto" w:fill="FFFFFF"/>
        <w:ind w:firstLine="720"/>
        <w:jc w:val="center"/>
        <w:rPr>
          <w:b/>
          <w:bCs/>
          <w:color w:val="000000"/>
          <w:spacing w:val="-1"/>
          <w:sz w:val="28"/>
          <w:szCs w:val="28"/>
        </w:rPr>
      </w:pPr>
    </w:p>
    <w:p w14:paraId="4B827B74" w14:textId="77777777" w:rsidR="00380BE5" w:rsidRPr="00735DD8" w:rsidRDefault="00380BE5" w:rsidP="00380BE5">
      <w:pPr>
        <w:shd w:val="clear" w:color="auto" w:fill="FFFFFF"/>
        <w:ind w:firstLine="720"/>
        <w:jc w:val="both"/>
        <w:rPr>
          <w:color w:val="000000"/>
          <w:sz w:val="28"/>
          <w:szCs w:val="28"/>
        </w:rPr>
      </w:pPr>
      <w:r w:rsidRPr="00735DD8">
        <w:rPr>
          <w:b/>
          <w:color w:val="000000"/>
          <w:sz w:val="28"/>
          <w:szCs w:val="28"/>
        </w:rPr>
        <w:t>Цель работы:</w:t>
      </w:r>
      <w:r w:rsidRPr="00735DD8">
        <w:rPr>
          <w:color w:val="000000"/>
          <w:sz w:val="28"/>
          <w:szCs w:val="28"/>
        </w:rPr>
        <w:t xml:space="preserve"> познакомиться с основными принципами построения гипертекстовых ссылок – научиться связывать несколько </w:t>
      </w:r>
      <w:r w:rsidRPr="00735DD8">
        <w:rPr>
          <w:color w:val="000000"/>
          <w:sz w:val="28"/>
          <w:szCs w:val="28"/>
          <w:lang w:val="en-US"/>
        </w:rPr>
        <w:t>HTML</w:t>
      </w:r>
      <w:r w:rsidRPr="00735DD8">
        <w:rPr>
          <w:color w:val="000000"/>
          <w:sz w:val="28"/>
          <w:szCs w:val="28"/>
        </w:rPr>
        <w:t>-документов с помощью гиперссылок, определять цвет гиперссылок, использовать рисунок в качестве гиперссылки.</w:t>
      </w:r>
    </w:p>
    <w:p w14:paraId="67C6F219" w14:textId="77777777" w:rsidR="00380BE5" w:rsidRPr="00735DD8" w:rsidRDefault="00380BE5" w:rsidP="001B27EE">
      <w:pPr>
        <w:shd w:val="clear" w:color="auto" w:fill="FFFFFF"/>
        <w:ind w:firstLine="720"/>
        <w:jc w:val="center"/>
        <w:rPr>
          <w:b/>
          <w:bCs/>
          <w:color w:val="000000"/>
          <w:sz w:val="28"/>
          <w:szCs w:val="28"/>
        </w:rPr>
      </w:pPr>
    </w:p>
    <w:p w14:paraId="56428492" w14:textId="77777777" w:rsidR="00702744" w:rsidRPr="00735DD8" w:rsidRDefault="00702744" w:rsidP="00702744">
      <w:pPr>
        <w:pStyle w:val="13"/>
        <w:ind w:firstLine="720"/>
        <w:jc w:val="both"/>
        <w:rPr>
          <w:rFonts w:ascii="Times New Roman" w:hAnsi="Times New Roman"/>
          <w:color w:val="000000"/>
          <w:sz w:val="28"/>
          <w:szCs w:val="28"/>
        </w:rPr>
      </w:pPr>
      <w:r w:rsidRPr="00735DD8">
        <w:rPr>
          <w:rFonts w:ascii="Times New Roman" w:hAnsi="Times New Roman"/>
          <w:bCs/>
          <w:i/>
          <w:iCs/>
          <w:color w:val="000000"/>
          <w:sz w:val="28"/>
          <w:szCs w:val="28"/>
        </w:rPr>
        <w:t>Гипертекст</w:t>
      </w:r>
      <w:r w:rsidRPr="00735DD8">
        <w:rPr>
          <w:rFonts w:ascii="Times New Roman" w:hAnsi="Times New Roman"/>
          <w:color w:val="000000"/>
          <w:sz w:val="28"/>
          <w:szCs w:val="28"/>
        </w:rPr>
        <w:t xml:space="preserve"> – это многомерный текст, т.е. такая организация документов, при которой один документ или текст может включать в себя разнонаправленные  ссылки.  Эти  ссылки,  называемые  гипертекстовыми ссылками   или   гиперссылками   (</w:t>
      </w:r>
      <w:r w:rsidRPr="00735DD8">
        <w:rPr>
          <w:rFonts w:ascii="Times New Roman" w:hAnsi="Times New Roman"/>
          <w:color w:val="000000"/>
          <w:sz w:val="28"/>
          <w:szCs w:val="28"/>
          <w:lang w:val="en-US"/>
        </w:rPr>
        <w:t>Hyper</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Text</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links</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hyperlinks</w:t>
      </w:r>
      <w:r w:rsidRPr="00735DD8">
        <w:rPr>
          <w:rFonts w:ascii="Times New Roman" w:hAnsi="Times New Roman"/>
          <w:color w:val="000000"/>
          <w:sz w:val="28"/>
          <w:szCs w:val="28"/>
        </w:rPr>
        <w:t>),  позволяют просматривать документ в любом необходимом порядке. Объединение одномерных текстов с включенными в них гиперссылками называется гипертекстом.</w:t>
      </w:r>
    </w:p>
    <w:p w14:paraId="50E4A68F" w14:textId="77777777" w:rsidR="00702744" w:rsidRPr="00735DD8" w:rsidRDefault="00702744" w:rsidP="00702744">
      <w:pPr>
        <w:pStyle w:val="a5"/>
        <w:spacing w:before="0" w:after="0"/>
        <w:ind w:firstLine="720"/>
        <w:jc w:val="both"/>
        <w:rPr>
          <w:color w:val="000000"/>
          <w:sz w:val="28"/>
          <w:szCs w:val="28"/>
        </w:rPr>
      </w:pPr>
      <w:r w:rsidRPr="00735DD8">
        <w:rPr>
          <w:rStyle w:val="HTML2"/>
          <w:i w:val="0"/>
          <w:color w:val="000000"/>
          <w:sz w:val="28"/>
          <w:szCs w:val="28"/>
        </w:rPr>
        <w:t>Любая гиперссылка</w:t>
      </w:r>
      <w:r w:rsidRPr="00735DD8">
        <w:rPr>
          <w:i/>
          <w:color w:val="000000"/>
          <w:sz w:val="28"/>
          <w:szCs w:val="28"/>
        </w:rPr>
        <w:t xml:space="preserve"> </w:t>
      </w:r>
      <w:r w:rsidRPr="00735DD8">
        <w:rPr>
          <w:color w:val="000000"/>
          <w:sz w:val="28"/>
          <w:szCs w:val="28"/>
        </w:rPr>
        <w:t xml:space="preserve">состоит из двух частей: указателя ссылки («якоря» – от англ. </w:t>
      </w:r>
      <w:bookmarkStart w:id="14" w:name="didx-anchor"/>
      <w:r w:rsidRPr="00735DD8">
        <w:rPr>
          <w:rStyle w:val="HTML2"/>
          <w:i w:val="0"/>
          <w:iCs w:val="0"/>
          <w:color w:val="000000"/>
          <w:sz w:val="28"/>
          <w:szCs w:val="28"/>
        </w:rPr>
        <w:t>anchors</w:t>
      </w:r>
      <w:bookmarkEnd w:id="14"/>
      <w:r w:rsidRPr="00735DD8">
        <w:rPr>
          <w:rStyle w:val="HTML2"/>
          <w:color w:val="000000"/>
          <w:sz w:val="28"/>
          <w:szCs w:val="28"/>
        </w:rPr>
        <w:t>)</w:t>
      </w:r>
      <w:r w:rsidRPr="00735DD8">
        <w:rPr>
          <w:rStyle w:val="HTML2"/>
          <w:i w:val="0"/>
          <w:color w:val="000000"/>
          <w:sz w:val="28"/>
          <w:szCs w:val="28"/>
        </w:rPr>
        <w:t xml:space="preserve"> </w:t>
      </w:r>
      <w:r w:rsidRPr="00735DD8">
        <w:rPr>
          <w:color w:val="000000"/>
          <w:sz w:val="28"/>
          <w:szCs w:val="28"/>
        </w:rPr>
        <w:t>и адреса ресурса, который может быть любым ресурсом Web (например, изображением, видеоклипом, звуковым файлом, программой, документом HTML, элементом в документе HTML и т.д.), на который необходимо осуществить переход.</w:t>
      </w:r>
    </w:p>
    <w:p w14:paraId="6ED6ADC3" w14:textId="77777777" w:rsidR="00CD0339" w:rsidRPr="00735DD8" w:rsidRDefault="00CD0339" w:rsidP="00702744">
      <w:pPr>
        <w:pStyle w:val="a5"/>
        <w:spacing w:before="0" w:after="0"/>
        <w:ind w:firstLine="720"/>
        <w:jc w:val="both"/>
        <w:rPr>
          <w:color w:val="000000"/>
          <w:sz w:val="28"/>
          <w:szCs w:val="28"/>
        </w:rPr>
      </w:pPr>
      <w:r w:rsidRPr="00735DD8">
        <w:rPr>
          <w:color w:val="000000"/>
          <w:sz w:val="28"/>
          <w:szCs w:val="28"/>
        </w:rPr>
        <w:t xml:space="preserve">Гиперссылки можно разделить на два типа: </w:t>
      </w:r>
      <w:r w:rsidRPr="00735DD8">
        <w:rPr>
          <w:b/>
          <w:color w:val="000000"/>
          <w:sz w:val="28"/>
          <w:szCs w:val="28"/>
        </w:rPr>
        <w:t>внешние</w:t>
      </w:r>
      <w:r w:rsidRPr="00735DD8">
        <w:rPr>
          <w:color w:val="000000"/>
          <w:sz w:val="28"/>
          <w:szCs w:val="28"/>
        </w:rPr>
        <w:t xml:space="preserve"> и </w:t>
      </w:r>
      <w:r w:rsidRPr="00735DD8">
        <w:rPr>
          <w:b/>
          <w:color w:val="000000"/>
          <w:sz w:val="28"/>
          <w:szCs w:val="28"/>
        </w:rPr>
        <w:t>внутренние</w:t>
      </w:r>
      <w:r w:rsidRPr="00735DD8">
        <w:rPr>
          <w:color w:val="000000"/>
          <w:sz w:val="28"/>
          <w:szCs w:val="28"/>
        </w:rPr>
        <w:t xml:space="preserve">. </w:t>
      </w:r>
      <w:r w:rsidRPr="00735DD8">
        <w:rPr>
          <w:b/>
          <w:color w:val="000000"/>
          <w:sz w:val="28"/>
          <w:szCs w:val="28"/>
        </w:rPr>
        <w:t>Внешние</w:t>
      </w:r>
      <w:r w:rsidRPr="00735DD8">
        <w:rPr>
          <w:color w:val="000000"/>
          <w:sz w:val="28"/>
          <w:szCs w:val="28"/>
        </w:rPr>
        <w:t xml:space="preserve"> ссылки ведут на другие ресурсы Сети или другие документы одного </w:t>
      </w:r>
      <w:r w:rsidRPr="00735DD8">
        <w:rPr>
          <w:color w:val="000000"/>
          <w:sz w:val="28"/>
          <w:szCs w:val="28"/>
          <w:lang w:val="en-US"/>
        </w:rPr>
        <w:t>Web</w:t>
      </w:r>
      <w:r w:rsidRPr="00735DD8">
        <w:rPr>
          <w:color w:val="000000"/>
          <w:sz w:val="28"/>
          <w:szCs w:val="28"/>
        </w:rPr>
        <w:t xml:space="preserve">-сайта, а </w:t>
      </w:r>
      <w:r w:rsidRPr="00735DD8">
        <w:rPr>
          <w:b/>
          <w:color w:val="000000"/>
          <w:sz w:val="28"/>
          <w:szCs w:val="28"/>
        </w:rPr>
        <w:t>внутренние</w:t>
      </w:r>
      <w:r w:rsidRPr="00735DD8">
        <w:rPr>
          <w:color w:val="000000"/>
          <w:sz w:val="28"/>
          <w:szCs w:val="28"/>
        </w:rPr>
        <w:t xml:space="preserve"> позволяют посетителю путешествовать в пределах одного </w:t>
      </w:r>
      <w:r w:rsidRPr="00735DD8">
        <w:rPr>
          <w:color w:val="000000"/>
          <w:sz w:val="28"/>
          <w:szCs w:val="28"/>
          <w:lang w:val="en-US"/>
        </w:rPr>
        <w:t>HTML</w:t>
      </w:r>
      <w:r w:rsidRPr="00735DD8">
        <w:rPr>
          <w:color w:val="000000"/>
          <w:sz w:val="28"/>
          <w:szCs w:val="28"/>
        </w:rPr>
        <w:t>-документа</w:t>
      </w:r>
    </w:p>
    <w:p w14:paraId="3CD50EAC" w14:textId="77777777" w:rsidR="00702744" w:rsidRPr="00735DD8" w:rsidRDefault="00702744" w:rsidP="00702744">
      <w:pPr>
        <w:pStyle w:val="a5"/>
        <w:spacing w:before="0" w:after="0"/>
        <w:ind w:firstLine="720"/>
        <w:jc w:val="both"/>
        <w:rPr>
          <w:color w:val="000000"/>
          <w:sz w:val="28"/>
          <w:szCs w:val="28"/>
        </w:rPr>
      </w:pPr>
      <w:r w:rsidRPr="00735DD8">
        <w:rPr>
          <w:color w:val="000000"/>
          <w:sz w:val="28"/>
          <w:szCs w:val="28"/>
        </w:rPr>
        <w:t>Внешне гиперссылка отличается от обычного текста появлением, при наведении на нее курсора, руки с указательным пальцем, показывающим, что этот текст содержит гиперссылку. Сама текстовая ссылка подчеркивается.</w:t>
      </w:r>
    </w:p>
    <w:p w14:paraId="54A0A7A3" w14:textId="77777777" w:rsidR="00702744" w:rsidRPr="00735DD8" w:rsidRDefault="00702744" w:rsidP="001B27EE">
      <w:pPr>
        <w:shd w:val="clear" w:color="auto" w:fill="FFFFFF"/>
        <w:ind w:firstLine="720"/>
        <w:jc w:val="center"/>
        <w:rPr>
          <w:color w:val="000000"/>
          <w:sz w:val="28"/>
          <w:szCs w:val="28"/>
        </w:rPr>
      </w:pPr>
    </w:p>
    <w:p w14:paraId="324BF92C" w14:textId="77777777" w:rsidR="001C43A0" w:rsidRPr="00735DD8" w:rsidRDefault="001C43A0" w:rsidP="001B27EE">
      <w:pPr>
        <w:shd w:val="clear" w:color="auto" w:fill="FFFFFF"/>
        <w:ind w:firstLine="720"/>
        <w:jc w:val="center"/>
        <w:rPr>
          <w:color w:val="000000"/>
          <w:sz w:val="28"/>
          <w:szCs w:val="28"/>
        </w:rPr>
      </w:pPr>
      <w:r w:rsidRPr="00735DD8">
        <w:rPr>
          <w:b/>
          <w:bCs/>
          <w:color w:val="000000"/>
          <w:sz w:val="28"/>
          <w:szCs w:val="28"/>
        </w:rPr>
        <w:t>Как сделать ссылку</w:t>
      </w:r>
    </w:p>
    <w:p w14:paraId="27A2E879" w14:textId="77777777" w:rsidR="001C43A0" w:rsidRPr="00735DD8" w:rsidRDefault="001C43A0" w:rsidP="001B27EE">
      <w:pPr>
        <w:shd w:val="clear" w:color="auto" w:fill="FFFFFF"/>
        <w:ind w:firstLine="720"/>
        <w:jc w:val="both"/>
        <w:rPr>
          <w:color w:val="000000"/>
          <w:sz w:val="28"/>
          <w:szCs w:val="28"/>
        </w:rPr>
      </w:pPr>
      <w:r w:rsidRPr="00735DD8">
        <w:rPr>
          <w:color w:val="000000"/>
          <w:sz w:val="28"/>
          <w:szCs w:val="28"/>
        </w:rPr>
        <w:t>Для создания ссылки необходимо сообщить браузеру, что является ссыл</w:t>
      </w:r>
      <w:r w:rsidRPr="00735DD8">
        <w:rPr>
          <w:color w:val="000000"/>
          <w:sz w:val="28"/>
          <w:szCs w:val="28"/>
        </w:rPr>
        <w:softHyphen/>
        <w:t xml:space="preserve">кой, а также указать адрес документа, на который следует сделать ссылку. Оба </w:t>
      </w:r>
      <w:r w:rsidRPr="00735DD8">
        <w:rPr>
          <w:color w:val="000000"/>
          <w:spacing w:val="1"/>
          <w:sz w:val="28"/>
          <w:szCs w:val="28"/>
        </w:rPr>
        <w:t xml:space="preserve">действия выполняются с помощью </w:t>
      </w:r>
      <w:r w:rsidR="00DB4B2A" w:rsidRPr="00735DD8">
        <w:rPr>
          <w:color w:val="000000"/>
          <w:spacing w:val="1"/>
          <w:sz w:val="28"/>
          <w:szCs w:val="28"/>
        </w:rPr>
        <w:t>тэг</w:t>
      </w:r>
      <w:r w:rsidRPr="00735DD8">
        <w:rPr>
          <w:color w:val="000000"/>
          <w:spacing w:val="1"/>
          <w:sz w:val="28"/>
          <w:szCs w:val="28"/>
        </w:rPr>
        <w:t xml:space="preserve">а </w:t>
      </w:r>
      <w:r w:rsidRPr="00735DD8">
        <w:rPr>
          <w:b/>
          <w:color w:val="000000"/>
          <w:spacing w:val="1"/>
          <w:sz w:val="28"/>
          <w:szCs w:val="28"/>
        </w:rPr>
        <w:t>А</w:t>
      </w:r>
      <w:r w:rsidRPr="00735DD8">
        <w:rPr>
          <w:color w:val="000000"/>
          <w:spacing w:val="1"/>
          <w:sz w:val="28"/>
          <w:szCs w:val="28"/>
        </w:rPr>
        <w:t>, который имеет единственный пара</w:t>
      </w:r>
      <w:r w:rsidRPr="00735DD8">
        <w:rPr>
          <w:color w:val="000000"/>
          <w:spacing w:val="1"/>
          <w:sz w:val="28"/>
          <w:szCs w:val="28"/>
        </w:rPr>
        <w:softHyphen/>
      </w:r>
      <w:r w:rsidRPr="00735DD8">
        <w:rPr>
          <w:color w:val="000000"/>
          <w:sz w:val="28"/>
          <w:szCs w:val="28"/>
        </w:rPr>
        <w:t xml:space="preserve">метр </w:t>
      </w:r>
      <w:r w:rsidRPr="00735DD8">
        <w:rPr>
          <w:b/>
          <w:bCs/>
          <w:color w:val="000000"/>
          <w:sz w:val="28"/>
          <w:szCs w:val="28"/>
          <w:lang w:val="en-US"/>
        </w:rPr>
        <w:t>href</w:t>
      </w:r>
      <w:r w:rsidRPr="00735DD8">
        <w:rPr>
          <w:b/>
          <w:bCs/>
          <w:color w:val="000000"/>
          <w:sz w:val="28"/>
          <w:szCs w:val="28"/>
        </w:rPr>
        <w:t xml:space="preserve">. </w:t>
      </w:r>
      <w:r w:rsidRPr="00735DD8">
        <w:rPr>
          <w:color w:val="000000"/>
          <w:sz w:val="28"/>
          <w:szCs w:val="28"/>
        </w:rPr>
        <w:t xml:space="preserve">В качестве значения используется адрес документа </w:t>
      </w:r>
      <w:r w:rsidRPr="00735DD8">
        <w:rPr>
          <w:b/>
          <w:bCs/>
          <w:color w:val="000000"/>
          <w:sz w:val="28"/>
          <w:szCs w:val="28"/>
        </w:rPr>
        <w:t>(</w:t>
      </w:r>
      <w:r w:rsidRPr="00735DD8">
        <w:rPr>
          <w:b/>
          <w:bCs/>
          <w:color w:val="000000"/>
          <w:sz w:val="28"/>
          <w:szCs w:val="28"/>
          <w:lang w:val="en-US"/>
        </w:rPr>
        <w:t>URL</w:t>
      </w:r>
      <w:r w:rsidRPr="00735DD8">
        <w:rPr>
          <w:b/>
          <w:bCs/>
          <w:color w:val="000000"/>
          <w:sz w:val="28"/>
          <w:szCs w:val="28"/>
        </w:rPr>
        <w:t>).</w:t>
      </w:r>
    </w:p>
    <w:p w14:paraId="2FBD3B7B" w14:textId="77777777" w:rsidR="00C40E78" w:rsidRPr="00735DD8" w:rsidRDefault="00C40E78" w:rsidP="00C40E78">
      <w:pPr>
        <w:pStyle w:val="FR4"/>
        <w:spacing w:before="180" w:line="240" w:lineRule="auto"/>
        <w:ind w:firstLine="709"/>
        <w:jc w:val="center"/>
        <w:rPr>
          <w:rFonts w:ascii="Times New Roman" w:hAnsi="Times New Roman"/>
          <w:bCs/>
          <w:color w:val="000000"/>
          <w:sz w:val="28"/>
          <w:szCs w:val="28"/>
        </w:rPr>
      </w:pPr>
      <w:r w:rsidRPr="00735DD8">
        <w:rPr>
          <w:rFonts w:ascii="Times New Roman" w:hAnsi="Times New Roman"/>
          <w:bCs/>
          <w:color w:val="000000"/>
          <w:sz w:val="28"/>
          <w:szCs w:val="28"/>
        </w:rPr>
        <w:t>&lt;А&gt; …&lt;/а&gt;</w:t>
      </w:r>
    </w:p>
    <w:p w14:paraId="099FA924" w14:textId="77777777" w:rsidR="00C40E78" w:rsidRPr="00735DD8" w:rsidRDefault="001C43A0" w:rsidP="00C40E78">
      <w:pPr>
        <w:shd w:val="clear" w:color="auto" w:fill="FFFFFF"/>
        <w:spacing w:line="336" w:lineRule="exact"/>
        <w:ind w:left="5" w:right="125" w:firstLine="706"/>
        <w:jc w:val="both"/>
        <w:rPr>
          <w:color w:val="000000"/>
          <w:spacing w:val="-1"/>
          <w:sz w:val="28"/>
          <w:szCs w:val="28"/>
        </w:rPr>
      </w:pPr>
      <w:r w:rsidRPr="00735DD8">
        <w:rPr>
          <w:color w:val="000000"/>
          <w:sz w:val="28"/>
          <w:szCs w:val="28"/>
        </w:rPr>
        <w:t xml:space="preserve">Адрес ссылки может быть </w:t>
      </w:r>
      <w:r w:rsidRPr="00735DD8">
        <w:rPr>
          <w:b/>
          <w:color w:val="000000"/>
          <w:sz w:val="28"/>
          <w:szCs w:val="28"/>
        </w:rPr>
        <w:t>абсолютным</w:t>
      </w:r>
      <w:r w:rsidRPr="00735DD8">
        <w:rPr>
          <w:color w:val="000000"/>
          <w:sz w:val="28"/>
          <w:szCs w:val="28"/>
        </w:rPr>
        <w:t xml:space="preserve"> и </w:t>
      </w:r>
      <w:r w:rsidRPr="00735DD8">
        <w:rPr>
          <w:b/>
          <w:color w:val="000000"/>
          <w:sz w:val="28"/>
          <w:szCs w:val="28"/>
        </w:rPr>
        <w:t>относительным</w:t>
      </w:r>
      <w:r w:rsidRPr="00735DD8">
        <w:rPr>
          <w:color w:val="000000"/>
          <w:sz w:val="28"/>
          <w:szCs w:val="28"/>
        </w:rPr>
        <w:t xml:space="preserve">. </w:t>
      </w:r>
      <w:r w:rsidR="00C40E78" w:rsidRPr="00735DD8">
        <w:rPr>
          <w:b/>
          <w:color w:val="000000"/>
          <w:sz w:val="28"/>
          <w:szCs w:val="28"/>
        </w:rPr>
        <w:t>Абсолютные</w:t>
      </w:r>
      <w:r w:rsidR="00C40E78" w:rsidRPr="00735DD8">
        <w:rPr>
          <w:color w:val="000000"/>
          <w:sz w:val="28"/>
          <w:szCs w:val="28"/>
        </w:rPr>
        <w:t xml:space="preserve"> </w:t>
      </w:r>
      <w:r w:rsidR="00C40E78" w:rsidRPr="00735DD8">
        <w:rPr>
          <w:color w:val="000000"/>
          <w:spacing w:val="1"/>
          <w:sz w:val="28"/>
          <w:szCs w:val="28"/>
        </w:rPr>
        <w:t xml:space="preserve">адреса работают везде и всюду независимо от имени сайта или веб-страницы, </w:t>
      </w:r>
      <w:r w:rsidR="00C40E78" w:rsidRPr="00735DD8">
        <w:rPr>
          <w:color w:val="000000"/>
          <w:spacing w:val="-1"/>
          <w:sz w:val="28"/>
          <w:szCs w:val="28"/>
        </w:rPr>
        <w:t>где прописана ссылка.</w:t>
      </w:r>
    </w:p>
    <w:p w14:paraId="4D287A2E" w14:textId="77777777" w:rsidR="006B6EFB" w:rsidRPr="00735DD8" w:rsidRDefault="006B6EFB" w:rsidP="00C40E78">
      <w:pPr>
        <w:shd w:val="clear" w:color="auto" w:fill="FFFFFF"/>
        <w:spacing w:line="336" w:lineRule="exact"/>
        <w:ind w:left="5" w:right="125" w:firstLine="706"/>
        <w:jc w:val="both"/>
        <w:rPr>
          <w:color w:val="000000"/>
          <w:spacing w:val="-1"/>
          <w:sz w:val="28"/>
          <w:szCs w:val="28"/>
        </w:rPr>
      </w:pP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A10811" w:rsidRPr="00735DD8" w14:paraId="5FE25A49" w14:textId="77777777">
        <w:trPr>
          <w:tblCellSpacing w:w="7" w:type="dxa"/>
        </w:trPr>
        <w:tc>
          <w:tcPr>
            <w:tcW w:w="4983" w:type="pct"/>
            <w:shd w:val="clear" w:color="auto" w:fill="EAEAEA"/>
            <w:vAlign w:val="center"/>
          </w:tcPr>
          <w:p w14:paraId="24E42814" w14:textId="77777777" w:rsidR="00A10811" w:rsidRPr="00735DD8" w:rsidRDefault="00A10811" w:rsidP="003F627E">
            <w:pPr>
              <w:rPr>
                <w:color w:val="000000"/>
                <w:sz w:val="28"/>
                <w:szCs w:val="28"/>
              </w:rPr>
            </w:pPr>
            <w:r w:rsidRPr="00735DD8">
              <w:rPr>
                <w:b/>
                <w:bCs/>
                <w:color w:val="000000"/>
                <w:sz w:val="28"/>
                <w:szCs w:val="28"/>
              </w:rPr>
              <w:t xml:space="preserve">Пример: </w:t>
            </w:r>
            <w:r w:rsidRPr="00735DD8">
              <w:rPr>
                <w:bCs/>
                <w:color w:val="000000"/>
                <w:sz w:val="28"/>
                <w:szCs w:val="28"/>
              </w:rPr>
              <w:t>Использование абсолютных ссылок</w:t>
            </w:r>
          </w:p>
        </w:tc>
      </w:tr>
      <w:tr w:rsidR="00A10811" w:rsidRPr="00735DD8" w14:paraId="73B6D5B5" w14:textId="77777777">
        <w:trPr>
          <w:tblCellSpacing w:w="7" w:type="dxa"/>
        </w:trPr>
        <w:tc>
          <w:tcPr>
            <w:tcW w:w="4983" w:type="pct"/>
            <w:shd w:val="clear" w:color="auto" w:fill="FFFFFF"/>
            <w:vAlign w:val="center"/>
          </w:tcPr>
          <w:p w14:paraId="09AE8641" w14:textId="77777777" w:rsidR="00A10811" w:rsidRPr="00735DD8" w:rsidRDefault="00A10811" w:rsidP="003F627E">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&lt;HTML&gt;</w:t>
            </w:r>
          </w:p>
          <w:p w14:paraId="07611607" w14:textId="77777777" w:rsidR="00A10811" w:rsidRPr="00735DD8" w:rsidRDefault="00A10811" w:rsidP="003F627E">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&lt;HEAD&gt;</w:t>
            </w:r>
          </w:p>
          <w:p w14:paraId="3296B6AD" w14:textId="77777777" w:rsidR="00A10811" w:rsidRPr="00735DD8" w:rsidRDefault="00A10811" w:rsidP="003F627E">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lastRenderedPageBreak/>
              <w:t>&lt;TITLE&gt; Использование текстовой гиперссылки&lt;/TITLE&gt;</w:t>
            </w:r>
          </w:p>
          <w:p w14:paraId="5AEAE429" w14:textId="77777777" w:rsidR="00A10811" w:rsidRPr="00735DD8" w:rsidRDefault="00A10811" w:rsidP="003F627E">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&lt;/HEAD&gt;</w:t>
            </w:r>
          </w:p>
          <w:p w14:paraId="003FE685" w14:textId="77777777" w:rsidR="00A10811" w:rsidRPr="00735DD8" w:rsidRDefault="00A10811" w:rsidP="003F627E">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&lt;BODY&gt;</w:t>
            </w:r>
          </w:p>
          <w:p w14:paraId="2E7B25D4" w14:textId="77777777" w:rsidR="006B6EFB" w:rsidRPr="00735DD8" w:rsidRDefault="006B6EFB" w:rsidP="003F627E">
            <w:pPr>
              <w:pStyle w:val="13"/>
              <w:ind w:left="709" w:hanging="709"/>
              <w:jc w:val="both"/>
              <w:rPr>
                <w:rFonts w:ascii="Times New Roman" w:hAnsi="Times New Roman"/>
                <w:color w:val="000000"/>
                <w:sz w:val="28"/>
                <w:szCs w:val="28"/>
              </w:rPr>
            </w:pPr>
            <w:r w:rsidRPr="00735DD8">
              <w:rPr>
                <w:rFonts w:ascii="Times New Roman" w:hAnsi="Times New Roman"/>
                <w:iCs/>
                <w:color w:val="000000"/>
                <w:sz w:val="28"/>
                <w:szCs w:val="28"/>
              </w:rPr>
              <w:t>&lt;!- Пример внешней абсолютной ссылки-&gt;</w:t>
            </w:r>
          </w:p>
          <w:p w14:paraId="4567019F" w14:textId="77777777" w:rsidR="00A10811" w:rsidRPr="00735DD8" w:rsidRDefault="00A10811" w:rsidP="00A10811">
            <w:pPr>
              <w:shd w:val="clear" w:color="auto" w:fill="FFFFFF"/>
              <w:rPr>
                <w:color w:val="000000"/>
                <w:sz w:val="28"/>
                <w:szCs w:val="28"/>
              </w:rPr>
            </w:pPr>
            <w:r w:rsidRPr="00735DD8">
              <w:rPr>
                <w:color w:val="000000"/>
                <w:sz w:val="28"/>
                <w:szCs w:val="28"/>
              </w:rPr>
              <w:t xml:space="preserve">&lt;а </w:t>
            </w:r>
            <w:r w:rsidRPr="00735DD8">
              <w:rPr>
                <w:color w:val="000000"/>
                <w:sz w:val="28"/>
                <w:szCs w:val="28"/>
                <w:lang w:val="en-US"/>
              </w:rPr>
              <w:t>href</w:t>
            </w:r>
            <w:r w:rsidRPr="00735DD8">
              <w:rPr>
                <w:color w:val="000000"/>
                <w:sz w:val="28"/>
                <w:szCs w:val="28"/>
              </w:rPr>
              <w:t>=</w:t>
            </w:r>
            <w:r w:rsidR="006B6EFB" w:rsidRPr="00735DD8">
              <w:rPr>
                <w:color w:val="000000"/>
                <w:sz w:val="28"/>
                <w:szCs w:val="28"/>
              </w:rPr>
              <w:t>"</w:t>
            </w:r>
            <w:r w:rsidR="006B6EFB" w:rsidRPr="00735DD8">
              <w:rPr>
                <w:color w:val="000000"/>
                <w:sz w:val="28"/>
                <w:szCs w:val="28"/>
                <w:lang w:val="en-US"/>
              </w:rPr>
              <w:t>http</w:t>
            </w:r>
            <w:r w:rsidR="006B6EFB" w:rsidRPr="00735DD8">
              <w:rPr>
                <w:color w:val="000000"/>
                <w:sz w:val="28"/>
                <w:szCs w:val="28"/>
              </w:rPr>
              <w:t>://</w:t>
            </w:r>
            <w:r w:rsidRPr="00735DD8">
              <w:rPr>
                <w:color w:val="000000"/>
                <w:sz w:val="28"/>
                <w:szCs w:val="28"/>
                <w:lang w:val="en-US"/>
              </w:rPr>
              <w:t>www</w:t>
            </w:r>
            <w:r w:rsidRPr="00735DD8">
              <w:rPr>
                <w:color w:val="000000"/>
                <w:sz w:val="28"/>
                <w:szCs w:val="28"/>
              </w:rPr>
              <w:t>.</w:t>
            </w:r>
            <w:r w:rsidRPr="00735DD8">
              <w:rPr>
                <w:color w:val="000000"/>
                <w:sz w:val="28"/>
                <w:szCs w:val="28"/>
                <w:lang w:val="en-US"/>
              </w:rPr>
              <w:t>yandex</w:t>
            </w:r>
            <w:r w:rsidRPr="00735DD8">
              <w:rPr>
                <w:color w:val="000000"/>
                <w:sz w:val="28"/>
                <w:szCs w:val="28"/>
              </w:rPr>
              <w:t>.</w:t>
            </w:r>
            <w:r w:rsidRPr="00735DD8">
              <w:rPr>
                <w:color w:val="000000"/>
                <w:sz w:val="28"/>
                <w:szCs w:val="28"/>
                <w:lang w:val="en-US"/>
              </w:rPr>
              <w:t>ru</w:t>
            </w:r>
            <w:r w:rsidR="006B6EFB" w:rsidRPr="00735DD8">
              <w:rPr>
                <w:color w:val="000000"/>
                <w:sz w:val="28"/>
                <w:szCs w:val="28"/>
              </w:rPr>
              <w:t>"</w:t>
            </w:r>
            <w:r w:rsidRPr="00735DD8">
              <w:rPr>
                <w:color w:val="000000"/>
                <w:sz w:val="28"/>
                <w:szCs w:val="28"/>
              </w:rPr>
              <w:t>&gt;П</w:t>
            </w:r>
            <w:r w:rsidRPr="00735DD8">
              <w:rPr>
                <w:color w:val="000000"/>
                <w:sz w:val="28"/>
                <w:szCs w:val="28"/>
                <w:lang w:val="en-US"/>
              </w:rPr>
              <w:t>o</w:t>
            </w:r>
            <w:r w:rsidRPr="00735DD8">
              <w:rPr>
                <w:color w:val="000000"/>
                <w:sz w:val="28"/>
                <w:szCs w:val="28"/>
              </w:rPr>
              <w:t>исковая система Яндекс&lt;/а&gt;</w:t>
            </w:r>
          </w:p>
          <w:p w14:paraId="1BB5FD31" w14:textId="77777777" w:rsidR="006B6EFB" w:rsidRPr="00735DD8" w:rsidRDefault="006B6EFB" w:rsidP="006B6EFB">
            <w:pPr>
              <w:pStyle w:val="13"/>
              <w:ind w:left="709" w:hanging="709"/>
              <w:jc w:val="both"/>
              <w:rPr>
                <w:rFonts w:ascii="Times New Roman" w:hAnsi="Times New Roman"/>
                <w:color w:val="000000"/>
                <w:sz w:val="28"/>
                <w:szCs w:val="28"/>
              </w:rPr>
            </w:pPr>
            <w:r w:rsidRPr="00735DD8">
              <w:rPr>
                <w:rFonts w:ascii="Times New Roman" w:hAnsi="Times New Roman"/>
                <w:iCs/>
                <w:color w:val="000000"/>
                <w:sz w:val="28"/>
                <w:szCs w:val="28"/>
              </w:rPr>
              <w:t>&lt;!- Пример вн</w:t>
            </w:r>
            <w:r w:rsidR="007E0A60" w:rsidRPr="00735DD8">
              <w:rPr>
                <w:rFonts w:ascii="Times New Roman" w:hAnsi="Times New Roman"/>
                <w:iCs/>
                <w:color w:val="000000"/>
                <w:sz w:val="28"/>
                <w:szCs w:val="28"/>
              </w:rPr>
              <w:t>утренней</w:t>
            </w:r>
            <w:r w:rsidRPr="00735DD8">
              <w:rPr>
                <w:rFonts w:ascii="Times New Roman" w:hAnsi="Times New Roman"/>
                <w:iCs/>
                <w:color w:val="000000"/>
                <w:sz w:val="28"/>
                <w:szCs w:val="28"/>
              </w:rPr>
              <w:t xml:space="preserve"> абсолютной ссылки-&gt;</w:t>
            </w:r>
          </w:p>
          <w:p w14:paraId="2FBEFEC5" w14:textId="77777777" w:rsidR="00CD0339" w:rsidRPr="00735DD8" w:rsidRDefault="00CD0339" w:rsidP="00CD0339">
            <w:pPr>
              <w:ind w:left="40" w:right="198"/>
              <w:jc w:val="both"/>
              <w:rPr>
                <w:color w:val="000000"/>
                <w:sz w:val="28"/>
                <w:szCs w:val="28"/>
              </w:rPr>
            </w:pPr>
            <w:r w:rsidRPr="00735DD8">
              <w:rPr>
                <w:color w:val="000000"/>
                <w:sz w:val="28"/>
                <w:szCs w:val="28"/>
              </w:rPr>
              <w:t>&lt;</w:t>
            </w:r>
            <w:r w:rsidRPr="00735DD8">
              <w:rPr>
                <w:color w:val="000000"/>
                <w:sz w:val="28"/>
                <w:szCs w:val="28"/>
                <w:lang w:val="en-US"/>
              </w:rPr>
              <w:t>A</w:t>
            </w:r>
            <w:r w:rsidRPr="00735DD8">
              <w:rPr>
                <w:color w:val="000000"/>
                <w:sz w:val="28"/>
                <w:szCs w:val="28"/>
              </w:rPr>
              <w:t xml:space="preserve"> </w:t>
            </w:r>
            <w:r w:rsidRPr="00735DD8">
              <w:rPr>
                <w:color w:val="000000"/>
                <w:sz w:val="28"/>
                <w:szCs w:val="28"/>
                <w:lang w:val="en-US"/>
              </w:rPr>
              <w:t>href</w:t>
            </w:r>
            <w:r w:rsidRPr="00735DD8">
              <w:rPr>
                <w:color w:val="000000"/>
                <w:sz w:val="28"/>
                <w:szCs w:val="28"/>
              </w:rPr>
              <w:t>="</w:t>
            </w:r>
            <w:r w:rsidR="007E0A60" w:rsidRPr="00735DD8">
              <w:rPr>
                <w:color w:val="000000"/>
                <w:sz w:val="28"/>
                <w:szCs w:val="28"/>
                <w:lang w:val="en-US"/>
              </w:rPr>
              <w:t>file</w:t>
            </w:r>
            <w:r w:rsidR="007E0A60" w:rsidRPr="00735DD8">
              <w:rPr>
                <w:color w:val="000000"/>
                <w:sz w:val="28"/>
                <w:szCs w:val="28"/>
              </w:rPr>
              <w:t>:///</w:t>
            </w:r>
            <w:r w:rsidR="007E0A60" w:rsidRPr="00735DD8">
              <w:rPr>
                <w:color w:val="000000"/>
                <w:sz w:val="28"/>
                <w:szCs w:val="28"/>
                <w:lang w:val="en-US"/>
              </w:rPr>
              <w:t>C</w:t>
            </w:r>
            <w:r w:rsidR="007E0A60" w:rsidRPr="00735DD8">
              <w:rPr>
                <w:color w:val="000000"/>
                <w:sz w:val="28"/>
                <w:szCs w:val="28"/>
              </w:rPr>
              <w:t>:/Мой сайт</w:t>
            </w:r>
            <w:r w:rsidRPr="00735DD8">
              <w:rPr>
                <w:color w:val="000000"/>
                <w:sz w:val="28"/>
                <w:szCs w:val="28"/>
              </w:rPr>
              <w:t>/</w:t>
            </w:r>
            <w:r w:rsidRPr="00735DD8">
              <w:rPr>
                <w:color w:val="000000"/>
                <w:sz w:val="28"/>
                <w:szCs w:val="28"/>
                <w:lang w:val="en-US"/>
              </w:rPr>
              <w:t>page</w:t>
            </w:r>
            <w:r w:rsidRPr="00735DD8">
              <w:rPr>
                <w:color w:val="000000"/>
                <w:sz w:val="28"/>
                <w:szCs w:val="28"/>
              </w:rPr>
              <w:t>1.</w:t>
            </w:r>
            <w:r w:rsidRPr="00735DD8">
              <w:rPr>
                <w:color w:val="000000"/>
                <w:sz w:val="28"/>
                <w:szCs w:val="28"/>
                <w:lang w:val="en-US"/>
              </w:rPr>
              <w:t>html</w:t>
            </w:r>
            <w:r w:rsidRPr="00735DD8">
              <w:rPr>
                <w:color w:val="000000"/>
                <w:sz w:val="28"/>
                <w:szCs w:val="28"/>
              </w:rPr>
              <w:t>"&gt; Ссылка на страницу 1&lt;/</w:t>
            </w:r>
            <w:r w:rsidRPr="00735DD8">
              <w:rPr>
                <w:color w:val="000000"/>
                <w:sz w:val="28"/>
                <w:szCs w:val="28"/>
                <w:lang w:val="en-US"/>
              </w:rPr>
              <w:t>a</w:t>
            </w:r>
            <w:r w:rsidRPr="00735DD8">
              <w:rPr>
                <w:color w:val="000000"/>
                <w:sz w:val="28"/>
                <w:szCs w:val="28"/>
              </w:rPr>
              <w:t>&gt;</w:t>
            </w:r>
          </w:p>
          <w:p w14:paraId="4D40875C" w14:textId="77777777" w:rsidR="00A10811" w:rsidRPr="00735DD8" w:rsidRDefault="00A10811" w:rsidP="003F627E">
            <w:pPr>
              <w:pStyle w:val="13"/>
              <w:ind w:left="709" w:hanging="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&lt;/BODY&gt;</w:t>
            </w:r>
          </w:p>
          <w:p w14:paraId="3F95AC50" w14:textId="77777777" w:rsidR="00A10811" w:rsidRPr="00735DD8" w:rsidRDefault="00A10811" w:rsidP="003F627E">
            <w:pPr>
              <w:pStyle w:val="13"/>
              <w:ind w:left="709" w:hanging="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&lt;/HTML&gt;</w:t>
            </w:r>
          </w:p>
          <w:p w14:paraId="6C00555F" w14:textId="77777777" w:rsidR="00A10811" w:rsidRPr="00735DD8" w:rsidRDefault="00A10811" w:rsidP="003F627E">
            <w:pPr>
              <w:jc w:val="both"/>
              <w:rPr>
                <w:color w:val="000000"/>
                <w:sz w:val="28"/>
                <w:szCs w:val="28"/>
                <w:lang w:val="en-US"/>
              </w:rPr>
            </w:pPr>
          </w:p>
          <w:p w14:paraId="63D81552" w14:textId="77777777" w:rsidR="00A10811" w:rsidRPr="00735DD8" w:rsidRDefault="00A10811" w:rsidP="003F627E">
            <w:pPr>
              <w:jc w:val="both"/>
              <w:rPr>
                <w:color w:val="000000"/>
                <w:sz w:val="28"/>
                <w:szCs w:val="28"/>
                <w:lang w:val="en-US"/>
              </w:rPr>
            </w:pPr>
          </w:p>
        </w:tc>
      </w:tr>
    </w:tbl>
    <w:p w14:paraId="483188AC" w14:textId="77777777" w:rsidR="00572B67" w:rsidRPr="00735DD8" w:rsidRDefault="00572B67" w:rsidP="00C40E78">
      <w:pPr>
        <w:shd w:val="clear" w:color="auto" w:fill="FFFFFF"/>
        <w:ind w:firstLine="720"/>
        <w:jc w:val="both"/>
        <w:rPr>
          <w:i/>
          <w:color w:val="000000"/>
          <w:sz w:val="28"/>
          <w:szCs w:val="28"/>
        </w:rPr>
      </w:pPr>
      <w:r w:rsidRPr="00735DD8">
        <w:rPr>
          <w:color w:val="000000"/>
          <w:sz w:val="28"/>
          <w:szCs w:val="28"/>
        </w:rPr>
        <w:lastRenderedPageBreak/>
        <w:t xml:space="preserve">Если файл находится в том же каталоге, что и документ, на который сделана ссылка, то </w:t>
      </w:r>
      <w:r w:rsidRPr="00735DD8">
        <w:rPr>
          <w:b/>
          <w:color w:val="000000"/>
          <w:sz w:val="28"/>
          <w:szCs w:val="28"/>
        </w:rPr>
        <w:t xml:space="preserve">полный </w:t>
      </w:r>
      <w:r w:rsidRPr="00735DD8">
        <w:rPr>
          <w:color w:val="000000"/>
          <w:sz w:val="28"/>
          <w:szCs w:val="28"/>
        </w:rPr>
        <w:t xml:space="preserve">путь к документу указывать </w:t>
      </w:r>
      <w:r w:rsidRPr="00735DD8">
        <w:rPr>
          <w:b/>
          <w:color w:val="000000"/>
          <w:sz w:val="28"/>
          <w:szCs w:val="28"/>
        </w:rPr>
        <w:t>не обязательно</w:t>
      </w:r>
      <w:r w:rsidRPr="00735DD8">
        <w:rPr>
          <w:color w:val="000000"/>
          <w:sz w:val="28"/>
          <w:szCs w:val="28"/>
        </w:rPr>
        <w:t xml:space="preserve">. Достаточно использовать сокращенные версии адресов, называемые </w:t>
      </w:r>
      <w:r w:rsidRPr="00735DD8">
        <w:rPr>
          <w:b/>
          <w:i/>
          <w:color w:val="000000"/>
          <w:sz w:val="28"/>
          <w:szCs w:val="28"/>
        </w:rPr>
        <w:t>относительными адресами</w:t>
      </w:r>
      <w:r w:rsidRPr="00735DD8">
        <w:rPr>
          <w:i/>
          <w:color w:val="000000"/>
          <w:sz w:val="28"/>
          <w:szCs w:val="28"/>
        </w:rPr>
        <w:t>.</w:t>
      </w:r>
    </w:p>
    <w:p w14:paraId="2F551B82" w14:textId="77777777" w:rsidR="007E0A60" w:rsidRPr="00735DD8" w:rsidRDefault="007E0A60" w:rsidP="00572B67">
      <w:pPr>
        <w:spacing w:before="20" w:line="220" w:lineRule="auto"/>
        <w:ind w:firstLine="709"/>
        <w:jc w:val="both"/>
        <w:rPr>
          <w:color w:val="000000"/>
          <w:sz w:val="28"/>
          <w:szCs w:val="28"/>
        </w:rPr>
      </w:pPr>
    </w:p>
    <w:p w14:paraId="6F0D08B7" w14:textId="77777777" w:rsidR="00572B67" w:rsidRPr="00735DD8" w:rsidRDefault="00572B67" w:rsidP="00572B67">
      <w:pPr>
        <w:spacing w:before="20" w:line="220" w:lineRule="auto"/>
        <w:ind w:firstLine="709"/>
        <w:jc w:val="both"/>
        <w:rPr>
          <w:color w:val="000000"/>
          <w:sz w:val="28"/>
          <w:szCs w:val="28"/>
        </w:rPr>
      </w:pPr>
      <w:r w:rsidRPr="00735DD8">
        <w:rPr>
          <w:color w:val="000000"/>
          <w:sz w:val="28"/>
          <w:szCs w:val="28"/>
        </w:rPr>
        <w:t>Чаще всего используются следующие шаблоны:</w:t>
      </w:r>
    </w:p>
    <w:p w14:paraId="6214410D" w14:textId="77777777" w:rsidR="00572B67" w:rsidRPr="00735DD8" w:rsidRDefault="00527217" w:rsidP="00572B67">
      <w:pPr>
        <w:spacing w:before="40"/>
        <w:ind w:right="198"/>
        <w:jc w:val="both"/>
        <w:rPr>
          <w:color w:val="000000"/>
          <w:sz w:val="28"/>
          <w:szCs w:val="28"/>
        </w:rPr>
      </w:pPr>
      <w:r w:rsidRPr="00735DD8">
        <w:rPr>
          <w:color w:val="000000"/>
          <w:sz w:val="28"/>
          <w:szCs w:val="28"/>
        </w:rPr>
        <w:t xml:space="preserve">1. </w:t>
      </w:r>
      <w:r w:rsidR="00572B67" w:rsidRPr="00735DD8">
        <w:rPr>
          <w:color w:val="000000"/>
          <w:sz w:val="28"/>
          <w:szCs w:val="28"/>
        </w:rPr>
        <w:t xml:space="preserve">текст  &lt;А </w:t>
      </w:r>
      <w:r w:rsidR="00572B67" w:rsidRPr="00735DD8">
        <w:rPr>
          <w:color w:val="000000"/>
          <w:sz w:val="28"/>
          <w:szCs w:val="28"/>
          <w:lang w:val="en-US"/>
        </w:rPr>
        <w:t>href</w:t>
      </w:r>
      <w:r w:rsidR="00572B67" w:rsidRPr="00735DD8">
        <w:rPr>
          <w:caps/>
          <w:color w:val="000000"/>
          <w:sz w:val="28"/>
          <w:szCs w:val="28"/>
        </w:rPr>
        <w:t xml:space="preserve"> </w:t>
      </w:r>
      <w:r w:rsidR="00572B67" w:rsidRPr="00735DD8">
        <w:rPr>
          <w:color w:val="000000"/>
          <w:sz w:val="28"/>
          <w:szCs w:val="28"/>
        </w:rPr>
        <w:t xml:space="preserve">="Адрес ссылки"&gt; текст для щелчка &lt;/а&gt; </w:t>
      </w:r>
    </w:p>
    <w:p w14:paraId="3E107134" w14:textId="77777777" w:rsidR="00572B67" w:rsidRPr="00735DD8" w:rsidRDefault="00527217" w:rsidP="00572B67">
      <w:pPr>
        <w:spacing w:before="40" w:after="40"/>
        <w:ind w:left="40" w:right="198"/>
        <w:jc w:val="both"/>
        <w:rPr>
          <w:color w:val="000000"/>
          <w:sz w:val="28"/>
          <w:szCs w:val="28"/>
        </w:rPr>
      </w:pPr>
      <w:r w:rsidRPr="00735DD8">
        <w:rPr>
          <w:color w:val="000000"/>
          <w:sz w:val="28"/>
          <w:szCs w:val="28"/>
        </w:rPr>
        <w:t xml:space="preserve">2. </w:t>
      </w:r>
      <w:r w:rsidR="00572B67" w:rsidRPr="00735DD8">
        <w:rPr>
          <w:color w:val="000000"/>
          <w:sz w:val="28"/>
          <w:szCs w:val="28"/>
        </w:rPr>
        <w:t>&lt;</w:t>
      </w:r>
      <w:r w:rsidR="00572B67" w:rsidRPr="00735DD8">
        <w:rPr>
          <w:color w:val="000000"/>
          <w:sz w:val="28"/>
          <w:szCs w:val="28"/>
          <w:lang w:val="en-US"/>
        </w:rPr>
        <w:t>A</w:t>
      </w:r>
      <w:r w:rsidR="00572B67" w:rsidRPr="00735DD8">
        <w:rPr>
          <w:color w:val="000000"/>
          <w:sz w:val="28"/>
          <w:szCs w:val="28"/>
        </w:rPr>
        <w:t xml:space="preserve"> </w:t>
      </w:r>
      <w:r w:rsidR="00572B67" w:rsidRPr="00735DD8">
        <w:rPr>
          <w:color w:val="000000"/>
          <w:sz w:val="28"/>
          <w:szCs w:val="28"/>
          <w:lang w:val="en-US"/>
        </w:rPr>
        <w:t>href</w:t>
      </w:r>
      <w:r w:rsidR="00572B67" w:rsidRPr="00735DD8">
        <w:rPr>
          <w:color w:val="000000"/>
          <w:sz w:val="28"/>
          <w:szCs w:val="28"/>
        </w:rPr>
        <w:t>="Адрес ссылки"&gt; &lt;</w:t>
      </w:r>
      <w:r w:rsidR="00572B67" w:rsidRPr="00735DD8">
        <w:rPr>
          <w:color w:val="000000"/>
          <w:sz w:val="28"/>
          <w:szCs w:val="28"/>
          <w:lang w:val="en-US"/>
        </w:rPr>
        <w:t>IMG</w:t>
      </w:r>
      <w:r w:rsidR="00572B67" w:rsidRPr="00735DD8">
        <w:rPr>
          <w:color w:val="000000"/>
          <w:sz w:val="28"/>
          <w:szCs w:val="28"/>
        </w:rPr>
        <w:t xml:space="preserve"> </w:t>
      </w:r>
      <w:r w:rsidR="00572B67" w:rsidRPr="00735DD8">
        <w:rPr>
          <w:color w:val="000000"/>
          <w:sz w:val="28"/>
          <w:szCs w:val="28"/>
          <w:lang w:val="en-US"/>
        </w:rPr>
        <w:t>src</w:t>
      </w:r>
      <w:r w:rsidR="00572B67" w:rsidRPr="00735DD8">
        <w:rPr>
          <w:color w:val="000000"/>
          <w:sz w:val="28"/>
          <w:szCs w:val="28"/>
        </w:rPr>
        <w:t>="Ссылка на рисунок"&gt; &lt;/а&gt;</w:t>
      </w:r>
    </w:p>
    <w:p w14:paraId="17D3BDCC" w14:textId="77777777" w:rsidR="00572B67" w:rsidRPr="00735DD8" w:rsidRDefault="00572B67" w:rsidP="00572B67">
      <w:pPr>
        <w:spacing w:before="120"/>
        <w:ind w:firstLine="709"/>
        <w:jc w:val="both"/>
        <w:rPr>
          <w:color w:val="000000"/>
          <w:sz w:val="28"/>
          <w:szCs w:val="28"/>
        </w:rPr>
      </w:pPr>
      <w:r w:rsidRPr="00735DD8">
        <w:rPr>
          <w:color w:val="000000"/>
          <w:sz w:val="28"/>
          <w:szCs w:val="28"/>
        </w:rPr>
        <w:t xml:space="preserve">Первый шаблон применяется в том случае, когда гиперссылка встречается в тексте. Атрибут </w:t>
      </w:r>
      <w:r w:rsidRPr="00735DD8">
        <w:rPr>
          <w:bCs/>
          <w:color w:val="000000"/>
          <w:sz w:val="28"/>
          <w:szCs w:val="28"/>
          <w:lang w:val="en-US"/>
        </w:rPr>
        <w:t>href</w:t>
      </w:r>
      <w:r w:rsidRPr="00735DD8">
        <w:rPr>
          <w:bCs/>
          <w:caps/>
          <w:color w:val="000000"/>
          <w:sz w:val="28"/>
          <w:szCs w:val="28"/>
        </w:rPr>
        <w:t xml:space="preserve"> </w:t>
      </w:r>
      <w:r w:rsidRPr="00735DD8">
        <w:rPr>
          <w:color w:val="000000"/>
          <w:sz w:val="28"/>
          <w:szCs w:val="28"/>
        </w:rPr>
        <w:t>может указывать на интернет-ресурс, файл на локальном диске или метку внутри текущей страницы. Текст, расположенный внутри элемента &lt;А&gt;, представляет собой видимую часть гиперссылки. Именно по нему должен щелкнуть пользователь, чтобы осуществить переход. Браузер выделяет этот фрагмент цветом, а после использования гиперссылки меняет цвет, чтобы обеспечить подсказку.</w:t>
      </w:r>
    </w:p>
    <w:p w14:paraId="3124EFC9" w14:textId="77777777" w:rsidR="00572B67" w:rsidRPr="00735DD8" w:rsidRDefault="00572B67" w:rsidP="00130F66">
      <w:pPr>
        <w:pStyle w:val="13"/>
        <w:numPr>
          <w:ilvl w:val="0"/>
          <w:numId w:val="4"/>
        </w:numPr>
        <w:jc w:val="both"/>
        <w:rPr>
          <w:rFonts w:ascii="Times New Roman" w:hAnsi="Times New Roman"/>
          <w:color w:val="000000"/>
          <w:sz w:val="28"/>
          <w:szCs w:val="28"/>
        </w:rPr>
      </w:pPr>
      <w:r w:rsidRPr="00735DD8">
        <w:rPr>
          <w:rStyle w:val="TypewriterTT1"/>
          <w:rFonts w:ascii="Times New Roman" w:hAnsi="Times New Roman"/>
          <w:bCs/>
          <w:color w:val="000000"/>
          <w:sz w:val="28"/>
          <w:szCs w:val="28"/>
        </w:rPr>
        <w:t>link</w:t>
      </w:r>
      <w:r w:rsidRPr="00735DD8">
        <w:rPr>
          <w:rStyle w:val="DefinitionTermDT1"/>
          <w:rFonts w:ascii="Times New Roman" w:hAnsi="Times New Roman"/>
          <w:bCs/>
          <w:color w:val="000000"/>
          <w:sz w:val="28"/>
          <w:szCs w:val="28"/>
        </w:rPr>
        <w:t xml:space="preserve"> –</w:t>
      </w:r>
      <w:r w:rsidRPr="00735DD8">
        <w:rPr>
          <w:rStyle w:val="DefinitionTermDT1"/>
          <w:rFonts w:ascii="Times New Roman" w:hAnsi="Times New Roman"/>
          <w:b w:val="0"/>
          <w:color w:val="000000"/>
          <w:sz w:val="28"/>
          <w:szCs w:val="28"/>
        </w:rPr>
        <w:t xml:space="preserve"> </w:t>
      </w:r>
      <w:r w:rsidRPr="00735DD8">
        <w:rPr>
          <w:rFonts w:ascii="Times New Roman" w:hAnsi="Times New Roman"/>
          <w:color w:val="000000"/>
          <w:sz w:val="28"/>
          <w:szCs w:val="28"/>
        </w:rPr>
        <w:t>определяет цвет выделенного элемента текста, при нажатии на который происходит переход по гипертекстовой ссылке.</w:t>
      </w:r>
    </w:p>
    <w:p w14:paraId="710FC018" w14:textId="77777777" w:rsidR="00572B67" w:rsidRPr="00735DD8" w:rsidRDefault="00572B67" w:rsidP="00130F66">
      <w:pPr>
        <w:pStyle w:val="13"/>
        <w:numPr>
          <w:ilvl w:val="1"/>
          <w:numId w:val="4"/>
        </w:numPr>
        <w:jc w:val="both"/>
        <w:rPr>
          <w:rFonts w:ascii="Times New Roman" w:hAnsi="Times New Roman"/>
          <w:color w:val="000000"/>
          <w:sz w:val="28"/>
          <w:szCs w:val="28"/>
        </w:rPr>
      </w:pPr>
      <w:r w:rsidRPr="00735DD8">
        <w:rPr>
          <w:rStyle w:val="TypewriterTT1"/>
          <w:rFonts w:ascii="Times New Roman" w:hAnsi="Times New Roman"/>
          <w:bCs/>
          <w:color w:val="000000"/>
          <w:sz w:val="28"/>
          <w:szCs w:val="28"/>
          <w:lang w:val="en-US"/>
        </w:rPr>
        <w:t>link</w:t>
      </w:r>
      <w:r w:rsidRPr="00735DD8">
        <w:rPr>
          <w:rStyle w:val="TypewriterTT1"/>
          <w:rFonts w:ascii="Times New Roman" w:hAnsi="Times New Roman"/>
          <w:bCs/>
          <w:color w:val="000000"/>
          <w:sz w:val="28"/>
          <w:szCs w:val="28"/>
        </w:rPr>
        <w:t xml:space="preserve"> = </w:t>
      </w:r>
      <w:r w:rsidRPr="00735DD8">
        <w:rPr>
          <w:rFonts w:ascii="Times New Roman" w:hAnsi="Times New Roman"/>
          <w:color w:val="000000"/>
          <w:sz w:val="28"/>
          <w:szCs w:val="28"/>
        </w:rPr>
        <w:t>"</w:t>
      </w:r>
      <w:r w:rsidRPr="00735DD8">
        <w:rPr>
          <w:rStyle w:val="TypewriterTT1"/>
          <w:rFonts w:ascii="Times New Roman" w:hAnsi="Times New Roman"/>
          <w:bCs/>
          <w:color w:val="000000"/>
          <w:sz w:val="28"/>
          <w:szCs w:val="28"/>
        </w:rPr>
        <w:t>#FF0000</w:t>
      </w:r>
      <w:r w:rsidRPr="00735DD8">
        <w:rPr>
          <w:rFonts w:ascii="Times New Roman" w:hAnsi="Times New Roman"/>
          <w:color w:val="000000"/>
          <w:sz w:val="28"/>
          <w:szCs w:val="28"/>
        </w:rPr>
        <w:t>"</w:t>
      </w:r>
      <w:r w:rsidRPr="00735DD8">
        <w:rPr>
          <w:rStyle w:val="TypewriterTT1"/>
          <w:rFonts w:ascii="Times New Roman" w:hAnsi="Times New Roman"/>
          <w:bCs/>
          <w:color w:val="000000"/>
          <w:sz w:val="28"/>
          <w:szCs w:val="28"/>
        </w:rPr>
        <w:t xml:space="preserve"> </w:t>
      </w:r>
      <w:r w:rsidRPr="00735DD8">
        <w:rPr>
          <w:rStyle w:val="TypewriterTT1"/>
          <w:rFonts w:ascii="Times New Roman" w:hAnsi="Times New Roman"/>
          <w:color w:val="000000"/>
          <w:sz w:val="28"/>
          <w:szCs w:val="28"/>
        </w:rPr>
        <w:t>ц</w:t>
      </w:r>
      <w:r w:rsidRPr="00735DD8">
        <w:rPr>
          <w:rFonts w:ascii="Times New Roman" w:hAnsi="Times New Roman"/>
          <w:color w:val="000000"/>
          <w:sz w:val="28"/>
          <w:szCs w:val="28"/>
        </w:rPr>
        <w:t>вет гипертекстовой ссылки. Насыщенность красным – FF (255), зеленым и синим – 00 (ноль). Результат – красный цвет.</w:t>
      </w:r>
    </w:p>
    <w:p w14:paraId="04493CE7" w14:textId="77777777" w:rsidR="00572B67" w:rsidRPr="00735DD8" w:rsidRDefault="00572B67" w:rsidP="00130F66">
      <w:pPr>
        <w:pStyle w:val="13"/>
        <w:numPr>
          <w:ilvl w:val="0"/>
          <w:numId w:val="4"/>
        </w:numPr>
        <w:jc w:val="both"/>
        <w:rPr>
          <w:rFonts w:ascii="Times New Roman" w:hAnsi="Times New Roman"/>
          <w:color w:val="000000"/>
          <w:sz w:val="28"/>
          <w:szCs w:val="28"/>
        </w:rPr>
      </w:pPr>
      <w:r w:rsidRPr="00735DD8">
        <w:rPr>
          <w:rStyle w:val="TypewriterTT1"/>
          <w:rFonts w:ascii="Times New Roman" w:hAnsi="Times New Roman"/>
          <w:bCs/>
          <w:color w:val="000000"/>
          <w:sz w:val="28"/>
          <w:szCs w:val="28"/>
        </w:rPr>
        <w:t>vlink</w:t>
      </w:r>
      <w:r w:rsidRPr="00735DD8">
        <w:rPr>
          <w:rStyle w:val="DefinitionTermDT1"/>
          <w:rFonts w:ascii="Times New Roman" w:hAnsi="Times New Roman"/>
          <w:bCs/>
          <w:color w:val="000000"/>
          <w:sz w:val="28"/>
          <w:szCs w:val="28"/>
        </w:rPr>
        <w:t xml:space="preserve"> </w:t>
      </w:r>
      <w:r w:rsidRPr="00735DD8">
        <w:rPr>
          <w:rFonts w:ascii="Times New Roman" w:hAnsi="Times New Roman"/>
          <w:bCs/>
          <w:color w:val="000000"/>
          <w:sz w:val="28"/>
          <w:szCs w:val="28"/>
        </w:rPr>
        <w:t>–</w:t>
      </w:r>
      <w:r w:rsidRPr="00735DD8">
        <w:rPr>
          <w:rFonts w:ascii="Times New Roman" w:hAnsi="Times New Roman"/>
          <w:color w:val="000000"/>
          <w:sz w:val="28"/>
          <w:szCs w:val="28"/>
        </w:rPr>
        <w:t xml:space="preserve"> определяет цвет ссылки на документ, который уже был просмотрен ранее.</w:t>
      </w:r>
    </w:p>
    <w:p w14:paraId="08B217DA" w14:textId="77777777" w:rsidR="00527217" w:rsidRPr="00735DD8" w:rsidRDefault="00572B67" w:rsidP="00130F66">
      <w:pPr>
        <w:pStyle w:val="13"/>
        <w:numPr>
          <w:ilvl w:val="0"/>
          <w:numId w:val="4"/>
        </w:numPr>
        <w:jc w:val="both"/>
        <w:rPr>
          <w:rFonts w:ascii="Times New Roman" w:hAnsi="Times New Roman"/>
          <w:color w:val="000000"/>
          <w:sz w:val="28"/>
          <w:szCs w:val="28"/>
        </w:rPr>
      </w:pPr>
      <w:r w:rsidRPr="00735DD8">
        <w:rPr>
          <w:rStyle w:val="TypewriterTT1"/>
          <w:rFonts w:ascii="Times New Roman" w:hAnsi="Times New Roman"/>
          <w:bCs/>
          <w:color w:val="000000"/>
          <w:sz w:val="28"/>
          <w:szCs w:val="28"/>
        </w:rPr>
        <w:t>alink</w:t>
      </w:r>
      <w:r w:rsidRPr="00735DD8">
        <w:rPr>
          <w:rStyle w:val="DefinitionTermDT1"/>
          <w:rFonts w:ascii="Times New Roman" w:hAnsi="Times New Roman"/>
          <w:bCs/>
          <w:color w:val="000000"/>
          <w:sz w:val="28"/>
          <w:szCs w:val="28"/>
        </w:rPr>
        <w:t xml:space="preserve"> –</w:t>
      </w:r>
      <w:r w:rsidRPr="00735DD8">
        <w:rPr>
          <w:rStyle w:val="DefinitionTermDT1"/>
          <w:rFonts w:ascii="Times New Roman" w:hAnsi="Times New Roman"/>
          <w:b w:val="0"/>
          <w:color w:val="000000"/>
          <w:sz w:val="28"/>
          <w:szCs w:val="28"/>
        </w:rPr>
        <w:t xml:space="preserve"> о</w:t>
      </w:r>
      <w:r w:rsidRPr="00735DD8">
        <w:rPr>
          <w:rFonts w:ascii="Times New Roman" w:hAnsi="Times New Roman"/>
          <w:color w:val="000000"/>
          <w:sz w:val="28"/>
          <w:szCs w:val="28"/>
        </w:rPr>
        <w:t>пределяет цвет ссылки в момент, когда на нее указывает курсор мыши и нажата ее правая кнопка, то есть непосредственно перед переходом по ссылке.</w:t>
      </w:r>
    </w:p>
    <w:p w14:paraId="3349C6EF" w14:textId="77777777" w:rsidR="00572B67" w:rsidRPr="00735DD8" w:rsidRDefault="00572B67" w:rsidP="00527217">
      <w:pPr>
        <w:pStyle w:val="13"/>
        <w:ind w:left="360"/>
        <w:jc w:val="both"/>
        <w:rPr>
          <w:rFonts w:ascii="Times New Roman" w:hAnsi="Times New Roman"/>
          <w:color w:val="000000"/>
          <w:sz w:val="28"/>
          <w:szCs w:val="28"/>
        </w:rPr>
      </w:pPr>
      <w:r w:rsidRPr="00735DD8">
        <w:rPr>
          <w:rFonts w:ascii="Times New Roman" w:hAnsi="Times New Roman"/>
          <w:color w:val="000000"/>
          <w:sz w:val="28"/>
          <w:szCs w:val="28"/>
        </w:rPr>
        <w:t xml:space="preserve"> </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572B67" w:rsidRPr="00735DD8" w14:paraId="2ACE8792" w14:textId="77777777">
        <w:trPr>
          <w:tblCellSpacing w:w="7" w:type="dxa"/>
        </w:trPr>
        <w:tc>
          <w:tcPr>
            <w:tcW w:w="4983" w:type="pct"/>
            <w:shd w:val="clear" w:color="auto" w:fill="EAEAEA"/>
            <w:vAlign w:val="center"/>
          </w:tcPr>
          <w:p w14:paraId="30619644" w14:textId="77777777" w:rsidR="00572B67" w:rsidRPr="00735DD8" w:rsidRDefault="00572B67" w:rsidP="00AE6B2A">
            <w:pPr>
              <w:rPr>
                <w:color w:val="000000"/>
                <w:sz w:val="28"/>
                <w:szCs w:val="28"/>
              </w:rPr>
            </w:pPr>
            <w:r w:rsidRPr="00735DD8">
              <w:rPr>
                <w:b/>
                <w:bCs/>
                <w:color w:val="000000"/>
                <w:sz w:val="28"/>
                <w:szCs w:val="28"/>
              </w:rPr>
              <w:t>Пример:</w:t>
            </w:r>
          </w:p>
        </w:tc>
      </w:tr>
      <w:tr w:rsidR="00572B67" w:rsidRPr="00735DD8" w14:paraId="7160996C" w14:textId="77777777">
        <w:trPr>
          <w:tblCellSpacing w:w="7" w:type="dxa"/>
        </w:trPr>
        <w:tc>
          <w:tcPr>
            <w:tcW w:w="4983" w:type="pct"/>
            <w:shd w:val="clear" w:color="auto" w:fill="FFFFFF"/>
            <w:vAlign w:val="center"/>
          </w:tcPr>
          <w:p w14:paraId="5033AFD9" w14:textId="77777777" w:rsidR="00572B67" w:rsidRPr="00735DD8" w:rsidRDefault="00572B67" w:rsidP="00A079AF">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&lt;HTML&gt;</w:t>
            </w:r>
          </w:p>
          <w:p w14:paraId="69EE006E"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&lt;HEAD&gt;</w:t>
            </w:r>
          </w:p>
          <w:p w14:paraId="6A936BAD"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&lt;TITLE&gt; Использование текстовой гиперссылки&lt;/TITLE&gt;</w:t>
            </w:r>
          </w:p>
          <w:p w14:paraId="3496C562"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&lt;/HEAD&gt;</w:t>
            </w:r>
          </w:p>
          <w:p w14:paraId="171F0BE8"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lastRenderedPageBreak/>
              <w:t>&lt;BODY&gt;</w:t>
            </w:r>
          </w:p>
          <w:p w14:paraId="1D188BD0"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 xml:space="preserve">Любая гиперссылка состоит из двух частей: </w:t>
            </w:r>
          </w:p>
          <w:p w14:paraId="51B87DCF"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 xml:space="preserve">&lt;A HREF ="1.html"&gt; указателя ссылки &lt;/a&gt; </w:t>
            </w:r>
          </w:p>
          <w:p w14:paraId="2DBF4079"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 xml:space="preserve">(«якоря» – от англ. </w:t>
            </w:r>
            <w:r w:rsidRPr="00735DD8">
              <w:rPr>
                <w:rFonts w:ascii="Times New Roman" w:hAnsi="Times New Roman"/>
                <w:color w:val="000000"/>
                <w:sz w:val="28"/>
                <w:szCs w:val="28"/>
                <w:lang w:val="en-US"/>
              </w:rPr>
              <w:t>anchors</w:t>
            </w:r>
            <w:r w:rsidRPr="00735DD8">
              <w:rPr>
                <w:rFonts w:ascii="Times New Roman" w:hAnsi="Times New Roman"/>
                <w:color w:val="000000"/>
                <w:sz w:val="28"/>
                <w:szCs w:val="28"/>
              </w:rPr>
              <w:t xml:space="preserve">) и </w:t>
            </w:r>
          </w:p>
          <w:p w14:paraId="1D19265E"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 xml:space="preserve">&lt;A HREF="2.html"&gt; адреса ресурса&lt;/a&gt;, </w:t>
            </w:r>
          </w:p>
          <w:p w14:paraId="68E1B7C4" w14:textId="77777777" w:rsidR="00572B67" w:rsidRPr="00735DD8" w:rsidRDefault="00572B67" w:rsidP="00572B67">
            <w:pPr>
              <w:pStyle w:val="13"/>
              <w:jc w:val="both"/>
              <w:rPr>
                <w:rFonts w:ascii="Times New Roman" w:hAnsi="Times New Roman"/>
                <w:color w:val="000000"/>
                <w:sz w:val="28"/>
                <w:szCs w:val="28"/>
              </w:rPr>
            </w:pPr>
            <w:r w:rsidRPr="00735DD8">
              <w:rPr>
                <w:rFonts w:ascii="Times New Roman" w:hAnsi="Times New Roman"/>
                <w:color w:val="000000"/>
                <w:sz w:val="28"/>
                <w:szCs w:val="28"/>
              </w:rPr>
              <w:t>который может быть любым ресурсом Web, на который необходимо осуществить переход.</w:t>
            </w:r>
          </w:p>
          <w:p w14:paraId="3653CF51"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&lt;/BODY&gt;</w:t>
            </w:r>
          </w:p>
          <w:p w14:paraId="48452C98"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&lt;/HTML&gt;</w:t>
            </w:r>
          </w:p>
          <w:p w14:paraId="20CC98B7" w14:textId="77777777" w:rsidR="00572B67" w:rsidRPr="00735DD8" w:rsidRDefault="00572B67" w:rsidP="00572B67">
            <w:pPr>
              <w:jc w:val="both"/>
              <w:rPr>
                <w:color w:val="000000"/>
                <w:sz w:val="28"/>
                <w:szCs w:val="28"/>
              </w:rPr>
            </w:pPr>
          </w:p>
          <w:p w14:paraId="640B619F" w14:textId="77777777" w:rsidR="00527217" w:rsidRPr="00735DD8" w:rsidRDefault="00527217" w:rsidP="00572B67">
            <w:pPr>
              <w:jc w:val="both"/>
              <w:rPr>
                <w:color w:val="000000"/>
                <w:sz w:val="28"/>
                <w:szCs w:val="28"/>
              </w:rPr>
            </w:pPr>
            <w:r w:rsidRPr="00735DD8">
              <w:rPr>
                <w:color w:val="000000"/>
                <w:sz w:val="28"/>
                <w:szCs w:val="28"/>
              </w:rPr>
              <w:object w:dxaOrig="6885" w:dyaOrig="1260" w14:anchorId="1C238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pt;height:63pt" o:ole="">
                  <v:imagedata r:id="rId57" o:title=""/>
                </v:shape>
                <o:OLEObject Type="Embed" ProgID="PBrush" ShapeID="_x0000_i1025" DrawAspect="Content" ObjectID="_1779496515" r:id="rId58"/>
              </w:object>
            </w:r>
          </w:p>
        </w:tc>
      </w:tr>
    </w:tbl>
    <w:p w14:paraId="21EAC8A3" w14:textId="77777777" w:rsidR="00572B67" w:rsidRPr="00735DD8" w:rsidRDefault="00572B67" w:rsidP="00572B67">
      <w:pPr>
        <w:pStyle w:val="13"/>
        <w:ind w:left="709" w:hanging="709"/>
        <w:jc w:val="both"/>
        <w:rPr>
          <w:rFonts w:ascii="Times New Roman" w:hAnsi="Times New Roman"/>
          <w:color w:val="000000"/>
          <w:sz w:val="28"/>
          <w:szCs w:val="28"/>
        </w:rPr>
      </w:pPr>
    </w:p>
    <w:p w14:paraId="471FC731" w14:textId="77777777" w:rsidR="00572B67" w:rsidRPr="00735DD8" w:rsidRDefault="00572B67" w:rsidP="00572B67">
      <w:pPr>
        <w:ind w:firstLine="709"/>
        <w:jc w:val="both"/>
        <w:rPr>
          <w:color w:val="000000"/>
          <w:sz w:val="28"/>
          <w:szCs w:val="28"/>
        </w:rPr>
      </w:pPr>
      <w:r w:rsidRPr="00735DD8">
        <w:rPr>
          <w:color w:val="000000"/>
          <w:sz w:val="28"/>
          <w:szCs w:val="28"/>
        </w:rPr>
        <w:t xml:space="preserve">Второй шаблон предназначен для тех случаев, когда видимая часть гиперссылки представляет собой рисунок. Если для последнего определена рамка, то она тоже меняет цвет после использования. Если ссылка указывает на рисунок, который находится на локальном диске, она обязательно должна начинаться со слова </w:t>
      </w:r>
      <w:r w:rsidRPr="00735DD8">
        <w:rPr>
          <w:color w:val="000000"/>
          <w:sz w:val="28"/>
          <w:szCs w:val="28"/>
          <w:lang w:val="en-US"/>
        </w:rPr>
        <w:t>file</w:t>
      </w:r>
      <w:r w:rsidRPr="00735DD8">
        <w:rPr>
          <w:color w:val="000000"/>
          <w:sz w:val="28"/>
          <w:szCs w:val="28"/>
        </w:rPr>
        <w:t>:</w:t>
      </w:r>
    </w:p>
    <w:p w14:paraId="29298290" w14:textId="77777777" w:rsidR="00572B67" w:rsidRPr="00735DD8" w:rsidRDefault="00572B67" w:rsidP="00DC348B">
      <w:pPr>
        <w:pStyle w:val="FR5"/>
        <w:widowControl/>
        <w:spacing w:before="40" w:after="40"/>
        <w:ind w:left="40" w:right="198" w:firstLine="301"/>
        <w:jc w:val="both"/>
        <w:rPr>
          <w:rFonts w:ascii="Times New Roman" w:hAnsi="Times New Roman"/>
          <w:color w:val="000000"/>
          <w:sz w:val="28"/>
          <w:szCs w:val="28"/>
        </w:rPr>
      </w:pPr>
      <w:r w:rsidRPr="00735DD8">
        <w:rPr>
          <w:rFonts w:ascii="Times New Roman" w:hAnsi="Times New Roman"/>
          <w:color w:val="000000"/>
          <w:sz w:val="28"/>
          <w:szCs w:val="28"/>
          <w:lang w:val="en-US"/>
        </w:rPr>
        <w:t>file</w:t>
      </w:r>
      <w:r w:rsidRPr="00735DD8">
        <w:rPr>
          <w:rFonts w:ascii="Times New Roman" w:hAnsi="Times New Roman"/>
          <w:color w:val="000000"/>
          <w:sz w:val="28"/>
          <w:szCs w:val="28"/>
        </w:rPr>
        <w:t>:</w:t>
      </w:r>
      <w:r w:rsidR="00527217" w:rsidRPr="00735DD8">
        <w:rPr>
          <w:rFonts w:ascii="Times New Roman" w:hAnsi="Times New Roman"/>
          <w:color w:val="000000"/>
          <w:sz w:val="28"/>
          <w:szCs w:val="28"/>
        </w:rPr>
        <w:t>//</w:t>
      </w:r>
      <w:r w:rsidRPr="00735DD8">
        <w:rPr>
          <w:rFonts w:ascii="Times New Roman" w:hAnsi="Times New Roman"/>
          <w:color w:val="000000"/>
          <w:sz w:val="28"/>
          <w:szCs w:val="28"/>
        </w:rPr>
        <w:t xml:space="preserve"> Диск: \ Путь к файлу</w:t>
      </w:r>
      <w:r w:rsidR="00DC348B" w:rsidRPr="00735DD8">
        <w:rPr>
          <w:rFonts w:ascii="Times New Roman" w:hAnsi="Times New Roman"/>
          <w:color w:val="000000"/>
          <w:sz w:val="28"/>
          <w:szCs w:val="28"/>
        </w:rPr>
        <w:t xml:space="preserve">   </w:t>
      </w:r>
      <w:r w:rsidRPr="00735DD8">
        <w:rPr>
          <w:rFonts w:ascii="Times New Roman" w:hAnsi="Times New Roman"/>
          <w:i w:val="0"/>
          <w:color w:val="000000"/>
          <w:sz w:val="28"/>
          <w:szCs w:val="28"/>
        </w:rPr>
        <w:t>или</w:t>
      </w:r>
      <w:r w:rsidR="00DC348B" w:rsidRPr="00735DD8">
        <w:rPr>
          <w:rFonts w:ascii="Times New Roman" w:hAnsi="Times New Roman"/>
          <w:i w:val="0"/>
          <w:color w:val="000000"/>
          <w:sz w:val="28"/>
          <w:szCs w:val="28"/>
        </w:rPr>
        <w:t xml:space="preserve"> </w:t>
      </w:r>
      <w:r w:rsidR="00DC348B"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file</w:t>
      </w:r>
      <w:r w:rsidRPr="00735DD8">
        <w:rPr>
          <w:rFonts w:ascii="Times New Roman" w:hAnsi="Times New Roman"/>
          <w:color w:val="000000"/>
          <w:sz w:val="28"/>
          <w:szCs w:val="28"/>
        </w:rPr>
        <w:t>: ///Диск: /Путь к файлу</w:t>
      </w:r>
    </w:p>
    <w:p w14:paraId="38828709" w14:textId="77777777" w:rsidR="00572B67" w:rsidRPr="00735DD8" w:rsidRDefault="00572B67" w:rsidP="00572B67">
      <w:pPr>
        <w:spacing w:before="120"/>
        <w:ind w:left="40" w:firstLine="320"/>
        <w:jc w:val="both"/>
        <w:rPr>
          <w:color w:val="000000"/>
          <w:sz w:val="28"/>
          <w:szCs w:val="28"/>
        </w:rPr>
      </w:pPr>
      <w:r w:rsidRPr="00735DD8">
        <w:rPr>
          <w:color w:val="000000"/>
          <w:sz w:val="28"/>
          <w:szCs w:val="28"/>
        </w:rPr>
        <w:t>Рамка нужна не только для красоты. Если рисунок используется внутри элемента &lt;А&gt;, то изменение цвета рамки позволяет отличить пройденную гиперссылку от нетронутой.</w:t>
      </w:r>
    </w:p>
    <w:p w14:paraId="02832B02" w14:textId="77777777" w:rsidR="00572B67" w:rsidRPr="00735DD8" w:rsidRDefault="00572B67" w:rsidP="00572B67">
      <w:pPr>
        <w:ind w:left="40" w:firstLine="320"/>
        <w:jc w:val="both"/>
        <w:rPr>
          <w:color w:val="000000"/>
          <w:sz w:val="28"/>
          <w:szCs w:val="28"/>
        </w:rPr>
      </w:pPr>
      <w:r w:rsidRPr="00735DD8">
        <w:rPr>
          <w:color w:val="000000"/>
          <w:sz w:val="28"/>
          <w:szCs w:val="28"/>
        </w:rPr>
        <w:t xml:space="preserve">Справа и слева от рисунка можно создать </w:t>
      </w:r>
      <w:r w:rsidRPr="00735DD8">
        <w:rPr>
          <w:i/>
          <w:color w:val="000000"/>
          <w:sz w:val="28"/>
          <w:szCs w:val="28"/>
        </w:rPr>
        <w:t>пустое пространство</w:t>
      </w:r>
      <w:r w:rsidRPr="00735DD8">
        <w:rPr>
          <w:color w:val="000000"/>
          <w:sz w:val="28"/>
          <w:szCs w:val="28"/>
        </w:rPr>
        <w:t>:</w:t>
      </w:r>
    </w:p>
    <w:p w14:paraId="7D158AD2" w14:textId="77777777" w:rsidR="00572B67" w:rsidRPr="00735DD8" w:rsidRDefault="00572B67" w:rsidP="00572B67">
      <w:pPr>
        <w:pStyle w:val="FR4"/>
        <w:spacing w:before="200" w:line="240" w:lineRule="auto"/>
        <w:ind w:firstLine="360"/>
        <w:rPr>
          <w:rFonts w:ascii="Times New Roman" w:hAnsi="Times New Roman"/>
          <w:color w:val="000000"/>
          <w:sz w:val="28"/>
          <w:szCs w:val="28"/>
        </w:rPr>
      </w:pPr>
      <w:r w:rsidRPr="00735DD8">
        <w:rPr>
          <w:rFonts w:ascii="Times New Roman" w:hAnsi="Times New Roman"/>
          <w:color w:val="000000"/>
          <w:sz w:val="28"/>
          <w:szCs w:val="28"/>
          <w:lang w:val="en-US"/>
        </w:rPr>
        <w:t>hspace</w:t>
      </w:r>
      <w:r w:rsidRPr="00735DD8">
        <w:rPr>
          <w:rFonts w:ascii="Times New Roman" w:hAnsi="Times New Roman"/>
          <w:color w:val="000000"/>
          <w:sz w:val="28"/>
          <w:szCs w:val="28"/>
        </w:rPr>
        <w:t xml:space="preserve"> = </w:t>
      </w:r>
      <w:r w:rsidRPr="00735DD8">
        <w:rPr>
          <w:rFonts w:ascii="Times New Roman" w:hAnsi="Times New Roman"/>
          <w:iCs/>
          <w:color w:val="000000"/>
          <w:sz w:val="28"/>
          <w:szCs w:val="28"/>
        </w:rPr>
        <w:t>число пикселей</w:t>
      </w:r>
    </w:p>
    <w:p w14:paraId="3E7B82BE" w14:textId="77777777" w:rsidR="00572B67" w:rsidRPr="00735DD8" w:rsidRDefault="00572B67" w:rsidP="00572B67">
      <w:pPr>
        <w:spacing w:before="120"/>
        <w:ind w:left="40" w:firstLine="320"/>
        <w:jc w:val="both"/>
        <w:rPr>
          <w:color w:val="000000"/>
          <w:sz w:val="28"/>
          <w:szCs w:val="28"/>
        </w:rPr>
      </w:pPr>
      <w:r w:rsidRPr="00735DD8">
        <w:rPr>
          <w:color w:val="000000"/>
          <w:sz w:val="28"/>
          <w:szCs w:val="28"/>
        </w:rPr>
        <w:t>Эта область никак не будет выделяться на экране и примет цвет фона страницы. О ее существовании может говорить наличие промежутка между текстом и рисунком.</w:t>
      </w:r>
    </w:p>
    <w:p w14:paraId="23538586" w14:textId="77777777" w:rsidR="00572B67" w:rsidRPr="00735DD8" w:rsidRDefault="00572B67" w:rsidP="00572B67">
      <w:pPr>
        <w:ind w:left="40" w:firstLine="320"/>
        <w:jc w:val="both"/>
        <w:rPr>
          <w:color w:val="000000"/>
          <w:sz w:val="28"/>
          <w:szCs w:val="28"/>
        </w:rPr>
      </w:pPr>
      <w:r w:rsidRPr="00735DD8">
        <w:rPr>
          <w:color w:val="000000"/>
          <w:sz w:val="28"/>
          <w:szCs w:val="28"/>
        </w:rPr>
        <w:t>По аналогии можно создать пустое пространство выше и ниже рисунка:</w:t>
      </w:r>
    </w:p>
    <w:p w14:paraId="563618A1" w14:textId="77777777" w:rsidR="00572B67" w:rsidRPr="00735DD8" w:rsidRDefault="00572B67" w:rsidP="00706B67">
      <w:pPr>
        <w:spacing w:before="200"/>
        <w:ind w:firstLine="340"/>
        <w:jc w:val="center"/>
        <w:rPr>
          <w:iCs/>
          <w:color w:val="000000"/>
          <w:sz w:val="28"/>
          <w:szCs w:val="28"/>
        </w:rPr>
      </w:pPr>
      <w:r w:rsidRPr="00735DD8">
        <w:rPr>
          <w:color w:val="000000"/>
          <w:sz w:val="28"/>
          <w:szCs w:val="28"/>
          <w:lang w:val="en-US"/>
        </w:rPr>
        <w:t>vspace</w:t>
      </w:r>
      <w:r w:rsidRPr="00735DD8">
        <w:rPr>
          <w:color w:val="000000"/>
          <w:sz w:val="28"/>
          <w:szCs w:val="28"/>
        </w:rPr>
        <w:t xml:space="preserve"> = </w:t>
      </w:r>
      <w:r w:rsidRPr="00735DD8">
        <w:rPr>
          <w:iCs/>
          <w:color w:val="000000"/>
          <w:sz w:val="28"/>
          <w:szCs w:val="28"/>
        </w:rPr>
        <w:t>число пикселей</w:t>
      </w:r>
    </w:p>
    <w:p w14:paraId="745BC61B" w14:textId="77777777" w:rsidR="00A10811" w:rsidRPr="00735DD8" w:rsidRDefault="00A10811" w:rsidP="00572B67">
      <w:pPr>
        <w:spacing w:before="200"/>
        <w:ind w:firstLine="340"/>
        <w:jc w:val="both"/>
        <w:rPr>
          <w:iCs/>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E63F7A" w:rsidRPr="00735DD8" w14:paraId="4DC4C81D" w14:textId="77777777">
        <w:trPr>
          <w:tblCellSpacing w:w="7" w:type="dxa"/>
        </w:trPr>
        <w:tc>
          <w:tcPr>
            <w:tcW w:w="4986" w:type="pct"/>
            <w:shd w:val="clear" w:color="auto" w:fill="EAEAEA"/>
            <w:vAlign w:val="center"/>
          </w:tcPr>
          <w:p w14:paraId="7FCBF00B" w14:textId="77777777" w:rsidR="00E63F7A" w:rsidRPr="00735DD8" w:rsidRDefault="00E63F7A" w:rsidP="004C08D8">
            <w:pPr>
              <w:rPr>
                <w:color w:val="000000"/>
                <w:sz w:val="28"/>
                <w:szCs w:val="28"/>
              </w:rPr>
            </w:pPr>
            <w:bookmarkStart w:id="15" w:name="_Toc103404313"/>
            <w:r w:rsidRPr="00735DD8">
              <w:rPr>
                <w:b/>
                <w:bCs/>
                <w:color w:val="000000"/>
                <w:sz w:val="28"/>
                <w:szCs w:val="28"/>
              </w:rPr>
              <w:t>Пример:</w:t>
            </w:r>
          </w:p>
        </w:tc>
      </w:tr>
      <w:tr w:rsidR="00E63F7A" w:rsidRPr="00735DD8" w14:paraId="388B3091" w14:textId="77777777">
        <w:trPr>
          <w:trHeight w:val="5544"/>
          <w:tblCellSpacing w:w="7" w:type="dxa"/>
        </w:trPr>
        <w:tc>
          <w:tcPr>
            <w:tcW w:w="4986" w:type="pct"/>
            <w:shd w:val="clear" w:color="auto" w:fill="FFFFFF"/>
            <w:vAlign w:val="center"/>
          </w:tcPr>
          <w:p w14:paraId="113DCC97" w14:textId="77777777" w:rsidR="00E63F7A" w:rsidRPr="00735DD8" w:rsidRDefault="00E63F7A" w:rsidP="0028560D">
            <w:pPr>
              <w:rPr>
                <w:color w:val="000000"/>
                <w:sz w:val="28"/>
                <w:szCs w:val="28"/>
              </w:rPr>
            </w:pPr>
            <w:r w:rsidRPr="00735DD8">
              <w:rPr>
                <w:color w:val="000000"/>
                <w:sz w:val="28"/>
                <w:szCs w:val="28"/>
              </w:rPr>
              <w:lastRenderedPageBreak/>
              <w:t>&lt;HTML&gt;</w:t>
            </w:r>
          </w:p>
          <w:p w14:paraId="0ADE7E59" w14:textId="77777777" w:rsidR="00E63F7A" w:rsidRPr="00735DD8" w:rsidRDefault="00E63F7A" w:rsidP="0028560D">
            <w:pPr>
              <w:rPr>
                <w:color w:val="000000"/>
                <w:sz w:val="28"/>
                <w:szCs w:val="28"/>
              </w:rPr>
            </w:pPr>
            <w:r w:rsidRPr="00735DD8">
              <w:rPr>
                <w:color w:val="000000"/>
                <w:sz w:val="28"/>
                <w:szCs w:val="28"/>
              </w:rPr>
              <w:t>&lt;HEAD&gt;</w:t>
            </w:r>
          </w:p>
          <w:p w14:paraId="14A1C65F" w14:textId="77777777" w:rsidR="00E63F7A" w:rsidRPr="00735DD8" w:rsidRDefault="00E63F7A" w:rsidP="0028560D">
            <w:pPr>
              <w:rPr>
                <w:color w:val="000000"/>
                <w:sz w:val="28"/>
                <w:szCs w:val="28"/>
              </w:rPr>
            </w:pPr>
            <w:r w:rsidRPr="00735DD8">
              <w:rPr>
                <w:color w:val="000000"/>
                <w:sz w:val="28"/>
                <w:szCs w:val="28"/>
              </w:rPr>
              <w:t>&lt;TITLE&gt; Использование гиперссылок&lt;/TITLE&gt;</w:t>
            </w:r>
          </w:p>
          <w:p w14:paraId="1D43DA2B" w14:textId="77777777" w:rsidR="00E63F7A" w:rsidRPr="00735DD8" w:rsidRDefault="00E63F7A" w:rsidP="0028560D">
            <w:pPr>
              <w:rPr>
                <w:color w:val="000000"/>
                <w:sz w:val="28"/>
                <w:szCs w:val="28"/>
              </w:rPr>
            </w:pPr>
            <w:r w:rsidRPr="00735DD8">
              <w:rPr>
                <w:color w:val="000000"/>
                <w:sz w:val="28"/>
                <w:szCs w:val="28"/>
              </w:rPr>
              <w:t>&lt;/HEAD&gt;</w:t>
            </w:r>
          </w:p>
          <w:p w14:paraId="4F156B2D" w14:textId="77777777" w:rsidR="00E63F7A" w:rsidRPr="00735DD8" w:rsidRDefault="00E63F7A" w:rsidP="0028560D">
            <w:pPr>
              <w:rPr>
                <w:color w:val="000000"/>
                <w:sz w:val="28"/>
                <w:szCs w:val="28"/>
              </w:rPr>
            </w:pPr>
            <w:r w:rsidRPr="00735DD8">
              <w:rPr>
                <w:color w:val="000000"/>
                <w:sz w:val="28"/>
                <w:szCs w:val="28"/>
              </w:rPr>
              <w:t>&lt;BODY&gt;</w:t>
            </w:r>
          </w:p>
          <w:p w14:paraId="03BD8919" w14:textId="77777777" w:rsidR="000C55A4" w:rsidRPr="00735DD8" w:rsidRDefault="000C55A4" w:rsidP="0028560D">
            <w:pPr>
              <w:rPr>
                <w:color w:val="000000"/>
                <w:sz w:val="28"/>
                <w:szCs w:val="28"/>
              </w:rPr>
            </w:pPr>
            <w:r w:rsidRPr="00735DD8">
              <w:rPr>
                <w:color w:val="000000"/>
                <w:sz w:val="28"/>
                <w:szCs w:val="28"/>
              </w:rPr>
              <w:t>&lt;!Размещаем в центре ----&gt;</w:t>
            </w:r>
          </w:p>
          <w:p w14:paraId="19413F34" w14:textId="77777777" w:rsidR="00E63F7A" w:rsidRPr="00735DD8" w:rsidRDefault="00E63F7A" w:rsidP="0028560D">
            <w:pPr>
              <w:rPr>
                <w:color w:val="000000"/>
                <w:sz w:val="28"/>
                <w:szCs w:val="28"/>
              </w:rPr>
            </w:pPr>
            <w:r w:rsidRPr="00735DD8">
              <w:rPr>
                <w:color w:val="000000"/>
                <w:sz w:val="28"/>
                <w:szCs w:val="28"/>
              </w:rPr>
              <w:t>&lt;H3 align = "center"&gt;</w:t>
            </w:r>
          </w:p>
          <w:p w14:paraId="77226D6D" w14:textId="77777777" w:rsidR="000C55A4" w:rsidRPr="00735DD8" w:rsidRDefault="000C55A4" w:rsidP="0028560D">
            <w:pPr>
              <w:rPr>
                <w:color w:val="000000"/>
                <w:sz w:val="28"/>
                <w:szCs w:val="28"/>
              </w:rPr>
            </w:pPr>
            <w:r w:rsidRPr="00735DD8">
              <w:rPr>
                <w:color w:val="000000"/>
                <w:sz w:val="28"/>
                <w:szCs w:val="28"/>
              </w:rPr>
              <w:t xml:space="preserve">&lt;!Ссылка на файл  </w:t>
            </w:r>
            <w:r w:rsidR="00DC348B" w:rsidRPr="00735DD8">
              <w:rPr>
                <w:color w:val="000000"/>
                <w:sz w:val="28"/>
                <w:szCs w:val="28"/>
              </w:rPr>
              <w:t xml:space="preserve">1.html </w:t>
            </w:r>
            <w:r w:rsidRPr="00735DD8">
              <w:rPr>
                <w:color w:val="000000"/>
                <w:sz w:val="28"/>
                <w:szCs w:val="28"/>
              </w:rPr>
              <w:t>из текста ----&gt;</w:t>
            </w:r>
          </w:p>
          <w:p w14:paraId="7ECCEFFF" w14:textId="77777777" w:rsidR="00E63F7A" w:rsidRPr="00735DD8" w:rsidRDefault="00E63F7A" w:rsidP="0028560D">
            <w:pPr>
              <w:rPr>
                <w:color w:val="000000"/>
                <w:sz w:val="28"/>
                <w:szCs w:val="28"/>
                <w:lang w:val="en-US"/>
              </w:rPr>
            </w:pPr>
            <w:r w:rsidRPr="00735DD8">
              <w:rPr>
                <w:color w:val="000000"/>
                <w:sz w:val="28"/>
                <w:szCs w:val="28"/>
                <w:lang w:val="en-US"/>
              </w:rPr>
              <w:t>&lt;A HREF ="1.html"&gt; Internet Explorer &lt;/a&gt;</w:t>
            </w:r>
          </w:p>
          <w:p w14:paraId="171FFE27" w14:textId="77777777" w:rsidR="00E63F7A" w:rsidRPr="00735DD8" w:rsidRDefault="00E63F7A" w:rsidP="0028560D">
            <w:pPr>
              <w:rPr>
                <w:color w:val="000000"/>
                <w:sz w:val="28"/>
                <w:szCs w:val="28"/>
              </w:rPr>
            </w:pPr>
            <w:r w:rsidRPr="00735DD8">
              <w:rPr>
                <w:color w:val="000000"/>
                <w:sz w:val="28"/>
                <w:szCs w:val="28"/>
              </w:rPr>
              <w:t>является одной из специальных программ (браузеров) для просмотра электронных документов</w:t>
            </w:r>
          </w:p>
          <w:p w14:paraId="4165E307" w14:textId="77777777" w:rsidR="00DC348B" w:rsidRPr="00735DD8" w:rsidRDefault="00DC348B" w:rsidP="0028560D">
            <w:pPr>
              <w:rPr>
                <w:color w:val="000000"/>
                <w:sz w:val="28"/>
                <w:szCs w:val="28"/>
              </w:rPr>
            </w:pPr>
            <w:r w:rsidRPr="00735DD8">
              <w:rPr>
                <w:color w:val="000000"/>
                <w:sz w:val="28"/>
                <w:szCs w:val="28"/>
              </w:rPr>
              <w:t>&lt;!Ссылка на файл 2.html из рисунка ----&gt;</w:t>
            </w:r>
          </w:p>
          <w:p w14:paraId="7CC35A9B" w14:textId="77777777" w:rsidR="00A079AF" w:rsidRPr="00735DD8" w:rsidRDefault="00E63F7A" w:rsidP="0028560D">
            <w:pPr>
              <w:rPr>
                <w:color w:val="000000"/>
                <w:sz w:val="28"/>
                <w:szCs w:val="28"/>
                <w:lang w:val="en-US"/>
              </w:rPr>
            </w:pPr>
            <w:r w:rsidRPr="00735DD8">
              <w:rPr>
                <w:color w:val="000000"/>
                <w:sz w:val="28"/>
                <w:szCs w:val="28"/>
                <w:lang w:val="en-US"/>
              </w:rPr>
              <w:t xml:space="preserve">&lt;BR&gt;&lt;A HREF ="2.html"&gt;&lt;IMG </w:t>
            </w:r>
            <w:r w:rsidR="00A079AF" w:rsidRPr="00735DD8">
              <w:rPr>
                <w:color w:val="000000"/>
                <w:sz w:val="28"/>
                <w:szCs w:val="28"/>
                <w:lang w:val="en-US"/>
              </w:rPr>
              <w:t>&lt;IMG src="file:///C:/Program%20Files/HtmlPad%20FisherMan/buttons/pr_ie.gif" width="30" height="28" &lt;/</w:t>
            </w:r>
            <w:r w:rsidR="00A079AF" w:rsidRPr="00735DD8">
              <w:rPr>
                <w:color w:val="000000"/>
                <w:sz w:val="28"/>
                <w:szCs w:val="28"/>
              </w:rPr>
              <w:t>А</w:t>
            </w:r>
            <w:r w:rsidR="00A079AF" w:rsidRPr="00735DD8">
              <w:rPr>
                <w:color w:val="000000"/>
                <w:sz w:val="28"/>
                <w:szCs w:val="28"/>
                <w:lang w:val="en-US"/>
              </w:rPr>
              <w:t>&gt;</w:t>
            </w:r>
          </w:p>
          <w:p w14:paraId="6D77EF0E" w14:textId="77777777" w:rsidR="00E63F7A" w:rsidRPr="00735DD8" w:rsidRDefault="00A079AF" w:rsidP="0028560D">
            <w:pPr>
              <w:rPr>
                <w:color w:val="000000"/>
                <w:sz w:val="28"/>
                <w:szCs w:val="28"/>
              </w:rPr>
            </w:pPr>
            <w:r w:rsidRPr="00735DD8">
              <w:rPr>
                <w:color w:val="000000"/>
                <w:sz w:val="28"/>
                <w:szCs w:val="28"/>
              </w:rPr>
              <w:t>&lt;/h3&gt;</w:t>
            </w:r>
          </w:p>
          <w:p w14:paraId="2D1AEAF1" w14:textId="77777777" w:rsidR="00E63F7A" w:rsidRPr="00735DD8" w:rsidRDefault="00E63F7A" w:rsidP="0028560D">
            <w:pPr>
              <w:rPr>
                <w:color w:val="000000"/>
                <w:sz w:val="28"/>
                <w:szCs w:val="28"/>
              </w:rPr>
            </w:pPr>
            <w:r w:rsidRPr="00735DD8">
              <w:rPr>
                <w:color w:val="000000"/>
                <w:sz w:val="28"/>
                <w:szCs w:val="28"/>
              </w:rPr>
              <w:t>&lt;/BODY&gt;</w:t>
            </w:r>
          </w:p>
          <w:p w14:paraId="7CB3E6F4" w14:textId="77777777" w:rsidR="00E63F7A" w:rsidRPr="00735DD8" w:rsidRDefault="00E63F7A" w:rsidP="0028560D">
            <w:pPr>
              <w:rPr>
                <w:color w:val="000000"/>
                <w:sz w:val="28"/>
                <w:szCs w:val="28"/>
              </w:rPr>
            </w:pPr>
            <w:r w:rsidRPr="00735DD8">
              <w:rPr>
                <w:color w:val="000000"/>
                <w:sz w:val="28"/>
                <w:szCs w:val="28"/>
              </w:rPr>
              <w:t>&lt;/HTML&gt;</w:t>
            </w:r>
          </w:p>
          <w:p w14:paraId="1CB022D1" w14:textId="77777777" w:rsidR="00710475" w:rsidRPr="00735DD8" w:rsidRDefault="00B82398" w:rsidP="00A079AF">
            <w:pPr>
              <w:jc w:val="center"/>
              <w:rPr>
                <w:color w:val="000000"/>
                <w:sz w:val="28"/>
                <w:szCs w:val="28"/>
              </w:rPr>
            </w:pPr>
            <w:r w:rsidRPr="00735DD8">
              <w:rPr>
                <w:noProof/>
                <w:color w:val="000000"/>
                <w:sz w:val="28"/>
                <w:szCs w:val="28"/>
              </w:rPr>
              <w:drawing>
                <wp:anchor distT="0" distB="0" distL="114300" distR="114300" simplePos="0" relativeHeight="251663872" behindDoc="0" locked="0" layoutInCell="1" allowOverlap="1" wp14:anchorId="0F1FFD69" wp14:editId="59495732">
                  <wp:simplePos x="0" y="0"/>
                  <wp:positionH relativeFrom="column">
                    <wp:posOffset>2787650</wp:posOffset>
                  </wp:positionH>
                  <wp:positionV relativeFrom="paragraph">
                    <wp:posOffset>448945</wp:posOffset>
                  </wp:positionV>
                  <wp:extent cx="634365" cy="770890"/>
                  <wp:effectExtent l="0" t="0" r="0" b="0"/>
                  <wp:wrapSquare wrapText="bothSides"/>
                  <wp:docPr id="173" name="Рисунок 173"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6" w:name="_Toc231620118"/>
          <w:p w14:paraId="2C346F4A" w14:textId="77777777" w:rsidR="00710475" w:rsidRPr="00735DD8" w:rsidRDefault="00A079AF" w:rsidP="0028560D">
            <w:pPr>
              <w:rPr>
                <w:color w:val="000000"/>
                <w:sz w:val="28"/>
                <w:szCs w:val="28"/>
              </w:rPr>
            </w:pPr>
            <w:r w:rsidRPr="00735DD8">
              <w:rPr>
                <w:color w:val="000000"/>
                <w:sz w:val="28"/>
                <w:szCs w:val="28"/>
              </w:rPr>
              <w:fldChar w:fldCharType="begin"/>
            </w:r>
            <w:r w:rsidRPr="00735DD8">
              <w:rPr>
                <w:color w:val="000000"/>
                <w:sz w:val="28"/>
                <w:szCs w:val="28"/>
              </w:rPr>
              <w:instrText xml:space="preserve"> HYPERLINK "unsaved://1.html" </w:instrText>
            </w:r>
            <w:r w:rsidRPr="00735DD8">
              <w:rPr>
                <w:color w:val="000000"/>
                <w:sz w:val="28"/>
                <w:szCs w:val="28"/>
              </w:rPr>
              <w:fldChar w:fldCharType="separate"/>
            </w:r>
            <w:r w:rsidRPr="00735DD8">
              <w:rPr>
                <w:rStyle w:val="a7"/>
                <w:color w:val="000000"/>
                <w:sz w:val="28"/>
                <w:szCs w:val="28"/>
              </w:rPr>
              <w:t xml:space="preserve">Internet Explorer </w:t>
            </w:r>
            <w:r w:rsidRPr="00735DD8">
              <w:rPr>
                <w:color w:val="000000"/>
                <w:sz w:val="28"/>
                <w:szCs w:val="28"/>
              </w:rPr>
              <w:fldChar w:fldCharType="end"/>
            </w:r>
            <w:r w:rsidRPr="00735DD8">
              <w:rPr>
                <w:color w:val="000000"/>
                <w:sz w:val="28"/>
                <w:szCs w:val="28"/>
              </w:rPr>
              <w:t>является одной из специальных программ (браузеров) для просмотра электронных документов</w:t>
            </w:r>
            <w:bookmarkEnd w:id="16"/>
            <w:r w:rsidRPr="00735DD8">
              <w:rPr>
                <w:color w:val="000000"/>
                <w:sz w:val="28"/>
                <w:szCs w:val="28"/>
              </w:rPr>
              <w:t xml:space="preserve"> </w:t>
            </w:r>
            <w:r w:rsidRPr="00735DD8">
              <w:rPr>
                <w:color w:val="000000"/>
                <w:sz w:val="28"/>
                <w:szCs w:val="28"/>
              </w:rPr>
              <w:br/>
            </w:r>
          </w:p>
          <w:p w14:paraId="729E28AC" w14:textId="77777777" w:rsidR="00E63F7A" w:rsidRPr="00735DD8" w:rsidRDefault="00E63F7A" w:rsidP="004C08D8">
            <w:pPr>
              <w:jc w:val="both"/>
              <w:rPr>
                <w:color w:val="000000"/>
                <w:sz w:val="28"/>
                <w:szCs w:val="28"/>
              </w:rPr>
            </w:pPr>
          </w:p>
        </w:tc>
      </w:tr>
    </w:tbl>
    <w:bookmarkEnd w:id="15"/>
    <w:p w14:paraId="4ED2FBAC" w14:textId="77777777" w:rsidR="007E0A60" w:rsidRPr="00735DD8" w:rsidRDefault="00572B67" w:rsidP="007E0A60">
      <w:pPr>
        <w:pStyle w:val="13"/>
        <w:jc w:val="center"/>
        <w:rPr>
          <w:rFonts w:ascii="Times New Roman" w:hAnsi="Times New Roman"/>
          <w:color w:val="000000"/>
          <w:sz w:val="28"/>
          <w:szCs w:val="28"/>
        </w:rPr>
      </w:pPr>
      <w:r w:rsidRPr="00735DD8">
        <w:rPr>
          <w:rFonts w:ascii="Times New Roman" w:hAnsi="Times New Roman"/>
          <w:color w:val="000000"/>
          <w:sz w:val="28"/>
          <w:szCs w:val="28"/>
        </w:rPr>
        <w:tab/>
      </w:r>
    </w:p>
    <w:p w14:paraId="0F0DDCE4" w14:textId="77777777" w:rsidR="007E0A60" w:rsidRPr="00735DD8" w:rsidRDefault="007E0A60" w:rsidP="007E0A60">
      <w:pPr>
        <w:pStyle w:val="13"/>
        <w:jc w:val="center"/>
        <w:rPr>
          <w:rFonts w:ascii="Times New Roman" w:hAnsi="Times New Roman"/>
          <w:b/>
          <w:color w:val="000000"/>
          <w:sz w:val="28"/>
          <w:szCs w:val="28"/>
        </w:rPr>
      </w:pPr>
      <w:r w:rsidRPr="00735DD8">
        <w:rPr>
          <w:rFonts w:ascii="Times New Roman" w:hAnsi="Times New Roman"/>
          <w:b/>
          <w:color w:val="000000"/>
          <w:sz w:val="28"/>
          <w:szCs w:val="28"/>
        </w:rPr>
        <w:t>Внутренние ссылки</w:t>
      </w:r>
    </w:p>
    <w:p w14:paraId="21DFBD6B" w14:textId="77777777" w:rsidR="007E0A60" w:rsidRPr="00735DD8" w:rsidRDefault="007E0A60" w:rsidP="007E0A60">
      <w:pPr>
        <w:pStyle w:val="13"/>
        <w:jc w:val="both"/>
        <w:rPr>
          <w:rFonts w:ascii="Times New Roman" w:hAnsi="Times New Roman"/>
          <w:color w:val="000000"/>
          <w:sz w:val="28"/>
          <w:szCs w:val="28"/>
        </w:rPr>
      </w:pPr>
      <w:r w:rsidRPr="00735DD8">
        <w:rPr>
          <w:rFonts w:ascii="Times New Roman" w:hAnsi="Times New Roman"/>
          <w:color w:val="000000"/>
          <w:sz w:val="28"/>
          <w:szCs w:val="28"/>
        </w:rPr>
        <w:tab/>
        <w:t xml:space="preserve">Если </w:t>
      </w:r>
      <w:r w:rsidRPr="00735DD8">
        <w:rPr>
          <w:rFonts w:ascii="Times New Roman" w:hAnsi="Times New Roman"/>
          <w:color w:val="000000"/>
          <w:sz w:val="28"/>
          <w:szCs w:val="28"/>
          <w:lang w:val="en-US"/>
        </w:rPr>
        <w:t>HTML</w:t>
      </w:r>
      <w:r w:rsidRPr="00735DD8">
        <w:rPr>
          <w:rFonts w:ascii="Times New Roman" w:hAnsi="Times New Roman"/>
          <w:color w:val="000000"/>
          <w:sz w:val="28"/>
          <w:szCs w:val="28"/>
        </w:rPr>
        <w:t xml:space="preserve">-документ слишком большого размера и нет возможности разбить его на несколько отдельных файлов, можно прибегнуть к помощи внутренних гиперссылок, перемещающих пользователя в пределах одной </w:t>
      </w:r>
      <w:r w:rsidRPr="00735DD8">
        <w:rPr>
          <w:rFonts w:ascii="Times New Roman" w:hAnsi="Times New Roman"/>
          <w:color w:val="000000"/>
          <w:sz w:val="28"/>
          <w:szCs w:val="28"/>
          <w:lang w:val="en-US"/>
        </w:rPr>
        <w:t>Web</w:t>
      </w:r>
      <w:r w:rsidRPr="00735DD8">
        <w:rPr>
          <w:rFonts w:ascii="Times New Roman" w:hAnsi="Times New Roman"/>
          <w:color w:val="000000"/>
          <w:sz w:val="28"/>
          <w:szCs w:val="28"/>
        </w:rPr>
        <w:t>-страницы.</w:t>
      </w:r>
    </w:p>
    <w:p w14:paraId="1F727A41" w14:textId="77777777" w:rsidR="007E0A60" w:rsidRPr="00735DD8" w:rsidRDefault="007E0A60" w:rsidP="007E0A60">
      <w:pPr>
        <w:pStyle w:val="13"/>
        <w:jc w:val="both"/>
        <w:rPr>
          <w:rFonts w:ascii="Times New Roman" w:hAnsi="Times New Roman"/>
          <w:caps/>
          <w:color w:val="000000"/>
          <w:sz w:val="28"/>
          <w:szCs w:val="28"/>
        </w:rPr>
      </w:pPr>
      <w:r w:rsidRPr="00735DD8">
        <w:rPr>
          <w:rFonts w:ascii="Times New Roman" w:hAnsi="Times New Roman"/>
          <w:color w:val="000000"/>
          <w:sz w:val="28"/>
          <w:szCs w:val="28"/>
        </w:rPr>
        <w:tab/>
        <w:t xml:space="preserve">Структура внутренней гиперссылки включает две части – саму ссылку и ее именной идентификатор (знак «диез» плюс имя элемента, аналогичное значению параметра </w:t>
      </w:r>
      <w:r w:rsidRPr="00735DD8">
        <w:rPr>
          <w:rFonts w:ascii="Times New Roman" w:hAnsi="Times New Roman"/>
          <w:caps/>
          <w:color w:val="000000"/>
          <w:sz w:val="28"/>
          <w:szCs w:val="28"/>
          <w:lang w:val="en-US"/>
        </w:rPr>
        <w:t>href</w:t>
      </w:r>
      <w:r w:rsidRPr="00735DD8">
        <w:rPr>
          <w:rFonts w:ascii="Times New Roman" w:hAnsi="Times New Roman"/>
          <w:caps/>
          <w:color w:val="000000"/>
          <w:sz w:val="28"/>
          <w:szCs w:val="28"/>
        </w:rPr>
        <w:t xml:space="preserve"> </w:t>
      </w:r>
      <w:r w:rsidRPr="00735DD8">
        <w:rPr>
          <w:rFonts w:ascii="Times New Roman" w:hAnsi="Times New Roman"/>
          <w:color w:val="000000"/>
          <w:sz w:val="28"/>
          <w:szCs w:val="28"/>
        </w:rPr>
        <w:t>самой гиперссылки</w:t>
      </w:r>
      <w:r w:rsidRPr="00735DD8">
        <w:rPr>
          <w:rFonts w:ascii="Times New Roman" w:hAnsi="Times New Roman"/>
          <w:caps/>
          <w:color w:val="000000"/>
          <w:sz w:val="28"/>
          <w:szCs w:val="28"/>
        </w:rPr>
        <w:t xml:space="preserve">), </w:t>
      </w:r>
      <w:r w:rsidRPr="00735DD8">
        <w:rPr>
          <w:rFonts w:ascii="Times New Roman" w:hAnsi="Times New Roman"/>
          <w:color w:val="000000"/>
          <w:sz w:val="28"/>
          <w:szCs w:val="28"/>
        </w:rPr>
        <w:t>позволяющий переместиться в нужное место гипертекстового документа:</w:t>
      </w:r>
    </w:p>
    <w:p w14:paraId="05C8D4ED" w14:textId="77777777" w:rsidR="007E0A60" w:rsidRPr="00735DD8" w:rsidRDefault="007E0A60" w:rsidP="007E0A60">
      <w:pPr>
        <w:pStyle w:val="FR4"/>
        <w:widowControl/>
        <w:spacing w:before="40" w:after="40" w:line="240" w:lineRule="auto"/>
        <w:ind w:left="40" w:right="198" w:firstLine="301"/>
        <w:rPr>
          <w:rFonts w:ascii="Times New Roman" w:hAnsi="Times New Roman"/>
          <w:color w:val="000000"/>
          <w:sz w:val="28"/>
          <w:szCs w:val="28"/>
        </w:rPr>
      </w:pPr>
      <w:r w:rsidRPr="00735DD8">
        <w:rPr>
          <w:rFonts w:ascii="Times New Roman" w:hAnsi="Times New Roman"/>
          <w:color w:val="000000"/>
          <w:sz w:val="28"/>
          <w:szCs w:val="28"/>
        </w:rPr>
        <w:t xml:space="preserve">Текст подсказки &lt;А </w:t>
      </w:r>
      <w:r w:rsidRPr="00735DD8">
        <w:rPr>
          <w:rFonts w:ascii="Times New Roman" w:hAnsi="Times New Roman"/>
          <w:color w:val="000000"/>
          <w:sz w:val="28"/>
          <w:szCs w:val="28"/>
          <w:lang w:val="en-US"/>
        </w:rPr>
        <w:t>href</w:t>
      </w:r>
      <w:r w:rsidRPr="00735DD8">
        <w:rPr>
          <w:rFonts w:ascii="Times New Roman" w:hAnsi="Times New Roman"/>
          <w:caps/>
          <w:color w:val="000000"/>
          <w:sz w:val="28"/>
          <w:szCs w:val="28"/>
        </w:rPr>
        <w:t xml:space="preserve"> </w:t>
      </w:r>
      <w:r w:rsidRPr="00735DD8">
        <w:rPr>
          <w:rFonts w:ascii="Times New Roman" w:hAnsi="Times New Roman"/>
          <w:color w:val="000000"/>
          <w:sz w:val="28"/>
          <w:szCs w:val="28"/>
        </w:rPr>
        <w:t>="#</w:t>
      </w:r>
      <w:r w:rsidRPr="00735DD8">
        <w:rPr>
          <w:rFonts w:ascii="Times New Roman" w:hAnsi="Times New Roman"/>
          <w:color w:val="000000"/>
          <w:sz w:val="28"/>
          <w:szCs w:val="28"/>
          <w:lang w:val="en-US"/>
        </w:rPr>
        <w:t>Me</w:t>
      </w:r>
      <w:r w:rsidRPr="00735DD8">
        <w:rPr>
          <w:rFonts w:ascii="Times New Roman" w:hAnsi="Times New Roman"/>
          <w:color w:val="000000"/>
          <w:sz w:val="28"/>
          <w:szCs w:val="28"/>
        </w:rPr>
        <w:t>тк</w:t>
      </w:r>
      <w:r w:rsidRPr="00735DD8">
        <w:rPr>
          <w:rFonts w:ascii="Times New Roman" w:hAnsi="Times New Roman"/>
          <w:color w:val="000000"/>
          <w:sz w:val="28"/>
          <w:szCs w:val="28"/>
          <w:lang w:val="en-US"/>
        </w:rPr>
        <w:t>a</w:t>
      </w:r>
      <w:r w:rsidRPr="00735DD8">
        <w:rPr>
          <w:rFonts w:ascii="Times New Roman" w:hAnsi="Times New Roman"/>
          <w:color w:val="000000"/>
          <w:sz w:val="28"/>
          <w:szCs w:val="28"/>
        </w:rPr>
        <w:t>"&gt; Текст для щелчка &lt;/а&gt;</w:t>
      </w:r>
    </w:p>
    <w:p w14:paraId="049D3C40" w14:textId="77777777" w:rsidR="007E0A60" w:rsidRPr="00735DD8" w:rsidRDefault="007E0A60" w:rsidP="007E0A60">
      <w:pPr>
        <w:pStyle w:val="13"/>
        <w:jc w:val="both"/>
        <w:rPr>
          <w:rFonts w:ascii="Times New Roman" w:hAnsi="Times New Roman"/>
          <w:color w:val="000000"/>
          <w:sz w:val="28"/>
          <w:szCs w:val="28"/>
        </w:rPr>
      </w:pPr>
      <w:r w:rsidRPr="00735DD8">
        <w:rPr>
          <w:rFonts w:ascii="Times New Roman" w:hAnsi="Times New Roman"/>
          <w:color w:val="000000"/>
          <w:sz w:val="28"/>
          <w:szCs w:val="28"/>
        </w:rPr>
        <w:tab/>
        <w:t>Для обозначения места, в которое нужно перенести пользователя документа, применяется пустая конструкция:</w:t>
      </w:r>
    </w:p>
    <w:p w14:paraId="1F1D26EA" w14:textId="77777777" w:rsidR="007E0A60" w:rsidRPr="00735DD8" w:rsidRDefault="007E0A60" w:rsidP="007E0A60">
      <w:pPr>
        <w:spacing w:before="40" w:after="40"/>
        <w:ind w:left="40" w:right="198" w:firstLine="301"/>
        <w:jc w:val="both"/>
        <w:rPr>
          <w:color w:val="000000"/>
          <w:sz w:val="28"/>
          <w:szCs w:val="28"/>
        </w:rPr>
      </w:pPr>
      <w:r w:rsidRPr="00735DD8">
        <w:rPr>
          <w:color w:val="000000"/>
          <w:sz w:val="28"/>
          <w:szCs w:val="28"/>
        </w:rPr>
        <w:t>&lt;</w:t>
      </w:r>
      <w:r w:rsidRPr="00735DD8">
        <w:rPr>
          <w:color w:val="000000"/>
          <w:sz w:val="28"/>
          <w:szCs w:val="28"/>
          <w:lang w:val="en-US"/>
        </w:rPr>
        <w:t>A</w:t>
      </w:r>
      <w:r w:rsidRPr="00735DD8">
        <w:rPr>
          <w:color w:val="000000"/>
          <w:sz w:val="28"/>
          <w:szCs w:val="28"/>
        </w:rPr>
        <w:t xml:space="preserve"> </w:t>
      </w:r>
      <w:r w:rsidRPr="00735DD8">
        <w:rPr>
          <w:color w:val="000000"/>
          <w:sz w:val="28"/>
          <w:szCs w:val="28"/>
          <w:lang w:val="en-US"/>
        </w:rPr>
        <w:t>name</w:t>
      </w:r>
      <w:r w:rsidRPr="00735DD8">
        <w:rPr>
          <w:color w:val="000000"/>
          <w:sz w:val="28"/>
          <w:szCs w:val="28"/>
        </w:rPr>
        <w:t xml:space="preserve"> ="Метка"&gt; &lt;/а&gt;</w:t>
      </w:r>
    </w:p>
    <w:p w14:paraId="3C6A934F" w14:textId="77777777" w:rsidR="007E0A60" w:rsidRPr="00735DD8" w:rsidRDefault="007E0A60" w:rsidP="007E0A60">
      <w:pPr>
        <w:ind w:firstLine="709"/>
        <w:jc w:val="both"/>
        <w:rPr>
          <w:color w:val="000000"/>
          <w:sz w:val="28"/>
          <w:szCs w:val="28"/>
        </w:rPr>
      </w:pPr>
      <w:r w:rsidRPr="00735DD8">
        <w:rPr>
          <w:color w:val="000000"/>
          <w:sz w:val="28"/>
          <w:szCs w:val="28"/>
        </w:rPr>
        <w:t>При создании внутренних ссылок визуально выделять расположение именного идентификатора не имеет смысла, его основное назначение – переход в соответствующий раздел текущего документа.</w:t>
      </w:r>
    </w:p>
    <w:p w14:paraId="5FA20F4B" w14:textId="77777777" w:rsidR="007E0A60" w:rsidRPr="00735DD8" w:rsidRDefault="007E0A60" w:rsidP="007E0A60">
      <w:pPr>
        <w:pStyle w:val="13"/>
        <w:jc w:val="center"/>
        <w:rPr>
          <w:rFonts w:ascii="Times New Roman" w:hAnsi="Times New Roman"/>
          <w:b/>
          <w:color w:val="000000"/>
          <w:sz w:val="28"/>
          <w:szCs w:val="28"/>
        </w:rPr>
      </w:pPr>
    </w:p>
    <w:p w14:paraId="6731A907" w14:textId="77777777" w:rsidR="007E0A60" w:rsidRPr="00735DD8" w:rsidRDefault="007E0A60" w:rsidP="007E0A60">
      <w:pPr>
        <w:pStyle w:val="13"/>
        <w:jc w:val="right"/>
        <w:rPr>
          <w:rFonts w:ascii="Times New Roman" w:hAnsi="Times New Roman"/>
          <w:color w:val="000000"/>
          <w:sz w:val="28"/>
          <w:szCs w:val="28"/>
        </w:rPr>
      </w:pPr>
    </w:p>
    <w:p w14:paraId="772E6A40" w14:textId="77777777" w:rsidR="007E0A60" w:rsidRPr="00735DD8" w:rsidRDefault="007E0A60" w:rsidP="007E0A60">
      <w:pPr>
        <w:pStyle w:val="13"/>
        <w:jc w:val="right"/>
        <w:rPr>
          <w:rFonts w:ascii="Times New Roman" w:hAnsi="Times New Roman"/>
          <w:color w:val="000000"/>
          <w:sz w:val="28"/>
          <w:szCs w:val="28"/>
        </w:rPr>
      </w:pPr>
    </w:p>
    <w:p w14:paraId="4AAF0AFE" w14:textId="77777777" w:rsidR="007E0A60" w:rsidRPr="00735DD8" w:rsidRDefault="007E0A60" w:rsidP="007E0A60">
      <w:pPr>
        <w:pStyle w:val="13"/>
        <w:jc w:val="right"/>
        <w:rPr>
          <w:rFonts w:ascii="Times New Roman" w:hAnsi="Times New Roman"/>
          <w:color w:val="000000"/>
          <w:sz w:val="28"/>
          <w:szCs w:val="28"/>
        </w:rPr>
      </w:pPr>
      <w:r w:rsidRPr="00735DD8">
        <w:rPr>
          <w:rFonts w:ascii="Times New Roman" w:hAnsi="Times New Roman"/>
          <w:color w:val="000000"/>
          <w:sz w:val="28"/>
          <w:szCs w:val="28"/>
        </w:rPr>
        <w:lastRenderedPageBreak/>
        <w:t xml:space="preserve">Таблица </w:t>
      </w:r>
    </w:p>
    <w:p w14:paraId="384581EC" w14:textId="77777777" w:rsidR="007E0A60" w:rsidRPr="00735DD8" w:rsidRDefault="007E0A60" w:rsidP="007E0A60">
      <w:pPr>
        <w:pStyle w:val="13"/>
        <w:jc w:val="center"/>
        <w:rPr>
          <w:rFonts w:ascii="Times New Roman" w:hAnsi="Times New Roman"/>
          <w:color w:val="000000"/>
          <w:sz w:val="28"/>
          <w:szCs w:val="28"/>
        </w:rPr>
      </w:pPr>
      <w:r w:rsidRPr="00735DD8">
        <w:rPr>
          <w:rFonts w:ascii="Times New Roman" w:hAnsi="Times New Roman"/>
          <w:color w:val="000000"/>
          <w:sz w:val="28"/>
          <w:szCs w:val="28"/>
        </w:rPr>
        <w:t>Относительные адреса ссылок</w:t>
      </w:r>
    </w:p>
    <w:p w14:paraId="5D9617CB" w14:textId="77777777" w:rsidR="00AA1316" w:rsidRPr="00735DD8" w:rsidRDefault="00AA1316" w:rsidP="007E0A60">
      <w:pPr>
        <w:pStyle w:val="13"/>
        <w:jc w:val="center"/>
        <w:rPr>
          <w:rFonts w:ascii="Times New Roman" w:hAnsi="Times New Roman"/>
          <w:color w:val="000000"/>
          <w:sz w:val="28"/>
          <w:szCs w:val="28"/>
        </w:rPr>
      </w:pPr>
    </w:p>
    <w:tbl>
      <w:tblPr>
        <w:tblW w:w="949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5244"/>
      </w:tblGrid>
      <w:tr w:rsidR="007E0A60" w:rsidRPr="00735DD8" w14:paraId="5128F331" w14:textId="77777777">
        <w:tc>
          <w:tcPr>
            <w:tcW w:w="4253" w:type="dxa"/>
            <w:vAlign w:val="center"/>
          </w:tcPr>
          <w:p w14:paraId="621BB783" w14:textId="77777777" w:rsidR="007E0A60" w:rsidRPr="00735DD8" w:rsidRDefault="007E0A60" w:rsidP="003F627E">
            <w:pPr>
              <w:pStyle w:val="13"/>
              <w:jc w:val="center"/>
              <w:rPr>
                <w:rFonts w:ascii="Times New Roman" w:hAnsi="Times New Roman"/>
                <w:b/>
                <w:color w:val="000000"/>
                <w:sz w:val="28"/>
                <w:szCs w:val="28"/>
              </w:rPr>
            </w:pPr>
            <w:r w:rsidRPr="00735DD8">
              <w:rPr>
                <w:rFonts w:ascii="Times New Roman" w:hAnsi="Times New Roman"/>
                <w:b/>
                <w:color w:val="000000"/>
                <w:sz w:val="28"/>
                <w:szCs w:val="28"/>
              </w:rPr>
              <w:t>Тип ссылки</w:t>
            </w:r>
          </w:p>
        </w:tc>
        <w:tc>
          <w:tcPr>
            <w:tcW w:w="5244" w:type="dxa"/>
            <w:vAlign w:val="center"/>
          </w:tcPr>
          <w:p w14:paraId="5C5C0497" w14:textId="77777777" w:rsidR="007E0A60" w:rsidRPr="00735DD8" w:rsidRDefault="00B100EF" w:rsidP="003F627E">
            <w:pPr>
              <w:pStyle w:val="13"/>
              <w:jc w:val="center"/>
              <w:rPr>
                <w:rFonts w:ascii="Times New Roman" w:hAnsi="Times New Roman"/>
                <w:b/>
                <w:color w:val="000000"/>
                <w:sz w:val="28"/>
                <w:szCs w:val="28"/>
                <w:u w:val="single"/>
              </w:rPr>
            </w:pPr>
            <w:r w:rsidRPr="00735DD8">
              <w:rPr>
                <w:rFonts w:ascii="Times New Roman" w:hAnsi="Times New Roman"/>
                <w:b/>
                <w:color w:val="000000"/>
                <w:sz w:val="28"/>
                <w:szCs w:val="28"/>
              </w:rPr>
              <w:t>Тэг</w:t>
            </w:r>
          </w:p>
        </w:tc>
      </w:tr>
      <w:tr w:rsidR="007E0A60" w:rsidRPr="00735DD8" w14:paraId="410DC13E" w14:textId="77777777">
        <w:tc>
          <w:tcPr>
            <w:tcW w:w="4253" w:type="dxa"/>
            <w:vAlign w:val="center"/>
          </w:tcPr>
          <w:p w14:paraId="2B066C94"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Гипертекстовая ссылка, указывающая  на другой HTML-документ или файл</w:t>
            </w:r>
          </w:p>
        </w:tc>
        <w:tc>
          <w:tcPr>
            <w:tcW w:w="5244" w:type="dxa"/>
            <w:vAlign w:val="center"/>
          </w:tcPr>
          <w:p w14:paraId="30803213"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 xml:space="preserve">&lt;А </w:t>
            </w:r>
            <w:r w:rsidRPr="00735DD8">
              <w:rPr>
                <w:rFonts w:ascii="Times New Roman" w:hAnsi="Times New Roman"/>
                <w:color w:val="000000"/>
                <w:sz w:val="28"/>
                <w:szCs w:val="28"/>
                <w:lang w:val="en-US"/>
              </w:rPr>
              <w:t>hr</w:t>
            </w:r>
            <w:r w:rsidRPr="00735DD8">
              <w:rPr>
                <w:rFonts w:ascii="Times New Roman" w:hAnsi="Times New Roman"/>
                <w:color w:val="000000"/>
                <w:sz w:val="28"/>
                <w:szCs w:val="28"/>
              </w:rPr>
              <w:t>е</w:t>
            </w:r>
            <w:r w:rsidRPr="00735DD8">
              <w:rPr>
                <w:rFonts w:ascii="Times New Roman" w:hAnsi="Times New Roman"/>
                <w:color w:val="000000"/>
                <w:sz w:val="28"/>
                <w:szCs w:val="28"/>
                <w:lang w:val="en-US"/>
              </w:rPr>
              <w:t>f</w:t>
            </w:r>
            <w:r w:rsidRPr="00735DD8">
              <w:rPr>
                <w:rFonts w:ascii="Times New Roman" w:hAnsi="Times New Roman"/>
                <w:color w:val="000000"/>
                <w:sz w:val="28"/>
                <w:szCs w:val="28"/>
              </w:rPr>
              <w:t xml:space="preserve"> ="имя_файла"&gt; активный текст &lt;/А&gt;</w:t>
            </w:r>
          </w:p>
        </w:tc>
      </w:tr>
      <w:tr w:rsidR="007E0A60" w:rsidRPr="00735DD8" w14:paraId="0E1A00E6" w14:textId="77777777">
        <w:tc>
          <w:tcPr>
            <w:tcW w:w="4253" w:type="dxa"/>
            <w:vAlign w:val="center"/>
          </w:tcPr>
          <w:p w14:paraId="47BB4628"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Гипертекстовая ссылка,  указывающая  на анкер (якорь) в другом  месте  того  же документа</w:t>
            </w:r>
          </w:p>
        </w:tc>
        <w:tc>
          <w:tcPr>
            <w:tcW w:w="5244" w:type="dxa"/>
            <w:vAlign w:val="center"/>
          </w:tcPr>
          <w:p w14:paraId="767F562D"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 xml:space="preserve">&lt;А </w:t>
            </w:r>
            <w:r w:rsidRPr="00735DD8">
              <w:rPr>
                <w:rFonts w:ascii="Times New Roman" w:hAnsi="Times New Roman"/>
                <w:color w:val="000000"/>
                <w:sz w:val="28"/>
                <w:szCs w:val="28"/>
                <w:lang w:val="en-US"/>
              </w:rPr>
              <w:t>href</w:t>
            </w:r>
            <w:r w:rsidRPr="00735DD8">
              <w:rPr>
                <w:rFonts w:ascii="Times New Roman" w:hAnsi="Times New Roman"/>
                <w:color w:val="000000"/>
                <w:sz w:val="28"/>
                <w:szCs w:val="28"/>
              </w:rPr>
              <w:t xml:space="preserve"> = "#имя"&gt;активный текст &lt;/А&gt;</w:t>
            </w:r>
          </w:p>
        </w:tc>
      </w:tr>
      <w:tr w:rsidR="007E0A60" w:rsidRPr="00735DD8" w14:paraId="5BC4E801" w14:textId="77777777">
        <w:tc>
          <w:tcPr>
            <w:tcW w:w="4253" w:type="dxa"/>
            <w:vAlign w:val="center"/>
          </w:tcPr>
          <w:p w14:paraId="16A13779"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Ссылка, указывающая на анкер  (якорь)  в другом    HTML-документе</w:t>
            </w:r>
          </w:p>
        </w:tc>
        <w:tc>
          <w:tcPr>
            <w:tcW w:w="5244" w:type="dxa"/>
            <w:vAlign w:val="center"/>
          </w:tcPr>
          <w:p w14:paraId="41D9CE1C"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 xml:space="preserve">&lt;А </w:t>
            </w:r>
            <w:r w:rsidRPr="00735DD8">
              <w:rPr>
                <w:rFonts w:ascii="Times New Roman" w:hAnsi="Times New Roman"/>
                <w:color w:val="000000"/>
                <w:sz w:val="28"/>
                <w:szCs w:val="28"/>
                <w:lang w:val="en-US"/>
              </w:rPr>
              <w:t>href</w:t>
            </w:r>
            <w:r w:rsidRPr="00735DD8">
              <w:rPr>
                <w:rFonts w:ascii="Times New Roman" w:hAnsi="Times New Roman"/>
                <w:color w:val="000000"/>
                <w:sz w:val="28"/>
                <w:szCs w:val="28"/>
              </w:rPr>
              <w:t xml:space="preserve"> = "имя_файла #имя"&gt; активный текст &lt;/А&gt;</w:t>
            </w:r>
          </w:p>
        </w:tc>
      </w:tr>
      <w:tr w:rsidR="007E0A60" w:rsidRPr="00735DD8" w14:paraId="65EA0DE1" w14:textId="77777777">
        <w:tc>
          <w:tcPr>
            <w:tcW w:w="4253" w:type="dxa"/>
            <w:vAlign w:val="center"/>
          </w:tcPr>
          <w:p w14:paraId="2C05546B"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Анкеры для двух указанных  выше  типов ссылок</w:t>
            </w:r>
          </w:p>
        </w:tc>
        <w:tc>
          <w:tcPr>
            <w:tcW w:w="5244" w:type="dxa"/>
            <w:vAlign w:val="center"/>
          </w:tcPr>
          <w:p w14:paraId="63844F7B"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 xml:space="preserve">&lt;А </w:t>
            </w:r>
            <w:r w:rsidRPr="00735DD8">
              <w:rPr>
                <w:rFonts w:ascii="Times New Roman" w:hAnsi="Times New Roman"/>
                <w:color w:val="000000"/>
                <w:sz w:val="28"/>
                <w:szCs w:val="28"/>
                <w:lang w:val="en-US"/>
              </w:rPr>
              <w:t>n</w:t>
            </w:r>
            <w:r w:rsidRPr="00735DD8">
              <w:rPr>
                <w:rFonts w:ascii="Times New Roman" w:hAnsi="Times New Roman"/>
                <w:color w:val="000000"/>
                <w:sz w:val="28"/>
                <w:szCs w:val="28"/>
              </w:rPr>
              <w:t>аме = "имя"&gt; активный текст &lt;/А&gt;</w:t>
            </w:r>
          </w:p>
        </w:tc>
      </w:tr>
      <w:tr w:rsidR="007E0A60" w:rsidRPr="00735DD8" w14:paraId="5FBA96E5" w14:textId="77777777">
        <w:tc>
          <w:tcPr>
            <w:tcW w:w="4253" w:type="dxa"/>
            <w:vAlign w:val="center"/>
          </w:tcPr>
          <w:p w14:paraId="5F2355AA"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Сочетание  ссылки  и анкера</w:t>
            </w:r>
          </w:p>
        </w:tc>
        <w:tc>
          <w:tcPr>
            <w:tcW w:w="5244" w:type="dxa"/>
            <w:vAlign w:val="center"/>
          </w:tcPr>
          <w:p w14:paraId="699A4E4C"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 xml:space="preserve">&lt;А href = "имя_файла" </w:t>
            </w:r>
            <w:r w:rsidRPr="00735DD8">
              <w:rPr>
                <w:rFonts w:ascii="Times New Roman" w:hAnsi="Times New Roman"/>
                <w:color w:val="000000"/>
                <w:sz w:val="28"/>
                <w:szCs w:val="28"/>
                <w:lang w:val="en-US"/>
              </w:rPr>
              <w:t>n</w:t>
            </w:r>
            <w:r w:rsidRPr="00735DD8">
              <w:rPr>
                <w:rFonts w:ascii="Times New Roman" w:hAnsi="Times New Roman"/>
                <w:color w:val="000000"/>
                <w:sz w:val="28"/>
                <w:szCs w:val="28"/>
              </w:rPr>
              <w:t>аме = "имя"&gt; активный текст &lt;/А&gt;</w:t>
            </w:r>
          </w:p>
        </w:tc>
      </w:tr>
      <w:tr w:rsidR="007E0A60" w:rsidRPr="00735DD8" w14:paraId="79C0A78E" w14:textId="77777777">
        <w:tc>
          <w:tcPr>
            <w:tcW w:w="4253" w:type="dxa"/>
            <w:vAlign w:val="center"/>
          </w:tcPr>
          <w:p w14:paraId="143BAE81" w14:textId="77777777" w:rsidR="007E0A60" w:rsidRPr="00735DD8" w:rsidRDefault="007E0A60" w:rsidP="003F627E">
            <w:pPr>
              <w:pStyle w:val="13"/>
              <w:rPr>
                <w:rFonts w:ascii="Times New Roman" w:hAnsi="Times New Roman"/>
                <w:color w:val="000000"/>
                <w:sz w:val="28"/>
                <w:szCs w:val="28"/>
                <w:u w:val="single"/>
              </w:rPr>
            </w:pPr>
            <w:r w:rsidRPr="00735DD8">
              <w:rPr>
                <w:rFonts w:ascii="Times New Roman" w:hAnsi="Times New Roman"/>
                <w:color w:val="000000"/>
                <w:sz w:val="28"/>
                <w:szCs w:val="28"/>
              </w:rPr>
              <w:t>Ссылка в виде графического изображения</w:t>
            </w:r>
          </w:p>
        </w:tc>
        <w:tc>
          <w:tcPr>
            <w:tcW w:w="5244" w:type="dxa"/>
            <w:vAlign w:val="center"/>
          </w:tcPr>
          <w:p w14:paraId="50A24023" w14:textId="77777777" w:rsidR="007E0A60" w:rsidRPr="00735DD8" w:rsidRDefault="007E0A60" w:rsidP="003F627E">
            <w:pPr>
              <w:pStyle w:val="13"/>
              <w:jc w:val="both"/>
              <w:rPr>
                <w:rFonts w:ascii="Times New Roman" w:hAnsi="Times New Roman"/>
                <w:color w:val="000000"/>
                <w:sz w:val="28"/>
                <w:szCs w:val="28"/>
              </w:rPr>
            </w:pPr>
            <w:r w:rsidRPr="00735DD8">
              <w:rPr>
                <w:rFonts w:ascii="Times New Roman" w:hAnsi="Times New Roman"/>
                <w:color w:val="000000"/>
                <w:sz w:val="28"/>
                <w:szCs w:val="28"/>
              </w:rPr>
              <w:t>&lt;А href ="имя _ файла&gt;&lt;</w:t>
            </w:r>
            <w:r w:rsidRPr="00735DD8">
              <w:rPr>
                <w:rFonts w:ascii="Times New Roman" w:hAnsi="Times New Roman"/>
                <w:color w:val="000000"/>
                <w:sz w:val="28"/>
                <w:szCs w:val="28"/>
                <w:lang w:val="en-US"/>
              </w:rPr>
              <w:t>IMG</w:t>
            </w:r>
          </w:p>
          <w:p w14:paraId="7B835E2C"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lang w:val="en-US"/>
              </w:rPr>
              <w:t>src</w:t>
            </w:r>
            <w:r w:rsidRPr="00735DD8">
              <w:rPr>
                <w:rFonts w:ascii="Times New Roman" w:hAnsi="Times New Roman"/>
                <w:color w:val="000000"/>
                <w:sz w:val="28"/>
                <w:szCs w:val="28"/>
              </w:rPr>
              <w:t xml:space="preserve"> = "графическое изображение"&gt; &lt;/А&gt;</w:t>
            </w:r>
          </w:p>
        </w:tc>
      </w:tr>
    </w:tbl>
    <w:p w14:paraId="6EE8F03D" w14:textId="77777777" w:rsidR="007E0A60" w:rsidRPr="00735DD8" w:rsidRDefault="007E0A60" w:rsidP="007E0A60">
      <w:pPr>
        <w:pStyle w:val="13"/>
        <w:rPr>
          <w:rFonts w:ascii="Times New Roman" w:hAnsi="Times New Roman"/>
          <w:b/>
          <w:color w:val="000000"/>
          <w:sz w:val="28"/>
          <w:szCs w:val="28"/>
        </w:rPr>
      </w:pPr>
    </w:p>
    <w:p w14:paraId="79554586" w14:textId="77777777" w:rsidR="00236F19" w:rsidRDefault="00236F19" w:rsidP="0028560D">
      <w:pPr>
        <w:jc w:val="center"/>
        <w:rPr>
          <w:b/>
          <w:i/>
          <w:color w:val="000000"/>
          <w:sz w:val="28"/>
          <w:szCs w:val="28"/>
        </w:rPr>
      </w:pPr>
      <w:r>
        <w:rPr>
          <w:b/>
          <w:i/>
          <w:color w:val="000000"/>
          <w:sz w:val="28"/>
          <w:szCs w:val="28"/>
        </w:rPr>
        <w:t>Задания</w:t>
      </w:r>
    </w:p>
    <w:p w14:paraId="57591F23" w14:textId="77777777" w:rsidR="00572B67" w:rsidRPr="00735DD8" w:rsidRDefault="00572B67" w:rsidP="0028560D">
      <w:pPr>
        <w:jc w:val="center"/>
        <w:rPr>
          <w:b/>
          <w:color w:val="000000"/>
          <w:sz w:val="28"/>
          <w:szCs w:val="28"/>
        </w:rPr>
      </w:pPr>
      <w:r w:rsidRPr="00735DD8">
        <w:rPr>
          <w:b/>
          <w:color w:val="000000"/>
          <w:sz w:val="28"/>
          <w:szCs w:val="28"/>
        </w:rPr>
        <w:t>Задание 1. Создание простейшей гиперссылки</w:t>
      </w:r>
    </w:p>
    <w:p w14:paraId="110C6C7E" w14:textId="77777777" w:rsidR="00572B67" w:rsidRPr="00735DD8" w:rsidRDefault="00572B67" w:rsidP="00572B67">
      <w:pPr>
        <w:shd w:val="clear" w:color="auto" w:fill="FFFFFF"/>
        <w:ind w:firstLine="720"/>
        <w:jc w:val="center"/>
        <w:rPr>
          <w:color w:val="000000"/>
          <w:sz w:val="28"/>
          <w:szCs w:val="28"/>
        </w:rPr>
      </w:pPr>
    </w:p>
    <w:p w14:paraId="24AACB08" w14:textId="77777777" w:rsidR="00572B67" w:rsidRPr="00735DD8" w:rsidRDefault="00572B67" w:rsidP="00572B67">
      <w:pPr>
        <w:shd w:val="clear" w:color="auto" w:fill="FFFFFF"/>
        <w:ind w:firstLine="720"/>
        <w:jc w:val="both"/>
        <w:rPr>
          <w:bCs/>
          <w:color w:val="000000"/>
          <w:sz w:val="28"/>
          <w:szCs w:val="28"/>
        </w:rPr>
      </w:pPr>
    </w:p>
    <w:p w14:paraId="473BC0A8"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 xml:space="preserve">Создайте две </w:t>
      </w:r>
      <w:r w:rsidRPr="00735DD8">
        <w:rPr>
          <w:color w:val="000000"/>
          <w:sz w:val="28"/>
          <w:szCs w:val="28"/>
          <w:lang w:val="en-US"/>
        </w:rPr>
        <w:t>Web</w:t>
      </w:r>
      <w:r w:rsidRPr="00735DD8">
        <w:rPr>
          <w:color w:val="000000"/>
          <w:sz w:val="28"/>
          <w:szCs w:val="28"/>
        </w:rPr>
        <w:t xml:space="preserve">-страницы в редакторе Блокнот. Одну назовите </w:t>
      </w:r>
      <w:r w:rsidRPr="00735DD8">
        <w:rPr>
          <w:color w:val="000000"/>
          <w:sz w:val="28"/>
          <w:szCs w:val="28"/>
          <w:lang w:val="en-US"/>
        </w:rPr>
        <w:t>pagel</w:t>
      </w:r>
      <w:r w:rsidRPr="00735DD8">
        <w:rPr>
          <w:color w:val="000000"/>
          <w:sz w:val="28"/>
          <w:szCs w:val="28"/>
        </w:rPr>
        <w:t>.</w:t>
      </w:r>
      <w:r w:rsidRPr="00735DD8">
        <w:rPr>
          <w:color w:val="000000"/>
          <w:sz w:val="28"/>
          <w:szCs w:val="28"/>
          <w:lang w:val="en-US"/>
        </w:rPr>
        <w:t>htm</w:t>
      </w:r>
      <w:r w:rsidRPr="00735DD8">
        <w:rPr>
          <w:color w:val="000000"/>
          <w:sz w:val="28"/>
          <w:szCs w:val="28"/>
        </w:rPr>
        <w:t xml:space="preserve">, вторую </w:t>
      </w:r>
      <w:r w:rsidRPr="00735DD8">
        <w:rPr>
          <w:color w:val="000000"/>
          <w:sz w:val="28"/>
          <w:szCs w:val="28"/>
          <w:lang w:val="en-US"/>
        </w:rPr>
        <w:t>page</w:t>
      </w:r>
      <w:r w:rsidRPr="00735DD8">
        <w:rPr>
          <w:color w:val="000000"/>
          <w:sz w:val="28"/>
          <w:szCs w:val="28"/>
        </w:rPr>
        <w:t>2.</w:t>
      </w:r>
      <w:r w:rsidRPr="00735DD8">
        <w:rPr>
          <w:color w:val="000000"/>
          <w:sz w:val="28"/>
          <w:szCs w:val="28"/>
          <w:lang w:val="en-US"/>
        </w:rPr>
        <w:t>htm</w:t>
      </w:r>
      <w:r w:rsidRPr="00735DD8">
        <w:rPr>
          <w:color w:val="000000"/>
          <w:sz w:val="28"/>
          <w:szCs w:val="28"/>
        </w:rPr>
        <w:t xml:space="preserve">. Обе странички сохраните в одной папке под названием </w:t>
      </w:r>
      <w:r w:rsidRPr="00735DD8">
        <w:rPr>
          <w:color w:val="000000"/>
          <w:sz w:val="28"/>
          <w:szCs w:val="28"/>
          <w:lang w:val="en-US"/>
        </w:rPr>
        <w:t>site</w:t>
      </w:r>
      <w:r w:rsidRPr="00735DD8">
        <w:rPr>
          <w:color w:val="000000"/>
          <w:sz w:val="28"/>
          <w:szCs w:val="28"/>
        </w:rPr>
        <w:t>. Обратите внимание, что названия папки и страничек должны быть на английском языке и начинаться со строчной буквы.</w:t>
      </w:r>
    </w:p>
    <w:p w14:paraId="5A5AC333"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1.</w:t>
      </w:r>
      <w:r w:rsidRPr="00735DD8">
        <w:rPr>
          <w:b/>
          <w:color w:val="000000"/>
          <w:sz w:val="28"/>
          <w:szCs w:val="28"/>
        </w:rPr>
        <w:t xml:space="preserve"> </w:t>
      </w:r>
      <w:r w:rsidRPr="00735DD8">
        <w:rPr>
          <w:color w:val="000000"/>
          <w:sz w:val="28"/>
          <w:szCs w:val="28"/>
        </w:rPr>
        <w:t>Создание простейшей гиперссылки».</w:t>
      </w:r>
    </w:p>
    <w:p w14:paraId="66FF5105"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Пусть фон первой странички будет зеленого цвета, а второй – синего.</w:t>
      </w:r>
    </w:p>
    <w:p w14:paraId="6BD41052"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На первой страничке создадим гиперссылку для перехода на вторую страницу. Для этого создайте элемент:</w:t>
      </w:r>
    </w:p>
    <w:p w14:paraId="4182FC05" w14:textId="77777777" w:rsidR="00572B67" w:rsidRPr="00735DD8" w:rsidRDefault="00572B67" w:rsidP="00572B67">
      <w:pPr>
        <w:shd w:val="clear" w:color="auto" w:fill="FFFFFF"/>
        <w:spacing w:before="60" w:after="60"/>
        <w:ind w:left="360"/>
        <w:jc w:val="both"/>
        <w:rPr>
          <w:color w:val="000000"/>
          <w:sz w:val="28"/>
          <w:szCs w:val="28"/>
        </w:rPr>
      </w:pPr>
      <w:r w:rsidRPr="00735DD8">
        <w:rPr>
          <w:color w:val="000000"/>
          <w:sz w:val="28"/>
          <w:szCs w:val="28"/>
        </w:rPr>
        <w:t xml:space="preserve">&lt;А </w:t>
      </w:r>
      <w:r w:rsidRPr="00735DD8">
        <w:rPr>
          <w:color w:val="000000"/>
          <w:sz w:val="28"/>
          <w:szCs w:val="28"/>
          <w:lang w:val="en-US"/>
        </w:rPr>
        <w:t>href</w:t>
      </w:r>
      <w:r w:rsidRPr="00735DD8">
        <w:rPr>
          <w:color w:val="000000"/>
          <w:sz w:val="28"/>
          <w:szCs w:val="28"/>
        </w:rPr>
        <w:t>="</w:t>
      </w:r>
      <w:r w:rsidRPr="00735DD8">
        <w:rPr>
          <w:color w:val="000000"/>
          <w:sz w:val="28"/>
          <w:szCs w:val="28"/>
          <w:lang w:val="en-US"/>
        </w:rPr>
        <w:t>page</w:t>
      </w:r>
      <w:r w:rsidRPr="00735DD8">
        <w:rPr>
          <w:color w:val="000000"/>
          <w:sz w:val="28"/>
          <w:szCs w:val="28"/>
        </w:rPr>
        <w:t>2.</w:t>
      </w:r>
      <w:r w:rsidRPr="00735DD8">
        <w:rPr>
          <w:color w:val="000000"/>
          <w:sz w:val="28"/>
          <w:szCs w:val="28"/>
          <w:lang w:val="en-US"/>
        </w:rPr>
        <w:t>htm</w:t>
      </w:r>
      <w:r w:rsidRPr="00735DD8">
        <w:rPr>
          <w:color w:val="000000"/>
          <w:sz w:val="28"/>
          <w:szCs w:val="28"/>
        </w:rPr>
        <w:t>"&gt;</w:t>
      </w:r>
      <w:r w:rsidRPr="00735DD8">
        <w:rPr>
          <w:color w:val="000000"/>
          <w:sz w:val="28"/>
          <w:szCs w:val="28"/>
          <w:lang w:val="en-US"/>
        </w:rPr>
        <w:t>Ha</w:t>
      </w:r>
      <w:r w:rsidRPr="00735DD8">
        <w:rPr>
          <w:color w:val="000000"/>
          <w:sz w:val="28"/>
          <w:szCs w:val="28"/>
        </w:rPr>
        <w:t xml:space="preserve"> страницу 2 &lt;/а&gt;</w:t>
      </w:r>
    </w:p>
    <w:p w14:paraId="590B2AC0"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На второй страничке создадим гиперссылку для перехода на первую страницу. Для этого создайте элемент:</w:t>
      </w:r>
    </w:p>
    <w:p w14:paraId="1C73E6E9" w14:textId="77777777" w:rsidR="00572B67" w:rsidRPr="00735DD8" w:rsidRDefault="00572B67" w:rsidP="00572B67">
      <w:pPr>
        <w:shd w:val="clear" w:color="auto" w:fill="FFFFFF"/>
        <w:spacing w:before="60" w:after="60"/>
        <w:ind w:left="360"/>
        <w:jc w:val="both"/>
        <w:rPr>
          <w:color w:val="000000"/>
          <w:sz w:val="28"/>
          <w:szCs w:val="28"/>
        </w:rPr>
      </w:pPr>
      <w:r w:rsidRPr="00735DD8">
        <w:rPr>
          <w:color w:val="000000"/>
          <w:sz w:val="28"/>
          <w:szCs w:val="28"/>
        </w:rPr>
        <w:t xml:space="preserve">&lt;А </w:t>
      </w:r>
      <w:r w:rsidRPr="00735DD8">
        <w:rPr>
          <w:color w:val="000000"/>
          <w:sz w:val="28"/>
          <w:szCs w:val="28"/>
          <w:lang w:val="en-US"/>
        </w:rPr>
        <w:t>href</w:t>
      </w:r>
      <w:r w:rsidRPr="00735DD8">
        <w:rPr>
          <w:color w:val="000000"/>
          <w:sz w:val="28"/>
          <w:szCs w:val="28"/>
        </w:rPr>
        <w:t>="</w:t>
      </w:r>
      <w:r w:rsidRPr="00735DD8">
        <w:rPr>
          <w:color w:val="000000"/>
          <w:sz w:val="28"/>
          <w:szCs w:val="28"/>
          <w:lang w:val="en-US"/>
        </w:rPr>
        <w:t>page</w:t>
      </w:r>
      <w:r w:rsidRPr="00735DD8">
        <w:rPr>
          <w:color w:val="000000"/>
          <w:sz w:val="28"/>
          <w:szCs w:val="28"/>
        </w:rPr>
        <w:t>1.</w:t>
      </w:r>
      <w:r w:rsidRPr="00735DD8">
        <w:rPr>
          <w:color w:val="000000"/>
          <w:sz w:val="28"/>
          <w:szCs w:val="28"/>
          <w:lang w:val="en-US"/>
        </w:rPr>
        <w:t>htm</w:t>
      </w:r>
      <w:r w:rsidRPr="00735DD8">
        <w:rPr>
          <w:color w:val="000000"/>
          <w:sz w:val="28"/>
          <w:szCs w:val="28"/>
        </w:rPr>
        <w:t>"&gt;На страницу 1 &lt;/а&gt;</w:t>
      </w:r>
    </w:p>
    <w:p w14:paraId="256E4659"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Откройте в браузере первую страничку и убедитесь, что обе гиперссылки работают правильно.</w:t>
      </w:r>
    </w:p>
    <w:p w14:paraId="128D85AC" w14:textId="77777777" w:rsidR="00572B67" w:rsidRPr="00735DD8" w:rsidRDefault="00572B67" w:rsidP="00572B67">
      <w:pPr>
        <w:shd w:val="clear" w:color="auto" w:fill="FFFFFF"/>
        <w:ind w:left="720"/>
        <w:jc w:val="both"/>
        <w:rPr>
          <w:color w:val="000000"/>
          <w:sz w:val="28"/>
          <w:szCs w:val="28"/>
        </w:rPr>
      </w:pPr>
    </w:p>
    <w:p w14:paraId="5A4DD9F2" w14:textId="77777777" w:rsidR="00572B67" w:rsidRPr="00735DD8" w:rsidRDefault="0053266F" w:rsidP="00572B67">
      <w:pPr>
        <w:shd w:val="clear" w:color="auto" w:fill="FFFFFF"/>
        <w:ind w:firstLine="720"/>
        <w:rPr>
          <w:b/>
          <w:color w:val="000000"/>
          <w:sz w:val="28"/>
          <w:szCs w:val="28"/>
        </w:rPr>
      </w:pPr>
      <w:r w:rsidRPr="00735DD8">
        <w:rPr>
          <w:b/>
          <w:color w:val="000000"/>
          <w:sz w:val="28"/>
          <w:szCs w:val="28"/>
        </w:rPr>
        <w:t>Задани</w:t>
      </w:r>
      <w:r w:rsidR="00572B67" w:rsidRPr="00735DD8">
        <w:rPr>
          <w:b/>
          <w:color w:val="000000"/>
          <w:sz w:val="28"/>
          <w:szCs w:val="28"/>
        </w:rPr>
        <w:t>е 2. Создание гиперссылок</w:t>
      </w:r>
    </w:p>
    <w:p w14:paraId="77AEF72C" w14:textId="77777777" w:rsidR="00572B67" w:rsidRPr="00735DD8" w:rsidRDefault="00572B67" w:rsidP="00572B67">
      <w:pPr>
        <w:shd w:val="clear" w:color="auto" w:fill="FFFFFF"/>
        <w:ind w:firstLine="720"/>
        <w:jc w:val="center"/>
        <w:rPr>
          <w:b/>
          <w:color w:val="000000"/>
          <w:sz w:val="28"/>
          <w:szCs w:val="28"/>
        </w:rPr>
      </w:pPr>
    </w:p>
    <w:p w14:paraId="0E4D4029" w14:textId="77777777" w:rsidR="00572B67" w:rsidRPr="00735DD8" w:rsidRDefault="00572B67" w:rsidP="00572B67">
      <w:pPr>
        <w:shd w:val="clear" w:color="auto" w:fill="FFFFFF"/>
        <w:ind w:firstLine="720"/>
        <w:jc w:val="both"/>
        <w:rPr>
          <w:bCs/>
          <w:color w:val="000000"/>
          <w:sz w:val="28"/>
          <w:szCs w:val="28"/>
        </w:rPr>
      </w:pPr>
    </w:p>
    <w:p w14:paraId="44A30B08" w14:textId="77777777" w:rsidR="00572B67" w:rsidRPr="00735DD8" w:rsidRDefault="00572B67" w:rsidP="00130F66">
      <w:pPr>
        <w:widowControl/>
        <w:numPr>
          <w:ilvl w:val="0"/>
          <w:numId w:val="6"/>
        </w:numPr>
        <w:shd w:val="clear" w:color="auto" w:fill="FFFFFF"/>
        <w:autoSpaceDE/>
        <w:autoSpaceDN/>
        <w:adjustRightInd/>
        <w:jc w:val="both"/>
        <w:rPr>
          <w:color w:val="000000"/>
          <w:sz w:val="28"/>
          <w:szCs w:val="28"/>
        </w:rPr>
      </w:pPr>
      <w:r w:rsidRPr="00735DD8">
        <w:rPr>
          <w:color w:val="000000"/>
          <w:sz w:val="28"/>
          <w:szCs w:val="28"/>
        </w:rPr>
        <w:lastRenderedPageBreak/>
        <w:t xml:space="preserve">Выполнить второе задание вы можете, если успешно справились с </w:t>
      </w:r>
      <w:r w:rsidRPr="00735DD8">
        <w:rPr>
          <w:iCs/>
          <w:color w:val="000000"/>
          <w:sz w:val="28"/>
          <w:szCs w:val="28"/>
        </w:rPr>
        <w:t>заданием 1. Создайте т</w:t>
      </w:r>
      <w:r w:rsidRPr="00735DD8">
        <w:rPr>
          <w:color w:val="000000"/>
          <w:sz w:val="28"/>
          <w:szCs w:val="28"/>
        </w:rPr>
        <w:t xml:space="preserve">ретью страничку </w:t>
      </w:r>
      <w:r w:rsidRPr="00735DD8">
        <w:rPr>
          <w:color w:val="000000"/>
          <w:sz w:val="28"/>
          <w:szCs w:val="28"/>
          <w:lang w:val="en-US"/>
        </w:rPr>
        <w:t>page</w:t>
      </w:r>
      <w:r w:rsidRPr="00735DD8">
        <w:rPr>
          <w:color w:val="000000"/>
          <w:sz w:val="28"/>
          <w:szCs w:val="28"/>
        </w:rPr>
        <w:t>3.</w:t>
      </w:r>
      <w:r w:rsidRPr="00735DD8">
        <w:rPr>
          <w:color w:val="000000"/>
          <w:sz w:val="28"/>
          <w:szCs w:val="28"/>
          <w:lang w:val="en-US"/>
        </w:rPr>
        <w:t>htm</w:t>
      </w:r>
      <w:r w:rsidRPr="00735DD8">
        <w:rPr>
          <w:color w:val="000000"/>
          <w:sz w:val="28"/>
          <w:szCs w:val="28"/>
        </w:rPr>
        <w:t>. Пусть ее фон будет черным.</w:t>
      </w:r>
    </w:p>
    <w:p w14:paraId="3DEB1D34" w14:textId="77777777" w:rsidR="00572B67" w:rsidRPr="00735DD8" w:rsidRDefault="00572B67" w:rsidP="00130F66">
      <w:pPr>
        <w:widowControl/>
        <w:numPr>
          <w:ilvl w:val="0"/>
          <w:numId w:val="6"/>
        </w:numPr>
        <w:shd w:val="clear" w:color="auto" w:fill="FFFFFF"/>
        <w:autoSpaceDE/>
        <w:autoSpaceDN/>
        <w:adjustRightInd/>
        <w:jc w:val="both"/>
        <w:rPr>
          <w:color w:val="000000"/>
          <w:sz w:val="28"/>
          <w:szCs w:val="28"/>
        </w:rPr>
      </w:pPr>
      <w:r w:rsidRPr="00735DD8">
        <w:rPr>
          <w:color w:val="000000"/>
          <w:sz w:val="28"/>
          <w:szCs w:val="28"/>
        </w:rPr>
        <w:t xml:space="preserve">На страничке </w:t>
      </w:r>
      <w:r w:rsidRPr="00735DD8">
        <w:rPr>
          <w:color w:val="000000"/>
          <w:sz w:val="28"/>
          <w:szCs w:val="28"/>
          <w:lang w:val="en-US"/>
        </w:rPr>
        <w:t>page</w:t>
      </w:r>
      <w:r w:rsidRPr="00735DD8">
        <w:rPr>
          <w:color w:val="000000"/>
          <w:sz w:val="28"/>
          <w:szCs w:val="28"/>
        </w:rPr>
        <w:t>3.</w:t>
      </w:r>
      <w:r w:rsidRPr="00735DD8">
        <w:rPr>
          <w:color w:val="000000"/>
          <w:sz w:val="28"/>
          <w:szCs w:val="28"/>
          <w:lang w:val="en-US"/>
        </w:rPr>
        <w:t>htm</w:t>
      </w:r>
      <w:r w:rsidRPr="00735DD8">
        <w:rPr>
          <w:color w:val="000000"/>
          <w:sz w:val="28"/>
          <w:szCs w:val="28"/>
        </w:rPr>
        <w:t xml:space="preserve"> создайте гиперссылки для перехода на странички </w:t>
      </w:r>
      <w:r w:rsidRPr="00735DD8">
        <w:rPr>
          <w:color w:val="000000"/>
          <w:sz w:val="28"/>
          <w:szCs w:val="28"/>
          <w:lang w:val="en-US"/>
        </w:rPr>
        <w:t>pagel</w:t>
      </w:r>
      <w:r w:rsidRPr="00735DD8">
        <w:rPr>
          <w:color w:val="000000"/>
          <w:sz w:val="28"/>
          <w:szCs w:val="28"/>
        </w:rPr>
        <w:t>.</w:t>
      </w:r>
      <w:r w:rsidRPr="00735DD8">
        <w:rPr>
          <w:color w:val="000000"/>
          <w:sz w:val="28"/>
          <w:szCs w:val="28"/>
          <w:lang w:val="en-US"/>
        </w:rPr>
        <w:t>htm</w:t>
      </w:r>
      <w:r w:rsidRPr="00735DD8">
        <w:rPr>
          <w:color w:val="000000"/>
          <w:sz w:val="28"/>
          <w:szCs w:val="28"/>
        </w:rPr>
        <w:t xml:space="preserve"> и </w:t>
      </w:r>
      <w:r w:rsidRPr="00735DD8">
        <w:rPr>
          <w:color w:val="000000"/>
          <w:sz w:val="28"/>
          <w:szCs w:val="28"/>
          <w:lang w:val="en-US"/>
        </w:rPr>
        <w:t>page</w:t>
      </w:r>
      <w:r w:rsidRPr="00735DD8">
        <w:rPr>
          <w:color w:val="000000"/>
          <w:sz w:val="28"/>
          <w:szCs w:val="28"/>
        </w:rPr>
        <w:t>2.</w:t>
      </w:r>
      <w:r w:rsidRPr="00735DD8">
        <w:rPr>
          <w:color w:val="000000"/>
          <w:sz w:val="28"/>
          <w:szCs w:val="28"/>
          <w:lang w:val="en-US"/>
        </w:rPr>
        <w:t>htm</w:t>
      </w:r>
      <w:r w:rsidRPr="00735DD8">
        <w:rPr>
          <w:color w:val="000000"/>
          <w:sz w:val="28"/>
          <w:szCs w:val="28"/>
        </w:rPr>
        <w:t>.</w:t>
      </w:r>
    </w:p>
    <w:p w14:paraId="7FCC31EC" w14:textId="77777777" w:rsidR="00572B67" w:rsidRPr="00735DD8" w:rsidRDefault="00572B67" w:rsidP="00130F66">
      <w:pPr>
        <w:widowControl/>
        <w:numPr>
          <w:ilvl w:val="0"/>
          <w:numId w:val="6"/>
        </w:numPr>
        <w:shd w:val="clear" w:color="auto" w:fill="FFFFFF"/>
        <w:autoSpaceDE/>
        <w:autoSpaceDN/>
        <w:adjustRightInd/>
        <w:jc w:val="both"/>
        <w:rPr>
          <w:color w:val="000000"/>
          <w:sz w:val="28"/>
          <w:szCs w:val="28"/>
        </w:rPr>
      </w:pPr>
      <w:r w:rsidRPr="00735DD8">
        <w:rPr>
          <w:color w:val="000000"/>
          <w:sz w:val="28"/>
          <w:szCs w:val="28"/>
        </w:rPr>
        <w:t xml:space="preserve">На страничках </w:t>
      </w:r>
      <w:r w:rsidRPr="00735DD8">
        <w:rPr>
          <w:color w:val="000000"/>
          <w:sz w:val="28"/>
          <w:szCs w:val="28"/>
          <w:lang w:val="en-US"/>
        </w:rPr>
        <w:t>pagel</w:t>
      </w:r>
      <w:r w:rsidRPr="00735DD8">
        <w:rPr>
          <w:color w:val="000000"/>
          <w:sz w:val="28"/>
          <w:szCs w:val="28"/>
        </w:rPr>
        <w:t>.</w:t>
      </w:r>
      <w:r w:rsidRPr="00735DD8">
        <w:rPr>
          <w:color w:val="000000"/>
          <w:sz w:val="28"/>
          <w:szCs w:val="28"/>
          <w:lang w:val="en-US"/>
        </w:rPr>
        <w:t>htm</w:t>
      </w:r>
      <w:r w:rsidRPr="00735DD8">
        <w:rPr>
          <w:color w:val="000000"/>
          <w:sz w:val="28"/>
          <w:szCs w:val="28"/>
        </w:rPr>
        <w:t xml:space="preserve"> и </w:t>
      </w:r>
      <w:r w:rsidRPr="00735DD8">
        <w:rPr>
          <w:color w:val="000000"/>
          <w:sz w:val="28"/>
          <w:szCs w:val="28"/>
          <w:lang w:val="en-US"/>
        </w:rPr>
        <w:t>page</w:t>
      </w:r>
      <w:r w:rsidRPr="00735DD8">
        <w:rPr>
          <w:color w:val="000000"/>
          <w:sz w:val="28"/>
          <w:szCs w:val="28"/>
        </w:rPr>
        <w:t>2.</w:t>
      </w:r>
      <w:r w:rsidRPr="00735DD8">
        <w:rPr>
          <w:color w:val="000000"/>
          <w:sz w:val="28"/>
          <w:szCs w:val="28"/>
          <w:lang w:val="en-US"/>
        </w:rPr>
        <w:t>htm</w:t>
      </w:r>
      <w:r w:rsidRPr="00735DD8">
        <w:rPr>
          <w:color w:val="000000"/>
          <w:sz w:val="28"/>
          <w:szCs w:val="28"/>
        </w:rPr>
        <w:t xml:space="preserve"> добавьте гиперссылку для перехода на страничку </w:t>
      </w:r>
      <w:r w:rsidRPr="00735DD8">
        <w:rPr>
          <w:color w:val="000000"/>
          <w:sz w:val="28"/>
          <w:szCs w:val="28"/>
          <w:lang w:val="en-US"/>
        </w:rPr>
        <w:t>page</w:t>
      </w:r>
      <w:r w:rsidRPr="00735DD8">
        <w:rPr>
          <w:color w:val="000000"/>
          <w:sz w:val="28"/>
          <w:szCs w:val="28"/>
        </w:rPr>
        <w:t>3.</w:t>
      </w:r>
      <w:r w:rsidRPr="00735DD8">
        <w:rPr>
          <w:color w:val="000000"/>
          <w:sz w:val="28"/>
          <w:szCs w:val="28"/>
          <w:lang w:val="en-US"/>
        </w:rPr>
        <w:t>htm</w:t>
      </w:r>
      <w:r w:rsidRPr="00735DD8">
        <w:rPr>
          <w:color w:val="000000"/>
          <w:sz w:val="28"/>
          <w:szCs w:val="28"/>
        </w:rPr>
        <w:t>.</w:t>
      </w:r>
    </w:p>
    <w:p w14:paraId="57A4295D" w14:textId="77777777" w:rsidR="00572B67" w:rsidRPr="00735DD8" w:rsidRDefault="00572B67" w:rsidP="00130F66">
      <w:pPr>
        <w:widowControl/>
        <w:numPr>
          <w:ilvl w:val="0"/>
          <w:numId w:val="6"/>
        </w:numPr>
        <w:shd w:val="clear" w:color="auto" w:fill="FFFFFF"/>
        <w:autoSpaceDE/>
        <w:autoSpaceDN/>
        <w:adjustRightInd/>
        <w:jc w:val="both"/>
        <w:rPr>
          <w:color w:val="000000"/>
          <w:sz w:val="28"/>
          <w:szCs w:val="28"/>
        </w:rPr>
      </w:pPr>
      <w:r w:rsidRPr="00735DD8">
        <w:rPr>
          <w:color w:val="000000"/>
          <w:sz w:val="28"/>
          <w:szCs w:val="28"/>
        </w:rPr>
        <w:t xml:space="preserve">На страничке </w:t>
      </w:r>
      <w:r w:rsidRPr="00735DD8">
        <w:rPr>
          <w:color w:val="000000"/>
          <w:sz w:val="28"/>
          <w:szCs w:val="28"/>
          <w:lang w:val="en-US"/>
        </w:rPr>
        <w:t>page</w:t>
      </w:r>
      <w:r w:rsidRPr="00735DD8">
        <w:rPr>
          <w:color w:val="000000"/>
          <w:sz w:val="28"/>
          <w:szCs w:val="28"/>
        </w:rPr>
        <w:t>3.</w:t>
      </w:r>
      <w:r w:rsidRPr="00735DD8">
        <w:rPr>
          <w:color w:val="000000"/>
          <w:sz w:val="28"/>
          <w:szCs w:val="28"/>
          <w:lang w:val="en-US"/>
        </w:rPr>
        <w:t>htm</w:t>
      </w:r>
      <w:r w:rsidRPr="00735DD8">
        <w:rPr>
          <w:color w:val="000000"/>
          <w:sz w:val="28"/>
          <w:szCs w:val="28"/>
        </w:rPr>
        <w:t xml:space="preserve"> создайте в конце документа гиперссылку для перехода в начало этого же документа.</w:t>
      </w:r>
    </w:p>
    <w:p w14:paraId="4FD3ADB9" w14:textId="77777777" w:rsidR="00572B67" w:rsidRPr="00735DD8" w:rsidRDefault="00572B67" w:rsidP="00130F66">
      <w:pPr>
        <w:widowControl/>
        <w:numPr>
          <w:ilvl w:val="0"/>
          <w:numId w:val="6"/>
        </w:numPr>
        <w:shd w:val="clear" w:color="auto" w:fill="FFFFFF"/>
        <w:autoSpaceDE/>
        <w:autoSpaceDN/>
        <w:adjustRightInd/>
        <w:jc w:val="both"/>
        <w:rPr>
          <w:color w:val="000000"/>
          <w:sz w:val="28"/>
          <w:szCs w:val="28"/>
        </w:rPr>
      </w:pPr>
      <w:r w:rsidRPr="00735DD8">
        <w:rPr>
          <w:color w:val="000000"/>
          <w:sz w:val="28"/>
          <w:szCs w:val="28"/>
        </w:rPr>
        <w:t>Откройте в браузере первую страничку и убедитесь, что теперь можно перейти с любой странички на любую другую из трех созданных.</w:t>
      </w:r>
    </w:p>
    <w:p w14:paraId="06BC835A" w14:textId="77777777" w:rsidR="00572B67" w:rsidRPr="00735DD8" w:rsidRDefault="00572B67" w:rsidP="00572B67">
      <w:pPr>
        <w:shd w:val="clear" w:color="auto" w:fill="FFFFFF"/>
        <w:ind w:left="720"/>
        <w:jc w:val="both"/>
        <w:rPr>
          <w:color w:val="000000"/>
          <w:sz w:val="28"/>
          <w:szCs w:val="28"/>
        </w:rPr>
      </w:pPr>
    </w:p>
    <w:p w14:paraId="0907D1D1" w14:textId="77777777" w:rsidR="00572B67" w:rsidRPr="00735DD8" w:rsidRDefault="00572B67" w:rsidP="00572B67">
      <w:pPr>
        <w:shd w:val="clear" w:color="auto" w:fill="FFFFFF"/>
        <w:ind w:firstLine="720"/>
        <w:rPr>
          <w:b/>
          <w:color w:val="000000"/>
          <w:sz w:val="28"/>
          <w:szCs w:val="28"/>
        </w:rPr>
      </w:pPr>
      <w:r w:rsidRPr="00735DD8">
        <w:rPr>
          <w:b/>
          <w:color w:val="000000"/>
          <w:sz w:val="28"/>
          <w:szCs w:val="28"/>
        </w:rPr>
        <w:t>Задание 3 Цвет гиперссылок</w:t>
      </w:r>
    </w:p>
    <w:p w14:paraId="0C08E24C" w14:textId="77777777" w:rsidR="00572B67" w:rsidRPr="00735DD8" w:rsidRDefault="00572B67" w:rsidP="00572B67">
      <w:pPr>
        <w:shd w:val="clear" w:color="auto" w:fill="FFFFFF"/>
        <w:ind w:firstLine="720"/>
        <w:jc w:val="both"/>
        <w:rPr>
          <w:bCs/>
          <w:color w:val="000000"/>
          <w:sz w:val="28"/>
          <w:szCs w:val="28"/>
        </w:rPr>
      </w:pPr>
    </w:p>
    <w:p w14:paraId="4BDE26E5" w14:textId="77777777" w:rsidR="00572B67" w:rsidRPr="00735DD8" w:rsidRDefault="00572B67" w:rsidP="00130F66">
      <w:pPr>
        <w:widowControl/>
        <w:numPr>
          <w:ilvl w:val="0"/>
          <w:numId w:val="7"/>
        </w:numPr>
        <w:shd w:val="clear" w:color="auto" w:fill="FFFFFF"/>
        <w:tabs>
          <w:tab w:val="clear" w:pos="1440"/>
          <w:tab w:val="num" w:pos="426"/>
        </w:tabs>
        <w:autoSpaceDE/>
        <w:autoSpaceDN/>
        <w:adjustRightInd/>
        <w:ind w:left="426" w:hanging="426"/>
        <w:jc w:val="both"/>
        <w:rPr>
          <w:color w:val="000000"/>
          <w:sz w:val="28"/>
          <w:szCs w:val="28"/>
        </w:rPr>
      </w:pPr>
      <w:r w:rsidRPr="00735DD8">
        <w:rPr>
          <w:color w:val="000000"/>
          <w:sz w:val="28"/>
          <w:szCs w:val="28"/>
        </w:rPr>
        <w:t xml:space="preserve">Выполнить задание вы можете, если успешно справились с </w:t>
      </w:r>
      <w:r w:rsidRPr="00735DD8">
        <w:rPr>
          <w:iCs/>
          <w:color w:val="000000"/>
          <w:sz w:val="28"/>
          <w:szCs w:val="28"/>
        </w:rPr>
        <w:t>заданием 2.</w:t>
      </w:r>
    </w:p>
    <w:p w14:paraId="2486FC41" w14:textId="77777777" w:rsidR="00572B67" w:rsidRPr="00735DD8" w:rsidRDefault="00572B67" w:rsidP="00130F66">
      <w:pPr>
        <w:widowControl/>
        <w:numPr>
          <w:ilvl w:val="0"/>
          <w:numId w:val="7"/>
        </w:numPr>
        <w:shd w:val="clear" w:color="auto" w:fill="FFFFFF"/>
        <w:tabs>
          <w:tab w:val="clear" w:pos="1440"/>
          <w:tab w:val="num" w:pos="426"/>
        </w:tabs>
        <w:autoSpaceDE/>
        <w:autoSpaceDN/>
        <w:adjustRightInd/>
        <w:ind w:left="426" w:hanging="426"/>
        <w:jc w:val="both"/>
        <w:rPr>
          <w:color w:val="000000"/>
          <w:sz w:val="28"/>
          <w:szCs w:val="28"/>
        </w:rPr>
      </w:pPr>
      <w:r w:rsidRPr="00735DD8">
        <w:rPr>
          <w:color w:val="000000"/>
          <w:sz w:val="28"/>
          <w:szCs w:val="28"/>
        </w:rPr>
        <w:t xml:space="preserve">На страничках   </w:t>
      </w:r>
      <w:r w:rsidRPr="00735DD8">
        <w:rPr>
          <w:color w:val="000000"/>
          <w:sz w:val="28"/>
          <w:szCs w:val="28"/>
          <w:lang w:val="en-US"/>
        </w:rPr>
        <w:t>pagel</w:t>
      </w:r>
      <w:r w:rsidRPr="00735DD8">
        <w:rPr>
          <w:color w:val="000000"/>
          <w:sz w:val="28"/>
          <w:szCs w:val="28"/>
        </w:rPr>
        <w:t>.</w:t>
      </w:r>
      <w:r w:rsidRPr="00735DD8">
        <w:rPr>
          <w:color w:val="000000"/>
          <w:sz w:val="28"/>
          <w:szCs w:val="28"/>
          <w:lang w:val="en-US"/>
        </w:rPr>
        <w:t>htm</w:t>
      </w:r>
      <w:r w:rsidRPr="00735DD8">
        <w:rPr>
          <w:color w:val="000000"/>
          <w:sz w:val="28"/>
          <w:szCs w:val="28"/>
        </w:rPr>
        <w:t xml:space="preserve">, </w:t>
      </w:r>
      <w:r w:rsidRPr="00735DD8">
        <w:rPr>
          <w:color w:val="000000"/>
          <w:sz w:val="28"/>
          <w:szCs w:val="28"/>
          <w:lang w:val="en-US"/>
        </w:rPr>
        <w:t>page</w:t>
      </w:r>
      <w:r w:rsidRPr="00735DD8">
        <w:rPr>
          <w:color w:val="000000"/>
          <w:sz w:val="28"/>
          <w:szCs w:val="28"/>
        </w:rPr>
        <w:t>2.</w:t>
      </w:r>
      <w:r w:rsidRPr="00735DD8">
        <w:rPr>
          <w:color w:val="000000"/>
          <w:sz w:val="28"/>
          <w:szCs w:val="28"/>
          <w:lang w:val="en-US"/>
        </w:rPr>
        <w:t>htm</w:t>
      </w:r>
      <w:r w:rsidRPr="00735DD8">
        <w:rPr>
          <w:color w:val="000000"/>
          <w:sz w:val="28"/>
          <w:szCs w:val="28"/>
        </w:rPr>
        <w:t xml:space="preserve"> и </w:t>
      </w:r>
      <w:r w:rsidRPr="00735DD8">
        <w:rPr>
          <w:color w:val="000000"/>
          <w:sz w:val="28"/>
          <w:szCs w:val="28"/>
          <w:lang w:val="en-US"/>
        </w:rPr>
        <w:t>page</w:t>
      </w:r>
      <w:r w:rsidRPr="00735DD8">
        <w:rPr>
          <w:color w:val="000000"/>
          <w:sz w:val="28"/>
          <w:szCs w:val="28"/>
        </w:rPr>
        <w:t>3.</w:t>
      </w:r>
      <w:r w:rsidRPr="00735DD8">
        <w:rPr>
          <w:color w:val="000000"/>
          <w:sz w:val="28"/>
          <w:szCs w:val="28"/>
          <w:lang w:val="en-US"/>
        </w:rPr>
        <w:t>htm</w:t>
      </w:r>
      <w:r w:rsidRPr="00735DD8">
        <w:rPr>
          <w:color w:val="000000"/>
          <w:sz w:val="28"/>
          <w:szCs w:val="28"/>
        </w:rPr>
        <w:t xml:space="preserve"> в </w:t>
      </w:r>
      <w:r w:rsidR="00B100EF" w:rsidRPr="00735DD8">
        <w:rPr>
          <w:color w:val="000000"/>
          <w:sz w:val="28"/>
          <w:szCs w:val="28"/>
        </w:rPr>
        <w:t>тэг</w:t>
      </w:r>
      <w:r w:rsidRPr="00735DD8">
        <w:rPr>
          <w:color w:val="000000"/>
          <w:sz w:val="28"/>
          <w:szCs w:val="28"/>
        </w:rPr>
        <w:t>е &lt;</w:t>
      </w:r>
      <w:r w:rsidRPr="00735DD8">
        <w:rPr>
          <w:caps/>
          <w:color w:val="000000"/>
          <w:sz w:val="28"/>
          <w:szCs w:val="28"/>
          <w:lang w:val="en-US"/>
        </w:rPr>
        <w:t>body</w:t>
      </w:r>
      <w:r w:rsidRPr="00735DD8">
        <w:rPr>
          <w:color w:val="000000"/>
          <w:sz w:val="28"/>
          <w:szCs w:val="28"/>
        </w:rPr>
        <w:t>&gt; определите цвет гиперссылок:</w:t>
      </w:r>
    </w:p>
    <w:p w14:paraId="69881404" w14:textId="77777777" w:rsidR="00572B67" w:rsidRPr="00735DD8"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735DD8">
        <w:rPr>
          <w:color w:val="000000"/>
          <w:sz w:val="28"/>
          <w:szCs w:val="28"/>
        </w:rPr>
        <w:t>все гиперссылки на странице  – белые;</w:t>
      </w:r>
    </w:p>
    <w:p w14:paraId="2474C575" w14:textId="77777777" w:rsidR="00572B67" w:rsidRPr="00735DD8"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735DD8">
        <w:rPr>
          <w:color w:val="000000"/>
          <w:sz w:val="28"/>
          <w:szCs w:val="28"/>
        </w:rPr>
        <w:t>активные гиперссылки  – красные;</w:t>
      </w:r>
    </w:p>
    <w:p w14:paraId="2EC7D17A" w14:textId="77777777" w:rsidR="00572B67" w:rsidRPr="00735DD8"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735DD8">
        <w:rPr>
          <w:color w:val="000000"/>
          <w:sz w:val="28"/>
          <w:szCs w:val="28"/>
        </w:rPr>
        <w:t>посещенные гиперссылки  – серые.</w:t>
      </w:r>
    </w:p>
    <w:p w14:paraId="42BC0319" w14:textId="77777777" w:rsidR="00572B67" w:rsidRPr="00735DD8" w:rsidRDefault="00572B67" w:rsidP="00130F66">
      <w:pPr>
        <w:widowControl/>
        <w:numPr>
          <w:ilvl w:val="0"/>
          <w:numId w:val="7"/>
        </w:numPr>
        <w:shd w:val="clear" w:color="auto" w:fill="FFFFFF"/>
        <w:tabs>
          <w:tab w:val="clear" w:pos="1440"/>
          <w:tab w:val="num" w:pos="426"/>
        </w:tabs>
        <w:autoSpaceDE/>
        <w:autoSpaceDN/>
        <w:adjustRightInd/>
        <w:ind w:left="426" w:hanging="426"/>
        <w:jc w:val="both"/>
        <w:rPr>
          <w:color w:val="000000"/>
          <w:sz w:val="28"/>
          <w:szCs w:val="28"/>
        </w:rPr>
      </w:pPr>
      <w:r w:rsidRPr="00735DD8">
        <w:rPr>
          <w:color w:val="000000"/>
          <w:sz w:val="28"/>
          <w:szCs w:val="28"/>
        </w:rPr>
        <w:t>Откройте в браузере первую страничку и, переходя по ссылкам со странички на страничку, убедитесь, что цвет гиперссылок задан верно.</w:t>
      </w:r>
    </w:p>
    <w:p w14:paraId="41CF9E63" w14:textId="77777777" w:rsidR="00572B67" w:rsidRPr="00735DD8" w:rsidRDefault="00572B67" w:rsidP="00572B67">
      <w:pPr>
        <w:jc w:val="center"/>
        <w:rPr>
          <w:b/>
          <w:color w:val="000000"/>
          <w:sz w:val="28"/>
          <w:szCs w:val="28"/>
        </w:rPr>
      </w:pPr>
    </w:p>
    <w:p w14:paraId="54FC20AB" w14:textId="77777777" w:rsidR="00572B67" w:rsidRPr="00735DD8" w:rsidRDefault="00572B67" w:rsidP="00572B67">
      <w:pPr>
        <w:pStyle w:val="13"/>
        <w:rPr>
          <w:rFonts w:ascii="Times New Roman" w:hAnsi="Times New Roman"/>
          <w:b/>
          <w:color w:val="000000"/>
          <w:sz w:val="28"/>
          <w:szCs w:val="28"/>
        </w:rPr>
      </w:pPr>
    </w:p>
    <w:p w14:paraId="677E1EC1" w14:textId="77777777" w:rsidR="00572B67" w:rsidRPr="00735DD8" w:rsidRDefault="00E813D1" w:rsidP="00E813D1">
      <w:pPr>
        <w:pStyle w:val="13"/>
        <w:jc w:val="center"/>
        <w:rPr>
          <w:rFonts w:ascii="Times New Roman" w:hAnsi="Times New Roman"/>
          <w:b/>
          <w:i/>
          <w:color w:val="000000"/>
          <w:sz w:val="28"/>
          <w:szCs w:val="28"/>
        </w:rPr>
      </w:pPr>
      <w:r w:rsidRPr="00735DD8">
        <w:rPr>
          <w:rFonts w:ascii="Times New Roman" w:hAnsi="Times New Roman"/>
          <w:b/>
          <w:i/>
          <w:color w:val="000000"/>
          <w:sz w:val="28"/>
          <w:szCs w:val="28"/>
        </w:rPr>
        <w:t xml:space="preserve">Вопросы </w:t>
      </w:r>
    </w:p>
    <w:p w14:paraId="6C6EBBC3"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Что такое гипертекст?</w:t>
      </w:r>
    </w:p>
    <w:p w14:paraId="6F260606"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Что такое гиперссылка?</w:t>
      </w:r>
    </w:p>
    <w:p w14:paraId="20C1FA76"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Какова структура гиперссылки?</w:t>
      </w:r>
    </w:p>
    <w:p w14:paraId="4CB23218"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Что такое относительный адрес?</w:t>
      </w:r>
    </w:p>
    <w:p w14:paraId="6B38A985"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Что такое абсолютный адрес?</w:t>
      </w:r>
    </w:p>
    <w:p w14:paraId="77CC353F"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Что такое внешние и внутренние гиперссылки?</w:t>
      </w:r>
    </w:p>
    <w:p w14:paraId="70239B4F" w14:textId="77777777" w:rsidR="00572B67" w:rsidRPr="00735DD8" w:rsidRDefault="00572B67" w:rsidP="00572B67">
      <w:pPr>
        <w:pStyle w:val="13"/>
        <w:jc w:val="both"/>
        <w:rPr>
          <w:rFonts w:ascii="Times New Roman" w:hAnsi="Times New Roman"/>
          <w:color w:val="000000"/>
          <w:sz w:val="28"/>
          <w:szCs w:val="28"/>
        </w:rPr>
      </w:pPr>
    </w:p>
    <w:p w14:paraId="210A156B" w14:textId="77777777" w:rsidR="00572B67" w:rsidRPr="00735DD8" w:rsidRDefault="00572B67" w:rsidP="00572B67">
      <w:pPr>
        <w:shd w:val="clear" w:color="auto" w:fill="FFFFFF"/>
        <w:jc w:val="center"/>
        <w:rPr>
          <w:b/>
          <w:color w:val="000000"/>
          <w:sz w:val="28"/>
          <w:szCs w:val="28"/>
        </w:rPr>
      </w:pPr>
    </w:p>
    <w:p w14:paraId="1AE47D1E" w14:textId="77777777" w:rsidR="001C43A0" w:rsidRPr="00735DD8" w:rsidRDefault="001C43A0" w:rsidP="001B27EE">
      <w:pPr>
        <w:shd w:val="clear" w:color="auto" w:fill="FFFFFF"/>
        <w:ind w:firstLine="720"/>
        <w:rPr>
          <w:color w:val="000000"/>
          <w:sz w:val="28"/>
          <w:szCs w:val="28"/>
        </w:rPr>
      </w:pPr>
    </w:p>
    <w:p w14:paraId="4AA0BA2B" w14:textId="77777777" w:rsidR="00572B67" w:rsidRPr="00735DD8" w:rsidRDefault="00572B67" w:rsidP="001B27EE">
      <w:pPr>
        <w:shd w:val="clear" w:color="auto" w:fill="FFFFFF"/>
        <w:ind w:firstLine="720"/>
        <w:rPr>
          <w:color w:val="000000"/>
          <w:sz w:val="28"/>
          <w:szCs w:val="28"/>
        </w:rPr>
      </w:pPr>
    </w:p>
    <w:p w14:paraId="1312EE66" w14:textId="77777777" w:rsidR="001C43A0" w:rsidRPr="00735DD8" w:rsidRDefault="001C43A0" w:rsidP="001B27EE">
      <w:pPr>
        <w:shd w:val="clear" w:color="auto" w:fill="FFFFFF"/>
        <w:ind w:firstLine="720"/>
        <w:rPr>
          <w:color w:val="000000"/>
          <w:sz w:val="28"/>
          <w:szCs w:val="28"/>
        </w:rPr>
        <w:sectPr w:rsidR="001C43A0" w:rsidRPr="00735DD8" w:rsidSect="00A233B6">
          <w:pgSz w:w="11909" w:h="16834"/>
          <w:pgMar w:top="1134" w:right="851" w:bottom="1134" w:left="1701" w:header="720" w:footer="720" w:gutter="0"/>
          <w:cols w:space="60"/>
          <w:noEndnote/>
        </w:sectPr>
      </w:pPr>
    </w:p>
    <w:p w14:paraId="58506C4F" w14:textId="77777777" w:rsidR="001C43A0" w:rsidRPr="00735DD8" w:rsidRDefault="009F0FA2" w:rsidP="00F3161B">
      <w:pPr>
        <w:pStyle w:val="2"/>
        <w:jc w:val="center"/>
        <w:rPr>
          <w:color w:val="000000"/>
          <w:sz w:val="28"/>
          <w:szCs w:val="28"/>
        </w:rPr>
      </w:pPr>
      <w:bookmarkStart w:id="17" w:name="_Toc472594825"/>
      <w:r w:rsidRPr="00735DD8">
        <w:rPr>
          <w:color w:val="000000"/>
          <w:sz w:val="28"/>
          <w:szCs w:val="28"/>
        </w:rPr>
        <w:lastRenderedPageBreak/>
        <w:t>Практическ</w:t>
      </w:r>
      <w:r w:rsidR="00236F19">
        <w:rPr>
          <w:color w:val="000000"/>
          <w:sz w:val="28"/>
          <w:szCs w:val="28"/>
        </w:rPr>
        <w:t xml:space="preserve">ая подготовка </w:t>
      </w:r>
      <w:r w:rsidR="001C43A0" w:rsidRPr="00735DD8">
        <w:rPr>
          <w:color w:val="000000"/>
          <w:sz w:val="28"/>
          <w:szCs w:val="28"/>
        </w:rPr>
        <w:t>№</w:t>
      </w:r>
      <w:r w:rsidR="00F3161B" w:rsidRPr="00735DD8">
        <w:rPr>
          <w:color w:val="000000"/>
          <w:sz w:val="28"/>
          <w:szCs w:val="28"/>
        </w:rPr>
        <w:t>8</w:t>
      </w:r>
      <w:r w:rsidR="00454359" w:rsidRPr="00735DD8">
        <w:rPr>
          <w:color w:val="000000"/>
          <w:sz w:val="28"/>
          <w:szCs w:val="28"/>
        </w:rPr>
        <w:t xml:space="preserve"> </w:t>
      </w:r>
      <w:r w:rsidR="00F91328" w:rsidRPr="00735DD8">
        <w:rPr>
          <w:color w:val="000000"/>
          <w:sz w:val="28"/>
          <w:szCs w:val="28"/>
        </w:rPr>
        <w:br/>
      </w:r>
      <w:r w:rsidR="00454359" w:rsidRPr="00735DD8">
        <w:rPr>
          <w:color w:val="000000"/>
          <w:sz w:val="28"/>
          <w:szCs w:val="28"/>
        </w:rPr>
        <w:t>Создание списков</w:t>
      </w:r>
      <w:bookmarkEnd w:id="17"/>
    </w:p>
    <w:p w14:paraId="205807D0" w14:textId="77777777" w:rsidR="002903A6" w:rsidRPr="00735DD8" w:rsidRDefault="002903A6" w:rsidP="002903A6">
      <w:pPr>
        <w:shd w:val="clear" w:color="auto" w:fill="FFFFFF"/>
        <w:spacing w:line="360" w:lineRule="auto"/>
        <w:ind w:firstLine="720"/>
        <w:jc w:val="both"/>
        <w:rPr>
          <w:color w:val="000000"/>
          <w:sz w:val="28"/>
          <w:szCs w:val="28"/>
        </w:rPr>
      </w:pPr>
      <w:r w:rsidRPr="00735DD8">
        <w:rPr>
          <w:b/>
          <w:bCs/>
          <w:color w:val="000000"/>
          <w:spacing w:val="-1"/>
          <w:sz w:val="28"/>
          <w:szCs w:val="28"/>
        </w:rPr>
        <w:t>Цель работы</w:t>
      </w:r>
      <w:r w:rsidRPr="00735DD8">
        <w:rPr>
          <w:bCs/>
          <w:color w:val="000000"/>
          <w:spacing w:val="-1"/>
          <w:sz w:val="28"/>
          <w:szCs w:val="28"/>
        </w:rPr>
        <w:t xml:space="preserve"> – выработать навыки создания списков </w:t>
      </w:r>
      <w:r w:rsidRPr="00735DD8">
        <w:rPr>
          <w:color w:val="000000"/>
          <w:sz w:val="28"/>
          <w:szCs w:val="28"/>
          <w:lang w:val="en-US"/>
        </w:rPr>
        <w:t>HTML</w:t>
      </w:r>
      <w:r w:rsidRPr="00735DD8">
        <w:rPr>
          <w:color w:val="000000"/>
          <w:sz w:val="28"/>
          <w:szCs w:val="28"/>
        </w:rPr>
        <w:t xml:space="preserve">  страниц.</w:t>
      </w:r>
    </w:p>
    <w:p w14:paraId="6C308CBA" w14:textId="77777777" w:rsidR="00673484" w:rsidRPr="00735DD8" w:rsidRDefault="00673484" w:rsidP="001F30FD">
      <w:pPr>
        <w:pStyle w:val="a9"/>
        <w:spacing w:line="240" w:lineRule="auto"/>
        <w:ind w:firstLine="709"/>
        <w:rPr>
          <w:color w:val="000000"/>
          <w:sz w:val="28"/>
          <w:szCs w:val="28"/>
        </w:rPr>
      </w:pPr>
      <w:r w:rsidRPr="00735DD8">
        <w:rPr>
          <w:color w:val="000000"/>
          <w:sz w:val="28"/>
          <w:szCs w:val="28"/>
        </w:rPr>
        <w:t xml:space="preserve">Списки – наиболее популярные элементы </w:t>
      </w:r>
      <w:r w:rsidRPr="00735DD8">
        <w:rPr>
          <w:color w:val="000000"/>
          <w:sz w:val="28"/>
          <w:szCs w:val="28"/>
          <w:lang w:val="en-US"/>
        </w:rPr>
        <w:t>HTML</w:t>
      </w:r>
      <w:r w:rsidRPr="00735DD8">
        <w:rPr>
          <w:color w:val="000000"/>
          <w:sz w:val="28"/>
          <w:szCs w:val="28"/>
        </w:rPr>
        <w:t xml:space="preserve">  страниц. Они позволяют разбивать большие массивы данных на отдельные четкие фрагменты, которые удобнее воспринимать, чем весь поток целиком</w:t>
      </w:r>
      <w:r w:rsidR="008C7724" w:rsidRPr="00735DD8">
        <w:rPr>
          <w:color w:val="000000"/>
          <w:sz w:val="28"/>
          <w:szCs w:val="28"/>
        </w:rPr>
        <w:t xml:space="preserve"> и упрощают ориентацию по логической структуре информации.</w:t>
      </w:r>
    </w:p>
    <w:p w14:paraId="1D93B76E" w14:textId="77777777" w:rsidR="008C7724" w:rsidRPr="00735DD8" w:rsidRDefault="008C7724" w:rsidP="001F30FD">
      <w:pPr>
        <w:pStyle w:val="a9"/>
        <w:spacing w:line="240" w:lineRule="auto"/>
        <w:ind w:left="709" w:firstLine="0"/>
        <w:rPr>
          <w:color w:val="000000"/>
          <w:sz w:val="28"/>
          <w:szCs w:val="28"/>
        </w:rPr>
      </w:pPr>
      <w:r w:rsidRPr="00735DD8">
        <w:rPr>
          <w:color w:val="000000"/>
          <w:sz w:val="28"/>
          <w:szCs w:val="28"/>
          <w:lang w:val="en-US"/>
        </w:rPr>
        <w:t>HTML</w:t>
      </w:r>
      <w:r w:rsidRPr="00735DD8">
        <w:rPr>
          <w:color w:val="000000"/>
          <w:sz w:val="28"/>
          <w:szCs w:val="28"/>
        </w:rPr>
        <w:t xml:space="preserve"> предусматривает три основных типа списков:</w:t>
      </w:r>
    </w:p>
    <w:p w14:paraId="46F0B42D" w14:textId="77777777" w:rsidR="008C7724" w:rsidRPr="00735DD8" w:rsidRDefault="008C7724" w:rsidP="001F30FD">
      <w:pPr>
        <w:pStyle w:val="a9"/>
        <w:spacing w:line="240" w:lineRule="auto"/>
        <w:ind w:left="709" w:firstLine="0"/>
        <w:rPr>
          <w:color w:val="000000"/>
          <w:sz w:val="28"/>
          <w:szCs w:val="28"/>
        </w:rPr>
      </w:pPr>
      <w:r w:rsidRPr="00735DD8">
        <w:rPr>
          <w:color w:val="000000"/>
          <w:sz w:val="28"/>
          <w:szCs w:val="28"/>
        </w:rPr>
        <w:t>– маркированные списки;</w:t>
      </w:r>
    </w:p>
    <w:p w14:paraId="1B3D0B8D" w14:textId="77777777" w:rsidR="008C7724" w:rsidRPr="00735DD8" w:rsidRDefault="008C7724" w:rsidP="001F30FD">
      <w:pPr>
        <w:pStyle w:val="a9"/>
        <w:spacing w:line="240" w:lineRule="auto"/>
        <w:ind w:left="709" w:firstLine="0"/>
        <w:rPr>
          <w:color w:val="000000"/>
          <w:sz w:val="28"/>
          <w:szCs w:val="28"/>
        </w:rPr>
      </w:pPr>
      <w:r w:rsidRPr="00735DD8">
        <w:rPr>
          <w:color w:val="000000"/>
          <w:sz w:val="28"/>
          <w:szCs w:val="28"/>
        </w:rPr>
        <w:t>– нумерованные списки;</w:t>
      </w:r>
    </w:p>
    <w:p w14:paraId="0FF0D49A" w14:textId="77777777" w:rsidR="008C7724" w:rsidRPr="00735DD8" w:rsidRDefault="008C7724" w:rsidP="001F30FD">
      <w:pPr>
        <w:pStyle w:val="a9"/>
        <w:spacing w:line="240" w:lineRule="auto"/>
        <w:ind w:left="709" w:firstLine="0"/>
        <w:rPr>
          <w:color w:val="000000"/>
          <w:sz w:val="28"/>
          <w:szCs w:val="28"/>
        </w:rPr>
      </w:pPr>
      <w:r w:rsidRPr="00735DD8">
        <w:rPr>
          <w:color w:val="000000"/>
          <w:sz w:val="28"/>
          <w:szCs w:val="28"/>
        </w:rPr>
        <w:t>– списки определений.</w:t>
      </w:r>
    </w:p>
    <w:p w14:paraId="2518CA26" w14:textId="77777777" w:rsidR="00673484" w:rsidRPr="00735DD8" w:rsidRDefault="00F91328" w:rsidP="00F91328">
      <w:pPr>
        <w:shd w:val="clear" w:color="auto" w:fill="FFFFFF"/>
        <w:ind w:firstLine="720"/>
        <w:jc w:val="center"/>
        <w:rPr>
          <w:b/>
          <w:i/>
          <w:color w:val="000000"/>
          <w:sz w:val="28"/>
          <w:szCs w:val="28"/>
        </w:rPr>
      </w:pPr>
      <w:r w:rsidRPr="00735DD8">
        <w:rPr>
          <w:b/>
          <w:i/>
          <w:color w:val="000000"/>
          <w:sz w:val="28"/>
          <w:szCs w:val="28"/>
        </w:rPr>
        <w:t xml:space="preserve">Задание </w:t>
      </w:r>
    </w:p>
    <w:p w14:paraId="430FE21B" w14:textId="77777777" w:rsidR="00673484" w:rsidRPr="00735DD8" w:rsidRDefault="00673484" w:rsidP="00454359">
      <w:pPr>
        <w:jc w:val="center"/>
        <w:rPr>
          <w:b/>
          <w:color w:val="000000"/>
          <w:sz w:val="28"/>
          <w:szCs w:val="28"/>
        </w:rPr>
      </w:pPr>
      <w:bookmarkStart w:id="18" w:name="_Toc103404316"/>
      <w:bookmarkStart w:id="19" w:name="_Toc163281844"/>
      <w:bookmarkStart w:id="20" w:name="_Toc163286590"/>
      <w:bookmarkStart w:id="21" w:name="_Toc163287547"/>
      <w:bookmarkStart w:id="22" w:name="_Toc163514982"/>
      <w:r w:rsidRPr="00735DD8">
        <w:rPr>
          <w:b/>
          <w:color w:val="000000"/>
          <w:sz w:val="28"/>
          <w:szCs w:val="28"/>
        </w:rPr>
        <w:t>Маркированный  список</w:t>
      </w:r>
      <w:bookmarkEnd w:id="18"/>
      <w:bookmarkEnd w:id="19"/>
      <w:bookmarkEnd w:id="20"/>
      <w:bookmarkEnd w:id="21"/>
      <w:bookmarkEnd w:id="22"/>
    </w:p>
    <w:p w14:paraId="5361F887" w14:textId="77777777" w:rsidR="00673484" w:rsidRPr="00735DD8" w:rsidRDefault="00673484" w:rsidP="00673484">
      <w:pPr>
        <w:pStyle w:val="a9"/>
        <w:spacing w:line="240" w:lineRule="auto"/>
        <w:ind w:firstLine="709"/>
        <w:rPr>
          <w:color w:val="000000"/>
          <w:sz w:val="28"/>
          <w:szCs w:val="28"/>
        </w:rPr>
      </w:pPr>
      <w:r w:rsidRPr="00735DD8">
        <w:rPr>
          <w:color w:val="000000"/>
          <w:sz w:val="28"/>
          <w:szCs w:val="28"/>
        </w:rPr>
        <w:t>Маркированный список представляет собой перечень элементов, для заголовка которых используются маркеры. В качестве маркеров выступают специальные символы</w:t>
      </w:r>
      <w:r w:rsidR="008C7724" w:rsidRPr="00735DD8">
        <w:rPr>
          <w:color w:val="000000"/>
          <w:sz w:val="28"/>
          <w:szCs w:val="28"/>
        </w:rPr>
        <w:t xml:space="preserve"> (кружки, прямоугольники, ромбы или другие изображения)</w:t>
      </w:r>
      <w:r w:rsidRPr="00735DD8">
        <w:rPr>
          <w:color w:val="000000"/>
          <w:sz w:val="28"/>
          <w:szCs w:val="28"/>
        </w:rPr>
        <w:t>, называемые буллетами (</w:t>
      </w:r>
      <w:r w:rsidRPr="00735DD8">
        <w:rPr>
          <w:color w:val="000000"/>
          <w:sz w:val="28"/>
          <w:szCs w:val="28"/>
          <w:lang w:val="en-US"/>
        </w:rPr>
        <w:t>bullets</w:t>
      </w:r>
      <w:r w:rsidRPr="00735DD8">
        <w:rPr>
          <w:color w:val="000000"/>
          <w:sz w:val="28"/>
          <w:szCs w:val="28"/>
        </w:rPr>
        <w:t>).</w:t>
      </w:r>
    </w:p>
    <w:p w14:paraId="70884143" w14:textId="77777777" w:rsidR="00673484" w:rsidRPr="00735DD8" w:rsidRDefault="00673484" w:rsidP="00673484">
      <w:pPr>
        <w:pStyle w:val="a9"/>
        <w:spacing w:line="240" w:lineRule="auto"/>
        <w:ind w:firstLine="709"/>
        <w:rPr>
          <w:color w:val="000000"/>
          <w:sz w:val="28"/>
          <w:szCs w:val="28"/>
        </w:rPr>
      </w:pPr>
      <w:r w:rsidRPr="00735DD8">
        <w:rPr>
          <w:color w:val="000000"/>
          <w:sz w:val="28"/>
          <w:szCs w:val="28"/>
        </w:rPr>
        <w:t xml:space="preserve">Текст, расположенный между </w:t>
      </w:r>
      <w:r w:rsidR="00B100EF" w:rsidRPr="00735DD8">
        <w:rPr>
          <w:color w:val="000000"/>
          <w:sz w:val="28"/>
          <w:szCs w:val="28"/>
        </w:rPr>
        <w:t>тэг</w:t>
      </w:r>
      <w:r w:rsidRPr="00735DD8">
        <w:rPr>
          <w:color w:val="000000"/>
          <w:sz w:val="28"/>
          <w:szCs w:val="28"/>
        </w:rPr>
        <w:t xml:space="preserve">ами </w:t>
      </w:r>
      <w:r w:rsidRPr="00735DD8">
        <w:rPr>
          <w:rStyle w:val="TypewriterTT"/>
          <w:rFonts w:ascii="Times New Roman" w:hAnsi="Times New Roman"/>
          <w:bCs/>
          <w:color w:val="000000"/>
          <w:sz w:val="28"/>
          <w:szCs w:val="28"/>
        </w:rPr>
        <w:t>&lt;UL&gt;</w:t>
      </w:r>
      <w:r w:rsidRPr="00735DD8">
        <w:rPr>
          <w:bCs/>
          <w:color w:val="000000"/>
          <w:sz w:val="28"/>
          <w:szCs w:val="28"/>
        </w:rPr>
        <w:t xml:space="preserve"> и </w:t>
      </w:r>
      <w:r w:rsidRPr="00735DD8">
        <w:rPr>
          <w:rStyle w:val="TypewriterTT"/>
          <w:rFonts w:ascii="Times New Roman" w:hAnsi="Times New Roman"/>
          <w:bCs/>
          <w:color w:val="000000"/>
          <w:sz w:val="28"/>
          <w:szCs w:val="28"/>
        </w:rPr>
        <w:t>&lt;/</w:t>
      </w:r>
      <w:r w:rsidRPr="00735DD8">
        <w:rPr>
          <w:rStyle w:val="TypewriterTT"/>
          <w:rFonts w:ascii="Times New Roman" w:hAnsi="Times New Roman"/>
          <w:bCs/>
          <w:color w:val="000000"/>
          <w:sz w:val="28"/>
          <w:szCs w:val="28"/>
          <w:lang w:val="en-US"/>
        </w:rPr>
        <w:t>ul</w:t>
      </w:r>
      <w:r w:rsidRPr="00735DD8">
        <w:rPr>
          <w:rStyle w:val="TypewriterTT"/>
          <w:rFonts w:ascii="Times New Roman" w:hAnsi="Times New Roman"/>
          <w:bCs/>
          <w:color w:val="000000"/>
          <w:sz w:val="28"/>
          <w:szCs w:val="28"/>
        </w:rPr>
        <w:t>&gt;</w:t>
      </w:r>
      <w:r w:rsidRPr="00735DD8">
        <w:rPr>
          <w:color w:val="000000"/>
          <w:sz w:val="28"/>
          <w:szCs w:val="28"/>
        </w:rPr>
        <w:t>, воспринимается как ненумерованный список. Каждому элементу списка предшествует символ bullet (пуля) или графическое изображение.</w:t>
      </w:r>
    </w:p>
    <w:p w14:paraId="363C8899" w14:textId="77777777" w:rsidR="00673484" w:rsidRPr="00735DD8" w:rsidRDefault="00673484" w:rsidP="00673484">
      <w:pPr>
        <w:pStyle w:val="a9"/>
        <w:spacing w:line="240" w:lineRule="auto"/>
        <w:ind w:firstLine="709"/>
        <w:rPr>
          <w:color w:val="000000"/>
          <w:sz w:val="28"/>
          <w:szCs w:val="28"/>
        </w:rPr>
      </w:pPr>
      <w:r w:rsidRPr="00735DD8">
        <w:rPr>
          <w:color w:val="000000"/>
          <w:sz w:val="28"/>
          <w:szCs w:val="28"/>
        </w:rPr>
        <w:tab/>
        <w:t>Элемент &lt;</w:t>
      </w:r>
      <w:r w:rsidRPr="00735DD8">
        <w:rPr>
          <w:caps/>
          <w:color w:val="000000"/>
          <w:sz w:val="28"/>
          <w:szCs w:val="28"/>
          <w:lang w:val="en-US"/>
        </w:rPr>
        <w:t>ul</w:t>
      </w:r>
      <w:r w:rsidRPr="00735DD8">
        <w:rPr>
          <w:color w:val="000000"/>
          <w:sz w:val="28"/>
          <w:szCs w:val="28"/>
        </w:rPr>
        <w:t xml:space="preserve">&gt; </w:t>
      </w:r>
      <w:r w:rsidRPr="00735DD8">
        <w:rPr>
          <w:rStyle w:val="TypewriterTT"/>
          <w:rFonts w:ascii="Times New Roman" w:hAnsi="Times New Roman"/>
          <w:color w:val="000000"/>
          <w:sz w:val="28"/>
          <w:szCs w:val="28"/>
        </w:rPr>
        <w:t>&lt;/</w:t>
      </w:r>
      <w:r w:rsidRPr="00735DD8">
        <w:rPr>
          <w:rStyle w:val="TypewriterTT"/>
          <w:rFonts w:ascii="Times New Roman" w:hAnsi="Times New Roman"/>
          <w:color w:val="000000"/>
          <w:sz w:val="28"/>
          <w:szCs w:val="28"/>
          <w:lang w:val="en-US"/>
        </w:rPr>
        <w:t>ul</w:t>
      </w:r>
      <w:r w:rsidRPr="00735DD8">
        <w:rPr>
          <w:rStyle w:val="TypewriterTT"/>
          <w:rFonts w:ascii="Times New Roman" w:hAnsi="Times New Roman"/>
          <w:color w:val="000000"/>
          <w:sz w:val="28"/>
          <w:szCs w:val="28"/>
        </w:rPr>
        <w:t>&gt;</w:t>
      </w:r>
      <w:r w:rsidRPr="00735DD8">
        <w:rPr>
          <w:color w:val="000000"/>
          <w:sz w:val="28"/>
          <w:szCs w:val="28"/>
        </w:rPr>
        <w:t xml:space="preserve"> является своеобразным обрамлением списка. Он позволяет отделять один список от друг</w:t>
      </w:r>
      <w:r w:rsidR="001F30FD" w:rsidRPr="00735DD8">
        <w:rPr>
          <w:color w:val="000000"/>
          <w:sz w:val="28"/>
          <w:szCs w:val="28"/>
        </w:rPr>
        <w:t>их частей текста</w:t>
      </w:r>
      <w:r w:rsidRPr="00735DD8">
        <w:rPr>
          <w:color w:val="000000"/>
          <w:sz w:val="28"/>
          <w:szCs w:val="28"/>
        </w:rPr>
        <w:t xml:space="preserve">. Каждый новый элемент списка следует начинать с метки </w:t>
      </w:r>
      <w:r w:rsidRPr="00735DD8">
        <w:rPr>
          <w:rStyle w:val="TypewriterTT"/>
          <w:rFonts w:ascii="Times New Roman" w:hAnsi="Times New Roman"/>
          <w:color w:val="000000"/>
          <w:sz w:val="28"/>
          <w:szCs w:val="28"/>
        </w:rPr>
        <w:t>&lt;LI&gt; (</w:t>
      </w:r>
      <w:r w:rsidRPr="00735DD8">
        <w:rPr>
          <w:rStyle w:val="TypewriterTT"/>
          <w:rFonts w:ascii="Times New Roman" w:hAnsi="Times New Roman"/>
          <w:b/>
          <w:color w:val="000000"/>
          <w:sz w:val="28"/>
          <w:szCs w:val="28"/>
          <w:lang w:val="en-US"/>
        </w:rPr>
        <w:t>L</w:t>
      </w:r>
      <w:r w:rsidRPr="00735DD8">
        <w:rPr>
          <w:rStyle w:val="TypewriterTT"/>
          <w:rFonts w:ascii="Times New Roman" w:hAnsi="Times New Roman"/>
          <w:color w:val="000000"/>
          <w:sz w:val="28"/>
          <w:szCs w:val="28"/>
          <w:lang w:val="en-US"/>
        </w:rPr>
        <w:t>ist</w:t>
      </w:r>
      <w:r w:rsidRPr="00735DD8">
        <w:rPr>
          <w:rStyle w:val="TypewriterTT"/>
          <w:rFonts w:ascii="Times New Roman" w:hAnsi="Times New Roman"/>
          <w:b/>
          <w:color w:val="000000"/>
          <w:sz w:val="28"/>
          <w:szCs w:val="28"/>
        </w:rPr>
        <w:t xml:space="preserve"> </w:t>
      </w:r>
      <w:r w:rsidRPr="00735DD8">
        <w:rPr>
          <w:rStyle w:val="TypewriterTT"/>
          <w:rFonts w:ascii="Times New Roman" w:hAnsi="Times New Roman"/>
          <w:b/>
          <w:color w:val="000000"/>
          <w:sz w:val="28"/>
          <w:szCs w:val="28"/>
          <w:lang w:val="en-US"/>
        </w:rPr>
        <w:t>I</w:t>
      </w:r>
      <w:r w:rsidRPr="00735DD8">
        <w:rPr>
          <w:rStyle w:val="TypewriterTT"/>
          <w:rFonts w:ascii="Times New Roman" w:hAnsi="Times New Roman"/>
          <w:color w:val="000000"/>
          <w:sz w:val="28"/>
          <w:szCs w:val="28"/>
          <w:lang w:val="en-US"/>
        </w:rPr>
        <w:t>tem</w:t>
      </w:r>
      <w:r w:rsidRPr="00735DD8">
        <w:rPr>
          <w:rStyle w:val="TypewriterTT"/>
          <w:rFonts w:ascii="Times New Roman" w:hAnsi="Times New Roman"/>
          <w:color w:val="000000"/>
          <w:sz w:val="28"/>
          <w:szCs w:val="28"/>
        </w:rPr>
        <w:t xml:space="preserve"> – пункт списка или элемент списка)</w:t>
      </w:r>
      <w:r w:rsidRPr="00735DD8">
        <w:rPr>
          <w:color w:val="000000"/>
          <w:sz w:val="28"/>
          <w:szCs w:val="28"/>
        </w:rPr>
        <w:t xml:space="preserve">. У метки </w:t>
      </w:r>
      <w:r w:rsidRPr="00735DD8">
        <w:rPr>
          <w:rStyle w:val="TypewriterTT"/>
          <w:rFonts w:ascii="Times New Roman" w:hAnsi="Times New Roman"/>
          <w:color w:val="000000"/>
          <w:sz w:val="28"/>
          <w:szCs w:val="28"/>
        </w:rPr>
        <w:t>&lt;LI&gt;</w:t>
      </w:r>
      <w:r w:rsidRPr="00735DD8">
        <w:rPr>
          <w:color w:val="000000"/>
          <w:sz w:val="28"/>
          <w:szCs w:val="28"/>
        </w:rPr>
        <w:t xml:space="preserve"> нет </w:t>
      </w:r>
      <w:r w:rsidR="001F30FD" w:rsidRPr="00735DD8">
        <w:rPr>
          <w:color w:val="000000"/>
          <w:sz w:val="28"/>
          <w:szCs w:val="28"/>
        </w:rPr>
        <w:t xml:space="preserve">конечного </w:t>
      </w:r>
      <w:r w:rsidR="00B100EF" w:rsidRPr="00735DD8">
        <w:rPr>
          <w:color w:val="000000"/>
          <w:sz w:val="28"/>
          <w:szCs w:val="28"/>
        </w:rPr>
        <w:t>тэг</w:t>
      </w:r>
      <w:r w:rsidR="001F30FD" w:rsidRPr="00735DD8">
        <w:rPr>
          <w:color w:val="000000"/>
          <w:sz w:val="28"/>
          <w:szCs w:val="28"/>
        </w:rPr>
        <w:t>а</w:t>
      </w:r>
      <w:r w:rsidRPr="00735DD8">
        <w:rPr>
          <w:color w:val="000000"/>
          <w:sz w:val="28"/>
          <w:szCs w:val="28"/>
        </w:rPr>
        <w:t>. Для элемента &lt;</w:t>
      </w:r>
      <w:r w:rsidRPr="00735DD8">
        <w:rPr>
          <w:caps/>
          <w:color w:val="000000"/>
          <w:sz w:val="28"/>
          <w:szCs w:val="28"/>
          <w:lang w:val="en-US"/>
        </w:rPr>
        <w:t>ul</w:t>
      </w:r>
      <w:r w:rsidRPr="00735DD8">
        <w:rPr>
          <w:color w:val="000000"/>
          <w:sz w:val="28"/>
          <w:szCs w:val="28"/>
        </w:rPr>
        <w:t xml:space="preserve">&gt;  </w:t>
      </w:r>
      <w:bookmarkStart w:id="23" w:name="type-values"/>
      <w:r w:rsidRPr="00735DD8">
        <w:rPr>
          <w:color w:val="000000"/>
          <w:sz w:val="28"/>
          <w:szCs w:val="28"/>
        </w:rPr>
        <w:t>возможными значениями</w:t>
      </w:r>
      <w:bookmarkEnd w:id="23"/>
      <w:r w:rsidRPr="00735DD8">
        <w:rPr>
          <w:color w:val="000000"/>
          <w:sz w:val="28"/>
          <w:szCs w:val="28"/>
        </w:rPr>
        <w:t xml:space="preserve"> атрибута </w:t>
      </w:r>
      <w:r w:rsidRPr="00735DD8">
        <w:rPr>
          <w:rStyle w:val="HTML3"/>
          <w:rFonts w:ascii="Times New Roman" w:hAnsi="Times New Roman" w:cs="Times New Roman"/>
          <w:color w:val="000000"/>
          <w:sz w:val="28"/>
          <w:szCs w:val="28"/>
          <w:lang w:val="en-US"/>
        </w:rPr>
        <w:t>type</w:t>
      </w:r>
      <w:r w:rsidRPr="00735DD8">
        <w:rPr>
          <w:color w:val="000000"/>
          <w:sz w:val="28"/>
          <w:szCs w:val="28"/>
        </w:rPr>
        <w:t xml:space="preserve"> являются </w:t>
      </w:r>
      <w:r w:rsidRPr="00735DD8">
        <w:rPr>
          <w:rStyle w:val="HTML3"/>
          <w:rFonts w:ascii="Times New Roman" w:hAnsi="Times New Roman" w:cs="Times New Roman"/>
          <w:color w:val="000000"/>
          <w:sz w:val="28"/>
          <w:szCs w:val="28"/>
          <w:lang w:val="en-US"/>
        </w:rPr>
        <w:t>disc</w:t>
      </w:r>
      <w:r w:rsidRPr="00735DD8">
        <w:rPr>
          <w:color w:val="000000"/>
          <w:sz w:val="28"/>
          <w:szCs w:val="28"/>
        </w:rPr>
        <w:t xml:space="preserve">, </w:t>
      </w:r>
      <w:r w:rsidRPr="00735DD8">
        <w:rPr>
          <w:rStyle w:val="HTML3"/>
          <w:rFonts w:ascii="Times New Roman" w:hAnsi="Times New Roman" w:cs="Times New Roman"/>
          <w:color w:val="000000"/>
          <w:sz w:val="28"/>
          <w:szCs w:val="28"/>
          <w:lang w:val="en-US"/>
        </w:rPr>
        <w:t>square</w:t>
      </w:r>
      <w:r w:rsidRPr="00735DD8">
        <w:rPr>
          <w:color w:val="000000"/>
          <w:sz w:val="28"/>
          <w:szCs w:val="28"/>
        </w:rPr>
        <w:t xml:space="preserve"> и </w:t>
      </w:r>
      <w:r w:rsidRPr="00735DD8">
        <w:rPr>
          <w:rStyle w:val="HTML3"/>
          <w:rFonts w:ascii="Times New Roman" w:hAnsi="Times New Roman" w:cs="Times New Roman"/>
          <w:color w:val="000000"/>
          <w:sz w:val="28"/>
          <w:szCs w:val="28"/>
          <w:lang w:val="en-US"/>
        </w:rPr>
        <w:t>circle</w:t>
      </w:r>
      <w:r w:rsidRPr="00735DD8">
        <w:rPr>
          <w:color w:val="000000"/>
          <w:sz w:val="28"/>
          <w:szCs w:val="28"/>
        </w:rPr>
        <w:t>, где:</w:t>
      </w:r>
    </w:p>
    <w:p w14:paraId="4B5126BB" w14:textId="77777777" w:rsidR="00673484" w:rsidRPr="00735DD8" w:rsidRDefault="00B82398" w:rsidP="001F30FD">
      <w:pPr>
        <w:pStyle w:val="a5"/>
        <w:spacing w:before="0" w:beforeAutospacing="0" w:after="0" w:afterAutospacing="0"/>
        <w:ind w:left="709"/>
        <w:rPr>
          <w:color w:val="000000"/>
          <w:sz w:val="28"/>
          <w:szCs w:val="28"/>
        </w:rPr>
      </w:pPr>
      <w:r w:rsidRPr="00735DD8">
        <w:rPr>
          <w:noProof/>
          <w:color w:val="000000"/>
          <w:sz w:val="28"/>
          <w:szCs w:val="28"/>
        </w:rPr>
        <w:drawing>
          <wp:inline distT="0" distB="0" distL="0" distR="0" wp14:anchorId="6DA2FFE3" wp14:editId="213FA8CB">
            <wp:extent cx="114300" cy="114300"/>
            <wp:effectExtent l="0" t="0" r="0" b="0"/>
            <wp:docPr id="38" name="Рисунок 38" descr="A possible rendering of a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ossible rendering of a dis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735DD8">
        <w:rPr>
          <w:color w:val="000000"/>
          <w:sz w:val="28"/>
          <w:szCs w:val="28"/>
        </w:rPr>
        <w:t xml:space="preserve"> – маркер в виде закрашенного круга – для значения </w:t>
      </w:r>
      <w:r w:rsidR="00673484" w:rsidRPr="00735DD8">
        <w:rPr>
          <w:b/>
          <w:color w:val="000000"/>
          <w:sz w:val="28"/>
          <w:szCs w:val="28"/>
          <w:lang w:val="en-US"/>
        </w:rPr>
        <w:t>disc</w:t>
      </w:r>
      <w:r w:rsidR="00673484" w:rsidRPr="00735DD8">
        <w:rPr>
          <w:color w:val="000000"/>
          <w:sz w:val="28"/>
          <w:szCs w:val="28"/>
        </w:rPr>
        <w:t>;</w:t>
      </w:r>
      <w:r w:rsidR="00673484" w:rsidRPr="00735DD8">
        <w:rPr>
          <w:color w:val="000000"/>
          <w:sz w:val="28"/>
          <w:szCs w:val="28"/>
        </w:rPr>
        <w:br/>
      </w:r>
      <w:r w:rsidRPr="00735DD8">
        <w:rPr>
          <w:noProof/>
          <w:color w:val="000000"/>
          <w:sz w:val="28"/>
          <w:szCs w:val="28"/>
        </w:rPr>
        <w:drawing>
          <wp:inline distT="0" distB="0" distL="0" distR="0" wp14:anchorId="223B3B01" wp14:editId="5553653C">
            <wp:extent cx="114300" cy="114300"/>
            <wp:effectExtent l="0" t="0" r="0" b="0"/>
            <wp:docPr id="39" name="Рисунок 39" descr="A possible rendering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ossible rendering of a circ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735DD8">
        <w:rPr>
          <w:color w:val="000000"/>
          <w:sz w:val="28"/>
          <w:szCs w:val="28"/>
        </w:rPr>
        <w:t xml:space="preserve"> – маркер в виде незакрашенного круга – для значения </w:t>
      </w:r>
      <w:r w:rsidR="00673484" w:rsidRPr="00735DD8">
        <w:rPr>
          <w:b/>
          <w:color w:val="000000"/>
          <w:sz w:val="28"/>
          <w:szCs w:val="28"/>
          <w:lang w:val="en-US"/>
        </w:rPr>
        <w:t>circle</w:t>
      </w:r>
      <w:r w:rsidR="00673484" w:rsidRPr="00735DD8">
        <w:rPr>
          <w:color w:val="000000"/>
          <w:sz w:val="28"/>
          <w:szCs w:val="28"/>
        </w:rPr>
        <w:t>;</w:t>
      </w:r>
      <w:r w:rsidR="00673484" w:rsidRPr="00735DD8">
        <w:rPr>
          <w:color w:val="000000"/>
          <w:sz w:val="28"/>
          <w:szCs w:val="28"/>
        </w:rPr>
        <w:br/>
      </w:r>
      <w:r w:rsidRPr="00735DD8">
        <w:rPr>
          <w:noProof/>
          <w:color w:val="000000"/>
          <w:sz w:val="28"/>
          <w:szCs w:val="28"/>
        </w:rPr>
        <w:drawing>
          <wp:inline distT="0" distB="0" distL="0" distR="0" wp14:anchorId="7B5FA0C2" wp14:editId="1EA73D3F">
            <wp:extent cx="114300" cy="114300"/>
            <wp:effectExtent l="0" t="0" r="0" b="0"/>
            <wp:docPr id="40" name="Рисунок 40" descr="A possible rendering of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ossible rendering of a squa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735DD8">
        <w:rPr>
          <w:color w:val="000000"/>
          <w:sz w:val="28"/>
          <w:szCs w:val="28"/>
        </w:rPr>
        <w:t xml:space="preserve"> – маркер в виде закрашенного квадрата – для значения </w:t>
      </w:r>
      <w:r w:rsidR="00673484" w:rsidRPr="00735DD8">
        <w:rPr>
          <w:b/>
          <w:color w:val="000000"/>
          <w:sz w:val="28"/>
          <w:szCs w:val="28"/>
          <w:lang w:val="en-US"/>
        </w:rPr>
        <w:t>square</w:t>
      </w:r>
      <w:r w:rsidR="00673484" w:rsidRPr="00735DD8">
        <w:rPr>
          <w:color w:val="000000"/>
          <w:sz w:val="28"/>
          <w:szCs w:val="28"/>
        </w:rPr>
        <w:t xml:space="preserve">. </w:t>
      </w:r>
    </w:p>
    <w:p w14:paraId="0347A2E9" w14:textId="77777777" w:rsidR="001F30FD" w:rsidRPr="00735DD8" w:rsidRDefault="001F30FD" w:rsidP="00673484">
      <w:pPr>
        <w:pStyle w:val="a9"/>
        <w:spacing w:line="240" w:lineRule="auto"/>
        <w:ind w:firstLine="567"/>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F30FD" w:rsidRPr="00735DD8" w14:paraId="633F3130" w14:textId="77777777">
        <w:trPr>
          <w:tblCellSpacing w:w="7" w:type="dxa"/>
        </w:trPr>
        <w:tc>
          <w:tcPr>
            <w:tcW w:w="4986" w:type="pct"/>
            <w:shd w:val="clear" w:color="auto" w:fill="EAEAEA"/>
            <w:vAlign w:val="center"/>
          </w:tcPr>
          <w:p w14:paraId="6E41895A" w14:textId="77777777" w:rsidR="001F30FD" w:rsidRPr="00735DD8" w:rsidRDefault="001F30FD" w:rsidP="008D6679">
            <w:pPr>
              <w:rPr>
                <w:color w:val="000000"/>
                <w:sz w:val="28"/>
                <w:szCs w:val="28"/>
              </w:rPr>
            </w:pPr>
            <w:r w:rsidRPr="00735DD8">
              <w:rPr>
                <w:b/>
                <w:bCs/>
                <w:color w:val="000000"/>
                <w:sz w:val="28"/>
                <w:szCs w:val="28"/>
              </w:rPr>
              <w:t>Пример:</w:t>
            </w:r>
          </w:p>
        </w:tc>
      </w:tr>
      <w:tr w:rsidR="001F30FD" w:rsidRPr="00735DD8" w14:paraId="333BE005" w14:textId="77777777">
        <w:trPr>
          <w:tblCellSpacing w:w="7" w:type="dxa"/>
        </w:trPr>
        <w:tc>
          <w:tcPr>
            <w:tcW w:w="4986" w:type="pct"/>
            <w:shd w:val="clear" w:color="auto" w:fill="FFFFFF"/>
            <w:vAlign w:val="center"/>
          </w:tcPr>
          <w:p w14:paraId="0A4EFA26"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&lt;HTML&gt;</w:t>
            </w:r>
          </w:p>
          <w:p w14:paraId="12DF3303"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&lt;HEAD&gt;</w:t>
            </w:r>
          </w:p>
          <w:p w14:paraId="17B4BE34"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 xml:space="preserve">&lt;TITLE&gt; </w:t>
            </w:r>
            <w:r w:rsidRPr="00735DD8">
              <w:rPr>
                <w:color w:val="000000"/>
                <w:sz w:val="28"/>
                <w:szCs w:val="28"/>
              </w:rPr>
              <w:t>маркированный</w:t>
            </w:r>
            <w:r w:rsidRPr="00735DD8">
              <w:rPr>
                <w:color w:val="000000"/>
                <w:sz w:val="28"/>
                <w:szCs w:val="28"/>
                <w:lang w:val="en-US"/>
              </w:rPr>
              <w:t xml:space="preserve"> </w:t>
            </w:r>
            <w:r w:rsidRPr="00735DD8">
              <w:rPr>
                <w:color w:val="000000"/>
                <w:sz w:val="28"/>
                <w:szCs w:val="28"/>
              </w:rPr>
              <w:t>список</w:t>
            </w:r>
            <w:r w:rsidRPr="00735DD8">
              <w:rPr>
                <w:color w:val="000000"/>
                <w:sz w:val="28"/>
                <w:szCs w:val="28"/>
                <w:lang w:val="en-US"/>
              </w:rPr>
              <w:t xml:space="preserve"> &lt;/title&gt;</w:t>
            </w:r>
          </w:p>
          <w:p w14:paraId="0BF188A4"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&lt;/head&gt;</w:t>
            </w:r>
          </w:p>
          <w:p w14:paraId="4C13B473"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2AFE7473"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UL</w:t>
            </w:r>
            <w:r w:rsidRPr="00735DD8">
              <w:rPr>
                <w:color w:val="000000"/>
                <w:sz w:val="28"/>
                <w:szCs w:val="28"/>
              </w:rPr>
              <w:t xml:space="preserve">&gt; </w:t>
            </w:r>
          </w:p>
          <w:p w14:paraId="7EC61CFE"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первый 1;</w:t>
            </w:r>
          </w:p>
          <w:p w14:paraId="1153257A"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второй 1;</w:t>
            </w:r>
          </w:p>
          <w:p w14:paraId="3DD16DB2"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 xml:space="preserve">&lt;LI&gt; </w:t>
            </w:r>
            <w:r w:rsidRPr="00735DD8">
              <w:rPr>
                <w:color w:val="000000"/>
                <w:sz w:val="28"/>
                <w:szCs w:val="28"/>
              </w:rPr>
              <w:t>третий</w:t>
            </w:r>
            <w:r w:rsidRPr="00735DD8">
              <w:rPr>
                <w:color w:val="000000"/>
                <w:sz w:val="28"/>
                <w:szCs w:val="28"/>
                <w:lang w:val="en-US"/>
              </w:rPr>
              <w:t xml:space="preserve"> 1</w:t>
            </w:r>
            <w:r w:rsidR="00C55433" w:rsidRPr="00735DD8">
              <w:rPr>
                <w:color w:val="000000"/>
                <w:sz w:val="28"/>
                <w:szCs w:val="28"/>
                <w:lang w:val="en-US"/>
              </w:rPr>
              <w:t>.</w:t>
            </w:r>
          </w:p>
          <w:p w14:paraId="266A1E3B"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&lt;/ul&gt;</w:t>
            </w:r>
          </w:p>
          <w:p w14:paraId="50168BBC"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 xml:space="preserve">&lt;UL type=circle&gt; </w:t>
            </w:r>
          </w:p>
          <w:p w14:paraId="0BFB7E05"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первый 2;</w:t>
            </w:r>
          </w:p>
          <w:p w14:paraId="4A1E4DAC"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lastRenderedPageBreak/>
              <w:t>&lt;</w:t>
            </w:r>
            <w:r w:rsidRPr="00735DD8">
              <w:rPr>
                <w:color w:val="000000"/>
                <w:sz w:val="28"/>
                <w:szCs w:val="28"/>
                <w:lang w:val="en-US"/>
              </w:rPr>
              <w:t>LI</w:t>
            </w:r>
            <w:r w:rsidRPr="00735DD8">
              <w:rPr>
                <w:color w:val="000000"/>
                <w:sz w:val="28"/>
                <w:szCs w:val="28"/>
              </w:rPr>
              <w:t>&gt; второй 2;</w:t>
            </w:r>
          </w:p>
          <w:p w14:paraId="0796A0BF"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третий 2</w:t>
            </w:r>
            <w:r w:rsidR="00C55433" w:rsidRPr="00735DD8">
              <w:rPr>
                <w:color w:val="000000"/>
                <w:sz w:val="28"/>
                <w:szCs w:val="28"/>
              </w:rPr>
              <w:t>.</w:t>
            </w:r>
          </w:p>
          <w:p w14:paraId="38A16A06"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&lt;/ul&gt;</w:t>
            </w:r>
          </w:p>
          <w:p w14:paraId="236D2938"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 xml:space="preserve">&lt;UL type=square&gt; </w:t>
            </w:r>
          </w:p>
          <w:p w14:paraId="2DD3164C"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 xml:space="preserve">&lt;LI&gt; </w:t>
            </w:r>
            <w:r w:rsidRPr="00735DD8">
              <w:rPr>
                <w:color w:val="000000"/>
                <w:sz w:val="28"/>
                <w:szCs w:val="28"/>
              </w:rPr>
              <w:t>первый</w:t>
            </w:r>
            <w:r w:rsidRPr="00735DD8">
              <w:rPr>
                <w:color w:val="000000"/>
                <w:sz w:val="28"/>
                <w:szCs w:val="28"/>
                <w:lang w:val="en-US"/>
              </w:rPr>
              <w:t xml:space="preserve"> 3;</w:t>
            </w:r>
          </w:p>
          <w:p w14:paraId="160B29FE"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второй 3;</w:t>
            </w:r>
          </w:p>
          <w:p w14:paraId="4556BA95"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третий 3</w:t>
            </w:r>
            <w:r w:rsidR="00C55433" w:rsidRPr="00735DD8">
              <w:rPr>
                <w:color w:val="000000"/>
                <w:sz w:val="28"/>
                <w:szCs w:val="28"/>
              </w:rPr>
              <w:t>.</w:t>
            </w:r>
          </w:p>
          <w:p w14:paraId="2B40C0A5"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ul</w:t>
            </w:r>
            <w:r w:rsidRPr="00735DD8">
              <w:rPr>
                <w:color w:val="000000"/>
                <w:sz w:val="28"/>
                <w:szCs w:val="28"/>
              </w:rPr>
              <w:t>&gt;</w:t>
            </w:r>
          </w:p>
          <w:p w14:paraId="6E2B3D99"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&lt;/body&gt;</w:t>
            </w:r>
          </w:p>
          <w:p w14:paraId="0BE7179D"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 xml:space="preserve">&lt;/html&gt; </w:t>
            </w:r>
          </w:p>
          <w:p w14:paraId="3B818D6B" w14:textId="77777777" w:rsidR="001F30FD" w:rsidRPr="00735DD8" w:rsidRDefault="001F30FD" w:rsidP="001F30FD">
            <w:pPr>
              <w:pStyle w:val="a9"/>
              <w:spacing w:line="240" w:lineRule="auto"/>
              <w:ind w:firstLine="567"/>
              <w:rPr>
                <w:color w:val="000000"/>
                <w:sz w:val="28"/>
                <w:szCs w:val="28"/>
              </w:rPr>
            </w:pPr>
          </w:p>
          <w:p w14:paraId="741B223A" w14:textId="77777777" w:rsidR="001F30FD" w:rsidRPr="00735DD8" w:rsidRDefault="001F30FD" w:rsidP="00130F66">
            <w:pPr>
              <w:widowControl/>
              <w:numPr>
                <w:ilvl w:val="0"/>
                <w:numId w:val="8"/>
              </w:numPr>
              <w:autoSpaceDE/>
              <w:autoSpaceDN/>
              <w:adjustRightInd/>
              <w:ind w:left="714" w:hanging="357"/>
              <w:rPr>
                <w:color w:val="000000"/>
                <w:sz w:val="28"/>
                <w:szCs w:val="28"/>
              </w:rPr>
            </w:pPr>
            <w:r w:rsidRPr="00735DD8">
              <w:rPr>
                <w:color w:val="000000"/>
                <w:sz w:val="28"/>
                <w:szCs w:val="28"/>
              </w:rPr>
              <w:t xml:space="preserve">первый 1; </w:t>
            </w:r>
          </w:p>
          <w:p w14:paraId="4FFCFB89" w14:textId="77777777" w:rsidR="001F30FD" w:rsidRPr="00735DD8" w:rsidRDefault="001F30FD" w:rsidP="00130F66">
            <w:pPr>
              <w:widowControl/>
              <w:numPr>
                <w:ilvl w:val="0"/>
                <w:numId w:val="8"/>
              </w:numPr>
              <w:autoSpaceDE/>
              <w:autoSpaceDN/>
              <w:adjustRightInd/>
              <w:ind w:left="714" w:hanging="357"/>
              <w:rPr>
                <w:color w:val="000000"/>
                <w:sz w:val="28"/>
                <w:szCs w:val="28"/>
              </w:rPr>
            </w:pPr>
            <w:r w:rsidRPr="00735DD8">
              <w:rPr>
                <w:color w:val="000000"/>
                <w:sz w:val="28"/>
                <w:szCs w:val="28"/>
              </w:rPr>
              <w:t xml:space="preserve">второй 1; </w:t>
            </w:r>
          </w:p>
          <w:p w14:paraId="374AA956" w14:textId="77777777" w:rsidR="001F30FD" w:rsidRPr="00735DD8" w:rsidRDefault="001F30FD" w:rsidP="00130F66">
            <w:pPr>
              <w:widowControl/>
              <w:numPr>
                <w:ilvl w:val="0"/>
                <w:numId w:val="8"/>
              </w:numPr>
              <w:autoSpaceDE/>
              <w:autoSpaceDN/>
              <w:adjustRightInd/>
              <w:ind w:left="714" w:hanging="357"/>
              <w:rPr>
                <w:color w:val="000000"/>
                <w:sz w:val="28"/>
                <w:szCs w:val="28"/>
              </w:rPr>
            </w:pPr>
            <w:r w:rsidRPr="00735DD8">
              <w:rPr>
                <w:color w:val="000000"/>
                <w:sz w:val="28"/>
                <w:szCs w:val="28"/>
              </w:rPr>
              <w:t>третий 1</w:t>
            </w:r>
            <w:r w:rsidR="00C55433" w:rsidRPr="00735DD8">
              <w:rPr>
                <w:color w:val="000000"/>
                <w:sz w:val="28"/>
                <w:szCs w:val="28"/>
              </w:rPr>
              <w:t>.</w:t>
            </w:r>
            <w:r w:rsidRPr="00735DD8">
              <w:rPr>
                <w:color w:val="000000"/>
                <w:sz w:val="28"/>
                <w:szCs w:val="28"/>
              </w:rPr>
              <w:t xml:space="preserve"> </w:t>
            </w:r>
          </w:p>
          <w:p w14:paraId="464F17AB" w14:textId="77777777" w:rsidR="001F30FD" w:rsidRPr="00735DD8" w:rsidRDefault="001F30FD" w:rsidP="00130F66">
            <w:pPr>
              <w:widowControl/>
              <w:numPr>
                <w:ilvl w:val="0"/>
                <w:numId w:val="9"/>
              </w:numPr>
              <w:autoSpaceDE/>
              <w:autoSpaceDN/>
              <w:adjustRightInd/>
              <w:ind w:left="714" w:hanging="357"/>
              <w:rPr>
                <w:color w:val="000000"/>
                <w:sz w:val="28"/>
                <w:szCs w:val="28"/>
              </w:rPr>
            </w:pPr>
            <w:r w:rsidRPr="00735DD8">
              <w:rPr>
                <w:color w:val="000000"/>
                <w:sz w:val="28"/>
                <w:szCs w:val="28"/>
              </w:rPr>
              <w:t xml:space="preserve">первый 2; </w:t>
            </w:r>
          </w:p>
          <w:p w14:paraId="634BC346" w14:textId="77777777" w:rsidR="001F30FD" w:rsidRPr="00735DD8" w:rsidRDefault="001F30FD" w:rsidP="00130F66">
            <w:pPr>
              <w:widowControl/>
              <w:numPr>
                <w:ilvl w:val="0"/>
                <w:numId w:val="9"/>
              </w:numPr>
              <w:autoSpaceDE/>
              <w:autoSpaceDN/>
              <w:adjustRightInd/>
              <w:ind w:left="714" w:hanging="357"/>
              <w:rPr>
                <w:color w:val="000000"/>
                <w:sz w:val="28"/>
                <w:szCs w:val="28"/>
              </w:rPr>
            </w:pPr>
            <w:r w:rsidRPr="00735DD8">
              <w:rPr>
                <w:color w:val="000000"/>
                <w:sz w:val="28"/>
                <w:szCs w:val="28"/>
              </w:rPr>
              <w:t xml:space="preserve">второй 2; </w:t>
            </w:r>
          </w:p>
          <w:p w14:paraId="6C8F518F" w14:textId="77777777" w:rsidR="001F30FD" w:rsidRPr="00735DD8" w:rsidRDefault="001F30FD" w:rsidP="00130F66">
            <w:pPr>
              <w:widowControl/>
              <w:numPr>
                <w:ilvl w:val="0"/>
                <w:numId w:val="9"/>
              </w:numPr>
              <w:autoSpaceDE/>
              <w:autoSpaceDN/>
              <w:adjustRightInd/>
              <w:ind w:left="714" w:hanging="357"/>
              <w:rPr>
                <w:color w:val="000000"/>
                <w:sz w:val="28"/>
                <w:szCs w:val="28"/>
              </w:rPr>
            </w:pPr>
            <w:r w:rsidRPr="00735DD8">
              <w:rPr>
                <w:color w:val="000000"/>
                <w:sz w:val="28"/>
                <w:szCs w:val="28"/>
              </w:rPr>
              <w:t>третий 2</w:t>
            </w:r>
            <w:r w:rsidR="00C55433" w:rsidRPr="00735DD8">
              <w:rPr>
                <w:color w:val="000000"/>
                <w:sz w:val="28"/>
                <w:szCs w:val="28"/>
              </w:rPr>
              <w:t>.</w:t>
            </w:r>
            <w:r w:rsidRPr="00735DD8">
              <w:rPr>
                <w:color w:val="000000"/>
                <w:sz w:val="28"/>
                <w:szCs w:val="28"/>
              </w:rPr>
              <w:t xml:space="preserve"> </w:t>
            </w:r>
          </w:p>
          <w:p w14:paraId="5138C1D3" w14:textId="77777777" w:rsidR="001F30FD" w:rsidRPr="00735DD8" w:rsidRDefault="001F30FD" w:rsidP="00130F66">
            <w:pPr>
              <w:widowControl/>
              <w:numPr>
                <w:ilvl w:val="0"/>
                <w:numId w:val="10"/>
              </w:numPr>
              <w:autoSpaceDE/>
              <w:autoSpaceDN/>
              <w:adjustRightInd/>
              <w:ind w:left="714" w:hanging="357"/>
              <w:rPr>
                <w:color w:val="000000"/>
                <w:sz w:val="28"/>
                <w:szCs w:val="28"/>
              </w:rPr>
            </w:pPr>
            <w:r w:rsidRPr="00735DD8">
              <w:rPr>
                <w:color w:val="000000"/>
                <w:sz w:val="28"/>
                <w:szCs w:val="28"/>
              </w:rPr>
              <w:t xml:space="preserve">первый 3; </w:t>
            </w:r>
          </w:p>
          <w:p w14:paraId="0970A4A1" w14:textId="77777777" w:rsidR="001F30FD" w:rsidRPr="00735DD8" w:rsidRDefault="001F30FD" w:rsidP="00130F66">
            <w:pPr>
              <w:widowControl/>
              <w:numPr>
                <w:ilvl w:val="0"/>
                <w:numId w:val="10"/>
              </w:numPr>
              <w:autoSpaceDE/>
              <w:autoSpaceDN/>
              <w:adjustRightInd/>
              <w:ind w:left="714" w:hanging="357"/>
              <w:rPr>
                <w:color w:val="000000"/>
                <w:sz w:val="28"/>
                <w:szCs w:val="28"/>
              </w:rPr>
            </w:pPr>
            <w:r w:rsidRPr="00735DD8">
              <w:rPr>
                <w:color w:val="000000"/>
                <w:sz w:val="28"/>
                <w:szCs w:val="28"/>
              </w:rPr>
              <w:t xml:space="preserve">второй 3; </w:t>
            </w:r>
          </w:p>
          <w:p w14:paraId="41687A52" w14:textId="77777777" w:rsidR="001F30FD" w:rsidRPr="00735DD8" w:rsidRDefault="001F30FD" w:rsidP="00130F66">
            <w:pPr>
              <w:widowControl/>
              <w:numPr>
                <w:ilvl w:val="0"/>
                <w:numId w:val="10"/>
              </w:numPr>
              <w:autoSpaceDE/>
              <w:autoSpaceDN/>
              <w:adjustRightInd/>
              <w:ind w:left="714" w:hanging="357"/>
              <w:rPr>
                <w:color w:val="000000"/>
                <w:sz w:val="28"/>
                <w:szCs w:val="28"/>
              </w:rPr>
            </w:pPr>
            <w:r w:rsidRPr="00735DD8">
              <w:rPr>
                <w:color w:val="000000"/>
                <w:sz w:val="28"/>
                <w:szCs w:val="28"/>
              </w:rPr>
              <w:t>третий 3</w:t>
            </w:r>
            <w:r w:rsidR="00C55433" w:rsidRPr="00735DD8">
              <w:rPr>
                <w:color w:val="000000"/>
                <w:sz w:val="28"/>
                <w:szCs w:val="28"/>
              </w:rPr>
              <w:t>.</w:t>
            </w:r>
            <w:r w:rsidRPr="00735DD8">
              <w:rPr>
                <w:color w:val="000000"/>
                <w:sz w:val="28"/>
                <w:szCs w:val="28"/>
              </w:rPr>
              <w:t xml:space="preserve"> </w:t>
            </w:r>
          </w:p>
          <w:p w14:paraId="602980B7" w14:textId="77777777" w:rsidR="001F30FD" w:rsidRPr="00735DD8" w:rsidRDefault="001F30FD" w:rsidP="001F30FD">
            <w:pPr>
              <w:pStyle w:val="3"/>
              <w:spacing w:before="0" w:after="0"/>
              <w:rPr>
                <w:rFonts w:ascii="Times New Roman" w:hAnsi="Times New Roman" w:cs="Times New Roman"/>
                <w:color w:val="000000"/>
                <w:sz w:val="28"/>
                <w:szCs w:val="28"/>
              </w:rPr>
            </w:pPr>
          </w:p>
        </w:tc>
      </w:tr>
    </w:tbl>
    <w:p w14:paraId="1B0DFD1B" w14:textId="77777777" w:rsidR="00C55433" w:rsidRPr="00735DD8" w:rsidRDefault="00C55433" w:rsidP="008D6679">
      <w:pPr>
        <w:pStyle w:val="a9"/>
        <w:spacing w:line="240" w:lineRule="auto"/>
        <w:ind w:firstLine="709"/>
        <w:rPr>
          <w:color w:val="000000"/>
          <w:sz w:val="28"/>
          <w:szCs w:val="28"/>
        </w:rPr>
      </w:pPr>
      <w:r w:rsidRPr="00735DD8">
        <w:rPr>
          <w:b/>
          <w:color w:val="000000"/>
          <w:sz w:val="28"/>
          <w:szCs w:val="28"/>
        </w:rPr>
        <w:lastRenderedPageBreak/>
        <w:t>Следует отметить</w:t>
      </w:r>
      <w:r w:rsidRPr="00735DD8">
        <w:rPr>
          <w:color w:val="000000"/>
          <w:sz w:val="28"/>
          <w:szCs w:val="28"/>
        </w:rPr>
        <w:t xml:space="preserve">, что после каждого пункта списка выполняется перенос строки без установки специального </w:t>
      </w:r>
      <w:r w:rsidR="00B100EF" w:rsidRPr="00735DD8">
        <w:rPr>
          <w:color w:val="000000"/>
          <w:sz w:val="28"/>
          <w:szCs w:val="28"/>
        </w:rPr>
        <w:t>тэг</w:t>
      </w:r>
      <w:r w:rsidRPr="00735DD8">
        <w:rPr>
          <w:color w:val="000000"/>
          <w:sz w:val="28"/>
          <w:szCs w:val="28"/>
        </w:rPr>
        <w:t xml:space="preserve">а. Если заголовок списка размещается между </w:t>
      </w:r>
      <w:r w:rsidR="00B100EF" w:rsidRPr="00735DD8">
        <w:rPr>
          <w:color w:val="000000"/>
          <w:sz w:val="28"/>
          <w:szCs w:val="28"/>
        </w:rPr>
        <w:t>тэг</w:t>
      </w:r>
      <w:r w:rsidRPr="00735DD8">
        <w:rPr>
          <w:color w:val="000000"/>
          <w:sz w:val="28"/>
          <w:szCs w:val="28"/>
        </w:rPr>
        <w:t>ом &lt;</w:t>
      </w:r>
      <w:r w:rsidRPr="00735DD8">
        <w:rPr>
          <w:color w:val="000000"/>
          <w:sz w:val="28"/>
          <w:szCs w:val="28"/>
          <w:lang w:val="en-US"/>
        </w:rPr>
        <w:t>UL</w:t>
      </w:r>
      <w:r w:rsidRPr="00735DD8">
        <w:rPr>
          <w:color w:val="000000"/>
          <w:sz w:val="28"/>
          <w:szCs w:val="28"/>
        </w:rPr>
        <w:t>&gt; и &lt;</w:t>
      </w:r>
      <w:r w:rsidRPr="00735DD8">
        <w:rPr>
          <w:color w:val="000000"/>
          <w:sz w:val="28"/>
          <w:szCs w:val="28"/>
          <w:lang w:val="en-US"/>
        </w:rPr>
        <w:t>LI</w:t>
      </w:r>
      <w:r w:rsidRPr="00735DD8">
        <w:rPr>
          <w:color w:val="000000"/>
          <w:sz w:val="28"/>
          <w:szCs w:val="28"/>
        </w:rPr>
        <w:t xml:space="preserve">&gt;, то он будет отделен от начала самого списка одним переносом строки и отступом от левого края документа (как и все пункты списка). При указании заголовка перед </w:t>
      </w:r>
      <w:r w:rsidR="00B100EF" w:rsidRPr="00735DD8">
        <w:rPr>
          <w:color w:val="000000"/>
          <w:sz w:val="28"/>
          <w:szCs w:val="28"/>
        </w:rPr>
        <w:t>тэг</w:t>
      </w:r>
      <w:r w:rsidRPr="00735DD8">
        <w:rPr>
          <w:color w:val="000000"/>
          <w:sz w:val="28"/>
          <w:szCs w:val="28"/>
        </w:rPr>
        <w:t>ом &lt;</w:t>
      </w:r>
      <w:r w:rsidRPr="00735DD8">
        <w:rPr>
          <w:color w:val="000000"/>
          <w:sz w:val="28"/>
          <w:szCs w:val="28"/>
          <w:lang w:val="en-US"/>
        </w:rPr>
        <w:t>UL</w:t>
      </w:r>
      <w:r w:rsidRPr="00735DD8">
        <w:rPr>
          <w:color w:val="000000"/>
          <w:sz w:val="28"/>
          <w:szCs w:val="28"/>
        </w:rPr>
        <w:t>&gt; браузер создает двойной перенос и размещает текст заголовка левее пунктов списка.</w:t>
      </w:r>
    </w:p>
    <w:p w14:paraId="02B3ADC2" w14:textId="77777777" w:rsidR="00C55433" w:rsidRPr="00735DD8" w:rsidRDefault="00C55433" w:rsidP="008D6679">
      <w:pPr>
        <w:pStyle w:val="a9"/>
        <w:spacing w:line="240" w:lineRule="auto"/>
        <w:ind w:firstLine="709"/>
        <w:rPr>
          <w:color w:val="000000"/>
          <w:sz w:val="28"/>
          <w:szCs w:val="28"/>
        </w:rPr>
      </w:pPr>
      <w:r w:rsidRPr="00735DD8">
        <w:rPr>
          <w:color w:val="000000"/>
          <w:spacing w:val="1"/>
          <w:sz w:val="28"/>
          <w:szCs w:val="28"/>
        </w:rPr>
        <w:t xml:space="preserve">В качестве маркера могут быть использованы и рисунки. </w:t>
      </w:r>
      <w:r w:rsidRPr="00735DD8">
        <w:rPr>
          <w:color w:val="000000"/>
          <w:sz w:val="28"/>
          <w:szCs w:val="28"/>
        </w:rPr>
        <w:t xml:space="preserve">Для этого, внутри </w:t>
      </w:r>
      <w:r w:rsidR="00B100EF" w:rsidRPr="00735DD8">
        <w:rPr>
          <w:color w:val="000000"/>
          <w:sz w:val="28"/>
          <w:szCs w:val="28"/>
        </w:rPr>
        <w:t>тэг</w:t>
      </w:r>
      <w:r w:rsidRPr="00735DD8">
        <w:rPr>
          <w:color w:val="000000"/>
          <w:sz w:val="28"/>
          <w:szCs w:val="28"/>
        </w:rPr>
        <w:t>а  &lt;</w:t>
      </w:r>
      <w:r w:rsidRPr="00735DD8">
        <w:rPr>
          <w:color w:val="000000"/>
          <w:sz w:val="28"/>
          <w:szCs w:val="28"/>
          <w:lang w:val="en-US"/>
        </w:rPr>
        <w:t>UL</w:t>
      </w:r>
      <w:r w:rsidRPr="00735DD8">
        <w:rPr>
          <w:color w:val="000000"/>
          <w:sz w:val="28"/>
          <w:szCs w:val="28"/>
        </w:rPr>
        <w:t>&gt; вместо указателя элемента &lt;</w:t>
      </w:r>
      <w:r w:rsidRPr="00735DD8">
        <w:rPr>
          <w:color w:val="000000"/>
          <w:sz w:val="28"/>
          <w:szCs w:val="28"/>
          <w:lang w:val="en-US"/>
        </w:rPr>
        <w:t>LI</w:t>
      </w:r>
      <w:r w:rsidRPr="00735DD8">
        <w:rPr>
          <w:color w:val="000000"/>
          <w:sz w:val="28"/>
          <w:szCs w:val="28"/>
        </w:rPr>
        <w:t>&gt; размещается описание графических объектов.</w:t>
      </w:r>
    </w:p>
    <w:p w14:paraId="421DA0C0" w14:textId="77777777" w:rsidR="008D6679" w:rsidRPr="00735DD8" w:rsidRDefault="008D6679" w:rsidP="00C55433">
      <w:pPr>
        <w:pStyle w:val="a9"/>
        <w:spacing w:line="240" w:lineRule="auto"/>
        <w:ind w:firstLine="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D6679" w:rsidRPr="00735DD8" w14:paraId="501682D5" w14:textId="77777777">
        <w:trPr>
          <w:tblCellSpacing w:w="7" w:type="dxa"/>
        </w:trPr>
        <w:tc>
          <w:tcPr>
            <w:tcW w:w="4986" w:type="pct"/>
            <w:shd w:val="clear" w:color="auto" w:fill="EAEAEA"/>
            <w:vAlign w:val="center"/>
          </w:tcPr>
          <w:p w14:paraId="05ACC537" w14:textId="77777777" w:rsidR="008D6679" w:rsidRPr="00735DD8" w:rsidRDefault="008D6679" w:rsidP="008D6679">
            <w:pPr>
              <w:rPr>
                <w:color w:val="000000"/>
                <w:sz w:val="28"/>
                <w:szCs w:val="28"/>
              </w:rPr>
            </w:pPr>
            <w:r w:rsidRPr="00735DD8">
              <w:rPr>
                <w:b/>
                <w:bCs/>
                <w:color w:val="000000"/>
                <w:sz w:val="28"/>
                <w:szCs w:val="28"/>
              </w:rPr>
              <w:t>Пример: Ссылка на графические объекты, используемые в качестве маркеров</w:t>
            </w:r>
          </w:p>
        </w:tc>
      </w:tr>
      <w:tr w:rsidR="008D6679" w:rsidRPr="00735DD8" w14:paraId="4CD95C9E" w14:textId="77777777">
        <w:trPr>
          <w:tblCellSpacing w:w="7" w:type="dxa"/>
        </w:trPr>
        <w:tc>
          <w:tcPr>
            <w:tcW w:w="4986" w:type="pct"/>
            <w:shd w:val="clear" w:color="auto" w:fill="FFFFFF"/>
            <w:vAlign w:val="center"/>
          </w:tcPr>
          <w:p w14:paraId="0AA5F388" w14:textId="77777777" w:rsidR="008D6679" w:rsidRPr="00735DD8" w:rsidRDefault="008D6679" w:rsidP="008D6679">
            <w:pPr>
              <w:pStyle w:val="a9"/>
              <w:spacing w:line="240" w:lineRule="auto"/>
              <w:ind w:firstLine="0"/>
              <w:rPr>
                <w:color w:val="000000"/>
                <w:sz w:val="28"/>
                <w:szCs w:val="28"/>
                <w:lang w:val="en-US"/>
              </w:rPr>
            </w:pPr>
            <w:r w:rsidRPr="00735DD8">
              <w:rPr>
                <w:color w:val="000000"/>
                <w:sz w:val="28"/>
                <w:szCs w:val="28"/>
                <w:lang w:val="en-US"/>
              </w:rPr>
              <w:t>&lt;UL&gt;</w:t>
            </w:r>
          </w:p>
          <w:p w14:paraId="1B7C6D31" w14:textId="77777777" w:rsidR="008D6679" w:rsidRPr="00735DD8" w:rsidRDefault="008D6679" w:rsidP="008D6679">
            <w:pPr>
              <w:pStyle w:val="a9"/>
              <w:spacing w:line="240" w:lineRule="auto"/>
              <w:ind w:firstLine="0"/>
              <w:rPr>
                <w:color w:val="000000"/>
                <w:sz w:val="28"/>
                <w:szCs w:val="28"/>
                <w:lang w:val="en-US"/>
              </w:rPr>
            </w:pPr>
            <w:r w:rsidRPr="00735DD8">
              <w:rPr>
                <w:color w:val="000000"/>
                <w:sz w:val="28"/>
                <w:szCs w:val="28"/>
                <w:lang w:val="en-US"/>
              </w:rPr>
              <w:tab/>
              <w:t>&lt;img src=”images/</w:t>
            </w:r>
            <w:r w:rsidRPr="00735DD8">
              <w:rPr>
                <w:color w:val="000000"/>
                <w:sz w:val="28"/>
                <w:szCs w:val="28"/>
              </w:rPr>
              <w:t>маркер</w:t>
            </w:r>
            <w:r w:rsidRPr="00735DD8">
              <w:rPr>
                <w:color w:val="000000"/>
                <w:sz w:val="28"/>
                <w:szCs w:val="28"/>
                <w:lang w:val="en-US"/>
              </w:rPr>
              <w:t xml:space="preserve"> 1.gif'”&gt;</w:t>
            </w:r>
          </w:p>
          <w:p w14:paraId="0F75C0E7" w14:textId="77777777" w:rsidR="008D6679" w:rsidRPr="00735DD8" w:rsidRDefault="008D6679" w:rsidP="008D6679">
            <w:pPr>
              <w:pStyle w:val="a9"/>
              <w:spacing w:line="240" w:lineRule="auto"/>
              <w:ind w:firstLine="650"/>
              <w:rPr>
                <w:color w:val="000000"/>
                <w:sz w:val="28"/>
                <w:szCs w:val="28"/>
                <w:lang w:val="en-US"/>
              </w:rPr>
            </w:pPr>
            <w:r w:rsidRPr="00735DD8">
              <w:rPr>
                <w:color w:val="000000"/>
                <w:sz w:val="28"/>
                <w:szCs w:val="28"/>
                <w:lang w:val="en-US"/>
              </w:rPr>
              <w:t xml:space="preserve"> &lt;img src=”images/</w:t>
            </w:r>
            <w:r w:rsidRPr="00735DD8">
              <w:rPr>
                <w:color w:val="000000"/>
                <w:sz w:val="28"/>
                <w:szCs w:val="28"/>
              </w:rPr>
              <w:t>маркер</w:t>
            </w:r>
            <w:r w:rsidRPr="00735DD8">
              <w:rPr>
                <w:color w:val="000000"/>
                <w:sz w:val="28"/>
                <w:szCs w:val="28"/>
                <w:lang w:val="en-US"/>
              </w:rPr>
              <w:t xml:space="preserve"> 2.gif'”&gt;</w:t>
            </w:r>
          </w:p>
          <w:p w14:paraId="33761810" w14:textId="77777777" w:rsidR="008D6679" w:rsidRPr="00735DD8" w:rsidRDefault="008D6679" w:rsidP="008D6679">
            <w:pPr>
              <w:pStyle w:val="a9"/>
              <w:spacing w:line="240" w:lineRule="auto"/>
              <w:ind w:firstLine="650"/>
              <w:rPr>
                <w:color w:val="000000"/>
                <w:sz w:val="28"/>
                <w:szCs w:val="28"/>
                <w:lang w:val="en-US"/>
              </w:rPr>
            </w:pPr>
            <w:r w:rsidRPr="00735DD8">
              <w:rPr>
                <w:color w:val="000000"/>
                <w:sz w:val="28"/>
                <w:szCs w:val="28"/>
                <w:lang w:val="en-US"/>
              </w:rPr>
              <w:t xml:space="preserve"> &lt;img src=”images/</w:t>
            </w:r>
            <w:r w:rsidRPr="00735DD8">
              <w:rPr>
                <w:color w:val="000000"/>
                <w:sz w:val="28"/>
                <w:szCs w:val="28"/>
              </w:rPr>
              <w:t>маркер</w:t>
            </w:r>
            <w:r w:rsidRPr="00735DD8">
              <w:rPr>
                <w:color w:val="000000"/>
                <w:sz w:val="28"/>
                <w:szCs w:val="28"/>
                <w:lang w:val="en-US"/>
              </w:rPr>
              <w:t xml:space="preserve"> 3.gif'”&gt;</w:t>
            </w:r>
          </w:p>
          <w:p w14:paraId="5485F5DA" w14:textId="77777777" w:rsidR="008D6679" w:rsidRPr="00735DD8" w:rsidRDefault="008D6679" w:rsidP="008D6679">
            <w:pPr>
              <w:pStyle w:val="a9"/>
              <w:spacing w:line="240" w:lineRule="auto"/>
              <w:ind w:firstLine="0"/>
              <w:rPr>
                <w:color w:val="000000"/>
                <w:sz w:val="28"/>
                <w:szCs w:val="28"/>
                <w:lang w:val="en-US"/>
              </w:rPr>
            </w:pPr>
            <w:r w:rsidRPr="00735DD8">
              <w:rPr>
                <w:color w:val="000000"/>
                <w:sz w:val="28"/>
                <w:szCs w:val="28"/>
              </w:rPr>
              <w:t>&lt;/</w:t>
            </w:r>
            <w:r w:rsidRPr="00735DD8">
              <w:rPr>
                <w:color w:val="000000"/>
                <w:sz w:val="28"/>
                <w:szCs w:val="28"/>
                <w:lang w:val="en-US"/>
              </w:rPr>
              <w:t>UL</w:t>
            </w:r>
            <w:r w:rsidRPr="00735DD8">
              <w:rPr>
                <w:color w:val="000000"/>
                <w:sz w:val="28"/>
                <w:szCs w:val="28"/>
              </w:rPr>
              <w:t>&gt;</w:t>
            </w:r>
          </w:p>
          <w:p w14:paraId="32359672" w14:textId="77777777" w:rsidR="008D6679" w:rsidRPr="00735DD8" w:rsidRDefault="008D6679" w:rsidP="008D6679">
            <w:pPr>
              <w:pStyle w:val="3"/>
              <w:spacing w:before="0" w:after="0"/>
              <w:rPr>
                <w:rFonts w:ascii="Times New Roman" w:hAnsi="Times New Roman" w:cs="Times New Roman"/>
                <w:color w:val="000000"/>
                <w:sz w:val="28"/>
                <w:szCs w:val="28"/>
              </w:rPr>
            </w:pPr>
          </w:p>
        </w:tc>
      </w:tr>
    </w:tbl>
    <w:p w14:paraId="49C304FF" w14:textId="77777777" w:rsidR="00C55433" w:rsidRPr="00735DD8" w:rsidRDefault="00C55433" w:rsidP="00C55433">
      <w:pPr>
        <w:pStyle w:val="a9"/>
        <w:spacing w:line="240" w:lineRule="auto"/>
        <w:ind w:firstLine="0"/>
        <w:rPr>
          <w:color w:val="000000"/>
          <w:sz w:val="28"/>
          <w:szCs w:val="28"/>
        </w:rPr>
      </w:pPr>
    </w:p>
    <w:p w14:paraId="59A37E2E" w14:textId="77777777" w:rsidR="00C55433" w:rsidRPr="00735DD8" w:rsidRDefault="00082690" w:rsidP="00082690">
      <w:pPr>
        <w:pStyle w:val="a9"/>
        <w:spacing w:line="240" w:lineRule="auto"/>
        <w:ind w:firstLine="0"/>
        <w:jc w:val="center"/>
        <w:rPr>
          <w:b/>
          <w:color w:val="000000"/>
          <w:sz w:val="28"/>
          <w:szCs w:val="28"/>
        </w:rPr>
      </w:pPr>
      <w:r w:rsidRPr="00735DD8">
        <w:rPr>
          <w:b/>
          <w:color w:val="000000"/>
          <w:sz w:val="28"/>
          <w:szCs w:val="28"/>
        </w:rPr>
        <w:t>Нумерованные списки</w:t>
      </w:r>
    </w:p>
    <w:p w14:paraId="702C98DA" w14:textId="77777777" w:rsidR="00082690" w:rsidRPr="00735DD8" w:rsidRDefault="00082690" w:rsidP="00082690">
      <w:pPr>
        <w:pStyle w:val="a9"/>
        <w:spacing w:line="240" w:lineRule="auto"/>
        <w:ind w:firstLine="0"/>
        <w:jc w:val="center"/>
        <w:rPr>
          <w:b/>
          <w:color w:val="000000"/>
          <w:sz w:val="28"/>
          <w:szCs w:val="28"/>
        </w:rPr>
      </w:pPr>
    </w:p>
    <w:p w14:paraId="79F0E3D8" w14:textId="77777777" w:rsidR="00082690" w:rsidRPr="00735DD8" w:rsidRDefault="00082690" w:rsidP="00082690">
      <w:pPr>
        <w:pStyle w:val="a9"/>
        <w:spacing w:line="240" w:lineRule="auto"/>
        <w:ind w:firstLine="709"/>
        <w:rPr>
          <w:color w:val="000000"/>
          <w:sz w:val="28"/>
          <w:szCs w:val="28"/>
        </w:rPr>
      </w:pPr>
      <w:r w:rsidRPr="00735DD8">
        <w:rPr>
          <w:color w:val="000000"/>
          <w:sz w:val="28"/>
          <w:szCs w:val="28"/>
        </w:rPr>
        <w:t>Нумерованные списки (</w:t>
      </w:r>
      <w:r w:rsidRPr="00735DD8">
        <w:rPr>
          <w:b/>
          <w:color w:val="000000"/>
          <w:sz w:val="28"/>
          <w:szCs w:val="28"/>
          <w:lang w:val="en-US"/>
        </w:rPr>
        <w:t>O</w:t>
      </w:r>
      <w:r w:rsidRPr="00735DD8">
        <w:rPr>
          <w:color w:val="000000"/>
          <w:sz w:val="28"/>
          <w:szCs w:val="28"/>
          <w:lang w:val="en-US"/>
        </w:rPr>
        <w:t>rdered</w:t>
      </w:r>
      <w:r w:rsidRPr="00735DD8">
        <w:rPr>
          <w:color w:val="000000"/>
          <w:sz w:val="28"/>
          <w:szCs w:val="28"/>
        </w:rPr>
        <w:t xml:space="preserve"> </w:t>
      </w:r>
      <w:r w:rsidRPr="00735DD8">
        <w:rPr>
          <w:b/>
          <w:color w:val="000000"/>
          <w:sz w:val="28"/>
          <w:szCs w:val="28"/>
          <w:lang w:val="en-US"/>
        </w:rPr>
        <w:t>L</w:t>
      </w:r>
      <w:r w:rsidRPr="00735DD8">
        <w:rPr>
          <w:color w:val="000000"/>
          <w:sz w:val="28"/>
          <w:szCs w:val="28"/>
          <w:lang w:val="en-US"/>
        </w:rPr>
        <w:t>ist</w:t>
      </w:r>
      <w:r w:rsidRPr="00735DD8">
        <w:rPr>
          <w:color w:val="000000"/>
          <w:sz w:val="28"/>
          <w:szCs w:val="28"/>
        </w:rPr>
        <w:t xml:space="preserve">) выделяются </w:t>
      </w:r>
      <w:r w:rsidR="00B100EF" w:rsidRPr="00735DD8">
        <w:rPr>
          <w:color w:val="000000"/>
          <w:sz w:val="28"/>
          <w:szCs w:val="28"/>
        </w:rPr>
        <w:t>тэг</w:t>
      </w:r>
      <w:r w:rsidRPr="00735DD8">
        <w:rPr>
          <w:color w:val="000000"/>
          <w:sz w:val="28"/>
          <w:szCs w:val="28"/>
        </w:rPr>
        <w:t xml:space="preserve">ами </w:t>
      </w:r>
      <w:r w:rsidRPr="00735DD8">
        <w:rPr>
          <w:bCs/>
          <w:color w:val="000000"/>
          <w:sz w:val="28"/>
          <w:szCs w:val="28"/>
        </w:rPr>
        <w:t>&lt;OL&gt;... &lt;/</w:t>
      </w:r>
      <w:r w:rsidRPr="00735DD8">
        <w:rPr>
          <w:bCs/>
          <w:color w:val="000000"/>
          <w:sz w:val="28"/>
          <w:szCs w:val="28"/>
          <w:lang w:val="en-US"/>
        </w:rPr>
        <w:t>ol</w:t>
      </w:r>
      <w:r w:rsidRPr="00735DD8">
        <w:rPr>
          <w:bCs/>
          <w:color w:val="000000"/>
          <w:sz w:val="28"/>
          <w:szCs w:val="28"/>
        </w:rPr>
        <w:t>&gt;,</w:t>
      </w:r>
      <w:r w:rsidRPr="00735DD8">
        <w:rPr>
          <w:b/>
          <w:color w:val="000000"/>
          <w:sz w:val="28"/>
          <w:szCs w:val="28"/>
        </w:rPr>
        <w:t xml:space="preserve"> </w:t>
      </w:r>
      <w:r w:rsidRPr="00735DD8">
        <w:rPr>
          <w:color w:val="000000"/>
          <w:sz w:val="28"/>
          <w:szCs w:val="28"/>
        </w:rPr>
        <w:t xml:space="preserve">внутри которых располагаются </w:t>
      </w:r>
      <w:r w:rsidR="0052271F" w:rsidRPr="00735DD8">
        <w:rPr>
          <w:color w:val="000000"/>
          <w:sz w:val="28"/>
          <w:szCs w:val="28"/>
        </w:rPr>
        <w:t>элементы</w:t>
      </w:r>
      <w:r w:rsidRPr="00735DD8">
        <w:rPr>
          <w:color w:val="000000"/>
          <w:sz w:val="28"/>
          <w:szCs w:val="28"/>
        </w:rPr>
        <w:t xml:space="preserve"> </w:t>
      </w:r>
      <w:r w:rsidR="0052271F" w:rsidRPr="00735DD8">
        <w:rPr>
          <w:color w:val="000000"/>
          <w:sz w:val="28"/>
          <w:szCs w:val="28"/>
        </w:rPr>
        <w:t>списка, обозначенные</w:t>
      </w:r>
      <w:r w:rsidRPr="00735DD8">
        <w:rPr>
          <w:color w:val="000000"/>
          <w:sz w:val="28"/>
          <w:szCs w:val="28"/>
        </w:rPr>
        <w:t xml:space="preserve"> </w:t>
      </w:r>
      <w:r w:rsidR="00B100EF" w:rsidRPr="00735DD8">
        <w:rPr>
          <w:color w:val="000000"/>
          <w:sz w:val="28"/>
          <w:szCs w:val="28"/>
        </w:rPr>
        <w:t>тэг</w:t>
      </w:r>
      <w:r w:rsidR="0052271F" w:rsidRPr="00735DD8">
        <w:rPr>
          <w:color w:val="000000"/>
          <w:sz w:val="28"/>
          <w:szCs w:val="28"/>
        </w:rPr>
        <w:t>ом</w:t>
      </w:r>
      <w:r w:rsidRPr="00735DD8">
        <w:rPr>
          <w:color w:val="000000"/>
          <w:sz w:val="28"/>
          <w:szCs w:val="28"/>
        </w:rPr>
        <w:t xml:space="preserve"> &lt;</w:t>
      </w:r>
      <w:r w:rsidRPr="00735DD8">
        <w:rPr>
          <w:color w:val="000000"/>
          <w:sz w:val="28"/>
          <w:szCs w:val="28"/>
          <w:lang w:val="en-US"/>
        </w:rPr>
        <w:t>LI</w:t>
      </w:r>
      <w:r w:rsidRPr="00735DD8">
        <w:rPr>
          <w:color w:val="000000"/>
          <w:sz w:val="28"/>
          <w:szCs w:val="28"/>
        </w:rPr>
        <w:t xml:space="preserve">&gt;. </w:t>
      </w:r>
      <w:r w:rsidR="0052271F" w:rsidRPr="00735DD8">
        <w:rPr>
          <w:color w:val="000000"/>
          <w:sz w:val="28"/>
          <w:szCs w:val="28"/>
        </w:rPr>
        <w:t xml:space="preserve">В </w:t>
      </w:r>
      <w:r w:rsidR="0052271F" w:rsidRPr="00735DD8">
        <w:rPr>
          <w:color w:val="000000"/>
          <w:sz w:val="28"/>
          <w:szCs w:val="28"/>
        </w:rPr>
        <w:lastRenderedPageBreak/>
        <w:t>качестве нумерации могут быть использованы</w:t>
      </w:r>
      <w:r w:rsidRPr="00735DD8">
        <w:rPr>
          <w:color w:val="000000"/>
          <w:sz w:val="28"/>
          <w:szCs w:val="28"/>
        </w:rPr>
        <w:t xml:space="preserve"> арабские и римские числа</w:t>
      </w:r>
      <w:r w:rsidR="0052271F" w:rsidRPr="00735DD8">
        <w:rPr>
          <w:color w:val="000000"/>
          <w:sz w:val="28"/>
          <w:szCs w:val="28"/>
        </w:rPr>
        <w:t>, также</w:t>
      </w:r>
      <w:r w:rsidRPr="00735DD8">
        <w:rPr>
          <w:color w:val="000000"/>
          <w:sz w:val="28"/>
          <w:szCs w:val="28"/>
        </w:rPr>
        <w:t xml:space="preserve"> буквы латинского алфавита. </w:t>
      </w:r>
    </w:p>
    <w:p w14:paraId="2961D107" w14:textId="77777777" w:rsidR="0052271F" w:rsidRPr="00735DD8" w:rsidRDefault="00B100EF" w:rsidP="0052271F">
      <w:pPr>
        <w:shd w:val="clear" w:color="auto" w:fill="FFFFFF"/>
        <w:ind w:firstLine="720"/>
        <w:jc w:val="both"/>
        <w:rPr>
          <w:color w:val="000000"/>
          <w:sz w:val="28"/>
          <w:szCs w:val="28"/>
        </w:rPr>
      </w:pPr>
      <w:r w:rsidRPr="00735DD8">
        <w:rPr>
          <w:color w:val="000000"/>
          <w:sz w:val="28"/>
          <w:szCs w:val="28"/>
        </w:rPr>
        <w:t>Тэг</w:t>
      </w:r>
      <w:r w:rsidR="0052271F" w:rsidRPr="00735DD8">
        <w:rPr>
          <w:color w:val="000000"/>
          <w:sz w:val="28"/>
          <w:szCs w:val="28"/>
        </w:rPr>
        <w:t xml:space="preserve"> нумерованных списков &lt;</w:t>
      </w:r>
      <w:r w:rsidR="0052271F" w:rsidRPr="00735DD8">
        <w:rPr>
          <w:color w:val="000000"/>
          <w:sz w:val="28"/>
          <w:szCs w:val="28"/>
          <w:lang w:val="en-US"/>
        </w:rPr>
        <w:t>OL</w:t>
      </w:r>
      <w:r w:rsidR="0052271F" w:rsidRPr="00735DD8">
        <w:rPr>
          <w:color w:val="000000"/>
          <w:sz w:val="28"/>
          <w:szCs w:val="28"/>
        </w:rPr>
        <w:t xml:space="preserve">&gt; может включать атрибуты </w:t>
      </w:r>
      <w:r w:rsidR="0052271F" w:rsidRPr="00735DD8">
        <w:rPr>
          <w:b/>
          <w:color w:val="000000"/>
          <w:sz w:val="28"/>
          <w:szCs w:val="28"/>
          <w:lang w:val="en-US"/>
        </w:rPr>
        <w:t>type</w:t>
      </w:r>
      <w:r w:rsidR="0052271F" w:rsidRPr="00735DD8">
        <w:rPr>
          <w:b/>
          <w:color w:val="000000"/>
          <w:sz w:val="28"/>
          <w:szCs w:val="28"/>
        </w:rPr>
        <w:t xml:space="preserve"> </w:t>
      </w:r>
      <w:r w:rsidR="0052271F" w:rsidRPr="00735DD8">
        <w:rPr>
          <w:color w:val="000000"/>
          <w:sz w:val="28"/>
          <w:szCs w:val="28"/>
        </w:rPr>
        <w:t xml:space="preserve">(указывает стиль нумерации), </w:t>
      </w:r>
      <w:r w:rsidR="0052271F" w:rsidRPr="00735DD8">
        <w:rPr>
          <w:b/>
          <w:color w:val="000000"/>
          <w:sz w:val="28"/>
          <w:szCs w:val="28"/>
          <w:lang w:val="en-US"/>
        </w:rPr>
        <w:t>start</w:t>
      </w:r>
      <w:r w:rsidR="0052271F" w:rsidRPr="00735DD8">
        <w:rPr>
          <w:color w:val="000000"/>
          <w:sz w:val="28"/>
          <w:szCs w:val="28"/>
        </w:rPr>
        <w:t xml:space="preserve"> (указывает на номер начала списка) и  </w:t>
      </w:r>
      <w:r w:rsidR="0052271F" w:rsidRPr="00735DD8">
        <w:rPr>
          <w:b/>
          <w:color w:val="000000"/>
          <w:sz w:val="28"/>
          <w:szCs w:val="28"/>
          <w:lang w:val="en-US"/>
        </w:rPr>
        <w:t>compact</w:t>
      </w:r>
      <w:r w:rsidR="00F33DB2" w:rsidRPr="00735DD8">
        <w:rPr>
          <w:b/>
          <w:color w:val="000000"/>
          <w:sz w:val="28"/>
          <w:szCs w:val="28"/>
        </w:rPr>
        <w:t xml:space="preserve"> </w:t>
      </w:r>
      <w:r w:rsidR="00F33DB2" w:rsidRPr="00735DD8">
        <w:rPr>
          <w:color w:val="000000"/>
          <w:sz w:val="28"/>
          <w:szCs w:val="28"/>
        </w:rPr>
        <w:t>(для компактного размещения списка)</w:t>
      </w:r>
      <w:r w:rsidR="00CA1ABD" w:rsidRPr="00735DD8">
        <w:rPr>
          <w:color w:val="000000"/>
          <w:sz w:val="28"/>
          <w:szCs w:val="28"/>
        </w:rPr>
        <w:t>.</w:t>
      </w:r>
    </w:p>
    <w:p w14:paraId="289CC140" w14:textId="77777777" w:rsidR="00082690" w:rsidRPr="00735DD8" w:rsidRDefault="00082690" w:rsidP="00CA1ABD">
      <w:pPr>
        <w:shd w:val="clear" w:color="auto" w:fill="FFFFFF"/>
        <w:ind w:firstLine="720"/>
        <w:jc w:val="center"/>
        <w:rPr>
          <w:color w:val="000000"/>
          <w:sz w:val="28"/>
          <w:szCs w:val="28"/>
        </w:rPr>
      </w:pPr>
      <w:r w:rsidRPr="00735DD8">
        <w:rPr>
          <w:color w:val="000000"/>
          <w:sz w:val="28"/>
          <w:szCs w:val="28"/>
        </w:rPr>
        <w:t xml:space="preserve">Атрибут </w:t>
      </w:r>
      <w:r w:rsidRPr="00735DD8">
        <w:rPr>
          <w:b/>
          <w:color w:val="000000"/>
          <w:sz w:val="28"/>
          <w:szCs w:val="28"/>
          <w:lang w:val="en-US"/>
        </w:rPr>
        <w:t>type</w:t>
      </w:r>
    </w:p>
    <w:p w14:paraId="20AE8793" w14:textId="77777777" w:rsidR="00F33DB2" w:rsidRPr="00735DD8" w:rsidRDefault="00F33DB2" w:rsidP="00CA1ABD">
      <w:pPr>
        <w:shd w:val="clear" w:color="auto" w:fill="FFFFFF"/>
        <w:ind w:firstLine="720"/>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514"/>
        <w:gridCol w:w="4824"/>
        <w:gridCol w:w="1508"/>
      </w:tblGrid>
      <w:tr w:rsidR="00082690" w:rsidRPr="00735DD8" w14:paraId="6A9DB868" w14:textId="77777777">
        <w:trPr>
          <w:tblHeader/>
          <w:jc w:val="center"/>
        </w:trPr>
        <w:tc>
          <w:tcPr>
            <w:tcW w:w="1514" w:type="dxa"/>
          </w:tcPr>
          <w:p w14:paraId="6293C547" w14:textId="77777777" w:rsidR="00082690" w:rsidRPr="00735DD8" w:rsidRDefault="00082690" w:rsidP="00082690">
            <w:pPr>
              <w:shd w:val="clear" w:color="auto" w:fill="FFFFFF"/>
              <w:jc w:val="center"/>
              <w:rPr>
                <w:b/>
                <w:color w:val="000000"/>
                <w:sz w:val="28"/>
                <w:szCs w:val="28"/>
              </w:rPr>
            </w:pPr>
            <w:r w:rsidRPr="00735DD8">
              <w:rPr>
                <w:b/>
                <w:color w:val="000000"/>
                <w:sz w:val="28"/>
                <w:szCs w:val="28"/>
              </w:rPr>
              <w:t>Атрибут</w:t>
            </w:r>
          </w:p>
        </w:tc>
        <w:tc>
          <w:tcPr>
            <w:tcW w:w="6332" w:type="dxa"/>
            <w:gridSpan w:val="2"/>
            <w:vAlign w:val="center"/>
          </w:tcPr>
          <w:p w14:paraId="5A041B72" w14:textId="77777777" w:rsidR="00082690" w:rsidRPr="00735DD8" w:rsidRDefault="00082690" w:rsidP="00082690">
            <w:pPr>
              <w:jc w:val="center"/>
              <w:rPr>
                <w:b/>
                <w:color w:val="000000"/>
                <w:sz w:val="28"/>
                <w:szCs w:val="28"/>
              </w:rPr>
            </w:pPr>
            <w:r w:rsidRPr="00735DD8">
              <w:rPr>
                <w:b/>
                <w:color w:val="000000"/>
                <w:sz w:val="28"/>
                <w:szCs w:val="28"/>
              </w:rPr>
              <w:t>Стиль нумерации</w:t>
            </w:r>
          </w:p>
        </w:tc>
      </w:tr>
      <w:tr w:rsidR="00082690" w:rsidRPr="00735DD8" w14:paraId="1E4729FC" w14:textId="77777777">
        <w:trPr>
          <w:jc w:val="center"/>
        </w:trPr>
        <w:tc>
          <w:tcPr>
            <w:tcW w:w="1514" w:type="dxa"/>
          </w:tcPr>
          <w:p w14:paraId="3FB85F5F" w14:textId="77777777" w:rsidR="00082690" w:rsidRPr="00735DD8" w:rsidRDefault="00082690" w:rsidP="00082690">
            <w:pPr>
              <w:shd w:val="clear" w:color="auto" w:fill="FFFFFF"/>
              <w:jc w:val="center"/>
              <w:rPr>
                <w:color w:val="000000"/>
                <w:sz w:val="28"/>
                <w:szCs w:val="28"/>
              </w:rPr>
            </w:pPr>
            <w:r w:rsidRPr="00735DD8">
              <w:rPr>
                <w:color w:val="000000"/>
                <w:sz w:val="28"/>
                <w:szCs w:val="28"/>
                <w:lang w:val="en-US"/>
              </w:rPr>
              <w:t>type</w:t>
            </w:r>
            <w:r w:rsidRPr="00735DD8">
              <w:rPr>
                <w:color w:val="000000"/>
                <w:sz w:val="28"/>
                <w:szCs w:val="28"/>
              </w:rPr>
              <w:t>="</w:t>
            </w:r>
            <w:r w:rsidRPr="00735DD8">
              <w:rPr>
                <w:color w:val="000000"/>
                <w:sz w:val="28"/>
                <w:szCs w:val="28"/>
                <w:lang w:val="en-US"/>
              </w:rPr>
              <w:t>l</w:t>
            </w:r>
            <w:r w:rsidRPr="00735DD8">
              <w:rPr>
                <w:color w:val="000000"/>
                <w:sz w:val="28"/>
                <w:szCs w:val="28"/>
              </w:rPr>
              <w:t>"</w:t>
            </w:r>
          </w:p>
        </w:tc>
        <w:tc>
          <w:tcPr>
            <w:tcW w:w="4824" w:type="dxa"/>
            <w:vAlign w:val="center"/>
          </w:tcPr>
          <w:p w14:paraId="1F2FA771" w14:textId="77777777" w:rsidR="00082690" w:rsidRPr="00735DD8" w:rsidRDefault="00082690" w:rsidP="00082690">
            <w:pPr>
              <w:jc w:val="center"/>
              <w:rPr>
                <w:color w:val="000000"/>
                <w:sz w:val="28"/>
                <w:szCs w:val="28"/>
              </w:rPr>
            </w:pPr>
            <w:r w:rsidRPr="00735DD8">
              <w:rPr>
                <w:color w:val="000000"/>
                <w:sz w:val="28"/>
                <w:szCs w:val="28"/>
              </w:rPr>
              <w:t xml:space="preserve">арабские числа </w:t>
            </w:r>
            <w:r w:rsidR="00CA1ABD" w:rsidRPr="00735DD8">
              <w:rPr>
                <w:color w:val="000000"/>
                <w:sz w:val="28"/>
                <w:szCs w:val="28"/>
              </w:rPr>
              <w:t>(работает по умолчанию)</w:t>
            </w:r>
          </w:p>
        </w:tc>
        <w:tc>
          <w:tcPr>
            <w:tcW w:w="1508" w:type="dxa"/>
            <w:vAlign w:val="center"/>
          </w:tcPr>
          <w:p w14:paraId="02374B0F" w14:textId="77777777" w:rsidR="00082690" w:rsidRPr="00735DD8" w:rsidRDefault="00082690" w:rsidP="00082690">
            <w:pPr>
              <w:jc w:val="center"/>
              <w:rPr>
                <w:color w:val="000000"/>
                <w:sz w:val="28"/>
                <w:szCs w:val="28"/>
              </w:rPr>
            </w:pPr>
            <w:r w:rsidRPr="00735DD8">
              <w:rPr>
                <w:color w:val="000000"/>
                <w:sz w:val="28"/>
                <w:szCs w:val="28"/>
              </w:rPr>
              <w:t>1, 2, 3, ...</w:t>
            </w:r>
          </w:p>
        </w:tc>
      </w:tr>
      <w:tr w:rsidR="00082690" w:rsidRPr="00735DD8" w14:paraId="69823B81" w14:textId="77777777">
        <w:trPr>
          <w:jc w:val="center"/>
        </w:trPr>
        <w:tc>
          <w:tcPr>
            <w:tcW w:w="1514" w:type="dxa"/>
          </w:tcPr>
          <w:p w14:paraId="2B22707B" w14:textId="77777777" w:rsidR="00082690" w:rsidRPr="00735DD8" w:rsidRDefault="00082690" w:rsidP="00082690">
            <w:pPr>
              <w:shd w:val="clear" w:color="auto" w:fill="FFFFFF"/>
              <w:jc w:val="center"/>
              <w:rPr>
                <w:color w:val="000000"/>
                <w:sz w:val="28"/>
                <w:szCs w:val="28"/>
              </w:rPr>
            </w:pPr>
            <w:r w:rsidRPr="00735DD8">
              <w:rPr>
                <w:color w:val="000000"/>
                <w:sz w:val="28"/>
                <w:szCs w:val="28"/>
                <w:lang w:val="en-US"/>
              </w:rPr>
              <w:t>type</w:t>
            </w:r>
            <w:r w:rsidRPr="00735DD8">
              <w:rPr>
                <w:color w:val="000000"/>
                <w:sz w:val="28"/>
                <w:szCs w:val="28"/>
              </w:rPr>
              <w:t>="</w:t>
            </w:r>
            <w:r w:rsidRPr="00735DD8">
              <w:rPr>
                <w:color w:val="000000"/>
                <w:sz w:val="28"/>
                <w:szCs w:val="28"/>
                <w:lang w:val="en-US"/>
              </w:rPr>
              <w:t>i</w:t>
            </w:r>
            <w:r w:rsidRPr="00735DD8">
              <w:rPr>
                <w:color w:val="000000"/>
                <w:sz w:val="28"/>
                <w:szCs w:val="28"/>
              </w:rPr>
              <w:t>"</w:t>
            </w:r>
          </w:p>
        </w:tc>
        <w:tc>
          <w:tcPr>
            <w:tcW w:w="4824" w:type="dxa"/>
            <w:vAlign w:val="center"/>
          </w:tcPr>
          <w:p w14:paraId="6341F78C" w14:textId="77777777" w:rsidR="00082690" w:rsidRPr="00735DD8" w:rsidRDefault="00082690" w:rsidP="00082690">
            <w:pPr>
              <w:jc w:val="center"/>
              <w:rPr>
                <w:color w:val="000000"/>
                <w:sz w:val="28"/>
                <w:szCs w:val="28"/>
              </w:rPr>
            </w:pPr>
            <w:r w:rsidRPr="00735DD8">
              <w:rPr>
                <w:color w:val="000000"/>
                <w:sz w:val="28"/>
                <w:szCs w:val="28"/>
              </w:rPr>
              <w:t xml:space="preserve">римские числа в нижнем регистре </w:t>
            </w:r>
          </w:p>
        </w:tc>
        <w:tc>
          <w:tcPr>
            <w:tcW w:w="1508" w:type="dxa"/>
            <w:vAlign w:val="center"/>
          </w:tcPr>
          <w:p w14:paraId="74C2A008" w14:textId="77777777" w:rsidR="00082690" w:rsidRPr="00735DD8" w:rsidRDefault="00082690" w:rsidP="00082690">
            <w:pPr>
              <w:jc w:val="center"/>
              <w:rPr>
                <w:color w:val="000000"/>
                <w:sz w:val="28"/>
                <w:szCs w:val="28"/>
                <w:lang w:val="en-US"/>
              </w:rPr>
            </w:pPr>
            <w:r w:rsidRPr="00735DD8">
              <w:rPr>
                <w:color w:val="000000"/>
                <w:sz w:val="28"/>
                <w:szCs w:val="28"/>
                <w:lang w:val="en-US"/>
              </w:rPr>
              <w:t>i, ii, iii, ...</w:t>
            </w:r>
          </w:p>
        </w:tc>
      </w:tr>
      <w:tr w:rsidR="00082690" w:rsidRPr="00735DD8" w14:paraId="1CC16B53" w14:textId="77777777">
        <w:trPr>
          <w:jc w:val="center"/>
        </w:trPr>
        <w:tc>
          <w:tcPr>
            <w:tcW w:w="1514" w:type="dxa"/>
          </w:tcPr>
          <w:p w14:paraId="4431B395" w14:textId="77777777" w:rsidR="00082690" w:rsidRPr="00735DD8" w:rsidRDefault="00082690" w:rsidP="00082690">
            <w:pPr>
              <w:shd w:val="clear" w:color="auto" w:fill="FFFFFF"/>
              <w:jc w:val="center"/>
              <w:rPr>
                <w:color w:val="000000"/>
                <w:sz w:val="28"/>
                <w:szCs w:val="28"/>
              </w:rPr>
            </w:pPr>
            <w:r w:rsidRPr="00735DD8">
              <w:rPr>
                <w:color w:val="000000"/>
                <w:sz w:val="28"/>
                <w:szCs w:val="28"/>
                <w:lang w:val="en-US"/>
              </w:rPr>
              <w:t>type</w:t>
            </w:r>
            <w:r w:rsidRPr="00735DD8">
              <w:rPr>
                <w:color w:val="000000"/>
                <w:sz w:val="28"/>
                <w:szCs w:val="28"/>
              </w:rPr>
              <w:t>="</w:t>
            </w:r>
            <w:r w:rsidRPr="00735DD8">
              <w:rPr>
                <w:color w:val="000000"/>
                <w:sz w:val="28"/>
                <w:szCs w:val="28"/>
                <w:lang w:val="en-US"/>
              </w:rPr>
              <w:t>I</w:t>
            </w:r>
            <w:r w:rsidRPr="00735DD8">
              <w:rPr>
                <w:color w:val="000000"/>
                <w:sz w:val="28"/>
                <w:szCs w:val="28"/>
              </w:rPr>
              <w:t>"</w:t>
            </w:r>
          </w:p>
        </w:tc>
        <w:tc>
          <w:tcPr>
            <w:tcW w:w="4824" w:type="dxa"/>
            <w:vAlign w:val="center"/>
          </w:tcPr>
          <w:p w14:paraId="41C32E4D" w14:textId="77777777" w:rsidR="00082690" w:rsidRPr="00735DD8" w:rsidRDefault="00082690" w:rsidP="00082690">
            <w:pPr>
              <w:jc w:val="center"/>
              <w:rPr>
                <w:color w:val="000000"/>
                <w:sz w:val="28"/>
                <w:szCs w:val="28"/>
              </w:rPr>
            </w:pPr>
            <w:r w:rsidRPr="00735DD8">
              <w:rPr>
                <w:color w:val="000000"/>
                <w:sz w:val="28"/>
                <w:szCs w:val="28"/>
              </w:rPr>
              <w:t xml:space="preserve">римские числа в верхнем регистре </w:t>
            </w:r>
          </w:p>
        </w:tc>
        <w:tc>
          <w:tcPr>
            <w:tcW w:w="1508" w:type="dxa"/>
            <w:vAlign w:val="center"/>
          </w:tcPr>
          <w:p w14:paraId="77D40B46" w14:textId="77777777" w:rsidR="00082690" w:rsidRPr="00735DD8" w:rsidRDefault="00082690" w:rsidP="00082690">
            <w:pPr>
              <w:jc w:val="center"/>
              <w:rPr>
                <w:color w:val="000000"/>
                <w:sz w:val="28"/>
                <w:szCs w:val="28"/>
                <w:lang w:val="en-US"/>
              </w:rPr>
            </w:pPr>
            <w:r w:rsidRPr="00735DD8">
              <w:rPr>
                <w:color w:val="000000"/>
                <w:sz w:val="28"/>
                <w:szCs w:val="28"/>
                <w:lang w:val="en-US"/>
              </w:rPr>
              <w:t>I, II, III, ...</w:t>
            </w:r>
          </w:p>
        </w:tc>
      </w:tr>
      <w:tr w:rsidR="00082690" w:rsidRPr="00735DD8" w14:paraId="0D8DE6B9" w14:textId="77777777">
        <w:trPr>
          <w:jc w:val="center"/>
        </w:trPr>
        <w:tc>
          <w:tcPr>
            <w:tcW w:w="1514" w:type="dxa"/>
            <w:vAlign w:val="center"/>
          </w:tcPr>
          <w:p w14:paraId="433F2266" w14:textId="77777777" w:rsidR="00082690" w:rsidRPr="00735DD8" w:rsidRDefault="00082690" w:rsidP="00082690">
            <w:pPr>
              <w:jc w:val="center"/>
              <w:rPr>
                <w:color w:val="000000"/>
                <w:sz w:val="28"/>
                <w:szCs w:val="28"/>
              </w:rPr>
            </w:pPr>
            <w:r w:rsidRPr="00735DD8">
              <w:rPr>
                <w:color w:val="000000"/>
                <w:sz w:val="28"/>
                <w:szCs w:val="28"/>
                <w:lang w:val="en-US"/>
              </w:rPr>
              <w:t>type</w:t>
            </w:r>
            <w:r w:rsidRPr="00735DD8">
              <w:rPr>
                <w:color w:val="000000"/>
                <w:sz w:val="28"/>
                <w:szCs w:val="28"/>
              </w:rPr>
              <w:t>="</w:t>
            </w:r>
            <w:r w:rsidRPr="00735DD8">
              <w:rPr>
                <w:color w:val="000000"/>
                <w:sz w:val="28"/>
                <w:szCs w:val="28"/>
                <w:lang w:val="en-US"/>
              </w:rPr>
              <w:t>a</w:t>
            </w:r>
            <w:r w:rsidRPr="00735DD8">
              <w:rPr>
                <w:color w:val="000000"/>
                <w:sz w:val="28"/>
                <w:szCs w:val="28"/>
              </w:rPr>
              <w:t>"</w:t>
            </w:r>
          </w:p>
        </w:tc>
        <w:tc>
          <w:tcPr>
            <w:tcW w:w="4824" w:type="dxa"/>
            <w:vAlign w:val="center"/>
          </w:tcPr>
          <w:p w14:paraId="68177553" w14:textId="77777777" w:rsidR="00082690" w:rsidRPr="00735DD8" w:rsidRDefault="00082690" w:rsidP="00082690">
            <w:pPr>
              <w:jc w:val="center"/>
              <w:rPr>
                <w:color w:val="000000"/>
                <w:sz w:val="28"/>
                <w:szCs w:val="28"/>
              </w:rPr>
            </w:pPr>
            <w:r w:rsidRPr="00735DD8">
              <w:rPr>
                <w:color w:val="000000"/>
                <w:sz w:val="28"/>
                <w:szCs w:val="28"/>
              </w:rPr>
              <w:t xml:space="preserve">латинские буквы нижнего регистра </w:t>
            </w:r>
          </w:p>
        </w:tc>
        <w:tc>
          <w:tcPr>
            <w:tcW w:w="1508" w:type="dxa"/>
            <w:vAlign w:val="center"/>
          </w:tcPr>
          <w:p w14:paraId="66FCDBEC" w14:textId="77777777" w:rsidR="00082690" w:rsidRPr="00735DD8" w:rsidRDefault="00082690" w:rsidP="00082690">
            <w:pPr>
              <w:jc w:val="center"/>
              <w:rPr>
                <w:color w:val="000000"/>
                <w:sz w:val="28"/>
                <w:szCs w:val="28"/>
                <w:lang w:val="en-US"/>
              </w:rPr>
            </w:pPr>
            <w:r w:rsidRPr="00735DD8">
              <w:rPr>
                <w:color w:val="000000"/>
                <w:sz w:val="28"/>
                <w:szCs w:val="28"/>
                <w:lang w:val="en-US"/>
              </w:rPr>
              <w:t>a, b, c, ...</w:t>
            </w:r>
          </w:p>
        </w:tc>
      </w:tr>
      <w:tr w:rsidR="00082690" w:rsidRPr="00735DD8" w14:paraId="3B617B16" w14:textId="77777777">
        <w:trPr>
          <w:jc w:val="center"/>
        </w:trPr>
        <w:tc>
          <w:tcPr>
            <w:tcW w:w="1514" w:type="dxa"/>
            <w:vAlign w:val="center"/>
          </w:tcPr>
          <w:p w14:paraId="17D8EF99" w14:textId="77777777" w:rsidR="00082690" w:rsidRPr="00735DD8" w:rsidRDefault="00082690" w:rsidP="00082690">
            <w:pPr>
              <w:jc w:val="center"/>
              <w:rPr>
                <w:color w:val="000000"/>
                <w:sz w:val="28"/>
                <w:szCs w:val="28"/>
              </w:rPr>
            </w:pPr>
            <w:r w:rsidRPr="00735DD8">
              <w:rPr>
                <w:color w:val="000000"/>
                <w:sz w:val="28"/>
                <w:szCs w:val="28"/>
                <w:lang w:val="en-US"/>
              </w:rPr>
              <w:t>type</w:t>
            </w:r>
            <w:r w:rsidRPr="00735DD8">
              <w:rPr>
                <w:color w:val="000000"/>
                <w:sz w:val="28"/>
                <w:szCs w:val="28"/>
              </w:rPr>
              <w:t>="</w:t>
            </w:r>
            <w:r w:rsidRPr="00735DD8">
              <w:rPr>
                <w:color w:val="000000"/>
                <w:sz w:val="28"/>
                <w:szCs w:val="28"/>
                <w:lang w:val="en-US"/>
              </w:rPr>
              <w:t>A</w:t>
            </w:r>
            <w:r w:rsidRPr="00735DD8">
              <w:rPr>
                <w:color w:val="000000"/>
                <w:sz w:val="28"/>
                <w:szCs w:val="28"/>
              </w:rPr>
              <w:t>"</w:t>
            </w:r>
          </w:p>
        </w:tc>
        <w:tc>
          <w:tcPr>
            <w:tcW w:w="4824" w:type="dxa"/>
            <w:vAlign w:val="center"/>
          </w:tcPr>
          <w:p w14:paraId="786C7062" w14:textId="77777777" w:rsidR="00082690" w:rsidRPr="00735DD8" w:rsidRDefault="00082690" w:rsidP="00082690">
            <w:pPr>
              <w:jc w:val="center"/>
              <w:rPr>
                <w:color w:val="000000"/>
                <w:sz w:val="28"/>
                <w:szCs w:val="28"/>
              </w:rPr>
            </w:pPr>
            <w:r w:rsidRPr="00735DD8">
              <w:rPr>
                <w:color w:val="000000"/>
                <w:sz w:val="28"/>
                <w:szCs w:val="28"/>
              </w:rPr>
              <w:t xml:space="preserve">латинские буквы верхнего регистра </w:t>
            </w:r>
          </w:p>
        </w:tc>
        <w:tc>
          <w:tcPr>
            <w:tcW w:w="1508" w:type="dxa"/>
            <w:vAlign w:val="center"/>
          </w:tcPr>
          <w:p w14:paraId="73205B75" w14:textId="77777777" w:rsidR="00082690" w:rsidRPr="00735DD8" w:rsidRDefault="00082690" w:rsidP="00082690">
            <w:pPr>
              <w:jc w:val="center"/>
              <w:rPr>
                <w:color w:val="000000"/>
                <w:sz w:val="28"/>
                <w:szCs w:val="28"/>
                <w:lang w:val="en-US"/>
              </w:rPr>
            </w:pPr>
            <w:r w:rsidRPr="00735DD8">
              <w:rPr>
                <w:color w:val="000000"/>
                <w:sz w:val="28"/>
                <w:szCs w:val="28"/>
                <w:lang w:val="en-US"/>
              </w:rPr>
              <w:t>A, B, C, ...</w:t>
            </w:r>
          </w:p>
        </w:tc>
      </w:tr>
    </w:tbl>
    <w:p w14:paraId="25BBBDE8" w14:textId="77777777" w:rsidR="00C55433" w:rsidRPr="00735DD8" w:rsidRDefault="00C55433" w:rsidP="00C55433">
      <w:pPr>
        <w:pStyle w:val="a9"/>
        <w:spacing w:line="240" w:lineRule="auto"/>
        <w:ind w:firstLine="0"/>
        <w:rPr>
          <w:color w:val="000000"/>
          <w:sz w:val="28"/>
          <w:szCs w:val="28"/>
        </w:rPr>
      </w:pPr>
    </w:p>
    <w:p w14:paraId="2E7128A0" w14:textId="77777777" w:rsidR="00454359" w:rsidRPr="00735DD8" w:rsidRDefault="00454359" w:rsidP="00C55433">
      <w:pPr>
        <w:pStyle w:val="a9"/>
        <w:spacing w:line="240" w:lineRule="auto"/>
        <w:ind w:firstLine="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CA1ABD" w:rsidRPr="00735DD8" w14:paraId="4775EDB7" w14:textId="77777777">
        <w:trPr>
          <w:tblCellSpacing w:w="7" w:type="dxa"/>
        </w:trPr>
        <w:tc>
          <w:tcPr>
            <w:tcW w:w="4986" w:type="pct"/>
            <w:shd w:val="clear" w:color="auto" w:fill="EAEAEA"/>
            <w:vAlign w:val="center"/>
          </w:tcPr>
          <w:p w14:paraId="46305692" w14:textId="77777777" w:rsidR="00CA1ABD" w:rsidRPr="00735DD8" w:rsidRDefault="00CA1ABD" w:rsidP="001A7BE2">
            <w:pPr>
              <w:rPr>
                <w:color w:val="000000"/>
                <w:sz w:val="28"/>
                <w:szCs w:val="28"/>
              </w:rPr>
            </w:pPr>
            <w:r w:rsidRPr="00735DD8">
              <w:rPr>
                <w:b/>
                <w:bCs/>
                <w:color w:val="000000"/>
                <w:sz w:val="28"/>
                <w:szCs w:val="28"/>
              </w:rPr>
              <w:t>Пример: Использование нумерованн</w:t>
            </w:r>
            <w:r w:rsidR="00F33DB2" w:rsidRPr="00735DD8">
              <w:rPr>
                <w:b/>
                <w:bCs/>
                <w:color w:val="000000"/>
                <w:sz w:val="28"/>
                <w:szCs w:val="28"/>
              </w:rPr>
              <w:t>ого</w:t>
            </w:r>
            <w:r w:rsidRPr="00735DD8">
              <w:rPr>
                <w:b/>
                <w:bCs/>
                <w:color w:val="000000"/>
                <w:sz w:val="28"/>
                <w:szCs w:val="28"/>
              </w:rPr>
              <w:t xml:space="preserve"> </w:t>
            </w:r>
            <w:r w:rsidR="00F33DB2" w:rsidRPr="00735DD8">
              <w:rPr>
                <w:b/>
                <w:bCs/>
                <w:color w:val="000000"/>
                <w:sz w:val="28"/>
                <w:szCs w:val="28"/>
              </w:rPr>
              <w:t>списка</w:t>
            </w:r>
          </w:p>
        </w:tc>
      </w:tr>
      <w:tr w:rsidR="00CA1ABD" w:rsidRPr="00735DD8" w14:paraId="4B9A2250" w14:textId="77777777">
        <w:trPr>
          <w:tblCellSpacing w:w="7" w:type="dxa"/>
        </w:trPr>
        <w:tc>
          <w:tcPr>
            <w:tcW w:w="4986" w:type="pct"/>
            <w:shd w:val="clear" w:color="auto" w:fill="FFFFFF"/>
            <w:vAlign w:val="center"/>
          </w:tcPr>
          <w:p w14:paraId="122D54AF" w14:textId="77777777" w:rsidR="00CA1ABD" w:rsidRPr="00735DD8" w:rsidRDefault="00042C50" w:rsidP="00CA1ABD">
            <w:pPr>
              <w:pStyle w:val="a9"/>
              <w:ind w:firstLine="567"/>
              <w:rPr>
                <w:color w:val="000000"/>
                <w:sz w:val="28"/>
                <w:szCs w:val="28"/>
              </w:rPr>
            </w:pPr>
            <w:r w:rsidRPr="00735DD8">
              <w:rPr>
                <w:color w:val="000000"/>
                <w:sz w:val="28"/>
                <w:szCs w:val="28"/>
              </w:rPr>
              <w:t>&lt;</w:t>
            </w:r>
            <w:r w:rsidR="00CA1ABD" w:rsidRPr="00735DD8">
              <w:rPr>
                <w:color w:val="000000"/>
                <w:sz w:val="28"/>
                <w:szCs w:val="28"/>
                <w:lang w:val="en-US"/>
              </w:rPr>
              <w:t>HEAD</w:t>
            </w:r>
            <w:r w:rsidR="00CA1ABD" w:rsidRPr="00735DD8">
              <w:rPr>
                <w:color w:val="000000"/>
                <w:sz w:val="28"/>
                <w:szCs w:val="28"/>
              </w:rPr>
              <w:t>&gt;</w:t>
            </w:r>
          </w:p>
          <w:p w14:paraId="701670D3"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TITLE</w:t>
            </w:r>
            <w:r w:rsidRPr="00735DD8">
              <w:rPr>
                <w:color w:val="000000"/>
                <w:sz w:val="28"/>
                <w:szCs w:val="28"/>
              </w:rPr>
              <w:t>&gt; маркированный список &lt;/</w:t>
            </w:r>
            <w:r w:rsidRPr="00735DD8">
              <w:rPr>
                <w:color w:val="000000"/>
                <w:sz w:val="28"/>
                <w:szCs w:val="28"/>
                <w:lang w:val="en-US"/>
              </w:rPr>
              <w:t>title</w:t>
            </w:r>
            <w:r w:rsidRPr="00735DD8">
              <w:rPr>
                <w:color w:val="000000"/>
                <w:sz w:val="28"/>
                <w:szCs w:val="28"/>
              </w:rPr>
              <w:t>&gt;</w:t>
            </w:r>
          </w:p>
          <w:p w14:paraId="27F331C9"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&lt;/head&gt;</w:t>
            </w:r>
          </w:p>
          <w:p w14:paraId="37C9AB7C"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&lt;BODY&gt;</w:t>
            </w:r>
          </w:p>
          <w:p w14:paraId="4EC4881E"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&lt;</w:t>
            </w:r>
            <w:r w:rsidR="00F33DB2" w:rsidRPr="00735DD8">
              <w:rPr>
                <w:color w:val="000000"/>
                <w:sz w:val="28"/>
                <w:szCs w:val="28"/>
                <w:lang w:val="en-US"/>
              </w:rPr>
              <w:t>O</w:t>
            </w:r>
            <w:r w:rsidRPr="00735DD8">
              <w:rPr>
                <w:color w:val="000000"/>
                <w:sz w:val="28"/>
                <w:szCs w:val="28"/>
                <w:lang w:val="en-US"/>
              </w:rPr>
              <w:t xml:space="preserve">L&gt; </w:t>
            </w:r>
          </w:p>
          <w:p w14:paraId="64A6B918"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 xml:space="preserve">&lt;LI&gt; </w:t>
            </w:r>
            <w:r w:rsidRPr="00735DD8">
              <w:rPr>
                <w:color w:val="000000"/>
                <w:sz w:val="28"/>
                <w:szCs w:val="28"/>
              </w:rPr>
              <w:t>первый</w:t>
            </w:r>
            <w:r w:rsidRPr="00735DD8">
              <w:rPr>
                <w:color w:val="000000"/>
                <w:sz w:val="28"/>
                <w:szCs w:val="28"/>
                <w:lang w:val="en-US"/>
              </w:rPr>
              <w:t xml:space="preserve"> ;</w:t>
            </w:r>
          </w:p>
          <w:p w14:paraId="6B17B185"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второй ;</w:t>
            </w:r>
          </w:p>
          <w:p w14:paraId="0702396D"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третий .</w:t>
            </w:r>
          </w:p>
          <w:p w14:paraId="7B61B2AE"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ol</w:t>
            </w:r>
            <w:r w:rsidRPr="00735DD8">
              <w:rPr>
                <w:color w:val="000000"/>
                <w:sz w:val="28"/>
                <w:szCs w:val="28"/>
              </w:rPr>
              <w:t>&gt;</w:t>
            </w:r>
          </w:p>
          <w:p w14:paraId="6E10C43B"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&lt;</w:t>
            </w:r>
            <w:r w:rsidR="00F33DB2" w:rsidRPr="00735DD8">
              <w:rPr>
                <w:color w:val="000000"/>
                <w:sz w:val="28"/>
                <w:szCs w:val="28"/>
                <w:lang w:val="en-US"/>
              </w:rPr>
              <w:t>O</w:t>
            </w:r>
            <w:r w:rsidRPr="00735DD8">
              <w:rPr>
                <w:color w:val="000000"/>
                <w:sz w:val="28"/>
                <w:szCs w:val="28"/>
                <w:lang w:val="en-US"/>
              </w:rPr>
              <w:t xml:space="preserve">l type="I"&gt; </w:t>
            </w:r>
          </w:p>
          <w:p w14:paraId="1444F190"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 xml:space="preserve">&lt;LI&gt; </w:t>
            </w:r>
            <w:r w:rsidRPr="00735DD8">
              <w:rPr>
                <w:color w:val="000000"/>
                <w:sz w:val="28"/>
                <w:szCs w:val="28"/>
              </w:rPr>
              <w:t>первый</w:t>
            </w:r>
            <w:r w:rsidRPr="00735DD8">
              <w:rPr>
                <w:color w:val="000000"/>
                <w:sz w:val="28"/>
                <w:szCs w:val="28"/>
                <w:lang w:val="en-US"/>
              </w:rPr>
              <w:t xml:space="preserve"> ;</w:t>
            </w:r>
          </w:p>
          <w:p w14:paraId="33F3EAF8"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второй ;</w:t>
            </w:r>
          </w:p>
          <w:p w14:paraId="2F89F4C7"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третий .</w:t>
            </w:r>
          </w:p>
          <w:p w14:paraId="5A80311C"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ol</w:t>
            </w:r>
            <w:r w:rsidRPr="00735DD8">
              <w:rPr>
                <w:color w:val="000000"/>
                <w:sz w:val="28"/>
                <w:szCs w:val="28"/>
              </w:rPr>
              <w:t>&gt;</w:t>
            </w:r>
          </w:p>
          <w:p w14:paraId="02E8EF92" w14:textId="77777777" w:rsidR="00CA1ABD" w:rsidRPr="00735DD8" w:rsidRDefault="00F33DB2" w:rsidP="00CA1ABD">
            <w:pPr>
              <w:pStyle w:val="a9"/>
              <w:ind w:firstLine="567"/>
              <w:rPr>
                <w:color w:val="000000"/>
                <w:sz w:val="28"/>
                <w:szCs w:val="28"/>
                <w:lang w:val="en-US"/>
              </w:rPr>
            </w:pPr>
            <w:r w:rsidRPr="00735DD8">
              <w:rPr>
                <w:color w:val="000000"/>
                <w:sz w:val="28"/>
                <w:szCs w:val="28"/>
                <w:lang w:val="en-US"/>
              </w:rPr>
              <w:t>&lt;O</w:t>
            </w:r>
            <w:r w:rsidR="00CA1ABD" w:rsidRPr="00735DD8">
              <w:rPr>
                <w:color w:val="000000"/>
                <w:sz w:val="28"/>
                <w:szCs w:val="28"/>
                <w:lang w:val="en-US"/>
              </w:rPr>
              <w:t xml:space="preserve">l type="A"&gt; </w:t>
            </w:r>
          </w:p>
          <w:p w14:paraId="3D3B52D6"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 xml:space="preserve">&lt;LI&gt; </w:t>
            </w:r>
            <w:r w:rsidRPr="00735DD8">
              <w:rPr>
                <w:color w:val="000000"/>
                <w:sz w:val="28"/>
                <w:szCs w:val="28"/>
              </w:rPr>
              <w:t>первый</w:t>
            </w:r>
            <w:r w:rsidRPr="00735DD8">
              <w:rPr>
                <w:color w:val="000000"/>
                <w:sz w:val="28"/>
                <w:szCs w:val="28"/>
                <w:lang w:val="en-US"/>
              </w:rPr>
              <w:t>;</w:t>
            </w:r>
          </w:p>
          <w:p w14:paraId="27E5A853"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второй;</w:t>
            </w:r>
          </w:p>
          <w:p w14:paraId="307734B2"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третий.</w:t>
            </w:r>
          </w:p>
          <w:p w14:paraId="682D6182"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ol</w:t>
            </w:r>
            <w:r w:rsidRPr="00735DD8">
              <w:rPr>
                <w:color w:val="000000"/>
                <w:sz w:val="28"/>
                <w:szCs w:val="28"/>
              </w:rPr>
              <w:t>&gt;</w:t>
            </w:r>
          </w:p>
          <w:p w14:paraId="3002B80E"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&lt;/body&gt;</w:t>
            </w:r>
          </w:p>
          <w:p w14:paraId="735BC647"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 xml:space="preserve">&lt;/html&gt; </w:t>
            </w:r>
          </w:p>
          <w:p w14:paraId="22D27FCA" w14:textId="77777777" w:rsidR="00A079AF" w:rsidRPr="00735DD8" w:rsidRDefault="00A079AF" w:rsidP="00CA1ABD">
            <w:pPr>
              <w:pStyle w:val="a9"/>
              <w:ind w:firstLine="567"/>
              <w:rPr>
                <w:color w:val="000000"/>
                <w:sz w:val="28"/>
                <w:szCs w:val="28"/>
                <w:lang w:val="en-US"/>
              </w:rPr>
            </w:pPr>
          </w:p>
          <w:p w14:paraId="007D34BD" w14:textId="77777777" w:rsidR="00A079AF" w:rsidRPr="00735DD8" w:rsidRDefault="00A079AF" w:rsidP="00130F66">
            <w:pPr>
              <w:widowControl/>
              <w:numPr>
                <w:ilvl w:val="0"/>
                <w:numId w:val="12"/>
              </w:numPr>
              <w:autoSpaceDE/>
              <w:autoSpaceDN/>
              <w:adjustRightInd/>
              <w:ind w:left="714" w:hanging="357"/>
              <w:rPr>
                <w:color w:val="000000"/>
                <w:sz w:val="28"/>
                <w:szCs w:val="28"/>
              </w:rPr>
            </w:pPr>
            <w:r w:rsidRPr="00735DD8">
              <w:rPr>
                <w:color w:val="000000"/>
                <w:sz w:val="28"/>
                <w:szCs w:val="28"/>
              </w:rPr>
              <w:t xml:space="preserve">первый ; </w:t>
            </w:r>
          </w:p>
          <w:p w14:paraId="5E5CEDA8" w14:textId="77777777" w:rsidR="00A079AF" w:rsidRPr="00735DD8" w:rsidRDefault="00A079AF" w:rsidP="00130F66">
            <w:pPr>
              <w:widowControl/>
              <w:numPr>
                <w:ilvl w:val="0"/>
                <w:numId w:val="12"/>
              </w:numPr>
              <w:autoSpaceDE/>
              <w:autoSpaceDN/>
              <w:adjustRightInd/>
              <w:ind w:left="714" w:hanging="357"/>
              <w:rPr>
                <w:color w:val="000000"/>
                <w:sz w:val="28"/>
                <w:szCs w:val="28"/>
              </w:rPr>
            </w:pPr>
            <w:r w:rsidRPr="00735DD8">
              <w:rPr>
                <w:color w:val="000000"/>
                <w:sz w:val="28"/>
                <w:szCs w:val="28"/>
              </w:rPr>
              <w:t xml:space="preserve">второй ; </w:t>
            </w:r>
          </w:p>
          <w:p w14:paraId="2E162C50" w14:textId="77777777" w:rsidR="00A079AF" w:rsidRPr="00735DD8" w:rsidRDefault="00A079AF" w:rsidP="00130F66">
            <w:pPr>
              <w:widowControl/>
              <w:numPr>
                <w:ilvl w:val="0"/>
                <w:numId w:val="12"/>
              </w:numPr>
              <w:autoSpaceDE/>
              <w:autoSpaceDN/>
              <w:adjustRightInd/>
              <w:ind w:left="714" w:hanging="357"/>
              <w:rPr>
                <w:color w:val="000000"/>
                <w:sz w:val="28"/>
                <w:szCs w:val="28"/>
              </w:rPr>
            </w:pPr>
            <w:r w:rsidRPr="00735DD8">
              <w:rPr>
                <w:color w:val="000000"/>
                <w:sz w:val="28"/>
                <w:szCs w:val="28"/>
              </w:rPr>
              <w:t xml:space="preserve">третий . </w:t>
            </w:r>
          </w:p>
          <w:p w14:paraId="23AEB5AE" w14:textId="77777777" w:rsidR="00A079AF" w:rsidRPr="00735DD8" w:rsidRDefault="00A079AF" w:rsidP="00130F66">
            <w:pPr>
              <w:widowControl/>
              <w:numPr>
                <w:ilvl w:val="0"/>
                <w:numId w:val="13"/>
              </w:numPr>
              <w:autoSpaceDE/>
              <w:autoSpaceDN/>
              <w:adjustRightInd/>
              <w:ind w:left="714" w:hanging="357"/>
              <w:rPr>
                <w:color w:val="000000"/>
                <w:sz w:val="28"/>
                <w:szCs w:val="28"/>
              </w:rPr>
            </w:pPr>
            <w:r w:rsidRPr="00735DD8">
              <w:rPr>
                <w:color w:val="000000"/>
                <w:sz w:val="28"/>
                <w:szCs w:val="28"/>
              </w:rPr>
              <w:lastRenderedPageBreak/>
              <w:t xml:space="preserve">первый ; </w:t>
            </w:r>
          </w:p>
          <w:p w14:paraId="007CAC08" w14:textId="77777777" w:rsidR="00A079AF" w:rsidRPr="00735DD8" w:rsidRDefault="00A079AF" w:rsidP="00130F66">
            <w:pPr>
              <w:widowControl/>
              <w:numPr>
                <w:ilvl w:val="0"/>
                <w:numId w:val="13"/>
              </w:numPr>
              <w:autoSpaceDE/>
              <w:autoSpaceDN/>
              <w:adjustRightInd/>
              <w:ind w:left="714" w:hanging="357"/>
              <w:rPr>
                <w:color w:val="000000"/>
                <w:sz w:val="28"/>
                <w:szCs w:val="28"/>
              </w:rPr>
            </w:pPr>
            <w:r w:rsidRPr="00735DD8">
              <w:rPr>
                <w:color w:val="000000"/>
                <w:sz w:val="28"/>
                <w:szCs w:val="28"/>
              </w:rPr>
              <w:t xml:space="preserve">второй ; </w:t>
            </w:r>
          </w:p>
          <w:p w14:paraId="49E05DE3" w14:textId="77777777" w:rsidR="00A079AF" w:rsidRPr="00735DD8" w:rsidRDefault="00A079AF" w:rsidP="00130F66">
            <w:pPr>
              <w:widowControl/>
              <w:numPr>
                <w:ilvl w:val="0"/>
                <w:numId w:val="13"/>
              </w:numPr>
              <w:autoSpaceDE/>
              <w:autoSpaceDN/>
              <w:adjustRightInd/>
              <w:ind w:left="714" w:hanging="357"/>
              <w:rPr>
                <w:color w:val="000000"/>
                <w:sz w:val="28"/>
                <w:szCs w:val="28"/>
              </w:rPr>
            </w:pPr>
            <w:r w:rsidRPr="00735DD8">
              <w:rPr>
                <w:color w:val="000000"/>
                <w:sz w:val="28"/>
                <w:szCs w:val="28"/>
              </w:rPr>
              <w:t xml:space="preserve">третий . </w:t>
            </w:r>
          </w:p>
          <w:p w14:paraId="3F7EA309" w14:textId="77777777" w:rsidR="00A079AF" w:rsidRPr="00735DD8" w:rsidRDefault="00A079AF" w:rsidP="00130F66">
            <w:pPr>
              <w:widowControl/>
              <w:numPr>
                <w:ilvl w:val="0"/>
                <w:numId w:val="14"/>
              </w:numPr>
              <w:autoSpaceDE/>
              <w:autoSpaceDN/>
              <w:adjustRightInd/>
              <w:ind w:left="714" w:hanging="357"/>
              <w:rPr>
                <w:color w:val="000000"/>
                <w:sz w:val="28"/>
                <w:szCs w:val="28"/>
              </w:rPr>
            </w:pPr>
            <w:r w:rsidRPr="00735DD8">
              <w:rPr>
                <w:color w:val="000000"/>
                <w:sz w:val="28"/>
                <w:szCs w:val="28"/>
              </w:rPr>
              <w:t xml:space="preserve">первый; </w:t>
            </w:r>
          </w:p>
          <w:p w14:paraId="78415FD7" w14:textId="77777777" w:rsidR="00A079AF" w:rsidRPr="00735DD8" w:rsidRDefault="00A079AF" w:rsidP="00130F66">
            <w:pPr>
              <w:widowControl/>
              <w:numPr>
                <w:ilvl w:val="0"/>
                <w:numId w:val="14"/>
              </w:numPr>
              <w:autoSpaceDE/>
              <w:autoSpaceDN/>
              <w:adjustRightInd/>
              <w:ind w:left="714" w:hanging="357"/>
              <w:rPr>
                <w:color w:val="000000"/>
                <w:sz w:val="28"/>
                <w:szCs w:val="28"/>
              </w:rPr>
            </w:pPr>
            <w:r w:rsidRPr="00735DD8">
              <w:rPr>
                <w:color w:val="000000"/>
                <w:sz w:val="28"/>
                <w:szCs w:val="28"/>
              </w:rPr>
              <w:t xml:space="preserve">второй; </w:t>
            </w:r>
          </w:p>
          <w:p w14:paraId="7F06B78F" w14:textId="77777777" w:rsidR="00A079AF" w:rsidRPr="00735DD8" w:rsidRDefault="00A079AF" w:rsidP="00130F66">
            <w:pPr>
              <w:widowControl/>
              <w:numPr>
                <w:ilvl w:val="0"/>
                <w:numId w:val="14"/>
              </w:numPr>
              <w:autoSpaceDE/>
              <w:autoSpaceDN/>
              <w:adjustRightInd/>
              <w:ind w:left="714" w:hanging="357"/>
              <w:rPr>
                <w:color w:val="000000"/>
                <w:sz w:val="28"/>
                <w:szCs w:val="28"/>
              </w:rPr>
            </w:pPr>
            <w:r w:rsidRPr="00735DD8">
              <w:rPr>
                <w:color w:val="000000"/>
                <w:sz w:val="28"/>
                <w:szCs w:val="28"/>
              </w:rPr>
              <w:t xml:space="preserve">третий. </w:t>
            </w:r>
          </w:p>
          <w:p w14:paraId="3FBCDDEA" w14:textId="77777777" w:rsidR="00CA1ABD" w:rsidRPr="00735DD8" w:rsidRDefault="00CA1ABD" w:rsidP="00CA1ABD">
            <w:pPr>
              <w:pStyle w:val="a9"/>
              <w:spacing w:line="240" w:lineRule="auto"/>
              <w:ind w:firstLine="0"/>
              <w:rPr>
                <w:color w:val="000000"/>
                <w:sz w:val="28"/>
                <w:szCs w:val="28"/>
              </w:rPr>
            </w:pPr>
          </w:p>
        </w:tc>
      </w:tr>
    </w:tbl>
    <w:p w14:paraId="73233BC3" w14:textId="77777777" w:rsidR="00F33DB2" w:rsidRPr="00735DD8" w:rsidRDefault="00F33DB2" w:rsidP="00F33DB2">
      <w:pPr>
        <w:pStyle w:val="a9"/>
        <w:spacing w:line="240" w:lineRule="auto"/>
        <w:ind w:firstLine="720"/>
        <w:rPr>
          <w:color w:val="000000"/>
          <w:sz w:val="28"/>
          <w:szCs w:val="28"/>
        </w:rPr>
      </w:pPr>
      <w:r w:rsidRPr="00735DD8">
        <w:rPr>
          <w:color w:val="000000"/>
          <w:sz w:val="28"/>
          <w:szCs w:val="28"/>
        </w:rPr>
        <w:lastRenderedPageBreak/>
        <w:t xml:space="preserve">Параметр </w:t>
      </w:r>
      <w:r w:rsidRPr="00735DD8">
        <w:rPr>
          <w:b/>
          <w:color w:val="000000"/>
          <w:sz w:val="28"/>
          <w:szCs w:val="28"/>
          <w:lang w:val="en-US"/>
        </w:rPr>
        <w:t>start</w:t>
      </w:r>
      <w:r w:rsidRPr="00735DD8">
        <w:rPr>
          <w:color w:val="000000"/>
          <w:sz w:val="28"/>
          <w:szCs w:val="28"/>
        </w:rPr>
        <w:t xml:space="preserve"> позволяет начинать нумерованный список не с первой позиции. Его значение задается в числовом эквиваленте конкретного типа списка. Например, для создания списка начинающегося с буквы </w:t>
      </w:r>
      <w:r w:rsidRPr="00735DD8">
        <w:rPr>
          <w:b/>
          <w:color w:val="000000"/>
          <w:sz w:val="28"/>
          <w:szCs w:val="28"/>
        </w:rPr>
        <w:t>С</w:t>
      </w:r>
      <w:r w:rsidRPr="00735DD8">
        <w:rPr>
          <w:color w:val="000000"/>
          <w:sz w:val="28"/>
          <w:szCs w:val="28"/>
        </w:rPr>
        <w:t xml:space="preserve">, созданного на основе нумерации большими латинскими буквами, надо ввести следующий </w:t>
      </w:r>
      <w:r w:rsidR="00B100EF" w:rsidRPr="00735DD8">
        <w:rPr>
          <w:color w:val="000000"/>
          <w:sz w:val="28"/>
          <w:szCs w:val="28"/>
        </w:rPr>
        <w:t>тэг</w:t>
      </w:r>
      <w:r w:rsidRPr="00735DD8">
        <w:rPr>
          <w:color w:val="000000"/>
          <w:sz w:val="28"/>
          <w:szCs w:val="28"/>
        </w:rPr>
        <w:t>:</w:t>
      </w:r>
    </w:p>
    <w:p w14:paraId="29B8ACD7" w14:textId="77777777" w:rsidR="00F33DB2" w:rsidRPr="00735DD8" w:rsidRDefault="00F33DB2" w:rsidP="00F33DB2">
      <w:pPr>
        <w:pStyle w:val="a9"/>
        <w:spacing w:line="240" w:lineRule="auto"/>
        <w:jc w:val="center"/>
        <w:rPr>
          <w:color w:val="000000"/>
          <w:sz w:val="28"/>
          <w:szCs w:val="28"/>
        </w:rPr>
      </w:pPr>
      <w:r w:rsidRPr="00735DD8">
        <w:rPr>
          <w:color w:val="000000"/>
          <w:sz w:val="28"/>
          <w:szCs w:val="28"/>
        </w:rPr>
        <w:t>&lt;</w:t>
      </w:r>
      <w:r w:rsidRPr="00735DD8">
        <w:rPr>
          <w:color w:val="000000"/>
          <w:sz w:val="28"/>
          <w:szCs w:val="28"/>
          <w:lang w:val="en-US"/>
        </w:rPr>
        <w:t>OL</w:t>
      </w:r>
      <w:r w:rsidRPr="00735DD8">
        <w:rPr>
          <w:color w:val="000000"/>
          <w:sz w:val="28"/>
          <w:szCs w:val="28"/>
        </w:rPr>
        <w:t xml:space="preserve"> </w:t>
      </w:r>
      <w:r w:rsidRPr="00735DD8">
        <w:rPr>
          <w:color w:val="000000"/>
          <w:sz w:val="28"/>
          <w:szCs w:val="28"/>
          <w:lang w:val="en-US"/>
        </w:rPr>
        <w:t>type</w:t>
      </w:r>
      <w:r w:rsidRPr="00735DD8">
        <w:rPr>
          <w:color w:val="000000"/>
          <w:sz w:val="28"/>
          <w:szCs w:val="28"/>
        </w:rPr>
        <w:t>="</w:t>
      </w:r>
      <w:r w:rsidRPr="00735DD8">
        <w:rPr>
          <w:color w:val="000000"/>
          <w:sz w:val="28"/>
          <w:szCs w:val="28"/>
          <w:lang w:val="en-US"/>
        </w:rPr>
        <w:t>A</w:t>
      </w:r>
      <w:r w:rsidRPr="00735DD8">
        <w:rPr>
          <w:color w:val="000000"/>
          <w:sz w:val="28"/>
          <w:szCs w:val="28"/>
        </w:rPr>
        <w:t xml:space="preserve">" </w:t>
      </w:r>
      <w:r w:rsidRPr="00735DD8">
        <w:rPr>
          <w:color w:val="000000"/>
          <w:sz w:val="28"/>
          <w:szCs w:val="28"/>
          <w:lang w:val="en-US"/>
        </w:rPr>
        <w:t>start</w:t>
      </w:r>
      <w:r w:rsidRPr="00735DD8">
        <w:rPr>
          <w:color w:val="000000"/>
          <w:sz w:val="28"/>
          <w:szCs w:val="28"/>
        </w:rPr>
        <w:t>="3"&gt;</w:t>
      </w:r>
    </w:p>
    <w:p w14:paraId="2CCB7778" w14:textId="77777777" w:rsidR="00042C50" w:rsidRPr="00735DD8" w:rsidRDefault="00042C50" w:rsidP="00042C50">
      <w:pPr>
        <w:pStyle w:val="a9"/>
        <w:spacing w:line="240" w:lineRule="auto"/>
        <w:ind w:firstLine="720"/>
        <w:rPr>
          <w:color w:val="000000"/>
          <w:sz w:val="28"/>
          <w:szCs w:val="28"/>
        </w:rPr>
      </w:pPr>
      <w:r w:rsidRPr="00735DD8">
        <w:rPr>
          <w:color w:val="000000"/>
          <w:sz w:val="28"/>
          <w:szCs w:val="28"/>
        </w:rPr>
        <w:t xml:space="preserve">В ряде случаев бывает необходимо нумерованный список разорвать. Для этой цели используется специальный атрибут </w:t>
      </w:r>
      <w:r w:rsidR="00B100EF" w:rsidRPr="00735DD8">
        <w:rPr>
          <w:color w:val="000000"/>
          <w:sz w:val="28"/>
          <w:szCs w:val="28"/>
        </w:rPr>
        <w:t>тэг</w:t>
      </w:r>
      <w:r w:rsidRPr="00735DD8">
        <w:rPr>
          <w:color w:val="000000"/>
          <w:sz w:val="28"/>
          <w:szCs w:val="28"/>
        </w:rPr>
        <w:t>а &lt;</w:t>
      </w:r>
      <w:r w:rsidRPr="00735DD8">
        <w:rPr>
          <w:color w:val="000000"/>
          <w:sz w:val="28"/>
          <w:szCs w:val="28"/>
          <w:lang w:val="en-US"/>
        </w:rPr>
        <w:t>LI</w:t>
      </w:r>
      <w:r w:rsidRPr="00735DD8">
        <w:rPr>
          <w:color w:val="000000"/>
          <w:sz w:val="28"/>
          <w:szCs w:val="28"/>
        </w:rPr>
        <w:t xml:space="preserve">&gt; – </w:t>
      </w:r>
      <w:r w:rsidRPr="00735DD8">
        <w:rPr>
          <w:b/>
          <w:color w:val="000000"/>
          <w:sz w:val="28"/>
          <w:szCs w:val="28"/>
          <w:lang w:val="en-US"/>
        </w:rPr>
        <w:t>value</w:t>
      </w:r>
      <w:r w:rsidRPr="00735DD8">
        <w:rPr>
          <w:color w:val="000000"/>
          <w:sz w:val="28"/>
          <w:szCs w:val="28"/>
        </w:rPr>
        <w:t>.</w:t>
      </w:r>
    </w:p>
    <w:p w14:paraId="14B2F563" w14:textId="77777777" w:rsidR="00042C50" w:rsidRPr="00735DD8" w:rsidRDefault="00042C50" w:rsidP="001B27EE">
      <w:pPr>
        <w:ind w:firstLine="72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042C50" w:rsidRPr="00735DD8" w14:paraId="3614147F" w14:textId="77777777">
        <w:trPr>
          <w:tblCellSpacing w:w="7" w:type="dxa"/>
        </w:trPr>
        <w:tc>
          <w:tcPr>
            <w:tcW w:w="4986" w:type="pct"/>
            <w:shd w:val="clear" w:color="auto" w:fill="EAEAEA"/>
            <w:vAlign w:val="center"/>
          </w:tcPr>
          <w:p w14:paraId="307C92AF" w14:textId="77777777" w:rsidR="00042C50" w:rsidRPr="00735DD8" w:rsidRDefault="00042C50" w:rsidP="001A7BE2">
            <w:pPr>
              <w:rPr>
                <w:color w:val="000000"/>
                <w:sz w:val="28"/>
                <w:szCs w:val="28"/>
              </w:rPr>
            </w:pPr>
            <w:r w:rsidRPr="00735DD8">
              <w:rPr>
                <w:b/>
                <w:bCs/>
                <w:color w:val="000000"/>
                <w:sz w:val="28"/>
                <w:szCs w:val="28"/>
              </w:rPr>
              <w:t>Пример: Использование нумерованного списка</w:t>
            </w:r>
          </w:p>
        </w:tc>
      </w:tr>
      <w:tr w:rsidR="00042C50" w:rsidRPr="00735DD8" w14:paraId="14408ACC" w14:textId="77777777">
        <w:trPr>
          <w:tblCellSpacing w:w="7" w:type="dxa"/>
        </w:trPr>
        <w:tc>
          <w:tcPr>
            <w:tcW w:w="4986" w:type="pct"/>
            <w:shd w:val="clear" w:color="auto" w:fill="FFFFFF"/>
            <w:vAlign w:val="center"/>
          </w:tcPr>
          <w:p w14:paraId="3B632C92" w14:textId="77777777" w:rsidR="00042C50" w:rsidRPr="00735DD8" w:rsidRDefault="00042C50" w:rsidP="00042C50">
            <w:pPr>
              <w:pStyle w:val="a9"/>
              <w:spacing w:line="259" w:lineRule="auto"/>
              <w:ind w:firstLine="709"/>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66B1AE1C" w14:textId="77777777" w:rsidR="00042C50" w:rsidRPr="00735DD8" w:rsidRDefault="00042C50" w:rsidP="00042C50">
            <w:pPr>
              <w:pStyle w:val="a9"/>
              <w:spacing w:line="259" w:lineRule="auto"/>
              <w:ind w:firstLine="709"/>
              <w:rPr>
                <w:color w:val="000000"/>
                <w:sz w:val="28"/>
                <w:szCs w:val="28"/>
              </w:rPr>
            </w:pPr>
            <w:r w:rsidRPr="00735DD8">
              <w:rPr>
                <w:color w:val="000000"/>
                <w:sz w:val="28"/>
                <w:szCs w:val="28"/>
              </w:rPr>
              <w:t>&lt;</w:t>
            </w:r>
            <w:r w:rsidRPr="00735DD8">
              <w:rPr>
                <w:color w:val="000000"/>
                <w:sz w:val="28"/>
                <w:szCs w:val="28"/>
                <w:lang w:val="en-US"/>
              </w:rPr>
              <w:t>HEAD</w:t>
            </w:r>
            <w:r w:rsidRPr="00735DD8">
              <w:rPr>
                <w:color w:val="000000"/>
                <w:sz w:val="28"/>
                <w:szCs w:val="28"/>
              </w:rPr>
              <w:t>&gt;</w:t>
            </w:r>
          </w:p>
          <w:p w14:paraId="4971568A" w14:textId="77777777" w:rsidR="00042C50" w:rsidRPr="00735DD8" w:rsidRDefault="00042C50" w:rsidP="00042C50">
            <w:pPr>
              <w:pStyle w:val="a9"/>
              <w:spacing w:line="259" w:lineRule="auto"/>
              <w:ind w:firstLine="709"/>
              <w:rPr>
                <w:color w:val="000000"/>
                <w:sz w:val="28"/>
                <w:szCs w:val="28"/>
              </w:rPr>
            </w:pPr>
            <w:r w:rsidRPr="00735DD8">
              <w:rPr>
                <w:color w:val="000000"/>
                <w:sz w:val="28"/>
                <w:szCs w:val="28"/>
              </w:rPr>
              <w:t>&lt;</w:t>
            </w:r>
            <w:r w:rsidRPr="00735DD8">
              <w:rPr>
                <w:color w:val="000000"/>
                <w:sz w:val="28"/>
                <w:szCs w:val="28"/>
                <w:lang w:val="en-US"/>
              </w:rPr>
              <w:t>TITLE</w:t>
            </w:r>
            <w:r w:rsidRPr="00735DD8">
              <w:rPr>
                <w:color w:val="000000"/>
                <w:sz w:val="28"/>
                <w:szCs w:val="28"/>
              </w:rPr>
              <w:t>&gt; разрыв нумерованного списка&lt;/</w:t>
            </w:r>
            <w:r w:rsidRPr="00735DD8">
              <w:rPr>
                <w:color w:val="000000"/>
                <w:sz w:val="28"/>
                <w:szCs w:val="28"/>
                <w:lang w:val="en-US"/>
              </w:rPr>
              <w:t>title</w:t>
            </w:r>
            <w:r w:rsidRPr="00735DD8">
              <w:rPr>
                <w:color w:val="000000"/>
                <w:sz w:val="28"/>
                <w:szCs w:val="28"/>
              </w:rPr>
              <w:t>&gt;</w:t>
            </w:r>
          </w:p>
          <w:p w14:paraId="1C11DB54"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&lt;/head&gt;</w:t>
            </w:r>
          </w:p>
          <w:p w14:paraId="7417EE45"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&lt;BODY&gt;</w:t>
            </w:r>
          </w:p>
          <w:p w14:paraId="551CB537"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 xml:space="preserve">&lt;OL&gt; </w:t>
            </w:r>
          </w:p>
          <w:p w14:paraId="4960EB67"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 xml:space="preserve">&lt;LI&gt; </w:t>
            </w:r>
            <w:r w:rsidRPr="00735DD8">
              <w:rPr>
                <w:color w:val="000000"/>
                <w:sz w:val="28"/>
                <w:szCs w:val="28"/>
              </w:rPr>
              <w:t>первый</w:t>
            </w:r>
          </w:p>
          <w:p w14:paraId="2633A1E4"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 xml:space="preserve">&lt;LI&gt; </w:t>
            </w:r>
            <w:r w:rsidRPr="00735DD8">
              <w:rPr>
                <w:color w:val="000000"/>
                <w:sz w:val="28"/>
                <w:szCs w:val="28"/>
              </w:rPr>
              <w:t>второй</w:t>
            </w:r>
          </w:p>
          <w:p w14:paraId="25D668A5"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&lt;BR&gt; ...</w:t>
            </w:r>
          </w:p>
          <w:p w14:paraId="2D7939FD"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&lt;LI value=</w:t>
            </w:r>
            <w:r w:rsidR="001A7BE2" w:rsidRPr="00735DD8">
              <w:rPr>
                <w:color w:val="000000"/>
                <w:sz w:val="28"/>
                <w:szCs w:val="28"/>
                <w:lang w:val="en-US"/>
              </w:rPr>
              <w:t>5</w:t>
            </w:r>
            <w:r w:rsidRPr="00735DD8">
              <w:rPr>
                <w:color w:val="000000"/>
                <w:sz w:val="28"/>
                <w:szCs w:val="28"/>
                <w:lang w:val="en-US"/>
              </w:rPr>
              <w:t xml:space="preserve">&gt; </w:t>
            </w:r>
            <w:r w:rsidR="001A7BE2" w:rsidRPr="00735DD8">
              <w:rPr>
                <w:color w:val="000000"/>
                <w:sz w:val="28"/>
                <w:szCs w:val="28"/>
              </w:rPr>
              <w:t>пятый</w:t>
            </w:r>
          </w:p>
          <w:p w14:paraId="1EB273A8"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&lt;/ol&gt;</w:t>
            </w:r>
          </w:p>
          <w:p w14:paraId="3F0BB837"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&lt;/body&gt;</w:t>
            </w:r>
          </w:p>
          <w:p w14:paraId="3FA6FB0F" w14:textId="77777777" w:rsidR="00042C50" w:rsidRPr="00735DD8" w:rsidRDefault="00042C50" w:rsidP="00042C50">
            <w:pPr>
              <w:pStyle w:val="a9"/>
              <w:spacing w:line="259" w:lineRule="auto"/>
              <w:ind w:firstLine="709"/>
              <w:rPr>
                <w:color w:val="000000"/>
                <w:sz w:val="28"/>
                <w:szCs w:val="28"/>
              </w:rPr>
            </w:pPr>
            <w:r w:rsidRPr="00735DD8">
              <w:rPr>
                <w:color w:val="000000"/>
                <w:sz w:val="28"/>
                <w:szCs w:val="28"/>
                <w:lang w:val="en-US"/>
              </w:rPr>
              <w:t>&lt;/html&gt;</w:t>
            </w:r>
          </w:p>
          <w:p w14:paraId="03FA4991" w14:textId="77777777" w:rsidR="00042C50" w:rsidRPr="00735DD8" w:rsidRDefault="00042C50" w:rsidP="00042C50">
            <w:pPr>
              <w:pStyle w:val="a9"/>
              <w:spacing w:line="259" w:lineRule="auto"/>
              <w:ind w:firstLine="709"/>
              <w:rPr>
                <w:color w:val="000000"/>
                <w:sz w:val="28"/>
                <w:szCs w:val="28"/>
              </w:rPr>
            </w:pPr>
          </w:p>
          <w:p w14:paraId="33E4EE5B" w14:textId="77777777" w:rsidR="00042C50" w:rsidRPr="00735DD8" w:rsidRDefault="00042C50" w:rsidP="00130F66">
            <w:pPr>
              <w:widowControl/>
              <w:numPr>
                <w:ilvl w:val="0"/>
                <w:numId w:val="11"/>
              </w:numPr>
              <w:autoSpaceDE/>
              <w:autoSpaceDN/>
              <w:adjustRightInd/>
              <w:rPr>
                <w:color w:val="000000"/>
                <w:sz w:val="28"/>
                <w:szCs w:val="28"/>
              </w:rPr>
            </w:pPr>
            <w:r w:rsidRPr="00735DD8">
              <w:rPr>
                <w:color w:val="000000"/>
                <w:sz w:val="28"/>
                <w:szCs w:val="28"/>
              </w:rPr>
              <w:t xml:space="preserve">первый </w:t>
            </w:r>
          </w:p>
          <w:p w14:paraId="7098F91D" w14:textId="77777777" w:rsidR="00042C50" w:rsidRPr="00735DD8" w:rsidRDefault="00042C50" w:rsidP="00130F66">
            <w:pPr>
              <w:widowControl/>
              <w:numPr>
                <w:ilvl w:val="0"/>
                <w:numId w:val="11"/>
              </w:numPr>
              <w:autoSpaceDE/>
              <w:autoSpaceDN/>
              <w:adjustRightInd/>
              <w:rPr>
                <w:color w:val="000000"/>
                <w:sz w:val="28"/>
                <w:szCs w:val="28"/>
              </w:rPr>
            </w:pPr>
            <w:r w:rsidRPr="00735DD8">
              <w:rPr>
                <w:color w:val="000000"/>
                <w:sz w:val="28"/>
                <w:szCs w:val="28"/>
              </w:rPr>
              <w:t xml:space="preserve">второй </w:t>
            </w:r>
            <w:r w:rsidRPr="00735DD8">
              <w:rPr>
                <w:color w:val="000000"/>
                <w:sz w:val="28"/>
                <w:szCs w:val="28"/>
              </w:rPr>
              <w:br/>
            </w:r>
            <w:r w:rsidRPr="00735DD8">
              <w:rPr>
                <w:b/>
                <w:color w:val="000000"/>
                <w:sz w:val="28"/>
                <w:szCs w:val="28"/>
              </w:rPr>
              <w:t xml:space="preserve">... </w:t>
            </w:r>
          </w:p>
          <w:p w14:paraId="3799C87E" w14:textId="77777777" w:rsidR="00042C50" w:rsidRPr="00735DD8" w:rsidRDefault="001A7BE2" w:rsidP="00A079AF">
            <w:pPr>
              <w:widowControl/>
              <w:autoSpaceDE/>
              <w:autoSpaceDN/>
              <w:adjustRightInd/>
              <w:ind w:left="360"/>
              <w:rPr>
                <w:color w:val="000000"/>
                <w:sz w:val="28"/>
                <w:szCs w:val="28"/>
              </w:rPr>
            </w:pPr>
            <w:r w:rsidRPr="00735DD8">
              <w:rPr>
                <w:color w:val="000000"/>
                <w:sz w:val="28"/>
                <w:szCs w:val="28"/>
              </w:rPr>
              <w:t>5.  пятый</w:t>
            </w:r>
            <w:r w:rsidR="00042C50" w:rsidRPr="00735DD8">
              <w:rPr>
                <w:color w:val="000000"/>
                <w:sz w:val="28"/>
                <w:szCs w:val="28"/>
              </w:rPr>
              <w:t xml:space="preserve"> </w:t>
            </w:r>
          </w:p>
          <w:p w14:paraId="21AD6676" w14:textId="77777777" w:rsidR="00042C50" w:rsidRPr="00735DD8" w:rsidRDefault="00042C50" w:rsidP="00042C50">
            <w:pPr>
              <w:pStyle w:val="a9"/>
              <w:ind w:firstLine="567"/>
              <w:rPr>
                <w:color w:val="000000"/>
                <w:sz w:val="28"/>
                <w:szCs w:val="28"/>
              </w:rPr>
            </w:pPr>
          </w:p>
        </w:tc>
      </w:tr>
    </w:tbl>
    <w:p w14:paraId="0B1963FE" w14:textId="77777777" w:rsidR="00113279" w:rsidRPr="00735DD8" w:rsidRDefault="00113279" w:rsidP="00454359">
      <w:pPr>
        <w:jc w:val="center"/>
        <w:rPr>
          <w:b/>
          <w:color w:val="000000"/>
          <w:sz w:val="28"/>
          <w:szCs w:val="28"/>
        </w:rPr>
      </w:pPr>
      <w:r w:rsidRPr="00735DD8">
        <w:rPr>
          <w:b/>
          <w:color w:val="000000"/>
          <w:sz w:val="28"/>
          <w:szCs w:val="28"/>
        </w:rPr>
        <w:t>Списки определений</w:t>
      </w:r>
    </w:p>
    <w:p w14:paraId="681DBD5F" w14:textId="77777777" w:rsidR="00113279" w:rsidRPr="00735DD8" w:rsidRDefault="00113279" w:rsidP="00113279">
      <w:pPr>
        <w:rPr>
          <w:color w:val="000000"/>
          <w:sz w:val="28"/>
          <w:szCs w:val="28"/>
        </w:rPr>
      </w:pPr>
    </w:p>
    <w:p w14:paraId="57F6C4E5" w14:textId="77777777" w:rsidR="00113279" w:rsidRPr="00735DD8" w:rsidRDefault="00113279" w:rsidP="00113279">
      <w:pPr>
        <w:pStyle w:val="a9"/>
        <w:spacing w:line="240" w:lineRule="auto"/>
        <w:ind w:firstLine="709"/>
        <w:rPr>
          <w:color w:val="000000"/>
          <w:sz w:val="28"/>
          <w:szCs w:val="28"/>
        </w:rPr>
      </w:pPr>
      <w:r w:rsidRPr="00735DD8">
        <w:rPr>
          <w:b/>
          <w:i/>
          <w:iCs/>
          <w:color w:val="000000"/>
          <w:sz w:val="28"/>
          <w:szCs w:val="28"/>
        </w:rPr>
        <w:t>Списки определений</w:t>
      </w:r>
      <w:r w:rsidRPr="00735DD8">
        <w:rPr>
          <w:color w:val="000000"/>
          <w:sz w:val="28"/>
          <w:szCs w:val="28"/>
        </w:rPr>
        <w:t xml:space="preserve"> – это особый тип структуризации отображения списка терминов, букв (словаря) и др. Для его использования применяется следующий </w:t>
      </w:r>
      <w:r w:rsidR="00B100EF" w:rsidRPr="00735DD8">
        <w:rPr>
          <w:color w:val="000000"/>
          <w:sz w:val="28"/>
          <w:szCs w:val="28"/>
        </w:rPr>
        <w:t>тэг</w:t>
      </w:r>
      <w:r w:rsidRPr="00735DD8">
        <w:rPr>
          <w:color w:val="000000"/>
          <w:sz w:val="28"/>
          <w:szCs w:val="28"/>
        </w:rPr>
        <w:t>:</w:t>
      </w:r>
    </w:p>
    <w:p w14:paraId="30EC67CC" w14:textId="77777777" w:rsidR="00113279" w:rsidRPr="00735DD8" w:rsidRDefault="00113279" w:rsidP="00113279">
      <w:pPr>
        <w:pStyle w:val="a9"/>
        <w:spacing w:line="240" w:lineRule="auto"/>
        <w:ind w:firstLine="709"/>
        <w:jc w:val="center"/>
        <w:rPr>
          <w:color w:val="000000"/>
          <w:sz w:val="28"/>
          <w:szCs w:val="28"/>
        </w:rPr>
      </w:pPr>
      <w:r w:rsidRPr="00735DD8">
        <w:rPr>
          <w:b/>
          <w:color w:val="000000"/>
          <w:sz w:val="28"/>
          <w:szCs w:val="28"/>
        </w:rPr>
        <w:t>&lt;DL&gt; ... &lt;/DL&gt;</w:t>
      </w:r>
    </w:p>
    <w:p w14:paraId="7856D872" w14:textId="77777777" w:rsidR="00113279" w:rsidRPr="00735DD8" w:rsidRDefault="00113279" w:rsidP="00113279">
      <w:pPr>
        <w:pStyle w:val="a9"/>
        <w:spacing w:line="240" w:lineRule="auto"/>
        <w:ind w:firstLine="709"/>
        <w:rPr>
          <w:color w:val="000000"/>
          <w:sz w:val="28"/>
          <w:szCs w:val="28"/>
        </w:rPr>
      </w:pPr>
      <w:r w:rsidRPr="00735DD8">
        <w:rPr>
          <w:color w:val="000000"/>
          <w:sz w:val="28"/>
          <w:szCs w:val="28"/>
        </w:rPr>
        <w:lastRenderedPageBreak/>
        <w:t xml:space="preserve">Список определений отличается от других видов списков тем, что  вместо меток </w:t>
      </w:r>
      <w:r w:rsidRPr="00735DD8">
        <w:rPr>
          <w:rStyle w:val="TypewriterTT"/>
          <w:rFonts w:ascii="Times New Roman" w:hAnsi="Times New Roman"/>
          <w:color w:val="000000"/>
          <w:sz w:val="28"/>
          <w:szCs w:val="28"/>
        </w:rPr>
        <w:t>&lt;</w:t>
      </w:r>
      <w:r w:rsidRPr="00735DD8">
        <w:rPr>
          <w:rStyle w:val="TypewriterTT"/>
          <w:rFonts w:ascii="Times New Roman" w:hAnsi="Times New Roman"/>
          <w:b/>
          <w:color w:val="000000"/>
          <w:sz w:val="28"/>
          <w:szCs w:val="28"/>
        </w:rPr>
        <w:t>LI</w:t>
      </w:r>
      <w:r w:rsidRPr="00735DD8">
        <w:rPr>
          <w:rStyle w:val="TypewriterTT"/>
          <w:rFonts w:ascii="Times New Roman" w:hAnsi="Times New Roman"/>
          <w:color w:val="000000"/>
          <w:sz w:val="28"/>
          <w:szCs w:val="28"/>
        </w:rPr>
        <w:t>&gt;</w:t>
      </w:r>
      <w:r w:rsidRPr="00735DD8">
        <w:rPr>
          <w:color w:val="000000"/>
          <w:sz w:val="28"/>
          <w:szCs w:val="28"/>
        </w:rPr>
        <w:t xml:space="preserve"> в списках определений используются метки </w:t>
      </w:r>
      <w:r w:rsidRPr="00735DD8">
        <w:rPr>
          <w:rStyle w:val="TypewriterTT"/>
          <w:rFonts w:ascii="Times New Roman" w:hAnsi="Times New Roman"/>
          <w:color w:val="000000"/>
          <w:sz w:val="28"/>
          <w:szCs w:val="28"/>
        </w:rPr>
        <w:t>&lt;</w:t>
      </w:r>
      <w:r w:rsidRPr="00735DD8">
        <w:rPr>
          <w:rStyle w:val="TypewriterTT"/>
          <w:rFonts w:ascii="Times New Roman" w:hAnsi="Times New Roman"/>
          <w:b/>
          <w:color w:val="000000"/>
          <w:sz w:val="28"/>
          <w:szCs w:val="28"/>
        </w:rPr>
        <w:t>DT</w:t>
      </w:r>
      <w:r w:rsidRPr="00735DD8">
        <w:rPr>
          <w:rStyle w:val="TypewriterTT"/>
          <w:rFonts w:ascii="Times New Roman" w:hAnsi="Times New Roman"/>
          <w:color w:val="000000"/>
          <w:sz w:val="28"/>
          <w:szCs w:val="28"/>
        </w:rPr>
        <w:t>&gt;</w:t>
      </w:r>
      <w:r w:rsidRPr="00735DD8">
        <w:rPr>
          <w:color w:val="000000"/>
          <w:sz w:val="28"/>
          <w:szCs w:val="28"/>
        </w:rPr>
        <w:t xml:space="preserve"> (от английского </w:t>
      </w:r>
      <w:r w:rsidRPr="00735DD8">
        <w:rPr>
          <w:color w:val="000000"/>
          <w:sz w:val="28"/>
          <w:szCs w:val="28"/>
          <w:lang w:val="en-US"/>
        </w:rPr>
        <w:t>definition</w:t>
      </w:r>
      <w:r w:rsidRPr="00735DD8">
        <w:rPr>
          <w:color w:val="000000"/>
          <w:sz w:val="28"/>
          <w:szCs w:val="28"/>
        </w:rPr>
        <w:t xml:space="preserve"> </w:t>
      </w:r>
      <w:r w:rsidRPr="00735DD8">
        <w:rPr>
          <w:color w:val="000000"/>
          <w:sz w:val="28"/>
          <w:szCs w:val="28"/>
          <w:lang w:val="en-US"/>
        </w:rPr>
        <w:t>term</w:t>
      </w:r>
      <w:r w:rsidRPr="00735DD8">
        <w:rPr>
          <w:color w:val="000000"/>
          <w:sz w:val="28"/>
          <w:szCs w:val="28"/>
        </w:rPr>
        <w:t xml:space="preserve"> — определяемый термин) и </w:t>
      </w:r>
      <w:r w:rsidRPr="00735DD8">
        <w:rPr>
          <w:rStyle w:val="TypewriterTT"/>
          <w:rFonts w:ascii="Times New Roman" w:hAnsi="Times New Roman"/>
          <w:color w:val="000000"/>
          <w:sz w:val="28"/>
          <w:szCs w:val="28"/>
        </w:rPr>
        <w:t>&lt;</w:t>
      </w:r>
      <w:r w:rsidRPr="00735DD8">
        <w:rPr>
          <w:rStyle w:val="TypewriterTT"/>
          <w:rFonts w:ascii="Times New Roman" w:hAnsi="Times New Roman"/>
          <w:b/>
          <w:color w:val="000000"/>
          <w:sz w:val="28"/>
          <w:szCs w:val="28"/>
        </w:rPr>
        <w:t>DD</w:t>
      </w:r>
      <w:r w:rsidRPr="00735DD8">
        <w:rPr>
          <w:rStyle w:val="TypewriterTT"/>
          <w:rFonts w:ascii="Times New Roman" w:hAnsi="Times New Roman"/>
          <w:color w:val="000000"/>
          <w:sz w:val="28"/>
          <w:szCs w:val="28"/>
        </w:rPr>
        <w:t>&gt;</w:t>
      </w:r>
      <w:r w:rsidRPr="00735DD8">
        <w:rPr>
          <w:color w:val="000000"/>
          <w:sz w:val="28"/>
          <w:szCs w:val="28"/>
        </w:rPr>
        <w:t xml:space="preserve"> (от английского </w:t>
      </w:r>
      <w:r w:rsidRPr="00735DD8">
        <w:rPr>
          <w:color w:val="000000"/>
          <w:sz w:val="28"/>
          <w:szCs w:val="28"/>
          <w:lang w:val="en-US"/>
        </w:rPr>
        <w:t>definition</w:t>
      </w:r>
      <w:r w:rsidRPr="00735DD8">
        <w:rPr>
          <w:color w:val="000000"/>
          <w:sz w:val="28"/>
          <w:szCs w:val="28"/>
        </w:rPr>
        <w:t xml:space="preserve"> – определение определения). </w:t>
      </w:r>
    </w:p>
    <w:p w14:paraId="36BA775D" w14:textId="77777777" w:rsidR="00113279" w:rsidRPr="00735DD8" w:rsidRDefault="00113279" w:rsidP="00113279">
      <w:pPr>
        <w:ind w:firstLine="709"/>
        <w:jc w:val="both"/>
        <w:rPr>
          <w:color w:val="000000"/>
          <w:sz w:val="28"/>
          <w:szCs w:val="28"/>
        </w:rPr>
      </w:pPr>
      <w:r w:rsidRPr="00735DD8">
        <w:rPr>
          <w:color w:val="000000"/>
          <w:sz w:val="28"/>
          <w:szCs w:val="28"/>
        </w:rPr>
        <w:t xml:space="preserve">Каждый пункт списка может быть дополнен одним или несколькими блоками текста при помощи </w:t>
      </w:r>
      <w:r w:rsidR="00B100EF" w:rsidRPr="00735DD8">
        <w:rPr>
          <w:color w:val="000000"/>
          <w:sz w:val="28"/>
          <w:szCs w:val="28"/>
        </w:rPr>
        <w:t>тэг</w:t>
      </w:r>
      <w:r w:rsidRPr="00735DD8">
        <w:rPr>
          <w:color w:val="000000"/>
          <w:sz w:val="28"/>
          <w:szCs w:val="28"/>
        </w:rPr>
        <w:t>а (</w:t>
      </w:r>
      <w:r w:rsidR="00B100EF" w:rsidRPr="00735DD8">
        <w:rPr>
          <w:color w:val="000000"/>
          <w:sz w:val="28"/>
          <w:szCs w:val="28"/>
        </w:rPr>
        <w:t>тэг</w:t>
      </w:r>
      <w:r w:rsidRPr="00735DD8">
        <w:rPr>
          <w:color w:val="000000"/>
          <w:sz w:val="28"/>
          <w:szCs w:val="28"/>
        </w:rPr>
        <w:t xml:space="preserve">ов) </w:t>
      </w:r>
      <w:r w:rsidRPr="00735DD8">
        <w:rPr>
          <w:color w:val="000000"/>
          <w:sz w:val="28"/>
          <w:szCs w:val="28"/>
          <w:lang w:val="en-US"/>
        </w:rPr>
        <w:t>DD</w:t>
      </w:r>
      <w:r w:rsidRPr="00735DD8">
        <w:rPr>
          <w:color w:val="000000"/>
          <w:sz w:val="28"/>
          <w:szCs w:val="28"/>
        </w:rPr>
        <w:t>. Каждый блок автоматически размещается с новой строки. Термин «определение» носит условный характер. Абзацы, размещенные в списке, могут быть определениями, дополнениями, разъяснениями пунктов. По сути, пункт представляет собой заголовок, а определение – произвольный текст под заголовком.</w:t>
      </w:r>
    </w:p>
    <w:p w14:paraId="2A81FEA2" w14:textId="77777777" w:rsidR="00113279" w:rsidRPr="00735DD8" w:rsidRDefault="00113279" w:rsidP="00113279">
      <w:pPr>
        <w:ind w:firstLine="709"/>
        <w:jc w:val="both"/>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13279" w:rsidRPr="00735DD8" w14:paraId="50B3373F" w14:textId="77777777">
        <w:trPr>
          <w:tblCellSpacing w:w="7" w:type="dxa"/>
        </w:trPr>
        <w:tc>
          <w:tcPr>
            <w:tcW w:w="4986" w:type="pct"/>
            <w:shd w:val="clear" w:color="auto" w:fill="EAEAEA"/>
            <w:vAlign w:val="center"/>
          </w:tcPr>
          <w:p w14:paraId="58124A24" w14:textId="77777777" w:rsidR="00113279" w:rsidRPr="00735DD8" w:rsidRDefault="00113279" w:rsidP="00FC4A73">
            <w:pPr>
              <w:rPr>
                <w:color w:val="000000"/>
                <w:sz w:val="28"/>
                <w:szCs w:val="28"/>
              </w:rPr>
            </w:pPr>
            <w:r w:rsidRPr="00735DD8">
              <w:rPr>
                <w:b/>
                <w:bCs/>
                <w:color w:val="000000"/>
                <w:sz w:val="28"/>
                <w:szCs w:val="28"/>
              </w:rPr>
              <w:t>Пример:  Создание списка определений</w:t>
            </w:r>
          </w:p>
        </w:tc>
      </w:tr>
      <w:tr w:rsidR="00113279" w:rsidRPr="00735DD8" w14:paraId="4EEB53B2" w14:textId="77777777">
        <w:trPr>
          <w:tblCellSpacing w:w="7" w:type="dxa"/>
        </w:trPr>
        <w:tc>
          <w:tcPr>
            <w:tcW w:w="4986" w:type="pct"/>
            <w:shd w:val="clear" w:color="auto" w:fill="FFFFFF"/>
            <w:vAlign w:val="center"/>
          </w:tcPr>
          <w:p w14:paraId="065B4282" w14:textId="77777777" w:rsidR="00113279" w:rsidRPr="00735DD8" w:rsidRDefault="00113279" w:rsidP="00113279">
            <w:pPr>
              <w:pStyle w:val="a9"/>
              <w:ind w:left="567" w:firstLine="0"/>
              <w:rPr>
                <w:color w:val="000000"/>
                <w:sz w:val="28"/>
                <w:szCs w:val="28"/>
                <w:lang w:val="en-US"/>
              </w:rPr>
            </w:pPr>
            <w:r w:rsidRPr="00735DD8">
              <w:rPr>
                <w:color w:val="000000"/>
                <w:sz w:val="28"/>
                <w:szCs w:val="28"/>
                <w:lang w:val="en-US"/>
              </w:rPr>
              <w:t>&lt;HTML&gt;</w:t>
            </w:r>
          </w:p>
          <w:p w14:paraId="761327CD" w14:textId="77777777" w:rsidR="00113279" w:rsidRPr="00735DD8" w:rsidRDefault="00113279" w:rsidP="00113279">
            <w:pPr>
              <w:pStyle w:val="a9"/>
              <w:ind w:left="567" w:firstLine="0"/>
              <w:rPr>
                <w:color w:val="000000"/>
                <w:sz w:val="28"/>
                <w:szCs w:val="28"/>
                <w:lang w:val="en-US"/>
              </w:rPr>
            </w:pPr>
            <w:r w:rsidRPr="00735DD8">
              <w:rPr>
                <w:color w:val="000000"/>
                <w:sz w:val="28"/>
                <w:szCs w:val="28"/>
                <w:lang w:val="en-US"/>
              </w:rPr>
              <w:t>&lt;HEAD&gt;</w:t>
            </w:r>
          </w:p>
          <w:p w14:paraId="57EAD49D" w14:textId="77777777" w:rsidR="00113279" w:rsidRPr="00735DD8" w:rsidRDefault="00113279" w:rsidP="00113279">
            <w:pPr>
              <w:pStyle w:val="a9"/>
              <w:ind w:left="567" w:firstLine="0"/>
              <w:rPr>
                <w:color w:val="000000"/>
                <w:sz w:val="28"/>
                <w:szCs w:val="28"/>
                <w:lang w:val="en-US"/>
              </w:rPr>
            </w:pPr>
            <w:r w:rsidRPr="00735DD8">
              <w:rPr>
                <w:color w:val="000000"/>
                <w:sz w:val="28"/>
                <w:szCs w:val="28"/>
                <w:lang w:val="en-US"/>
              </w:rPr>
              <w:t>&lt;TITLE&gt;</w:t>
            </w:r>
            <w:r w:rsidRPr="00735DD8">
              <w:rPr>
                <w:color w:val="000000"/>
                <w:sz w:val="28"/>
                <w:szCs w:val="28"/>
              </w:rPr>
              <w:t>Списки</w:t>
            </w:r>
            <w:r w:rsidRPr="00735DD8">
              <w:rPr>
                <w:color w:val="000000"/>
                <w:sz w:val="28"/>
                <w:szCs w:val="28"/>
                <w:lang w:val="en-US"/>
              </w:rPr>
              <w:t xml:space="preserve"> </w:t>
            </w:r>
            <w:r w:rsidRPr="00735DD8">
              <w:rPr>
                <w:color w:val="000000"/>
                <w:sz w:val="28"/>
                <w:szCs w:val="28"/>
              </w:rPr>
              <w:t>определений</w:t>
            </w:r>
            <w:r w:rsidRPr="00735DD8">
              <w:rPr>
                <w:color w:val="000000"/>
                <w:sz w:val="28"/>
                <w:szCs w:val="28"/>
                <w:lang w:val="en-US"/>
              </w:rPr>
              <w:t>&lt;/title&gt;</w:t>
            </w:r>
          </w:p>
          <w:p w14:paraId="66EB6FA9" w14:textId="77777777" w:rsidR="00113279" w:rsidRPr="00735DD8" w:rsidRDefault="00113279" w:rsidP="00113279">
            <w:pPr>
              <w:pStyle w:val="a9"/>
              <w:ind w:left="567" w:firstLine="0"/>
              <w:rPr>
                <w:color w:val="000000"/>
                <w:sz w:val="28"/>
                <w:szCs w:val="28"/>
                <w:lang w:val="en-US"/>
              </w:rPr>
            </w:pPr>
            <w:r w:rsidRPr="00735DD8">
              <w:rPr>
                <w:color w:val="000000"/>
                <w:sz w:val="28"/>
                <w:szCs w:val="28"/>
                <w:lang w:val="en-US"/>
              </w:rPr>
              <w:t>&lt;/head&gt;</w:t>
            </w:r>
          </w:p>
          <w:p w14:paraId="7127A46C"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18DBB102"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DL</w:t>
            </w:r>
            <w:r w:rsidRPr="00735DD8">
              <w:rPr>
                <w:color w:val="000000"/>
                <w:sz w:val="28"/>
                <w:szCs w:val="28"/>
              </w:rPr>
              <w:t>&gt;</w:t>
            </w:r>
          </w:p>
          <w:p w14:paraId="3F225140"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DT</w:t>
            </w:r>
            <w:r w:rsidRPr="00735DD8">
              <w:rPr>
                <w:color w:val="000000"/>
                <w:sz w:val="28"/>
                <w:szCs w:val="28"/>
              </w:rPr>
              <w:t>&gt;Гиперссылка</w:t>
            </w:r>
          </w:p>
          <w:p w14:paraId="2293CE95" w14:textId="77777777" w:rsidR="00113279" w:rsidRPr="00735DD8" w:rsidRDefault="00113279" w:rsidP="00113279">
            <w:pPr>
              <w:pStyle w:val="a9"/>
              <w:ind w:left="567" w:firstLine="0"/>
              <w:rPr>
                <w:color w:val="000000"/>
                <w:sz w:val="28"/>
                <w:szCs w:val="28"/>
              </w:rPr>
            </w:pPr>
            <w:r w:rsidRPr="00735DD8">
              <w:rPr>
                <w:color w:val="000000"/>
                <w:sz w:val="28"/>
                <w:szCs w:val="28"/>
              </w:rPr>
              <w:t>&lt;DD&gt;-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w:t>
            </w:r>
          </w:p>
          <w:p w14:paraId="1B68E4CD" w14:textId="77777777" w:rsidR="00113279" w:rsidRPr="00735DD8" w:rsidRDefault="00113279" w:rsidP="00113279">
            <w:pPr>
              <w:pStyle w:val="a9"/>
              <w:ind w:left="567" w:firstLine="0"/>
              <w:rPr>
                <w:color w:val="000000"/>
                <w:sz w:val="28"/>
                <w:szCs w:val="28"/>
              </w:rPr>
            </w:pPr>
            <w:r w:rsidRPr="00735DD8">
              <w:rPr>
                <w:color w:val="000000"/>
                <w:sz w:val="28"/>
                <w:szCs w:val="28"/>
              </w:rPr>
              <w:t>&lt;DT&gt;Фрейм</w:t>
            </w:r>
          </w:p>
          <w:p w14:paraId="221E4891" w14:textId="77777777" w:rsidR="00113279" w:rsidRPr="00735DD8" w:rsidRDefault="00113279" w:rsidP="00113279">
            <w:pPr>
              <w:pStyle w:val="a9"/>
              <w:ind w:left="567" w:firstLine="0"/>
              <w:rPr>
                <w:color w:val="000000"/>
                <w:sz w:val="28"/>
                <w:szCs w:val="28"/>
              </w:rPr>
            </w:pPr>
            <w:r w:rsidRPr="00735DD8">
              <w:rPr>
                <w:color w:val="000000"/>
                <w:sz w:val="28"/>
                <w:szCs w:val="28"/>
              </w:rPr>
              <w:t xml:space="preserve">&lt;DD&gt;- область документа со своими полосами прокрутки. </w:t>
            </w:r>
          </w:p>
          <w:p w14:paraId="7ED2B013" w14:textId="77777777" w:rsidR="00113279" w:rsidRPr="00735DD8" w:rsidRDefault="00113279" w:rsidP="00113279">
            <w:pPr>
              <w:pStyle w:val="a9"/>
              <w:ind w:left="567" w:firstLine="0"/>
              <w:rPr>
                <w:color w:val="000000"/>
                <w:sz w:val="28"/>
                <w:szCs w:val="28"/>
              </w:rPr>
            </w:pPr>
            <w:r w:rsidRPr="00735DD8">
              <w:rPr>
                <w:color w:val="000000"/>
                <w:sz w:val="28"/>
                <w:szCs w:val="28"/>
              </w:rPr>
              <w:t>&lt;DD&gt;- одиночное изображение в анимационном графическом файле (кадр).</w:t>
            </w:r>
          </w:p>
          <w:p w14:paraId="73B9BB17"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dl</w:t>
            </w:r>
            <w:r w:rsidRPr="00735DD8">
              <w:rPr>
                <w:color w:val="000000"/>
                <w:sz w:val="28"/>
                <w:szCs w:val="28"/>
              </w:rPr>
              <w:t>&gt;</w:t>
            </w:r>
          </w:p>
          <w:p w14:paraId="374B5AAA"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60E20898"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5A708B14" w14:textId="77777777" w:rsidR="00233399" w:rsidRPr="00735DD8" w:rsidRDefault="00233399" w:rsidP="00113279">
            <w:pPr>
              <w:pStyle w:val="a9"/>
              <w:ind w:left="567" w:firstLine="0"/>
              <w:rPr>
                <w:color w:val="000000"/>
                <w:sz w:val="28"/>
                <w:szCs w:val="28"/>
              </w:rPr>
            </w:pPr>
          </w:p>
          <w:p w14:paraId="2A9472A2" w14:textId="77777777" w:rsidR="00233399" w:rsidRPr="00735DD8" w:rsidRDefault="00233399" w:rsidP="00113279">
            <w:pPr>
              <w:pStyle w:val="a9"/>
              <w:ind w:left="567" w:firstLine="0"/>
              <w:rPr>
                <w:color w:val="000000"/>
                <w:sz w:val="28"/>
                <w:szCs w:val="28"/>
              </w:rPr>
            </w:pPr>
          </w:p>
          <w:p w14:paraId="1BFE67B4" w14:textId="77777777" w:rsidR="00233399" w:rsidRPr="00735DD8" w:rsidRDefault="00233399" w:rsidP="00233399">
            <w:pPr>
              <w:widowControl/>
              <w:autoSpaceDE/>
              <w:autoSpaceDN/>
              <w:adjustRightInd/>
              <w:rPr>
                <w:color w:val="000000"/>
                <w:sz w:val="28"/>
                <w:szCs w:val="28"/>
              </w:rPr>
            </w:pPr>
            <w:r w:rsidRPr="00735DD8">
              <w:rPr>
                <w:color w:val="000000"/>
                <w:sz w:val="28"/>
                <w:szCs w:val="28"/>
              </w:rPr>
              <w:t xml:space="preserve">Гиперссылка </w:t>
            </w:r>
          </w:p>
          <w:p w14:paraId="09DD165F"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 </w:t>
            </w:r>
          </w:p>
          <w:p w14:paraId="01AFF3E9" w14:textId="77777777" w:rsidR="00233399" w:rsidRPr="00735DD8" w:rsidRDefault="00233399" w:rsidP="00233399">
            <w:pPr>
              <w:widowControl/>
              <w:autoSpaceDE/>
              <w:autoSpaceDN/>
              <w:adjustRightInd/>
              <w:rPr>
                <w:color w:val="000000"/>
                <w:sz w:val="28"/>
                <w:szCs w:val="28"/>
              </w:rPr>
            </w:pPr>
            <w:r w:rsidRPr="00735DD8">
              <w:rPr>
                <w:color w:val="000000"/>
                <w:sz w:val="28"/>
                <w:szCs w:val="28"/>
              </w:rPr>
              <w:t xml:space="preserve">Фрейм </w:t>
            </w:r>
          </w:p>
          <w:p w14:paraId="562CEA5D"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область документа со своими полосами прокрутки. </w:t>
            </w:r>
          </w:p>
          <w:p w14:paraId="1427DEE3"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одиночное изображение в анимационном графическом файле (кадр). </w:t>
            </w:r>
          </w:p>
          <w:p w14:paraId="589E6090" w14:textId="77777777" w:rsidR="00233399" w:rsidRPr="00735DD8" w:rsidRDefault="00233399" w:rsidP="00113279">
            <w:pPr>
              <w:widowControl/>
              <w:autoSpaceDE/>
              <w:autoSpaceDN/>
              <w:adjustRightInd/>
              <w:spacing w:before="100" w:beforeAutospacing="1" w:after="100" w:afterAutospacing="1"/>
              <w:ind w:left="360"/>
              <w:rPr>
                <w:color w:val="000000"/>
                <w:sz w:val="28"/>
                <w:szCs w:val="28"/>
              </w:rPr>
            </w:pPr>
          </w:p>
        </w:tc>
      </w:tr>
    </w:tbl>
    <w:p w14:paraId="34F6B645" w14:textId="77777777" w:rsidR="00454359" w:rsidRPr="00735DD8" w:rsidRDefault="00454359" w:rsidP="00454359">
      <w:pPr>
        <w:jc w:val="center"/>
        <w:rPr>
          <w:b/>
          <w:color w:val="000000"/>
          <w:sz w:val="28"/>
          <w:szCs w:val="28"/>
        </w:rPr>
      </w:pPr>
      <w:bookmarkStart w:id="24" w:name="_Toc102962581"/>
      <w:bookmarkStart w:id="25" w:name="_Toc103404320"/>
      <w:bookmarkStart w:id="26" w:name="_Toc163281850"/>
      <w:bookmarkStart w:id="27" w:name="_Toc163286596"/>
      <w:bookmarkStart w:id="28" w:name="_Toc163287551"/>
      <w:bookmarkStart w:id="29" w:name="_Toc163514986"/>
      <w:bookmarkStart w:id="30" w:name="h3_5_7"/>
    </w:p>
    <w:p w14:paraId="77BB5067" w14:textId="77777777" w:rsidR="00113279" w:rsidRPr="00735DD8" w:rsidRDefault="00113279" w:rsidP="00454359">
      <w:pPr>
        <w:jc w:val="center"/>
        <w:rPr>
          <w:b/>
          <w:color w:val="000000"/>
          <w:sz w:val="28"/>
          <w:szCs w:val="28"/>
        </w:rPr>
      </w:pPr>
      <w:r w:rsidRPr="00735DD8">
        <w:rPr>
          <w:b/>
          <w:color w:val="000000"/>
          <w:sz w:val="28"/>
          <w:szCs w:val="28"/>
        </w:rPr>
        <w:t>Список-меню</w:t>
      </w:r>
      <w:bookmarkEnd w:id="24"/>
      <w:bookmarkEnd w:id="25"/>
      <w:bookmarkEnd w:id="26"/>
      <w:bookmarkEnd w:id="27"/>
      <w:bookmarkEnd w:id="28"/>
      <w:bookmarkEnd w:id="29"/>
    </w:p>
    <w:p w14:paraId="6808695D" w14:textId="77777777" w:rsidR="00113279" w:rsidRPr="00735DD8" w:rsidRDefault="00113279" w:rsidP="00233399">
      <w:pPr>
        <w:ind w:firstLine="709"/>
        <w:jc w:val="both"/>
        <w:rPr>
          <w:color w:val="000000"/>
          <w:sz w:val="28"/>
          <w:szCs w:val="28"/>
        </w:rPr>
      </w:pPr>
      <w:bookmarkStart w:id="31" w:name="_Toc102962582"/>
      <w:bookmarkEnd w:id="30"/>
      <w:r w:rsidRPr="00735DD8">
        <w:rPr>
          <w:bCs/>
          <w:color w:val="000000"/>
          <w:sz w:val="28"/>
          <w:szCs w:val="28"/>
        </w:rPr>
        <w:t>&lt;MENU&gt;</w:t>
      </w:r>
      <w:r w:rsidRPr="00735DD8">
        <w:rPr>
          <w:color w:val="000000"/>
          <w:sz w:val="28"/>
          <w:szCs w:val="28"/>
        </w:rPr>
        <w:t xml:space="preserve"> (</w:t>
      </w:r>
      <w:r w:rsidRPr="00735DD8">
        <w:rPr>
          <w:color w:val="000000"/>
          <w:sz w:val="28"/>
          <w:szCs w:val="28"/>
          <w:lang w:val="en-US"/>
        </w:rPr>
        <w:t>Menu</w:t>
      </w:r>
      <w:r w:rsidRPr="00735DD8">
        <w:rPr>
          <w:color w:val="000000"/>
          <w:sz w:val="28"/>
          <w:szCs w:val="28"/>
        </w:rPr>
        <w:t xml:space="preserve"> </w:t>
      </w:r>
      <w:r w:rsidRPr="00735DD8">
        <w:rPr>
          <w:color w:val="000000"/>
          <w:sz w:val="28"/>
          <w:szCs w:val="28"/>
          <w:lang w:val="en-US"/>
        </w:rPr>
        <w:t>List</w:t>
      </w:r>
      <w:r w:rsidRPr="00735DD8">
        <w:rPr>
          <w:color w:val="000000"/>
          <w:sz w:val="28"/>
          <w:szCs w:val="28"/>
        </w:rPr>
        <w:t xml:space="preserve">)  используется для представления информации в </w:t>
      </w:r>
      <w:r w:rsidRPr="00735DD8">
        <w:rPr>
          <w:color w:val="000000"/>
          <w:sz w:val="28"/>
          <w:szCs w:val="28"/>
        </w:rPr>
        <w:lastRenderedPageBreak/>
        <w:t>виде списка-меню, в котором каждая запись занимает одну строку. Это позволяет сделать список более компактным по сравнению с конструкцией &lt;UL&gt;...&lt;/UL&gt;. Каждому элементу списка на экране обычно предшествует символ «пуля»</w:t>
      </w:r>
      <w:bookmarkEnd w:id="31"/>
      <w:r w:rsidR="001D77C7" w:rsidRPr="00735DD8">
        <w:rPr>
          <w:color w:val="000000"/>
          <w:sz w:val="28"/>
          <w:szCs w:val="28"/>
        </w:rPr>
        <w:t xml:space="preserve"> (буллет).</w:t>
      </w:r>
    </w:p>
    <w:p w14:paraId="25BF0EFF" w14:textId="77777777" w:rsidR="00233399" w:rsidRPr="00735DD8" w:rsidRDefault="00233399" w:rsidP="00113279">
      <w:pPr>
        <w:pStyle w:val="a9"/>
        <w:spacing w:line="240" w:lineRule="auto"/>
        <w:ind w:left="567" w:firstLine="0"/>
        <w:rPr>
          <w:color w:val="000000"/>
          <w:sz w:val="28"/>
          <w:szCs w:val="28"/>
        </w:rPr>
      </w:pPr>
    </w:p>
    <w:p w14:paraId="2DAF09EE" w14:textId="77777777" w:rsidR="006333DE" w:rsidRPr="00735DD8" w:rsidRDefault="006333DE" w:rsidP="00113279">
      <w:pPr>
        <w:pStyle w:val="a9"/>
        <w:spacing w:line="240" w:lineRule="auto"/>
        <w:ind w:left="567" w:firstLine="0"/>
        <w:rPr>
          <w:color w:val="000000"/>
          <w:sz w:val="28"/>
          <w:szCs w:val="28"/>
        </w:rPr>
      </w:pPr>
    </w:p>
    <w:p w14:paraId="2F1CB944" w14:textId="77777777" w:rsidR="006333DE" w:rsidRPr="00735DD8" w:rsidRDefault="006333DE" w:rsidP="00113279">
      <w:pPr>
        <w:pStyle w:val="a9"/>
        <w:spacing w:line="240" w:lineRule="auto"/>
        <w:ind w:left="567" w:firstLine="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233399" w:rsidRPr="00735DD8" w14:paraId="16A2EEBB" w14:textId="77777777">
        <w:trPr>
          <w:tblCellSpacing w:w="7" w:type="dxa"/>
        </w:trPr>
        <w:tc>
          <w:tcPr>
            <w:tcW w:w="4986" w:type="pct"/>
            <w:shd w:val="clear" w:color="auto" w:fill="EAEAEA"/>
            <w:vAlign w:val="center"/>
          </w:tcPr>
          <w:p w14:paraId="7BFC3C51" w14:textId="77777777" w:rsidR="00233399" w:rsidRPr="00735DD8" w:rsidRDefault="00233399" w:rsidP="001D77C7">
            <w:pPr>
              <w:rPr>
                <w:color w:val="000000"/>
                <w:sz w:val="28"/>
                <w:szCs w:val="28"/>
              </w:rPr>
            </w:pPr>
            <w:r w:rsidRPr="00735DD8">
              <w:rPr>
                <w:b/>
                <w:bCs/>
                <w:color w:val="000000"/>
                <w:sz w:val="28"/>
                <w:szCs w:val="28"/>
              </w:rPr>
              <w:t>Пример:  Создание списка</w:t>
            </w:r>
            <w:r w:rsidR="006333DE" w:rsidRPr="00735DD8">
              <w:rPr>
                <w:b/>
                <w:bCs/>
                <w:color w:val="000000"/>
                <w:sz w:val="28"/>
                <w:szCs w:val="28"/>
              </w:rPr>
              <w:t>-</w:t>
            </w:r>
            <w:r w:rsidRPr="00735DD8">
              <w:rPr>
                <w:b/>
                <w:bCs/>
                <w:color w:val="000000"/>
                <w:sz w:val="28"/>
                <w:szCs w:val="28"/>
              </w:rPr>
              <w:t>меню</w:t>
            </w:r>
          </w:p>
        </w:tc>
      </w:tr>
      <w:tr w:rsidR="00233399" w:rsidRPr="00735DD8" w14:paraId="5F09C69F" w14:textId="77777777">
        <w:trPr>
          <w:tblCellSpacing w:w="7" w:type="dxa"/>
        </w:trPr>
        <w:tc>
          <w:tcPr>
            <w:tcW w:w="4986" w:type="pct"/>
            <w:shd w:val="clear" w:color="auto" w:fill="FFFFFF"/>
            <w:vAlign w:val="center"/>
          </w:tcPr>
          <w:p w14:paraId="03AD46CA"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&lt;HTML&gt;</w:t>
            </w:r>
          </w:p>
          <w:p w14:paraId="29817878"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&lt;HEAD&gt;</w:t>
            </w:r>
          </w:p>
          <w:p w14:paraId="66F75933"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&lt;TITLE&gt;</w:t>
            </w:r>
            <w:r w:rsidRPr="00735DD8">
              <w:rPr>
                <w:color w:val="000000"/>
                <w:sz w:val="28"/>
                <w:szCs w:val="28"/>
              </w:rPr>
              <w:t>Список</w:t>
            </w:r>
            <w:r w:rsidRPr="00735DD8">
              <w:rPr>
                <w:color w:val="000000"/>
                <w:sz w:val="28"/>
                <w:szCs w:val="28"/>
                <w:lang w:val="en-US"/>
              </w:rPr>
              <w:t>-</w:t>
            </w:r>
            <w:r w:rsidRPr="00735DD8">
              <w:rPr>
                <w:color w:val="000000"/>
                <w:sz w:val="28"/>
                <w:szCs w:val="28"/>
              </w:rPr>
              <w:t>меню</w:t>
            </w:r>
            <w:r w:rsidRPr="00735DD8">
              <w:rPr>
                <w:color w:val="000000"/>
                <w:sz w:val="28"/>
                <w:szCs w:val="28"/>
                <w:lang w:val="en-US"/>
              </w:rPr>
              <w:t>&lt;/title&gt;</w:t>
            </w:r>
          </w:p>
          <w:p w14:paraId="3A25EFEA"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&lt;/head&gt;</w:t>
            </w:r>
          </w:p>
          <w:p w14:paraId="5C71BD8C"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&lt;BODY&gt;</w:t>
            </w:r>
          </w:p>
          <w:p w14:paraId="12818006"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&lt;BR&gt;</w:t>
            </w:r>
          </w:p>
          <w:p w14:paraId="0D1929B2" w14:textId="77777777" w:rsidR="00233399" w:rsidRPr="00735DD8"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sz w:val="28"/>
                <w:szCs w:val="28"/>
                <w:lang w:val="en-US"/>
              </w:rPr>
            </w:pPr>
            <w:r w:rsidRPr="00735DD8">
              <w:rPr>
                <w:color w:val="000000"/>
                <w:sz w:val="28"/>
                <w:szCs w:val="28"/>
                <w:lang w:val="en-US"/>
              </w:rPr>
              <w:t>&lt;MENU&gt;</w:t>
            </w:r>
          </w:p>
          <w:p w14:paraId="19613808" w14:textId="77777777" w:rsidR="00233399" w:rsidRPr="00735DD8"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sz w:val="28"/>
                <w:szCs w:val="28"/>
                <w:lang w:val="en-US"/>
              </w:rPr>
            </w:pPr>
            <w:r w:rsidRPr="00735DD8">
              <w:rPr>
                <w:color w:val="000000"/>
                <w:sz w:val="28"/>
                <w:szCs w:val="28"/>
                <w:lang w:val="en-US"/>
              </w:rPr>
              <w:t>&lt;LI&gt;</w:t>
            </w:r>
            <w:r w:rsidRPr="00735DD8">
              <w:rPr>
                <w:color w:val="000000"/>
                <w:sz w:val="28"/>
                <w:szCs w:val="28"/>
              </w:rPr>
              <w:t>Глава</w:t>
            </w:r>
            <w:r w:rsidRPr="00735DD8">
              <w:rPr>
                <w:color w:val="000000"/>
                <w:sz w:val="28"/>
                <w:szCs w:val="28"/>
                <w:lang w:val="en-US"/>
              </w:rPr>
              <w:t xml:space="preserve"> 1.</w:t>
            </w:r>
          </w:p>
          <w:p w14:paraId="41AF3E62" w14:textId="77777777" w:rsidR="00233399" w:rsidRPr="00735DD8"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sz w:val="28"/>
                <w:szCs w:val="28"/>
              </w:rPr>
            </w:pPr>
            <w:r w:rsidRPr="00735DD8">
              <w:rPr>
                <w:color w:val="000000"/>
                <w:sz w:val="28"/>
                <w:szCs w:val="28"/>
              </w:rPr>
              <w:t>&lt;LI&gt;Глава 2.</w:t>
            </w:r>
          </w:p>
          <w:p w14:paraId="7AF90745" w14:textId="77777777" w:rsidR="00233399" w:rsidRPr="00735DD8"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sz w:val="28"/>
                <w:szCs w:val="28"/>
              </w:rPr>
            </w:pPr>
            <w:r w:rsidRPr="00735DD8">
              <w:rPr>
                <w:color w:val="000000"/>
                <w:sz w:val="28"/>
                <w:szCs w:val="28"/>
              </w:rPr>
              <w:t>&lt;LI&gt;Глава 3.</w:t>
            </w:r>
          </w:p>
          <w:p w14:paraId="3E98E1D2" w14:textId="77777777" w:rsidR="00233399" w:rsidRPr="00735DD8"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sz w:val="28"/>
                <w:szCs w:val="28"/>
              </w:rPr>
            </w:pPr>
            <w:r w:rsidRPr="00735DD8">
              <w:rPr>
                <w:color w:val="000000"/>
                <w:sz w:val="28"/>
                <w:szCs w:val="28"/>
              </w:rPr>
              <w:t>&lt;/</w:t>
            </w:r>
            <w:r w:rsidRPr="00735DD8">
              <w:rPr>
                <w:color w:val="000000"/>
                <w:sz w:val="28"/>
                <w:szCs w:val="28"/>
                <w:lang w:val="en-US"/>
              </w:rPr>
              <w:t>menu</w:t>
            </w:r>
            <w:r w:rsidRPr="00735DD8">
              <w:rPr>
                <w:color w:val="000000"/>
                <w:sz w:val="28"/>
                <w:szCs w:val="28"/>
              </w:rPr>
              <w:t>&gt;</w:t>
            </w:r>
          </w:p>
          <w:p w14:paraId="0A1C0398" w14:textId="77777777" w:rsidR="00233399" w:rsidRPr="00735DD8" w:rsidRDefault="00233399" w:rsidP="00233399">
            <w:pPr>
              <w:pStyle w:val="a9"/>
              <w:spacing w:line="240" w:lineRule="auto"/>
              <w:ind w:left="567" w:firstLine="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6FC28A93" w14:textId="77777777" w:rsidR="00233399" w:rsidRPr="00735DD8" w:rsidRDefault="00233399" w:rsidP="00233399">
            <w:pPr>
              <w:pStyle w:val="a9"/>
              <w:spacing w:line="240" w:lineRule="auto"/>
              <w:ind w:left="567" w:firstLine="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154B17A0" w14:textId="77777777" w:rsidR="00233399" w:rsidRPr="00735DD8" w:rsidRDefault="00233399" w:rsidP="00233399">
            <w:pPr>
              <w:pStyle w:val="a9"/>
              <w:spacing w:line="240" w:lineRule="auto"/>
              <w:ind w:left="567" w:firstLine="0"/>
              <w:rPr>
                <w:color w:val="000000"/>
                <w:sz w:val="28"/>
                <w:szCs w:val="28"/>
              </w:rPr>
            </w:pPr>
          </w:p>
          <w:p w14:paraId="7CD61017" w14:textId="77777777" w:rsidR="00233399" w:rsidRPr="00735DD8" w:rsidRDefault="00233399" w:rsidP="00233399">
            <w:pPr>
              <w:widowControl/>
              <w:autoSpaceDE/>
              <w:autoSpaceDN/>
              <w:adjustRightInd/>
              <w:rPr>
                <w:color w:val="000000"/>
                <w:sz w:val="28"/>
                <w:szCs w:val="28"/>
              </w:rPr>
            </w:pPr>
          </w:p>
          <w:p w14:paraId="3B3440AF"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Глава 1. </w:t>
            </w:r>
          </w:p>
          <w:p w14:paraId="5EA25D01"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Глава 2. </w:t>
            </w:r>
          </w:p>
          <w:p w14:paraId="15D6CAA1"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Глава 3. </w:t>
            </w:r>
          </w:p>
          <w:p w14:paraId="6C283F1A" w14:textId="77777777" w:rsidR="00233399" w:rsidRPr="00735DD8" w:rsidRDefault="00233399" w:rsidP="00233399">
            <w:pPr>
              <w:widowControl/>
              <w:autoSpaceDE/>
              <w:autoSpaceDN/>
              <w:adjustRightInd/>
              <w:ind w:left="720"/>
              <w:rPr>
                <w:color w:val="000000"/>
                <w:sz w:val="28"/>
                <w:szCs w:val="28"/>
              </w:rPr>
            </w:pPr>
          </w:p>
        </w:tc>
      </w:tr>
    </w:tbl>
    <w:p w14:paraId="1515BD79" w14:textId="77777777" w:rsidR="00113279" w:rsidRPr="00735DD8" w:rsidRDefault="00113279" w:rsidP="00454359">
      <w:pPr>
        <w:jc w:val="center"/>
        <w:rPr>
          <w:b/>
          <w:color w:val="000000"/>
          <w:sz w:val="28"/>
          <w:szCs w:val="28"/>
        </w:rPr>
      </w:pPr>
      <w:bookmarkStart w:id="32" w:name="_Toc102962583"/>
      <w:bookmarkStart w:id="33" w:name="_Toc103404321"/>
      <w:bookmarkStart w:id="34" w:name="_Toc163281851"/>
      <w:bookmarkStart w:id="35" w:name="_Toc163286597"/>
      <w:bookmarkStart w:id="36" w:name="_Toc163287552"/>
      <w:bookmarkStart w:id="37" w:name="_Toc163514987"/>
      <w:bookmarkStart w:id="38" w:name="h3_5_8"/>
      <w:r w:rsidRPr="00735DD8">
        <w:rPr>
          <w:b/>
          <w:color w:val="000000"/>
          <w:sz w:val="28"/>
          <w:szCs w:val="28"/>
        </w:rPr>
        <w:t>Список-указатель (список-индекс)</w:t>
      </w:r>
      <w:bookmarkEnd w:id="32"/>
      <w:bookmarkEnd w:id="33"/>
      <w:bookmarkEnd w:id="34"/>
      <w:bookmarkEnd w:id="35"/>
      <w:bookmarkEnd w:id="36"/>
      <w:bookmarkEnd w:id="37"/>
    </w:p>
    <w:p w14:paraId="7E127A29" w14:textId="77777777" w:rsidR="00113279" w:rsidRPr="00735DD8" w:rsidRDefault="00113279" w:rsidP="00233399">
      <w:pPr>
        <w:jc w:val="both"/>
        <w:rPr>
          <w:color w:val="000000"/>
          <w:sz w:val="28"/>
          <w:szCs w:val="28"/>
        </w:rPr>
      </w:pPr>
      <w:bookmarkStart w:id="39" w:name="_Toc102962584"/>
      <w:bookmarkEnd w:id="38"/>
      <w:r w:rsidRPr="00735DD8">
        <w:rPr>
          <w:bCs/>
          <w:color w:val="000000"/>
          <w:sz w:val="28"/>
          <w:szCs w:val="28"/>
        </w:rPr>
        <w:t>&lt;DIR&gt;</w:t>
      </w:r>
      <w:r w:rsidRPr="00735DD8">
        <w:rPr>
          <w:color w:val="000000"/>
          <w:sz w:val="28"/>
          <w:szCs w:val="28"/>
        </w:rPr>
        <w:t xml:space="preserve"> (Directory List) используется для представления коротких записей (обычно менее 20 символов) в виде списка-индекса. Позволяет формировать список в несколько колонок (обычно с шагом в 24 символа). Формат такого списка зависит от используемой программы просмотра HTML-документа. Обычно каждому элементу списка на экране предшествует символ «пуля» (буллет).</w:t>
      </w:r>
      <w:bookmarkEnd w:id="39"/>
      <w:r w:rsidRPr="00735DD8">
        <w:rPr>
          <w:color w:val="000000"/>
          <w:sz w:val="28"/>
          <w:szCs w:val="28"/>
        </w:rPr>
        <w:t xml:space="preserve"> </w:t>
      </w:r>
    </w:p>
    <w:p w14:paraId="25E5615F" w14:textId="77777777" w:rsidR="006333DE" w:rsidRPr="00735DD8" w:rsidRDefault="006333DE" w:rsidP="00233399">
      <w:pPr>
        <w:jc w:val="both"/>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6333DE" w:rsidRPr="00735DD8" w14:paraId="6CD27014" w14:textId="77777777">
        <w:trPr>
          <w:tblCellSpacing w:w="7" w:type="dxa"/>
        </w:trPr>
        <w:tc>
          <w:tcPr>
            <w:tcW w:w="4986" w:type="pct"/>
            <w:shd w:val="clear" w:color="auto" w:fill="EAEAEA"/>
            <w:vAlign w:val="center"/>
          </w:tcPr>
          <w:p w14:paraId="6BD53155" w14:textId="77777777" w:rsidR="006333DE" w:rsidRPr="00735DD8" w:rsidRDefault="006333DE" w:rsidP="006333DE">
            <w:pPr>
              <w:rPr>
                <w:color w:val="000000"/>
                <w:sz w:val="28"/>
                <w:szCs w:val="28"/>
              </w:rPr>
            </w:pPr>
            <w:r w:rsidRPr="00735DD8">
              <w:rPr>
                <w:b/>
                <w:bCs/>
                <w:color w:val="000000"/>
                <w:sz w:val="28"/>
                <w:szCs w:val="28"/>
              </w:rPr>
              <w:t xml:space="preserve">Пример:  Создание списка </w:t>
            </w:r>
            <w:r w:rsidRPr="00735DD8">
              <w:rPr>
                <w:b/>
                <w:bCs/>
                <w:color w:val="000000"/>
                <w:sz w:val="28"/>
                <w:szCs w:val="28"/>
                <w:lang w:val="en-US"/>
              </w:rPr>
              <w:t xml:space="preserve">- </w:t>
            </w:r>
            <w:r w:rsidRPr="00735DD8">
              <w:rPr>
                <w:b/>
                <w:bCs/>
                <w:color w:val="000000"/>
                <w:sz w:val="28"/>
                <w:szCs w:val="28"/>
              </w:rPr>
              <w:t>указателя</w:t>
            </w:r>
          </w:p>
        </w:tc>
      </w:tr>
      <w:tr w:rsidR="006333DE" w:rsidRPr="00735DD8" w14:paraId="21055CAE" w14:textId="77777777">
        <w:trPr>
          <w:tblCellSpacing w:w="7" w:type="dxa"/>
        </w:trPr>
        <w:tc>
          <w:tcPr>
            <w:tcW w:w="4986" w:type="pct"/>
            <w:shd w:val="clear" w:color="auto" w:fill="FFFFFF"/>
            <w:vAlign w:val="center"/>
          </w:tcPr>
          <w:p w14:paraId="6022A62D"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&lt;HTML&gt;</w:t>
            </w:r>
          </w:p>
          <w:p w14:paraId="2C4DF061"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&lt;HEAD&gt;</w:t>
            </w:r>
          </w:p>
          <w:p w14:paraId="450B7F85"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&lt;TITLE&gt;</w:t>
            </w:r>
            <w:r w:rsidRPr="00735DD8">
              <w:rPr>
                <w:color w:val="000000"/>
                <w:sz w:val="28"/>
                <w:szCs w:val="28"/>
              </w:rPr>
              <w:t>Список</w:t>
            </w:r>
            <w:r w:rsidRPr="00735DD8">
              <w:rPr>
                <w:color w:val="000000"/>
                <w:sz w:val="28"/>
                <w:szCs w:val="28"/>
                <w:lang w:val="en-US"/>
              </w:rPr>
              <w:t>-</w:t>
            </w:r>
            <w:r w:rsidRPr="00735DD8">
              <w:rPr>
                <w:color w:val="000000"/>
                <w:sz w:val="28"/>
                <w:szCs w:val="28"/>
              </w:rPr>
              <w:t>указатель</w:t>
            </w:r>
            <w:r w:rsidRPr="00735DD8">
              <w:rPr>
                <w:color w:val="000000"/>
                <w:sz w:val="28"/>
                <w:szCs w:val="28"/>
                <w:lang w:val="en-US"/>
              </w:rPr>
              <w:t>&lt;/title&gt;</w:t>
            </w:r>
          </w:p>
          <w:p w14:paraId="6527F9B1"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&lt;/head&gt;</w:t>
            </w:r>
          </w:p>
          <w:p w14:paraId="49A2D61D"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&lt;BODY&gt;</w:t>
            </w:r>
          </w:p>
          <w:p w14:paraId="06FCF613"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&lt;BR&gt;</w:t>
            </w:r>
          </w:p>
          <w:p w14:paraId="3178DAB8"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&lt;DIR&gt;</w:t>
            </w:r>
          </w:p>
          <w:p w14:paraId="046B97F1"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lastRenderedPageBreak/>
              <w:t>&lt;LI&gt;</w:t>
            </w:r>
            <w:r w:rsidRPr="00735DD8">
              <w:rPr>
                <w:color w:val="000000"/>
                <w:sz w:val="28"/>
                <w:szCs w:val="28"/>
              </w:rPr>
              <w:t>А</w:t>
            </w:r>
            <w:r w:rsidRPr="00735DD8">
              <w:rPr>
                <w:color w:val="000000"/>
                <w:sz w:val="28"/>
                <w:szCs w:val="28"/>
                <w:lang w:val="en-US"/>
              </w:rPr>
              <w:t>-</w:t>
            </w:r>
            <w:r w:rsidRPr="00735DD8">
              <w:rPr>
                <w:color w:val="000000"/>
                <w:sz w:val="28"/>
                <w:szCs w:val="28"/>
              </w:rPr>
              <w:t>Л</w:t>
            </w:r>
          </w:p>
          <w:p w14:paraId="2EB0BCE3"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rPr>
            </w:pPr>
            <w:r w:rsidRPr="00735DD8">
              <w:rPr>
                <w:color w:val="000000"/>
                <w:sz w:val="28"/>
                <w:szCs w:val="28"/>
              </w:rPr>
              <w:t>&lt;LI&gt;М-У</w:t>
            </w:r>
          </w:p>
          <w:p w14:paraId="4D4B1D1E"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&gt;Ф-Я</w:t>
            </w:r>
          </w:p>
          <w:p w14:paraId="55A8DAC5"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rPr>
            </w:pPr>
            <w:r w:rsidRPr="00735DD8">
              <w:rPr>
                <w:color w:val="000000"/>
                <w:sz w:val="28"/>
                <w:szCs w:val="28"/>
              </w:rPr>
              <w:t>&lt;/</w:t>
            </w:r>
            <w:r w:rsidRPr="00735DD8">
              <w:rPr>
                <w:color w:val="000000"/>
                <w:sz w:val="28"/>
                <w:szCs w:val="28"/>
                <w:lang w:val="en-US"/>
              </w:rPr>
              <w:t>dir</w:t>
            </w:r>
            <w:r w:rsidRPr="00735DD8">
              <w:rPr>
                <w:color w:val="000000"/>
                <w:sz w:val="28"/>
                <w:szCs w:val="28"/>
              </w:rPr>
              <w:t>&gt;</w:t>
            </w:r>
          </w:p>
          <w:p w14:paraId="49DD8D5C"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5384DB70" w14:textId="77777777" w:rsidR="006333DE" w:rsidRPr="00735DD8" w:rsidRDefault="006333DE" w:rsidP="006333DE">
            <w:pPr>
              <w:ind w:firstLine="567"/>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 xml:space="preserve">&gt; </w:t>
            </w:r>
          </w:p>
          <w:p w14:paraId="2AE32970" w14:textId="77777777" w:rsidR="006333DE" w:rsidRPr="00735DD8" w:rsidRDefault="006333DE" w:rsidP="006333DE">
            <w:pPr>
              <w:pStyle w:val="a9"/>
              <w:spacing w:line="240" w:lineRule="auto"/>
              <w:ind w:left="567" w:firstLine="0"/>
              <w:rPr>
                <w:color w:val="000000"/>
                <w:sz w:val="28"/>
                <w:szCs w:val="28"/>
              </w:rPr>
            </w:pPr>
          </w:p>
          <w:p w14:paraId="67B967AE" w14:textId="77777777" w:rsidR="006333DE" w:rsidRPr="00735DD8" w:rsidRDefault="006333DE" w:rsidP="006333DE">
            <w:pPr>
              <w:widowControl/>
              <w:autoSpaceDE/>
              <w:autoSpaceDN/>
              <w:adjustRightInd/>
              <w:rPr>
                <w:color w:val="000000"/>
                <w:sz w:val="28"/>
                <w:szCs w:val="28"/>
              </w:rPr>
            </w:pPr>
          </w:p>
          <w:p w14:paraId="4ECB6EAD" w14:textId="77777777" w:rsidR="006333DE" w:rsidRPr="00735DD8" w:rsidRDefault="006333DE" w:rsidP="006333DE">
            <w:pPr>
              <w:widowControl/>
              <w:autoSpaceDE/>
              <w:autoSpaceDN/>
              <w:adjustRightInd/>
              <w:ind w:left="720"/>
              <w:rPr>
                <w:color w:val="000000"/>
                <w:sz w:val="28"/>
                <w:szCs w:val="28"/>
              </w:rPr>
            </w:pPr>
            <w:r w:rsidRPr="00735DD8">
              <w:rPr>
                <w:color w:val="000000"/>
                <w:sz w:val="28"/>
                <w:szCs w:val="28"/>
              </w:rPr>
              <w:t xml:space="preserve">  А-Л </w:t>
            </w:r>
          </w:p>
          <w:p w14:paraId="6D61D556" w14:textId="77777777" w:rsidR="006333DE" w:rsidRPr="00735DD8" w:rsidRDefault="006333DE" w:rsidP="006333DE">
            <w:pPr>
              <w:widowControl/>
              <w:autoSpaceDE/>
              <w:autoSpaceDN/>
              <w:adjustRightInd/>
              <w:ind w:left="720"/>
              <w:rPr>
                <w:color w:val="000000"/>
                <w:sz w:val="28"/>
                <w:szCs w:val="28"/>
              </w:rPr>
            </w:pPr>
            <w:r w:rsidRPr="00735DD8">
              <w:rPr>
                <w:color w:val="000000"/>
                <w:sz w:val="28"/>
                <w:szCs w:val="28"/>
              </w:rPr>
              <w:t xml:space="preserve">  М-У </w:t>
            </w:r>
          </w:p>
          <w:p w14:paraId="5D42330F" w14:textId="77777777" w:rsidR="006333DE" w:rsidRDefault="006333DE" w:rsidP="006333DE">
            <w:pPr>
              <w:widowControl/>
              <w:autoSpaceDE/>
              <w:autoSpaceDN/>
              <w:adjustRightInd/>
              <w:ind w:left="720"/>
              <w:rPr>
                <w:color w:val="000000"/>
                <w:sz w:val="28"/>
                <w:szCs w:val="28"/>
              </w:rPr>
            </w:pPr>
            <w:r w:rsidRPr="00735DD8">
              <w:rPr>
                <w:color w:val="000000"/>
                <w:sz w:val="28"/>
                <w:szCs w:val="28"/>
              </w:rPr>
              <w:t xml:space="preserve">  Ф-Я </w:t>
            </w:r>
          </w:p>
          <w:p w14:paraId="4FADB92A" w14:textId="77777777" w:rsidR="007E50AD" w:rsidRDefault="007E50AD" w:rsidP="006333DE">
            <w:pPr>
              <w:widowControl/>
              <w:autoSpaceDE/>
              <w:autoSpaceDN/>
              <w:adjustRightInd/>
              <w:ind w:left="720"/>
              <w:rPr>
                <w:color w:val="000000"/>
                <w:sz w:val="28"/>
                <w:szCs w:val="28"/>
              </w:rPr>
            </w:pPr>
          </w:p>
          <w:p w14:paraId="56A55D9E" w14:textId="77777777" w:rsidR="007E50AD" w:rsidRPr="00735DD8" w:rsidRDefault="007E50AD" w:rsidP="006333DE">
            <w:pPr>
              <w:widowControl/>
              <w:autoSpaceDE/>
              <w:autoSpaceDN/>
              <w:adjustRightInd/>
              <w:ind w:left="720"/>
              <w:rPr>
                <w:color w:val="000000"/>
                <w:sz w:val="28"/>
                <w:szCs w:val="28"/>
              </w:rPr>
            </w:pPr>
          </w:p>
        </w:tc>
      </w:tr>
    </w:tbl>
    <w:p w14:paraId="65C1305D" w14:textId="77777777" w:rsidR="00042C50" w:rsidRPr="00735DD8" w:rsidRDefault="00042C50" w:rsidP="00F91328">
      <w:pPr>
        <w:rPr>
          <w:color w:val="000000"/>
          <w:sz w:val="28"/>
          <w:szCs w:val="28"/>
        </w:rPr>
        <w:sectPr w:rsidR="00042C50" w:rsidRPr="00735DD8" w:rsidSect="00A233B6">
          <w:pgSz w:w="11909" w:h="16834"/>
          <w:pgMar w:top="1134" w:right="851" w:bottom="1134" w:left="1701" w:header="720" w:footer="720" w:gutter="0"/>
          <w:cols w:space="60"/>
          <w:noEndnote/>
        </w:sectPr>
      </w:pPr>
    </w:p>
    <w:p w14:paraId="3F693F9E" w14:textId="77777777" w:rsidR="00D25FB2" w:rsidRPr="00735DD8" w:rsidRDefault="00F91328" w:rsidP="00F91328">
      <w:pPr>
        <w:pStyle w:val="8"/>
        <w:spacing w:before="0" w:after="0"/>
        <w:jc w:val="center"/>
        <w:rPr>
          <w:b/>
          <w:color w:val="000000"/>
          <w:sz w:val="28"/>
          <w:szCs w:val="28"/>
        </w:rPr>
      </w:pPr>
      <w:r w:rsidRPr="00735DD8">
        <w:rPr>
          <w:b/>
          <w:color w:val="000000"/>
          <w:sz w:val="28"/>
          <w:szCs w:val="28"/>
        </w:rPr>
        <w:lastRenderedPageBreak/>
        <w:t xml:space="preserve">Задания </w:t>
      </w:r>
      <w:r w:rsidR="009F0FA2" w:rsidRPr="00735DD8">
        <w:rPr>
          <w:b/>
          <w:color w:val="000000"/>
          <w:sz w:val="28"/>
          <w:szCs w:val="28"/>
        </w:rPr>
        <w:t>к практическому занятию</w:t>
      </w:r>
    </w:p>
    <w:p w14:paraId="43BA7673" w14:textId="77777777" w:rsidR="00D25FB2" w:rsidRPr="00735DD8" w:rsidRDefault="00D25FB2" w:rsidP="00D25FB2">
      <w:pPr>
        <w:rPr>
          <w:color w:val="000000"/>
          <w:sz w:val="28"/>
          <w:szCs w:val="28"/>
        </w:rPr>
      </w:pPr>
    </w:p>
    <w:p w14:paraId="635F02C0"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1. Создание нумерованных списков</w:t>
      </w:r>
    </w:p>
    <w:p w14:paraId="4EF96BF2" w14:textId="77777777" w:rsidR="00D25FB2" w:rsidRPr="00735DD8" w:rsidRDefault="00D25FB2" w:rsidP="00130F66">
      <w:pPr>
        <w:widowControl/>
        <w:numPr>
          <w:ilvl w:val="0"/>
          <w:numId w:val="42"/>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51AF07D7" w14:textId="77777777" w:rsidR="00D25FB2" w:rsidRPr="00735DD8" w:rsidRDefault="00D25FB2" w:rsidP="00130F66">
      <w:pPr>
        <w:widowControl/>
        <w:numPr>
          <w:ilvl w:val="0"/>
          <w:numId w:val="42"/>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 xml:space="preserve">&gt; укажите название странички «Задание 1. Создание списков на </w:t>
      </w:r>
      <w:r w:rsidRPr="00735DD8">
        <w:rPr>
          <w:color w:val="000000"/>
          <w:sz w:val="28"/>
          <w:szCs w:val="28"/>
          <w:lang w:val="en-US"/>
        </w:rPr>
        <w:t>Web</w:t>
      </w:r>
      <w:r w:rsidRPr="00735DD8">
        <w:rPr>
          <w:color w:val="000000"/>
          <w:sz w:val="28"/>
          <w:szCs w:val="28"/>
        </w:rPr>
        <w:t>-странице».</w:t>
      </w:r>
    </w:p>
    <w:p w14:paraId="42CCB6A5" w14:textId="77777777" w:rsidR="00D25FB2" w:rsidRPr="00735DD8" w:rsidRDefault="00D25FB2" w:rsidP="00130F66">
      <w:pPr>
        <w:widowControl/>
        <w:numPr>
          <w:ilvl w:val="0"/>
          <w:numId w:val="42"/>
        </w:numPr>
        <w:shd w:val="clear" w:color="auto" w:fill="FFFFFF"/>
        <w:autoSpaceDE/>
        <w:autoSpaceDN/>
        <w:adjustRightInd/>
        <w:jc w:val="both"/>
        <w:rPr>
          <w:color w:val="000000"/>
          <w:sz w:val="28"/>
          <w:szCs w:val="28"/>
        </w:rPr>
      </w:pPr>
      <w:r w:rsidRPr="00735DD8">
        <w:rPr>
          <w:color w:val="000000"/>
          <w:sz w:val="28"/>
          <w:szCs w:val="28"/>
        </w:rPr>
        <w:t>Отформатируйте следующий текст согласно указаниям, данным в скобках курсивом.</w:t>
      </w:r>
    </w:p>
    <w:p w14:paraId="4287B53A" w14:textId="77777777" w:rsidR="00D25FB2" w:rsidRPr="00735DD8" w:rsidRDefault="00D25FB2" w:rsidP="00D25FB2">
      <w:pPr>
        <w:shd w:val="clear" w:color="auto" w:fill="FFFFFF"/>
        <w:tabs>
          <w:tab w:val="left" w:leader="underscore" w:pos="7130"/>
        </w:tabs>
        <w:ind w:left="720"/>
        <w:jc w:val="center"/>
        <w:rPr>
          <w:color w:val="000000"/>
          <w:sz w:val="28"/>
          <w:szCs w:val="28"/>
        </w:rPr>
      </w:pPr>
    </w:p>
    <w:p w14:paraId="6B405160" w14:textId="77777777" w:rsidR="00D25FB2" w:rsidRPr="00735DD8" w:rsidRDefault="00D25FB2" w:rsidP="00D25FB2">
      <w:pPr>
        <w:shd w:val="clear" w:color="auto" w:fill="FFFFFF"/>
        <w:ind w:firstLine="720"/>
        <w:jc w:val="center"/>
        <w:rPr>
          <w:b/>
          <w:color w:val="000000"/>
          <w:sz w:val="28"/>
          <w:szCs w:val="28"/>
        </w:rPr>
      </w:pPr>
      <w:r w:rsidRPr="00735DD8">
        <w:rPr>
          <w:b/>
          <w:color w:val="000000"/>
          <w:sz w:val="28"/>
          <w:szCs w:val="28"/>
        </w:rPr>
        <w:t xml:space="preserve">Панель инструментов </w:t>
      </w:r>
      <w:r w:rsidRPr="00735DD8">
        <w:rPr>
          <w:b/>
          <w:color w:val="000000"/>
          <w:sz w:val="28"/>
          <w:szCs w:val="28"/>
          <w:lang w:val="en-US"/>
        </w:rPr>
        <w:t>MS</w:t>
      </w:r>
      <w:r w:rsidRPr="00735DD8">
        <w:rPr>
          <w:b/>
          <w:color w:val="000000"/>
          <w:sz w:val="28"/>
          <w:szCs w:val="28"/>
        </w:rPr>
        <w:t xml:space="preserve"> </w:t>
      </w:r>
      <w:r w:rsidRPr="00735DD8">
        <w:rPr>
          <w:b/>
          <w:color w:val="000000"/>
          <w:sz w:val="28"/>
          <w:szCs w:val="28"/>
          <w:lang w:val="en-US"/>
        </w:rPr>
        <w:t>Word</w:t>
      </w:r>
      <w:r w:rsidRPr="00735DD8">
        <w:rPr>
          <w:b/>
          <w:color w:val="000000"/>
          <w:sz w:val="28"/>
          <w:szCs w:val="28"/>
        </w:rPr>
        <w:t xml:space="preserve"> устанавливает текст:</w:t>
      </w:r>
    </w:p>
    <w:p w14:paraId="1D7ED1E1" w14:textId="77777777" w:rsidR="00D25FB2" w:rsidRPr="00735DD8" w:rsidRDefault="00D25FB2" w:rsidP="00D25FB2">
      <w:pPr>
        <w:pBdr>
          <w:bottom w:val="single" w:sz="6" w:space="1" w:color="auto"/>
        </w:pBdr>
        <w:shd w:val="clear" w:color="auto" w:fill="FFFFFF"/>
        <w:ind w:firstLine="720"/>
        <w:jc w:val="center"/>
        <w:rPr>
          <w:i/>
          <w:color w:val="000000"/>
          <w:sz w:val="28"/>
          <w:szCs w:val="28"/>
        </w:rPr>
      </w:pPr>
      <w:r w:rsidRPr="00735DD8">
        <w:rPr>
          <w:i/>
          <w:color w:val="000000"/>
          <w:sz w:val="28"/>
          <w:szCs w:val="28"/>
        </w:rPr>
        <w:t>(Шрифт размером 4, красного цвета, выравнивание по левому краю)</w:t>
      </w:r>
    </w:p>
    <w:p w14:paraId="25465DE9" w14:textId="77777777" w:rsidR="00D25FB2" w:rsidRPr="00735DD8" w:rsidRDefault="00D25FB2" w:rsidP="00D25FB2">
      <w:pPr>
        <w:shd w:val="clear" w:color="auto" w:fill="FFFFFF"/>
        <w:ind w:firstLine="720"/>
        <w:jc w:val="center"/>
        <w:rPr>
          <w:color w:val="000000"/>
          <w:sz w:val="28"/>
          <w:szCs w:val="28"/>
        </w:rPr>
      </w:pPr>
    </w:p>
    <w:p w14:paraId="178D7DD4" w14:textId="77777777" w:rsidR="00D25FB2" w:rsidRPr="00735DD8"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735DD8">
        <w:rPr>
          <w:b/>
          <w:color w:val="000000"/>
          <w:sz w:val="28"/>
          <w:szCs w:val="28"/>
        </w:rPr>
        <w:t>Жирным</w:t>
      </w:r>
    </w:p>
    <w:p w14:paraId="2A20DAC0" w14:textId="77777777" w:rsidR="00D25FB2" w:rsidRPr="00735DD8"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735DD8">
        <w:rPr>
          <w:b/>
          <w:color w:val="000000"/>
          <w:sz w:val="28"/>
          <w:szCs w:val="28"/>
        </w:rPr>
        <w:t>Курсовом</w:t>
      </w:r>
    </w:p>
    <w:p w14:paraId="4974BC16" w14:textId="77777777" w:rsidR="00D25FB2" w:rsidRPr="00735DD8"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735DD8">
        <w:rPr>
          <w:b/>
          <w:color w:val="000000"/>
          <w:sz w:val="28"/>
          <w:szCs w:val="28"/>
        </w:rPr>
        <w:t>С подчеркиванием</w:t>
      </w:r>
    </w:p>
    <w:p w14:paraId="1E6064A5" w14:textId="77777777" w:rsidR="00D25FB2" w:rsidRPr="00735DD8" w:rsidRDefault="00D25FB2" w:rsidP="00D25FB2">
      <w:pPr>
        <w:shd w:val="clear" w:color="auto" w:fill="FFFFFF"/>
        <w:tabs>
          <w:tab w:val="left" w:pos="1301"/>
        </w:tabs>
        <w:jc w:val="center"/>
        <w:rPr>
          <w:b/>
          <w:color w:val="000000"/>
          <w:sz w:val="28"/>
          <w:szCs w:val="28"/>
        </w:rPr>
      </w:pPr>
    </w:p>
    <w:p w14:paraId="7301E0CF" w14:textId="77777777" w:rsidR="00D25FB2" w:rsidRPr="00735DD8" w:rsidRDefault="00D25FB2" w:rsidP="00D25FB2">
      <w:pPr>
        <w:shd w:val="clear" w:color="auto" w:fill="FFFFFF"/>
        <w:ind w:firstLine="720"/>
        <w:jc w:val="both"/>
        <w:rPr>
          <w:color w:val="000000"/>
          <w:sz w:val="28"/>
          <w:szCs w:val="28"/>
        </w:rPr>
      </w:pPr>
    </w:p>
    <w:p w14:paraId="2A1A615B"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2. Создание нумерованных и маркированных списков, списков определений</w:t>
      </w:r>
    </w:p>
    <w:p w14:paraId="5115B926" w14:textId="77777777" w:rsidR="00D25FB2" w:rsidRPr="00735DD8" w:rsidRDefault="00D25FB2" w:rsidP="00130F66">
      <w:pPr>
        <w:widowControl/>
        <w:numPr>
          <w:ilvl w:val="0"/>
          <w:numId w:val="47"/>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496CBF85" w14:textId="77777777" w:rsidR="00D25FB2" w:rsidRPr="00735DD8" w:rsidRDefault="00D25FB2" w:rsidP="00130F66">
      <w:pPr>
        <w:widowControl/>
        <w:numPr>
          <w:ilvl w:val="0"/>
          <w:numId w:val="47"/>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 xml:space="preserve">&gt; укажите название странички «Задание 2. Создание нумерованных и ненумерованных списков на </w:t>
      </w:r>
      <w:r w:rsidRPr="00735DD8">
        <w:rPr>
          <w:color w:val="000000"/>
          <w:sz w:val="28"/>
          <w:szCs w:val="28"/>
          <w:lang w:val="en-US"/>
        </w:rPr>
        <w:t>Web</w:t>
      </w:r>
      <w:r w:rsidRPr="00735DD8">
        <w:rPr>
          <w:color w:val="000000"/>
          <w:sz w:val="28"/>
          <w:szCs w:val="28"/>
        </w:rPr>
        <w:t>-странице по образцу».</w:t>
      </w:r>
    </w:p>
    <w:p w14:paraId="6BFC2D8D" w14:textId="77777777" w:rsidR="00D25FB2" w:rsidRPr="00735DD8" w:rsidRDefault="00D25FB2" w:rsidP="00130F66">
      <w:pPr>
        <w:widowControl/>
        <w:numPr>
          <w:ilvl w:val="0"/>
          <w:numId w:val="47"/>
        </w:numPr>
        <w:shd w:val="clear" w:color="auto" w:fill="FFFFFF"/>
        <w:autoSpaceDE/>
        <w:autoSpaceDN/>
        <w:adjustRightInd/>
        <w:jc w:val="both"/>
        <w:rPr>
          <w:color w:val="000000"/>
          <w:sz w:val="28"/>
          <w:szCs w:val="28"/>
        </w:rPr>
      </w:pPr>
      <w:r w:rsidRPr="00735DD8">
        <w:rPr>
          <w:color w:val="000000"/>
          <w:sz w:val="28"/>
          <w:szCs w:val="28"/>
        </w:rPr>
        <w:t xml:space="preserve">Создайте </w:t>
      </w:r>
      <w:r w:rsidRPr="00735DD8">
        <w:rPr>
          <w:color w:val="000000"/>
          <w:sz w:val="28"/>
          <w:szCs w:val="28"/>
          <w:lang w:val="en-US"/>
        </w:rPr>
        <w:t>HTML</w:t>
      </w:r>
      <w:r w:rsidRPr="00735DD8">
        <w:rPr>
          <w:color w:val="000000"/>
          <w:sz w:val="28"/>
          <w:szCs w:val="28"/>
        </w:rPr>
        <w:t xml:space="preserve">-документ, который будет выглядеть следующим образом: </w:t>
      </w:r>
    </w:p>
    <w:p w14:paraId="446C6B11" w14:textId="77777777" w:rsidR="00D25FB2" w:rsidRPr="00735DD8" w:rsidRDefault="00D25FB2" w:rsidP="00D25FB2">
      <w:pPr>
        <w:jc w:val="center"/>
        <w:rPr>
          <w:b/>
          <w:caps/>
          <w:color w:val="000000"/>
          <w:sz w:val="28"/>
          <w:szCs w:val="28"/>
        </w:rPr>
      </w:pPr>
      <w:bookmarkStart w:id="40" w:name="_Toc102962585"/>
    </w:p>
    <w:p w14:paraId="0E5433EF" w14:textId="77777777" w:rsidR="00D25FB2" w:rsidRPr="00735DD8" w:rsidRDefault="00D25FB2" w:rsidP="00D25FB2">
      <w:pPr>
        <w:jc w:val="center"/>
        <w:rPr>
          <w:b/>
          <w:caps/>
          <w:color w:val="000000"/>
          <w:sz w:val="28"/>
          <w:szCs w:val="28"/>
        </w:rPr>
      </w:pPr>
      <w:r w:rsidRPr="00735DD8">
        <w:rPr>
          <w:b/>
          <w:caps/>
          <w:color w:val="000000"/>
          <w:sz w:val="28"/>
          <w:szCs w:val="28"/>
        </w:rPr>
        <w:t>Списки</w:t>
      </w:r>
      <w:bookmarkEnd w:id="40"/>
    </w:p>
    <w:p w14:paraId="4F59199C" w14:textId="77777777" w:rsidR="00D25FB2" w:rsidRPr="00735DD8" w:rsidRDefault="00D25FB2" w:rsidP="00D25FB2">
      <w:pPr>
        <w:rPr>
          <w:color w:val="000000"/>
          <w:sz w:val="28"/>
          <w:szCs w:val="28"/>
        </w:rPr>
      </w:pPr>
    </w:p>
    <w:p w14:paraId="283861F2" w14:textId="77777777" w:rsidR="00D25FB2" w:rsidRPr="00735DD8" w:rsidRDefault="00D25FB2" w:rsidP="00D25FB2">
      <w:pPr>
        <w:pStyle w:val="H3"/>
        <w:rPr>
          <w:color w:val="000000"/>
          <w:szCs w:val="28"/>
        </w:rPr>
      </w:pPr>
      <w:r w:rsidRPr="00735DD8">
        <w:rPr>
          <w:color w:val="000000"/>
          <w:szCs w:val="28"/>
        </w:rPr>
        <w:t>Ненумерованный список</w:t>
      </w:r>
    </w:p>
    <w:p w14:paraId="16124673" w14:textId="77777777" w:rsidR="00D25FB2" w:rsidRPr="00735DD8" w:rsidRDefault="00D25FB2" w:rsidP="00130F66">
      <w:pPr>
        <w:widowControl/>
        <w:numPr>
          <w:ilvl w:val="0"/>
          <w:numId w:val="40"/>
        </w:numPr>
        <w:autoSpaceDE/>
        <w:autoSpaceDN/>
        <w:adjustRightInd/>
        <w:rPr>
          <w:i/>
          <w:color w:val="000000"/>
          <w:sz w:val="28"/>
          <w:szCs w:val="28"/>
        </w:rPr>
      </w:pPr>
      <w:r w:rsidRPr="00735DD8">
        <w:rPr>
          <w:i/>
          <w:color w:val="000000"/>
          <w:sz w:val="28"/>
          <w:szCs w:val="28"/>
        </w:rPr>
        <w:t xml:space="preserve">Пункт 1 списка </w:t>
      </w:r>
    </w:p>
    <w:p w14:paraId="562572D5" w14:textId="77777777" w:rsidR="00D25FB2" w:rsidRPr="00735DD8" w:rsidRDefault="00D25FB2" w:rsidP="00130F66">
      <w:pPr>
        <w:widowControl/>
        <w:numPr>
          <w:ilvl w:val="0"/>
          <w:numId w:val="40"/>
        </w:numPr>
        <w:autoSpaceDE/>
        <w:autoSpaceDN/>
        <w:adjustRightInd/>
        <w:rPr>
          <w:i/>
          <w:color w:val="000000"/>
          <w:sz w:val="28"/>
          <w:szCs w:val="28"/>
        </w:rPr>
      </w:pPr>
      <w:r w:rsidRPr="00735DD8">
        <w:rPr>
          <w:i/>
          <w:color w:val="000000"/>
          <w:sz w:val="28"/>
          <w:szCs w:val="28"/>
        </w:rPr>
        <w:t xml:space="preserve">Пункт 2 списка </w:t>
      </w:r>
    </w:p>
    <w:p w14:paraId="75B33309" w14:textId="77777777" w:rsidR="00D25FB2" w:rsidRPr="00735DD8" w:rsidRDefault="00D25FB2" w:rsidP="00130F66">
      <w:pPr>
        <w:widowControl/>
        <w:numPr>
          <w:ilvl w:val="0"/>
          <w:numId w:val="40"/>
        </w:numPr>
        <w:autoSpaceDE/>
        <w:autoSpaceDN/>
        <w:adjustRightInd/>
        <w:rPr>
          <w:i/>
          <w:color w:val="000000"/>
          <w:sz w:val="28"/>
          <w:szCs w:val="28"/>
        </w:rPr>
      </w:pPr>
      <w:r w:rsidRPr="00735DD8">
        <w:rPr>
          <w:i/>
          <w:color w:val="000000"/>
          <w:sz w:val="28"/>
          <w:szCs w:val="28"/>
        </w:rPr>
        <w:t xml:space="preserve">Пункт 3 списка </w:t>
      </w:r>
    </w:p>
    <w:p w14:paraId="76B9E26B" w14:textId="77777777" w:rsidR="00D25FB2" w:rsidRPr="00735DD8" w:rsidRDefault="00D25FB2" w:rsidP="00D25FB2">
      <w:pPr>
        <w:rPr>
          <w:color w:val="000000"/>
          <w:sz w:val="28"/>
          <w:szCs w:val="28"/>
        </w:rPr>
      </w:pPr>
    </w:p>
    <w:p w14:paraId="54301057" w14:textId="77777777" w:rsidR="00D25FB2" w:rsidRPr="00735DD8" w:rsidRDefault="00D25FB2" w:rsidP="00D25FB2">
      <w:pPr>
        <w:pStyle w:val="H3"/>
        <w:rPr>
          <w:color w:val="000000"/>
          <w:szCs w:val="28"/>
        </w:rPr>
      </w:pPr>
      <w:r w:rsidRPr="00735DD8">
        <w:rPr>
          <w:color w:val="000000"/>
          <w:szCs w:val="28"/>
        </w:rPr>
        <w:t>Вложенные списки</w:t>
      </w:r>
    </w:p>
    <w:p w14:paraId="52EFC1FB" w14:textId="77777777" w:rsidR="00D25FB2" w:rsidRPr="00735DD8" w:rsidRDefault="00D25FB2" w:rsidP="00130F66">
      <w:pPr>
        <w:widowControl/>
        <w:numPr>
          <w:ilvl w:val="0"/>
          <w:numId w:val="40"/>
        </w:numPr>
        <w:autoSpaceDE/>
        <w:autoSpaceDN/>
        <w:adjustRightInd/>
        <w:rPr>
          <w:color w:val="000000"/>
          <w:sz w:val="28"/>
          <w:szCs w:val="28"/>
        </w:rPr>
      </w:pPr>
      <w:r w:rsidRPr="00735DD8">
        <w:rPr>
          <w:i/>
          <w:color w:val="000000"/>
          <w:sz w:val="28"/>
          <w:szCs w:val="28"/>
        </w:rPr>
        <w:t xml:space="preserve">Пункт 1 </w:t>
      </w:r>
    </w:p>
    <w:p w14:paraId="52F194FF" w14:textId="77777777" w:rsidR="00D25FB2" w:rsidRPr="00735DD8" w:rsidRDefault="00D25FB2" w:rsidP="00130F66">
      <w:pPr>
        <w:widowControl/>
        <w:numPr>
          <w:ilvl w:val="0"/>
          <w:numId w:val="43"/>
        </w:numPr>
        <w:tabs>
          <w:tab w:val="clear" w:pos="1778"/>
        </w:tabs>
        <w:autoSpaceDE/>
        <w:autoSpaceDN/>
        <w:adjustRightInd/>
        <w:ind w:left="1418"/>
        <w:rPr>
          <w:color w:val="000000"/>
          <w:sz w:val="28"/>
          <w:szCs w:val="28"/>
        </w:rPr>
      </w:pPr>
      <w:r w:rsidRPr="00735DD8">
        <w:rPr>
          <w:color w:val="000000"/>
          <w:sz w:val="28"/>
          <w:szCs w:val="28"/>
        </w:rPr>
        <w:t>Пункт 1.1.</w:t>
      </w:r>
    </w:p>
    <w:p w14:paraId="18EDDA2C" w14:textId="77777777" w:rsidR="00D25FB2" w:rsidRPr="00735DD8" w:rsidRDefault="00D25FB2" w:rsidP="00130F66">
      <w:pPr>
        <w:widowControl/>
        <w:numPr>
          <w:ilvl w:val="0"/>
          <w:numId w:val="43"/>
        </w:numPr>
        <w:tabs>
          <w:tab w:val="clear" w:pos="1778"/>
        </w:tabs>
        <w:autoSpaceDE/>
        <w:autoSpaceDN/>
        <w:adjustRightInd/>
        <w:ind w:left="1418"/>
        <w:rPr>
          <w:color w:val="000000"/>
          <w:sz w:val="28"/>
          <w:szCs w:val="28"/>
        </w:rPr>
      </w:pPr>
      <w:r w:rsidRPr="00735DD8">
        <w:rPr>
          <w:color w:val="000000"/>
          <w:sz w:val="28"/>
          <w:szCs w:val="28"/>
        </w:rPr>
        <w:t>Пункт 1.2.</w:t>
      </w:r>
    </w:p>
    <w:p w14:paraId="77D79429" w14:textId="77777777" w:rsidR="00D25FB2" w:rsidRPr="00735DD8" w:rsidRDefault="00D25FB2" w:rsidP="00130F66">
      <w:pPr>
        <w:widowControl/>
        <w:numPr>
          <w:ilvl w:val="0"/>
          <w:numId w:val="40"/>
        </w:numPr>
        <w:autoSpaceDE/>
        <w:autoSpaceDN/>
        <w:adjustRightInd/>
        <w:rPr>
          <w:i/>
          <w:color w:val="000000"/>
          <w:sz w:val="28"/>
          <w:szCs w:val="28"/>
        </w:rPr>
      </w:pPr>
      <w:r w:rsidRPr="00735DD8">
        <w:rPr>
          <w:i/>
          <w:color w:val="000000"/>
          <w:sz w:val="28"/>
          <w:szCs w:val="28"/>
        </w:rPr>
        <w:t>Пункт 2</w:t>
      </w:r>
    </w:p>
    <w:p w14:paraId="245BE25B" w14:textId="77777777" w:rsidR="00D25FB2" w:rsidRPr="00735DD8" w:rsidRDefault="00D25FB2" w:rsidP="00130F66">
      <w:pPr>
        <w:widowControl/>
        <w:numPr>
          <w:ilvl w:val="0"/>
          <w:numId w:val="44"/>
        </w:numPr>
        <w:tabs>
          <w:tab w:val="clear" w:pos="720"/>
        </w:tabs>
        <w:autoSpaceDE/>
        <w:autoSpaceDN/>
        <w:adjustRightInd/>
        <w:ind w:left="1418"/>
        <w:rPr>
          <w:color w:val="000000"/>
          <w:sz w:val="28"/>
          <w:szCs w:val="28"/>
        </w:rPr>
      </w:pPr>
      <w:r w:rsidRPr="00735DD8">
        <w:rPr>
          <w:color w:val="000000"/>
          <w:sz w:val="28"/>
          <w:szCs w:val="28"/>
        </w:rPr>
        <w:t>Пункт 2.1.</w:t>
      </w:r>
    </w:p>
    <w:p w14:paraId="74078177" w14:textId="77777777" w:rsidR="00D25FB2" w:rsidRPr="00735DD8" w:rsidRDefault="00D25FB2" w:rsidP="00130F66">
      <w:pPr>
        <w:widowControl/>
        <w:numPr>
          <w:ilvl w:val="0"/>
          <w:numId w:val="44"/>
        </w:numPr>
        <w:tabs>
          <w:tab w:val="clear" w:pos="720"/>
        </w:tabs>
        <w:autoSpaceDE/>
        <w:autoSpaceDN/>
        <w:adjustRightInd/>
        <w:ind w:left="1418"/>
        <w:rPr>
          <w:color w:val="000000"/>
          <w:sz w:val="28"/>
          <w:szCs w:val="28"/>
        </w:rPr>
      </w:pPr>
      <w:r w:rsidRPr="00735DD8">
        <w:rPr>
          <w:color w:val="000000"/>
          <w:sz w:val="28"/>
          <w:szCs w:val="28"/>
        </w:rPr>
        <w:t>Пункт 2.2.</w:t>
      </w:r>
    </w:p>
    <w:p w14:paraId="5EFEAC36" w14:textId="77777777" w:rsidR="00D25FB2" w:rsidRPr="00735DD8" w:rsidRDefault="00D25FB2" w:rsidP="00130F66">
      <w:pPr>
        <w:widowControl/>
        <w:numPr>
          <w:ilvl w:val="0"/>
          <w:numId w:val="40"/>
        </w:numPr>
        <w:autoSpaceDE/>
        <w:autoSpaceDN/>
        <w:adjustRightInd/>
        <w:rPr>
          <w:i/>
          <w:color w:val="000000"/>
          <w:sz w:val="28"/>
          <w:szCs w:val="28"/>
        </w:rPr>
      </w:pPr>
      <w:r w:rsidRPr="00735DD8">
        <w:rPr>
          <w:i/>
          <w:color w:val="000000"/>
          <w:sz w:val="28"/>
          <w:szCs w:val="28"/>
        </w:rPr>
        <w:t xml:space="preserve">Пункт 3 </w:t>
      </w:r>
    </w:p>
    <w:p w14:paraId="6B2188BA" w14:textId="77777777" w:rsidR="00D25FB2" w:rsidRPr="00735DD8" w:rsidRDefault="00D25FB2" w:rsidP="00130F66">
      <w:pPr>
        <w:widowControl/>
        <w:numPr>
          <w:ilvl w:val="0"/>
          <w:numId w:val="45"/>
        </w:numPr>
        <w:tabs>
          <w:tab w:val="clear" w:pos="1080"/>
        </w:tabs>
        <w:autoSpaceDE/>
        <w:autoSpaceDN/>
        <w:adjustRightInd/>
        <w:ind w:left="1418"/>
        <w:rPr>
          <w:color w:val="000000"/>
          <w:sz w:val="28"/>
          <w:szCs w:val="28"/>
        </w:rPr>
      </w:pPr>
      <w:r w:rsidRPr="00735DD8">
        <w:rPr>
          <w:color w:val="000000"/>
          <w:sz w:val="28"/>
          <w:szCs w:val="28"/>
        </w:rPr>
        <w:t>Пункт 3.1.</w:t>
      </w:r>
    </w:p>
    <w:p w14:paraId="0087441B" w14:textId="77777777" w:rsidR="00D25FB2" w:rsidRPr="00735DD8" w:rsidRDefault="00D25FB2" w:rsidP="00130F66">
      <w:pPr>
        <w:widowControl/>
        <w:numPr>
          <w:ilvl w:val="0"/>
          <w:numId w:val="45"/>
        </w:numPr>
        <w:tabs>
          <w:tab w:val="clear" w:pos="1080"/>
        </w:tabs>
        <w:autoSpaceDE/>
        <w:autoSpaceDN/>
        <w:adjustRightInd/>
        <w:ind w:left="1418"/>
        <w:rPr>
          <w:color w:val="000000"/>
          <w:sz w:val="28"/>
          <w:szCs w:val="28"/>
        </w:rPr>
      </w:pPr>
      <w:r w:rsidRPr="00735DD8">
        <w:rPr>
          <w:color w:val="000000"/>
          <w:sz w:val="28"/>
          <w:szCs w:val="28"/>
        </w:rPr>
        <w:t>Пункт 3.2.</w:t>
      </w:r>
    </w:p>
    <w:p w14:paraId="604C6F16" w14:textId="77777777" w:rsidR="00D25FB2" w:rsidRPr="00735DD8" w:rsidRDefault="00D25FB2" w:rsidP="00D25FB2">
      <w:pPr>
        <w:rPr>
          <w:color w:val="000000"/>
          <w:sz w:val="28"/>
          <w:szCs w:val="28"/>
        </w:rPr>
      </w:pPr>
    </w:p>
    <w:p w14:paraId="6F4E906F" w14:textId="77777777" w:rsidR="00D25FB2" w:rsidRPr="00735DD8" w:rsidRDefault="00D25FB2" w:rsidP="00D25FB2">
      <w:pPr>
        <w:pStyle w:val="H3"/>
        <w:rPr>
          <w:color w:val="000000"/>
          <w:szCs w:val="28"/>
        </w:rPr>
      </w:pPr>
      <w:r w:rsidRPr="00735DD8">
        <w:rPr>
          <w:color w:val="000000"/>
          <w:szCs w:val="28"/>
        </w:rPr>
        <w:t>Нумерованный список</w:t>
      </w:r>
    </w:p>
    <w:p w14:paraId="3407D7C7" w14:textId="77777777" w:rsidR="00D25FB2" w:rsidRPr="00735DD8" w:rsidRDefault="00D25FB2" w:rsidP="00130F66">
      <w:pPr>
        <w:widowControl/>
        <w:numPr>
          <w:ilvl w:val="0"/>
          <w:numId w:val="46"/>
        </w:numPr>
        <w:autoSpaceDE/>
        <w:autoSpaceDN/>
        <w:adjustRightInd/>
        <w:rPr>
          <w:color w:val="000000"/>
          <w:sz w:val="28"/>
          <w:szCs w:val="28"/>
        </w:rPr>
      </w:pPr>
      <w:r w:rsidRPr="00735DD8">
        <w:rPr>
          <w:color w:val="000000"/>
          <w:sz w:val="28"/>
          <w:szCs w:val="28"/>
        </w:rPr>
        <w:t>Пункт 1</w:t>
      </w:r>
    </w:p>
    <w:p w14:paraId="2BEDC509" w14:textId="77777777" w:rsidR="00D25FB2" w:rsidRPr="00735DD8" w:rsidRDefault="00D25FB2" w:rsidP="00130F66">
      <w:pPr>
        <w:widowControl/>
        <w:numPr>
          <w:ilvl w:val="0"/>
          <w:numId w:val="46"/>
        </w:numPr>
        <w:autoSpaceDE/>
        <w:autoSpaceDN/>
        <w:adjustRightInd/>
        <w:rPr>
          <w:color w:val="000000"/>
          <w:sz w:val="28"/>
          <w:szCs w:val="28"/>
        </w:rPr>
      </w:pPr>
      <w:r w:rsidRPr="00735DD8">
        <w:rPr>
          <w:color w:val="000000"/>
          <w:sz w:val="28"/>
          <w:szCs w:val="28"/>
        </w:rPr>
        <w:t>Пункт 2</w:t>
      </w:r>
    </w:p>
    <w:p w14:paraId="5BACB8A5" w14:textId="77777777" w:rsidR="00D25FB2" w:rsidRPr="00735DD8" w:rsidRDefault="00D25FB2" w:rsidP="00130F66">
      <w:pPr>
        <w:widowControl/>
        <w:numPr>
          <w:ilvl w:val="0"/>
          <w:numId w:val="46"/>
        </w:numPr>
        <w:autoSpaceDE/>
        <w:autoSpaceDN/>
        <w:adjustRightInd/>
        <w:rPr>
          <w:color w:val="000000"/>
          <w:sz w:val="28"/>
          <w:szCs w:val="28"/>
        </w:rPr>
      </w:pPr>
      <w:r w:rsidRPr="00735DD8">
        <w:rPr>
          <w:color w:val="000000"/>
          <w:sz w:val="28"/>
          <w:szCs w:val="28"/>
        </w:rPr>
        <w:t>Пункт 3</w:t>
      </w:r>
    </w:p>
    <w:p w14:paraId="0C346BA2" w14:textId="77777777" w:rsidR="00D25FB2" w:rsidRPr="00735DD8" w:rsidRDefault="00D25FB2" w:rsidP="00130F66">
      <w:pPr>
        <w:widowControl/>
        <w:numPr>
          <w:ilvl w:val="0"/>
          <w:numId w:val="46"/>
        </w:numPr>
        <w:autoSpaceDE/>
        <w:autoSpaceDN/>
        <w:adjustRightInd/>
        <w:rPr>
          <w:color w:val="000000"/>
          <w:sz w:val="28"/>
          <w:szCs w:val="28"/>
        </w:rPr>
      </w:pPr>
      <w:r w:rsidRPr="00735DD8">
        <w:rPr>
          <w:color w:val="000000"/>
          <w:sz w:val="28"/>
          <w:szCs w:val="28"/>
        </w:rPr>
        <w:t>Пункт 4</w:t>
      </w:r>
    </w:p>
    <w:p w14:paraId="5211E996" w14:textId="77777777" w:rsidR="00D25FB2" w:rsidRPr="00735DD8" w:rsidRDefault="00D25FB2" w:rsidP="00D25FB2">
      <w:pPr>
        <w:rPr>
          <w:color w:val="000000"/>
          <w:sz w:val="28"/>
          <w:szCs w:val="28"/>
        </w:rPr>
      </w:pPr>
    </w:p>
    <w:p w14:paraId="143B0120" w14:textId="77777777" w:rsidR="00D25FB2" w:rsidRPr="00735DD8" w:rsidRDefault="00D25FB2" w:rsidP="00D25FB2">
      <w:pPr>
        <w:pStyle w:val="H3"/>
        <w:rPr>
          <w:color w:val="000000"/>
          <w:szCs w:val="28"/>
        </w:rPr>
      </w:pPr>
      <w:r w:rsidRPr="00735DD8">
        <w:rPr>
          <w:color w:val="000000"/>
          <w:szCs w:val="28"/>
        </w:rPr>
        <w:t>Список с определениями</w:t>
      </w:r>
    </w:p>
    <w:p w14:paraId="36A6F61A" w14:textId="77777777" w:rsidR="00D25FB2" w:rsidRPr="00735DD8" w:rsidRDefault="00D25FB2" w:rsidP="00D25FB2">
      <w:pPr>
        <w:pStyle w:val="aff4"/>
        <w:spacing w:before="100" w:after="100"/>
        <w:rPr>
          <w:b/>
          <w:color w:val="000000"/>
          <w:sz w:val="28"/>
          <w:szCs w:val="28"/>
        </w:rPr>
      </w:pPr>
      <w:r w:rsidRPr="00735DD8">
        <w:rPr>
          <w:b/>
          <w:color w:val="000000"/>
          <w:sz w:val="28"/>
          <w:szCs w:val="28"/>
        </w:rPr>
        <w:t xml:space="preserve">Пункт 1 </w:t>
      </w:r>
    </w:p>
    <w:p w14:paraId="3E3C163E" w14:textId="77777777" w:rsidR="00D25FB2" w:rsidRPr="00735DD8" w:rsidRDefault="00D25FB2" w:rsidP="00D25FB2">
      <w:pPr>
        <w:pStyle w:val="aff5"/>
        <w:spacing w:before="100" w:after="100"/>
        <w:rPr>
          <w:i/>
          <w:color w:val="000000"/>
          <w:sz w:val="28"/>
          <w:szCs w:val="28"/>
        </w:rPr>
      </w:pPr>
      <w:r w:rsidRPr="00735DD8">
        <w:rPr>
          <w:i/>
          <w:color w:val="000000"/>
          <w:sz w:val="28"/>
          <w:szCs w:val="28"/>
        </w:rPr>
        <w:t xml:space="preserve">Определение пункта 1 </w:t>
      </w:r>
    </w:p>
    <w:p w14:paraId="222E175A" w14:textId="77777777" w:rsidR="00D25FB2" w:rsidRPr="00735DD8" w:rsidRDefault="00D25FB2" w:rsidP="00D25FB2">
      <w:pPr>
        <w:pStyle w:val="aff5"/>
        <w:spacing w:before="100" w:after="100"/>
        <w:rPr>
          <w:color w:val="000000"/>
          <w:sz w:val="28"/>
          <w:szCs w:val="28"/>
        </w:rPr>
      </w:pPr>
      <w:r w:rsidRPr="00735DD8">
        <w:rPr>
          <w:color w:val="000000"/>
          <w:sz w:val="28"/>
          <w:szCs w:val="28"/>
        </w:rPr>
        <w:t xml:space="preserve">Другое определение пункта 1 </w:t>
      </w:r>
    </w:p>
    <w:p w14:paraId="5D428E77" w14:textId="77777777" w:rsidR="00D25FB2" w:rsidRPr="00735DD8" w:rsidRDefault="00D25FB2" w:rsidP="00D25FB2">
      <w:pPr>
        <w:pStyle w:val="aff4"/>
        <w:spacing w:before="100" w:after="100"/>
        <w:rPr>
          <w:b/>
          <w:color w:val="000000"/>
          <w:sz w:val="28"/>
          <w:szCs w:val="28"/>
        </w:rPr>
      </w:pPr>
      <w:r w:rsidRPr="00735DD8">
        <w:rPr>
          <w:b/>
          <w:color w:val="000000"/>
          <w:sz w:val="28"/>
          <w:szCs w:val="28"/>
        </w:rPr>
        <w:t xml:space="preserve">Пункт 2 </w:t>
      </w:r>
    </w:p>
    <w:p w14:paraId="5D6062F7" w14:textId="77777777" w:rsidR="00D25FB2" w:rsidRPr="00735DD8" w:rsidRDefault="00D25FB2" w:rsidP="00D25FB2">
      <w:pPr>
        <w:pStyle w:val="aff5"/>
        <w:spacing w:before="100" w:after="100"/>
        <w:rPr>
          <w:i/>
          <w:color w:val="000000"/>
          <w:sz w:val="28"/>
          <w:szCs w:val="28"/>
        </w:rPr>
      </w:pPr>
      <w:r w:rsidRPr="00735DD8">
        <w:rPr>
          <w:i/>
          <w:color w:val="000000"/>
          <w:sz w:val="28"/>
          <w:szCs w:val="28"/>
        </w:rPr>
        <w:t xml:space="preserve">Определение пункта 2 </w:t>
      </w:r>
    </w:p>
    <w:p w14:paraId="55C1819C" w14:textId="77777777" w:rsidR="00D25FB2" w:rsidRPr="00735DD8" w:rsidRDefault="00D25FB2" w:rsidP="00D25FB2">
      <w:pPr>
        <w:pStyle w:val="aff4"/>
        <w:spacing w:before="100" w:after="100"/>
        <w:rPr>
          <w:b/>
          <w:color w:val="000000"/>
          <w:sz w:val="28"/>
          <w:szCs w:val="28"/>
        </w:rPr>
      </w:pPr>
      <w:r w:rsidRPr="00735DD8">
        <w:rPr>
          <w:b/>
          <w:color w:val="000000"/>
          <w:sz w:val="28"/>
          <w:szCs w:val="28"/>
        </w:rPr>
        <w:t xml:space="preserve">Пункт 3 </w:t>
      </w:r>
    </w:p>
    <w:p w14:paraId="7B961C61" w14:textId="77777777" w:rsidR="00D25FB2" w:rsidRPr="00735DD8" w:rsidRDefault="00D25FB2" w:rsidP="00D25FB2">
      <w:pPr>
        <w:pStyle w:val="aff5"/>
        <w:spacing w:before="100" w:after="100"/>
        <w:rPr>
          <w:i/>
          <w:color w:val="000000"/>
          <w:sz w:val="28"/>
          <w:szCs w:val="28"/>
        </w:rPr>
      </w:pPr>
      <w:r w:rsidRPr="00735DD8">
        <w:rPr>
          <w:i/>
          <w:color w:val="000000"/>
          <w:sz w:val="28"/>
          <w:szCs w:val="28"/>
        </w:rPr>
        <w:t xml:space="preserve">Определение пункта 3 </w:t>
      </w:r>
    </w:p>
    <w:p w14:paraId="48CBA5DB" w14:textId="77777777" w:rsidR="00D25FB2" w:rsidRPr="00735DD8" w:rsidRDefault="00D25FB2" w:rsidP="00D25FB2">
      <w:pPr>
        <w:pStyle w:val="8"/>
        <w:spacing w:before="0" w:after="0"/>
        <w:rPr>
          <w:b/>
          <w:i w:val="0"/>
          <w:color w:val="000000"/>
          <w:sz w:val="28"/>
          <w:szCs w:val="28"/>
        </w:rPr>
      </w:pPr>
    </w:p>
    <w:p w14:paraId="47A69CB2"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3. Создание маркированных списков 1</w:t>
      </w:r>
    </w:p>
    <w:p w14:paraId="5DD64635" w14:textId="77777777" w:rsidR="00D25FB2" w:rsidRPr="00735DD8" w:rsidRDefault="00D25FB2" w:rsidP="00130F66">
      <w:pPr>
        <w:widowControl/>
        <w:numPr>
          <w:ilvl w:val="0"/>
          <w:numId w:val="34"/>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00504E87" w14:textId="77777777" w:rsidR="00D25FB2" w:rsidRPr="00735DD8" w:rsidRDefault="00D25FB2" w:rsidP="00130F66">
      <w:pPr>
        <w:widowControl/>
        <w:numPr>
          <w:ilvl w:val="0"/>
          <w:numId w:val="34"/>
        </w:numPr>
        <w:shd w:val="clear" w:color="auto" w:fill="FFFFFF"/>
        <w:autoSpaceDE/>
        <w:autoSpaceDN/>
        <w:adjustRightInd/>
        <w:jc w:val="both"/>
        <w:rPr>
          <w:i/>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3. Мои преподаватели».</w:t>
      </w:r>
    </w:p>
    <w:p w14:paraId="23E13A68" w14:textId="77777777" w:rsidR="00D25FB2" w:rsidRPr="00735DD8" w:rsidRDefault="00D25FB2" w:rsidP="00130F66">
      <w:pPr>
        <w:widowControl/>
        <w:numPr>
          <w:ilvl w:val="0"/>
          <w:numId w:val="34"/>
        </w:numPr>
        <w:shd w:val="clear" w:color="auto" w:fill="FFFFFF"/>
        <w:autoSpaceDE/>
        <w:autoSpaceDN/>
        <w:adjustRightInd/>
        <w:jc w:val="both"/>
        <w:rPr>
          <w:color w:val="000000"/>
          <w:sz w:val="28"/>
          <w:szCs w:val="28"/>
        </w:rPr>
      </w:pPr>
      <w:r w:rsidRPr="00735DD8">
        <w:rPr>
          <w:color w:val="000000"/>
          <w:sz w:val="28"/>
          <w:szCs w:val="28"/>
        </w:rPr>
        <w:t>Создайте маркированный список, содержащий фамилии ваших преподавателей.</w:t>
      </w:r>
    </w:p>
    <w:p w14:paraId="128A6574" w14:textId="77777777" w:rsidR="00D25FB2" w:rsidRPr="00735DD8" w:rsidRDefault="00D25FB2" w:rsidP="00D25FB2">
      <w:pPr>
        <w:shd w:val="clear" w:color="auto" w:fill="FFFFFF"/>
        <w:ind w:left="360"/>
        <w:jc w:val="both"/>
        <w:rPr>
          <w:color w:val="000000"/>
          <w:sz w:val="28"/>
          <w:szCs w:val="28"/>
        </w:rPr>
      </w:pPr>
    </w:p>
    <w:p w14:paraId="6262C172"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4. Создание маркированных списков 2</w:t>
      </w:r>
    </w:p>
    <w:p w14:paraId="01A415FF" w14:textId="77777777" w:rsidR="00D25FB2" w:rsidRPr="00735DD8" w:rsidRDefault="00D25FB2" w:rsidP="00130F66">
      <w:pPr>
        <w:widowControl/>
        <w:numPr>
          <w:ilvl w:val="0"/>
          <w:numId w:val="35"/>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0EEC9A7A" w14:textId="77777777" w:rsidR="00D25FB2" w:rsidRPr="00735DD8" w:rsidRDefault="00D25FB2" w:rsidP="00130F66">
      <w:pPr>
        <w:widowControl/>
        <w:numPr>
          <w:ilvl w:val="0"/>
          <w:numId w:val="35"/>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4. Цвета радуги».</w:t>
      </w:r>
    </w:p>
    <w:p w14:paraId="25EEEEB3" w14:textId="77777777" w:rsidR="00D25FB2" w:rsidRPr="00735DD8" w:rsidRDefault="00D25FB2" w:rsidP="00130F66">
      <w:pPr>
        <w:widowControl/>
        <w:numPr>
          <w:ilvl w:val="0"/>
          <w:numId w:val="35"/>
        </w:numPr>
        <w:shd w:val="clear" w:color="auto" w:fill="FFFFFF"/>
        <w:autoSpaceDE/>
        <w:autoSpaceDN/>
        <w:adjustRightInd/>
        <w:jc w:val="both"/>
        <w:rPr>
          <w:color w:val="000000"/>
          <w:sz w:val="28"/>
          <w:szCs w:val="28"/>
        </w:rPr>
      </w:pPr>
      <w:r w:rsidRPr="00735DD8">
        <w:rPr>
          <w:color w:val="000000"/>
          <w:sz w:val="28"/>
          <w:szCs w:val="28"/>
        </w:rPr>
        <w:t>Создайте нумерованный список, перечисляющий цвета радуги.</w:t>
      </w:r>
    </w:p>
    <w:p w14:paraId="5A4806BB" w14:textId="77777777" w:rsidR="00D25FB2" w:rsidRPr="00735DD8" w:rsidRDefault="00D25FB2" w:rsidP="00D25FB2">
      <w:pPr>
        <w:shd w:val="clear" w:color="auto" w:fill="FFFFFF"/>
        <w:jc w:val="both"/>
        <w:rPr>
          <w:color w:val="000000"/>
          <w:sz w:val="28"/>
          <w:szCs w:val="28"/>
        </w:rPr>
      </w:pPr>
    </w:p>
    <w:p w14:paraId="183710E3"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5. Создание списка определений 1</w:t>
      </w:r>
    </w:p>
    <w:p w14:paraId="138F8146" w14:textId="77777777" w:rsidR="00D25FB2" w:rsidRPr="00735DD8" w:rsidRDefault="00D25FB2" w:rsidP="00130F66">
      <w:pPr>
        <w:widowControl/>
        <w:numPr>
          <w:ilvl w:val="0"/>
          <w:numId w:val="36"/>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035F25BD" w14:textId="77777777" w:rsidR="00D25FB2" w:rsidRPr="00735DD8" w:rsidRDefault="00D25FB2" w:rsidP="00130F66">
      <w:pPr>
        <w:widowControl/>
        <w:numPr>
          <w:ilvl w:val="0"/>
          <w:numId w:val="36"/>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5. Изучаемые дисциплины».</w:t>
      </w:r>
    </w:p>
    <w:p w14:paraId="743765D3" w14:textId="77777777" w:rsidR="00D25FB2" w:rsidRPr="00735DD8" w:rsidRDefault="00D25FB2" w:rsidP="00130F66">
      <w:pPr>
        <w:widowControl/>
        <w:numPr>
          <w:ilvl w:val="0"/>
          <w:numId w:val="36"/>
        </w:numPr>
        <w:shd w:val="clear" w:color="auto" w:fill="FFFFFF"/>
        <w:autoSpaceDE/>
        <w:autoSpaceDN/>
        <w:adjustRightInd/>
        <w:jc w:val="both"/>
        <w:rPr>
          <w:color w:val="000000"/>
          <w:sz w:val="28"/>
          <w:szCs w:val="28"/>
        </w:rPr>
      </w:pPr>
      <w:r w:rsidRPr="00735DD8">
        <w:rPr>
          <w:color w:val="000000"/>
          <w:sz w:val="28"/>
          <w:szCs w:val="28"/>
        </w:rPr>
        <w:t>Создайте список определений, содержащий названия и области знаний изучаемых дисциплин.</w:t>
      </w:r>
    </w:p>
    <w:p w14:paraId="0C4A4944" w14:textId="77777777" w:rsidR="00D25FB2" w:rsidRPr="00735DD8" w:rsidRDefault="00D25FB2" w:rsidP="00D25FB2">
      <w:pPr>
        <w:pStyle w:val="8"/>
        <w:spacing w:before="0" w:after="0"/>
        <w:rPr>
          <w:i w:val="0"/>
          <w:color w:val="000000"/>
          <w:sz w:val="28"/>
          <w:szCs w:val="28"/>
        </w:rPr>
      </w:pPr>
    </w:p>
    <w:p w14:paraId="18E961B0"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6. Создание списка определений 2</w:t>
      </w:r>
    </w:p>
    <w:p w14:paraId="4C556851" w14:textId="77777777" w:rsidR="00D25FB2" w:rsidRPr="00735DD8" w:rsidRDefault="00D25FB2" w:rsidP="00130F66">
      <w:pPr>
        <w:widowControl/>
        <w:numPr>
          <w:ilvl w:val="0"/>
          <w:numId w:val="37"/>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038FBAEE" w14:textId="77777777" w:rsidR="00D25FB2" w:rsidRPr="00735DD8" w:rsidRDefault="00D25FB2" w:rsidP="00130F66">
      <w:pPr>
        <w:widowControl/>
        <w:numPr>
          <w:ilvl w:val="0"/>
          <w:numId w:val="37"/>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6. Автомобили».</w:t>
      </w:r>
    </w:p>
    <w:p w14:paraId="3C02E539" w14:textId="77777777" w:rsidR="00D25FB2" w:rsidRPr="00735DD8" w:rsidRDefault="00D25FB2" w:rsidP="00130F66">
      <w:pPr>
        <w:widowControl/>
        <w:numPr>
          <w:ilvl w:val="0"/>
          <w:numId w:val="37"/>
        </w:numPr>
        <w:shd w:val="clear" w:color="auto" w:fill="FFFFFF"/>
        <w:autoSpaceDE/>
        <w:autoSpaceDN/>
        <w:adjustRightInd/>
        <w:jc w:val="both"/>
        <w:rPr>
          <w:color w:val="000000"/>
          <w:sz w:val="28"/>
          <w:szCs w:val="28"/>
        </w:rPr>
      </w:pPr>
      <w:r w:rsidRPr="00735DD8">
        <w:rPr>
          <w:color w:val="000000"/>
          <w:sz w:val="28"/>
          <w:szCs w:val="28"/>
        </w:rPr>
        <w:lastRenderedPageBreak/>
        <w:t xml:space="preserve">Создать 3-уровневый список: 1-й уровень (верхний) – маркированный список стран; 2-й уровень – нумерованный список автомобильных фирм; 3-й уровень – маркированный список автомобилей (количество элементов на каждом из уровней – не меньше 2). Создать список определений (любой, количество элементов не меньше 3). </w:t>
      </w:r>
    </w:p>
    <w:p w14:paraId="56208E5A" w14:textId="77777777" w:rsidR="00D25FB2" w:rsidRPr="00735DD8" w:rsidRDefault="00D25FB2" w:rsidP="00D25FB2">
      <w:pPr>
        <w:shd w:val="clear" w:color="auto" w:fill="FFFFFF"/>
        <w:jc w:val="both"/>
        <w:rPr>
          <w:color w:val="000000"/>
          <w:sz w:val="28"/>
          <w:szCs w:val="28"/>
        </w:rPr>
      </w:pPr>
    </w:p>
    <w:p w14:paraId="3A01F9F2"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7. Создание списка определений 3</w:t>
      </w:r>
    </w:p>
    <w:p w14:paraId="78DE9E4A" w14:textId="77777777" w:rsidR="00D25FB2" w:rsidRPr="00735DD8" w:rsidRDefault="00D25FB2" w:rsidP="00130F66">
      <w:pPr>
        <w:widowControl/>
        <w:numPr>
          <w:ilvl w:val="0"/>
          <w:numId w:val="38"/>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0F6B73DF" w14:textId="77777777" w:rsidR="00D25FB2" w:rsidRPr="00735DD8" w:rsidRDefault="00D25FB2" w:rsidP="00130F66">
      <w:pPr>
        <w:widowControl/>
        <w:numPr>
          <w:ilvl w:val="0"/>
          <w:numId w:val="38"/>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7. Принтеры».</w:t>
      </w:r>
    </w:p>
    <w:p w14:paraId="2848F693" w14:textId="77777777" w:rsidR="00D25FB2" w:rsidRPr="00735DD8" w:rsidRDefault="00D25FB2" w:rsidP="00130F66">
      <w:pPr>
        <w:widowControl/>
        <w:numPr>
          <w:ilvl w:val="0"/>
          <w:numId w:val="38"/>
        </w:numPr>
        <w:shd w:val="clear" w:color="auto" w:fill="FFFFFF"/>
        <w:autoSpaceDE/>
        <w:autoSpaceDN/>
        <w:adjustRightInd/>
        <w:jc w:val="both"/>
        <w:rPr>
          <w:color w:val="000000"/>
          <w:sz w:val="28"/>
          <w:szCs w:val="28"/>
        </w:rPr>
      </w:pPr>
      <w:r w:rsidRPr="00735DD8">
        <w:rPr>
          <w:color w:val="000000"/>
          <w:sz w:val="28"/>
          <w:szCs w:val="28"/>
        </w:rPr>
        <w:t xml:space="preserve">Создать 3-уровневый список: 1-й уровень (верхний) – нумерованный список стран; 2-й уровень – маркированный список фирм, производящих принтеры; 3-й уровень – нумерованный список принтеров (количество элементов на каждом из уровней – не меньше 2). </w:t>
      </w:r>
    </w:p>
    <w:p w14:paraId="12282099" w14:textId="77777777" w:rsidR="00D25FB2" w:rsidRPr="00735DD8" w:rsidRDefault="00D25FB2" w:rsidP="00D25FB2">
      <w:pPr>
        <w:pStyle w:val="8"/>
        <w:spacing w:before="0" w:after="0"/>
        <w:rPr>
          <w:i w:val="0"/>
          <w:color w:val="000000"/>
          <w:sz w:val="28"/>
          <w:szCs w:val="28"/>
        </w:rPr>
      </w:pPr>
    </w:p>
    <w:p w14:paraId="28775417"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8. Создание списка определений 4</w:t>
      </w:r>
    </w:p>
    <w:p w14:paraId="04E1CD47" w14:textId="77777777" w:rsidR="00D25FB2" w:rsidRPr="00735DD8" w:rsidRDefault="00D25FB2" w:rsidP="00130F66">
      <w:pPr>
        <w:widowControl/>
        <w:numPr>
          <w:ilvl w:val="0"/>
          <w:numId w:val="39"/>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658CC4E1" w14:textId="77777777" w:rsidR="00D25FB2" w:rsidRPr="00735DD8" w:rsidRDefault="00D25FB2" w:rsidP="00130F66">
      <w:pPr>
        <w:widowControl/>
        <w:numPr>
          <w:ilvl w:val="0"/>
          <w:numId w:val="39"/>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8. Мониторы».</w:t>
      </w:r>
    </w:p>
    <w:p w14:paraId="6469CC65" w14:textId="77777777" w:rsidR="00D25FB2" w:rsidRPr="00735DD8" w:rsidRDefault="00D25FB2" w:rsidP="00130F66">
      <w:pPr>
        <w:widowControl/>
        <w:numPr>
          <w:ilvl w:val="0"/>
          <w:numId w:val="39"/>
        </w:numPr>
        <w:shd w:val="clear" w:color="auto" w:fill="FFFFFF"/>
        <w:autoSpaceDE/>
        <w:autoSpaceDN/>
        <w:adjustRightInd/>
        <w:jc w:val="both"/>
        <w:rPr>
          <w:color w:val="000000"/>
          <w:sz w:val="28"/>
          <w:szCs w:val="28"/>
        </w:rPr>
      </w:pPr>
      <w:r w:rsidRPr="00735DD8">
        <w:rPr>
          <w:color w:val="000000"/>
          <w:sz w:val="28"/>
          <w:szCs w:val="28"/>
        </w:rPr>
        <w:t xml:space="preserve">Создать 3-уровневый список: 1-й уровень (верхний) – маркированный список стран; 2-й уровень – нумерованный список фирм, производящих мониторы; 3-й уровень – нумерованный список мониторов (количество элементов на каждом из уровней – не меньше 2). Создать список определений (любой, количество элементов не меньше 3). </w:t>
      </w:r>
    </w:p>
    <w:p w14:paraId="49D324AB" w14:textId="77777777" w:rsidR="00D25FB2" w:rsidRPr="00735DD8" w:rsidRDefault="00D25FB2" w:rsidP="00454359">
      <w:pPr>
        <w:pStyle w:val="10"/>
        <w:jc w:val="center"/>
        <w:rPr>
          <w:color w:val="000000"/>
          <w:sz w:val="28"/>
          <w:szCs w:val="28"/>
        </w:rPr>
      </w:pPr>
    </w:p>
    <w:p w14:paraId="44329621" w14:textId="77777777" w:rsidR="00D25FB2" w:rsidRPr="00735DD8" w:rsidRDefault="00D25FB2" w:rsidP="00D25FB2">
      <w:pPr>
        <w:pStyle w:val="a9"/>
        <w:spacing w:line="240" w:lineRule="auto"/>
        <w:ind w:firstLine="0"/>
        <w:rPr>
          <w:b/>
          <w:color w:val="000000"/>
          <w:sz w:val="28"/>
          <w:szCs w:val="28"/>
        </w:rPr>
      </w:pPr>
      <w:r w:rsidRPr="00735DD8">
        <w:rPr>
          <w:b/>
          <w:color w:val="000000"/>
          <w:sz w:val="28"/>
          <w:szCs w:val="28"/>
        </w:rPr>
        <w:t>Контрольные вопросы</w:t>
      </w:r>
    </w:p>
    <w:p w14:paraId="63B639F1" w14:textId="77777777" w:rsidR="00D25FB2" w:rsidRPr="00735DD8" w:rsidRDefault="00D25FB2" w:rsidP="00130F66">
      <w:pPr>
        <w:pStyle w:val="a9"/>
        <w:numPr>
          <w:ilvl w:val="0"/>
          <w:numId w:val="48"/>
        </w:numPr>
        <w:spacing w:line="240" w:lineRule="auto"/>
        <w:rPr>
          <w:color w:val="000000"/>
          <w:sz w:val="28"/>
          <w:szCs w:val="28"/>
        </w:rPr>
      </w:pPr>
      <w:r w:rsidRPr="00735DD8">
        <w:rPr>
          <w:color w:val="000000"/>
          <w:sz w:val="28"/>
          <w:szCs w:val="28"/>
        </w:rPr>
        <w:t xml:space="preserve">Перечислите основные типы списков в </w:t>
      </w:r>
      <w:r w:rsidRPr="00735DD8">
        <w:rPr>
          <w:color w:val="000000"/>
          <w:sz w:val="28"/>
          <w:szCs w:val="28"/>
          <w:lang w:val="en-US"/>
        </w:rPr>
        <w:t>HTML</w:t>
      </w:r>
      <w:r w:rsidRPr="00735DD8">
        <w:rPr>
          <w:color w:val="000000"/>
          <w:sz w:val="28"/>
          <w:szCs w:val="28"/>
        </w:rPr>
        <w:t>-документах.</w:t>
      </w:r>
    </w:p>
    <w:p w14:paraId="60D9B71A" w14:textId="77777777" w:rsidR="00D25FB2" w:rsidRPr="00735DD8" w:rsidRDefault="00D25FB2" w:rsidP="00130F66">
      <w:pPr>
        <w:pStyle w:val="a9"/>
        <w:numPr>
          <w:ilvl w:val="0"/>
          <w:numId w:val="48"/>
        </w:numPr>
        <w:spacing w:line="240" w:lineRule="auto"/>
        <w:rPr>
          <w:b/>
          <w:color w:val="000000"/>
          <w:sz w:val="28"/>
          <w:szCs w:val="28"/>
        </w:rPr>
      </w:pPr>
      <w:r w:rsidRPr="00735DD8">
        <w:rPr>
          <w:color w:val="000000"/>
          <w:sz w:val="28"/>
          <w:szCs w:val="28"/>
        </w:rPr>
        <w:t>Охарактеризуйте маркированный (ненумерованный) список.</w:t>
      </w:r>
    </w:p>
    <w:p w14:paraId="1B525782" w14:textId="77777777" w:rsidR="00D25FB2" w:rsidRPr="00735DD8" w:rsidRDefault="00D25FB2" w:rsidP="00130F66">
      <w:pPr>
        <w:pStyle w:val="a9"/>
        <w:numPr>
          <w:ilvl w:val="0"/>
          <w:numId w:val="48"/>
        </w:numPr>
        <w:spacing w:line="240" w:lineRule="auto"/>
        <w:rPr>
          <w:b/>
          <w:color w:val="000000"/>
          <w:sz w:val="28"/>
          <w:szCs w:val="28"/>
        </w:rPr>
      </w:pPr>
      <w:r w:rsidRPr="00735DD8">
        <w:rPr>
          <w:color w:val="000000"/>
          <w:sz w:val="28"/>
          <w:szCs w:val="28"/>
        </w:rPr>
        <w:t>Дайте характеристику нумерованных списков.</w:t>
      </w:r>
    </w:p>
    <w:p w14:paraId="40F3E1C1" w14:textId="77777777" w:rsidR="00A86601" w:rsidRPr="00735DD8" w:rsidRDefault="00D25FB2" w:rsidP="00130F66">
      <w:pPr>
        <w:pStyle w:val="a9"/>
        <w:numPr>
          <w:ilvl w:val="0"/>
          <w:numId w:val="48"/>
        </w:numPr>
        <w:spacing w:line="240" w:lineRule="auto"/>
        <w:rPr>
          <w:b/>
          <w:color w:val="000000"/>
          <w:sz w:val="28"/>
          <w:szCs w:val="28"/>
        </w:rPr>
      </w:pPr>
      <w:r w:rsidRPr="00735DD8">
        <w:rPr>
          <w:color w:val="000000"/>
          <w:sz w:val="28"/>
          <w:szCs w:val="28"/>
        </w:rPr>
        <w:t>Дайте характеристику вложенным спискам.</w:t>
      </w:r>
    </w:p>
    <w:p w14:paraId="6728868C" w14:textId="77777777" w:rsidR="001C43A0" w:rsidRPr="00735DD8" w:rsidRDefault="00D25FB2" w:rsidP="00130F66">
      <w:pPr>
        <w:pStyle w:val="a9"/>
        <w:numPr>
          <w:ilvl w:val="0"/>
          <w:numId w:val="48"/>
        </w:numPr>
        <w:spacing w:line="240" w:lineRule="auto"/>
        <w:ind w:left="993" w:hanging="284"/>
        <w:jc w:val="center"/>
        <w:outlineLvl w:val="1"/>
        <w:rPr>
          <w:b/>
          <w:color w:val="000000"/>
          <w:sz w:val="28"/>
          <w:szCs w:val="28"/>
        </w:rPr>
      </w:pPr>
      <w:bookmarkStart w:id="41" w:name="_Toc472594826"/>
      <w:r w:rsidRPr="00735DD8">
        <w:rPr>
          <w:color w:val="000000"/>
          <w:sz w:val="28"/>
          <w:szCs w:val="28"/>
        </w:rPr>
        <w:t xml:space="preserve">Охарактеризуйте списки определений в </w:t>
      </w:r>
      <w:r w:rsidRPr="00735DD8">
        <w:rPr>
          <w:color w:val="000000"/>
          <w:sz w:val="28"/>
          <w:szCs w:val="28"/>
          <w:lang w:val="en-US"/>
        </w:rPr>
        <w:t>HTML</w:t>
      </w:r>
      <w:r w:rsidRPr="00735DD8">
        <w:rPr>
          <w:color w:val="000000"/>
          <w:sz w:val="28"/>
          <w:szCs w:val="28"/>
        </w:rPr>
        <w:t>-документах</w:t>
      </w:r>
      <w:r w:rsidRPr="00735DD8">
        <w:rPr>
          <w:color w:val="000000"/>
          <w:sz w:val="28"/>
          <w:szCs w:val="28"/>
        </w:rPr>
        <w:br w:type="page"/>
      </w:r>
      <w:r w:rsidR="009F0FA2" w:rsidRPr="00735DD8">
        <w:rPr>
          <w:b/>
          <w:color w:val="000000"/>
          <w:sz w:val="28"/>
          <w:szCs w:val="28"/>
        </w:rPr>
        <w:lastRenderedPageBreak/>
        <w:t>Практическ</w:t>
      </w:r>
      <w:r w:rsidR="007E50AD">
        <w:rPr>
          <w:b/>
          <w:color w:val="000000"/>
          <w:sz w:val="28"/>
          <w:szCs w:val="28"/>
        </w:rPr>
        <w:t xml:space="preserve">ая подготовка </w:t>
      </w:r>
      <w:r w:rsidR="001C43A0" w:rsidRPr="00735DD8">
        <w:rPr>
          <w:b/>
          <w:color w:val="000000"/>
          <w:sz w:val="28"/>
          <w:szCs w:val="28"/>
        </w:rPr>
        <w:t xml:space="preserve">№ </w:t>
      </w:r>
      <w:r w:rsidR="00F3161B" w:rsidRPr="00735DD8">
        <w:rPr>
          <w:b/>
          <w:color w:val="000000"/>
          <w:sz w:val="28"/>
          <w:szCs w:val="28"/>
        </w:rPr>
        <w:t>9</w:t>
      </w:r>
      <w:r w:rsidR="00F91328" w:rsidRPr="00735DD8">
        <w:rPr>
          <w:b/>
          <w:color w:val="000000"/>
          <w:sz w:val="28"/>
          <w:szCs w:val="28"/>
        </w:rPr>
        <w:br/>
      </w:r>
      <w:r w:rsidR="001C43A0" w:rsidRPr="00735DD8">
        <w:rPr>
          <w:b/>
          <w:color w:val="000000"/>
          <w:sz w:val="28"/>
          <w:szCs w:val="28"/>
        </w:rPr>
        <w:t>Создание таблиц</w:t>
      </w:r>
      <w:bookmarkEnd w:id="41"/>
    </w:p>
    <w:p w14:paraId="18BE961C" w14:textId="77777777" w:rsidR="00353384" w:rsidRPr="00735DD8" w:rsidRDefault="00353384" w:rsidP="001B27EE">
      <w:pPr>
        <w:shd w:val="clear" w:color="auto" w:fill="FFFFFF"/>
        <w:ind w:firstLine="720"/>
        <w:jc w:val="center"/>
        <w:rPr>
          <w:b/>
          <w:bCs/>
          <w:color w:val="000000"/>
          <w:spacing w:val="9"/>
          <w:sz w:val="28"/>
          <w:szCs w:val="28"/>
        </w:rPr>
      </w:pPr>
    </w:p>
    <w:p w14:paraId="62915D34" w14:textId="77777777" w:rsidR="00113279" w:rsidRPr="00735DD8" w:rsidRDefault="00353384" w:rsidP="00353384">
      <w:pPr>
        <w:shd w:val="clear" w:color="auto" w:fill="FFFFFF"/>
        <w:jc w:val="center"/>
        <w:rPr>
          <w:color w:val="000000"/>
          <w:sz w:val="28"/>
          <w:szCs w:val="28"/>
        </w:rPr>
      </w:pPr>
      <w:r w:rsidRPr="00735DD8">
        <w:rPr>
          <w:b/>
          <w:bCs/>
          <w:color w:val="000000"/>
          <w:spacing w:val="-1"/>
          <w:sz w:val="28"/>
          <w:szCs w:val="28"/>
        </w:rPr>
        <w:t>Цель работы</w:t>
      </w:r>
      <w:r w:rsidRPr="00735DD8">
        <w:rPr>
          <w:bCs/>
          <w:color w:val="000000"/>
          <w:spacing w:val="-1"/>
          <w:sz w:val="28"/>
          <w:szCs w:val="28"/>
        </w:rPr>
        <w:t xml:space="preserve"> – выработать навыки создания таблиц </w:t>
      </w:r>
      <w:r w:rsidRPr="00735DD8">
        <w:rPr>
          <w:bCs/>
          <w:color w:val="000000"/>
          <w:spacing w:val="-1"/>
          <w:sz w:val="28"/>
          <w:szCs w:val="28"/>
          <w:lang w:val="en-US"/>
        </w:rPr>
        <w:t>HTML</w:t>
      </w:r>
      <w:r w:rsidRPr="00735DD8">
        <w:rPr>
          <w:bCs/>
          <w:color w:val="000000"/>
          <w:spacing w:val="-1"/>
          <w:sz w:val="28"/>
          <w:szCs w:val="28"/>
        </w:rPr>
        <w:t xml:space="preserve"> документов</w:t>
      </w:r>
    </w:p>
    <w:p w14:paraId="7DB17418" w14:textId="77777777" w:rsidR="00353384" w:rsidRPr="00735DD8" w:rsidRDefault="00353384" w:rsidP="001B27EE">
      <w:pPr>
        <w:shd w:val="clear" w:color="auto" w:fill="FFFFFF"/>
        <w:ind w:firstLine="720"/>
        <w:jc w:val="both"/>
        <w:rPr>
          <w:color w:val="000000"/>
          <w:spacing w:val="3"/>
          <w:sz w:val="28"/>
          <w:szCs w:val="28"/>
        </w:rPr>
      </w:pPr>
    </w:p>
    <w:p w14:paraId="1BBFC59E" w14:textId="77777777" w:rsidR="001C43A0" w:rsidRPr="00735DD8" w:rsidRDefault="001C43A0" w:rsidP="001B27EE">
      <w:pPr>
        <w:shd w:val="clear" w:color="auto" w:fill="FFFFFF"/>
        <w:ind w:firstLine="720"/>
        <w:jc w:val="both"/>
        <w:rPr>
          <w:color w:val="000000"/>
          <w:spacing w:val="-1"/>
          <w:sz w:val="28"/>
          <w:szCs w:val="28"/>
        </w:rPr>
      </w:pPr>
      <w:r w:rsidRPr="00735DD8">
        <w:rPr>
          <w:color w:val="000000"/>
          <w:spacing w:val="3"/>
          <w:sz w:val="28"/>
          <w:szCs w:val="28"/>
        </w:rPr>
        <w:t xml:space="preserve">Таблица состоит из </w:t>
      </w:r>
      <w:r w:rsidR="006333DE" w:rsidRPr="00735DD8">
        <w:rPr>
          <w:color w:val="000000"/>
          <w:spacing w:val="3"/>
          <w:sz w:val="28"/>
          <w:szCs w:val="28"/>
        </w:rPr>
        <w:t xml:space="preserve">ячеек, образованных </w:t>
      </w:r>
      <w:r w:rsidRPr="00735DD8">
        <w:rPr>
          <w:color w:val="000000"/>
          <w:spacing w:val="3"/>
          <w:sz w:val="28"/>
          <w:szCs w:val="28"/>
        </w:rPr>
        <w:t>строк</w:t>
      </w:r>
      <w:r w:rsidR="006333DE" w:rsidRPr="00735DD8">
        <w:rPr>
          <w:color w:val="000000"/>
          <w:spacing w:val="3"/>
          <w:sz w:val="28"/>
          <w:szCs w:val="28"/>
        </w:rPr>
        <w:t>ами</w:t>
      </w:r>
      <w:r w:rsidRPr="00735DD8">
        <w:rPr>
          <w:color w:val="000000"/>
          <w:spacing w:val="3"/>
          <w:sz w:val="28"/>
          <w:szCs w:val="28"/>
        </w:rPr>
        <w:t xml:space="preserve"> и столбц</w:t>
      </w:r>
      <w:r w:rsidR="006333DE" w:rsidRPr="00735DD8">
        <w:rPr>
          <w:color w:val="000000"/>
          <w:spacing w:val="3"/>
          <w:sz w:val="28"/>
          <w:szCs w:val="28"/>
        </w:rPr>
        <w:t>ами</w:t>
      </w:r>
      <w:r w:rsidRPr="00735DD8">
        <w:rPr>
          <w:color w:val="000000"/>
          <w:spacing w:val="3"/>
          <w:sz w:val="28"/>
          <w:szCs w:val="28"/>
        </w:rPr>
        <w:t xml:space="preserve">, которые могут содержать </w:t>
      </w:r>
      <w:r w:rsidRPr="00735DD8">
        <w:rPr>
          <w:color w:val="000000"/>
          <w:sz w:val="28"/>
          <w:szCs w:val="28"/>
        </w:rPr>
        <w:t>текст и рисунки. Обычно таблицы используются для упорядочения и представ</w:t>
      </w:r>
      <w:r w:rsidRPr="00735DD8">
        <w:rPr>
          <w:color w:val="000000"/>
          <w:sz w:val="28"/>
          <w:szCs w:val="28"/>
        </w:rPr>
        <w:softHyphen/>
      </w:r>
      <w:r w:rsidRPr="00735DD8">
        <w:rPr>
          <w:color w:val="000000"/>
          <w:spacing w:val="1"/>
          <w:sz w:val="28"/>
          <w:szCs w:val="28"/>
        </w:rPr>
        <w:t>ления данных, однако возможности таблиц этим не ограничиваются. С помо</w:t>
      </w:r>
      <w:r w:rsidRPr="00735DD8">
        <w:rPr>
          <w:color w:val="000000"/>
          <w:spacing w:val="1"/>
          <w:sz w:val="28"/>
          <w:szCs w:val="28"/>
        </w:rPr>
        <w:softHyphen/>
        <w:t xml:space="preserve">щью таблиц удобно </w:t>
      </w:r>
      <w:r w:rsidR="006333DE" w:rsidRPr="00735DD8">
        <w:rPr>
          <w:color w:val="000000"/>
          <w:spacing w:val="1"/>
          <w:sz w:val="28"/>
          <w:szCs w:val="28"/>
        </w:rPr>
        <w:t>создавать</w:t>
      </w:r>
      <w:r w:rsidRPr="00735DD8">
        <w:rPr>
          <w:color w:val="000000"/>
          <w:spacing w:val="1"/>
          <w:sz w:val="28"/>
          <w:szCs w:val="28"/>
        </w:rPr>
        <w:t xml:space="preserve"> макеты страниц, расположив нужным образом </w:t>
      </w:r>
      <w:r w:rsidRPr="00735DD8">
        <w:rPr>
          <w:color w:val="000000"/>
          <w:spacing w:val="-1"/>
          <w:sz w:val="28"/>
          <w:szCs w:val="28"/>
        </w:rPr>
        <w:t>фрагменты текста и изображений.</w:t>
      </w:r>
      <w:r w:rsidR="002903A6" w:rsidRPr="00735DD8">
        <w:rPr>
          <w:color w:val="000000"/>
          <w:sz w:val="28"/>
          <w:szCs w:val="28"/>
        </w:rPr>
        <w:t xml:space="preserve"> Браузер</w:t>
      </w:r>
      <w:r w:rsidR="00353384" w:rsidRPr="00735DD8">
        <w:rPr>
          <w:color w:val="000000"/>
          <w:sz w:val="28"/>
          <w:szCs w:val="28"/>
        </w:rPr>
        <w:t>, согласно вашим указаниям,</w:t>
      </w:r>
      <w:r w:rsidR="002903A6" w:rsidRPr="00735DD8">
        <w:rPr>
          <w:color w:val="000000"/>
          <w:sz w:val="28"/>
          <w:szCs w:val="28"/>
        </w:rPr>
        <w:t xml:space="preserve"> автоматически </w:t>
      </w:r>
      <w:r w:rsidR="00353384" w:rsidRPr="00735DD8">
        <w:rPr>
          <w:color w:val="000000"/>
          <w:sz w:val="28"/>
          <w:szCs w:val="28"/>
        </w:rPr>
        <w:t>создает рамки таблиц  с вложенными в ячейки текстом и рисунками  по размеру</w:t>
      </w:r>
      <w:r w:rsidR="002903A6" w:rsidRPr="00735DD8">
        <w:rPr>
          <w:color w:val="000000"/>
          <w:sz w:val="28"/>
          <w:szCs w:val="28"/>
        </w:rPr>
        <w:t xml:space="preserve"> </w:t>
      </w:r>
      <w:r w:rsidR="00353384" w:rsidRPr="00735DD8">
        <w:rPr>
          <w:color w:val="000000"/>
          <w:sz w:val="28"/>
          <w:szCs w:val="28"/>
        </w:rPr>
        <w:t xml:space="preserve">создаваемого </w:t>
      </w:r>
      <w:r w:rsidR="002903A6" w:rsidRPr="00735DD8">
        <w:rPr>
          <w:color w:val="000000"/>
          <w:sz w:val="28"/>
          <w:szCs w:val="28"/>
        </w:rPr>
        <w:t>окна просмотра.</w:t>
      </w:r>
    </w:p>
    <w:p w14:paraId="270CEC7B" w14:textId="77777777" w:rsidR="002903A6" w:rsidRPr="00735DD8" w:rsidRDefault="002903A6" w:rsidP="001B27EE">
      <w:pPr>
        <w:shd w:val="clear" w:color="auto" w:fill="FFFFFF"/>
        <w:ind w:firstLine="720"/>
        <w:jc w:val="both"/>
        <w:rPr>
          <w:color w:val="000000"/>
          <w:sz w:val="28"/>
          <w:szCs w:val="28"/>
        </w:rPr>
      </w:pPr>
    </w:p>
    <w:p w14:paraId="35D8F95C" w14:textId="77777777" w:rsidR="00E12D60" w:rsidRPr="00735DD8" w:rsidRDefault="00353384" w:rsidP="00454359">
      <w:pPr>
        <w:jc w:val="center"/>
        <w:rPr>
          <w:color w:val="000000"/>
          <w:sz w:val="28"/>
          <w:szCs w:val="28"/>
        </w:rPr>
      </w:pPr>
      <w:r w:rsidRPr="00735DD8">
        <w:rPr>
          <w:color w:val="000000"/>
          <w:sz w:val="28"/>
          <w:szCs w:val="28"/>
        </w:rPr>
        <w:t xml:space="preserve">Для создания таблицы используется следующий </w:t>
      </w:r>
      <w:r w:rsidR="00B100EF" w:rsidRPr="00735DD8">
        <w:rPr>
          <w:color w:val="000000"/>
          <w:sz w:val="28"/>
          <w:szCs w:val="28"/>
        </w:rPr>
        <w:t>Тэг</w:t>
      </w:r>
    </w:p>
    <w:p w14:paraId="5FE30D9F" w14:textId="77777777" w:rsidR="001203B6" w:rsidRPr="00735DD8" w:rsidRDefault="001203B6" w:rsidP="001203B6">
      <w:pPr>
        <w:rPr>
          <w:color w:val="000000"/>
          <w:sz w:val="28"/>
          <w:szCs w:val="28"/>
        </w:rPr>
      </w:pPr>
    </w:p>
    <w:p w14:paraId="248E6661" w14:textId="77777777" w:rsidR="001203B6" w:rsidRPr="00735DD8" w:rsidRDefault="001203B6" w:rsidP="001203B6">
      <w:pPr>
        <w:pStyle w:val="FR4"/>
        <w:spacing w:before="0" w:line="240" w:lineRule="auto"/>
        <w:ind w:firstLine="720"/>
        <w:jc w:val="center"/>
        <w:rPr>
          <w:rFonts w:ascii="Times New Roman" w:hAnsi="Times New Roman"/>
          <w:b/>
          <w:color w:val="000000"/>
          <w:sz w:val="28"/>
          <w:szCs w:val="28"/>
        </w:rPr>
      </w:pPr>
      <w:r w:rsidRPr="00735DD8">
        <w:rPr>
          <w:rFonts w:ascii="Times New Roman" w:hAnsi="Times New Roman"/>
          <w:b/>
          <w:color w:val="000000"/>
          <w:sz w:val="28"/>
          <w:szCs w:val="28"/>
        </w:rPr>
        <w:t>&lt;</w:t>
      </w:r>
      <w:r w:rsidRPr="00735DD8">
        <w:rPr>
          <w:rFonts w:ascii="Times New Roman" w:hAnsi="Times New Roman"/>
          <w:b/>
          <w:color w:val="000000"/>
          <w:sz w:val="28"/>
          <w:szCs w:val="28"/>
          <w:lang w:val="en-US"/>
        </w:rPr>
        <w:t>TABLE</w:t>
      </w:r>
      <w:r w:rsidRPr="00735DD8">
        <w:rPr>
          <w:rFonts w:ascii="Times New Roman" w:hAnsi="Times New Roman"/>
          <w:b/>
          <w:color w:val="000000"/>
          <w:sz w:val="28"/>
          <w:szCs w:val="28"/>
        </w:rPr>
        <w:t xml:space="preserve">&gt; </w:t>
      </w:r>
      <w:r w:rsidR="00763A57" w:rsidRPr="00735DD8">
        <w:rPr>
          <w:rFonts w:ascii="Times New Roman" w:hAnsi="Times New Roman"/>
          <w:b/>
          <w:color w:val="000000"/>
          <w:sz w:val="28"/>
          <w:szCs w:val="28"/>
        </w:rPr>
        <w:t>атрибут</w:t>
      </w:r>
      <w:r w:rsidRPr="00735DD8">
        <w:rPr>
          <w:rFonts w:ascii="Times New Roman" w:hAnsi="Times New Roman"/>
          <w:b/>
          <w:bCs/>
          <w:color w:val="000000"/>
          <w:sz w:val="28"/>
          <w:szCs w:val="28"/>
        </w:rPr>
        <w:t xml:space="preserve">1=... </w:t>
      </w:r>
      <w:r w:rsidR="00763A57" w:rsidRPr="00735DD8">
        <w:rPr>
          <w:rFonts w:ascii="Times New Roman" w:hAnsi="Times New Roman"/>
          <w:b/>
          <w:bCs/>
          <w:color w:val="000000"/>
          <w:sz w:val="28"/>
          <w:szCs w:val="28"/>
        </w:rPr>
        <w:t>атрибут</w:t>
      </w:r>
      <w:r w:rsidRPr="00735DD8">
        <w:rPr>
          <w:rFonts w:ascii="Times New Roman" w:hAnsi="Times New Roman"/>
          <w:b/>
          <w:bCs/>
          <w:color w:val="000000"/>
          <w:sz w:val="28"/>
          <w:szCs w:val="28"/>
        </w:rPr>
        <w:t>2=...</w:t>
      </w:r>
      <w:r w:rsidRPr="00735DD8">
        <w:rPr>
          <w:rFonts w:ascii="Times New Roman" w:hAnsi="Times New Roman"/>
          <w:b/>
          <w:color w:val="000000"/>
          <w:sz w:val="28"/>
          <w:szCs w:val="28"/>
        </w:rPr>
        <w:t>&lt;/</w:t>
      </w:r>
      <w:r w:rsidRPr="00735DD8">
        <w:rPr>
          <w:rFonts w:ascii="Times New Roman" w:hAnsi="Times New Roman"/>
          <w:b/>
          <w:color w:val="000000"/>
          <w:sz w:val="28"/>
          <w:szCs w:val="28"/>
          <w:lang w:val="en-US"/>
        </w:rPr>
        <w:t>table</w:t>
      </w:r>
      <w:r w:rsidRPr="00735DD8">
        <w:rPr>
          <w:rFonts w:ascii="Times New Roman" w:hAnsi="Times New Roman"/>
          <w:b/>
          <w:color w:val="000000"/>
          <w:sz w:val="28"/>
          <w:szCs w:val="28"/>
        </w:rPr>
        <w:t>&gt;</w:t>
      </w:r>
    </w:p>
    <w:p w14:paraId="05FA5402" w14:textId="77777777" w:rsidR="001203B6" w:rsidRPr="00735DD8" w:rsidRDefault="001203B6" w:rsidP="001203B6">
      <w:pPr>
        <w:pStyle w:val="FR4"/>
        <w:spacing w:before="0" w:line="240" w:lineRule="auto"/>
        <w:ind w:firstLine="720"/>
        <w:jc w:val="center"/>
        <w:rPr>
          <w:rFonts w:ascii="Times New Roman" w:hAnsi="Times New Roman"/>
          <w:b/>
          <w:color w:val="000000"/>
          <w:sz w:val="28"/>
          <w:szCs w:val="28"/>
        </w:rPr>
      </w:pPr>
    </w:p>
    <w:p w14:paraId="6F75901D" w14:textId="77777777" w:rsidR="00B100EF" w:rsidRPr="00735DD8" w:rsidRDefault="00763A57" w:rsidP="00B100EF">
      <w:pPr>
        <w:shd w:val="clear" w:color="auto" w:fill="FFFFFF"/>
        <w:ind w:firstLine="720"/>
        <w:jc w:val="both"/>
        <w:rPr>
          <w:color w:val="000000"/>
          <w:sz w:val="28"/>
          <w:szCs w:val="28"/>
        </w:rPr>
      </w:pPr>
      <w:r w:rsidRPr="00735DD8">
        <w:rPr>
          <w:color w:val="000000"/>
          <w:spacing w:val="-1"/>
          <w:sz w:val="28"/>
          <w:szCs w:val="28"/>
        </w:rPr>
        <w:t>Атрибуты</w:t>
      </w:r>
      <w:r w:rsidR="00E2288D" w:rsidRPr="00735DD8">
        <w:rPr>
          <w:color w:val="000000"/>
          <w:spacing w:val="-1"/>
          <w:sz w:val="28"/>
          <w:szCs w:val="28"/>
        </w:rPr>
        <w:t xml:space="preserve"> т</w:t>
      </w:r>
      <w:r w:rsidR="001203B6" w:rsidRPr="00735DD8">
        <w:rPr>
          <w:color w:val="000000"/>
          <w:spacing w:val="-1"/>
          <w:sz w:val="28"/>
          <w:szCs w:val="28"/>
        </w:rPr>
        <w:t xml:space="preserve">эга предназначены для </w:t>
      </w:r>
      <w:r w:rsidR="006E774F" w:rsidRPr="00735DD8">
        <w:rPr>
          <w:color w:val="000000"/>
          <w:spacing w:val="-1"/>
          <w:sz w:val="28"/>
          <w:szCs w:val="28"/>
        </w:rPr>
        <w:t>задания структуры</w:t>
      </w:r>
      <w:r w:rsidR="001203B6" w:rsidRPr="00735DD8">
        <w:rPr>
          <w:color w:val="000000"/>
          <w:spacing w:val="-1"/>
          <w:sz w:val="28"/>
          <w:szCs w:val="28"/>
        </w:rPr>
        <w:t xml:space="preserve"> и свойств таблицы.</w:t>
      </w:r>
      <w:r w:rsidR="006E774F" w:rsidRPr="00735DD8">
        <w:rPr>
          <w:color w:val="000000"/>
          <w:spacing w:val="-1"/>
          <w:sz w:val="28"/>
          <w:szCs w:val="28"/>
        </w:rPr>
        <w:t xml:space="preserve"> </w:t>
      </w:r>
      <w:r w:rsidR="006E774F" w:rsidRPr="00735DD8">
        <w:rPr>
          <w:color w:val="000000"/>
          <w:sz w:val="28"/>
          <w:szCs w:val="28"/>
        </w:rPr>
        <w:t xml:space="preserve">Если начало и конец таблицы не определены, то табличные команды не будут работать. </w:t>
      </w:r>
      <w:r w:rsidR="00B100EF" w:rsidRPr="00735DD8">
        <w:rPr>
          <w:color w:val="000000"/>
          <w:sz w:val="28"/>
          <w:szCs w:val="28"/>
        </w:rPr>
        <w:t>Таблица должна содержать хотя бы одну строку и колонку.</w:t>
      </w:r>
      <w:r w:rsidR="006E774F" w:rsidRPr="00735DD8">
        <w:rPr>
          <w:color w:val="000000"/>
          <w:sz w:val="28"/>
          <w:szCs w:val="28"/>
        </w:rPr>
        <w:t xml:space="preserve"> </w:t>
      </w:r>
    </w:p>
    <w:p w14:paraId="0C269C01" w14:textId="77777777" w:rsidR="006E774F" w:rsidRPr="00735DD8" w:rsidRDefault="006E774F" w:rsidP="00B100EF">
      <w:pPr>
        <w:shd w:val="clear" w:color="auto" w:fill="FFFFFF"/>
        <w:ind w:firstLine="720"/>
        <w:jc w:val="center"/>
        <w:rPr>
          <w:b/>
          <w:bCs/>
          <w:color w:val="000000"/>
          <w:spacing w:val="-1"/>
          <w:sz w:val="28"/>
          <w:szCs w:val="28"/>
        </w:rPr>
      </w:pPr>
    </w:p>
    <w:p w14:paraId="403B8265" w14:textId="77777777" w:rsidR="00B100EF" w:rsidRPr="00735DD8" w:rsidRDefault="00763A57" w:rsidP="00B100EF">
      <w:pPr>
        <w:shd w:val="clear" w:color="auto" w:fill="FFFFFF"/>
        <w:ind w:firstLine="720"/>
        <w:jc w:val="center"/>
        <w:rPr>
          <w:color w:val="000000"/>
          <w:sz w:val="28"/>
          <w:szCs w:val="28"/>
        </w:rPr>
      </w:pPr>
      <w:r w:rsidRPr="00735DD8">
        <w:rPr>
          <w:b/>
          <w:bCs/>
          <w:color w:val="000000"/>
          <w:spacing w:val="-1"/>
          <w:sz w:val="28"/>
          <w:szCs w:val="28"/>
        </w:rPr>
        <w:t>Атрибуты</w:t>
      </w:r>
      <w:r w:rsidR="00B100EF" w:rsidRPr="00735DD8">
        <w:rPr>
          <w:b/>
          <w:bCs/>
          <w:color w:val="000000"/>
          <w:spacing w:val="-1"/>
          <w:sz w:val="28"/>
          <w:szCs w:val="28"/>
        </w:rPr>
        <w:t xml:space="preserve"> </w:t>
      </w:r>
      <w:r w:rsidR="00E2288D" w:rsidRPr="00735DD8">
        <w:rPr>
          <w:b/>
          <w:bCs/>
          <w:color w:val="000000"/>
          <w:spacing w:val="-1"/>
          <w:sz w:val="28"/>
          <w:szCs w:val="28"/>
        </w:rPr>
        <w:t xml:space="preserve">тэга </w:t>
      </w:r>
      <w:r w:rsidR="00E2288D" w:rsidRPr="00735DD8">
        <w:rPr>
          <w:b/>
          <w:color w:val="000000"/>
          <w:sz w:val="28"/>
          <w:szCs w:val="28"/>
        </w:rPr>
        <w:t>&lt;</w:t>
      </w:r>
      <w:r w:rsidR="00E2288D" w:rsidRPr="00735DD8">
        <w:rPr>
          <w:b/>
          <w:color w:val="000000"/>
          <w:sz w:val="28"/>
          <w:szCs w:val="28"/>
          <w:lang w:val="en-US"/>
        </w:rPr>
        <w:t>TABLE</w:t>
      </w:r>
      <w:r w:rsidR="00E2288D" w:rsidRPr="00735DD8">
        <w:rPr>
          <w:b/>
          <w:color w:val="000000"/>
          <w:sz w:val="28"/>
          <w:szCs w:val="28"/>
        </w:rPr>
        <w:t>&gt;</w:t>
      </w:r>
    </w:p>
    <w:p w14:paraId="460620BA" w14:textId="77777777" w:rsidR="00E12D60" w:rsidRPr="00735DD8" w:rsidRDefault="00E12D60" w:rsidP="00E12D60">
      <w:pPr>
        <w:ind w:firstLine="720"/>
        <w:jc w:val="both"/>
        <w:rPr>
          <w:color w:val="000000"/>
          <w:sz w:val="28"/>
          <w:szCs w:val="28"/>
        </w:rPr>
      </w:pPr>
      <w:r w:rsidRPr="00735DD8">
        <w:rPr>
          <w:color w:val="000000"/>
          <w:sz w:val="28"/>
          <w:szCs w:val="28"/>
        </w:rPr>
        <w:t xml:space="preserve"> </w:t>
      </w:r>
    </w:p>
    <w:p w14:paraId="742256B6" w14:textId="77777777" w:rsidR="00E12D60" w:rsidRPr="00735DD8" w:rsidRDefault="00E12D60" w:rsidP="00E12D60">
      <w:pPr>
        <w:jc w:val="both"/>
        <w:rPr>
          <w:b/>
          <w:color w:val="000000"/>
          <w:sz w:val="28"/>
          <w:szCs w:val="28"/>
        </w:rPr>
      </w:pPr>
      <w:r w:rsidRPr="00735DD8">
        <w:rPr>
          <w:b/>
          <w:color w:val="000000"/>
          <w:sz w:val="28"/>
          <w:szCs w:val="28"/>
          <w:lang w:val="en-US"/>
        </w:rPr>
        <w:t>align</w:t>
      </w:r>
    </w:p>
    <w:p w14:paraId="64656778" w14:textId="77777777" w:rsidR="00E12D60" w:rsidRPr="00735DD8" w:rsidRDefault="006E774F" w:rsidP="00E12D60">
      <w:pPr>
        <w:ind w:firstLine="720"/>
        <w:jc w:val="both"/>
        <w:rPr>
          <w:color w:val="000000"/>
          <w:sz w:val="28"/>
          <w:szCs w:val="28"/>
        </w:rPr>
      </w:pPr>
      <w:r w:rsidRPr="00735DD8">
        <w:rPr>
          <w:color w:val="000000"/>
          <w:sz w:val="28"/>
          <w:szCs w:val="28"/>
        </w:rPr>
        <w:t>Горизонтальное выравнивание таблицы производится параметра</w:t>
      </w:r>
      <w:r w:rsidR="00E12D60" w:rsidRPr="00735DD8">
        <w:rPr>
          <w:color w:val="000000"/>
          <w:sz w:val="28"/>
          <w:szCs w:val="28"/>
        </w:rPr>
        <w:t xml:space="preserve"> </w:t>
      </w:r>
      <w:r w:rsidR="00E12D60" w:rsidRPr="00735DD8">
        <w:rPr>
          <w:color w:val="000000"/>
          <w:sz w:val="28"/>
          <w:szCs w:val="28"/>
          <w:lang w:val="en-US"/>
        </w:rPr>
        <w:t>align</w:t>
      </w:r>
      <w:r w:rsidR="00E12D60" w:rsidRPr="00735DD8">
        <w:rPr>
          <w:color w:val="000000"/>
          <w:sz w:val="28"/>
          <w:szCs w:val="28"/>
        </w:rPr>
        <w:t xml:space="preserve">. </w:t>
      </w:r>
      <w:r w:rsidRPr="00735DD8">
        <w:rPr>
          <w:color w:val="000000"/>
          <w:sz w:val="28"/>
          <w:szCs w:val="28"/>
        </w:rPr>
        <w:t xml:space="preserve">Он </w:t>
      </w:r>
      <w:r w:rsidR="00E12D60" w:rsidRPr="00735DD8">
        <w:rPr>
          <w:color w:val="000000"/>
          <w:sz w:val="28"/>
          <w:szCs w:val="28"/>
        </w:rPr>
        <w:t xml:space="preserve"> устанавливает </w:t>
      </w:r>
      <w:r w:rsidRPr="00735DD8">
        <w:rPr>
          <w:color w:val="000000"/>
          <w:sz w:val="28"/>
          <w:szCs w:val="28"/>
        </w:rPr>
        <w:t>способ</w:t>
      </w:r>
      <w:r w:rsidR="00E12D60" w:rsidRPr="00735DD8">
        <w:rPr>
          <w:color w:val="000000"/>
          <w:sz w:val="28"/>
          <w:szCs w:val="28"/>
        </w:rPr>
        <w:t xml:space="preserve"> выравнивания всей таблицы относительно ширины </w:t>
      </w:r>
      <w:r w:rsidR="00E12D60" w:rsidRPr="00735DD8">
        <w:rPr>
          <w:color w:val="000000"/>
          <w:sz w:val="28"/>
          <w:szCs w:val="28"/>
          <w:lang w:val="en-US"/>
        </w:rPr>
        <w:t>HTML</w:t>
      </w:r>
      <w:r w:rsidR="00E12D60" w:rsidRPr="00735DD8">
        <w:rPr>
          <w:color w:val="000000"/>
          <w:sz w:val="28"/>
          <w:szCs w:val="28"/>
        </w:rPr>
        <w:t>-документа:</w:t>
      </w:r>
    </w:p>
    <w:p w14:paraId="213F6167" w14:textId="77777777" w:rsidR="00E12D60" w:rsidRPr="00735DD8" w:rsidRDefault="00E12D60" w:rsidP="00130F66">
      <w:pPr>
        <w:numPr>
          <w:ilvl w:val="0"/>
          <w:numId w:val="17"/>
        </w:numPr>
        <w:autoSpaceDE/>
        <w:autoSpaceDN/>
        <w:adjustRightInd/>
        <w:jc w:val="both"/>
        <w:rPr>
          <w:color w:val="000000"/>
          <w:sz w:val="28"/>
          <w:szCs w:val="28"/>
          <w:lang w:val="en-US"/>
        </w:rPr>
      </w:pPr>
      <w:r w:rsidRPr="00735DD8">
        <w:rPr>
          <w:color w:val="000000"/>
          <w:sz w:val="28"/>
          <w:szCs w:val="28"/>
          <w:lang w:val="en-US"/>
        </w:rPr>
        <w:t xml:space="preserve">align="left" – </w:t>
      </w:r>
      <w:r w:rsidRPr="00735DD8">
        <w:rPr>
          <w:color w:val="000000"/>
          <w:sz w:val="28"/>
          <w:szCs w:val="28"/>
        </w:rPr>
        <w:t>влево</w:t>
      </w:r>
      <w:r w:rsidRPr="00735DD8">
        <w:rPr>
          <w:color w:val="000000"/>
          <w:sz w:val="28"/>
          <w:szCs w:val="28"/>
          <w:lang w:val="en-US"/>
        </w:rPr>
        <w:t>;</w:t>
      </w:r>
    </w:p>
    <w:p w14:paraId="17887B18" w14:textId="77777777" w:rsidR="00E12D60" w:rsidRPr="00735DD8" w:rsidRDefault="00E12D60" w:rsidP="00130F66">
      <w:pPr>
        <w:numPr>
          <w:ilvl w:val="0"/>
          <w:numId w:val="17"/>
        </w:numPr>
        <w:autoSpaceDE/>
        <w:autoSpaceDN/>
        <w:adjustRightInd/>
        <w:jc w:val="both"/>
        <w:rPr>
          <w:color w:val="000000"/>
          <w:sz w:val="28"/>
          <w:szCs w:val="28"/>
          <w:lang w:val="en-US"/>
        </w:rPr>
      </w:pPr>
      <w:r w:rsidRPr="00735DD8">
        <w:rPr>
          <w:color w:val="000000"/>
          <w:sz w:val="28"/>
          <w:szCs w:val="28"/>
          <w:lang w:val="en-US"/>
        </w:rPr>
        <w:t xml:space="preserve">align="center" – </w:t>
      </w:r>
      <w:r w:rsidRPr="00735DD8">
        <w:rPr>
          <w:color w:val="000000"/>
          <w:sz w:val="28"/>
          <w:szCs w:val="28"/>
        </w:rPr>
        <w:t>по</w:t>
      </w:r>
      <w:r w:rsidRPr="00735DD8">
        <w:rPr>
          <w:color w:val="000000"/>
          <w:sz w:val="28"/>
          <w:szCs w:val="28"/>
          <w:lang w:val="en-US"/>
        </w:rPr>
        <w:t xml:space="preserve"> </w:t>
      </w:r>
      <w:r w:rsidRPr="00735DD8">
        <w:rPr>
          <w:color w:val="000000"/>
          <w:sz w:val="28"/>
          <w:szCs w:val="28"/>
        </w:rPr>
        <w:t>центру</w:t>
      </w:r>
      <w:r w:rsidRPr="00735DD8">
        <w:rPr>
          <w:color w:val="000000"/>
          <w:sz w:val="28"/>
          <w:szCs w:val="28"/>
          <w:lang w:val="en-US"/>
        </w:rPr>
        <w:t>;</w:t>
      </w:r>
    </w:p>
    <w:p w14:paraId="69E716EA" w14:textId="77777777" w:rsidR="00E12D60" w:rsidRPr="00735DD8" w:rsidRDefault="00E12D60" w:rsidP="00130F66">
      <w:pPr>
        <w:numPr>
          <w:ilvl w:val="0"/>
          <w:numId w:val="17"/>
        </w:numPr>
        <w:autoSpaceDE/>
        <w:autoSpaceDN/>
        <w:adjustRightInd/>
        <w:jc w:val="both"/>
        <w:rPr>
          <w:color w:val="000000"/>
          <w:sz w:val="28"/>
          <w:szCs w:val="28"/>
          <w:lang w:val="en-US"/>
        </w:rPr>
      </w:pPr>
      <w:r w:rsidRPr="00735DD8">
        <w:rPr>
          <w:color w:val="000000"/>
          <w:sz w:val="28"/>
          <w:szCs w:val="28"/>
          <w:lang w:val="en-US"/>
        </w:rPr>
        <w:t xml:space="preserve">align="right" – </w:t>
      </w:r>
      <w:r w:rsidRPr="00735DD8">
        <w:rPr>
          <w:color w:val="000000"/>
          <w:sz w:val="28"/>
          <w:szCs w:val="28"/>
        </w:rPr>
        <w:t>вправо</w:t>
      </w:r>
      <w:r w:rsidRPr="00735DD8">
        <w:rPr>
          <w:color w:val="000000"/>
          <w:sz w:val="28"/>
          <w:szCs w:val="28"/>
          <w:lang w:val="en-US"/>
        </w:rPr>
        <w:t>.</w:t>
      </w:r>
    </w:p>
    <w:p w14:paraId="61670EFC" w14:textId="77777777" w:rsidR="00E12D60" w:rsidRPr="00735DD8" w:rsidRDefault="00E12D60" w:rsidP="00E12D60">
      <w:pPr>
        <w:shd w:val="clear" w:color="auto" w:fill="FFFFFF"/>
        <w:ind w:right="269"/>
        <w:jc w:val="both"/>
        <w:rPr>
          <w:color w:val="000000"/>
          <w:sz w:val="28"/>
          <w:szCs w:val="28"/>
          <w:lang w:val="en-US"/>
        </w:rPr>
      </w:pPr>
    </w:p>
    <w:p w14:paraId="49B6BCAD" w14:textId="77777777" w:rsidR="00E12D60" w:rsidRPr="00735DD8" w:rsidRDefault="00E12D60" w:rsidP="00E12D60">
      <w:pPr>
        <w:shd w:val="clear" w:color="auto" w:fill="FFFFFF"/>
        <w:ind w:right="269"/>
        <w:jc w:val="both"/>
        <w:rPr>
          <w:b/>
          <w:color w:val="000000"/>
          <w:sz w:val="28"/>
          <w:szCs w:val="28"/>
        </w:rPr>
      </w:pPr>
      <w:r w:rsidRPr="00735DD8">
        <w:rPr>
          <w:b/>
          <w:color w:val="000000"/>
          <w:sz w:val="28"/>
          <w:szCs w:val="28"/>
          <w:lang w:val="en-US"/>
        </w:rPr>
        <w:t>width</w:t>
      </w:r>
      <w:r w:rsidRPr="00735DD8">
        <w:rPr>
          <w:b/>
          <w:color w:val="000000"/>
          <w:sz w:val="28"/>
          <w:szCs w:val="28"/>
        </w:rPr>
        <w:t xml:space="preserve"> и </w:t>
      </w:r>
      <w:r w:rsidRPr="00735DD8">
        <w:rPr>
          <w:b/>
          <w:color w:val="000000"/>
          <w:sz w:val="28"/>
          <w:szCs w:val="28"/>
          <w:lang w:val="en-US"/>
        </w:rPr>
        <w:t>height</w:t>
      </w:r>
    </w:p>
    <w:p w14:paraId="02711E9B" w14:textId="77777777" w:rsidR="006E774F" w:rsidRPr="00735DD8" w:rsidRDefault="006E774F" w:rsidP="00E12D60">
      <w:pPr>
        <w:shd w:val="clear" w:color="auto" w:fill="FFFFFF"/>
        <w:ind w:right="269"/>
        <w:jc w:val="both"/>
        <w:rPr>
          <w:b/>
          <w:color w:val="000000"/>
          <w:sz w:val="28"/>
          <w:szCs w:val="28"/>
        </w:rPr>
      </w:pPr>
    </w:p>
    <w:p w14:paraId="48AFC70C" w14:textId="77777777" w:rsidR="00E12D60" w:rsidRPr="00735DD8" w:rsidRDefault="00763A57" w:rsidP="00D847BB">
      <w:pPr>
        <w:shd w:val="clear" w:color="auto" w:fill="FFFFFF"/>
        <w:ind w:left="14" w:right="19" w:firstLine="720"/>
        <w:jc w:val="both"/>
        <w:rPr>
          <w:color w:val="000000"/>
          <w:sz w:val="28"/>
          <w:szCs w:val="28"/>
        </w:rPr>
      </w:pPr>
      <w:r w:rsidRPr="00735DD8">
        <w:rPr>
          <w:color w:val="000000"/>
          <w:sz w:val="28"/>
          <w:szCs w:val="28"/>
        </w:rPr>
        <w:t>Атрибуты</w:t>
      </w:r>
      <w:r w:rsidR="00E12D60" w:rsidRPr="00735DD8">
        <w:rPr>
          <w:color w:val="000000"/>
          <w:sz w:val="28"/>
          <w:szCs w:val="28"/>
        </w:rPr>
        <w:t xml:space="preserve"> </w:t>
      </w:r>
      <w:r w:rsidR="00E12D60" w:rsidRPr="00735DD8">
        <w:rPr>
          <w:color w:val="000000"/>
          <w:sz w:val="28"/>
          <w:szCs w:val="28"/>
          <w:lang w:val="en-US"/>
        </w:rPr>
        <w:t>width</w:t>
      </w:r>
      <w:r w:rsidR="00E12D60" w:rsidRPr="00735DD8">
        <w:rPr>
          <w:color w:val="000000"/>
          <w:sz w:val="28"/>
          <w:szCs w:val="28"/>
        </w:rPr>
        <w:t xml:space="preserve"> и </w:t>
      </w:r>
      <w:r w:rsidR="00E12D60" w:rsidRPr="00735DD8">
        <w:rPr>
          <w:color w:val="000000"/>
          <w:sz w:val="28"/>
          <w:szCs w:val="28"/>
          <w:lang w:val="en-US"/>
        </w:rPr>
        <w:t>height</w:t>
      </w:r>
      <w:r w:rsidR="00E12D60" w:rsidRPr="00735DD8">
        <w:rPr>
          <w:color w:val="000000"/>
          <w:sz w:val="28"/>
          <w:szCs w:val="28"/>
        </w:rPr>
        <w:t xml:space="preserve"> </w:t>
      </w:r>
      <w:r w:rsidR="00D847BB" w:rsidRPr="00735DD8">
        <w:rPr>
          <w:color w:val="000000"/>
          <w:sz w:val="28"/>
          <w:szCs w:val="28"/>
        </w:rPr>
        <w:t>устанавливают</w:t>
      </w:r>
      <w:r w:rsidR="00E12D60" w:rsidRPr="00735DD8">
        <w:rPr>
          <w:color w:val="000000"/>
          <w:sz w:val="28"/>
          <w:szCs w:val="28"/>
        </w:rPr>
        <w:t xml:space="preserve"> соответственно ширину и высоту таблицы. </w:t>
      </w:r>
      <w:r w:rsidR="00D847BB" w:rsidRPr="00735DD8">
        <w:rPr>
          <w:color w:val="000000"/>
          <w:sz w:val="28"/>
          <w:szCs w:val="28"/>
        </w:rPr>
        <w:t>Их значения</w:t>
      </w:r>
      <w:r w:rsidR="00E12D60" w:rsidRPr="00735DD8">
        <w:rPr>
          <w:color w:val="000000"/>
          <w:sz w:val="28"/>
          <w:szCs w:val="28"/>
        </w:rPr>
        <w:t xml:space="preserve"> мо</w:t>
      </w:r>
      <w:r w:rsidR="00D847BB" w:rsidRPr="00735DD8">
        <w:rPr>
          <w:color w:val="000000"/>
          <w:sz w:val="28"/>
          <w:szCs w:val="28"/>
        </w:rPr>
        <w:t>гут</w:t>
      </w:r>
      <w:r w:rsidR="00E12D60" w:rsidRPr="00735DD8">
        <w:rPr>
          <w:color w:val="000000"/>
          <w:sz w:val="28"/>
          <w:szCs w:val="28"/>
        </w:rPr>
        <w:t xml:space="preserve"> быть </w:t>
      </w:r>
      <w:r w:rsidR="00D847BB" w:rsidRPr="00735DD8">
        <w:rPr>
          <w:color w:val="000000"/>
          <w:sz w:val="28"/>
          <w:szCs w:val="28"/>
        </w:rPr>
        <w:t>заданы</w:t>
      </w:r>
      <w:r w:rsidR="00E12D60" w:rsidRPr="00735DD8">
        <w:rPr>
          <w:color w:val="000000"/>
          <w:sz w:val="28"/>
          <w:szCs w:val="28"/>
        </w:rPr>
        <w:t xml:space="preserve"> в </w:t>
      </w:r>
      <w:r w:rsidR="00D847BB" w:rsidRPr="00735DD8">
        <w:rPr>
          <w:color w:val="000000"/>
          <w:sz w:val="28"/>
          <w:szCs w:val="28"/>
        </w:rPr>
        <w:t xml:space="preserve">пикселях </w:t>
      </w:r>
      <w:r w:rsidR="00E12D60" w:rsidRPr="00735DD8">
        <w:rPr>
          <w:color w:val="000000"/>
          <w:sz w:val="28"/>
          <w:szCs w:val="28"/>
        </w:rPr>
        <w:t>и</w:t>
      </w:r>
      <w:r w:rsidR="00CD7926" w:rsidRPr="00735DD8">
        <w:rPr>
          <w:color w:val="000000"/>
          <w:sz w:val="28"/>
          <w:szCs w:val="28"/>
        </w:rPr>
        <w:t xml:space="preserve"> в</w:t>
      </w:r>
      <w:r w:rsidR="00D847BB" w:rsidRPr="00735DD8">
        <w:rPr>
          <w:color w:val="000000"/>
          <w:sz w:val="28"/>
          <w:szCs w:val="28"/>
        </w:rPr>
        <w:t xml:space="preserve"> процентах ширины окна страницы</w:t>
      </w:r>
      <w:r w:rsidR="00E12D60" w:rsidRPr="00735DD8">
        <w:rPr>
          <w:color w:val="000000"/>
          <w:sz w:val="28"/>
          <w:szCs w:val="28"/>
        </w:rPr>
        <w:t>:</w:t>
      </w:r>
    </w:p>
    <w:p w14:paraId="1A73EDAF" w14:textId="77777777" w:rsidR="00E12D60" w:rsidRPr="00735DD8" w:rsidRDefault="00E12D60" w:rsidP="00D847BB">
      <w:pPr>
        <w:shd w:val="clear" w:color="auto" w:fill="FFFFFF"/>
        <w:ind w:left="24" w:firstLine="720"/>
        <w:jc w:val="center"/>
        <w:rPr>
          <w:color w:val="000000"/>
          <w:sz w:val="28"/>
          <w:szCs w:val="28"/>
        </w:rPr>
      </w:pPr>
      <w:r w:rsidRPr="00735DD8">
        <w:rPr>
          <w:color w:val="000000"/>
          <w:sz w:val="28"/>
          <w:szCs w:val="28"/>
        </w:rPr>
        <w:t>&lt;</w:t>
      </w:r>
      <w:r w:rsidRPr="00735DD8">
        <w:rPr>
          <w:color w:val="000000"/>
          <w:sz w:val="28"/>
          <w:szCs w:val="28"/>
          <w:lang w:val="en-US"/>
        </w:rPr>
        <w:t>TABLE</w:t>
      </w:r>
      <w:r w:rsidRPr="00735DD8">
        <w:rPr>
          <w:color w:val="000000"/>
          <w:sz w:val="28"/>
          <w:szCs w:val="28"/>
        </w:rPr>
        <w:t xml:space="preserve"> </w:t>
      </w:r>
      <w:r w:rsidRPr="00735DD8">
        <w:rPr>
          <w:color w:val="000000"/>
          <w:sz w:val="28"/>
          <w:szCs w:val="28"/>
          <w:lang w:val="en-US"/>
        </w:rPr>
        <w:t>WIDTH</w:t>
      </w:r>
      <w:r w:rsidRPr="00735DD8">
        <w:rPr>
          <w:color w:val="000000"/>
          <w:sz w:val="28"/>
          <w:szCs w:val="28"/>
        </w:rPr>
        <w:t>=</w:t>
      </w:r>
      <w:r w:rsidR="00D847BB" w:rsidRPr="00735DD8">
        <w:rPr>
          <w:color w:val="000000"/>
          <w:sz w:val="28"/>
          <w:szCs w:val="28"/>
        </w:rPr>
        <w:t>”3</w:t>
      </w:r>
      <w:r w:rsidRPr="00735DD8">
        <w:rPr>
          <w:color w:val="000000"/>
          <w:sz w:val="28"/>
          <w:szCs w:val="28"/>
        </w:rPr>
        <w:t>50</w:t>
      </w:r>
      <w:r w:rsidR="00D847BB" w:rsidRPr="00735DD8">
        <w:rPr>
          <w:color w:val="000000"/>
          <w:sz w:val="28"/>
          <w:szCs w:val="28"/>
        </w:rPr>
        <w:t>”</w:t>
      </w:r>
      <w:r w:rsidRPr="00735DD8">
        <w:rPr>
          <w:color w:val="000000"/>
          <w:sz w:val="28"/>
          <w:szCs w:val="28"/>
        </w:rPr>
        <w:t xml:space="preserve"> </w:t>
      </w:r>
      <w:r w:rsidRPr="00735DD8">
        <w:rPr>
          <w:color w:val="000000"/>
          <w:sz w:val="28"/>
          <w:szCs w:val="28"/>
          <w:lang w:val="en-US"/>
        </w:rPr>
        <w:t>HEIGHT</w:t>
      </w:r>
      <w:r w:rsidR="00D847BB" w:rsidRPr="00735DD8">
        <w:rPr>
          <w:color w:val="000000"/>
          <w:sz w:val="28"/>
          <w:szCs w:val="28"/>
        </w:rPr>
        <w:t>=”</w:t>
      </w:r>
      <w:r w:rsidRPr="00735DD8">
        <w:rPr>
          <w:color w:val="000000"/>
          <w:sz w:val="28"/>
          <w:szCs w:val="28"/>
        </w:rPr>
        <w:t>50%</w:t>
      </w:r>
      <w:r w:rsidR="00D847BB" w:rsidRPr="00735DD8">
        <w:rPr>
          <w:color w:val="000000"/>
          <w:sz w:val="28"/>
          <w:szCs w:val="28"/>
        </w:rPr>
        <w:t>”</w:t>
      </w:r>
      <w:r w:rsidRPr="00735DD8">
        <w:rPr>
          <w:color w:val="000000"/>
          <w:sz w:val="28"/>
          <w:szCs w:val="28"/>
        </w:rPr>
        <w:t>&gt;</w:t>
      </w:r>
    </w:p>
    <w:p w14:paraId="6C720047" w14:textId="77777777" w:rsidR="00D847BB" w:rsidRPr="00735DD8" w:rsidRDefault="00D847BB" w:rsidP="00E12D60">
      <w:pPr>
        <w:shd w:val="clear" w:color="auto" w:fill="FFFFFF"/>
        <w:ind w:left="14" w:firstLine="720"/>
        <w:jc w:val="both"/>
        <w:rPr>
          <w:color w:val="000000"/>
          <w:sz w:val="28"/>
          <w:szCs w:val="28"/>
        </w:rPr>
      </w:pPr>
    </w:p>
    <w:p w14:paraId="6C819C5A" w14:textId="77777777" w:rsidR="00E12D60" w:rsidRPr="00735DD8" w:rsidRDefault="00E12D60" w:rsidP="00E12D60">
      <w:pPr>
        <w:shd w:val="clear" w:color="auto" w:fill="FFFFFF"/>
        <w:ind w:left="14" w:firstLine="720"/>
        <w:jc w:val="both"/>
        <w:rPr>
          <w:color w:val="000000"/>
          <w:sz w:val="28"/>
          <w:szCs w:val="28"/>
        </w:rPr>
      </w:pPr>
      <w:r w:rsidRPr="00735DD8">
        <w:rPr>
          <w:color w:val="000000"/>
          <w:sz w:val="28"/>
          <w:szCs w:val="28"/>
        </w:rPr>
        <w:t xml:space="preserve">В случае </w:t>
      </w:r>
      <w:r w:rsidR="00D847BB" w:rsidRPr="00735DD8">
        <w:rPr>
          <w:color w:val="000000"/>
          <w:sz w:val="28"/>
          <w:szCs w:val="28"/>
        </w:rPr>
        <w:t>задания</w:t>
      </w:r>
      <w:r w:rsidRPr="00735DD8">
        <w:rPr>
          <w:color w:val="000000"/>
          <w:sz w:val="28"/>
          <w:szCs w:val="28"/>
        </w:rPr>
        <w:t xml:space="preserve"> ширины или высоты в пикселях таблица будет иметь </w:t>
      </w:r>
      <w:r w:rsidR="00D847BB" w:rsidRPr="00735DD8">
        <w:rPr>
          <w:color w:val="000000"/>
          <w:sz w:val="28"/>
          <w:szCs w:val="28"/>
        </w:rPr>
        <w:t>неизменные</w:t>
      </w:r>
      <w:r w:rsidRPr="00735DD8">
        <w:rPr>
          <w:color w:val="000000"/>
          <w:sz w:val="28"/>
          <w:szCs w:val="28"/>
        </w:rPr>
        <w:t xml:space="preserve"> размеры при изменении размеров окна браузера. При </w:t>
      </w:r>
      <w:r w:rsidR="00D847BB" w:rsidRPr="00735DD8">
        <w:rPr>
          <w:color w:val="000000"/>
          <w:sz w:val="28"/>
          <w:szCs w:val="28"/>
        </w:rPr>
        <w:t xml:space="preserve">указании значений </w:t>
      </w:r>
      <w:r w:rsidR="00763A57" w:rsidRPr="00735DD8">
        <w:rPr>
          <w:color w:val="000000"/>
          <w:sz w:val="28"/>
          <w:szCs w:val="28"/>
        </w:rPr>
        <w:t xml:space="preserve">ширины/высоты таблицы </w:t>
      </w:r>
      <w:r w:rsidR="00D847BB" w:rsidRPr="00735DD8">
        <w:rPr>
          <w:color w:val="000000"/>
          <w:sz w:val="28"/>
          <w:szCs w:val="28"/>
        </w:rPr>
        <w:t>в процентах</w:t>
      </w:r>
      <w:r w:rsidR="00763A57" w:rsidRPr="00735DD8">
        <w:rPr>
          <w:color w:val="000000"/>
          <w:sz w:val="28"/>
          <w:szCs w:val="28"/>
        </w:rPr>
        <w:t>, ее общие габариты и соответственно размеры ячеек</w:t>
      </w:r>
      <w:r w:rsidRPr="00735DD8">
        <w:rPr>
          <w:color w:val="000000"/>
          <w:sz w:val="28"/>
          <w:szCs w:val="28"/>
        </w:rPr>
        <w:t xml:space="preserve"> буд</w:t>
      </w:r>
      <w:r w:rsidR="00763A57" w:rsidRPr="00735DD8">
        <w:rPr>
          <w:color w:val="000000"/>
          <w:sz w:val="28"/>
          <w:szCs w:val="28"/>
        </w:rPr>
        <w:t>у</w:t>
      </w:r>
      <w:r w:rsidRPr="00735DD8">
        <w:rPr>
          <w:color w:val="000000"/>
          <w:sz w:val="28"/>
          <w:szCs w:val="28"/>
        </w:rPr>
        <w:t xml:space="preserve">т </w:t>
      </w:r>
      <w:r w:rsidR="00763A57" w:rsidRPr="00735DD8">
        <w:rPr>
          <w:color w:val="000000"/>
          <w:sz w:val="28"/>
          <w:szCs w:val="28"/>
        </w:rPr>
        <w:t>изменяться</w:t>
      </w:r>
      <w:r w:rsidRPr="00735DD8">
        <w:rPr>
          <w:color w:val="000000"/>
          <w:sz w:val="28"/>
          <w:szCs w:val="28"/>
        </w:rPr>
        <w:t xml:space="preserve"> в зависимости от размеров окна браузера. </w:t>
      </w:r>
    </w:p>
    <w:p w14:paraId="43580C93" w14:textId="77777777" w:rsidR="00E12D60" w:rsidRPr="00735DD8" w:rsidRDefault="00763A57" w:rsidP="00E12D60">
      <w:pPr>
        <w:ind w:firstLine="709"/>
        <w:jc w:val="both"/>
        <w:rPr>
          <w:color w:val="000000"/>
          <w:sz w:val="28"/>
          <w:szCs w:val="28"/>
        </w:rPr>
      </w:pPr>
      <w:r w:rsidRPr="00735DD8">
        <w:rPr>
          <w:color w:val="000000"/>
          <w:sz w:val="28"/>
          <w:szCs w:val="28"/>
        </w:rPr>
        <w:t>В</w:t>
      </w:r>
      <w:r w:rsidR="00E12D60" w:rsidRPr="00735DD8">
        <w:rPr>
          <w:color w:val="000000"/>
          <w:sz w:val="28"/>
          <w:szCs w:val="28"/>
        </w:rPr>
        <w:t xml:space="preserve">ид рамки </w:t>
      </w:r>
      <w:r w:rsidRPr="00735DD8">
        <w:rPr>
          <w:color w:val="000000"/>
          <w:sz w:val="28"/>
          <w:szCs w:val="28"/>
        </w:rPr>
        <w:t xml:space="preserve">таблицы задается двумя атрибутами </w:t>
      </w:r>
      <w:r w:rsidRPr="00735DD8">
        <w:rPr>
          <w:b/>
          <w:color w:val="000000"/>
          <w:sz w:val="28"/>
          <w:szCs w:val="28"/>
          <w:lang w:val="en-US"/>
        </w:rPr>
        <w:t>border</w:t>
      </w:r>
      <w:r w:rsidRPr="00735DD8">
        <w:rPr>
          <w:b/>
          <w:color w:val="000000"/>
          <w:sz w:val="28"/>
          <w:szCs w:val="28"/>
        </w:rPr>
        <w:t xml:space="preserve"> и </w:t>
      </w:r>
      <w:r w:rsidRPr="00735DD8">
        <w:rPr>
          <w:b/>
          <w:color w:val="000000"/>
          <w:sz w:val="28"/>
          <w:szCs w:val="28"/>
          <w:lang w:val="en-US"/>
        </w:rPr>
        <w:t>bordercolor</w:t>
      </w:r>
      <w:r w:rsidR="00E12D60" w:rsidRPr="00735DD8">
        <w:rPr>
          <w:color w:val="000000"/>
          <w:sz w:val="28"/>
          <w:szCs w:val="28"/>
        </w:rPr>
        <w:t xml:space="preserve">. </w:t>
      </w:r>
      <w:r w:rsidRPr="00735DD8">
        <w:rPr>
          <w:color w:val="000000"/>
          <w:sz w:val="28"/>
          <w:szCs w:val="28"/>
        </w:rPr>
        <w:t>Б</w:t>
      </w:r>
      <w:r w:rsidR="00E12D60" w:rsidRPr="00735DD8">
        <w:rPr>
          <w:color w:val="000000"/>
          <w:sz w:val="28"/>
          <w:szCs w:val="28"/>
        </w:rPr>
        <w:t xml:space="preserve">раузер создает </w:t>
      </w:r>
      <w:r w:rsidRPr="00735DD8">
        <w:rPr>
          <w:color w:val="000000"/>
          <w:sz w:val="28"/>
          <w:szCs w:val="28"/>
        </w:rPr>
        <w:t xml:space="preserve">объемное </w:t>
      </w:r>
      <w:r w:rsidR="00E12D60" w:rsidRPr="00735DD8">
        <w:rPr>
          <w:color w:val="000000"/>
          <w:sz w:val="28"/>
          <w:szCs w:val="28"/>
        </w:rPr>
        <w:t>изображение рамки</w:t>
      </w:r>
      <w:r w:rsidRPr="00735DD8">
        <w:rPr>
          <w:color w:val="000000"/>
          <w:sz w:val="28"/>
          <w:szCs w:val="28"/>
        </w:rPr>
        <w:t xml:space="preserve">, элементы которых задаются </w:t>
      </w:r>
      <w:r w:rsidRPr="00735DD8">
        <w:rPr>
          <w:color w:val="000000"/>
          <w:sz w:val="28"/>
          <w:szCs w:val="28"/>
        </w:rPr>
        <w:lastRenderedPageBreak/>
        <w:t>фронтальной и боковой гранью</w:t>
      </w:r>
      <w:r w:rsidR="00E12D60" w:rsidRPr="00735DD8">
        <w:rPr>
          <w:color w:val="000000"/>
          <w:sz w:val="28"/>
          <w:szCs w:val="28"/>
        </w:rPr>
        <w:t xml:space="preserve">. Кроме этого, </w:t>
      </w:r>
      <w:r w:rsidRPr="00735DD8">
        <w:rPr>
          <w:color w:val="000000"/>
          <w:sz w:val="28"/>
          <w:szCs w:val="28"/>
        </w:rPr>
        <w:t xml:space="preserve">можно задать </w:t>
      </w:r>
      <w:r w:rsidR="00E12D60" w:rsidRPr="00735DD8">
        <w:rPr>
          <w:color w:val="000000"/>
          <w:sz w:val="28"/>
          <w:szCs w:val="28"/>
        </w:rPr>
        <w:t>их освещенност</w:t>
      </w:r>
      <w:r w:rsidRPr="00735DD8">
        <w:rPr>
          <w:color w:val="000000"/>
          <w:sz w:val="28"/>
          <w:szCs w:val="28"/>
        </w:rPr>
        <w:t>ь</w:t>
      </w:r>
      <w:r w:rsidR="00E12D60" w:rsidRPr="00735DD8">
        <w:rPr>
          <w:color w:val="000000"/>
          <w:sz w:val="28"/>
          <w:szCs w:val="28"/>
        </w:rPr>
        <w:t xml:space="preserve">. </w:t>
      </w:r>
    </w:p>
    <w:p w14:paraId="23E74230" w14:textId="77777777" w:rsidR="00E12D60" w:rsidRPr="00735DD8" w:rsidRDefault="00E12D60" w:rsidP="00E12D60">
      <w:pPr>
        <w:jc w:val="both"/>
        <w:rPr>
          <w:b/>
          <w:color w:val="000000"/>
          <w:sz w:val="28"/>
          <w:szCs w:val="28"/>
        </w:rPr>
      </w:pPr>
    </w:p>
    <w:p w14:paraId="79E2FCA8" w14:textId="77777777" w:rsidR="00E12D60" w:rsidRPr="00735DD8" w:rsidRDefault="00E12D60" w:rsidP="00E12D60">
      <w:pPr>
        <w:jc w:val="both"/>
        <w:rPr>
          <w:b/>
          <w:color w:val="000000"/>
          <w:sz w:val="28"/>
          <w:szCs w:val="28"/>
        </w:rPr>
      </w:pPr>
      <w:r w:rsidRPr="00735DD8">
        <w:rPr>
          <w:b/>
          <w:color w:val="000000"/>
          <w:sz w:val="28"/>
          <w:szCs w:val="28"/>
          <w:lang w:val="en-US"/>
        </w:rPr>
        <w:t>border</w:t>
      </w:r>
    </w:p>
    <w:p w14:paraId="1403B557" w14:textId="77777777" w:rsidR="00E12D60" w:rsidRPr="00735DD8" w:rsidRDefault="00CD7926"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Атрибут</w:t>
      </w:r>
      <w:r w:rsidR="00E12D60" w:rsidRPr="00735DD8">
        <w:rPr>
          <w:rFonts w:ascii="Times New Roman" w:hAnsi="Times New Roman"/>
          <w:color w:val="000000"/>
          <w:sz w:val="28"/>
          <w:szCs w:val="28"/>
        </w:rPr>
        <w:t xml:space="preserve"> </w:t>
      </w:r>
      <w:r w:rsidR="00E12D60" w:rsidRPr="00735DD8">
        <w:rPr>
          <w:rFonts w:ascii="Times New Roman" w:hAnsi="Times New Roman"/>
          <w:bCs/>
          <w:color w:val="000000"/>
          <w:sz w:val="28"/>
          <w:szCs w:val="28"/>
          <w:lang w:val="en-US"/>
        </w:rPr>
        <w:t>border</w:t>
      </w:r>
      <w:r w:rsidR="00E12D60" w:rsidRPr="00735DD8">
        <w:rPr>
          <w:rFonts w:ascii="Times New Roman" w:hAnsi="Times New Roman"/>
          <w:b/>
          <w:color w:val="000000"/>
          <w:sz w:val="28"/>
          <w:szCs w:val="28"/>
        </w:rPr>
        <w:t xml:space="preserve"> </w:t>
      </w:r>
      <w:r w:rsidR="00E12D60" w:rsidRPr="00735DD8">
        <w:rPr>
          <w:rFonts w:ascii="Times New Roman" w:hAnsi="Times New Roman"/>
          <w:color w:val="000000"/>
          <w:sz w:val="28"/>
          <w:szCs w:val="28"/>
        </w:rPr>
        <w:t xml:space="preserve">задает ширину </w:t>
      </w:r>
      <w:r w:rsidR="00E23C13" w:rsidRPr="00735DD8">
        <w:rPr>
          <w:rFonts w:ascii="Times New Roman" w:hAnsi="Times New Roman"/>
          <w:color w:val="000000"/>
          <w:sz w:val="28"/>
          <w:szCs w:val="28"/>
        </w:rPr>
        <w:t xml:space="preserve">внешней </w:t>
      </w:r>
      <w:r w:rsidR="00E12D60" w:rsidRPr="00735DD8">
        <w:rPr>
          <w:rFonts w:ascii="Times New Roman" w:hAnsi="Times New Roman"/>
          <w:color w:val="000000"/>
          <w:sz w:val="28"/>
          <w:szCs w:val="28"/>
        </w:rPr>
        <w:t xml:space="preserve">рамки. </w:t>
      </w:r>
      <w:r w:rsidRPr="00735DD8">
        <w:rPr>
          <w:rFonts w:ascii="Times New Roman" w:hAnsi="Times New Roman"/>
          <w:color w:val="000000"/>
          <w:sz w:val="28"/>
          <w:szCs w:val="28"/>
        </w:rPr>
        <w:t xml:space="preserve">Его отсутствие равнозначно результату  выполнения тэга </w:t>
      </w:r>
      <w:r w:rsidR="00E12D60" w:rsidRPr="00735DD8">
        <w:rPr>
          <w:rFonts w:ascii="Times New Roman" w:hAnsi="Times New Roman"/>
          <w:color w:val="000000"/>
          <w:sz w:val="28"/>
          <w:szCs w:val="28"/>
        </w:rPr>
        <w:t xml:space="preserve"> &lt;TABLE border=0&gt;. </w:t>
      </w:r>
      <w:r w:rsidRPr="00735DD8">
        <w:rPr>
          <w:rFonts w:ascii="Times New Roman" w:hAnsi="Times New Roman"/>
          <w:color w:val="000000"/>
          <w:sz w:val="28"/>
          <w:szCs w:val="28"/>
        </w:rPr>
        <w:t>Значение атрибута</w:t>
      </w:r>
      <w:r w:rsidR="00E12D60" w:rsidRPr="00735DD8">
        <w:rPr>
          <w:rFonts w:ascii="Times New Roman" w:hAnsi="Times New Roman"/>
          <w:color w:val="000000"/>
          <w:sz w:val="28"/>
          <w:szCs w:val="28"/>
        </w:rPr>
        <w:t xml:space="preserve"> зада</w:t>
      </w:r>
      <w:r w:rsidRPr="00735DD8">
        <w:rPr>
          <w:rFonts w:ascii="Times New Roman" w:hAnsi="Times New Roman"/>
          <w:color w:val="000000"/>
          <w:sz w:val="28"/>
          <w:szCs w:val="28"/>
        </w:rPr>
        <w:t>ется</w:t>
      </w:r>
      <w:r w:rsidR="00E12D60" w:rsidRPr="00735DD8">
        <w:rPr>
          <w:rFonts w:ascii="Times New Roman" w:hAnsi="Times New Roman"/>
          <w:color w:val="000000"/>
          <w:sz w:val="28"/>
          <w:szCs w:val="28"/>
        </w:rPr>
        <w:t xml:space="preserve"> в процентах и</w:t>
      </w:r>
      <w:r w:rsidRPr="00735DD8">
        <w:rPr>
          <w:rFonts w:ascii="Times New Roman" w:hAnsi="Times New Roman"/>
          <w:color w:val="000000"/>
          <w:sz w:val="28"/>
          <w:szCs w:val="28"/>
        </w:rPr>
        <w:t>ли</w:t>
      </w:r>
      <w:r w:rsidR="00E12D60" w:rsidRPr="00735DD8">
        <w:rPr>
          <w:rFonts w:ascii="Times New Roman" w:hAnsi="Times New Roman"/>
          <w:color w:val="000000"/>
          <w:sz w:val="28"/>
          <w:szCs w:val="28"/>
        </w:rPr>
        <w:t xml:space="preserve"> пикселях:</w:t>
      </w:r>
    </w:p>
    <w:p w14:paraId="6D508B44" w14:textId="77777777" w:rsidR="00E12D60" w:rsidRPr="00735DD8" w:rsidRDefault="00E12D60" w:rsidP="00E12D60">
      <w:pPr>
        <w:pStyle w:val="FR4"/>
        <w:spacing w:before="60" w:after="60" w:line="240" w:lineRule="auto"/>
        <w:ind w:firstLine="340"/>
        <w:rPr>
          <w:rFonts w:ascii="Times New Roman" w:hAnsi="Times New Roman"/>
          <w:color w:val="000000"/>
          <w:sz w:val="28"/>
          <w:szCs w:val="28"/>
        </w:rPr>
      </w:pPr>
      <w:r w:rsidRPr="00735DD8">
        <w:rPr>
          <w:rFonts w:ascii="Times New Roman" w:hAnsi="Times New Roman"/>
          <w:color w:val="000000"/>
          <w:sz w:val="28"/>
          <w:szCs w:val="28"/>
          <w:lang w:val="en-US"/>
        </w:rPr>
        <w:t>border</w:t>
      </w:r>
      <w:r w:rsidRPr="00735DD8">
        <w:rPr>
          <w:rFonts w:ascii="Times New Roman" w:hAnsi="Times New Roman"/>
          <w:color w:val="000000"/>
          <w:sz w:val="28"/>
          <w:szCs w:val="28"/>
        </w:rPr>
        <w:t xml:space="preserve"> = ширина в пикселях</w:t>
      </w:r>
    </w:p>
    <w:p w14:paraId="45FBA68A" w14:textId="77777777" w:rsidR="00E12D60" w:rsidRPr="00735DD8" w:rsidRDefault="00E12D60" w:rsidP="00E12D60">
      <w:pPr>
        <w:shd w:val="clear" w:color="auto" w:fill="FFFFFF"/>
        <w:ind w:right="10"/>
        <w:jc w:val="both"/>
        <w:rPr>
          <w:color w:val="000000"/>
          <w:sz w:val="28"/>
          <w:szCs w:val="28"/>
        </w:rPr>
      </w:pPr>
    </w:p>
    <w:p w14:paraId="6230D944" w14:textId="77777777" w:rsidR="00E12D60" w:rsidRPr="00735DD8" w:rsidRDefault="00E12D60" w:rsidP="00E12D60">
      <w:pPr>
        <w:shd w:val="clear" w:color="auto" w:fill="FFFFFF"/>
        <w:ind w:right="10"/>
        <w:jc w:val="both"/>
        <w:rPr>
          <w:b/>
          <w:color w:val="000000"/>
          <w:sz w:val="28"/>
          <w:szCs w:val="28"/>
        </w:rPr>
      </w:pPr>
      <w:r w:rsidRPr="00735DD8">
        <w:rPr>
          <w:b/>
          <w:color w:val="000000"/>
          <w:sz w:val="28"/>
          <w:szCs w:val="28"/>
          <w:lang w:val="en-US"/>
        </w:rPr>
        <w:t>bordercolor</w:t>
      </w:r>
    </w:p>
    <w:p w14:paraId="070BFD71" w14:textId="77777777" w:rsidR="00E12D60" w:rsidRPr="00735DD8" w:rsidRDefault="00CD7926" w:rsidP="00E12D60">
      <w:pPr>
        <w:shd w:val="clear" w:color="auto" w:fill="FFFFFF"/>
        <w:ind w:right="10" w:firstLine="720"/>
        <w:jc w:val="both"/>
        <w:rPr>
          <w:color w:val="000000"/>
          <w:sz w:val="28"/>
          <w:szCs w:val="28"/>
        </w:rPr>
      </w:pPr>
      <w:r w:rsidRPr="00735DD8">
        <w:rPr>
          <w:color w:val="000000"/>
          <w:sz w:val="28"/>
          <w:szCs w:val="28"/>
        </w:rPr>
        <w:t>Атрибут</w:t>
      </w:r>
      <w:r w:rsidR="00E12D60" w:rsidRPr="00735DD8">
        <w:rPr>
          <w:color w:val="000000"/>
          <w:sz w:val="28"/>
          <w:szCs w:val="28"/>
        </w:rPr>
        <w:t xml:space="preserve"> </w:t>
      </w:r>
      <w:r w:rsidR="00E12D60" w:rsidRPr="00735DD8">
        <w:rPr>
          <w:bCs/>
          <w:color w:val="000000"/>
          <w:sz w:val="28"/>
          <w:szCs w:val="28"/>
          <w:lang w:val="en-US"/>
        </w:rPr>
        <w:t>bordercolor</w:t>
      </w:r>
      <w:r w:rsidR="00E12D60" w:rsidRPr="00735DD8">
        <w:rPr>
          <w:color w:val="000000"/>
          <w:sz w:val="28"/>
          <w:szCs w:val="28"/>
        </w:rPr>
        <w:t xml:space="preserve"> </w:t>
      </w:r>
      <w:r w:rsidRPr="00735DD8">
        <w:rPr>
          <w:color w:val="000000"/>
          <w:sz w:val="28"/>
          <w:szCs w:val="28"/>
        </w:rPr>
        <w:t xml:space="preserve">задает цвет рамки </w:t>
      </w:r>
      <w:r w:rsidR="00E12D60" w:rsidRPr="00735DD8">
        <w:rPr>
          <w:color w:val="000000"/>
          <w:sz w:val="28"/>
          <w:szCs w:val="28"/>
        </w:rPr>
        <w:t xml:space="preserve">таблицы (поддерживается только </w:t>
      </w:r>
      <w:r w:rsidR="00E12D60" w:rsidRPr="00735DD8">
        <w:rPr>
          <w:color w:val="000000"/>
          <w:sz w:val="28"/>
          <w:szCs w:val="28"/>
          <w:lang w:val="en-US"/>
        </w:rPr>
        <w:t>Internet</w:t>
      </w:r>
      <w:r w:rsidR="00E12D60" w:rsidRPr="00735DD8">
        <w:rPr>
          <w:color w:val="000000"/>
          <w:sz w:val="28"/>
          <w:szCs w:val="28"/>
        </w:rPr>
        <w:t xml:space="preserve"> </w:t>
      </w:r>
      <w:r w:rsidR="00E12D60" w:rsidRPr="00735DD8">
        <w:rPr>
          <w:color w:val="000000"/>
          <w:sz w:val="28"/>
          <w:szCs w:val="28"/>
          <w:lang w:val="en-US"/>
        </w:rPr>
        <w:t>Explorer</w:t>
      </w:r>
      <w:r w:rsidR="00E12D60" w:rsidRPr="00735DD8">
        <w:rPr>
          <w:color w:val="000000"/>
          <w:sz w:val="28"/>
          <w:szCs w:val="28"/>
        </w:rPr>
        <w:t xml:space="preserve">). Значение указывается в шестнадцатеричном формате или в виде наименования (например, </w:t>
      </w:r>
      <w:r w:rsidR="00E12D60" w:rsidRPr="00735DD8">
        <w:rPr>
          <w:color w:val="000000"/>
          <w:sz w:val="28"/>
          <w:szCs w:val="28"/>
          <w:lang w:val="en-US"/>
        </w:rPr>
        <w:t>green</w:t>
      </w:r>
      <w:r w:rsidR="00E12D60" w:rsidRPr="00735DD8">
        <w:rPr>
          <w:color w:val="000000"/>
          <w:sz w:val="28"/>
          <w:szCs w:val="28"/>
        </w:rPr>
        <w:t>).</w:t>
      </w:r>
    </w:p>
    <w:p w14:paraId="72069590" w14:textId="77777777" w:rsidR="00E12D60" w:rsidRPr="00735DD8" w:rsidRDefault="00E12D60" w:rsidP="00E12D60">
      <w:pPr>
        <w:jc w:val="both"/>
        <w:rPr>
          <w:b/>
          <w:color w:val="000000"/>
          <w:sz w:val="28"/>
          <w:szCs w:val="28"/>
        </w:rPr>
      </w:pPr>
    </w:p>
    <w:p w14:paraId="01A4BA64" w14:textId="77777777" w:rsidR="00E12D60" w:rsidRPr="00735DD8" w:rsidRDefault="00E12D60" w:rsidP="00E12D60">
      <w:pPr>
        <w:jc w:val="both"/>
        <w:rPr>
          <w:b/>
          <w:color w:val="000000"/>
          <w:sz w:val="28"/>
          <w:szCs w:val="28"/>
        </w:rPr>
      </w:pPr>
      <w:r w:rsidRPr="00735DD8">
        <w:rPr>
          <w:b/>
          <w:color w:val="000000"/>
          <w:sz w:val="28"/>
          <w:szCs w:val="28"/>
          <w:lang w:val="en-US"/>
        </w:rPr>
        <w:t>cellspacing</w:t>
      </w:r>
    </w:p>
    <w:p w14:paraId="278F3238" w14:textId="77777777" w:rsidR="00E12D60" w:rsidRPr="00735DD8" w:rsidRDefault="00CD7926" w:rsidP="00E12D60">
      <w:pPr>
        <w:shd w:val="clear" w:color="auto" w:fill="FFFFFF"/>
        <w:ind w:left="5" w:right="10" w:firstLine="720"/>
        <w:jc w:val="both"/>
        <w:rPr>
          <w:color w:val="000000"/>
          <w:sz w:val="28"/>
          <w:szCs w:val="28"/>
        </w:rPr>
      </w:pPr>
      <w:r w:rsidRPr="00735DD8">
        <w:rPr>
          <w:color w:val="000000"/>
          <w:sz w:val="28"/>
          <w:szCs w:val="28"/>
        </w:rPr>
        <w:t>Атрибут</w:t>
      </w:r>
      <w:r w:rsidR="00E12D60" w:rsidRPr="00735DD8">
        <w:rPr>
          <w:color w:val="000000"/>
          <w:sz w:val="28"/>
          <w:szCs w:val="28"/>
        </w:rPr>
        <w:t xml:space="preserve"> </w:t>
      </w:r>
      <w:r w:rsidR="00E12D60" w:rsidRPr="00735DD8">
        <w:rPr>
          <w:color w:val="000000"/>
          <w:sz w:val="28"/>
          <w:szCs w:val="28"/>
          <w:lang w:val="en-US"/>
        </w:rPr>
        <w:t>cellspacing</w:t>
      </w:r>
      <w:r w:rsidR="00E12D60" w:rsidRPr="00735DD8">
        <w:rPr>
          <w:color w:val="000000"/>
          <w:sz w:val="28"/>
          <w:szCs w:val="28"/>
        </w:rPr>
        <w:t xml:space="preserve"> </w:t>
      </w:r>
      <w:r w:rsidRPr="00735DD8">
        <w:rPr>
          <w:color w:val="000000"/>
          <w:sz w:val="28"/>
          <w:szCs w:val="28"/>
        </w:rPr>
        <w:t>устанавливает</w:t>
      </w:r>
      <w:r w:rsidR="00E12D60" w:rsidRPr="00735DD8">
        <w:rPr>
          <w:color w:val="000000"/>
          <w:sz w:val="28"/>
          <w:szCs w:val="28"/>
        </w:rPr>
        <w:t xml:space="preserve"> расстояние между соседними ячейками таблицы по вертикали и горизонтали</w:t>
      </w:r>
      <w:r w:rsidR="00D05AE5" w:rsidRPr="00735DD8">
        <w:rPr>
          <w:color w:val="000000"/>
          <w:sz w:val="28"/>
          <w:szCs w:val="28"/>
        </w:rPr>
        <w:t xml:space="preserve"> (всегда одинаково)</w:t>
      </w:r>
      <w:r w:rsidR="00E12D60" w:rsidRPr="00735DD8">
        <w:rPr>
          <w:color w:val="000000"/>
          <w:sz w:val="28"/>
          <w:szCs w:val="28"/>
        </w:rPr>
        <w:t>.</w:t>
      </w:r>
      <w:r w:rsidR="0004194B" w:rsidRPr="00735DD8">
        <w:rPr>
          <w:color w:val="000000"/>
          <w:sz w:val="28"/>
          <w:szCs w:val="28"/>
        </w:rPr>
        <w:t xml:space="preserve"> По умолчанию задается величина, равная 2 пикселям</w:t>
      </w:r>
    </w:p>
    <w:p w14:paraId="3B866869" w14:textId="77777777" w:rsidR="00E12D60" w:rsidRPr="00735DD8" w:rsidRDefault="00E12D60" w:rsidP="00E12D60">
      <w:pPr>
        <w:pStyle w:val="FR4"/>
        <w:spacing w:before="60" w:after="60" w:line="240" w:lineRule="auto"/>
        <w:ind w:firstLine="340"/>
        <w:rPr>
          <w:rFonts w:ascii="Times New Roman" w:hAnsi="Times New Roman"/>
          <w:color w:val="000000"/>
          <w:sz w:val="28"/>
          <w:szCs w:val="28"/>
        </w:rPr>
      </w:pPr>
      <w:r w:rsidRPr="00735DD8">
        <w:rPr>
          <w:rFonts w:ascii="Times New Roman" w:hAnsi="Times New Roman"/>
          <w:color w:val="000000"/>
          <w:sz w:val="28"/>
          <w:szCs w:val="28"/>
          <w:lang w:val="en-US"/>
        </w:rPr>
        <w:t>cellspacing</w:t>
      </w:r>
      <w:r w:rsidRPr="00735DD8">
        <w:rPr>
          <w:rFonts w:ascii="Times New Roman" w:hAnsi="Times New Roman"/>
          <w:color w:val="000000"/>
          <w:sz w:val="28"/>
          <w:szCs w:val="28"/>
        </w:rPr>
        <w:t xml:space="preserve"> = ширина в пикселях</w:t>
      </w:r>
    </w:p>
    <w:p w14:paraId="2E604FDC" w14:textId="77777777" w:rsidR="0004194B" w:rsidRPr="00735DD8" w:rsidRDefault="0004194B" w:rsidP="00E12D60">
      <w:pPr>
        <w:pStyle w:val="FR4"/>
        <w:spacing w:before="60" w:after="60" w:line="240" w:lineRule="auto"/>
        <w:ind w:firstLine="340"/>
        <w:rPr>
          <w:rFonts w:ascii="Times New Roman" w:hAnsi="Times New Roman"/>
          <w:color w:val="000000"/>
          <w:sz w:val="28"/>
          <w:szCs w:val="28"/>
        </w:rPr>
      </w:pPr>
    </w:p>
    <w:p w14:paraId="3FE486A2" w14:textId="77777777" w:rsidR="00E12D60" w:rsidRPr="00735DD8" w:rsidRDefault="0004194B" w:rsidP="00E12D60">
      <w:pPr>
        <w:jc w:val="both"/>
        <w:rPr>
          <w:b/>
          <w:color w:val="000000"/>
          <w:sz w:val="28"/>
          <w:szCs w:val="28"/>
        </w:rPr>
      </w:pPr>
      <w:r w:rsidRPr="00735DD8">
        <w:rPr>
          <w:b/>
          <w:color w:val="000000"/>
          <w:sz w:val="28"/>
          <w:szCs w:val="28"/>
          <w:lang w:val="en-US"/>
        </w:rPr>
        <w:t>cellpadding</w:t>
      </w:r>
    </w:p>
    <w:p w14:paraId="3D0DDB47" w14:textId="77777777" w:rsidR="00E12D60" w:rsidRPr="00735DD8" w:rsidRDefault="0004194B" w:rsidP="0004194B">
      <w:pPr>
        <w:ind w:firstLine="709"/>
        <w:jc w:val="both"/>
        <w:rPr>
          <w:color w:val="000000"/>
          <w:sz w:val="28"/>
          <w:szCs w:val="28"/>
        </w:rPr>
      </w:pPr>
      <w:r w:rsidRPr="00735DD8">
        <w:rPr>
          <w:b/>
          <w:color w:val="000000"/>
          <w:sz w:val="28"/>
          <w:szCs w:val="28"/>
        </w:rPr>
        <w:t xml:space="preserve">Атрибут </w:t>
      </w:r>
      <w:r w:rsidR="00E12D60" w:rsidRPr="00735DD8">
        <w:rPr>
          <w:b/>
          <w:color w:val="000000"/>
          <w:sz w:val="28"/>
          <w:szCs w:val="28"/>
          <w:lang w:val="en-US"/>
        </w:rPr>
        <w:t>cellpadding</w:t>
      </w:r>
      <w:r w:rsidRPr="00735DD8">
        <w:rPr>
          <w:b/>
          <w:color w:val="000000"/>
          <w:sz w:val="28"/>
          <w:szCs w:val="28"/>
        </w:rPr>
        <w:t xml:space="preserve">  </w:t>
      </w:r>
      <w:r w:rsidR="00E12D60" w:rsidRPr="00735DD8">
        <w:rPr>
          <w:color w:val="000000"/>
          <w:sz w:val="28"/>
          <w:szCs w:val="28"/>
        </w:rPr>
        <w:t>зада</w:t>
      </w:r>
      <w:r w:rsidRPr="00735DD8">
        <w:rPr>
          <w:color w:val="000000"/>
          <w:sz w:val="28"/>
          <w:szCs w:val="28"/>
        </w:rPr>
        <w:t>ет</w:t>
      </w:r>
      <w:r w:rsidR="00E12D60" w:rsidRPr="00735DD8">
        <w:rPr>
          <w:color w:val="000000"/>
          <w:sz w:val="28"/>
          <w:szCs w:val="28"/>
        </w:rPr>
        <w:t xml:space="preserve"> размер </w:t>
      </w:r>
      <w:r w:rsidRPr="00735DD8">
        <w:rPr>
          <w:color w:val="000000"/>
          <w:sz w:val="28"/>
          <w:szCs w:val="28"/>
        </w:rPr>
        <w:t>отступа</w:t>
      </w:r>
      <w:r w:rsidR="00E12D60" w:rsidRPr="00735DD8">
        <w:rPr>
          <w:color w:val="000000"/>
          <w:sz w:val="28"/>
          <w:szCs w:val="28"/>
        </w:rPr>
        <w:t xml:space="preserve"> между содержимым таблицы и ее границами. </w:t>
      </w:r>
    </w:p>
    <w:p w14:paraId="57A2183F" w14:textId="77777777" w:rsidR="00E12D60" w:rsidRPr="00735DD8" w:rsidRDefault="00E12D60" w:rsidP="00E12D60">
      <w:pPr>
        <w:pStyle w:val="FR4"/>
        <w:spacing w:before="60" w:after="60" w:line="240" w:lineRule="auto"/>
        <w:ind w:firstLine="340"/>
        <w:rPr>
          <w:rFonts w:ascii="Times New Roman" w:hAnsi="Times New Roman"/>
          <w:color w:val="000000"/>
          <w:sz w:val="28"/>
          <w:szCs w:val="28"/>
        </w:rPr>
      </w:pPr>
      <w:r w:rsidRPr="00735DD8">
        <w:rPr>
          <w:rFonts w:ascii="Times New Roman" w:hAnsi="Times New Roman"/>
          <w:color w:val="000000"/>
          <w:sz w:val="28"/>
          <w:szCs w:val="28"/>
          <w:lang w:val="en-US"/>
        </w:rPr>
        <w:t>cellpadding</w:t>
      </w:r>
      <w:r w:rsidRPr="00735DD8">
        <w:rPr>
          <w:rFonts w:ascii="Times New Roman" w:hAnsi="Times New Roman"/>
          <w:color w:val="000000"/>
          <w:sz w:val="28"/>
          <w:szCs w:val="28"/>
        </w:rPr>
        <w:t xml:space="preserve"> = число пикселей</w:t>
      </w:r>
    </w:p>
    <w:p w14:paraId="0089007B" w14:textId="77777777" w:rsidR="00E12D60" w:rsidRPr="00735DD8" w:rsidRDefault="00E12D60" w:rsidP="00E12D60">
      <w:pPr>
        <w:ind w:firstLine="709"/>
        <w:jc w:val="both"/>
        <w:rPr>
          <w:color w:val="000000"/>
          <w:sz w:val="28"/>
          <w:szCs w:val="28"/>
        </w:rPr>
      </w:pPr>
      <w:r w:rsidRPr="00735DD8">
        <w:rPr>
          <w:color w:val="000000"/>
          <w:sz w:val="28"/>
          <w:szCs w:val="28"/>
        </w:rPr>
        <w:t xml:space="preserve">Между рамкой таблиц и данными </w:t>
      </w:r>
      <w:r w:rsidR="001A2844" w:rsidRPr="00735DD8">
        <w:rPr>
          <w:color w:val="000000"/>
          <w:sz w:val="28"/>
          <w:szCs w:val="28"/>
        </w:rPr>
        <w:t>желательно задавать</w:t>
      </w:r>
      <w:r w:rsidRPr="00735DD8">
        <w:rPr>
          <w:color w:val="000000"/>
          <w:sz w:val="28"/>
          <w:szCs w:val="28"/>
        </w:rPr>
        <w:t xml:space="preserve"> определенное расстояние</w:t>
      </w:r>
      <w:r w:rsidR="001A2844" w:rsidRPr="00735DD8">
        <w:rPr>
          <w:color w:val="000000"/>
          <w:sz w:val="28"/>
          <w:szCs w:val="28"/>
        </w:rPr>
        <w:t>, которое</w:t>
      </w:r>
      <w:r w:rsidRPr="00735DD8">
        <w:rPr>
          <w:color w:val="000000"/>
          <w:sz w:val="28"/>
          <w:szCs w:val="28"/>
        </w:rPr>
        <w:t xml:space="preserve"> улучшит восприятие таблицы, сделать текст в ячейках легко читаемым.</w:t>
      </w:r>
    </w:p>
    <w:p w14:paraId="22E42F20" w14:textId="77777777" w:rsidR="00E12D60" w:rsidRPr="00735DD8" w:rsidRDefault="00E12D60" w:rsidP="00E12D60">
      <w:pPr>
        <w:pStyle w:val="13"/>
        <w:jc w:val="both"/>
        <w:rPr>
          <w:rFonts w:ascii="Times New Roman" w:hAnsi="Times New Roman"/>
          <w:b/>
          <w:color w:val="000000"/>
          <w:sz w:val="28"/>
          <w:szCs w:val="28"/>
        </w:rPr>
      </w:pPr>
    </w:p>
    <w:p w14:paraId="26F09A32" w14:textId="77777777" w:rsidR="00E12D60" w:rsidRPr="00735DD8" w:rsidRDefault="00E12D60" w:rsidP="00E12D60">
      <w:pPr>
        <w:pStyle w:val="13"/>
        <w:jc w:val="both"/>
        <w:rPr>
          <w:rFonts w:ascii="Times New Roman" w:hAnsi="Times New Roman"/>
          <w:color w:val="000000"/>
          <w:sz w:val="28"/>
          <w:szCs w:val="28"/>
        </w:rPr>
      </w:pPr>
      <w:r w:rsidRPr="00735DD8">
        <w:rPr>
          <w:rFonts w:ascii="Times New Roman" w:hAnsi="Times New Roman"/>
          <w:b/>
          <w:color w:val="000000"/>
          <w:sz w:val="28"/>
          <w:szCs w:val="28"/>
          <w:lang w:val="en-US"/>
        </w:rPr>
        <w:t>unit</w:t>
      </w:r>
    </w:p>
    <w:p w14:paraId="77583EA6" w14:textId="77777777" w:rsidR="00E12D60" w:rsidRPr="00735DD8" w:rsidRDefault="001A2844"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Атрибут</w:t>
      </w:r>
      <w:r w:rsidR="00E12D60" w:rsidRPr="00735DD8">
        <w:rPr>
          <w:rFonts w:ascii="Times New Roman" w:hAnsi="Times New Roman"/>
          <w:color w:val="000000"/>
          <w:sz w:val="28"/>
          <w:szCs w:val="28"/>
        </w:rPr>
        <w:t xml:space="preserve"> </w:t>
      </w:r>
      <w:r w:rsidR="00E12D60" w:rsidRPr="00735DD8">
        <w:rPr>
          <w:rFonts w:ascii="Times New Roman" w:hAnsi="Times New Roman"/>
          <w:bCs/>
          <w:color w:val="000000"/>
          <w:sz w:val="28"/>
          <w:szCs w:val="28"/>
          <w:lang w:val="en-US"/>
        </w:rPr>
        <w:t>unit</w:t>
      </w:r>
      <w:r w:rsidR="00E12D60" w:rsidRPr="00735DD8">
        <w:rPr>
          <w:rFonts w:ascii="Times New Roman" w:hAnsi="Times New Roman"/>
          <w:b/>
          <w:color w:val="000000"/>
          <w:sz w:val="28"/>
          <w:szCs w:val="28"/>
        </w:rPr>
        <w:t xml:space="preserve"> </w:t>
      </w:r>
      <w:r w:rsidR="00B100EF" w:rsidRPr="00735DD8">
        <w:rPr>
          <w:rFonts w:ascii="Times New Roman" w:hAnsi="Times New Roman"/>
          <w:color w:val="000000"/>
          <w:sz w:val="28"/>
          <w:szCs w:val="28"/>
        </w:rPr>
        <w:t>тэг</w:t>
      </w:r>
      <w:r w:rsidR="00E12D60" w:rsidRPr="00735DD8">
        <w:rPr>
          <w:rFonts w:ascii="Times New Roman" w:hAnsi="Times New Roman"/>
          <w:color w:val="000000"/>
          <w:sz w:val="28"/>
          <w:szCs w:val="28"/>
        </w:rPr>
        <w:t>а &lt;TABLE&gt; определяет единицы измерения, используемые при указании размеров всей таблицы и ее отдельных столбцов. Может принимать три значения:</w:t>
      </w:r>
    </w:p>
    <w:p w14:paraId="0F685DA2" w14:textId="77777777" w:rsidR="00E12D60" w:rsidRPr="00735DD8" w:rsidRDefault="00E12D60" w:rsidP="00130F66">
      <w:pPr>
        <w:pStyle w:val="13"/>
        <w:numPr>
          <w:ilvl w:val="0"/>
          <w:numId w:val="15"/>
        </w:numPr>
        <w:ind w:left="284"/>
        <w:jc w:val="both"/>
        <w:rPr>
          <w:rFonts w:ascii="Times New Roman" w:hAnsi="Times New Roman"/>
          <w:bCs/>
          <w:color w:val="000000"/>
          <w:sz w:val="28"/>
          <w:szCs w:val="28"/>
        </w:rPr>
      </w:pPr>
      <w:r w:rsidRPr="00735DD8">
        <w:rPr>
          <w:rFonts w:ascii="Times New Roman" w:hAnsi="Times New Roman"/>
          <w:bCs/>
          <w:color w:val="000000"/>
          <w:sz w:val="28"/>
          <w:szCs w:val="28"/>
          <w:lang w:val="en-US"/>
        </w:rPr>
        <w:t>unit</w:t>
      </w:r>
      <w:r w:rsidRPr="00735DD8">
        <w:rPr>
          <w:rFonts w:ascii="Times New Roman" w:hAnsi="Times New Roman"/>
          <w:bCs/>
          <w:color w:val="000000"/>
          <w:sz w:val="28"/>
          <w:szCs w:val="28"/>
        </w:rPr>
        <w:t xml:space="preserve"> = </w:t>
      </w:r>
      <w:r w:rsidRPr="00735DD8">
        <w:rPr>
          <w:rFonts w:ascii="Times New Roman" w:hAnsi="Times New Roman"/>
          <w:bCs/>
          <w:color w:val="000000"/>
          <w:sz w:val="28"/>
          <w:szCs w:val="28"/>
          <w:lang w:val="en-US"/>
        </w:rPr>
        <w:t>en</w:t>
      </w:r>
      <w:r w:rsidRPr="00735DD8">
        <w:rPr>
          <w:rFonts w:ascii="Times New Roman" w:hAnsi="Times New Roman"/>
          <w:bCs/>
          <w:color w:val="000000"/>
          <w:sz w:val="28"/>
          <w:szCs w:val="28"/>
        </w:rPr>
        <w:t xml:space="preserve"> </w:t>
      </w:r>
      <w:r w:rsidR="001A2844" w:rsidRPr="00735DD8">
        <w:rPr>
          <w:rFonts w:ascii="Times New Roman" w:hAnsi="Times New Roman"/>
          <w:bCs/>
          <w:color w:val="000000"/>
          <w:sz w:val="28"/>
          <w:szCs w:val="28"/>
        </w:rPr>
        <w:t xml:space="preserve"> </w:t>
      </w:r>
      <w:r w:rsidRPr="00735DD8">
        <w:rPr>
          <w:rFonts w:ascii="Times New Roman" w:hAnsi="Times New Roman"/>
          <w:bCs/>
          <w:color w:val="000000"/>
          <w:sz w:val="28"/>
          <w:szCs w:val="28"/>
        </w:rPr>
        <w:t>–</w:t>
      </w:r>
      <w:r w:rsidR="001A2844" w:rsidRPr="00735DD8">
        <w:rPr>
          <w:rFonts w:ascii="Times New Roman" w:hAnsi="Times New Roman"/>
          <w:bCs/>
          <w:color w:val="000000"/>
          <w:sz w:val="28"/>
          <w:szCs w:val="28"/>
        </w:rPr>
        <w:t xml:space="preserve"> </w:t>
      </w:r>
      <w:r w:rsidRPr="00735DD8">
        <w:rPr>
          <w:rFonts w:ascii="Times New Roman" w:hAnsi="Times New Roman"/>
          <w:bCs/>
          <w:color w:val="000000"/>
          <w:sz w:val="28"/>
          <w:szCs w:val="28"/>
        </w:rPr>
        <w:t>задает единицу измерения, равную EN-пробелу, т.е. ширине буквы n (зависит от размера шрифта);</w:t>
      </w:r>
    </w:p>
    <w:p w14:paraId="31DCBA56" w14:textId="77777777" w:rsidR="001A2844" w:rsidRPr="00735DD8" w:rsidRDefault="00E12D60" w:rsidP="00130F66">
      <w:pPr>
        <w:pStyle w:val="13"/>
        <w:numPr>
          <w:ilvl w:val="0"/>
          <w:numId w:val="15"/>
        </w:numPr>
        <w:ind w:left="284"/>
        <w:jc w:val="both"/>
        <w:rPr>
          <w:rFonts w:ascii="Times New Roman" w:hAnsi="Times New Roman"/>
          <w:color w:val="000000"/>
          <w:sz w:val="28"/>
          <w:szCs w:val="28"/>
        </w:rPr>
      </w:pPr>
      <w:r w:rsidRPr="00735DD8">
        <w:rPr>
          <w:rFonts w:ascii="Times New Roman" w:hAnsi="Times New Roman"/>
          <w:bCs/>
          <w:color w:val="000000"/>
          <w:sz w:val="28"/>
          <w:szCs w:val="28"/>
          <w:lang w:val="en-US"/>
        </w:rPr>
        <w:t>unit</w:t>
      </w:r>
      <w:r w:rsidRPr="00735DD8">
        <w:rPr>
          <w:rFonts w:ascii="Times New Roman" w:hAnsi="Times New Roman"/>
          <w:bCs/>
          <w:color w:val="000000"/>
          <w:sz w:val="28"/>
          <w:szCs w:val="28"/>
        </w:rPr>
        <w:t xml:space="preserve"> = </w:t>
      </w:r>
      <w:r w:rsidRPr="00735DD8">
        <w:rPr>
          <w:rFonts w:ascii="Times New Roman" w:hAnsi="Times New Roman"/>
          <w:bCs/>
          <w:color w:val="000000"/>
          <w:sz w:val="28"/>
          <w:szCs w:val="28"/>
          <w:lang w:val="en-US"/>
        </w:rPr>
        <w:t>relative</w:t>
      </w:r>
      <w:r w:rsidR="001A2844" w:rsidRPr="00735DD8">
        <w:rPr>
          <w:rFonts w:ascii="Times New Roman" w:hAnsi="Times New Roman"/>
          <w:bCs/>
          <w:color w:val="000000"/>
          <w:sz w:val="28"/>
          <w:szCs w:val="28"/>
        </w:rPr>
        <w:t xml:space="preserve"> -</w:t>
      </w:r>
      <w:r w:rsidRPr="00735DD8">
        <w:rPr>
          <w:rFonts w:ascii="Times New Roman" w:hAnsi="Times New Roman"/>
          <w:bCs/>
          <w:color w:val="000000"/>
          <w:sz w:val="28"/>
          <w:szCs w:val="28"/>
        </w:rPr>
        <w:t xml:space="preserve"> используется для задания ширины столбцов в процентах от общей ширины таблицы</w:t>
      </w:r>
      <w:r w:rsidR="001A2844" w:rsidRPr="00735DD8">
        <w:rPr>
          <w:rFonts w:ascii="Times New Roman" w:hAnsi="Times New Roman"/>
          <w:bCs/>
          <w:color w:val="000000"/>
          <w:sz w:val="28"/>
          <w:szCs w:val="28"/>
        </w:rPr>
        <w:t>;</w:t>
      </w:r>
      <w:r w:rsidRPr="00735DD8">
        <w:rPr>
          <w:rFonts w:ascii="Times New Roman" w:hAnsi="Times New Roman"/>
          <w:bCs/>
          <w:color w:val="000000"/>
          <w:sz w:val="28"/>
          <w:szCs w:val="28"/>
        </w:rPr>
        <w:t xml:space="preserve"> </w:t>
      </w:r>
    </w:p>
    <w:p w14:paraId="7BE54EB4" w14:textId="77777777" w:rsidR="00E12D60" w:rsidRPr="00735DD8" w:rsidRDefault="00E12D60" w:rsidP="00130F66">
      <w:pPr>
        <w:pStyle w:val="13"/>
        <w:numPr>
          <w:ilvl w:val="0"/>
          <w:numId w:val="15"/>
        </w:numPr>
        <w:ind w:left="284"/>
        <w:jc w:val="both"/>
        <w:rPr>
          <w:rFonts w:ascii="Times New Roman" w:hAnsi="Times New Roman"/>
          <w:color w:val="000000"/>
          <w:sz w:val="28"/>
          <w:szCs w:val="28"/>
        </w:rPr>
      </w:pPr>
      <w:r w:rsidRPr="00735DD8">
        <w:rPr>
          <w:rFonts w:ascii="Times New Roman" w:hAnsi="Times New Roman"/>
          <w:bCs/>
          <w:color w:val="000000"/>
          <w:sz w:val="28"/>
          <w:szCs w:val="28"/>
          <w:lang w:val="en-US"/>
        </w:rPr>
        <w:t>unit</w:t>
      </w:r>
      <w:r w:rsidRPr="00735DD8">
        <w:rPr>
          <w:rFonts w:ascii="Times New Roman" w:hAnsi="Times New Roman"/>
          <w:bCs/>
          <w:color w:val="000000"/>
          <w:sz w:val="28"/>
          <w:szCs w:val="28"/>
        </w:rPr>
        <w:t xml:space="preserve"> = </w:t>
      </w:r>
      <w:r w:rsidRPr="00735DD8">
        <w:rPr>
          <w:rFonts w:ascii="Times New Roman" w:hAnsi="Times New Roman"/>
          <w:bCs/>
          <w:color w:val="000000"/>
          <w:sz w:val="28"/>
          <w:szCs w:val="28"/>
          <w:lang w:val="en-US"/>
        </w:rPr>
        <w:t>pixels</w:t>
      </w:r>
      <w:r w:rsidRPr="00735DD8">
        <w:rPr>
          <w:rFonts w:ascii="Times New Roman" w:hAnsi="Times New Roman"/>
          <w:color w:val="000000"/>
          <w:sz w:val="28"/>
          <w:szCs w:val="28"/>
        </w:rPr>
        <w:t xml:space="preserve"> –</w:t>
      </w:r>
      <w:r w:rsidR="001A2844" w:rsidRPr="00735DD8">
        <w:rPr>
          <w:rFonts w:ascii="Times New Roman" w:hAnsi="Times New Roman"/>
          <w:color w:val="000000"/>
          <w:sz w:val="28"/>
          <w:szCs w:val="28"/>
        </w:rPr>
        <w:t xml:space="preserve"> </w:t>
      </w:r>
      <w:r w:rsidRPr="00735DD8">
        <w:rPr>
          <w:rFonts w:ascii="Times New Roman" w:hAnsi="Times New Roman"/>
          <w:color w:val="000000"/>
          <w:sz w:val="28"/>
          <w:szCs w:val="28"/>
        </w:rPr>
        <w:t>применяется</w:t>
      </w:r>
      <w:r w:rsidR="001A2844" w:rsidRPr="00735DD8">
        <w:rPr>
          <w:rFonts w:ascii="Times New Roman" w:hAnsi="Times New Roman"/>
          <w:color w:val="000000"/>
          <w:sz w:val="28"/>
          <w:szCs w:val="28"/>
        </w:rPr>
        <w:t xml:space="preserve"> в случае указания</w:t>
      </w:r>
      <w:r w:rsidRPr="00735DD8">
        <w:rPr>
          <w:rFonts w:ascii="Times New Roman" w:hAnsi="Times New Roman"/>
          <w:color w:val="000000"/>
          <w:sz w:val="28"/>
          <w:szCs w:val="28"/>
        </w:rPr>
        <w:t xml:space="preserve"> ширин</w:t>
      </w:r>
      <w:r w:rsidR="001A2844" w:rsidRPr="00735DD8">
        <w:rPr>
          <w:rFonts w:ascii="Times New Roman" w:hAnsi="Times New Roman"/>
          <w:color w:val="000000"/>
          <w:sz w:val="28"/>
          <w:szCs w:val="28"/>
        </w:rPr>
        <w:t>ы</w:t>
      </w:r>
      <w:r w:rsidRPr="00735DD8">
        <w:rPr>
          <w:rFonts w:ascii="Times New Roman" w:hAnsi="Times New Roman"/>
          <w:color w:val="000000"/>
          <w:sz w:val="28"/>
          <w:szCs w:val="28"/>
        </w:rPr>
        <w:t xml:space="preserve"> столбца</w:t>
      </w:r>
      <w:r w:rsidR="001A2844" w:rsidRPr="00735DD8">
        <w:rPr>
          <w:rFonts w:ascii="Times New Roman" w:hAnsi="Times New Roman"/>
          <w:color w:val="000000"/>
          <w:sz w:val="28"/>
          <w:szCs w:val="28"/>
        </w:rPr>
        <w:t xml:space="preserve"> в пикселях</w:t>
      </w:r>
      <w:r w:rsidRPr="00735DD8">
        <w:rPr>
          <w:rFonts w:ascii="Times New Roman" w:hAnsi="Times New Roman"/>
          <w:color w:val="000000"/>
          <w:sz w:val="28"/>
          <w:szCs w:val="28"/>
        </w:rPr>
        <w:t xml:space="preserve">. Например, </w:t>
      </w:r>
      <w:r w:rsidR="00B100EF" w:rsidRPr="00735DD8">
        <w:rPr>
          <w:rFonts w:ascii="Times New Roman" w:hAnsi="Times New Roman"/>
          <w:color w:val="000000"/>
          <w:sz w:val="28"/>
          <w:szCs w:val="28"/>
        </w:rPr>
        <w:t>тэг</w:t>
      </w:r>
      <w:r w:rsidRPr="00735DD8">
        <w:rPr>
          <w:rFonts w:ascii="Times New Roman" w:hAnsi="Times New Roman"/>
          <w:color w:val="000000"/>
          <w:sz w:val="28"/>
          <w:szCs w:val="28"/>
        </w:rPr>
        <w:t xml:space="preserve"> &lt;TABLE unit=pixels width=340&gt; сформирует таблицу шириной 340 пикселей. </w:t>
      </w:r>
      <w:r w:rsidR="001A2844" w:rsidRPr="00735DD8">
        <w:rPr>
          <w:rFonts w:ascii="Times New Roman" w:hAnsi="Times New Roman"/>
          <w:color w:val="000000"/>
          <w:sz w:val="28"/>
          <w:szCs w:val="28"/>
        </w:rPr>
        <w:t xml:space="preserve">Однако надо иметь ввиду, что </w:t>
      </w:r>
      <w:r w:rsidRPr="00735DD8">
        <w:rPr>
          <w:rFonts w:ascii="Times New Roman" w:hAnsi="Times New Roman"/>
          <w:color w:val="000000"/>
          <w:sz w:val="28"/>
          <w:szCs w:val="28"/>
        </w:rPr>
        <w:t>разные мониторы имеют разное разрешение, то при задании ширины таблиц и столбцов в пикселях ячейки на экранах с более высоким разрешением могут оказаться меньше. Например, таблица шириной 640 пикселей на мониторе с разрешением 640</w:t>
      </w:r>
      <w:r w:rsidRPr="00735DD8">
        <w:rPr>
          <w:rFonts w:ascii="Times New Roman" w:hAnsi="Times New Roman"/>
          <w:color w:val="000000"/>
          <w:sz w:val="28"/>
          <w:szCs w:val="28"/>
        </w:rPr>
        <w:sym w:font="Symbol" w:char="F0B4"/>
      </w:r>
      <w:r w:rsidRPr="00735DD8">
        <w:rPr>
          <w:rFonts w:ascii="Times New Roman" w:hAnsi="Times New Roman"/>
          <w:color w:val="000000"/>
          <w:sz w:val="28"/>
          <w:szCs w:val="28"/>
        </w:rPr>
        <w:t>768  займет весь экран, а на мониторе с разрешением 1024</w:t>
      </w:r>
      <w:r w:rsidRPr="00735DD8">
        <w:rPr>
          <w:rFonts w:ascii="Times New Roman" w:hAnsi="Times New Roman"/>
          <w:color w:val="000000"/>
          <w:sz w:val="28"/>
          <w:szCs w:val="28"/>
        </w:rPr>
        <w:sym w:font="Symbol" w:char="F0B4"/>
      </w:r>
      <w:r w:rsidRPr="00735DD8">
        <w:rPr>
          <w:rFonts w:ascii="Times New Roman" w:hAnsi="Times New Roman"/>
          <w:color w:val="000000"/>
          <w:sz w:val="28"/>
          <w:szCs w:val="28"/>
        </w:rPr>
        <w:t>768 – немногим более половины ширины экрана.</w:t>
      </w:r>
    </w:p>
    <w:p w14:paraId="27094AF3" w14:textId="77777777" w:rsidR="00E12D60" w:rsidRPr="00735DD8" w:rsidRDefault="00E12D60" w:rsidP="00E12D60">
      <w:pPr>
        <w:pStyle w:val="13"/>
        <w:jc w:val="both"/>
        <w:rPr>
          <w:rFonts w:ascii="Times New Roman" w:hAnsi="Times New Roman"/>
          <w:b/>
          <w:color w:val="000000"/>
          <w:sz w:val="28"/>
          <w:szCs w:val="28"/>
        </w:rPr>
      </w:pPr>
    </w:p>
    <w:p w14:paraId="2A8D13FC" w14:textId="77777777" w:rsidR="00E12D60" w:rsidRPr="00735DD8" w:rsidRDefault="00E12D60" w:rsidP="00E12D60">
      <w:pPr>
        <w:pStyle w:val="13"/>
        <w:jc w:val="both"/>
        <w:rPr>
          <w:rFonts w:ascii="Times New Roman" w:hAnsi="Times New Roman"/>
          <w:b/>
          <w:color w:val="000000"/>
          <w:sz w:val="28"/>
          <w:szCs w:val="28"/>
        </w:rPr>
      </w:pPr>
      <w:r w:rsidRPr="00735DD8">
        <w:rPr>
          <w:rFonts w:ascii="Times New Roman" w:hAnsi="Times New Roman"/>
          <w:b/>
          <w:color w:val="000000"/>
          <w:sz w:val="28"/>
          <w:szCs w:val="28"/>
        </w:rPr>
        <w:t>colsp</w:t>
      </w:r>
      <w:r w:rsidRPr="00735DD8">
        <w:rPr>
          <w:rFonts w:ascii="Times New Roman" w:hAnsi="Times New Roman"/>
          <w:b/>
          <w:color w:val="000000"/>
          <w:sz w:val="28"/>
          <w:szCs w:val="28"/>
          <w:lang w:val="en-US"/>
        </w:rPr>
        <w:t>an</w:t>
      </w:r>
    </w:p>
    <w:p w14:paraId="01447DDF" w14:textId="77777777" w:rsidR="00E12D60" w:rsidRPr="00735DD8" w:rsidRDefault="001A2844" w:rsidP="00E12D60">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rPr>
        <w:t>Атрибут</w:t>
      </w:r>
      <w:r w:rsidR="00E12D60" w:rsidRPr="00735DD8">
        <w:rPr>
          <w:rFonts w:ascii="Times New Roman" w:hAnsi="Times New Roman"/>
          <w:color w:val="000000"/>
          <w:sz w:val="28"/>
          <w:szCs w:val="28"/>
        </w:rPr>
        <w:t xml:space="preserve"> </w:t>
      </w:r>
      <w:r w:rsidR="00E12D60" w:rsidRPr="00735DD8">
        <w:rPr>
          <w:rFonts w:ascii="Times New Roman" w:hAnsi="Times New Roman"/>
          <w:bCs/>
          <w:color w:val="000000"/>
          <w:sz w:val="28"/>
          <w:szCs w:val="28"/>
        </w:rPr>
        <w:t>colsp</w:t>
      </w:r>
      <w:r w:rsidR="00E12D60" w:rsidRPr="00735DD8">
        <w:rPr>
          <w:rFonts w:ascii="Times New Roman" w:hAnsi="Times New Roman"/>
          <w:bCs/>
          <w:color w:val="000000"/>
          <w:sz w:val="28"/>
          <w:szCs w:val="28"/>
          <w:lang w:val="en-US"/>
        </w:rPr>
        <w:t>an</w:t>
      </w:r>
      <w:r w:rsidR="00E12D60" w:rsidRPr="00735DD8">
        <w:rPr>
          <w:rFonts w:ascii="Times New Roman" w:hAnsi="Times New Roman"/>
          <w:bCs/>
          <w:color w:val="000000"/>
          <w:sz w:val="28"/>
          <w:szCs w:val="28"/>
        </w:rPr>
        <w:t xml:space="preserve"> </w:t>
      </w:r>
      <w:r w:rsidRPr="00735DD8">
        <w:rPr>
          <w:rFonts w:ascii="Times New Roman" w:hAnsi="Times New Roman"/>
          <w:bCs/>
          <w:color w:val="000000"/>
          <w:sz w:val="28"/>
          <w:szCs w:val="28"/>
        </w:rPr>
        <w:t xml:space="preserve"> позволяет </w:t>
      </w:r>
      <w:r w:rsidR="00E12D60" w:rsidRPr="00735DD8">
        <w:rPr>
          <w:rFonts w:ascii="Times New Roman" w:hAnsi="Times New Roman"/>
          <w:color w:val="000000"/>
          <w:sz w:val="28"/>
          <w:szCs w:val="28"/>
        </w:rPr>
        <w:t xml:space="preserve"> </w:t>
      </w:r>
      <w:r w:rsidRPr="00735DD8">
        <w:rPr>
          <w:rFonts w:ascii="Times New Roman" w:hAnsi="Times New Roman"/>
          <w:color w:val="000000"/>
          <w:sz w:val="28"/>
          <w:szCs w:val="28"/>
        </w:rPr>
        <w:t>задать способ выравнивания и размер всех столбцов таблицы.</w:t>
      </w:r>
      <w:r w:rsidR="00E12D60" w:rsidRPr="00735DD8">
        <w:rPr>
          <w:rFonts w:ascii="Times New Roman" w:hAnsi="Times New Roman"/>
          <w:color w:val="000000"/>
          <w:sz w:val="28"/>
          <w:szCs w:val="28"/>
        </w:rPr>
        <w:t xml:space="preserve"> </w:t>
      </w:r>
      <w:r w:rsidR="00842025" w:rsidRPr="00735DD8">
        <w:rPr>
          <w:rFonts w:ascii="Times New Roman" w:hAnsi="Times New Roman"/>
          <w:color w:val="000000"/>
          <w:sz w:val="28"/>
          <w:szCs w:val="28"/>
        </w:rPr>
        <w:t xml:space="preserve">Выравнивание может осуществляться: </w:t>
      </w:r>
      <w:r w:rsidR="00E12D60" w:rsidRPr="00735DD8">
        <w:rPr>
          <w:rFonts w:ascii="Times New Roman" w:hAnsi="Times New Roman"/>
          <w:b/>
          <w:color w:val="000000"/>
          <w:sz w:val="28"/>
          <w:szCs w:val="28"/>
        </w:rPr>
        <w:t>L</w:t>
      </w:r>
      <w:r w:rsidR="00E12D60" w:rsidRPr="00735DD8">
        <w:rPr>
          <w:rFonts w:ascii="Times New Roman" w:hAnsi="Times New Roman"/>
          <w:color w:val="000000"/>
          <w:sz w:val="28"/>
          <w:szCs w:val="28"/>
        </w:rPr>
        <w:t xml:space="preserve"> – по левому краю; </w:t>
      </w:r>
      <w:r w:rsidR="00E12D60" w:rsidRPr="00735DD8">
        <w:rPr>
          <w:rFonts w:ascii="Times New Roman" w:hAnsi="Times New Roman"/>
          <w:b/>
          <w:bCs/>
          <w:iCs/>
          <w:color w:val="000000"/>
          <w:sz w:val="28"/>
          <w:szCs w:val="28"/>
        </w:rPr>
        <w:t>C</w:t>
      </w:r>
      <w:r w:rsidR="00E12D60" w:rsidRPr="00735DD8">
        <w:rPr>
          <w:rFonts w:ascii="Times New Roman" w:hAnsi="Times New Roman"/>
          <w:color w:val="000000"/>
          <w:sz w:val="28"/>
          <w:szCs w:val="28"/>
        </w:rPr>
        <w:t xml:space="preserve"> – по центру;</w:t>
      </w:r>
      <w:r w:rsidR="00E12D60" w:rsidRPr="00735DD8">
        <w:rPr>
          <w:rFonts w:ascii="Times New Roman" w:hAnsi="Times New Roman"/>
          <w:i/>
          <w:color w:val="000000"/>
          <w:sz w:val="28"/>
          <w:szCs w:val="28"/>
        </w:rPr>
        <w:t xml:space="preserve"> </w:t>
      </w:r>
      <w:r w:rsidR="00E12D60" w:rsidRPr="00735DD8">
        <w:rPr>
          <w:rFonts w:ascii="Times New Roman" w:hAnsi="Times New Roman"/>
          <w:b/>
          <w:iCs/>
          <w:color w:val="000000"/>
          <w:sz w:val="28"/>
          <w:szCs w:val="28"/>
        </w:rPr>
        <w:t>R</w:t>
      </w:r>
      <w:r w:rsidR="00E12D60" w:rsidRPr="00735DD8">
        <w:rPr>
          <w:rFonts w:ascii="Times New Roman" w:hAnsi="Times New Roman"/>
          <w:color w:val="000000"/>
          <w:sz w:val="28"/>
          <w:szCs w:val="28"/>
        </w:rPr>
        <w:t xml:space="preserve"> – по правому краю; </w:t>
      </w:r>
      <w:r w:rsidR="00E12D60" w:rsidRPr="00735DD8">
        <w:rPr>
          <w:rFonts w:ascii="Times New Roman" w:hAnsi="Times New Roman"/>
          <w:b/>
          <w:bCs/>
          <w:iCs/>
          <w:color w:val="000000"/>
          <w:sz w:val="28"/>
          <w:szCs w:val="28"/>
        </w:rPr>
        <w:t>J</w:t>
      </w:r>
      <w:r w:rsidR="00E12D60" w:rsidRPr="00735DD8">
        <w:rPr>
          <w:rFonts w:ascii="Times New Roman" w:hAnsi="Times New Roman"/>
          <w:color w:val="000000"/>
          <w:sz w:val="28"/>
          <w:szCs w:val="28"/>
        </w:rPr>
        <w:t xml:space="preserve"> – и по левому и по правому; </w:t>
      </w:r>
      <w:r w:rsidR="00E12D60" w:rsidRPr="00735DD8">
        <w:rPr>
          <w:rFonts w:ascii="Times New Roman" w:hAnsi="Times New Roman"/>
          <w:b/>
          <w:bCs/>
          <w:iCs/>
          <w:color w:val="000000"/>
          <w:sz w:val="28"/>
          <w:szCs w:val="28"/>
        </w:rPr>
        <w:t>D</w:t>
      </w:r>
      <w:r w:rsidR="00E12D60" w:rsidRPr="00735DD8">
        <w:rPr>
          <w:rFonts w:ascii="Times New Roman" w:hAnsi="Times New Roman"/>
          <w:b/>
          <w:color w:val="000000"/>
          <w:sz w:val="28"/>
          <w:szCs w:val="28"/>
        </w:rPr>
        <w:t xml:space="preserve"> </w:t>
      </w:r>
      <w:r w:rsidR="00E12D60" w:rsidRPr="00735DD8">
        <w:rPr>
          <w:rFonts w:ascii="Times New Roman" w:hAnsi="Times New Roman"/>
          <w:color w:val="000000"/>
          <w:sz w:val="28"/>
          <w:szCs w:val="28"/>
        </w:rPr>
        <w:t>– по десятичной точке или запятой. Например</w:t>
      </w:r>
      <w:r w:rsidR="00E12D60" w:rsidRPr="00735DD8">
        <w:rPr>
          <w:rFonts w:ascii="Times New Roman" w:hAnsi="Times New Roman"/>
          <w:color w:val="000000"/>
          <w:sz w:val="28"/>
          <w:szCs w:val="28"/>
          <w:lang w:val="en-US"/>
        </w:rPr>
        <w:t>:</w:t>
      </w:r>
    </w:p>
    <w:p w14:paraId="3B9D86E3" w14:textId="77777777" w:rsidR="00E12D60" w:rsidRPr="00735DD8" w:rsidRDefault="00E12D60" w:rsidP="00E12D60">
      <w:pPr>
        <w:pStyle w:val="13"/>
        <w:jc w:val="both"/>
        <w:rPr>
          <w:rFonts w:ascii="Times New Roman" w:hAnsi="Times New Roman"/>
          <w:b/>
          <w:color w:val="000000"/>
          <w:sz w:val="28"/>
          <w:szCs w:val="28"/>
          <w:lang w:val="en-US"/>
        </w:rPr>
      </w:pPr>
    </w:p>
    <w:p w14:paraId="254C991F" w14:textId="77777777" w:rsidR="00E12D60" w:rsidRPr="00735DD8" w:rsidRDefault="00E12D60" w:rsidP="00E12D60">
      <w:pPr>
        <w:pStyle w:val="13"/>
        <w:spacing w:before="60" w:after="60"/>
        <w:rPr>
          <w:rFonts w:ascii="Times New Roman" w:hAnsi="Times New Roman"/>
          <w:color w:val="000000"/>
          <w:sz w:val="28"/>
          <w:szCs w:val="28"/>
          <w:lang w:val="en-US"/>
        </w:rPr>
      </w:pPr>
      <w:r w:rsidRPr="00735DD8">
        <w:rPr>
          <w:rFonts w:ascii="Times New Roman" w:hAnsi="Times New Roman"/>
          <w:color w:val="000000"/>
          <w:sz w:val="28"/>
          <w:szCs w:val="28"/>
          <w:lang w:val="en-US"/>
        </w:rPr>
        <w:t>&lt;TABLE UNIT= PIXELS COLSPAN=“L10 C15 R20 J25 D30”&gt;</w:t>
      </w:r>
    </w:p>
    <w:p w14:paraId="069AF35C" w14:textId="77777777" w:rsidR="00E12D60" w:rsidRPr="00735DD8" w:rsidRDefault="00E12D60"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 xml:space="preserve">Первый столбец имеет ширину 10 пикселей </w:t>
      </w:r>
      <w:r w:rsidR="00842025" w:rsidRPr="00735DD8">
        <w:rPr>
          <w:rFonts w:ascii="Times New Roman" w:hAnsi="Times New Roman"/>
          <w:color w:val="000000"/>
          <w:sz w:val="28"/>
          <w:szCs w:val="28"/>
        </w:rPr>
        <w:t>с выравниванием</w:t>
      </w:r>
      <w:r w:rsidRPr="00735DD8">
        <w:rPr>
          <w:rFonts w:ascii="Times New Roman" w:hAnsi="Times New Roman"/>
          <w:color w:val="000000"/>
          <w:sz w:val="28"/>
          <w:szCs w:val="28"/>
        </w:rPr>
        <w:t xml:space="preserve"> содержимо</w:t>
      </w:r>
      <w:r w:rsidR="00842025" w:rsidRPr="00735DD8">
        <w:rPr>
          <w:rFonts w:ascii="Times New Roman" w:hAnsi="Times New Roman"/>
          <w:color w:val="000000"/>
          <w:sz w:val="28"/>
          <w:szCs w:val="28"/>
        </w:rPr>
        <w:t xml:space="preserve">го </w:t>
      </w:r>
      <w:r w:rsidRPr="00735DD8">
        <w:rPr>
          <w:rFonts w:ascii="Times New Roman" w:hAnsi="Times New Roman"/>
          <w:color w:val="000000"/>
          <w:sz w:val="28"/>
          <w:szCs w:val="28"/>
        </w:rPr>
        <w:t xml:space="preserve">по левому краю; второй </w:t>
      </w:r>
      <w:r w:rsidR="00842025" w:rsidRPr="00735DD8">
        <w:rPr>
          <w:rFonts w:ascii="Times New Roman" w:hAnsi="Times New Roman"/>
          <w:color w:val="000000"/>
          <w:sz w:val="28"/>
          <w:szCs w:val="28"/>
        </w:rPr>
        <w:t xml:space="preserve"> - </w:t>
      </w:r>
      <w:r w:rsidRPr="00735DD8">
        <w:rPr>
          <w:rFonts w:ascii="Times New Roman" w:hAnsi="Times New Roman"/>
          <w:color w:val="000000"/>
          <w:sz w:val="28"/>
          <w:szCs w:val="28"/>
        </w:rPr>
        <w:t>ширин</w:t>
      </w:r>
      <w:r w:rsidR="00842025" w:rsidRPr="00735DD8">
        <w:rPr>
          <w:rFonts w:ascii="Times New Roman" w:hAnsi="Times New Roman"/>
          <w:color w:val="000000"/>
          <w:sz w:val="28"/>
          <w:szCs w:val="28"/>
        </w:rPr>
        <w:t>ой</w:t>
      </w:r>
      <w:r w:rsidRPr="00735DD8">
        <w:rPr>
          <w:rFonts w:ascii="Times New Roman" w:hAnsi="Times New Roman"/>
          <w:color w:val="000000"/>
          <w:sz w:val="28"/>
          <w:szCs w:val="28"/>
        </w:rPr>
        <w:t xml:space="preserve"> 15 пикселей выравнивает</w:t>
      </w:r>
      <w:r w:rsidR="00842025" w:rsidRPr="00735DD8">
        <w:rPr>
          <w:rFonts w:ascii="Times New Roman" w:hAnsi="Times New Roman"/>
          <w:color w:val="000000"/>
          <w:sz w:val="28"/>
          <w:szCs w:val="28"/>
        </w:rPr>
        <w:t xml:space="preserve"> содержимое</w:t>
      </w:r>
      <w:r w:rsidRPr="00735DD8">
        <w:rPr>
          <w:rFonts w:ascii="Times New Roman" w:hAnsi="Times New Roman"/>
          <w:color w:val="000000"/>
          <w:sz w:val="28"/>
          <w:szCs w:val="28"/>
        </w:rPr>
        <w:t xml:space="preserve"> по центру; третий </w:t>
      </w:r>
      <w:r w:rsidR="00842025" w:rsidRPr="00735DD8">
        <w:rPr>
          <w:rFonts w:ascii="Times New Roman" w:hAnsi="Times New Roman"/>
          <w:color w:val="000000"/>
          <w:sz w:val="28"/>
          <w:szCs w:val="28"/>
        </w:rPr>
        <w:t>задан</w:t>
      </w:r>
      <w:r w:rsidRPr="00735DD8">
        <w:rPr>
          <w:rFonts w:ascii="Times New Roman" w:hAnsi="Times New Roman"/>
          <w:color w:val="000000"/>
          <w:sz w:val="28"/>
          <w:szCs w:val="28"/>
        </w:rPr>
        <w:t xml:space="preserve"> ширин</w:t>
      </w:r>
      <w:r w:rsidR="00842025" w:rsidRPr="00735DD8">
        <w:rPr>
          <w:rFonts w:ascii="Times New Roman" w:hAnsi="Times New Roman"/>
          <w:color w:val="000000"/>
          <w:sz w:val="28"/>
          <w:szCs w:val="28"/>
        </w:rPr>
        <w:t>ой</w:t>
      </w:r>
      <w:r w:rsidRPr="00735DD8">
        <w:rPr>
          <w:rFonts w:ascii="Times New Roman" w:hAnsi="Times New Roman"/>
          <w:color w:val="000000"/>
          <w:sz w:val="28"/>
          <w:szCs w:val="28"/>
        </w:rPr>
        <w:t xml:space="preserve"> 20 пикселей </w:t>
      </w:r>
      <w:r w:rsidR="00842025" w:rsidRPr="00735DD8">
        <w:rPr>
          <w:rFonts w:ascii="Times New Roman" w:hAnsi="Times New Roman"/>
          <w:color w:val="000000"/>
          <w:sz w:val="28"/>
          <w:szCs w:val="28"/>
        </w:rPr>
        <w:t>с</w:t>
      </w:r>
      <w:r w:rsidRPr="00735DD8">
        <w:rPr>
          <w:rFonts w:ascii="Times New Roman" w:hAnsi="Times New Roman"/>
          <w:color w:val="000000"/>
          <w:sz w:val="28"/>
          <w:szCs w:val="28"/>
        </w:rPr>
        <w:t xml:space="preserve"> выравнивае</w:t>
      </w:r>
      <w:r w:rsidR="00842025" w:rsidRPr="00735DD8">
        <w:rPr>
          <w:rFonts w:ascii="Times New Roman" w:hAnsi="Times New Roman"/>
          <w:color w:val="000000"/>
          <w:sz w:val="28"/>
          <w:szCs w:val="28"/>
        </w:rPr>
        <w:t>м содержимого</w:t>
      </w:r>
      <w:r w:rsidRPr="00735DD8">
        <w:rPr>
          <w:rFonts w:ascii="Times New Roman" w:hAnsi="Times New Roman"/>
          <w:color w:val="000000"/>
          <w:sz w:val="28"/>
          <w:szCs w:val="28"/>
        </w:rPr>
        <w:t xml:space="preserve"> по правому краю; четвертый столбец имеет ширину 25 пикселей и его содержимое выравнивается по левому и правому краю; пятый столбец имеет ширину 30 пикселей и его содержимое выравнивается по десятичным запятым.</w:t>
      </w:r>
    </w:p>
    <w:p w14:paraId="0176D3A3" w14:textId="77777777" w:rsidR="00E12D60" w:rsidRPr="00735DD8" w:rsidRDefault="00E12D60" w:rsidP="00E12D60">
      <w:pPr>
        <w:jc w:val="both"/>
        <w:rPr>
          <w:b/>
          <w:color w:val="000000"/>
          <w:sz w:val="28"/>
          <w:szCs w:val="28"/>
        </w:rPr>
      </w:pPr>
    </w:p>
    <w:p w14:paraId="46A1C511" w14:textId="77777777" w:rsidR="00E12D60" w:rsidRPr="00735DD8" w:rsidRDefault="00E12D60" w:rsidP="00E12D60">
      <w:pPr>
        <w:jc w:val="both"/>
        <w:rPr>
          <w:b/>
          <w:color w:val="000000"/>
          <w:sz w:val="28"/>
          <w:szCs w:val="28"/>
        </w:rPr>
      </w:pPr>
      <w:r w:rsidRPr="00735DD8">
        <w:rPr>
          <w:b/>
          <w:color w:val="000000"/>
          <w:sz w:val="28"/>
          <w:szCs w:val="28"/>
          <w:lang w:val="en-US"/>
        </w:rPr>
        <w:t>bg</w:t>
      </w:r>
      <w:r w:rsidRPr="00735DD8">
        <w:rPr>
          <w:b/>
          <w:color w:val="000000"/>
          <w:sz w:val="28"/>
          <w:szCs w:val="28"/>
        </w:rPr>
        <w:t>со1о</w:t>
      </w:r>
      <w:r w:rsidRPr="00735DD8">
        <w:rPr>
          <w:b/>
          <w:color w:val="000000"/>
          <w:sz w:val="28"/>
          <w:szCs w:val="28"/>
          <w:lang w:val="en-US"/>
        </w:rPr>
        <w:t>r</w:t>
      </w:r>
    </w:p>
    <w:p w14:paraId="47120780" w14:textId="77777777" w:rsidR="00842025" w:rsidRPr="00735DD8" w:rsidRDefault="00842025" w:rsidP="00842025">
      <w:pPr>
        <w:ind w:firstLine="709"/>
        <w:jc w:val="both"/>
        <w:rPr>
          <w:color w:val="000000"/>
          <w:sz w:val="28"/>
          <w:szCs w:val="28"/>
        </w:rPr>
      </w:pPr>
      <w:r w:rsidRPr="00735DD8">
        <w:rPr>
          <w:color w:val="000000"/>
          <w:sz w:val="28"/>
          <w:szCs w:val="28"/>
        </w:rPr>
        <w:t xml:space="preserve">Атрибут </w:t>
      </w:r>
      <w:r w:rsidRPr="00735DD8">
        <w:rPr>
          <w:color w:val="000000"/>
          <w:sz w:val="28"/>
          <w:szCs w:val="28"/>
          <w:lang w:val="en-US"/>
        </w:rPr>
        <w:t>bg</w:t>
      </w:r>
      <w:r w:rsidRPr="00735DD8">
        <w:rPr>
          <w:color w:val="000000"/>
          <w:sz w:val="28"/>
          <w:szCs w:val="28"/>
        </w:rPr>
        <w:t>со1о</w:t>
      </w:r>
      <w:r w:rsidRPr="00735DD8">
        <w:rPr>
          <w:color w:val="000000"/>
          <w:sz w:val="28"/>
          <w:szCs w:val="28"/>
          <w:lang w:val="en-US"/>
        </w:rPr>
        <w:t>r</w:t>
      </w:r>
      <w:r w:rsidRPr="00735DD8">
        <w:rPr>
          <w:color w:val="000000"/>
          <w:sz w:val="28"/>
          <w:szCs w:val="28"/>
        </w:rPr>
        <w:t xml:space="preserve"> задает цвет фона таблицы с помощью на</w:t>
      </w:r>
      <w:r w:rsidRPr="00735DD8">
        <w:rPr>
          <w:color w:val="000000"/>
          <w:sz w:val="28"/>
          <w:szCs w:val="28"/>
        </w:rPr>
        <w:softHyphen/>
      </w:r>
      <w:r w:rsidRPr="00735DD8">
        <w:rPr>
          <w:color w:val="000000"/>
          <w:spacing w:val="-1"/>
          <w:sz w:val="28"/>
          <w:szCs w:val="28"/>
        </w:rPr>
        <w:t>званий цветов или в шестнадцатеричном формате. Для этого он</w:t>
      </w:r>
      <w:r w:rsidRPr="00735DD8">
        <w:rPr>
          <w:color w:val="000000"/>
          <w:sz w:val="28"/>
          <w:szCs w:val="28"/>
        </w:rPr>
        <w:t xml:space="preserve"> помещается внутри тэга &lt;</w:t>
      </w:r>
      <w:r w:rsidRPr="00735DD8">
        <w:rPr>
          <w:caps/>
          <w:color w:val="000000"/>
          <w:sz w:val="28"/>
          <w:szCs w:val="28"/>
          <w:lang w:val="en-US"/>
        </w:rPr>
        <w:t>table</w:t>
      </w:r>
      <w:r w:rsidRPr="00735DD8">
        <w:rPr>
          <w:color w:val="000000"/>
          <w:sz w:val="28"/>
          <w:szCs w:val="28"/>
        </w:rPr>
        <w:t>&gt;.</w:t>
      </w:r>
    </w:p>
    <w:p w14:paraId="19B69524" w14:textId="77777777" w:rsidR="00842025" w:rsidRPr="00735DD8" w:rsidRDefault="00842025" w:rsidP="00842025">
      <w:pPr>
        <w:ind w:firstLine="709"/>
        <w:jc w:val="both"/>
        <w:rPr>
          <w:color w:val="000000"/>
          <w:sz w:val="28"/>
          <w:szCs w:val="28"/>
        </w:rPr>
      </w:pPr>
    </w:p>
    <w:p w14:paraId="0C843F2D" w14:textId="77777777" w:rsidR="00E12D60" w:rsidRPr="00735DD8" w:rsidRDefault="00B84D4F" w:rsidP="00B84D4F">
      <w:pPr>
        <w:jc w:val="center"/>
        <w:rPr>
          <w:b/>
          <w:color w:val="000000"/>
          <w:sz w:val="28"/>
          <w:szCs w:val="28"/>
        </w:rPr>
      </w:pPr>
      <w:r w:rsidRPr="00735DD8">
        <w:rPr>
          <w:b/>
          <w:color w:val="000000"/>
          <w:sz w:val="28"/>
          <w:szCs w:val="28"/>
        </w:rPr>
        <w:t>Табличные тэги</w:t>
      </w:r>
    </w:p>
    <w:p w14:paraId="4878648F" w14:textId="77777777" w:rsidR="00B84D4F" w:rsidRPr="00735DD8" w:rsidRDefault="00B84D4F" w:rsidP="00B84D4F">
      <w:pPr>
        <w:jc w:val="center"/>
        <w:rPr>
          <w:b/>
          <w:color w:val="000000"/>
          <w:sz w:val="28"/>
          <w:szCs w:val="28"/>
        </w:rPr>
      </w:pPr>
    </w:p>
    <w:p w14:paraId="4DB6992A" w14:textId="77777777" w:rsidR="00E12D60" w:rsidRPr="00735DD8" w:rsidRDefault="00EF4F80" w:rsidP="00EF4F80">
      <w:pPr>
        <w:ind w:firstLine="709"/>
        <w:jc w:val="both"/>
        <w:rPr>
          <w:b/>
          <w:color w:val="000000"/>
          <w:sz w:val="28"/>
          <w:szCs w:val="28"/>
        </w:rPr>
      </w:pPr>
      <w:r w:rsidRPr="00735DD8">
        <w:rPr>
          <w:color w:val="000000"/>
          <w:sz w:val="28"/>
          <w:szCs w:val="28"/>
        </w:rPr>
        <w:t>Тэг</w:t>
      </w:r>
      <w:r w:rsidRPr="00735DD8">
        <w:rPr>
          <w:b/>
          <w:color w:val="000000"/>
          <w:sz w:val="28"/>
          <w:szCs w:val="28"/>
        </w:rPr>
        <w:t xml:space="preserve"> </w:t>
      </w:r>
      <w:r w:rsidR="00E12D60" w:rsidRPr="00735DD8">
        <w:rPr>
          <w:b/>
          <w:color w:val="000000"/>
          <w:sz w:val="28"/>
          <w:szCs w:val="28"/>
        </w:rPr>
        <w:t>&lt;</w:t>
      </w:r>
      <w:r w:rsidR="00E12D60" w:rsidRPr="00735DD8">
        <w:rPr>
          <w:b/>
          <w:color w:val="000000"/>
          <w:sz w:val="28"/>
          <w:szCs w:val="28"/>
          <w:lang w:val="en-US"/>
        </w:rPr>
        <w:t>CAPTION</w:t>
      </w:r>
      <w:r w:rsidR="00E12D60" w:rsidRPr="00735DD8">
        <w:rPr>
          <w:b/>
          <w:color w:val="000000"/>
          <w:sz w:val="28"/>
          <w:szCs w:val="28"/>
        </w:rPr>
        <w:t>&gt; &lt;/</w:t>
      </w:r>
      <w:r w:rsidR="00E12D60" w:rsidRPr="00735DD8">
        <w:rPr>
          <w:b/>
          <w:color w:val="000000"/>
          <w:sz w:val="28"/>
          <w:szCs w:val="28"/>
          <w:lang w:val="en-US"/>
        </w:rPr>
        <w:t>caption</w:t>
      </w:r>
      <w:r w:rsidR="00E12D60" w:rsidRPr="00735DD8">
        <w:rPr>
          <w:color w:val="000000"/>
          <w:sz w:val="28"/>
          <w:szCs w:val="28"/>
        </w:rPr>
        <w:t>&gt;</w:t>
      </w:r>
      <w:r w:rsidRPr="00735DD8">
        <w:rPr>
          <w:color w:val="000000"/>
          <w:sz w:val="28"/>
          <w:szCs w:val="28"/>
        </w:rPr>
        <w:t xml:space="preserve"> позволяет задать заголовок вне рамки таблицы. Атрибут  заголовка </w:t>
      </w:r>
      <w:r w:rsidRPr="00735DD8">
        <w:rPr>
          <w:b/>
          <w:color w:val="000000"/>
          <w:sz w:val="28"/>
          <w:szCs w:val="28"/>
          <w:lang w:val="en-US"/>
        </w:rPr>
        <w:t>Align</w:t>
      </w:r>
      <w:r w:rsidRPr="00735DD8">
        <w:rPr>
          <w:b/>
          <w:color w:val="000000"/>
          <w:sz w:val="28"/>
          <w:szCs w:val="28"/>
        </w:rPr>
        <w:t xml:space="preserve"> </w:t>
      </w:r>
      <w:r w:rsidRPr="00735DD8">
        <w:rPr>
          <w:color w:val="000000"/>
          <w:sz w:val="28"/>
          <w:szCs w:val="28"/>
        </w:rPr>
        <w:t>его размещает</w:t>
      </w:r>
      <w:r w:rsidRPr="00735DD8">
        <w:rPr>
          <w:b/>
          <w:color w:val="000000"/>
          <w:sz w:val="28"/>
          <w:szCs w:val="28"/>
        </w:rPr>
        <w:t xml:space="preserve">  </w:t>
      </w:r>
      <w:r w:rsidRPr="00735DD8">
        <w:rPr>
          <w:color w:val="000000"/>
          <w:sz w:val="28"/>
          <w:szCs w:val="28"/>
        </w:rPr>
        <w:t>(</w:t>
      </w:r>
      <w:r w:rsidRPr="00735DD8">
        <w:rPr>
          <w:color w:val="000000"/>
          <w:sz w:val="28"/>
          <w:szCs w:val="28"/>
          <w:lang w:val="en-US"/>
        </w:rPr>
        <w:t>align</w:t>
      </w:r>
      <w:r w:rsidRPr="00735DD8">
        <w:rPr>
          <w:color w:val="000000"/>
          <w:sz w:val="28"/>
          <w:szCs w:val="28"/>
        </w:rPr>
        <w:t xml:space="preserve"> ="</w:t>
      </w:r>
      <w:r w:rsidRPr="00735DD8">
        <w:rPr>
          <w:color w:val="000000"/>
          <w:sz w:val="28"/>
          <w:szCs w:val="28"/>
          <w:lang w:val="en-US"/>
        </w:rPr>
        <w:t>top</w:t>
      </w:r>
      <w:r w:rsidRPr="00735DD8">
        <w:rPr>
          <w:color w:val="000000"/>
          <w:sz w:val="28"/>
          <w:szCs w:val="28"/>
        </w:rPr>
        <w:t>") над или (</w:t>
      </w:r>
      <w:r w:rsidRPr="00735DD8">
        <w:rPr>
          <w:color w:val="000000"/>
          <w:sz w:val="28"/>
          <w:szCs w:val="28"/>
          <w:lang w:val="en-US"/>
        </w:rPr>
        <w:t>align</w:t>
      </w:r>
      <w:r w:rsidRPr="00735DD8">
        <w:rPr>
          <w:color w:val="000000"/>
          <w:sz w:val="28"/>
          <w:szCs w:val="28"/>
        </w:rPr>
        <w:t xml:space="preserve"> = "</w:t>
      </w:r>
      <w:r w:rsidRPr="00735DD8">
        <w:rPr>
          <w:color w:val="000000"/>
          <w:sz w:val="28"/>
          <w:szCs w:val="28"/>
          <w:lang w:val="en-US"/>
        </w:rPr>
        <w:t>bottom</w:t>
      </w:r>
      <w:r w:rsidRPr="00735DD8">
        <w:rPr>
          <w:color w:val="000000"/>
          <w:sz w:val="28"/>
          <w:szCs w:val="28"/>
        </w:rPr>
        <w:t>") под таблицей.</w:t>
      </w:r>
    </w:p>
    <w:p w14:paraId="711ECA94" w14:textId="77777777" w:rsidR="00E12D60" w:rsidRPr="00735DD8" w:rsidRDefault="00B84D4F" w:rsidP="00B84D4F">
      <w:pPr>
        <w:ind w:firstLine="709"/>
        <w:jc w:val="both"/>
        <w:rPr>
          <w:color w:val="000000"/>
          <w:sz w:val="28"/>
          <w:szCs w:val="28"/>
        </w:rPr>
      </w:pPr>
      <w:r w:rsidRPr="00735DD8">
        <w:rPr>
          <w:color w:val="000000"/>
          <w:sz w:val="28"/>
          <w:szCs w:val="28"/>
        </w:rPr>
        <w:t xml:space="preserve">Каждый тэг </w:t>
      </w:r>
      <w:r w:rsidR="00E12D60" w:rsidRPr="00735DD8">
        <w:rPr>
          <w:b/>
          <w:color w:val="000000"/>
          <w:sz w:val="28"/>
          <w:szCs w:val="28"/>
        </w:rPr>
        <w:t>&lt;</w:t>
      </w:r>
      <w:r w:rsidR="00E12D60" w:rsidRPr="00735DD8">
        <w:rPr>
          <w:b/>
          <w:color w:val="000000"/>
          <w:sz w:val="28"/>
          <w:szCs w:val="28"/>
          <w:lang w:val="en-US"/>
        </w:rPr>
        <w:t>TR</w:t>
      </w:r>
      <w:r w:rsidR="00E12D60" w:rsidRPr="00735DD8">
        <w:rPr>
          <w:b/>
          <w:color w:val="000000"/>
          <w:sz w:val="28"/>
          <w:szCs w:val="28"/>
        </w:rPr>
        <w:t>&gt; &lt;/tr&gt;</w:t>
      </w:r>
      <w:r w:rsidRPr="00735DD8">
        <w:rPr>
          <w:color w:val="000000"/>
          <w:sz w:val="28"/>
          <w:szCs w:val="28"/>
        </w:rPr>
        <w:t xml:space="preserve"> (</w:t>
      </w:r>
      <w:r w:rsidRPr="00735DD8">
        <w:rPr>
          <w:color w:val="000000"/>
          <w:sz w:val="28"/>
          <w:szCs w:val="28"/>
          <w:lang w:val="en-US"/>
        </w:rPr>
        <w:t>Table</w:t>
      </w:r>
      <w:r w:rsidRPr="00735DD8">
        <w:rPr>
          <w:color w:val="000000"/>
          <w:sz w:val="28"/>
          <w:szCs w:val="28"/>
        </w:rPr>
        <w:t xml:space="preserve"> </w:t>
      </w:r>
      <w:r w:rsidRPr="00735DD8">
        <w:rPr>
          <w:color w:val="000000"/>
          <w:sz w:val="28"/>
          <w:szCs w:val="28"/>
          <w:lang w:val="en-US"/>
        </w:rPr>
        <w:t>Row</w:t>
      </w:r>
      <w:r w:rsidRPr="00735DD8">
        <w:rPr>
          <w:color w:val="000000"/>
          <w:sz w:val="28"/>
          <w:szCs w:val="28"/>
        </w:rPr>
        <w:t xml:space="preserve"> – строка таблицы) создает одну строку таблицы.</w:t>
      </w:r>
    </w:p>
    <w:p w14:paraId="454E864D" w14:textId="77777777" w:rsidR="00E12D60" w:rsidRPr="00735DD8" w:rsidRDefault="00B84D4F" w:rsidP="009F3A2B">
      <w:pPr>
        <w:ind w:firstLine="709"/>
        <w:jc w:val="both"/>
        <w:rPr>
          <w:b/>
          <w:color w:val="000000"/>
          <w:sz w:val="28"/>
          <w:szCs w:val="28"/>
        </w:rPr>
      </w:pPr>
      <w:r w:rsidRPr="00735DD8">
        <w:rPr>
          <w:color w:val="000000"/>
          <w:sz w:val="28"/>
          <w:szCs w:val="28"/>
        </w:rPr>
        <w:t>Тэг</w:t>
      </w:r>
      <w:r w:rsidRPr="00735DD8">
        <w:rPr>
          <w:b/>
          <w:color w:val="000000"/>
          <w:sz w:val="28"/>
          <w:szCs w:val="28"/>
        </w:rPr>
        <w:t xml:space="preserve"> </w:t>
      </w:r>
      <w:r w:rsidR="00E12D60" w:rsidRPr="00735DD8">
        <w:rPr>
          <w:b/>
          <w:color w:val="000000"/>
          <w:sz w:val="28"/>
          <w:szCs w:val="28"/>
        </w:rPr>
        <w:t>&lt;ТН&gt; &lt;/t</w:t>
      </w:r>
      <w:r w:rsidR="00E12D60" w:rsidRPr="00735DD8">
        <w:rPr>
          <w:b/>
          <w:color w:val="000000"/>
          <w:sz w:val="28"/>
          <w:szCs w:val="28"/>
          <w:lang w:val="en-US"/>
        </w:rPr>
        <w:t>h</w:t>
      </w:r>
      <w:r w:rsidR="00E12D60" w:rsidRPr="00735DD8">
        <w:rPr>
          <w:b/>
          <w:color w:val="000000"/>
          <w:sz w:val="28"/>
          <w:szCs w:val="28"/>
        </w:rPr>
        <w:t>&gt;</w:t>
      </w:r>
      <w:r w:rsidRPr="00735DD8">
        <w:rPr>
          <w:b/>
          <w:color w:val="000000"/>
          <w:sz w:val="28"/>
          <w:szCs w:val="28"/>
        </w:rPr>
        <w:t xml:space="preserve"> </w:t>
      </w:r>
      <w:r w:rsidRPr="00735DD8">
        <w:rPr>
          <w:color w:val="000000"/>
          <w:sz w:val="28"/>
          <w:szCs w:val="28"/>
        </w:rPr>
        <w:t>(</w:t>
      </w:r>
      <w:r w:rsidRPr="00735DD8">
        <w:rPr>
          <w:color w:val="000000"/>
          <w:sz w:val="28"/>
          <w:szCs w:val="28"/>
          <w:lang w:val="en-US"/>
        </w:rPr>
        <w:t>Table</w:t>
      </w:r>
      <w:r w:rsidRPr="00735DD8">
        <w:rPr>
          <w:color w:val="000000"/>
          <w:sz w:val="28"/>
          <w:szCs w:val="28"/>
        </w:rPr>
        <w:t xml:space="preserve"> </w:t>
      </w:r>
      <w:r w:rsidRPr="00735DD8">
        <w:rPr>
          <w:color w:val="000000"/>
          <w:sz w:val="28"/>
          <w:szCs w:val="28"/>
          <w:lang w:val="en-US"/>
        </w:rPr>
        <w:t>Header</w:t>
      </w:r>
      <w:r w:rsidRPr="00735DD8">
        <w:rPr>
          <w:color w:val="000000"/>
          <w:sz w:val="28"/>
          <w:szCs w:val="28"/>
        </w:rPr>
        <w:t xml:space="preserve"> – заголовок таблицы)</w:t>
      </w:r>
      <w:r w:rsidR="009F3A2B" w:rsidRPr="00735DD8">
        <w:rPr>
          <w:color w:val="000000"/>
          <w:sz w:val="28"/>
          <w:szCs w:val="28"/>
        </w:rPr>
        <w:t xml:space="preserve"> размещается внутри тега &lt;TR&gt; и позволяет задать заголовок столбца или строки. Текст заголовка выводится полужирным шрифтом.</w:t>
      </w:r>
    </w:p>
    <w:p w14:paraId="70831F99" w14:textId="77777777" w:rsidR="009F3A2B" w:rsidRPr="00735DD8" w:rsidRDefault="009F3A2B" w:rsidP="009F3A2B">
      <w:pPr>
        <w:ind w:firstLine="709"/>
        <w:jc w:val="both"/>
        <w:rPr>
          <w:color w:val="000000"/>
          <w:sz w:val="28"/>
          <w:szCs w:val="28"/>
        </w:rPr>
      </w:pPr>
      <w:r w:rsidRPr="00735DD8">
        <w:rPr>
          <w:color w:val="000000"/>
          <w:sz w:val="28"/>
          <w:szCs w:val="28"/>
        </w:rPr>
        <w:t xml:space="preserve">Тэг </w:t>
      </w:r>
      <w:r w:rsidRPr="00735DD8">
        <w:rPr>
          <w:b/>
          <w:color w:val="000000"/>
          <w:sz w:val="28"/>
          <w:szCs w:val="28"/>
        </w:rPr>
        <w:t>&lt;</w:t>
      </w:r>
      <w:r w:rsidRPr="00735DD8">
        <w:rPr>
          <w:b/>
          <w:color w:val="000000"/>
          <w:sz w:val="28"/>
          <w:szCs w:val="28"/>
          <w:lang w:val="en-US"/>
        </w:rPr>
        <w:t>TD</w:t>
      </w:r>
      <w:r w:rsidRPr="00735DD8">
        <w:rPr>
          <w:b/>
          <w:color w:val="000000"/>
          <w:sz w:val="28"/>
          <w:szCs w:val="28"/>
        </w:rPr>
        <w:t>&gt; &lt;/t</w:t>
      </w:r>
      <w:r w:rsidRPr="00735DD8">
        <w:rPr>
          <w:b/>
          <w:color w:val="000000"/>
          <w:sz w:val="28"/>
          <w:szCs w:val="28"/>
          <w:lang w:val="en-US"/>
        </w:rPr>
        <w:t>d</w:t>
      </w:r>
      <w:r w:rsidRPr="00735DD8">
        <w:rPr>
          <w:b/>
          <w:color w:val="000000"/>
          <w:sz w:val="28"/>
          <w:szCs w:val="28"/>
        </w:rPr>
        <w:t>&gt;</w:t>
      </w:r>
      <w:r w:rsidRPr="00735DD8">
        <w:rPr>
          <w:color w:val="000000"/>
          <w:sz w:val="28"/>
          <w:szCs w:val="28"/>
        </w:rPr>
        <w:t xml:space="preserve"> создает одну ячейку таблицы. Число ячеек в строках таблицы может быть не постоянным. В одной </w:t>
      </w:r>
      <w:r w:rsidR="006E79EF" w:rsidRPr="00735DD8">
        <w:rPr>
          <w:color w:val="000000"/>
          <w:sz w:val="28"/>
          <w:szCs w:val="28"/>
        </w:rPr>
        <w:t>3</w:t>
      </w:r>
      <w:r w:rsidRPr="00735DD8">
        <w:rPr>
          <w:color w:val="000000"/>
          <w:sz w:val="28"/>
          <w:szCs w:val="28"/>
        </w:rPr>
        <w:t xml:space="preserve"> в другой </w:t>
      </w:r>
      <w:r w:rsidR="006E79EF" w:rsidRPr="00735DD8">
        <w:rPr>
          <w:color w:val="000000"/>
          <w:sz w:val="28"/>
          <w:szCs w:val="28"/>
        </w:rPr>
        <w:t>4</w:t>
      </w:r>
      <w:r w:rsidRPr="00735DD8">
        <w:rPr>
          <w:color w:val="000000"/>
          <w:sz w:val="28"/>
          <w:szCs w:val="28"/>
        </w:rPr>
        <w:t>.</w:t>
      </w:r>
    </w:p>
    <w:p w14:paraId="71601270" w14:textId="77777777" w:rsidR="009F3A2B" w:rsidRPr="00735DD8" w:rsidRDefault="009F3A2B" w:rsidP="00E12D60">
      <w:pPr>
        <w:ind w:firstLine="360"/>
        <w:jc w:val="both"/>
        <w:rPr>
          <w:b/>
          <w:color w:val="000000"/>
          <w:sz w:val="28"/>
          <w:szCs w:val="28"/>
        </w:rPr>
      </w:pPr>
    </w:p>
    <w:p w14:paraId="0DB03539" w14:textId="77777777" w:rsidR="00E12D60" w:rsidRPr="00735DD8" w:rsidRDefault="006E79EF" w:rsidP="00E12D60">
      <w:pPr>
        <w:ind w:firstLine="709"/>
        <w:jc w:val="both"/>
        <w:rPr>
          <w:color w:val="000000"/>
          <w:sz w:val="28"/>
          <w:szCs w:val="28"/>
        </w:rPr>
      </w:pPr>
      <w:r w:rsidRPr="00735DD8">
        <w:rPr>
          <w:color w:val="000000"/>
          <w:sz w:val="28"/>
          <w:szCs w:val="28"/>
        </w:rPr>
        <w:t>Тэги</w:t>
      </w:r>
      <w:r w:rsidR="00E12D60" w:rsidRPr="00735DD8">
        <w:rPr>
          <w:color w:val="000000"/>
          <w:sz w:val="28"/>
          <w:szCs w:val="28"/>
        </w:rPr>
        <w:t xml:space="preserve"> </w:t>
      </w:r>
      <w:r w:rsidR="00E12D60" w:rsidRPr="00735DD8">
        <w:rPr>
          <w:b/>
          <w:color w:val="000000"/>
          <w:sz w:val="28"/>
          <w:szCs w:val="28"/>
        </w:rPr>
        <w:t>&lt;Т</w:t>
      </w:r>
      <w:r w:rsidR="00E12D60" w:rsidRPr="00735DD8">
        <w:rPr>
          <w:b/>
          <w:color w:val="000000"/>
          <w:sz w:val="28"/>
          <w:szCs w:val="28"/>
          <w:lang w:val="en-US"/>
        </w:rPr>
        <w:t>R</w:t>
      </w:r>
      <w:r w:rsidR="00E12D60" w:rsidRPr="00735DD8">
        <w:rPr>
          <w:b/>
          <w:color w:val="000000"/>
          <w:sz w:val="28"/>
          <w:szCs w:val="28"/>
        </w:rPr>
        <w:t>&gt;,</w:t>
      </w:r>
      <w:r w:rsidR="00E12D60" w:rsidRPr="00735DD8">
        <w:rPr>
          <w:color w:val="000000"/>
          <w:sz w:val="28"/>
          <w:szCs w:val="28"/>
        </w:rPr>
        <w:t xml:space="preserve"> </w:t>
      </w:r>
      <w:r w:rsidR="00E12D60" w:rsidRPr="00735DD8">
        <w:rPr>
          <w:b/>
          <w:color w:val="000000"/>
          <w:sz w:val="28"/>
          <w:szCs w:val="28"/>
        </w:rPr>
        <w:t>&lt;ТН&gt;</w:t>
      </w:r>
      <w:r w:rsidR="00E12D60" w:rsidRPr="00735DD8">
        <w:rPr>
          <w:color w:val="000000"/>
          <w:sz w:val="28"/>
          <w:szCs w:val="28"/>
        </w:rPr>
        <w:t xml:space="preserve"> и </w:t>
      </w:r>
      <w:r w:rsidR="00E12D60" w:rsidRPr="00735DD8">
        <w:rPr>
          <w:b/>
          <w:color w:val="000000"/>
          <w:sz w:val="28"/>
          <w:szCs w:val="28"/>
        </w:rPr>
        <w:t>&lt;</w:t>
      </w:r>
      <w:r w:rsidR="00E12D60" w:rsidRPr="00735DD8">
        <w:rPr>
          <w:b/>
          <w:color w:val="000000"/>
          <w:sz w:val="28"/>
          <w:szCs w:val="28"/>
          <w:lang w:val="en-US"/>
        </w:rPr>
        <w:t>TD</w:t>
      </w:r>
      <w:r w:rsidR="00E12D60" w:rsidRPr="00735DD8">
        <w:rPr>
          <w:b/>
          <w:color w:val="000000"/>
          <w:sz w:val="28"/>
          <w:szCs w:val="28"/>
        </w:rPr>
        <w:t>&gt;</w:t>
      </w:r>
      <w:r w:rsidR="00E12D60" w:rsidRPr="00735DD8">
        <w:rPr>
          <w:color w:val="000000"/>
          <w:sz w:val="28"/>
          <w:szCs w:val="28"/>
        </w:rPr>
        <w:t xml:space="preserve"> не имеют конечных </w:t>
      </w:r>
      <w:r w:rsidR="00B100EF" w:rsidRPr="00735DD8">
        <w:rPr>
          <w:color w:val="000000"/>
          <w:sz w:val="28"/>
          <w:szCs w:val="28"/>
        </w:rPr>
        <w:t>тэг</w:t>
      </w:r>
      <w:r w:rsidR="00E12D60" w:rsidRPr="00735DD8">
        <w:rPr>
          <w:color w:val="000000"/>
          <w:sz w:val="28"/>
          <w:szCs w:val="28"/>
        </w:rPr>
        <w:t xml:space="preserve">ов. Функцию конечного </w:t>
      </w:r>
      <w:r w:rsidR="00B100EF" w:rsidRPr="00735DD8">
        <w:rPr>
          <w:color w:val="000000"/>
          <w:sz w:val="28"/>
          <w:szCs w:val="28"/>
        </w:rPr>
        <w:t>тэг</w:t>
      </w:r>
      <w:r w:rsidR="00E12D60" w:rsidRPr="00735DD8">
        <w:rPr>
          <w:color w:val="000000"/>
          <w:sz w:val="28"/>
          <w:szCs w:val="28"/>
        </w:rPr>
        <w:t>а выполняет следующий элемент, который определяет структуру таблицы. Однако</w:t>
      </w:r>
      <w:r w:rsidRPr="00735DD8">
        <w:rPr>
          <w:color w:val="000000"/>
          <w:sz w:val="28"/>
          <w:szCs w:val="28"/>
        </w:rPr>
        <w:t xml:space="preserve">, все </w:t>
      </w:r>
      <w:r w:rsidR="00E12D60" w:rsidRPr="00735DD8">
        <w:rPr>
          <w:color w:val="000000"/>
          <w:sz w:val="28"/>
          <w:szCs w:val="28"/>
        </w:rPr>
        <w:t xml:space="preserve"> же рекомендуется их указывать для предотвращения ошибок, которые могут возникнуть при создании сложных вложенных таблиц.</w:t>
      </w:r>
    </w:p>
    <w:p w14:paraId="3BF679CA" w14:textId="77777777" w:rsidR="00E12D60" w:rsidRPr="00735DD8" w:rsidRDefault="00E12D60" w:rsidP="00454359">
      <w:pPr>
        <w:pStyle w:val="PreformattedPRE1"/>
        <w:framePr w:w="0" w:hSpace="0" w:wrap="auto" w:vAnchor="margin" w:yAlign="inline"/>
        <w:tabs>
          <w:tab w:val="clear" w:pos="864"/>
          <w:tab w:val="clear" w:pos="1728"/>
          <w:tab w:val="clear" w:pos="2592"/>
          <w:tab w:val="clear" w:pos="3456"/>
          <w:tab w:val="clear" w:pos="4320"/>
          <w:tab w:val="clear" w:pos="5184"/>
          <w:tab w:val="clear" w:pos="6048"/>
          <w:tab w:val="clear" w:pos="6912"/>
          <w:tab w:val="clear" w:pos="7776"/>
          <w:tab w:val="clear" w:pos="8640"/>
          <w:tab w:val="clear" w:pos="9504"/>
          <w:tab w:val="clear" w:pos="10368"/>
          <w:tab w:val="clear" w:pos="11232"/>
        </w:tabs>
        <w:spacing w:before="0" w:after="0"/>
        <w:jc w:val="center"/>
        <w:rPr>
          <w:rFonts w:ascii="Times New Roman" w:hAnsi="Times New Roman"/>
          <w:b/>
          <w:color w:val="000000"/>
          <w:sz w:val="28"/>
          <w:szCs w:val="28"/>
        </w:rPr>
      </w:pPr>
    </w:p>
    <w:p w14:paraId="79AB090E" w14:textId="77777777" w:rsidR="00E12D60" w:rsidRPr="00735DD8" w:rsidRDefault="00E12D60" w:rsidP="00454359">
      <w:pPr>
        <w:jc w:val="center"/>
        <w:rPr>
          <w:b/>
          <w:color w:val="000000"/>
          <w:sz w:val="28"/>
          <w:szCs w:val="28"/>
        </w:rPr>
      </w:pPr>
      <w:bookmarkStart w:id="42" w:name="_Toc103404334"/>
      <w:bookmarkStart w:id="43" w:name="_Toc163281862"/>
      <w:bookmarkStart w:id="44" w:name="_Toc163286608"/>
      <w:bookmarkStart w:id="45" w:name="_Toc163287562"/>
      <w:bookmarkStart w:id="46" w:name="_Toc163514997"/>
      <w:r w:rsidRPr="00735DD8">
        <w:rPr>
          <w:b/>
          <w:color w:val="000000"/>
          <w:sz w:val="28"/>
          <w:szCs w:val="28"/>
        </w:rPr>
        <w:t>Цвет</w:t>
      </w:r>
      <w:r w:rsidR="006E79EF" w:rsidRPr="00735DD8">
        <w:rPr>
          <w:b/>
          <w:color w:val="000000"/>
          <w:sz w:val="28"/>
          <w:szCs w:val="28"/>
        </w:rPr>
        <w:t>овое оформление</w:t>
      </w:r>
      <w:r w:rsidRPr="00735DD8">
        <w:rPr>
          <w:b/>
          <w:color w:val="000000"/>
          <w:sz w:val="28"/>
          <w:szCs w:val="28"/>
        </w:rPr>
        <w:t xml:space="preserve"> таблицы</w:t>
      </w:r>
      <w:bookmarkEnd w:id="42"/>
      <w:bookmarkEnd w:id="43"/>
      <w:bookmarkEnd w:id="44"/>
      <w:bookmarkEnd w:id="45"/>
      <w:bookmarkEnd w:id="46"/>
    </w:p>
    <w:p w14:paraId="318753A6" w14:textId="77777777" w:rsidR="00E12D60" w:rsidRPr="00735DD8" w:rsidRDefault="00E12D60" w:rsidP="00E12D60">
      <w:pPr>
        <w:rPr>
          <w:color w:val="000000"/>
          <w:sz w:val="28"/>
          <w:szCs w:val="28"/>
        </w:rPr>
      </w:pPr>
    </w:p>
    <w:p w14:paraId="2FA0E0FF" w14:textId="77777777" w:rsidR="006E79EF" w:rsidRPr="00735DD8" w:rsidRDefault="006E79EF" w:rsidP="006E79EF">
      <w:pPr>
        <w:shd w:val="clear" w:color="auto" w:fill="FFFFFF"/>
        <w:ind w:left="24" w:firstLine="720"/>
        <w:jc w:val="both"/>
        <w:rPr>
          <w:color w:val="000000"/>
          <w:sz w:val="28"/>
          <w:szCs w:val="28"/>
        </w:rPr>
      </w:pPr>
      <w:r w:rsidRPr="00735DD8">
        <w:rPr>
          <w:bCs/>
          <w:color w:val="000000"/>
          <w:sz w:val="28"/>
          <w:szCs w:val="28"/>
        </w:rPr>
        <w:t>Для цветового оформления таблицы используются тэги</w:t>
      </w:r>
      <w:r w:rsidR="00E12D60" w:rsidRPr="00735DD8">
        <w:rPr>
          <w:bCs/>
          <w:color w:val="000000"/>
          <w:sz w:val="28"/>
          <w:szCs w:val="28"/>
        </w:rPr>
        <w:t xml:space="preserve"> </w:t>
      </w:r>
      <w:r w:rsidR="00E12D60" w:rsidRPr="00735DD8">
        <w:rPr>
          <w:b/>
          <w:bCs/>
          <w:iCs/>
          <w:color w:val="000000"/>
          <w:sz w:val="28"/>
          <w:szCs w:val="28"/>
          <w:lang w:val="en-US"/>
        </w:rPr>
        <w:t>bgcolor</w:t>
      </w:r>
      <w:r w:rsidR="00E12D60" w:rsidRPr="00735DD8">
        <w:rPr>
          <w:bCs/>
          <w:iCs/>
          <w:color w:val="000000"/>
          <w:sz w:val="28"/>
          <w:szCs w:val="28"/>
        </w:rPr>
        <w:t xml:space="preserve"> </w:t>
      </w:r>
      <w:r w:rsidR="00E12D60" w:rsidRPr="00735DD8">
        <w:rPr>
          <w:bCs/>
          <w:color w:val="000000"/>
          <w:sz w:val="28"/>
          <w:szCs w:val="28"/>
        </w:rPr>
        <w:t xml:space="preserve">и </w:t>
      </w:r>
      <w:r w:rsidR="00E12D60" w:rsidRPr="00735DD8">
        <w:rPr>
          <w:b/>
          <w:bCs/>
          <w:iCs/>
          <w:color w:val="000000"/>
          <w:sz w:val="28"/>
          <w:szCs w:val="28"/>
          <w:lang w:val="en-US"/>
        </w:rPr>
        <w:t>background</w:t>
      </w:r>
      <w:r w:rsidRPr="00735DD8">
        <w:rPr>
          <w:bCs/>
          <w:iCs/>
          <w:color w:val="000000"/>
          <w:sz w:val="28"/>
          <w:szCs w:val="28"/>
        </w:rPr>
        <w:t xml:space="preserve">.  Тэг </w:t>
      </w:r>
      <w:r w:rsidR="00E12D60" w:rsidRPr="00735DD8">
        <w:rPr>
          <w:b/>
          <w:bCs/>
          <w:color w:val="000000"/>
          <w:sz w:val="28"/>
          <w:szCs w:val="28"/>
          <w:lang w:val="en-US"/>
        </w:rPr>
        <w:t>bgcolor</w:t>
      </w:r>
      <w:r w:rsidR="00E12D60" w:rsidRPr="00735DD8">
        <w:rPr>
          <w:color w:val="000000"/>
          <w:sz w:val="28"/>
          <w:szCs w:val="28"/>
        </w:rPr>
        <w:t xml:space="preserve"> позволяет задать определенный цвет ячеек, </w:t>
      </w:r>
      <w:r w:rsidR="00E12D60" w:rsidRPr="00735DD8">
        <w:rPr>
          <w:color w:val="000000"/>
          <w:sz w:val="28"/>
          <w:szCs w:val="28"/>
          <w:lang w:val="en-US"/>
        </w:rPr>
        <w:t>a</w:t>
      </w:r>
      <w:r w:rsidR="00E12D60" w:rsidRPr="00735DD8">
        <w:rPr>
          <w:color w:val="000000"/>
          <w:sz w:val="28"/>
          <w:szCs w:val="28"/>
        </w:rPr>
        <w:t xml:space="preserve"> </w:t>
      </w:r>
      <w:r w:rsidR="00E12D60" w:rsidRPr="00735DD8">
        <w:rPr>
          <w:b/>
          <w:bCs/>
          <w:color w:val="000000"/>
          <w:sz w:val="28"/>
          <w:szCs w:val="28"/>
          <w:lang w:val="en-US"/>
        </w:rPr>
        <w:t>background</w:t>
      </w:r>
      <w:r w:rsidR="00E12D60" w:rsidRPr="00735DD8">
        <w:rPr>
          <w:b/>
          <w:color w:val="000000"/>
          <w:sz w:val="28"/>
          <w:szCs w:val="28"/>
        </w:rPr>
        <w:t xml:space="preserve"> </w:t>
      </w:r>
      <w:r w:rsidR="00E12D60" w:rsidRPr="00735DD8">
        <w:rPr>
          <w:color w:val="000000"/>
          <w:sz w:val="28"/>
          <w:szCs w:val="28"/>
        </w:rPr>
        <w:t>– указать путь к графическому изображению, которое будет служить фоном</w:t>
      </w:r>
      <w:r w:rsidRPr="00735DD8">
        <w:rPr>
          <w:color w:val="000000"/>
          <w:sz w:val="28"/>
          <w:szCs w:val="28"/>
        </w:rPr>
        <w:t xml:space="preserve"> ячейки</w:t>
      </w:r>
      <w:r w:rsidR="00E12D60" w:rsidRPr="00735DD8">
        <w:rPr>
          <w:color w:val="000000"/>
          <w:sz w:val="28"/>
          <w:szCs w:val="28"/>
        </w:rPr>
        <w:t>.</w:t>
      </w:r>
      <w:r w:rsidRPr="00735DD8">
        <w:rPr>
          <w:color w:val="000000"/>
          <w:sz w:val="28"/>
          <w:szCs w:val="28"/>
        </w:rPr>
        <w:t xml:space="preserve"> </w:t>
      </w:r>
      <w:r w:rsidR="00E2288D" w:rsidRPr="00735DD8">
        <w:rPr>
          <w:color w:val="000000"/>
          <w:sz w:val="28"/>
          <w:szCs w:val="28"/>
        </w:rPr>
        <w:t>Следует отметить, что т</w:t>
      </w:r>
      <w:r w:rsidRPr="00735DD8">
        <w:rPr>
          <w:color w:val="000000"/>
          <w:sz w:val="28"/>
          <w:szCs w:val="28"/>
        </w:rPr>
        <w:t>эг</w:t>
      </w:r>
      <w:r w:rsidR="00E12D60" w:rsidRPr="00735DD8">
        <w:rPr>
          <w:color w:val="000000"/>
          <w:sz w:val="28"/>
          <w:szCs w:val="28"/>
        </w:rPr>
        <w:t xml:space="preserve"> </w:t>
      </w:r>
      <w:r w:rsidR="00E12D60" w:rsidRPr="00735DD8">
        <w:rPr>
          <w:b/>
          <w:color w:val="000000"/>
          <w:sz w:val="28"/>
          <w:szCs w:val="28"/>
          <w:lang w:val="en-US"/>
        </w:rPr>
        <w:t>background</w:t>
      </w:r>
      <w:r w:rsidR="00E12D60" w:rsidRPr="00735DD8">
        <w:rPr>
          <w:color w:val="000000"/>
          <w:sz w:val="28"/>
          <w:szCs w:val="28"/>
        </w:rPr>
        <w:t xml:space="preserve"> применим только к </w:t>
      </w:r>
      <w:r w:rsidR="00B100EF" w:rsidRPr="00735DD8">
        <w:rPr>
          <w:color w:val="000000"/>
          <w:sz w:val="28"/>
          <w:szCs w:val="28"/>
        </w:rPr>
        <w:t>тэг</w:t>
      </w:r>
      <w:r w:rsidR="00E12D60" w:rsidRPr="00735DD8">
        <w:rPr>
          <w:color w:val="000000"/>
          <w:sz w:val="28"/>
          <w:szCs w:val="28"/>
        </w:rPr>
        <w:t xml:space="preserve">ам ячеек </w:t>
      </w:r>
      <w:r w:rsidR="00E12D60" w:rsidRPr="00735DD8">
        <w:rPr>
          <w:color w:val="000000"/>
          <w:sz w:val="28"/>
          <w:szCs w:val="28"/>
        </w:rPr>
        <w:lastRenderedPageBreak/>
        <w:t>&lt;</w:t>
      </w:r>
      <w:r w:rsidR="00E12D60" w:rsidRPr="00735DD8">
        <w:rPr>
          <w:color w:val="000000"/>
          <w:sz w:val="28"/>
          <w:szCs w:val="28"/>
          <w:lang w:val="en-US"/>
        </w:rPr>
        <w:t>TD</w:t>
      </w:r>
      <w:r w:rsidR="00E12D60" w:rsidRPr="00735DD8">
        <w:rPr>
          <w:color w:val="000000"/>
          <w:sz w:val="28"/>
          <w:szCs w:val="28"/>
        </w:rPr>
        <w:t>&gt; и &lt;</w:t>
      </w:r>
      <w:r w:rsidR="00E12D60" w:rsidRPr="00735DD8">
        <w:rPr>
          <w:color w:val="000000"/>
          <w:sz w:val="28"/>
          <w:szCs w:val="28"/>
          <w:lang w:val="en-US"/>
        </w:rPr>
        <w:t>TH</w:t>
      </w:r>
      <w:r w:rsidR="00E12D60" w:rsidRPr="00735DD8">
        <w:rPr>
          <w:color w:val="000000"/>
          <w:sz w:val="28"/>
          <w:szCs w:val="28"/>
        </w:rPr>
        <w:t xml:space="preserve">&gt;. </w:t>
      </w:r>
    </w:p>
    <w:p w14:paraId="49E45A5F" w14:textId="77777777" w:rsidR="006E79EF" w:rsidRPr="00735DD8" w:rsidRDefault="006E79EF"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Для цветового оформления границ таблицы применяются следующие тэги:</w:t>
      </w:r>
    </w:p>
    <w:p w14:paraId="586BD024" w14:textId="77777777" w:rsidR="00E12D60" w:rsidRPr="00735DD8" w:rsidRDefault="00E12D60" w:rsidP="00130F66">
      <w:pPr>
        <w:pStyle w:val="13"/>
        <w:numPr>
          <w:ilvl w:val="0"/>
          <w:numId w:val="23"/>
        </w:numPr>
        <w:tabs>
          <w:tab w:val="clear" w:pos="1069"/>
          <w:tab w:val="num" w:pos="426"/>
        </w:tabs>
        <w:ind w:left="426" w:hanging="426"/>
        <w:jc w:val="both"/>
        <w:rPr>
          <w:rFonts w:ascii="Times New Roman" w:hAnsi="Times New Roman"/>
          <w:color w:val="000000"/>
          <w:sz w:val="28"/>
          <w:szCs w:val="28"/>
        </w:rPr>
      </w:pPr>
      <w:r w:rsidRPr="00735DD8">
        <w:rPr>
          <w:rFonts w:ascii="Times New Roman" w:hAnsi="Times New Roman"/>
          <w:b/>
          <w:bCs/>
          <w:color w:val="000000"/>
          <w:sz w:val="28"/>
          <w:szCs w:val="28"/>
        </w:rPr>
        <w:t>bordercolor</w:t>
      </w:r>
      <w:r w:rsidRPr="00735DD8">
        <w:rPr>
          <w:rFonts w:ascii="Times New Roman" w:hAnsi="Times New Roman"/>
          <w:color w:val="000000"/>
          <w:sz w:val="28"/>
          <w:szCs w:val="28"/>
        </w:rPr>
        <w:t xml:space="preserve"> </w:t>
      </w:r>
      <w:r w:rsidR="006E79EF" w:rsidRPr="00735DD8">
        <w:rPr>
          <w:rFonts w:ascii="Times New Roman" w:hAnsi="Times New Roman"/>
          <w:color w:val="000000"/>
          <w:sz w:val="28"/>
          <w:szCs w:val="28"/>
        </w:rPr>
        <w:t>позволяет задать</w:t>
      </w:r>
      <w:r w:rsidRPr="00735DD8">
        <w:rPr>
          <w:rFonts w:ascii="Times New Roman" w:hAnsi="Times New Roman"/>
          <w:color w:val="000000"/>
          <w:sz w:val="28"/>
          <w:szCs w:val="28"/>
        </w:rPr>
        <w:t xml:space="preserve"> цвет границы каждой ячейки таблицы, например:</w:t>
      </w:r>
    </w:p>
    <w:p w14:paraId="3B1CE8EB" w14:textId="77777777" w:rsidR="00E12D60" w:rsidRPr="00735DD8" w:rsidRDefault="00E12D60" w:rsidP="006E79EF">
      <w:pPr>
        <w:pStyle w:val="13"/>
        <w:jc w:val="center"/>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bordercolor</w:t>
      </w:r>
      <w:r w:rsidRPr="00735DD8">
        <w:rPr>
          <w:rFonts w:ascii="Times New Roman" w:hAnsi="Times New Roman"/>
          <w:color w:val="000000"/>
          <w:sz w:val="28"/>
          <w:szCs w:val="28"/>
        </w:rPr>
        <w:t>=</w:t>
      </w:r>
      <w:r w:rsidRPr="00735DD8">
        <w:rPr>
          <w:rFonts w:ascii="Times New Roman" w:hAnsi="Times New Roman"/>
          <w:color w:val="000000"/>
          <w:sz w:val="28"/>
          <w:szCs w:val="28"/>
          <w:lang w:val="en-US"/>
        </w:rPr>
        <w:t>yellow</w:t>
      </w:r>
      <w:r w:rsidRPr="00735DD8">
        <w:rPr>
          <w:rFonts w:ascii="Times New Roman" w:hAnsi="Times New Roman"/>
          <w:color w:val="000000"/>
          <w:sz w:val="28"/>
          <w:szCs w:val="28"/>
        </w:rPr>
        <w:t>&gt; &lt;/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w:t>
      </w:r>
    </w:p>
    <w:p w14:paraId="5F20522A" w14:textId="77777777" w:rsidR="006E79EF" w:rsidRPr="00735DD8" w:rsidRDefault="006E79EF" w:rsidP="00130F66">
      <w:pPr>
        <w:pStyle w:val="13"/>
        <w:numPr>
          <w:ilvl w:val="0"/>
          <w:numId w:val="23"/>
        </w:numPr>
        <w:tabs>
          <w:tab w:val="clear" w:pos="1069"/>
          <w:tab w:val="num" w:pos="426"/>
        </w:tabs>
        <w:ind w:left="426" w:hanging="426"/>
        <w:jc w:val="both"/>
        <w:rPr>
          <w:rFonts w:ascii="Times New Roman" w:hAnsi="Times New Roman"/>
          <w:color w:val="000000"/>
          <w:sz w:val="28"/>
          <w:szCs w:val="28"/>
        </w:rPr>
      </w:pPr>
      <w:r w:rsidRPr="00735DD8">
        <w:rPr>
          <w:rFonts w:ascii="Times New Roman" w:hAnsi="Times New Roman"/>
          <w:b/>
          <w:color w:val="000000"/>
          <w:sz w:val="28"/>
          <w:szCs w:val="28"/>
          <w:lang w:val="en-US"/>
        </w:rPr>
        <w:t>bordercolordark</w:t>
      </w:r>
      <w:r w:rsidRPr="00735DD8">
        <w:rPr>
          <w:rFonts w:ascii="Times New Roman" w:hAnsi="Times New Roman"/>
          <w:color w:val="000000"/>
          <w:sz w:val="28"/>
          <w:szCs w:val="28"/>
        </w:rPr>
        <w:t xml:space="preserve"> и </w:t>
      </w:r>
      <w:r w:rsidRPr="00735DD8">
        <w:rPr>
          <w:rFonts w:ascii="Times New Roman" w:hAnsi="Times New Roman"/>
          <w:b/>
          <w:color w:val="000000"/>
          <w:sz w:val="28"/>
          <w:szCs w:val="28"/>
          <w:lang w:val="en-US"/>
        </w:rPr>
        <w:t>bordercolorlight</w:t>
      </w:r>
      <w:r w:rsidRPr="00735DD8">
        <w:rPr>
          <w:rFonts w:ascii="Times New Roman" w:hAnsi="Times New Roman"/>
          <w:b/>
          <w:color w:val="000000"/>
          <w:sz w:val="28"/>
          <w:szCs w:val="28"/>
        </w:rPr>
        <w:t xml:space="preserve"> - </w:t>
      </w:r>
      <w:r w:rsidRPr="00735DD8">
        <w:rPr>
          <w:rFonts w:ascii="Times New Roman" w:hAnsi="Times New Roman"/>
          <w:color w:val="000000"/>
          <w:sz w:val="28"/>
          <w:szCs w:val="28"/>
        </w:rPr>
        <w:t>задают два цвета для окраски краев таблицы, например:</w:t>
      </w:r>
    </w:p>
    <w:p w14:paraId="75FD0A71" w14:textId="77777777" w:rsidR="00E12D60" w:rsidRPr="00735DD8" w:rsidRDefault="00E12D60" w:rsidP="006E79EF">
      <w:pPr>
        <w:pStyle w:val="13"/>
        <w:jc w:val="center"/>
        <w:rPr>
          <w:rFonts w:ascii="Times New Roman" w:hAnsi="Times New Roman"/>
          <w:color w:val="000000"/>
          <w:sz w:val="28"/>
          <w:szCs w:val="28"/>
          <w:lang w:val="en-US"/>
        </w:rPr>
      </w:pPr>
      <w:r w:rsidRPr="00735DD8">
        <w:rPr>
          <w:rFonts w:ascii="Times New Roman" w:hAnsi="Times New Roman"/>
          <w:color w:val="000000"/>
          <w:sz w:val="28"/>
          <w:szCs w:val="28"/>
          <w:lang w:val="en-US"/>
        </w:rPr>
        <w:t>&lt;TD bordercolorlight = yellow bordercolordark = blue&gt;</w:t>
      </w:r>
    </w:p>
    <w:p w14:paraId="0786948E" w14:textId="77777777" w:rsidR="00E12D60" w:rsidRPr="00735DD8" w:rsidRDefault="00E12D60" w:rsidP="00E12D60">
      <w:pPr>
        <w:pStyle w:val="13"/>
        <w:jc w:val="both"/>
        <w:rPr>
          <w:rFonts w:ascii="Times New Roman" w:hAnsi="Times New Roman"/>
          <w:b/>
          <w:color w:val="000000"/>
          <w:sz w:val="28"/>
          <w:szCs w:val="28"/>
          <w:lang w:val="en-US"/>
        </w:rPr>
      </w:pPr>
    </w:p>
    <w:p w14:paraId="50FDB6AB" w14:textId="77777777" w:rsidR="00E2288D" w:rsidRPr="00735DD8" w:rsidRDefault="00E2288D" w:rsidP="00E12D60">
      <w:pPr>
        <w:pStyle w:val="13"/>
        <w:jc w:val="both"/>
        <w:rPr>
          <w:rFonts w:ascii="Times New Roman" w:hAnsi="Times New Roman"/>
          <w:b/>
          <w:color w:val="000000"/>
          <w:sz w:val="28"/>
          <w:szCs w:val="28"/>
          <w:lang w:val="en-US"/>
        </w:rPr>
      </w:pPr>
    </w:p>
    <w:p w14:paraId="3055A8F8" w14:textId="77777777" w:rsidR="00E2288D" w:rsidRPr="00735DD8" w:rsidRDefault="00E2288D" w:rsidP="00E12D60">
      <w:pPr>
        <w:pStyle w:val="13"/>
        <w:jc w:val="both"/>
        <w:rPr>
          <w:rFonts w:ascii="Times New Roman" w:hAnsi="Times New Roman"/>
          <w:b/>
          <w:color w:val="000000"/>
          <w:sz w:val="28"/>
          <w:szCs w:val="28"/>
          <w:lang w:val="en-US"/>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915D7A" w:rsidRPr="00735DD8" w14:paraId="71336033" w14:textId="77777777">
        <w:trPr>
          <w:tblCellSpacing w:w="7" w:type="dxa"/>
        </w:trPr>
        <w:tc>
          <w:tcPr>
            <w:tcW w:w="4986" w:type="pct"/>
            <w:shd w:val="clear" w:color="auto" w:fill="EAEAEA"/>
            <w:vAlign w:val="center"/>
          </w:tcPr>
          <w:p w14:paraId="61400CAE" w14:textId="77777777" w:rsidR="00915D7A" w:rsidRPr="00735DD8" w:rsidRDefault="00915D7A" w:rsidP="00EF4F80">
            <w:pPr>
              <w:rPr>
                <w:color w:val="000000"/>
                <w:sz w:val="28"/>
                <w:szCs w:val="28"/>
              </w:rPr>
            </w:pPr>
            <w:r w:rsidRPr="00735DD8">
              <w:rPr>
                <w:b/>
                <w:bCs/>
                <w:color w:val="000000"/>
                <w:sz w:val="28"/>
                <w:szCs w:val="28"/>
              </w:rPr>
              <w:t>Пример:  Создание таблицы</w:t>
            </w:r>
          </w:p>
        </w:tc>
      </w:tr>
      <w:tr w:rsidR="00915D7A" w:rsidRPr="00735DD8" w14:paraId="2E4F9AEC" w14:textId="77777777">
        <w:trPr>
          <w:tblCellSpacing w:w="7" w:type="dxa"/>
        </w:trPr>
        <w:tc>
          <w:tcPr>
            <w:tcW w:w="4986" w:type="pct"/>
            <w:shd w:val="clear" w:color="auto" w:fill="FFFFFF"/>
            <w:vAlign w:val="center"/>
          </w:tcPr>
          <w:p w14:paraId="5AFE816E"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&lt;HTML&gt;</w:t>
            </w:r>
          </w:p>
          <w:p w14:paraId="70B8515E"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&lt;HEAD&gt;</w:t>
            </w:r>
          </w:p>
          <w:p w14:paraId="6A167F61"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&lt;TITLE&gt;</w:t>
            </w:r>
            <w:r w:rsidRPr="00735DD8">
              <w:rPr>
                <w:color w:val="000000"/>
                <w:sz w:val="28"/>
                <w:szCs w:val="28"/>
              </w:rPr>
              <w:t>Таблицы</w:t>
            </w:r>
            <w:r w:rsidRPr="00735DD8">
              <w:rPr>
                <w:color w:val="000000"/>
                <w:sz w:val="28"/>
                <w:szCs w:val="28"/>
                <w:lang w:val="en-US"/>
              </w:rPr>
              <w:t>&lt;/title&gt;</w:t>
            </w:r>
          </w:p>
          <w:p w14:paraId="7C218C5E"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&lt;/head&gt;</w:t>
            </w:r>
          </w:p>
          <w:p w14:paraId="2E12F413"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&lt;BODY&gt;</w:t>
            </w:r>
          </w:p>
          <w:p w14:paraId="282A558B"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&lt;BASEFONT SIZE=3&gt;</w:t>
            </w:r>
          </w:p>
          <w:p w14:paraId="7B208AC3"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 xml:space="preserve">&lt;TABLE CELLPADDING=0 CELLSPASING=3 BORDER=3 ALIGN=CENTER WIDTH=70% bgcolor </w:t>
            </w:r>
            <w:r w:rsidR="00E2288D" w:rsidRPr="00735DD8">
              <w:rPr>
                <w:color w:val="000000"/>
                <w:sz w:val="28"/>
                <w:szCs w:val="28"/>
                <w:lang w:val="en-US"/>
              </w:rPr>
              <w:t>#CCFFFF</w:t>
            </w:r>
            <w:r w:rsidRPr="00735DD8">
              <w:rPr>
                <w:color w:val="000000"/>
                <w:sz w:val="28"/>
                <w:szCs w:val="28"/>
                <w:lang w:val="en-US"/>
              </w:rPr>
              <w:t>&gt;</w:t>
            </w:r>
          </w:p>
          <w:p w14:paraId="2A784FCE"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&lt;CAPTION VALIGN="top"&gt;&lt;B&gt;</w:t>
            </w:r>
            <w:r w:rsidRPr="00735DD8">
              <w:rPr>
                <w:color w:val="000000"/>
                <w:sz w:val="28"/>
                <w:szCs w:val="28"/>
              </w:rPr>
              <w:t>Заголовок</w:t>
            </w:r>
            <w:r w:rsidRPr="00735DD8">
              <w:rPr>
                <w:color w:val="000000"/>
                <w:sz w:val="28"/>
                <w:szCs w:val="28"/>
                <w:lang w:val="en-US"/>
              </w:rPr>
              <w:t xml:space="preserve"> </w:t>
            </w:r>
            <w:r w:rsidRPr="00735DD8">
              <w:rPr>
                <w:color w:val="000000"/>
                <w:sz w:val="28"/>
                <w:szCs w:val="28"/>
              </w:rPr>
              <w:t>таблицы</w:t>
            </w:r>
            <w:r w:rsidRPr="00735DD8">
              <w:rPr>
                <w:color w:val="000000"/>
                <w:sz w:val="28"/>
                <w:szCs w:val="28"/>
                <w:lang w:val="en-US"/>
              </w:rPr>
              <w:t>&lt;/B&gt;&lt;/caption&gt;</w:t>
            </w:r>
          </w:p>
          <w:p w14:paraId="649A5A24"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&lt;TR&gt; &lt;TH&gt;</w:t>
            </w:r>
            <w:r w:rsidRPr="00735DD8">
              <w:rPr>
                <w:color w:val="000000"/>
                <w:sz w:val="28"/>
                <w:szCs w:val="28"/>
              </w:rPr>
              <w:t>Заголовок</w:t>
            </w:r>
            <w:r w:rsidRPr="00735DD8">
              <w:rPr>
                <w:color w:val="000000"/>
                <w:sz w:val="28"/>
                <w:szCs w:val="28"/>
                <w:lang w:val="en-US"/>
              </w:rPr>
              <w:t xml:space="preserve"> 1&lt;/th&gt;</w:t>
            </w:r>
          </w:p>
          <w:p w14:paraId="1080FBC9"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&lt;TH&gt;</w:t>
            </w:r>
            <w:r w:rsidRPr="00735DD8">
              <w:rPr>
                <w:color w:val="000000"/>
                <w:sz w:val="28"/>
                <w:szCs w:val="28"/>
              </w:rPr>
              <w:t>Заголовок</w:t>
            </w:r>
            <w:r w:rsidRPr="00735DD8">
              <w:rPr>
                <w:color w:val="000000"/>
                <w:sz w:val="28"/>
                <w:szCs w:val="28"/>
                <w:lang w:val="en-US"/>
              </w:rPr>
              <w:t xml:space="preserve"> 2&lt;/th&gt;&lt;/tr&gt;</w:t>
            </w:r>
          </w:p>
          <w:p w14:paraId="3F48064B"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&lt;TR&gt; &lt;TD&gt;</w:t>
            </w:r>
            <w:r w:rsidRPr="00735DD8">
              <w:rPr>
                <w:color w:val="000000"/>
                <w:sz w:val="28"/>
                <w:szCs w:val="28"/>
              </w:rPr>
              <w:t>Ячейка</w:t>
            </w:r>
            <w:r w:rsidRPr="00735DD8">
              <w:rPr>
                <w:color w:val="000000"/>
                <w:sz w:val="28"/>
                <w:szCs w:val="28"/>
                <w:lang w:val="en-US"/>
              </w:rPr>
              <w:t xml:space="preserve"> 1&lt;/td&gt;</w:t>
            </w:r>
          </w:p>
          <w:p w14:paraId="49262E88"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&lt;TD&gt;</w:t>
            </w:r>
            <w:r w:rsidRPr="00735DD8">
              <w:rPr>
                <w:color w:val="000000"/>
                <w:sz w:val="28"/>
                <w:szCs w:val="28"/>
              </w:rPr>
              <w:t>Ячейка</w:t>
            </w:r>
            <w:r w:rsidRPr="00735DD8">
              <w:rPr>
                <w:color w:val="000000"/>
                <w:sz w:val="28"/>
                <w:szCs w:val="28"/>
                <w:lang w:val="en-US"/>
              </w:rPr>
              <w:t xml:space="preserve"> 2&lt;/TD&gt;&lt;/tr&gt;</w:t>
            </w:r>
          </w:p>
          <w:p w14:paraId="58D3F597"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&lt;TR&gt; &lt;TD&gt;</w:t>
            </w:r>
            <w:r w:rsidRPr="00735DD8">
              <w:rPr>
                <w:color w:val="000000"/>
                <w:sz w:val="28"/>
                <w:szCs w:val="28"/>
              </w:rPr>
              <w:t>Ячейка</w:t>
            </w:r>
            <w:r w:rsidRPr="00735DD8">
              <w:rPr>
                <w:color w:val="000000"/>
                <w:sz w:val="28"/>
                <w:szCs w:val="28"/>
                <w:lang w:val="en-US"/>
              </w:rPr>
              <w:t xml:space="preserve"> 3&lt;/td&gt;</w:t>
            </w:r>
          </w:p>
          <w:p w14:paraId="5681880E"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&lt;TD&gt;</w:t>
            </w:r>
            <w:r w:rsidRPr="00735DD8">
              <w:rPr>
                <w:color w:val="000000"/>
                <w:sz w:val="28"/>
                <w:szCs w:val="28"/>
              </w:rPr>
              <w:t>Ячейка</w:t>
            </w:r>
            <w:r w:rsidRPr="00735DD8">
              <w:rPr>
                <w:color w:val="000000"/>
                <w:sz w:val="28"/>
                <w:szCs w:val="28"/>
                <w:lang w:val="en-US"/>
              </w:rPr>
              <w:t xml:space="preserve"> 4&lt;/td&gt;&lt;/tr&gt;</w:t>
            </w:r>
          </w:p>
          <w:p w14:paraId="424D77FF" w14:textId="77777777" w:rsidR="00915D7A" w:rsidRPr="00735DD8" w:rsidRDefault="00915D7A" w:rsidP="00915D7A">
            <w:pPr>
              <w:widowControl/>
              <w:autoSpaceDE/>
              <w:autoSpaceDN/>
              <w:adjustRightInd/>
              <w:rPr>
                <w:color w:val="000000"/>
                <w:sz w:val="28"/>
                <w:szCs w:val="28"/>
              </w:rPr>
            </w:pPr>
            <w:r w:rsidRPr="00735DD8">
              <w:rPr>
                <w:color w:val="000000"/>
                <w:sz w:val="28"/>
                <w:szCs w:val="28"/>
              </w:rPr>
              <w:t>&lt;/table&gt;</w:t>
            </w:r>
          </w:p>
          <w:p w14:paraId="31015598" w14:textId="77777777" w:rsidR="00915D7A" w:rsidRPr="00735DD8" w:rsidRDefault="00915D7A" w:rsidP="00915D7A">
            <w:pPr>
              <w:widowControl/>
              <w:autoSpaceDE/>
              <w:autoSpaceDN/>
              <w:adjustRightInd/>
              <w:rPr>
                <w:color w:val="000000"/>
                <w:sz w:val="28"/>
                <w:szCs w:val="28"/>
              </w:rPr>
            </w:pPr>
            <w:r w:rsidRPr="00735DD8">
              <w:rPr>
                <w:color w:val="000000"/>
                <w:sz w:val="28"/>
                <w:szCs w:val="28"/>
              </w:rPr>
              <w:t xml:space="preserve">&lt;/body&gt; </w:t>
            </w:r>
          </w:p>
          <w:p w14:paraId="1B3D6789" w14:textId="77777777" w:rsidR="00E2288D" w:rsidRPr="00735DD8" w:rsidRDefault="00915D7A" w:rsidP="00915D7A">
            <w:pPr>
              <w:widowControl/>
              <w:autoSpaceDE/>
              <w:autoSpaceDN/>
              <w:adjustRightInd/>
              <w:rPr>
                <w:b/>
                <w:bCs/>
                <w:color w:val="000000"/>
                <w:sz w:val="28"/>
                <w:szCs w:val="28"/>
              </w:rPr>
            </w:pPr>
            <w:r w:rsidRPr="00735DD8">
              <w:rPr>
                <w:color w:val="000000"/>
                <w:sz w:val="28"/>
                <w:szCs w:val="28"/>
              </w:rPr>
              <w:t>&lt;</w:t>
            </w:r>
            <w:r w:rsidR="00E2288D" w:rsidRPr="00735DD8">
              <w:rPr>
                <w:color w:val="000000"/>
                <w:sz w:val="28"/>
                <w:szCs w:val="28"/>
              </w:rPr>
              <w:t>/</w:t>
            </w:r>
            <w:r w:rsidRPr="00735DD8">
              <w:rPr>
                <w:color w:val="000000"/>
                <w:sz w:val="28"/>
                <w:szCs w:val="28"/>
              </w:rPr>
              <w:t>html&gt;</w:t>
            </w:r>
            <w:r w:rsidR="00E2288D" w:rsidRPr="00735DD8">
              <w:rPr>
                <w:b/>
                <w:bCs/>
                <w:color w:val="000000"/>
                <w:sz w:val="28"/>
                <w:szCs w:val="28"/>
              </w:rPr>
              <w:t xml:space="preserve"> </w:t>
            </w:r>
          </w:p>
          <w:p w14:paraId="1DB9B8E8" w14:textId="77777777" w:rsidR="00915D7A" w:rsidRPr="00735DD8" w:rsidRDefault="00E2288D" w:rsidP="00E2288D">
            <w:pPr>
              <w:widowControl/>
              <w:autoSpaceDE/>
              <w:autoSpaceDN/>
              <w:adjustRightInd/>
              <w:jc w:val="center"/>
              <w:rPr>
                <w:color w:val="000000"/>
                <w:sz w:val="28"/>
                <w:szCs w:val="28"/>
              </w:rPr>
            </w:pPr>
            <w:r w:rsidRPr="00735DD8">
              <w:rPr>
                <w:b/>
                <w:bCs/>
                <w:color w:val="000000"/>
                <w:sz w:val="28"/>
                <w:szCs w:val="28"/>
              </w:rPr>
              <w:t>Заголовок таблицы</w:t>
            </w:r>
          </w:p>
          <w:tbl>
            <w:tblPr>
              <w:tblW w:w="3506" w:type="pct"/>
              <w:jc w:val="center"/>
              <w:tblCellSpacing w:w="15" w:type="dxa"/>
              <w:tblBorders>
                <w:top w:val="outset" w:sz="18" w:space="0" w:color="auto"/>
                <w:left w:val="outset" w:sz="18" w:space="0" w:color="auto"/>
                <w:bottom w:val="outset" w:sz="18" w:space="0" w:color="auto"/>
                <w:right w:val="outset" w:sz="18" w:space="0" w:color="auto"/>
              </w:tblBorders>
              <w:shd w:val="clear" w:color="auto" w:fill="CCFFFF"/>
              <w:tblLayout w:type="fixed"/>
              <w:tblCellMar>
                <w:left w:w="0" w:type="dxa"/>
                <w:right w:w="0" w:type="dxa"/>
              </w:tblCellMar>
              <w:tblLook w:val="0000" w:firstRow="0" w:lastRow="0" w:firstColumn="0" w:lastColumn="0" w:noHBand="0" w:noVBand="0"/>
            </w:tblPr>
            <w:tblGrid>
              <w:gridCol w:w="3201"/>
              <w:gridCol w:w="3200"/>
            </w:tblGrid>
            <w:tr w:rsidR="00E2288D" w:rsidRPr="00735DD8" w14:paraId="23D5B579"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78F7505A" w14:textId="77777777" w:rsidR="00E2288D" w:rsidRPr="00735DD8" w:rsidRDefault="00E2288D" w:rsidP="00E2288D">
                  <w:pPr>
                    <w:widowControl/>
                    <w:autoSpaceDE/>
                    <w:autoSpaceDN/>
                    <w:adjustRightInd/>
                    <w:jc w:val="center"/>
                    <w:rPr>
                      <w:b/>
                      <w:bCs/>
                      <w:color w:val="000000"/>
                      <w:sz w:val="28"/>
                      <w:szCs w:val="28"/>
                    </w:rPr>
                  </w:pPr>
                  <w:r w:rsidRPr="00735DD8">
                    <w:rPr>
                      <w:b/>
                      <w:bCs/>
                      <w:color w:val="000000"/>
                      <w:sz w:val="28"/>
                      <w:szCs w:val="28"/>
                    </w:rPr>
                    <w:t>Заголовок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42D2961D" w14:textId="77777777" w:rsidR="00E2288D" w:rsidRPr="00735DD8" w:rsidRDefault="00E2288D" w:rsidP="00E2288D">
                  <w:pPr>
                    <w:widowControl/>
                    <w:autoSpaceDE/>
                    <w:autoSpaceDN/>
                    <w:adjustRightInd/>
                    <w:jc w:val="center"/>
                    <w:rPr>
                      <w:b/>
                      <w:bCs/>
                      <w:color w:val="000000"/>
                      <w:sz w:val="28"/>
                      <w:szCs w:val="28"/>
                    </w:rPr>
                  </w:pPr>
                  <w:r w:rsidRPr="00735DD8">
                    <w:rPr>
                      <w:b/>
                      <w:bCs/>
                      <w:color w:val="000000"/>
                      <w:sz w:val="28"/>
                      <w:szCs w:val="28"/>
                    </w:rPr>
                    <w:t>Заголовок 2</w:t>
                  </w:r>
                </w:p>
              </w:tc>
            </w:tr>
            <w:tr w:rsidR="00E2288D" w:rsidRPr="00735DD8" w14:paraId="3A89FB44"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589F9BC0" w14:textId="77777777" w:rsidR="00E2288D" w:rsidRPr="00735DD8" w:rsidRDefault="00E2288D" w:rsidP="00E2288D">
                  <w:pPr>
                    <w:widowControl/>
                    <w:autoSpaceDE/>
                    <w:autoSpaceDN/>
                    <w:adjustRightInd/>
                    <w:rPr>
                      <w:color w:val="000000"/>
                      <w:sz w:val="28"/>
                      <w:szCs w:val="28"/>
                    </w:rPr>
                  </w:pPr>
                  <w:r w:rsidRPr="00735DD8">
                    <w:rPr>
                      <w:color w:val="000000"/>
                      <w:sz w:val="28"/>
                      <w:szCs w:val="28"/>
                    </w:rPr>
                    <w:t>Ячейка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7E2708CF" w14:textId="77777777" w:rsidR="00E2288D" w:rsidRPr="00735DD8" w:rsidRDefault="00E2288D" w:rsidP="00E2288D">
                  <w:pPr>
                    <w:widowControl/>
                    <w:autoSpaceDE/>
                    <w:autoSpaceDN/>
                    <w:adjustRightInd/>
                    <w:rPr>
                      <w:color w:val="000000"/>
                      <w:sz w:val="28"/>
                      <w:szCs w:val="28"/>
                    </w:rPr>
                  </w:pPr>
                  <w:r w:rsidRPr="00735DD8">
                    <w:rPr>
                      <w:color w:val="000000"/>
                      <w:sz w:val="28"/>
                      <w:szCs w:val="28"/>
                    </w:rPr>
                    <w:t>Ячейка 2</w:t>
                  </w:r>
                </w:p>
              </w:tc>
            </w:tr>
            <w:tr w:rsidR="00E2288D" w:rsidRPr="00735DD8" w14:paraId="1E624C20"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5A79222A" w14:textId="77777777" w:rsidR="00E2288D" w:rsidRPr="00735DD8" w:rsidRDefault="00E2288D" w:rsidP="00E2288D">
                  <w:pPr>
                    <w:widowControl/>
                    <w:autoSpaceDE/>
                    <w:autoSpaceDN/>
                    <w:adjustRightInd/>
                    <w:rPr>
                      <w:color w:val="000000"/>
                      <w:sz w:val="28"/>
                      <w:szCs w:val="28"/>
                    </w:rPr>
                  </w:pPr>
                  <w:r w:rsidRPr="00735DD8">
                    <w:rPr>
                      <w:color w:val="000000"/>
                      <w:sz w:val="28"/>
                      <w:szCs w:val="28"/>
                    </w:rPr>
                    <w:t>Ячейка 3</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74208384" w14:textId="77777777" w:rsidR="00E2288D" w:rsidRPr="00735DD8" w:rsidRDefault="00E2288D" w:rsidP="00E2288D">
                  <w:pPr>
                    <w:widowControl/>
                    <w:autoSpaceDE/>
                    <w:autoSpaceDN/>
                    <w:adjustRightInd/>
                    <w:rPr>
                      <w:color w:val="000000"/>
                      <w:sz w:val="28"/>
                      <w:szCs w:val="28"/>
                    </w:rPr>
                  </w:pPr>
                  <w:r w:rsidRPr="00735DD8">
                    <w:rPr>
                      <w:color w:val="000000"/>
                      <w:sz w:val="28"/>
                      <w:szCs w:val="28"/>
                    </w:rPr>
                    <w:t>Ячейка 4</w:t>
                  </w:r>
                </w:p>
              </w:tc>
            </w:tr>
          </w:tbl>
          <w:p w14:paraId="3C0F3421" w14:textId="77777777" w:rsidR="00EF4F80" w:rsidRPr="00735DD8" w:rsidRDefault="00EF4F80" w:rsidP="00EF4F80">
            <w:pPr>
              <w:widowControl/>
              <w:autoSpaceDE/>
              <w:autoSpaceDN/>
              <w:adjustRightInd/>
              <w:ind w:left="720"/>
              <w:rPr>
                <w:color w:val="000000"/>
                <w:sz w:val="28"/>
                <w:szCs w:val="28"/>
              </w:rPr>
            </w:pPr>
          </w:p>
        </w:tc>
      </w:tr>
    </w:tbl>
    <w:p w14:paraId="3EF72DC5" w14:textId="77777777" w:rsidR="00E12D60" w:rsidRPr="00735DD8" w:rsidRDefault="00E2288D" w:rsidP="00E2288D">
      <w:pPr>
        <w:tabs>
          <w:tab w:val="left" w:pos="1206"/>
        </w:tabs>
        <w:ind w:left="40"/>
        <w:jc w:val="both"/>
        <w:rPr>
          <w:color w:val="000000"/>
          <w:sz w:val="28"/>
          <w:szCs w:val="28"/>
        </w:rPr>
      </w:pPr>
      <w:r w:rsidRPr="00735DD8">
        <w:rPr>
          <w:snapToGrid w:val="0"/>
          <w:color w:val="000000"/>
          <w:sz w:val="28"/>
          <w:szCs w:val="28"/>
        </w:rPr>
        <w:tab/>
      </w:r>
      <w:r w:rsidR="00E12D60" w:rsidRPr="00735DD8">
        <w:rPr>
          <w:color w:val="000000"/>
          <w:sz w:val="28"/>
          <w:szCs w:val="28"/>
        </w:rPr>
        <w:tab/>
      </w:r>
    </w:p>
    <w:p w14:paraId="2BA3B6D5" w14:textId="77777777" w:rsidR="000622DE" w:rsidRPr="00735DD8" w:rsidRDefault="000E5ACB" w:rsidP="000622DE">
      <w:pPr>
        <w:ind w:firstLine="709"/>
        <w:jc w:val="both"/>
        <w:rPr>
          <w:bCs/>
          <w:color w:val="000000"/>
          <w:sz w:val="28"/>
          <w:szCs w:val="28"/>
        </w:rPr>
      </w:pPr>
      <w:r w:rsidRPr="00735DD8">
        <w:rPr>
          <w:color w:val="000000"/>
          <w:sz w:val="28"/>
          <w:szCs w:val="28"/>
        </w:rPr>
        <w:t xml:space="preserve">Для ориентации содержимого ячеек таблицы в тэгах &lt;ТR&gt;, &lt;ТН&gt; и &lt;TD&gt; можно использовать атрибуты </w:t>
      </w:r>
      <w:r w:rsidRPr="00735DD8">
        <w:rPr>
          <w:color w:val="000000"/>
          <w:sz w:val="28"/>
          <w:szCs w:val="28"/>
          <w:lang w:val="en-US"/>
        </w:rPr>
        <w:t>align</w:t>
      </w:r>
      <w:r w:rsidRPr="00735DD8">
        <w:rPr>
          <w:color w:val="000000"/>
          <w:sz w:val="28"/>
          <w:szCs w:val="28"/>
        </w:rPr>
        <w:t xml:space="preserve"> и </w:t>
      </w:r>
      <w:r w:rsidRPr="00735DD8">
        <w:rPr>
          <w:bCs/>
          <w:color w:val="000000"/>
          <w:sz w:val="28"/>
          <w:szCs w:val="28"/>
          <w:lang w:val="en-US"/>
        </w:rPr>
        <w:t>valign</w:t>
      </w:r>
      <w:r w:rsidRPr="00735DD8">
        <w:rPr>
          <w:bCs/>
          <w:color w:val="000000"/>
          <w:sz w:val="28"/>
          <w:szCs w:val="28"/>
        </w:rPr>
        <w:t xml:space="preserve">. </w:t>
      </w:r>
    </w:p>
    <w:p w14:paraId="42A9E22B" w14:textId="77777777" w:rsidR="000622DE" w:rsidRPr="00735DD8" w:rsidRDefault="000E5ACB" w:rsidP="000622DE">
      <w:pPr>
        <w:ind w:firstLine="709"/>
        <w:jc w:val="both"/>
        <w:rPr>
          <w:color w:val="000000"/>
          <w:sz w:val="28"/>
          <w:szCs w:val="28"/>
        </w:rPr>
      </w:pPr>
      <w:r w:rsidRPr="00735DD8">
        <w:rPr>
          <w:bCs/>
          <w:color w:val="000000"/>
          <w:sz w:val="28"/>
          <w:szCs w:val="28"/>
        </w:rPr>
        <w:t xml:space="preserve">Атрибут </w:t>
      </w:r>
      <w:r w:rsidR="000622DE" w:rsidRPr="00735DD8">
        <w:rPr>
          <w:color w:val="000000"/>
          <w:sz w:val="28"/>
          <w:szCs w:val="28"/>
          <w:lang w:val="en-US"/>
        </w:rPr>
        <w:t>align</w:t>
      </w:r>
      <w:r w:rsidR="000622DE" w:rsidRPr="00735DD8">
        <w:rPr>
          <w:color w:val="000000"/>
          <w:sz w:val="28"/>
          <w:szCs w:val="28"/>
        </w:rPr>
        <w:t xml:space="preserve"> определяет выравнивание текста и графики  по </w:t>
      </w:r>
      <w:r w:rsidR="000622DE" w:rsidRPr="00735DD8">
        <w:rPr>
          <w:b/>
          <w:color w:val="000000"/>
          <w:sz w:val="28"/>
          <w:szCs w:val="28"/>
        </w:rPr>
        <w:t xml:space="preserve">горизонтали </w:t>
      </w:r>
      <w:r w:rsidR="000622DE" w:rsidRPr="00735DD8">
        <w:rPr>
          <w:color w:val="000000"/>
          <w:sz w:val="28"/>
          <w:szCs w:val="28"/>
        </w:rPr>
        <w:t>следующими способами:</w:t>
      </w:r>
    </w:p>
    <w:p w14:paraId="0A566ED4" w14:textId="77777777" w:rsidR="000622DE" w:rsidRPr="00735DD8" w:rsidRDefault="000622DE" w:rsidP="00130F66">
      <w:pPr>
        <w:pStyle w:val="13"/>
        <w:numPr>
          <w:ilvl w:val="0"/>
          <w:numId w:val="18"/>
        </w:numPr>
        <w:jc w:val="both"/>
        <w:rPr>
          <w:rFonts w:ascii="Times New Roman" w:hAnsi="Times New Roman"/>
          <w:color w:val="000000"/>
          <w:sz w:val="28"/>
          <w:szCs w:val="28"/>
        </w:rPr>
      </w:pP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align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left</w:t>
      </w:r>
      <w:r w:rsidRPr="00735DD8">
        <w:rPr>
          <w:rFonts w:ascii="Times New Roman" w:hAnsi="Times New Roman"/>
          <w:color w:val="000000"/>
          <w:sz w:val="28"/>
          <w:szCs w:val="28"/>
        </w:rPr>
        <w:t xml:space="preserve"> выравнивает по левому краю с учетом отступа, заданного атрибутом cellpadding;</w:t>
      </w:r>
    </w:p>
    <w:p w14:paraId="30E68160" w14:textId="77777777" w:rsidR="000622DE" w:rsidRPr="00735DD8" w:rsidRDefault="000622DE" w:rsidP="00130F66">
      <w:pPr>
        <w:pStyle w:val="13"/>
        <w:numPr>
          <w:ilvl w:val="0"/>
          <w:numId w:val="18"/>
        </w:numPr>
        <w:jc w:val="both"/>
        <w:rPr>
          <w:rFonts w:ascii="Times New Roman" w:hAnsi="Times New Roman"/>
          <w:color w:val="000000"/>
          <w:sz w:val="28"/>
          <w:szCs w:val="28"/>
        </w:rPr>
      </w:pPr>
      <w:r w:rsidRPr="00735DD8">
        <w:rPr>
          <w:rFonts w:ascii="Times New Roman" w:hAnsi="Times New Roman"/>
          <w:color w:val="000000"/>
          <w:sz w:val="28"/>
          <w:szCs w:val="28"/>
          <w:lang w:val="en-US"/>
        </w:rPr>
        <w:t>align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center</w:t>
      </w:r>
      <w:r w:rsidRPr="00735DD8">
        <w:rPr>
          <w:rFonts w:ascii="Times New Roman" w:hAnsi="Times New Roman"/>
          <w:color w:val="000000"/>
          <w:sz w:val="28"/>
          <w:szCs w:val="28"/>
        </w:rPr>
        <w:t xml:space="preserve"> располагает содержимое по центру;</w:t>
      </w:r>
    </w:p>
    <w:p w14:paraId="15FE08DC" w14:textId="77777777" w:rsidR="00E12D60" w:rsidRPr="00735DD8" w:rsidRDefault="000622DE" w:rsidP="000622DE">
      <w:pPr>
        <w:ind w:firstLine="709"/>
        <w:jc w:val="both"/>
        <w:rPr>
          <w:color w:val="000000"/>
          <w:sz w:val="28"/>
          <w:szCs w:val="28"/>
        </w:rPr>
      </w:pPr>
      <w:r w:rsidRPr="00735DD8">
        <w:rPr>
          <w:color w:val="000000"/>
          <w:sz w:val="28"/>
          <w:szCs w:val="28"/>
          <w:lang w:val="en-US"/>
        </w:rPr>
        <w:lastRenderedPageBreak/>
        <w:t>align</w:t>
      </w:r>
      <w:r w:rsidRPr="00735DD8">
        <w:rPr>
          <w:color w:val="000000"/>
          <w:sz w:val="28"/>
          <w:szCs w:val="28"/>
        </w:rPr>
        <w:t xml:space="preserve"> = </w:t>
      </w:r>
      <w:r w:rsidRPr="00735DD8">
        <w:rPr>
          <w:color w:val="000000"/>
          <w:sz w:val="28"/>
          <w:szCs w:val="28"/>
          <w:lang w:val="en-US"/>
        </w:rPr>
        <w:t>right</w:t>
      </w:r>
      <w:r w:rsidRPr="00735DD8">
        <w:rPr>
          <w:color w:val="000000"/>
          <w:sz w:val="28"/>
          <w:szCs w:val="28"/>
        </w:rPr>
        <w:t xml:space="preserve"> выравнивает по правому краю с учетом отступа, заданного атрибутом cellpadding.</w:t>
      </w:r>
    </w:p>
    <w:p w14:paraId="4DA69040" w14:textId="77777777" w:rsidR="00E12D60" w:rsidRPr="00735DD8" w:rsidRDefault="00E12D60" w:rsidP="00E12D60">
      <w:pPr>
        <w:pStyle w:val="FR4"/>
        <w:spacing w:before="0" w:line="240" w:lineRule="auto"/>
        <w:ind w:right="2800"/>
        <w:rPr>
          <w:rFonts w:ascii="Times New Roman" w:hAnsi="Times New Roman"/>
          <w:b/>
          <w:color w:val="000000"/>
          <w:sz w:val="28"/>
          <w:szCs w:val="28"/>
        </w:rPr>
      </w:pPr>
    </w:p>
    <w:p w14:paraId="09F8C729" w14:textId="77777777" w:rsidR="00E12D60" w:rsidRPr="00735DD8" w:rsidRDefault="000622DE" w:rsidP="000622DE">
      <w:pPr>
        <w:pStyle w:val="13"/>
        <w:ind w:firstLine="709"/>
        <w:jc w:val="both"/>
        <w:rPr>
          <w:rFonts w:ascii="Times New Roman" w:hAnsi="Times New Roman"/>
          <w:color w:val="000000"/>
          <w:sz w:val="28"/>
          <w:szCs w:val="28"/>
        </w:rPr>
      </w:pPr>
      <w:r w:rsidRPr="00735DD8">
        <w:rPr>
          <w:rFonts w:ascii="Times New Roman" w:hAnsi="Times New Roman"/>
          <w:b/>
          <w:color w:val="000000"/>
          <w:sz w:val="28"/>
          <w:szCs w:val="28"/>
        </w:rPr>
        <w:t xml:space="preserve">Атрибут </w:t>
      </w:r>
      <w:r w:rsidR="00E12D60" w:rsidRPr="00735DD8">
        <w:rPr>
          <w:rFonts w:ascii="Times New Roman" w:hAnsi="Times New Roman"/>
          <w:color w:val="000000"/>
          <w:sz w:val="28"/>
          <w:szCs w:val="28"/>
          <w:lang w:val="en-US"/>
        </w:rPr>
        <w:t>valign</w:t>
      </w:r>
      <w:r w:rsidRPr="00735DD8">
        <w:rPr>
          <w:rFonts w:ascii="Times New Roman" w:hAnsi="Times New Roman"/>
          <w:color w:val="000000"/>
          <w:sz w:val="28"/>
          <w:szCs w:val="28"/>
        </w:rPr>
        <w:t xml:space="preserve"> </w:t>
      </w:r>
      <w:r w:rsidR="00E12D60" w:rsidRPr="00735DD8">
        <w:rPr>
          <w:rFonts w:ascii="Times New Roman" w:hAnsi="Times New Roman"/>
          <w:color w:val="000000"/>
          <w:sz w:val="28"/>
          <w:szCs w:val="28"/>
        </w:rPr>
        <w:t xml:space="preserve">осуществляет выравнивание текста и графики по </w:t>
      </w:r>
      <w:r w:rsidR="00E12D60" w:rsidRPr="00735DD8">
        <w:rPr>
          <w:rFonts w:ascii="Times New Roman" w:hAnsi="Times New Roman"/>
          <w:b/>
          <w:color w:val="000000"/>
          <w:sz w:val="28"/>
          <w:szCs w:val="28"/>
        </w:rPr>
        <w:t>вертикали</w:t>
      </w:r>
      <w:r w:rsidR="00E12D60" w:rsidRPr="00735DD8">
        <w:rPr>
          <w:rFonts w:ascii="Times New Roman" w:hAnsi="Times New Roman"/>
          <w:color w:val="000000"/>
          <w:sz w:val="28"/>
          <w:szCs w:val="28"/>
        </w:rPr>
        <w:t xml:space="preserve"> </w:t>
      </w:r>
      <w:r w:rsidRPr="00735DD8">
        <w:rPr>
          <w:rFonts w:ascii="Times New Roman" w:hAnsi="Times New Roman"/>
          <w:color w:val="000000"/>
          <w:sz w:val="28"/>
          <w:szCs w:val="28"/>
        </w:rPr>
        <w:t>следующими способами:</w:t>
      </w:r>
    </w:p>
    <w:p w14:paraId="27FD368E" w14:textId="77777777" w:rsidR="00E12D60" w:rsidRPr="00735DD8" w:rsidRDefault="00E12D60" w:rsidP="00130F66">
      <w:pPr>
        <w:pStyle w:val="13"/>
        <w:numPr>
          <w:ilvl w:val="0"/>
          <w:numId w:val="19"/>
        </w:numPr>
        <w:jc w:val="both"/>
        <w:rPr>
          <w:rFonts w:ascii="Times New Roman" w:hAnsi="Times New Roman"/>
          <w:color w:val="000000"/>
          <w:sz w:val="28"/>
          <w:szCs w:val="28"/>
        </w:rPr>
      </w:pPr>
      <w:r w:rsidRPr="00735DD8">
        <w:rPr>
          <w:rFonts w:ascii="Times New Roman" w:hAnsi="Times New Roman"/>
          <w:color w:val="000000"/>
          <w:sz w:val="28"/>
          <w:szCs w:val="28"/>
          <w:lang w:val="en-US"/>
        </w:rPr>
        <w:t>valign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top</w:t>
      </w:r>
      <w:r w:rsidRPr="00735DD8">
        <w:rPr>
          <w:rFonts w:ascii="Times New Roman" w:hAnsi="Times New Roman"/>
          <w:color w:val="000000"/>
          <w:sz w:val="28"/>
          <w:szCs w:val="28"/>
        </w:rPr>
        <w:t xml:space="preserve">  – выравнивает содержимое ячейки по ее верхней границе;</w:t>
      </w:r>
    </w:p>
    <w:p w14:paraId="3822A414" w14:textId="77777777" w:rsidR="00E12D60" w:rsidRPr="00735DD8" w:rsidRDefault="00E12D60" w:rsidP="00130F66">
      <w:pPr>
        <w:pStyle w:val="13"/>
        <w:numPr>
          <w:ilvl w:val="0"/>
          <w:numId w:val="19"/>
        </w:numPr>
        <w:jc w:val="both"/>
        <w:rPr>
          <w:rFonts w:ascii="Times New Roman" w:hAnsi="Times New Roman"/>
          <w:color w:val="000000"/>
          <w:sz w:val="28"/>
          <w:szCs w:val="28"/>
        </w:rPr>
      </w:pPr>
      <w:r w:rsidRPr="00735DD8">
        <w:rPr>
          <w:rFonts w:ascii="Times New Roman" w:hAnsi="Times New Roman"/>
          <w:color w:val="000000"/>
          <w:sz w:val="28"/>
          <w:szCs w:val="28"/>
          <w:lang w:val="en-US"/>
        </w:rPr>
        <w:t>valign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middle</w:t>
      </w:r>
      <w:r w:rsidRPr="00735DD8">
        <w:rPr>
          <w:rFonts w:ascii="Times New Roman" w:hAnsi="Times New Roman"/>
          <w:color w:val="000000"/>
          <w:sz w:val="28"/>
          <w:szCs w:val="28"/>
        </w:rPr>
        <w:t xml:space="preserve"> – центрирует содержимое ячейки по ее вертикали;</w:t>
      </w:r>
    </w:p>
    <w:p w14:paraId="23FD597A" w14:textId="77777777" w:rsidR="00E12D60" w:rsidRPr="00735DD8" w:rsidRDefault="00E12D60" w:rsidP="00130F66">
      <w:pPr>
        <w:pStyle w:val="13"/>
        <w:numPr>
          <w:ilvl w:val="0"/>
          <w:numId w:val="19"/>
        </w:numPr>
        <w:jc w:val="both"/>
        <w:rPr>
          <w:rFonts w:ascii="Times New Roman" w:hAnsi="Times New Roman"/>
          <w:color w:val="000000"/>
          <w:sz w:val="28"/>
          <w:szCs w:val="28"/>
        </w:rPr>
      </w:pPr>
      <w:r w:rsidRPr="00735DD8">
        <w:rPr>
          <w:rFonts w:ascii="Times New Roman" w:hAnsi="Times New Roman"/>
          <w:color w:val="000000"/>
          <w:sz w:val="28"/>
          <w:szCs w:val="28"/>
          <w:lang w:val="en-US"/>
        </w:rPr>
        <w:t>valign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bottom</w:t>
      </w:r>
      <w:r w:rsidRPr="00735DD8">
        <w:rPr>
          <w:rFonts w:ascii="Times New Roman" w:hAnsi="Times New Roman"/>
          <w:color w:val="000000"/>
          <w:sz w:val="28"/>
          <w:szCs w:val="28"/>
        </w:rPr>
        <w:t xml:space="preserve"> – выравнивает содержимое ячейки по ее нижней границе.</w:t>
      </w:r>
    </w:p>
    <w:p w14:paraId="495E585D" w14:textId="77777777" w:rsidR="00E12D60" w:rsidRPr="00735DD8" w:rsidRDefault="00E12D60" w:rsidP="00E12D60">
      <w:pPr>
        <w:shd w:val="clear" w:color="auto" w:fill="FFFFFF"/>
        <w:jc w:val="both"/>
        <w:rPr>
          <w:b/>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0622DE" w:rsidRPr="00735DD8" w14:paraId="58846000" w14:textId="77777777">
        <w:trPr>
          <w:tblCellSpacing w:w="7" w:type="dxa"/>
        </w:trPr>
        <w:tc>
          <w:tcPr>
            <w:tcW w:w="4986" w:type="pct"/>
            <w:shd w:val="clear" w:color="auto" w:fill="EAEAEA"/>
            <w:vAlign w:val="center"/>
          </w:tcPr>
          <w:p w14:paraId="4370C6B8" w14:textId="77777777" w:rsidR="000622DE" w:rsidRPr="00735DD8" w:rsidRDefault="000622DE" w:rsidP="00E37693">
            <w:pPr>
              <w:rPr>
                <w:color w:val="000000"/>
                <w:sz w:val="28"/>
                <w:szCs w:val="28"/>
              </w:rPr>
            </w:pPr>
            <w:r w:rsidRPr="00735DD8">
              <w:rPr>
                <w:b/>
                <w:bCs/>
                <w:color w:val="000000"/>
                <w:sz w:val="28"/>
                <w:szCs w:val="28"/>
              </w:rPr>
              <w:t>Пример:  Выравнивание текста в ячейках таблицы</w:t>
            </w:r>
          </w:p>
        </w:tc>
      </w:tr>
      <w:tr w:rsidR="000622DE" w:rsidRPr="00735DD8" w14:paraId="60D0B9EA" w14:textId="77777777">
        <w:trPr>
          <w:tblCellSpacing w:w="7" w:type="dxa"/>
        </w:trPr>
        <w:tc>
          <w:tcPr>
            <w:tcW w:w="4986" w:type="pct"/>
            <w:shd w:val="clear" w:color="auto" w:fill="FFFFFF"/>
            <w:vAlign w:val="center"/>
          </w:tcPr>
          <w:p w14:paraId="6963D410"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&lt;HTML&gt;</w:t>
            </w:r>
          </w:p>
          <w:p w14:paraId="35CB5184"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&lt;HEAD&gt;</w:t>
            </w:r>
          </w:p>
          <w:p w14:paraId="5402F76A"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&lt;TITLE&gt;</w:t>
            </w:r>
            <w:r w:rsidRPr="00735DD8">
              <w:rPr>
                <w:rFonts w:ascii="Times New Roman" w:hAnsi="Times New Roman"/>
                <w:color w:val="000000"/>
                <w:sz w:val="28"/>
                <w:szCs w:val="28"/>
              </w:rPr>
              <w:t>Таблицы</w:t>
            </w:r>
            <w:r w:rsidRPr="00735DD8">
              <w:rPr>
                <w:rFonts w:ascii="Times New Roman" w:hAnsi="Times New Roman"/>
                <w:color w:val="000000"/>
                <w:sz w:val="28"/>
                <w:szCs w:val="28"/>
                <w:lang w:val="en-US"/>
              </w:rPr>
              <w:t>&lt;/title&gt;</w:t>
            </w:r>
          </w:p>
          <w:p w14:paraId="10DA7BC5"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&lt;/head&gt;</w:t>
            </w:r>
          </w:p>
          <w:p w14:paraId="28CAFB60"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&lt;BODY&gt;</w:t>
            </w:r>
          </w:p>
          <w:p w14:paraId="0E1A5E4E"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&lt;TABLE width="100%" border="2" align="center"&gt; </w:t>
            </w:r>
          </w:p>
          <w:p w14:paraId="24A0944E"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TR</w:t>
            </w:r>
            <w:r w:rsidRPr="00735DD8">
              <w:rPr>
                <w:rFonts w:ascii="Times New Roman" w:hAnsi="Times New Roman"/>
                <w:color w:val="000000"/>
                <w:sz w:val="28"/>
                <w:szCs w:val="28"/>
              </w:rPr>
              <w:t>&gt;</w:t>
            </w:r>
          </w:p>
          <w:p w14:paraId="3F663021"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&gt;&lt;</w:t>
            </w:r>
            <w:r w:rsidRPr="00735DD8">
              <w:rPr>
                <w:rFonts w:ascii="Times New Roman" w:hAnsi="Times New Roman"/>
                <w:color w:val="000000"/>
                <w:sz w:val="28"/>
                <w:szCs w:val="28"/>
                <w:lang w:val="en-US"/>
              </w:rPr>
              <w:t>B</w:t>
            </w:r>
            <w:r w:rsidRPr="00735DD8">
              <w:rPr>
                <w:rFonts w:ascii="Times New Roman" w:hAnsi="Times New Roman"/>
                <w:color w:val="000000"/>
                <w:sz w:val="28"/>
                <w:szCs w:val="28"/>
              </w:rPr>
              <w:t>&gt;Выравнивание по горизонтали&lt;/</w:t>
            </w:r>
            <w:r w:rsidRPr="00735DD8">
              <w:rPr>
                <w:rFonts w:ascii="Times New Roman" w:hAnsi="Times New Roman"/>
                <w:color w:val="000000"/>
                <w:sz w:val="28"/>
                <w:szCs w:val="28"/>
                <w:lang w:val="en-US"/>
              </w:rPr>
              <w:t>b</w:t>
            </w:r>
            <w:r w:rsidRPr="00735DD8">
              <w:rPr>
                <w:rFonts w:ascii="Times New Roman" w:hAnsi="Times New Roman"/>
                <w:color w:val="000000"/>
                <w:sz w:val="28"/>
                <w:szCs w:val="28"/>
              </w:rPr>
              <w:t>&gt;&lt;/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w:t>
            </w:r>
          </w:p>
          <w:p w14:paraId="4E5139E1"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&lt;TD align="center"&gt; </w:t>
            </w:r>
            <w:r w:rsidRPr="00735DD8">
              <w:rPr>
                <w:rFonts w:ascii="Times New Roman" w:hAnsi="Times New Roman"/>
                <w:color w:val="000000"/>
                <w:sz w:val="28"/>
                <w:szCs w:val="28"/>
              </w:rPr>
              <w:t>По</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центру</w:t>
            </w:r>
            <w:r w:rsidRPr="00735DD8">
              <w:rPr>
                <w:rFonts w:ascii="Times New Roman" w:hAnsi="Times New Roman"/>
                <w:color w:val="000000"/>
                <w:sz w:val="28"/>
                <w:szCs w:val="28"/>
                <w:lang w:val="en-US"/>
              </w:rPr>
              <w:t xml:space="preserve"> &lt;/td&gt;</w:t>
            </w:r>
          </w:p>
          <w:p w14:paraId="1D26490D"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align</w:t>
            </w:r>
            <w:r w:rsidRPr="00735DD8">
              <w:rPr>
                <w:rFonts w:ascii="Times New Roman" w:hAnsi="Times New Roman"/>
                <w:color w:val="000000"/>
                <w:sz w:val="28"/>
                <w:szCs w:val="28"/>
              </w:rPr>
              <w:t>="</w:t>
            </w:r>
            <w:r w:rsidRPr="00735DD8">
              <w:rPr>
                <w:rFonts w:ascii="Times New Roman" w:hAnsi="Times New Roman"/>
                <w:color w:val="000000"/>
                <w:sz w:val="28"/>
                <w:szCs w:val="28"/>
                <w:lang w:val="en-US"/>
              </w:rPr>
              <w:t>left</w:t>
            </w:r>
            <w:r w:rsidRPr="00735DD8">
              <w:rPr>
                <w:rFonts w:ascii="Times New Roman" w:hAnsi="Times New Roman"/>
                <w:color w:val="000000"/>
                <w:sz w:val="28"/>
                <w:szCs w:val="28"/>
              </w:rPr>
              <w:t>"&gt; По левому краю &lt;/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w:t>
            </w:r>
          </w:p>
          <w:p w14:paraId="60CD492B"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align</w:t>
            </w:r>
            <w:r w:rsidRPr="00735DD8">
              <w:rPr>
                <w:rFonts w:ascii="Times New Roman" w:hAnsi="Times New Roman"/>
                <w:color w:val="000000"/>
                <w:sz w:val="28"/>
                <w:szCs w:val="28"/>
              </w:rPr>
              <w:t>="</w:t>
            </w:r>
            <w:r w:rsidRPr="00735DD8">
              <w:rPr>
                <w:rFonts w:ascii="Times New Roman" w:hAnsi="Times New Roman"/>
                <w:color w:val="000000"/>
                <w:sz w:val="28"/>
                <w:szCs w:val="28"/>
                <w:lang w:val="en-US"/>
              </w:rPr>
              <w:t>right</w:t>
            </w:r>
            <w:r w:rsidRPr="00735DD8">
              <w:rPr>
                <w:rFonts w:ascii="Times New Roman" w:hAnsi="Times New Roman"/>
                <w:color w:val="000000"/>
                <w:sz w:val="28"/>
                <w:szCs w:val="28"/>
              </w:rPr>
              <w:t>"&gt; По правому краю &lt;/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w:t>
            </w:r>
          </w:p>
          <w:p w14:paraId="3E7CE178"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 xml:space="preserve"> &lt;/</w:t>
            </w:r>
            <w:r w:rsidRPr="00735DD8">
              <w:rPr>
                <w:rFonts w:ascii="Times New Roman" w:hAnsi="Times New Roman"/>
                <w:color w:val="000000"/>
                <w:sz w:val="28"/>
                <w:szCs w:val="28"/>
                <w:lang w:val="en-US"/>
              </w:rPr>
              <w:t>tr</w:t>
            </w:r>
            <w:r w:rsidRPr="00735DD8">
              <w:rPr>
                <w:rFonts w:ascii="Times New Roman" w:hAnsi="Times New Roman"/>
                <w:color w:val="000000"/>
                <w:sz w:val="28"/>
                <w:szCs w:val="28"/>
              </w:rPr>
              <w:t xml:space="preserve">&gt; </w:t>
            </w:r>
          </w:p>
          <w:p w14:paraId="57E2932E"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TR</w:t>
            </w:r>
            <w:r w:rsidRPr="00735DD8">
              <w:rPr>
                <w:rFonts w:ascii="Times New Roman" w:hAnsi="Times New Roman"/>
                <w:color w:val="000000"/>
                <w:sz w:val="28"/>
                <w:szCs w:val="28"/>
              </w:rPr>
              <w:t>&gt;</w:t>
            </w:r>
          </w:p>
          <w:p w14:paraId="2A353CB4"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 xml:space="preserve"> &lt;В&gt;Выравнивание по вертикали &lt;/</w:t>
            </w:r>
            <w:r w:rsidRPr="00735DD8">
              <w:rPr>
                <w:rFonts w:ascii="Times New Roman" w:hAnsi="Times New Roman"/>
                <w:color w:val="000000"/>
                <w:sz w:val="28"/>
                <w:szCs w:val="28"/>
                <w:lang w:val="en-US"/>
              </w:rPr>
              <w:t>b</w:t>
            </w:r>
            <w:r w:rsidRPr="00735DD8">
              <w:rPr>
                <w:rFonts w:ascii="Times New Roman" w:hAnsi="Times New Roman"/>
                <w:color w:val="000000"/>
                <w:sz w:val="28"/>
                <w:szCs w:val="28"/>
              </w:rPr>
              <w:t>&gt;&lt;/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w:t>
            </w:r>
          </w:p>
          <w:p w14:paraId="57669BEF"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valign</w:t>
            </w:r>
            <w:r w:rsidRPr="00735DD8">
              <w:rPr>
                <w:rFonts w:ascii="Times New Roman" w:hAnsi="Times New Roman"/>
                <w:color w:val="000000"/>
                <w:sz w:val="28"/>
                <w:szCs w:val="28"/>
              </w:rPr>
              <w:t>="</w:t>
            </w:r>
            <w:r w:rsidRPr="00735DD8">
              <w:rPr>
                <w:rFonts w:ascii="Times New Roman" w:hAnsi="Times New Roman"/>
                <w:color w:val="000000"/>
                <w:sz w:val="28"/>
                <w:szCs w:val="28"/>
                <w:lang w:val="en-US"/>
              </w:rPr>
              <w:t>top</w:t>
            </w:r>
            <w:r w:rsidRPr="00735DD8">
              <w:rPr>
                <w:rFonts w:ascii="Times New Roman" w:hAnsi="Times New Roman"/>
                <w:color w:val="000000"/>
                <w:sz w:val="28"/>
                <w:szCs w:val="28"/>
              </w:rPr>
              <w:t xml:space="preserve">"&gt; По верхнему краю </w:t>
            </w:r>
            <w:r w:rsidRPr="00735DD8">
              <w:rPr>
                <w:rFonts w:ascii="Times New Roman" w:hAnsi="Times New Roman"/>
                <w:color w:val="000000"/>
                <w:sz w:val="28"/>
                <w:szCs w:val="28"/>
                <w:lang w:val="en-US"/>
              </w:rPr>
              <w:t>&lt;BR&gt;&lt;BR&gt;&lt;/td&gt;</w:t>
            </w:r>
          </w:p>
          <w:p w14:paraId="1678F1CC"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&lt;TD valign="middle"&gt; </w:t>
            </w:r>
            <w:r w:rsidRPr="00735DD8">
              <w:rPr>
                <w:rFonts w:ascii="Times New Roman" w:hAnsi="Times New Roman"/>
                <w:color w:val="000000"/>
                <w:sz w:val="28"/>
                <w:szCs w:val="28"/>
              </w:rPr>
              <w:t>По</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центру</w:t>
            </w:r>
            <w:r w:rsidRPr="00735DD8">
              <w:rPr>
                <w:rFonts w:ascii="Times New Roman" w:hAnsi="Times New Roman"/>
                <w:color w:val="000000"/>
                <w:sz w:val="28"/>
                <w:szCs w:val="28"/>
                <w:lang w:val="en-US"/>
              </w:rPr>
              <w:t xml:space="preserve"> &lt;/td&gt;</w:t>
            </w:r>
          </w:p>
          <w:p w14:paraId="38E0EE02"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&lt;TD valign="baseline"&gt; &lt;BR&gt;&lt;BR&gt;</w:t>
            </w:r>
            <w:r w:rsidRPr="00735DD8">
              <w:rPr>
                <w:rFonts w:ascii="Times New Roman" w:hAnsi="Times New Roman"/>
                <w:color w:val="000000"/>
                <w:sz w:val="28"/>
                <w:szCs w:val="28"/>
              </w:rPr>
              <w:t>По</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нижнему</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краю</w:t>
            </w:r>
            <w:r w:rsidRPr="00735DD8">
              <w:rPr>
                <w:rFonts w:ascii="Times New Roman" w:hAnsi="Times New Roman"/>
                <w:color w:val="000000"/>
                <w:sz w:val="28"/>
                <w:szCs w:val="28"/>
                <w:lang w:val="en-US"/>
              </w:rPr>
              <w:t xml:space="preserve"> &lt;/td&gt; </w:t>
            </w:r>
          </w:p>
          <w:p w14:paraId="2817A6D5"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&lt;/tr&gt; </w:t>
            </w:r>
          </w:p>
          <w:p w14:paraId="2E6806A2"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&lt;/table&gt;</w:t>
            </w:r>
          </w:p>
          <w:p w14:paraId="67D332BD"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&lt;/body&gt;</w:t>
            </w:r>
          </w:p>
          <w:p w14:paraId="2C4E7E36"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&lt;/html&gt;</w:t>
            </w:r>
          </w:p>
          <w:p w14:paraId="5A4CB9A1" w14:textId="77777777" w:rsidR="000622DE" w:rsidRPr="00735DD8" w:rsidRDefault="000622DE" w:rsidP="000622DE">
            <w:pPr>
              <w:pStyle w:val="FR4"/>
              <w:spacing w:before="0" w:line="240" w:lineRule="auto"/>
              <w:rPr>
                <w:rFonts w:ascii="Times New Roman" w:hAnsi="Times New Roman"/>
                <w:color w:val="000000"/>
                <w:sz w:val="28"/>
                <w:szCs w:val="28"/>
                <w:lang w:val="en-US"/>
              </w:rPr>
            </w:pPr>
          </w:p>
          <w:tbl>
            <w:tblPr>
              <w:tblW w:w="5000" w:type="pct"/>
              <w:jc w:val="center"/>
              <w:tblCellSpacing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3455"/>
              <w:gridCol w:w="1975"/>
              <w:gridCol w:w="1744"/>
              <w:gridCol w:w="1954"/>
            </w:tblGrid>
            <w:tr w:rsidR="000622DE" w:rsidRPr="00735DD8" w14:paraId="67374C9B" w14:textId="77777777">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14:paraId="4C7A316D" w14:textId="77777777" w:rsidR="000622DE" w:rsidRPr="00735DD8" w:rsidRDefault="000622DE" w:rsidP="000622DE">
                  <w:pPr>
                    <w:widowControl/>
                    <w:autoSpaceDE/>
                    <w:autoSpaceDN/>
                    <w:adjustRightInd/>
                    <w:rPr>
                      <w:color w:val="000000"/>
                      <w:sz w:val="28"/>
                      <w:szCs w:val="28"/>
                    </w:rPr>
                  </w:pPr>
                  <w:r w:rsidRPr="00735DD8">
                    <w:rPr>
                      <w:b/>
                      <w:bCs/>
                      <w:color w:val="000000"/>
                      <w:sz w:val="28"/>
                      <w:szCs w:val="28"/>
                    </w:rPr>
                    <w:t>Выравнивание по горизонтали</w:t>
                  </w:r>
                </w:p>
              </w:tc>
              <w:tc>
                <w:tcPr>
                  <w:tcW w:w="2092" w:type="dxa"/>
                  <w:tcBorders>
                    <w:top w:val="outset" w:sz="6" w:space="0" w:color="auto"/>
                    <w:left w:val="outset" w:sz="6" w:space="0" w:color="auto"/>
                    <w:bottom w:val="outset" w:sz="6" w:space="0" w:color="auto"/>
                    <w:right w:val="outset" w:sz="6" w:space="0" w:color="auto"/>
                  </w:tcBorders>
                  <w:vAlign w:val="center"/>
                </w:tcPr>
                <w:p w14:paraId="06C6F792" w14:textId="77777777" w:rsidR="000622DE" w:rsidRPr="00735DD8" w:rsidRDefault="000622DE" w:rsidP="000622DE">
                  <w:pPr>
                    <w:widowControl/>
                    <w:autoSpaceDE/>
                    <w:autoSpaceDN/>
                    <w:adjustRightInd/>
                    <w:jc w:val="center"/>
                    <w:rPr>
                      <w:color w:val="000000"/>
                      <w:sz w:val="28"/>
                      <w:szCs w:val="28"/>
                    </w:rPr>
                  </w:pPr>
                  <w:r w:rsidRPr="00735DD8">
                    <w:rPr>
                      <w:color w:val="000000"/>
                      <w:sz w:val="28"/>
                      <w:szCs w:val="28"/>
                    </w:rPr>
                    <w:t xml:space="preserve">По центру </w:t>
                  </w:r>
                </w:p>
              </w:tc>
              <w:tc>
                <w:tcPr>
                  <w:tcW w:w="1842" w:type="dxa"/>
                  <w:tcBorders>
                    <w:top w:val="outset" w:sz="6" w:space="0" w:color="auto"/>
                    <w:left w:val="outset" w:sz="6" w:space="0" w:color="auto"/>
                    <w:bottom w:val="outset" w:sz="6" w:space="0" w:color="auto"/>
                    <w:right w:val="outset" w:sz="6" w:space="0" w:color="auto"/>
                  </w:tcBorders>
                  <w:vAlign w:val="center"/>
                </w:tcPr>
                <w:p w14:paraId="1A144EC5" w14:textId="77777777" w:rsidR="000622DE" w:rsidRPr="00735DD8" w:rsidRDefault="000622DE" w:rsidP="000622DE">
                  <w:pPr>
                    <w:widowControl/>
                    <w:autoSpaceDE/>
                    <w:autoSpaceDN/>
                    <w:adjustRightInd/>
                    <w:rPr>
                      <w:color w:val="000000"/>
                      <w:sz w:val="28"/>
                      <w:szCs w:val="28"/>
                    </w:rPr>
                  </w:pPr>
                  <w:r w:rsidRPr="00735DD8">
                    <w:rPr>
                      <w:color w:val="000000"/>
                      <w:sz w:val="28"/>
                      <w:szCs w:val="28"/>
                    </w:rPr>
                    <w:t xml:space="preserve">По левому краю </w:t>
                  </w:r>
                </w:p>
              </w:tc>
              <w:tc>
                <w:tcPr>
                  <w:tcW w:w="2053" w:type="dxa"/>
                  <w:tcBorders>
                    <w:top w:val="outset" w:sz="6" w:space="0" w:color="auto"/>
                    <w:left w:val="outset" w:sz="6" w:space="0" w:color="auto"/>
                    <w:bottom w:val="outset" w:sz="6" w:space="0" w:color="auto"/>
                    <w:right w:val="outset" w:sz="6" w:space="0" w:color="auto"/>
                  </w:tcBorders>
                  <w:vAlign w:val="center"/>
                </w:tcPr>
                <w:p w14:paraId="181E8DEC" w14:textId="77777777" w:rsidR="000622DE" w:rsidRPr="00735DD8" w:rsidRDefault="000622DE" w:rsidP="000622DE">
                  <w:pPr>
                    <w:widowControl/>
                    <w:autoSpaceDE/>
                    <w:autoSpaceDN/>
                    <w:adjustRightInd/>
                    <w:jc w:val="right"/>
                    <w:rPr>
                      <w:color w:val="000000"/>
                      <w:sz w:val="28"/>
                      <w:szCs w:val="28"/>
                    </w:rPr>
                  </w:pPr>
                  <w:r w:rsidRPr="00735DD8">
                    <w:rPr>
                      <w:color w:val="000000"/>
                      <w:sz w:val="28"/>
                      <w:szCs w:val="28"/>
                    </w:rPr>
                    <w:t xml:space="preserve">По правому краю </w:t>
                  </w:r>
                </w:p>
              </w:tc>
            </w:tr>
            <w:tr w:rsidR="000622DE" w:rsidRPr="00735DD8" w14:paraId="3987AE01" w14:textId="77777777">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14:paraId="4F82C726" w14:textId="77777777" w:rsidR="000622DE" w:rsidRPr="00735DD8" w:rsidRDefault="000622DE" w:rsidP="000622DE">
                  <w:pPr>
                    <w:widowControl/>
                    <w:autoSpaceDE/>
                    <w:autoSpaceDN/>
                    <w:adjustRightInd/>
                    <w:rPr>
                      <w:color w:val="000000"/>
                      <w:sz w:val="28"/>
                      <w:szCs w:val="28"/>
                    </w:rPr>
                  </w:pPr>
                  <w:r w:rsidRPr="00735DD8">
                    <w:rPr>
                      <w:color w:val="000000"/>
                      <w:sz w:val="28"/>
                      <w:szCs w:val="28"/>
                    </w:rPr>
                    <w:t xml:space="preserve">Выравнивание по вертикали </w:t>
                  </w:r>
                </w:p>
              </w:tc>
              <w:tc>
                <w:tcPr>
                  <w:tcW w:w="2092" w:type="dxa"/>
                  <w:tcBorders>
                    <w:top w:val="outset" w:sz="6" w:space="0" w:color="auto"/>
                    <w:left w:val="outset" w:sz="6" w:space="0" w:color="auto"/>
                    <w:bottom w:val="outset" w:sz="6" w:space="0" w:color="auto"/>
                    <w:right w:val="outset" w:sz="6" w:space="0" w:color="auto"/>
                  </w:tcBorders>
                </w:tcPr>
                <w:p w14:paraId="671EEBC5" w14:textId="77777777" w:rsidR="000622DE" w:rsidRPr="00735DD8" w:rsidRDefault="000622DE" w:rsidP="000622DE">
                  <w:pPr>
                    <w:widowControl/>
                    <w:autoSpaceDE/>
                    <w:autoSpaceDN/>
                    <w:adjustRightInd/>
                    <w:spacing w:after="240"/>
                    <w:rPr>
                      <w:color w:val="000000"/>
                      <w:sz w:val="28"/>
                      <w:szCs w:val="28"/>
                    </w:rPr>
                  </w:pPr>
                  <w:r w:rsidRPr="00735DD8">
                    <w:rPr>
                      <w:color w:val="000000"/>
                      <w:sz w:val="28"/>
                      <w:szCs w:val="28"/>
                    </w:rPr>
                    <w:t xml:space="preserve">По верхнему краю </w:t>
                  </w:r>
                </w:p>
              </w:tc>
              <w:tc>
                <w:tcPr>
                  <w:tcW w:w="1842" w:type="dxa"/>
                  <w:tcBorders>
                    <w:top w:val="outset" w:sz="6" w:space="0" w:color="auto"/>
                    <w:left w:val="outset" w:sz="6" w:space="0" w:color="auto"/>
                    <w:bottom w:val="outset" w:sz="6" w:space="0" w:color="auto"/>
                    <w:right w:val="outset" w:sz="6" w:space="0" w:color="auto"/>
                  </w:tcBorders>
                  <w:vAlign w:val="center"/>
                </w:tcPr>
                <w:p w14:paraId="2847E525" w14:textId="77777777" w:rsidR="000622DE" w:rsidRPr="00735DD8" w:rsidRDefault="000622DE" w:rsidP="000622DE">
                  <w:pPr>
                    <w:widowControl/>
                    <w:autoSpaceDE/>
                    <w:autoSpaceDN/>
                    <w:adjustRightInd/>
                    <w:rPr>
                      <w:color w:val="000000"/>
                      <w:sz w:val="28"/>
                      <w:szCs w:val="28"/>
                    </w:rPr>
                  </w:pPr>
                  <w:r w:rsidRPr="00735DD8">
                    <w:rPr>
                      <w:color w:val="000000"/>
                      <w:sz w:val="28"/>
                      <w:szCs w:val="28"/>
                    </w:rPr>
                    <w:t xml:space="preserve">По центру </w:t>
                  </w:r>
                </w:p>
              </w:tc>
              <w:tc>
                <w:tcPr>
                  <w:tcW w:w="2053" w:type="dxa"/>
                  <w:tcBorders>
                    <w:top w:val="outset" w:sz="6" w:space="0" w:color="auto"/>
                    <w:left w:val="outset" w:sz="6" w:space="0" w:color="auto"/>
                    <w:bottom w:val="outset" w:sz="6" w:space="0" w:color="auto"/>
                    <w:right w:val="outset" w:sz="6" w:space="0" w:color="auto"/>
                  </w:tcBorders>
                </w:tcPr>
                <w:p w14:paraId="692E8A97" w14:textId="77777777" w:rsidR="000622DE" w:rsidRPr="00735DD8" w:rsidRDefault="000622DE" w:rsidP="000622DE">
                  <w:pPr>
                    <w:widowControl/>
                    <w:autoSpaceDE/>
                    <w:autoSpaceDN/>
                    <w:adjustRightInd/>
                    <w:rPr>
                      <w:color w:val="000000"/>
                      <w:sz w:val="28"/>
                      <w:szCs w:val="28"/>
                    </w:rPr>
                  </w:pPr>
                  <w:r w:rsidRPr="00735DD8">
                    <w:rPr>
                      <w:color w:val="000000"/>
                      <w:sz w:val="28"/>
                      <w:szCs w:val="28"/>
                    </w:rPr>
                    <w:br/>
                  </w:r>
                  <w:r w:rsidRPr="00735DD8">
                    <w:rPr>
                      <w:color w:val="000000"/>
                      <w:sz w:val="28"/>
                      <w:szCs w:val="28"/>
                    </w:rPr>
                    <w:br/>
                    <w:t xml:space="preserve">По нижнему краю </w:t>
                  </w:r>
                </w:p>
              </w:tc>
            </w:tr>
          </w:tbl>
          <w:p w14:paraId="252B2C77" w14:textId="77777777" w:rsidR="000622DE" w:rsidRPr="00735DD8" w:rsidRDefault="000622DE" w:rsidP="000622DE">
            <w:pPr>
              <w:pStyle w:val="FR4"/>
              <w:spacing w:before="0" w:line="240" w:lineRule="auto"/>
              <w:rPr>
                <w:rFonts w:ascii="Times New Roman" w:hAnsi="Times New Roman"/>
                <w:color w:val="000000"/>
                <w:sz w:val="28"/>
                <w:szCs w:val="28"/>
              </w:rPr>
            </w:pPr>
          </w:p>
          <w:p w14:paraId="04558B61" w14:textId="77777777" w:rsidR="000622DE" w:rsidRPr="00735DD8" w:rsidRDefault="000622DE" w:rsidP="000622DE">
            <w:pPr>
              <w:pStyle w:val="FR4"/>
              <w:spacing w:before="0" w:line="240" w:lineRule="auto"/>
              <w:rPr>
                <w:rFonts w:ascii="Times New Roman" w:hAnsi="Times New Roman"/>
                <w:color w:val="000000"/>
                <w:sz w:val="28"/>
                <w:szCs w:val="28"/>
              </w:rPr>
            </w:pPr>
          </w:p>
        </w:tc>
      </w:tr>
    </w:tbl>
    <w:p w14:paraId="42793042" w14:textId="77777777" w:rsidR="000622DE" w:rsidRPr="00735DD8" w:rsidRDefault="000622DE" w:rsidP="00E12D60">
      <w:pPr>
        <w:shd w:val="clear" w:color="auto" w:fill="FFFFFF"/>
        <w:jc w:val="both"/>
        <w:rPr>
          <w:b/>
          <w:color w:val="000000"/>
          <w:sz w:val="28"/>
          <w:szCs w:val="28"/>
          <w:lang w:val="en-US"/>
        </w:rPr>
      </w:pPr>
    </w:p>
    <w:p w14:paraId="3E3D1D2F" w14:textId="77777777" w:rsidR="00E12D60" w:rsidRPr="00735DD8" w:rsidRDefault="00C51B40" w:rsidP="00E12D60">
      <w:pPr>
        <w:ind w:left="40"/>
        <w:jc w:val="center"/>
        <w:rPr>
          <w:rStyle w:val="HTML4"/>
          <w:rFonts w:ascii="Times New Roman" w:hAnsi="Times New Roman" w:cs="Times New Roman"/>
          <w:b/>
          <w:color w:val="000000"/>
          <w:sz w:val="28"/>
          <w:szCs w:val="28"/>
        </w:rPr>
      </w:pPr>
      <w:r w:rsidRPr="00735DD8">
        <w:rPr>
          <w:rStyle w:val="HTML4"/>
          <w:rFonts w:ascii="Times New Roman" w:hAnsi="Times New Roman" w:cs="Times New Roman"/>
          <w:b/>
          <w:color w:val="000000"/>
          <w:sz w:val="28"/>
          <w:szCs w:val="28"/>
        </w:rPr>
        <w:t>Некоторые тонкости оформления текста</w:t>
      </w:r>
    </w:p>
    <w:p w14:paraId="4995594F" w14:textId="77777777" w:rsidR="00E12D60" w:rsidRPr="00735DD8" w:rsidRDefault="00E12D60" w:rsidP="00E12D60">
      <w:pPr>
        <w:pStyle w:val="13"/>
        <w:ind w:firstLine="709"/>
        <w:jc w:val="both"/>
        <w:rPr>
          <w:rFonts w:ascii="Times New Roman" w:hAnsi="Times New Roman"/>
          <w:color w:val="000000"/>
          <w:sz w:val="28"/>
          <w:szCs w:val="28"/>
        </w:rPr>
      </w:pPr>
    </w:p>
    <w:p w14:paraId="018FFF40" w14:textId="77777777" w:rsidR="00E12D60" w:rsidRPr="00735DD8" w:rsidRDefault="00E12D60" w:rsidP="00E12D60">
      <w:pPr>
        <w:pStyle w:val="13"/>
        <w:jc w:val="both"/>
        <w:rPr>
          <w:rFonts w:ascii="Times New Roman" w:hAnsi="Times New Roman"/>
          <w:b/>
          <w:color w:val="000000"/>
          <w:sz w:val="28"/>
          <w:szCs w:val="28"/>
        </w:rPr>
      </w:pPr>
      <w:r w:rsidRPr="00735DD8">
        <w:rPr>
          <w:rFonts w:ascii="Times New Roman" w:hAnsi="Times New Roman"/>
          <w:b/>
          <w:color w:val="000000"/>
          <w:sz w:val="28"/>
          <w:szCs w:val="28"/>
          <w:lang w:val="en-US"/>
        </w:rPr>
        <w:lastRenderedPageBreak/>
        <w:t>nowrap</w:t>
      </w:r>
      <w:r w:rsidRPr="00735DD8">
        <w:rPr>
          <w:rFonts w:ascii="Times New Roman" w:hAnsi="Times New Roman"/>
          <w:b/>
          <w:color w:val="000000"/>
          <w:sz w:val="28"/>
          <w:szCs w:val="28"/>
        </w:rPr>
        <w:t xml:space="preserve"> </w:t>
      </w:r>
    </w:p>
    <w:p w14:paraId="0C3FDBAC" w14:textId="77777777" w:rsidR="00E12D60" w:rsidRPr="00735DD8" w:rsidRDefault="00C51B40" w:rsidP="00C51B40">
      <w:pPr>
        <w:ind w:left="40" w:firstLine="709"/>
        <w:jc w:val="both"/>
        <w:rPr>
          <w:color w:val="000000"/>
          <w:sz w:val="28"/>
          <w:szCs w:val="28"/>
        </w:rPr>
      </w:pPr>
      <w:r w:rsidRPr="00735DD8">
        <w:rPr>
          <w:color w:val="000000"/>
          <w:sz w:val="28"/>
          <w:szCs w:val="28"/>
        </w:rPr>
        <w:t>Обычно текст при записи в ячейку</w:t>
      </w:r>
      <w:r w:rsidR="00E12D60" w:rsidRPr="00735DD8">
        <w:rPr>
          <w:color w:val="000000"/>
          <w:sz w:val="28"/>
          <w:szCs w:val="28"/>
        </w:rPr>
        <w:t xml:space="preserve">, не помещающийся в одну строку, переходит  на следующую. </w:t>
      </w:r>
      <w:r w:rsidRPr="00735DD8">
        <w:rPr>
          <w:color w:val="000000"/>
          <w:sz w:val="28"/>
          <w:szCs w:val="28"/>
        </w:rPr>
        <w:t>Атрибут</w:t>
      </w:r>
      <w:r w:rsidRPr="00735DD8">
        <w:rPr>
          <w:b/>
          <w:color w:val="000000"/>
          <w:sz w:val="28"/>
          <w:szCs w:val="28"/>
        </w:rPr>
        <w:t xml:space="preserve"> </w:t>
      </w:r>
      <w:r w:rsidR="00E12D60" w:rsidRPr="00735DD8">
        <w:rPr>
          <w:b/>
          <w:bCs/>
          <w:color w:val="000000"/>
          <w:sz w:val="28"/>
          <w:szCs w:val="28"/>
          <w:lang w:val="en-US"/>
        </w:rPr>
        <w:t>nowrap</w:t>
      </w:r>
      <w:r w:rsidR="00E12D60" w:rsidRPr="00735DD8">
        <w:rPr>
          <w:color w:val="000000"/>
          <w:sz w:val="28"/>
          <w:szCs w:val="28"/>
        </w:rPr>
        <w:t xml:space="preserve"> </w:t>
      </w:r>
      <w:r w:rsidRPr="00735DD8">
        <w:rPr>
          <w:color w:val="000000"/>
          <w:sz w:val="28"/>
          <w:szCs w:val="28"/>
        </w:rPr>
        <w:t xml:space="preserve">(не имеет параметров) </w:t>
      </w:r>
      <w:r w:rsidR="00E12D60" w:rsidRPr="00735DD8">
        <w:rPr>
          <w:color w:val="000000"/>
          <w:sz w:val="28"/>
          <w:szCs w:val="28"/>
        </w:rPr>
        <w:t xml:space="preserve">запрещает принудительный перенос строки в ячейке. При </w:t>
      </w:r>
      <w:r w:rsidRPr="00735DD8">
        <w:rPr>
          <w:color w:val="000000"/>
          <w:sz w:val="28"/>
          <w:szCs w:val="28"/>
        </w:rPr>
        <w:t>этом (</w:t>
      </w:r>
      <w:r w:rsidR="00E12D60" w:rsidRPr="00735DD8">
        <w:rPr>
          <w:color w:val="000000"/>
          <w:sz w:val="28"/>
          <w:szCs w:val="28"/>
        </w:rPr>
        <w:t xml:space="preserve">с </w:t>
      </w:r>
      <w:r w:rsidR="00B100EF" w:rsidRPr="00735DD8">
        <w:rPr>
          <w:color w:val="000000"/>
          <w:sz w:val="28"/>
          <w:szCs w:val="28"/>
        </w:rPr>
        <w:t>тэг</w:t>
      </w:r>
      <w:r w:rsidR="00E12D60" w:rsidRPr="00735DD8">
        <w:rPr>
          <w:color w:val="000000"/>
          <w:sz w:val="28"/>
          <w:szCs w:val="28"/>
        </w:rPr>
        <w:t>ами &lt;TH&gt; и &lt;TR&gt;</w:t>
      </w:r>
      <w:r w:rsidRPr="00735DD8">
        <w:rPr>
          <w:color w:val="000000"/>
          <w:sz w:val="28"/>
          <w:szCs w:val="28"/>
        </w:rPr>
        <w:t>)</w:t>
      </w:r>
      <w:r w:rsidR="00E12D60" w:rsidRPr="00735DD8">
        <w:rPr>
          <w:color w:val="000000"/>
          <w:sz w:val="28"/>
          <w:szCs w:val="28"/>
        </w:rPr>
        <w:t xml:space="preserve"> длина ячейки расширяется настолько, чтобы заключенный в ней текст поместился в одну строку. </w:t>
      </w:r>
      <w:r w:rsidRPr="00735DD8">
        <w:rPr>
          <w:color w:val="000000"/>
          <w:sz w:val="28"/>
          <w:szCs w:val="28"/>
        </w:rPr>
        <w:t xml:space="preserve">Однако необходимо иметь в виду, что его активное использование может </w:t>
      </w:r>
      <w:r w:rsidR="00E12D60" w:rsidRPr="00735DD8">
        <w:rPr>
          <w:color w:val="000000"/>
          <w:sz w:val="28"/>
          <w:szCs w:val="28"/>
        </w:rPr>
        <w:t>сильно понизить уровень масштабируемости таблицы.</w:t>
      </w:r>
    </w:p>
    <w:p w14:paraId="08DB096A" w14:textId="77777777" w:rsidR="00E12D60" w:rsidRPr="00735DD8" w:rsidRDefault="00E12D60" w:rsidP="00E12D60">
      <w:pPr>
        <w:ind w:left="40" w:firstLine="709"/>
        <w:jc w:val="both"/>
        <w:rPr>
          <w:color w:val="000000"/>
          <w:sz w:val="28"/>
          <w:szCs w:val="28"/>
        </w:rPr>
      </w:pPr>
    </w:p>
    <w:p w14:paraId="5604E1C3" w14:textId="77777777" w:rsidR="00E12D60" w:rsidRPr="00735DD8" w:rsidRDefault="00E12D60" w:rsidP="00E12D60">
      <w:pPr>
        <w:pStyle w:val="13"/>
        <w:jc w:val="both"/>
        <w:rPr>
          <w:rFonts w:ascii="Times New Roman" w:hAnsi="Times New Roman"/>
          <w:b/>
          <w:color w:val="000000"/>
          <w:sz w:val="28"/>
          <w:szCs w:val="28"/>
        </w:rPr>
      </w:pPr>
      <w:r w:rsidRPr="00735DD8">
        <w:rPr>
          <w:rFonts w:ascii="Times New Roman" w:hAnsi="Times New Roman"/>
          <w:b/>
          <w:color w:val="000000"/>
          <w:sz w:val="28"/>
          <w:szCs w:val="28"/>
          <w:lang w:val="en-US"/>
        </w:rPr>
        <w:t>rowspan</w:t>
      </w:r>
      <w:r w:rsidRPr="00735DD8">
        <w:rPr>
          <w:rFonts w:ascii="Times New Roman" w:hAnsi="Times New Roman"/>
          <w:b/>
          <w:color w:val="000000"/>
          <w:sz w:val="28"/>
          <w:szCs w:val="28"/>
        </w:rPr>
        <w:t xml:space="preserve"> и </w:t>
      </w:r>
      <w:r w:rsidRPr="00735DD8">
        <w:rPr>
          <w:rFonts w:ascii="Times New Roman" w:hAnsi="Times New Roman"/>
          <w:b/>
          <w:color w:val="000000"/>
          <w:sz w:val="28"/>
          <w:szCs w:val="28"/>
          <w:lang w:val="en-US"/>
        </w:rPr>
        <w:t>colspan</w:t>
      </w:r>
    </w:p>
    <w:p w14:paraId="1455EB85" w14:textId="77777777" w:rsidR="00E12D60" w:rsidRPr="00735DD8" w:rsidRDefault="00C51B40" w:rsidP="00E12D60">
      <w:pPr>
        <w:ind w:left="40" w:firstLine="709"/>
        <w:jc w:val="both"/>
        <w:rPr>
          <w:color w:val="000000"/>
          <w:sz w:val="28"/>
          <w:szCs w:val="28"/>
        </w:rPr>
      </w:pPr>
      <w:r w:rsidRPr="00735DD8">
        <w:rPr>
          <w:color w:val="000000"/>
          <w:sz w:val="28"/>
          <w:szCs w:val="28"/>
        </w:rPr>
        <w:t>П</w:t>
      </w:r>
      <w:r w:rsidR="00E12D60" w:rsidRPr="00735DD8">
        <w:rPr>
          <w:color w:val="000000"/>
          <w:sz w:val="28"/>
          <w:szCs w:val="28"/>
        </w:rPr>
        <w:t xml:space="preserve">ри построении </w:t>
      </w:r>
      <w:r w:rsidRPr="00735DD8">
        <w:rPr>
          <w:color w:val="000000"/>
          <w:sz w:val="28"/>
          <w:szCs w:val="28"/>
        </w:rPr>
        <w:t>сложных таблиц, имеющих объединенные ячейки</w:t>
      </w:r>
      <w:r w:rsidR="00454359" w:rsidRPr="00735DD8">
        <w:rPr>
          <w:color w:val="000000"/>
          <w:sz w:val="28"/>
          <w:szCs w:val="28"/>
        </w:rPr>
        <w:t>,</w:t>
      </w:r>
      <w:r w:rsidRPr="00735DD8">
        <w:rPr>
          <w:color w:val="000000"/>
          <w:sz w:val="28"/>
          <w:szCs w:val="28"/>
        </w:rPr>
        <w:t xml:space="preserve"> применяются атрибуты их объединения: нескольких рядов </w:t>
      </w:r>
      <w:r w:rsidRPr="00735DD8">
        <w:rPr>
          <w:bCs/>
          <w:color w:val="000000"/>
          <w:sz w:val="28"/>
          <w:szCs w:val="28"/>
          <w:lang w:val="en-US"/>
        </w:rPr>
        <w:t>rowspan</w:t>
      </w:r>
      <w:r w:rsidRPr="00735DD8">
        <w:rPr>
          <w:color w:val="000000"/>
          <w:sz w:val="28"/>
          <w:szCs w:val="28"/>
        </w:rPr>
        <w:t xml:space="preserve">  и </w:t>
      </w:r>
      <w:r w:rsidR="0045721C" w:rsidRPr="00735DD8">
        <w:rPr>
          <w:color w:val="000000"/>
          <w:sz w:val="28"/>
          <w:szCs w:val="28"/>
        </w:rPr>
        <w:t xml:space="preserve">столбцов </w:t>
      </w:r>
      <w:r w:rsidR="0045721C" w:rsidRPr="00735DD8">
        <w:rPr>
          <w:bCs/>
          <w:color w:val="000000"/>
          <w:sz w:val="28"/>
          <w:szCs w:val="28"/>
        </w:rPr>
        <w:t>colspan</w:t>
      </w:r>
      <w:r w:rsidR="0045721C" w:rsidRPr="00735DD8">
        <w:rPr>
          <w:color w:val="000000"/>
          <w:sz w:val="28"/>
          <w:szCs w:val="28"/>
        </w:rPr>
        <w:t xml:space="preserve"> .</w:t>
      </w:r>
    </w:p>
    <w:p w14:paraId="3F38F7E0" w14:textId="77777777" w:rsidR="00E12D60" w:rsidRPr="00735DD8" w:rsidRDefault="0045721C"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Атрибут</w:t>
      </w:r>
      <w:r w:rsidR="00E12D60" w:rsidRPr="00735DD8">
        <w:rPr>
          <w:rFonts w:ascii="Times New Roman" w:hAnsi="Times New Roman"/>
          <w:color w:val="000000"/>
          <w:sz w:val="28"/>
          <w:szCs w:val="28"/>
        </w:rPr>
        <w:t xml:space="preserve"> </w:t>
      </w:r>
      <w:r w:rsidR="00E12D60" w:rsidRPr="00735DD8">
        <w:rPr>
          <w:rFonts w:ascii="Times New Roman" w:hAnsi="Times New Roman"/>
          <w:bCs/>
          <w:color w:val="000000"/>
          <w:sz w:val="28"/>
          <w:szCs w:val="28"/>
        </w:rPr>
        <w:t>rowspan</w:t>
      </w:r>
      <w:r w:rsidRPr="00735DD8">
        <w:rPr>
          <w:rFonts w:ascii="Times New Roman" w:hAnsi="Times New Roman"/>
          <w:color w:val="000000"/>
          <w:sz w:val="28"/>
          <w:szCs w:val="28"/>
        </w:rPr>
        <w:t xml:space="preserve"> (</w:t>
      </w:r>
      <w:r w:rsidR="00E12D60" w:rsidRPr="00735DD8">
        <w:rPr>
          <w:rFonts w:ascii="Times New Roman" w:hAnsi="Times New Roman"/>
          <w:color w:val="000000"/>
          <w:sz w:val="28"/>
          <w:szCs w:val="28"/>
        </w:rPr>
        <w:t xml:space="preserve">в </w:t>
      </w:r>
      <w:r w:rsidR="00B100EF" w:rsidRPr="00735DD8">
        <w:rPr>
          <w:rFonts w:ascii="Times New Roman" w:hAnsi="Times New Roman"/>
          <w:color w:val="000000"/>
          <w:sz w:val="28"/>
          <w:szCs w:val="28"/>
        </w:rPr>
        <w:t>тэг</w:t>
      </w:r>
      <w:r w:rsidR="00E12D60" w:rsidRPr="00735DD8">
        <w:rPr>
          <w:rFonts w:ascii="Times New Roman" w:hAnsi="Times New Roman"/>
          <w:color w:val="000000"/>
          <w:sz w:val="28"/>
          <w:szCs w:val="28"/>
        </w:rPr>
        <w:t>ах &lt;TH&gt; и &lt;TR&gt;</w:t>
      </w:r>
      <w:r w:rsidRPr="00735DD8">
        <w:rPr>
          <w:rFonts w:ascii="Times New Roman" w:hAnsi="Times New Roman"/>
          <w:color w:val="000000"/>
          <w:sz w:val="28"/>
          <w:szCs w:val="28"/>
        </w:rPr>
        <w:t>)</w:t>
      </w:r>
      <w:r w:rsidR="00E12D60" w:rsidRPr="00735DD8">
        <w:rPr>
          <w:rFonts w:ascii="Times New Roman" w:hAnsi="Times New Roman"/>
          <w:color w:val="000000"/>
          <w:sz w:val="28"/>
          <w:szCs w:val="28"/>
        </w:rPr>
        <w:t xml:space="preserve"> задает число строк, которые </w:t>
      </w:r>
      <w:r w:rsidRPr="00735DD8">
        <w:rPr>
          <w:rFonts w:ascii="Times New Roman" w:hAnsi="Times New Roman"/>
          <w:color w:val="000000"/>
          <w:sz w:val="28"/>
          <w:szCs w:val="28"/>
        </w:rPr>
        <w:t>объединяются в ячейке</w:t>
      </w:r>
      <w:r w:rsidR="00E12D60" w:rsidRPr="00735DD8">
        <w:rPr>
          <w:rFonts w:ascii="Times New Roman" w:hAnsi="Times New Roman"/>
          <w:color w:val="000000"/>
          <w:sz w:val="28"/>
          <w:szCs w:val="28"/>
        </w:rPr>
        <w:t xml:space="preserve">. </w:t>
      </w:r>
      <w:r w:rsidRPr="00735DD8">
        <w:rPr>
          <w:rFonts w:ascii="Times New Roman" w:hAnsi="Times New Roman"/>
          <w:color w:val="000000"/>
          <w:sz w:val="28"/>
          <w:szCs w:val="28"/>
        </w:rPr>
        <w:t>Необходимо учитывать, что</w:t>
      </w:r>
      <w:r w:rsidR="00E12D60" w:rsidRPr="00735DD8">
        <w:rPr>
          <w:rFonts w:ascii="Times New Roman" w:hAnsi="Times New Roman"/>
          <w:color w:val="000000"/>
          <w:sz w:val="28"/>
          <w:szCs w:val="28"/>
        </w:rPr>
        <w:t xml:space="preserve"> </w:t>
      </w:r>
      <w:r w:rsidRPr="00735DD8">
        <w:rPr>
          <w:rFonts w:ascii="Times New Roman" w:hAnsi="Times New Roman"/>
          <w:color w:val="000000"/>
          <w:sz w:val="28"/>
          <w:szCs w:val="28"/>
        </w:rPr>
        <w:t xml:space="preserve">указываемое количество рядов </w:t>
      </w:r>
      <w:r w:rsidR="00E12D60" w:rsidRPr="00735DD8">
        <w:rPr>
          <w:rFonts w:ascii="Times New Roman" w:hAnsi="Times New Roman"/>
          <w:color w:val="000000"/>
          <w:sz w:val="28"/>
          <w:szCs w:val="28"/>
        </w:rPr>
        <w:t xml:space="preserve">rowspan = </w:t>
      </w:r>
      <w:r w:rsidR="00E12D60" w:rsidRPr="00735DD8">
        <w:rPr>
          <w:rFonts w:ascii="Times New Roman" w:hAnsi="Times New Roman"/>
          <w:b/>
          <w:color w:val="000000"/>
          <w:sz w:val="28"/>
          <w:szCs w:val="28"/>
        </w:rPr>
        <w:t>n</w:t>
      </w:r>
      <w:r w:rsidRPr="00735DD8">
        <w:rPr>
          <w:rFonts w:ascii="Times New Roman" w:hAnsi="Times New Roman"/>
          <w:color w:val="000000"/>
          <w:sz w:val="28"/>
          <w:szCs w:val="28"/>
        </w:rPr>
        <w:t xml:space="preserve"> должны размещаться</w:t>
      </w:r>
      <w:r w:rsidR="00E12D60" w:rsidRPr="00735DD8">
        <w:rPr>
          <w:rFonts w:ascii="Times New Roman" w:hAnsi="Times New Roman"/>
          <w:color w:val="000000"/>
          <w:sz w:val="28"/>
          <w:szCs w:val="28"/>
        </w:rPr>
        <w:t xml:space="preserve"> ниже</w:t>
      </w:r>
      <w:r w:rsidRPr="00735DD8">
        <w:rPr>
          <w:rFonts w:ascii="Times New Roman" w:hAnsi="Times New Roman"/>
          <w:color w:val="000000"/>
          <w:sz w:val="28"/>
          <w:szCs w:val="28"/>
        </w:rPr>
        <w:t>, т.е.</w:t>
      </w:r>
      <w:r w:rsidR="00E12D60" w:rsidRPr="00735DD8">
        <w:rPr>
          <w:rFonts w:ascii="Times New Roman" w:hAnsi="Times New Roman"/>
          <w:color w:val="000000"/>
          <w:sz w:val="28"/>
          <w:szCs w:val="28"/>
        </w:rPr>
        <w:t xml:space="preserve"> атрибут в последней строке таблицы</w:t>
      </w:r>
      <w:r w:rsidRPr="00735DD8">
        <w:rPr>
          <w:rFonts w:ascii="Times New Roman" w:hAnsi="Times New Roman"/>
          <w:color w:val="000000"/>
          <w:sz w:val="28"/>
          <w:szCs w:val="28"/>
        </w:rPr>
        <w:t xml:space="preserve"> не будет реализован</w:t>
      </w:r>
      <w:r w:rsidR="00E12D60" w:rsidRPr="00735DD8">
        <w:rPr>
          <w:rFonts w:ascii="Times New Roman" w:hAnsi="Times New Roman"/>
          <w:color w:val="000000"/>
          <w:sz w:val="28"/>
          <w:szCs w:val="28"/>
        </w:rPr>
        <w:t>.</w:t>
      </w:r>
    </w:p>
    <w:p w14:paraId="078A2CD0" w14:textId="77777777" w:rsidR="00E12D60" w:rsidRPr="00735DD8" w:rsidRDefault="0045721C"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 xml:space="preserve">Атрибут </w:t>
      </w:r>
      <w:r w:rsidRPr="00735DD8">
        <w:rPr>
          <w:rFonts w:ascii="Times New Roman" w:hAnsi="Times New Roman"/>
          <w:color w:val="000000"/>
          <w:sz w:val="28"/>
          <w:szCs w:val="28"/>
          <w:lang w:val="en-US"/>
        </w:rPr>
        <w:t>colspan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n</w:t>
      </w:r>
      <w:r w:rsidRPr="00735DD8">
        <w:rPr>
          <w:rFonts w:ascii="Times New Roman" w:hAnsi="Times New Roman"/>
          <w:color w:val="000000"/>
          <w:sz w:val="28"/>
          <w:szCs w:val="28"/>
        </w:rPr>
        <w:t xml:space="preserve"> </w:t>
      </w:r>
      <w:r w:rsidR="00E12D60" w:rsidRPr="00735DD8">
        <w:rPr>
          <w:rFonts w:ascii="Times New Roman" w:hAnsi="Times New Roman"/>
          <w:b/>
          <w:color w:val="000000"/>
          <w:sz w:val="28"/>
          <w:szCs w:val="28"/>
        </w:rPr>
        <w:t xml:space="preserve"> </w:t>
      </w:r>
      <w:r w:rsidR="00E12D60" w:rsidRPr="00735DD8">
        <w:rPr>
          <w:rFonts w:ascii="Times New Roman" w:hAnsi="Times New Roman"/>
          <w:color w:val="000000"/>
          <w:sz w:val="28"/>
          <w:szCs w:val="28"/>
        </w:rPr>
        <w:t xml:space="preserve">используется для </w:t>
      </w:r>
      <w:r w:rsidRPr="00735DD8">
        <w:rPr>
          <w:rFonts w:ascii="Times New Roman" w:hAnsi="Times New Roman"/>
          <w:color w:val="000000"/>
          <w:sz w:val="28"/>
          <w:szCs w:val="28"/>
        </w:rPr>
        <w:t xml:space="preserve">объединения </w:t>
      </w:r>
      <w:r w:rsidR="0087053C" w:rsidRPr="00735DD8">
        <w:rPr>
          <w:rFonts w:ascii="Times New Roman" w:hAnsi="Times New Roman"/>
          <w:color w:val="000000"/>
          <w:sz w:val="28"/>
          <w:szCs w:val="28"/>
        </w:rPr>
        <w:t xml:space="preserve"> </w:t>
      </w:r>
      <w:r w:rsidR="0087053C" w:rsidRPr="00735DD8">
        <w:rPr>
          <w:rFonts w:ascii="Times New Roman" w:hAnsi="Times New Roman"/>
          <w:color w:val="000000"/>
          <w:sz w:val="28"/>
          <w:szCs w:val="28"/>
          <w:lang w:val="en-US"/>
        </w:rPr>
        <w:t>n</w:t>
      </w:r>
      <w:r w:rsidR="0087053C" w:rsidRPr="00735DD8">
        <w:rPr>
          <w:rFonts w:ascii="Times New Roman" w:hAnsi="Times New Roman"/>
          <w:color w:val="000000"/>
          <w:sz w:val="28"/>
          <w:szCs w:val="28"/>
        </w:rPr>
        <w:t xml:space="preserve">  </w:t>
      </w:r>
      <w:r w:rsidRPr="00735DD8">
        <w:rPr>
          <w:rFonts w:ascii="Times New Roman" w:hAnsi="Times New Roman"/>
          <w:color w:val="000000"/>
          <w:sz w:val="28"/>
          <w:szCs w:val="28"/>
        </w:rPr>
        <w:t>ячеек одной строк</w:t>
      </w:r>
      <w:r w:rsidR="0087053C" w:rsidRPr="00735DD8">
        <w:rPr>
          <w:rFonts w:ascii="Times New Roman" w:hAnsi="Times New Roman"/>
          <w:color w:val="000000"/>
          <w:sz w:val="28"/>
          <w:szCs w:val="28"/>
        </w:rPr>
        <w:t>и</w:t>
      </w:r>
      <w:r w:rsidRPr="00735DD8">
        <w:rPr>
          <w:rFonts w:ascii="Times New Roman" w:hAnsi="Times New Roman"/>
          <w:color w:val="000000"/>
          <w:sz w:val="28"/>
          <w:szCs w:val="28"/>
        </w:rPr>
        <w:t xml:space="preserve">. </w:t>
      </w:r>
    </w:p>
    <w:p w14:paraId="5AE5D245" w14:textId="77777777" w:rsidR="0087053C" w:rsidRPr="00735DD8" w:rsidRDefault="0087053C" w:rsidP="00E12D60">
      <w:pPr>
        <w:pStyle w:val="13"/>
        <w:ind w:firstLine="709"/>
        <w:jc w:val="both"/>
        <w:rPr>
          <w:rFonts w:ascii="Times New Roman" w:hAnsi="Times New Roman"/>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7053C" w:rsidRPr="00735DD8" w14:paraId="1F4B8485" w14:textId="77777777">
        <w:trPr>
          <w:tblCellSpacing w:w="7" w:type="dxa"/>
        </w:trPr>
        <w:tc>
          <w:tcPr>
            <w:tcW w:w="4986" w:type="pct"/>
            <w:shd w:val="clear" w:color="auto" w:fill="EAEAEA"/>
            <w:vAlign w:val="center"/>
          </w:tcPr>
          <w:p w14:paraId="3DC08F70" w14:textId="77777777" w:rsidR="0087053C" w:rsidRPr="00735DD8" w:rsidRDefault="0087053C" w:rsidP="00D16713">
            <w:pPr>
              <w:rPr>
                <w:color w:val="000000"/>
                <w:sz w:val="28"/>
                <w:szCs w:val="28"/>
              </w:rPr>
            </w:pPr>
            <w:r w:rsidRPr="00735DD8">
              <w:rPr>
                <w:b/>
                <w:bCs/>
                <w:color w:val="000000"/>
                <w:sz w:val="28"/>
                <w:szCs w:val="28"/>
              </w:rPr>
              <w:t>Пример:  Объединение ячеек</w:t>
            </w:r>
          </w:p>
        </w:tc>
      </w:tr>
      <w:tr w:rsidR="0087053C" w:rsidRPr="00735DD8" w14:paraId="24927D3D" w14:textId="77777777">
        <w:trPr>
          <w:tblCellSpacing w:w="7" w:type="dxa"/>
        </w:trPr>
        <w:tc>
          <w:tcPr>
            <w:tcW w:w="4986" w:type="pct"/>
            <w:shd w:val="clear" w:color="auto" w:fill="FFFFFF"/>
            <w:vAlign w:val="center"/>
          </w:tcPr>
          <w:p w14:paraId="2F27AB13"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 xml:space="preserve"> &lt;HTML&gt;</w:t>
            </w:r>
          </w:p>
          <w:p w14:paraId="1FDAB9B1"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&lt;HEAD&gt;</w:t>
            </w:r>
          </w:p>
          <w:p w14:paraId="25128136"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rPr>
              <w:t xml:space="preserve">&lt;TITLE&gt;Пример объединения ячеек с помощью </w:t>
            </w:r>
            <w:r w:rsidRPr="00735DD8">
              <w:rPr>
                <w:rFonts w:ascii="Times New Roman" w:hAnsi="Times New Roman"/>
                <w:color w:val="000000"/>
                <w:sz w:val="28"/>
                <w:szCs w:val="28"/>
                <w:lang w:val="en-US"/>
              </w:rPr>
              <w:t xml:space="preserve">COLSPAN </w:t>
            </w:r>
            <w:r w:rsidRPr="00735DD8">
              <w:rPr>
                <w:rFonts w:ascii="Times New Roman" w:hAnsi="Times New Roman"/>
                <w:color w:val="000000"/>
                <w:sz w:val="28"/>
                <w:szCs w:val="28"/>
              </w:rPr>
              <w:t>и</w:t>
            </w:r>
            <w:r w:rsidRPr="00735DD8">
              <w:rPr>
                <w:rFonts w:ascii="Times New Roman" w:hAnsi="Times New Roman"/>
                <w:color w:val="000000"/>
                <w:sz w:val="28"/>
                <w:szCs w:val="28"/>
                <w:lang w:val="en-US"/>
              </w:rPr>
              <w:t xml:space="preserve"> ROWSPAN&lt;/title&gt;</w:t>
            </w:r>
          </w:p>
          <w:p w14:paraId="51F3BA26"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&lt;/head&gt;</w:t>
            </w:r>
          </w:p>
          <w:p w14:paraId="0E39333A"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&lt;BODY bgcolor="#FFFFFF" text="black"  leftmargin="40" rightmargin="40" margin-width="40"&gt; </w:t>
            </w:r>
          </w:p>
          <w:p w14:paraId="436EEF5E"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&lt;TABLE align="center"  border="2"  cellspacing="0"  cellpadding="5" width="100%"  height="200"&gt; </w:t>
            </w:r>
          </w:p>
          <w:p w14:paraId="11E1C4F0"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&lt;TR align="center" bgcolor="#CECECE"&gt; </w:t>
            </w:r>
          </w:p>
          <w:p w14:paraId="1D4CF239"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&lt;TH colspan="2"&gt;</w:t>
            </w:r>
            <w:r w:rsidRPr="00735DD8">
              <w:rPr>
                <w:rFonts w:ascii="Times New Roman" w:hAnsi="Times New Roman"/>
                <w:color w:val="000000"/>
                <w:sz w:val="28"/>
                <w:szCs w:val="28"/>
              </w:rPr>
              <w:t>Объединение</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столбцов</w:t>
            </w:r>
            <w:r w:rsidRPr="00735DD8">
              <w:rPr>
                <w:rFonts w:ascii="Times New Roman" w:hAnsi="Times New Roman"/>
                <w:color w:val="000000"/>
                <w:sz w:val="28"/>
                <w:szCs w:val="28"/>
                <w:lang w:val="en-US"/>
              </w:rPr>
              <w:t xml:space="preserve"> colspan</w:t>
            </w:r>
            <w:r w:rsidR="00B526B8"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lang w:val="en-US"/>
              </w:rPr>
              <w:t>="2" &lt;/th&gt;</w:t>
            </w:r>
          </w:p>
          <w:p w14:paraId="2BF52FAD"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r w:rsidRPr="00735DD8">
              <w:rPr>
                <w:rFonts w:ascii="Times New Roman" w:hAnsi="Times New Roman"/>
                <w:color w:val="000000"/>
                <w:sz w:val="28"/>
                <w:szCs w:val="28"/>
                <w:lang w:val="en-US"/>
              </w:rPr>
              <w:tab/>
            </w:r>
          </w:p>
          <w:p w14:paraId="7832D7CF"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p>
          <w:p w14:paraId="518E29D7"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&lt;TD align="center" rowspan="3"&gt;</w:t>
            </w:r>
            <w:r w:rsidRPr="00735DD8">
              <w:rPr>
                <w:rFonts w:ascii="Times New Roman" w:hAnsi="Times New Roman"/>
                <w:color w:val="000000"/>
                <w:sz w:val="28"/>
                <w:szCs w:val="28"/>
              </w:rPr>
              <w:t>Объединение</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строк</w:t>
            </w:r>
            <w:r w:rsidRPr="00735DD8">
              <w:rPr>
                <w:rFonts w:ascii="Times New Roman" w:hAnsi="Times New Roman"/>
                <w:color w:val="000000"/>
                <w:sz w:val="28"/>
                <w:szCs w:val="28"/>
                <w:lang w:val="en-US"/>
              </w:rPr>
              <w:t xml:space="preserve">  rowspan</w:t>
            </w:r>
            <w:r w:rsidR="00B526B8"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lang w:val="en-US"/>
              </w:rPr>
              <w:t>="3"&lt;/td&gt;</w:t>
            </w:r>
          </w:p>
          <w:p w14:paraId="55E810DE"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&lt;TD align="center"&gt;</w:t>
            </w:r>
            <w:r w:rsidRPr="00735DD8">
              <w:rPr>
                <w:rFonts w:ascii="Times New Roman" w:hAnsi="Times New Roman"/>
                <w:color w:val="000000"/>
                <w:sz w:val="28"/>
                <w:szCs w:val="28"/>
              </w:rPr>
              <w:t>Яч</w:t>
            </w:r>
            <w:r w:rsidRPr="00735DD8">
              <w:rPr>
                <w:rFonts w:ascii="Times New Roman" w:hAnsi="Times New Roman"/>
                <w:color w:val="000000"/>
                <w:sz w:val="28"/>
                <w:szCs w:val="28"/>
                <w:lang w:val="en-US"/>
              </w:rPr>
              <w:t>e</w:t>
            </w:r>
            <w:r w:rsidRPr="00735DD8">
              <w:rPr>
                <w:rFonts w:ascii="Times New Roman" w:hAnsi="Times New Roman"/>
                <w:color w:val="000000"/>
                <w:sz w:val="28"/>
                <w:szCs w:val="28"/>
              </w:rPr>
              <w:t>йк</w:t>
            </w:r>
            <w:r w:rsidRPr="00735DD8">
              <w:rPr>
                <w:rFonts w:ascii="Times New Roman" w:hAnsi="Times New Roman"/>
                <w:color w:val="000000"/>
                <w:sz w:val="28"/>
                <w:szCs w:val="28"/>
                <w:lang w:val="en-US"/>
              </w:rPr>
              <w:t>a 3&lt;/td&gt;</w:t>
            </w:r>
          </w:p>
          <w:p w14:paraId="42DC06D7"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p>
          <w:p w14:paraId="0DFF390E"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p>
          <w:p w14:paraId="133C847D"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&lt;TD align="center"&gt;</w:t>
            </w:r>
            <w:r w:rsidRPr="00735DD8">
              <w:rPr>
                <w:rFonts w:ascii="Times New Roman" w:hAnsi="Times New Roman"/>
                <w:color w:val="000000"/>
                <w:sz w:val="28"/>
                <w:szCs w:val="28"/>
              </w:rPr>
              <w:t>Яч</w:t>
            </w:r>
            <w:r w:rsidRPr="00735DD8">
              <w:rPr>
                <w:rFonts w:ascii="Times New Roman" w:hAnsi="Times New Roman"/>
                <w:color w:val="000000"/>
                <w:sz w:val="28"/>
                <w:szCs w:val="28"/>
                <w:lang w:val="en-US"/>
              </w:rPr>
              <w:t>e</w:t>
            </w:r>
            <w:r w:rsidRPr="00735DD8">
              <w:rPr>
                <w:rFonts w:ascii="Times New Roman" w:hAnsi="Times New Roman"/>
                <w:color w:val="000000"/>
                <w:sz w:val="28"/>
                <w:szCs w:val="28"/>
              </w:rPr>
              <w:t>йк</w:t>
            </w:r>
            <w:r w:rsidRPr="00735DD8">
              <w:rPr>
                <w:rFonts w:ascii="Times New Roman" w:hAnsi="Times New Roman"/>
                <w:color w:val="000000"/>
                <w:sz w:val="28"/>
                <w:szCs w:val="28"/>
                <w:lang w:val="en-US"/>
              </w:rPr>
              <w:t>a 4&lt;/td&gt;</w:t>
            </w:r>
          </w:p>
          <w:p w14:paraId="13B35DF2"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p>
          <w:p w14:paraId="6327B8AC"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p>
          <w:p w14:paraId="05E47B53"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&lt;TD align="center"&gt;</w:t>
            </w:r>
            <w:r w:rsidRPr="00735DD8">
              <w:rPr>
                <w:rFonts w:ascii="Times New Roman" w:hAnsi="Times New Roman"/>
                <w:color w:val="000000"/>
                <w:sz w:val="28"/>
                <w:szCs w:val="28"/>
              </w:rPr>
              <w:t>Яч</w:t>
            </w:r>
            <w:r w:rsidRPr="00735DD8">
              <w:rPr>
                <w:rFonts w:ascii="Times New Roman" w:hAnsi="Times New Roman"/>
                <w:color w:val="000000"/>
                <w:sz w:val="28"/>
                <w:szCs w:val="28"/>
                <w:lang w:val="en-US"/>
              </w:rPr>
              <w:t>e</w:t>
            </w:r>
            <w:r w:rsidRPr="00735DD8">
              <w:rPr>
                <w:rFonts w:ascii="Times New Roman" w:hAnsi="Times New Roman"/>
                <w:color w:val="000000"/>
                <w:sz w:val="28"/>
                <w:szCs w:val="28"/>
              </w:rPr>
              <w:t>йк</w:t>
            </w:r>
            <w:r w:rsidRPr="00735DD8">
              <w:rPr>
                <w:rFonts w:ascii="Times New Roman" w:hAnsi="Times New Roman"/>
                <w:color w:val="000000"/>
                <w:sz w:val="28"/>
                <w:szCs w:val="28"/>
                <w:lang w:val="en-US"/>
              </w:rPr>
              <w:t>a 5&lt;/td&gt;</w:t>
            </w:r>
          </w:p>
          <w:p w14:paraId="295BD4A7"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&lt;/tr&gt;</w:t>
            </w:r>
          </w:p>
          <w:p w14:paraId="42F9D8AB"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&lt;/table&gt;</w:t>
            </w:r>
          </w:p>
          <w:p w14:paraId="05F9F556"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&lt;/body&gt;</w:t>
            </w:r>
          </w:p>
          <w:p w14:paraId="61459638"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lastRenderedPageBreak/>
              <w:t xml:space="preserve">&lt;/html&gt; </w:t>
            </w:r>
          </w:p>
          <w:p w14:paraId="45A0C21A"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 xml:space="preserve">   </w:t>
            </w: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6943"/>
              <w:gridCol w:w="2185"/>
            </w:tblGrid>
            <w:tr w:rsidR="0087053C" w:rsidRPr="00735DD8" w14:paraId="05C2AE24" w14:textId="77777777">
              <w:trPr>
                <w:tblCellSpacing w:w="0" w:type="dxa"/>
                <w:jc w:val="center"/>
              </w:trPr>
              <w:tc>
                <w:tcPr>
                  <w:tcW w:w="9869" w:type="dxa"/>
                  <w:gridSpan w:val="2"/>
                  <w:tcBorders>
                    <w:top w:val="outset" w:sz="6" w:space="0" w:color="auto"/>
                    <w:left w:val="outset" w:sz="6" w:space="0" w:color="auto"/>
                    <w:bottom w:val="outset" w:sz="6" w:space="0" w:color="auto"/>
                    <w:right w:val="outset" w:sz="6" w:space="0" w:color="auto"/>
                  </w:tcBorders>
                  <w:shd w:val="clear" w:color="auto" w:fill="CECECE"/>
                  <w:vAlign w:val="center"/>
                </w:tcPr>
                <w:p w14:paraId="43433E88" w14:textId="77777777" w:rsidR="0087053C" w:rsidRPr="00735DD8" w:rsidRDefault="0087053C" w:rsidP="0087053C">
                  <w:pPr>
                    <w:widowControl/>
                    <w:autoSpaceDE/>
                    <w:autoSpaceDN/>
                    <w:adjustRightInd/>
                    <w:jc w:val="center"/>
                    <w:rPr>
                      <w:b/>
                      <w:bCs/>
                      <w:color w:val="000000"/>
                      <w:sz w:val="28"/>
                      <w:szCs w:val="28"/>
                    </w:rPr>
                  </w:pPr>
                  <w:r w:rsidRPr="00735DD8">
                    <w:rPr>
                      <w:b/>
                      <w:bCs/>
                      <w:color w:val="000000"/>
                      <w:sz w:val="28"/>
                      <w:szCs w:val="28"/>
                    </w:rPr>
                    <w:t>Объединение столбцов colspan</w:t>
                  </w:r>
                  <w:r w:rsidR="00B526B8" w:rsidRPr="00735DD8">
                    <w:rPr>
                      <w:b/>
                      <w:bCs/>
                      <w:color w:val="000000"/>
                      <w:sz w:val="28"/>
                      <w:szCs w:val="28"/>
                    </w:rPr>
                    <w:t xml:space="preserve"> </w:t>
                  </w:r>
                  <w:r w:rsidRPr="00735DD8">
                    <w:rPr>
                      <w:b/>
                      <w:bCs/>
                      <w:color w:val="000000"/>
                      <w:sz w:val="28"/>
                      <w:szCs w:val="28"/>
                    </w:rPr>
                    <w:t xml:space="preserve">="2" </w:t>
                  </w:r>
                </w:p>
              </w:tc>
            </w:tr>
            <w:tr w:rsidR="0087053C" w:rsidRPr="00735DD8" w14:paraId="0BDD5621" w14:textId="77777777">
              <w:trPr>
                <w:tblCellSpacing w:w="0" w:type="dxa"/>
                <w:jc w:val="center"/>
              </w:trPr>
              <w:tc>
                <w:tcPr>
                  <w:tcW w:w="7515" w:type="dxa"/>
                  <w:vMerge w:val="restart"/>
                  <w:tcBorders>
                    <w:top w:val="outset" w:sz="6" w:space="0" w:color="auto"/>
                    <w:left w:val="outset" w:sz="6" w:space="0" w:color="auto"/>
                    <w:bottom w:val="outset" w:sz="6" w:space="0" w:color="auto"/>
                    <w:right w:val="outset" w:sz="6" w:space="0" w:color="auto"/>
                  </w:tcBorders>
                  <w:vAlign w:val="center"/>
                </w:tcPr>
                <w:p w14:paraId="189F608A" w14:textId="77777777" w:rsidR="0087053C" w:rsidRPr="00735DD8" w:rsidRDefault="0087053C" w:rsidP="0087053C">
                  <w:pPr>
                    <w:widowControl/>
                    <w:autoSpaceDE/>
                    <w:autoSpaceDN/>
                    <w:adjustRightInd/>
                    <w:jc w:val="center"/>
                    <w:rPr>
                      <w:color w:val="000000"/>
                      <w:sz w:val="28"/>
                      <w:szCs w:val="28"/>
                    </w:rPr>
                  </w:pPr>
                  <w:r w:rsidRPr="00735DD8">
                    <w:rPr>
                      <w:color w:val="000000"/>
                      <w:sz w:val="28"/>
                      <w:szCs w:val="28"/>
                    </w:rPr>
                    <w:t>Объединение строк rowspan</w:t>
                  </w:r>
                  <w:r w:rsidR="00B526B8" w:rsidRPr="00735DD8">
                    <w:rPr>
                      <w:color w:val="000000"/>
                      <w:sz w:val="28"/>
                      <w:szCs w:val="28"/>
                    </w:rPr>
                    <w:t xml:space="preserve"> </w:t>
                  </w:r>
                  <w:r w:rsidRPr="00735DD8">
                    <w:rPr>
                      <w:color w:val="000000"/>
                      <w:sz w:val="28"/>
                      <w:szCs w:val="28"/>
                    </w:rPr>
                    <w:t>="3"</w:t>
                  </w:r>
                </w:p>
              </w:tc>
              <w:tc>
                <w:tcPr>
                  <w:tcW w:w="2354" w:type="dxa"/>
                  <w:tcBorders>
                    <w:top w:val="outset" w:sz="6" w:space="0" w:color="auto"/>
                    <w:left w:val="outset" w:sz="6" w:space="0" w:color="auto"/>
                    <w:bottom w:val="outset" w:sz="6" w:space="0" w:color="auto"/>
                    <w:right w:val="outset" w:sz="6" w:space="0" w:color="auto"/>
                  </w:tcBorders>
                  <w:vAlign w:val="center"/>
                </w:tcPr>
                <w:p w14:paraId="35475038" w14:textId="77777777" w:rsidR="0087053C" w:rsidRPr="00735DD8" w:rsidRDefault="0087053C" w:rsidP="0087053C">
                  <w:pPr>
                    <w:widowControl/>
                    <w:autoSpaceDE/>
                    <w:autoSpaceDN/>
                    <w:adjustRightInd/>
                    <w:jc w:val="center"/>
                    <w:rPr>
                      <w:color w:val="000000"/>
                      <w:sz w:val="28"/>
                      <w:szCs w:val="28"/>
                    </w:rPr>
                  </w:pPr>
                  <w:r w:rsidRPr="00735DD8">
                    <w:rPr>
                      <w:color w:val="000000"/>
                      <w:sz w:val="28"/>
                      <w:szCs w:val="28"/>
                    </w:rPr>
                    <w:t>Ячeйкa 3</w:t>
                  </w:r>
                </w:p>
              </w:tc>
            </w:tr>
            <w:tr w:rsidR="0087053C" w:rsidRPr="00735DD8" w14:paraId="78EAB002" w14:textId="77777777">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14:paraId="453DE50A" w14:textId="77777777" w:rsidR="0087053C" w:rsidRPr="00735DD8"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14:paraId="72887B2F" w14:textId="77777777" w:rsidR="0087053C" w:rsidRPr="00735DD8" w:rsidRDefault="0087053C" w:rsidP="0087053C">
                  <w:pPr>
                    <w:widowControl/>
                    <w:autoSpaceDE/>
                    <w:autoSpaceDN/>
                    <w:adjustRightInd/>
                    <w:jc w:val="center"/>
                    <w:rPr>
                      <w:color w:val="000000"/>
                      <w:sz w:val="28"/>
                      <w:szCs w:val="28"/>
                    </w:rPr>
                  </w:pPr>
                  <w:r w:rsidRPr="00735DD8">
                    <w:rPr>
                      <w:color w:val="000000"/>
                      <w:sz w:val="28"/>
                      <w:szCs w:val="28"/>
                    </w:rPr>
                    <w:t>Ячeйкa 4</w:t>
                  </w:r>
                </w:p>
              </w:tc>
            </w:tr>
            <w:tr w:rsidR="0087053C" w:rsidRPr="00735DD8" w14:paraId="09881EDD" w14:textId="77777777">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14:paraId="5E6F3955" w14:textId="77777777" w:rsidR="0087053C" w:rsidRPr="00735DD8"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14:paraId="6BF74E6A" w14:textId="77777777" w:rsidR="0087053C" w:rsidRPr="00735DD8" w:rsidRDefault="0087053C" w:rsidP="0087053C">
                  <w:pPr>
                    <w:widowControl/>
                    <w:autoSpaceDE/>
                    <w:autoSpaceDN/>
                    <w:adjustRightInd/>
                    <w:jc w:val="center"/>
                    <w:rPr>
                      <w:color w:val="000000"/>
                      <w:sz w:val="28"/>
                      <w:szCs w:val="28"/>
                    </w:rPr>
                  </w:pPr>
                  <w:r w:rsidRPr="00735DD8">
                    <w:rPr>
                      <w:color w:val="000000"/>
                      <w:sz w:val="28"/>
                      <w:szCs w:val="28"/>
                    </w:rPr>
                    <w:t>Ячeйкa 5</w:t>
                  </w:r>
                </w:p>
              </w:tc>
            </w:tr>
          </w:tbl>
          <w:p w14:paraId="4614BC8E" w14:textId="77777777" w:rsidR="0087053C" w:rsidRPr="00735DD8" w:rsidRDefault="0087053C" w:rsidP="0087053C">
            <w:pPr>
              <w:pStyle w:val="FR4"/>
              <w:spacing w:before="0" w:line="240" w:lineRule="auto"/>
              <w:rPr>
                <w:rFonts w:ascii="Times New Roman" w:hAnsi="Times New Roman"/>
                <w:color w:val="000000"/>
                <w:sz w:val="28"/>
                <w:szCs w:val="28"/>
              </w:rPr>
            </w:pPr>
          </w:p>
        </w:tc>
      </w:tr>
    </w:tbl>
    <w:p w14:paraId="22DB44FC" w14:textId="77777777" w:rsidR="0017787A" w:rsidRPr="00735DD8" w:rsidRDefault="0017787A" w:rsidP="000B4A82">
      <w:pPr>
        <w:pStyle w:val="13"/>
        <w:ind w:firstLine="709"/>
        <w:jc w:val="both"/>
        <w:rPr>
          <w:rFonts w:ascii="Times New Roman" w:hAnsi="Times New Roman"/>
          <w:color w:val="000000"/>
          <w:sz w:val="28"/>
          <w:szCs w:val="28"/>
        </w:rPr>
      </w:pPr>
    </w:p>
    <w:p w14:paraId="50F23763" w14:textId="77777777" w:rsidR="00E12D60" w:rsidRPr="00735DD8" w:rsidRDefault="000B4A82" w:rsidP="000B4A82">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При формировании общего стиля таблицы удобней использовать тэги группировки однотипного оформления данных &lt;со</w:t>
      </w:r>
      <w:r w:rsidRPr="00735DD8">
        <w:rPr>
          <w:rFonts w:ascii="Times New Roman" w:hAnsi="Times New Roman"/>
          <w:color w:val="000000"/>
          <w:sz w:val="28"/>
          <w:szCs w:val="28"/>
          <w:lang w:val="en-US"/>
        </w:rPr>
        <w:t>l</w:t>
      </w:r>
      <w:r w:rsidRPr="00735DD8">
        <w:rPr>
          <w:rFonts w:ascii="Times New Roman" w:hAnsi="Times New Roman"/>
          <w:color w:val="000000"/>
          <w:sz w:val="28"/>
          <w:szCs w:val="28"/>
        </w:rPr>
        <w:t>&gt; и &lt;</w:t>
      </w:r>
      <w:r w:rsidRPr="00735DD8">
        <w:rPr>
          <w:rFonts w:ascii="Times New Roman" w:hAnsi="Times New Roman"/>
          <w:color w:val="000000"/>
          <w:sz w:val="28"/>
          <w:szCs w:val="28"/>
          <w:lang w:val="en-US"/>
        </w:rPr>
        <w:t>colgroup</w:t>
      </w:r>
      <w:r w:rsidRPr="00735DD8">
        <w:rPr>
          <w:rFonts w:ascii="Times New Roman" w:hAnsi="Times New Roman"/>
          <w:color w:val="000000"/>
          <w:sz w:val="28"/>
          <w:szCs w:val="28"/>
        </w:rPr>
        <w:t>&gt;.</w:t>
      </w:r>
      <w:r w:rsidR="0017787A" w:rsidRPr="00735DD8">
        <w:rPr>
          <w:rFonts w:ascii="Times New Roman" w:hAnsi="Times New Roman"/>
          <w:color w:val="000000"/>
          <w:sz w:val="28"/>
          <w:szCs w:val="28"/>
        </w:rPr>
        <w:t xml:space="preserve"> </w:t>
      </w:r>
      <w:r w:rsidR="00E12D60" w:rsidRPr="00735DD8">
        <w:rPr>
          <w:rFonts w:ascii="Times New Roman" w:hAnsi="Times New Roman"/>
          <w:color w:val="000000"/>
          <w:sz w:val="28"/>
          <w:szCs w:val="28"/>
        </w:rPr>
        <w:t xml:space="preserve">Они оба могут иметь параметр </w:t>
      </w:r>
      <w:r w:rsidR="00E12D60" w:rsidRPr="00735DD8">
        <w:rPr>
          <w:rFonts w:ascii="Times New Roman" w:hAnsi="Times New Roman"/>
          <w:color w:val="000000"/>
          <w:sz w:val="28"/>
          <w:szCs w:val="28"/>
          <w:lang w:val="en-US"/>
        </w:rPr>
        <w:t>span</w:t>
      </w:r>
      <w:r w:rsidR="00E12D60" w:rsidRPr="00735DD8">
        <w:rPr>
          <w:rFonts w:ascii="Times New Roman" w:hAnsi="Times New Roman"/>
          <w:color w:val="000000"/>
          <w:sz w:val="28"/>
          <w:szCs w:val="28"/>
        </w:rPr>
        <w:t xml:space="preserve">, задающий количество </w:t>
      </w:r>
      <w:r w:rsidRPr="00735DD8">
        <w:rPr>
          <w:rFonts w:ascii="Times New Roman" w:hAnsi="Times New Roman"/>
          <w:color w:val="000000"/>
          <w:sz w:val="28"/>
          <w:szCs w:val="28"/>
        </w:rPr>
        <w:t xml:space="preserve">объединяемых  для оформления </w:t>
      </w:r>
      <w:r w:rsidR="00E12D60" w:rsidRPr="00735DD8">
        <w:rPr>
          <w:rFonts w:ascii="Times New Roman" w:hAnsi="Times New Roman"/>
          <w:color w:val="000000"/>
          <w:sz w:val="28"/>
          <w:szCs w:val="28"/>
        </w:rPr>
        <w:t xml:space="preserve">столбцов, и параметр </w:t>
      </w:r>
      <w:r w:rsidR="00E12D60" w:rsidRPr="00735DD8">
        <w:rPr>
          <w:rFonts w:ascii="Times New Roman" w:hAnsi="Times New Roman"/>
          <w:color w:val="000000"/>
          <w:sz w:val="28"/>
          <w:szCs w:val="28"/>
          <w:lang w:val="en-US"/>
        </w:rPr>
        <w:t>align</w:t>
      </w:r>
      <w:r w:rsidR="00E12D60" w:rsidRPr="00735DD8">
        <w:rPr>
          <w:rFonts w:ascii="Times New Roman" w:hAnsi="Times New Roman"/>
          <w:color w:val="000000"/>
          <w:sz w:val="28"/>
          <w:szCs w:val="28"/>
        </w:rPr>
        <w:t xml:space="preserve">, устанавливающий </w:t>
      </w:r>
      <w:r w:rsidRPr="00735DD8">
        <w:rPr>
          <w:rFonts w:ascii="Times New Roman" w:hAnsi="Times New Roman"/>
          <w:color w:val="000000"/>
          <w:sz w:val="28"/>
          <w:szCs w:val="28"/>
        </w:rPr>
        <w:t>способ</w:t>
      </w:r>
      <w:r w:rsidR="00E12D60" w:rsidRPr="00735DD8">
        <w:rPr>
          <w:rFonts w:ascii="Times New Roman" w:hAnsi="Times New Roman"/>
          <w:color w:val="000000"/>
          <w:sz w:val="28"/>
          <w:szCs w:val="28"/>
        </w:rPr>
        <w:t xml:space="preserve"> выравнивания </w:t>
      </w:r>
      <w:r w:rsidRPr="00735DD8">
        <w:rPr>
          <w:rFonts w:ascii="Times New Roman" w:hAnsi="Times New Roman"/>
          <w:color w:val="000000"/>
          <w:sz w:val="28"/>
          <w:szCs w:val="28"/>
        </w:rPr>
        <w:t xml:space="preserve">содержимого ячеек </w:t>
      </w:r>
      <w:r w:rsidR="00E12D60" w:rsidRPr="00735DD8">
        <w:rPr>
          <w:rFonts w:ascii="Times New Roman" w:hAnsi="Times New Roman"/>
          <w:color w:val="000000"/>
          <w:sz w:val="28"/>
          <w:szCs w:val="28"/>
        </w:rPr>
        <w:t>столбца</w:t>
      </w:r>
      <w:r w:rsidRPr="00735DD8">
        <w:rPr>
          <w:rFonts w:ascii="Times New Roman" w:hAnsi="Times New Roman"/>
          <w:color w:val="000000"/>
          <w:sz w:val="28"/>
          <w:szCs w:val="28"/>
        </w:rPr>
        <w:t>. Т</w:t>
      </w:r>
      <w:r w:rsidR="00B100EF" w:rsidRPr="00735DD8">
        <w:rPr>
          <w:rFonts w:ascii="Times New Roman" w:hAnsi="Times New Roman"/>
          <w:color w:val="000000"/>
          <w:sz w:val="28"/>
          <w:szCs w:val="28"/>
        </w:rPr>
        <w:t>эг</w:t>
      </w:r>
      <w:r w:rsidR="00E12D60" w:rsidRPr="00735DD8">
        <w:rPr>
          <w:rFonts w:ascii="Times New Roman" w:hAnsi="Times New Roman"/>
          <w:color w:val="000000"/>
          <w:sz w:val="28"/>
          <w:szCs w:val="28"/>
        </w:rPr>
        <w:t xml:space="preserve"> &lt;</w:t>
      </w:r>
      <w:r w:rsidR="00E12D60" w:rsidRPr="00735DD8">
        <w:rPr>
          <w:rFonts w:ascii="Times New Roman" w:hAnsi="Times New Roman"/>
          <w:color w:val="000000"/>
          <w:sz w:val="28"/>
          <w:szCs w:val="28"/>
          <w:lang w:val="en-US"/>
        </w:rPr>
        <w:t>colgroup</w:t>
      </w:r>
      <w:r w:rsidR="00E12D60" w:rsidRPr="00735DD8">
        <w:rPr>
          <w:rFonts w:ascii="Times New Roman" w:hAnsi="Times New Roman"/>
          <w:color w:val="000000"/>
          <w:sz w:val="28"/>
          <w:szCs w:val="28"/>
        </w:rPr>
        <w:t xml:space="preserve">&gt; может содержать дополнительный параметр вертикального выравнивания данных – </w:t>
      </w:r>
      <w:r w:rsidR="00E12D60" w:rsidRPr="00735DD8">
        <w:rPr>
          <w:rFonts w:ascii="Times New Roman" w:hAnsi="Times New Roman"/>
          <w:color w:val="000000"/>
          <w:sz w:val="28"/>
          <w:szCs w:val="28"/>
          <w:lang w:val="en-US"/>
        </w:rPr>
        <w:t>valign</w:t>
      </w:r>
      <w:r w:rsidR="00E12D60" w:rsidRPr="00735DD8">
        <w:rPr>
          <w:rFonts w:ascii="Times New Roman" w:hAnsi="Times New Roman"/>
          <w:color w:val="000000"/>
          <w:sz w:val="28"/>
          <w:szCs w:val="28"/>
        </w:rPr>
        <w:t xml:space="preserve"> (возможные значения: по верхнему краю, по нижнему краю, по середине; формат записи аналогичен </w:t>
      </w:r>
      <w:r w:rsidR="00B100EF" w:rsidRPr="00735DD8">
        <w:rPr>
          <w:rFonts w:ascii="Times New Roman" w:hAnsi="Times New Roman"/>
          <w:color w:val="000000"/>
          <w:sz w:val="28"/>
          <w:szCs w:val="28"/>
        </w:rPr>
        <w:t>тэг</w:t>
      </w:r>
      <w:r w:rsidR="00E12D60" w:rsidRPr="00735DD8">
        <w:rPr>
          <w:rFonts w:ascii="Times New Roman" w:hAnsi="Times New Roman"/>
          <w:color w:val="000000"/>
          <w:sz w:val="28"/>
          <w:szCs w:val="28"/>
        </w:rPr>
        <w:t>ам &lt;</w:t>
      </w:r>
      <w:r w:rsidR="00E12D60" w:rsidRPr="00735DD8">
        <w:rPr>
          <w:rFonts w:ascii="Times New Roman" w:hAnsi="Times New Roman"/>
          <w:color w:val="000000"/>
          <w:sz w:val="28"/>
          <w:szCs w:val="28"/>
          <w:lang w:val="en-US"/>
        </w:rPr>
        <w:t>TD</w:t>
      </w:r>
      <w:r w:rsidR="00E12D60" w:rsidRPr="00735DD8">
        <w:rPr>
          <w:rFonts w:ascii="Times New Roman" w:hAnsi="Times New Roman"/>
          <w:color w:val="000000"/>
          <w:sz w:val="28"/>
          <w:szCs w:val="28"/>
        </w:rPr>
        <w:t>&gt; и &lt;</w:t>
      </w:r>
      <w:r w:rsidR="00E12D60" w:rsidRPr="00735DD8">
        <w:rPr>
          <w:rFonts w:ascii="Times New Roman" w:hAnsi="Times New Roman"/>
          <w:color w:val="000000"/>
          <w:sz w:val="28"/>
          <w:szCs w:val="28"/>
          <w:lang w:val="en-US"/>
        </w:rPr>
        <w:t>TH</w:t>
      </w:r>
      <w:r w:rsidR="00E12D60" w:rsidRPr="00735DD8">
        <w:rPr>
          <w:rFonts w:ascii="Times New Roman" w:hAnsi="Times New Roman"/>
          <w:color w:val="000000"/>
          <w:sz w:val="28"/>
          <w:szCs w:val="28"/>
        </w:rPr>
        <w:t>&gt;).</w:t>
      </w:r>
    </w:p>
    <w:p w14:paraId="7743A182" w14:textId="77777777" w:rsidR="0017787A" w:rsidRPr="00735DD8" w:rsidRDefault="0017787A" w:rsidP="00E12D60">
      <w:pPr>
        <w:shd w:val="clear" w:color="auto" w:fill="FFFFFF"/>
        <w:ind w:right="82"/>
        <w:jc w:val="both"/>
        <w:rPr>
          <w:bCs/>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7787A" w:rsidRPr="00735DD8" w14:paraId="7AA67452" w14:textId="77777777">
        <w:trPr>
          <w:tblCellSpacing w:w="7" w:type="dxa"/>
        </w:trPr>
        <w:tc>
          <w:tcPr>
            <w:tcW w:w="4986" w:type="pct"/>
            <w:shd w:val="clear" w:color="auto" w:fill="EAEAEA"/>
            <w:vAlign w:val="center"/>
          </w:tcPr>
          <w:p w14:paraId="7898028B" w14:textId="77777777" w:rsidR="0017787A" w:rsidRPr="00735DD8" w:rsidRDefault="0017787A" w:rsidP="00D16713">
            <w:pPr>
              <w:rPr>
                <w:color w:val="000000"/>
                <w:sz w:val="28"/>
                <w:szCs w:val="28"/>
              </w:rPr>
            </w:pPr>
            <w:r w:rsidRPr="00735DD8">
              <w:rPr>
                <w:b/>
                <w:bCs/>
                <w:color w:val="000000"/>
                <w:sz w:val="28"/>
                <w:szCs w:val="28"/>
              </w:rPr>
              <w:t>Пример:  Группировка</w:t>
            </w:r>
            <w:r w:rsidR="008B12D4" w:rsidRPr="00735DD8">
              <w:rPr>
                <w:b/>
                <w:bCs/>
                <w:color w:val="000000"/>
                <w:sz w:val="28"/>
                <w:szCs w:val="28"/>
              </w:rPr>
              <w:t xml:space="preserve"> столбцов </w:t>
            </w:r>
          </w:p>
        </w:tc>
      </w:tr>
      <w:tr w:rsidR="0017787A" w:rsidRPr="00735DD8" w14:paraId="181EDF92" w14:textId="77777777">
        <w:trPr>
          <w:tblCellSpacing w:w="7" w:type="dxa"/>
        </w:trPr>
        <w:tc>
          <w:tcPr>
            <w:tcW w:w="4986" w:type="pct"/>
            <w:shd w:val="clear" w:color="auto" w:fill="FFFFFF"/>
            <w:vAlign w:val="center"/>
          </w:tcPr>
          <w:p w14:paraId="5EC9684C"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&lt;HTML&gt;</w:t>
            </w:r>
          </w:p>
          <w:p w14:paraId="6FB304D9"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&lt;HEAD&gt;</w:t>
            </w:r>
          </w:p>
          <w:p w14:paraId="41CDDF7C"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&lt;TITLE&gt;Группировка данных таблицы&lt;/</w:t>
            </w:r>
            <w:r w:rsidRPr="00735DD8">
              <w:rPr>
                <w:bCs/>
                <w:color w:val="000000"/>
                <w:sz w:val="28"/>
                <w:szCs w:val="28"/>
                <w:lang w:val="en-US"/>
              </w:rPr>
              <w:t>title</w:t>
            </w:r>
            <w:r w:rsidRPr="00735DD8">
              <w:rPr>
                <w:bCs/>
                <w:color w:val="000000"/>
                <w:sz w:val="28"/>
                <w:szCs w:val="28"/>
              </w:rPr>
              <w:t>&gt;</w:t>
            </w:r>
          </w:p>
          <w:p w14:paraId="12036C32"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&lt;/head&gt;</w:t>
            </w:r>
          </w:p>
          <w:p w14:paraId="285A6CF8"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 xml:space="preserve">&lt;BODY BGCOLOR="#FFFFFF" TEXT="black"  LEFTMARGIN="40"  RIGHTMARGIN="40" MARGINWIDTH="40"&gt; </w:t>
            </w:r>
          </w:p>
          <w:p w14:paraId="30131F6A"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 xml:space="preserve">&lt;TABLE align="center" border="2" cellspacing="0" </w:t>
            </w:r>
          </w:p>
          <w:p w14:paraId="68A8FD9F"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cellpadding="5" width="100%" height="200"&gt;</w:t>
            </w:r>
          </w:p>
          <w:p w14:paraId="3616ADFB"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lang w:val="en-US"/>
              </w:rPr>
              <w:t xml:space="preserve">&lt;COLGROUP align="center"  span="2"&gt; &lt;! </w:t>
            </w:r>
            <w:r w:rsidRPr="00735DD8">
              <w:rPr>
                <w:bCs/>
                <w:color w:val="000000"/>
                <w:sz w:val="28"/>
                <w:szCs w:val="28"/>
              </w:rPr>
              <w:t>Центрирование содержимого первых двух столбцов&gt;</w:t>
            </w:r>
          </w:p>
          <w:p w14:paraId="1F1D3B45"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 xml:space="preserve">&lt;COLGROUP </w:t>
            </w:r>
            <w:r w:rsidRPr="00735DD8">
              <w:rPr>
                <w:bCs/>
                <w:color w:val="000000"/>
                <w:sz w:val="28"/>
                <w:szCs w:val="28"/>
                <w:lang w:val="en-US"/>
              </w:rPr>
              <w:t>align</w:t>
            </w:r>
            <w:r w:rsidRPr="00735DD8">
              <w:rPr>
                <w:bCs/>
                <w:color w:val="000000"/>
                <w:sz w:val="28"/>
                <w:szCs w:val="28"/>
              </w:rPr>
              <w:t>="</w:t>
            </w:r>
            <w:r w:rsidRPr="00735DD8">
              <w:rPr>
                <w:bCs/>
                <w:color w:val="000000"/>
                <w:sz w:val="28"/>
                <w:szCs w:val="28"/>
                <w:lang w:val="en-US"/>
              </w:rPr>
              <w:t>right</w:t>
            </w:r>
            <w:r w:rsidRPr="00735DD8">
              <w:rPr>
                <w:bCs/>
                <w:color w:val="000000"/>
                <w:sz w:val="28"/>
                <w:szCs w:val="28"/>
              </w:rPr>
              <w:t xml:space="preserve">" </w:t>
            </w:r>
            <w:r w:rsidR="008B12D4" w:rsidRPr="00735DD8">
              <w:rPr>
                <w:bCs/>
                <w:color w:val="000000"/>
                <w:sz w:val="28"/>
                <w:szCs w:val="28"/>
              </w:rPr>
              <w:t xml:space="preserve">  </w:t>
            </w:r>
            <w:r w:rsidRPr="00735DD8">
              <w:rPr>
                <w:bCs/>
                <w:color w:val="000000"/>
                <w:sz w:val="28"/>
                <w:szCs w:val="28"/>
                <w:lang w:val="en-US"/>
              </w:rPr>
              <w:t>span</w:t>
            </w:r>
            <w:r w:rsidRPr="00735DD8">
              <w:rPr>
                <w:bCs/>
                <w:color w:val="000000"/>
                <w:sz w:val="28"/>
                <w:szCs w:val="28"/>
              </w:rPr>
              <w:t>="2"&gt; &lt;! Оформление содержимого вторых двух столбцов&gt;</w:t>
            </w:r>
          </w:p>
          <w:p w14:paraId="3F778BAD"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 xml:space="preserve">&lt;TR&gt;   </w:t>
            </w:r>
          </w:p>
          <w:p w14:paraId="68363BDE"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1&lt;/</w:t>
            </w:r>
            <w:r w:rsidRPr="00735DD8">
              <w:rPr>
                <w:bCs/>
                <w:color w:val="000000"/>
                <w:sz w:val="28"/>
                <w:szCs w:val="28"/>
                <w:lang w:val="en-US"/>
              </w:rPr>
              <w:t>td</w:t>
            </w:r>
            <w:r w:rsidRPr="00735DD8">
              <w:rPr>
                <w:bCs/>
                <w:color w:val="000000"/>
                <w:sz w:val="28"/>
                <w:szCs w:val="28"/>
              </w:rPr>
              <w:t>&gt;</w:t>
            </w:r>
          </w:p>
          <w:p w14:paraId="03A3B38E"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2&lt;/</w:t>
            </w:r>
            <w:r w:rsidRPr="00735DD8">
              <w:rPr>
                <w:bCs/>
                <w:color w:val="000000"/>
                <w:sz w:val="28"/>
                <w:szCs w:val="28"/>
                <w:lang w:val="en-US"/>
              </w:rPr>
              <w:t>td</w:t>
            </w:r>
            <w:r w:rsidRPr="00735DD8">
              <w:rPr>
                <w:bCs/>
                <w:color w:val="000000"/>
                <w:sz w:val="28"/>
                <w:szCs w:val="28"/>
              </w:rPr>
              <w:t>&gt;</w:t>
            </w:r>
          </w:p>
          <w:p w14:paraId="3A2C0463"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3&lt;/td&gt;</w:t>
            </w:r>
          </w:p>
          <w:p w14:paraId="45B10D7A"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 xml:space="preserve">&lt;TD&gt;Ячейка 4&lt;/td&gt; </w:t>
            </w:r>
          </w:p>
          <w:p w14:paraId="345ECE0C"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 xml:space="preserve">&lt;/tr&gt;   </w:t>
            </w:r>
          </w:p>
          <w:p w14:paraId="34137C33"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&lt;TR&gt;</w:t>
            </w:r>
          </w:p>
          <w:p w14:paraId="6A908232"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5&lt;/td &gt;</w:t>
            </w:r>
          </w:p>
          <w:p w14:paraId="44DFB7EB"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6&lt;/td&gt;</w:t>
            </w:r>
          </w:p>
          <w:p w14:paraId="559F8098"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7&lt;/td&gt;</w:t>
            </w:r>
          </w:p>
          <w:p w14:paraId="63153955"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8&lt;/td&gt; </w:t>
            </w:r>
          </w:p>
          <w:p w14:paraId="40456438"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&lt;/tr&gt;</w:t>
            </w:r>
            <w:r w:rsidRPr="00735DD8">
              <w:rPr>
                <w:bCs/>
                <w:color w:val="000000"/>
                <w:sz w:val="28"/>
                <w:szCs w:val="28"/>
                <w:lang w:val="en-US"/>
              </w:rPr>
              <w:tab/>
            </w:r>
          </w:p>
          <w:p w14:paraId="4122993A"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lastRenderedPageBreak/>
              <w:t>&lt;/table&gt;</w:t>
            </w:r>
          </w:p>
          <w:p w14:paraId="675D1A96"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&lt;/body&gt;</w:t>
            </w:r>
          </w:p>
          <w:p w14:paraId="79D1E87F"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&lt;/html&gt;</w:t>
            </w:r>
          </w:p>
          <w:p w14:paraId="04D14195" w14:textId="77777777" w:rsidR="0017787A" w:rsidRPr="00735DD8" w:rsidRDefault="0017787A" w:rsidP="00D16713">
            <w:pPr>
              <w:pStyle w:val="13"/>
              <w:jc w:val="both"/>
              <w:rPr>
                <w:rFonts w:ascii="Times New Roman" w:hAnsi="Times New Roman"/>
                <w:color w:val="000000"/>
                <w:sz w:val="28"/>
                <w:szCs w:val="28"/>
              </w:rPr>
            </w:pP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2282"/>
              <w:gridCol w:w="2282"/>
              <w:gridCol w:w="2282"/>
              <w:gridCol w:w="2282"/>
            </w:tblGrid>
            <w:tr w:rsidR="008B12D4" w:rsidRPr="00735DD8" w14:paraId="6F651F5E" w14:textId="77777777">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14:paraId="6ACDA4E7" w14:textId="77777777" w:rsidR="008B12D4" w:rsidRPr="00735DD8" w:rsidRDefault="008B12D4" w:rsidP="008B12D4">
                  <w:pPr>
                    <w:widowControl/>
                    <w:autoSpaceDE/>
                    <w:autoSpaceDN/>
                    <w:adjustRightInd/>
                    <w:jc w:val="center"/>
                    <w:rPr>
                      <w:color w:val="000000"/>
                      <w:sz w:val="28"/>
                      <w:szCs w:val="28"/>
                    </w:rPr>
                  </w:pPr>
                  <w:r w:rsidRPr="00735DD8">
                    <w:rPr>
                      <w:color w:val="000000"/>
                      <w:sz w:val="28"/>
                      <w:szCs w:val="28"/>
                    </w:rPr>
                    <w:t>Ячейка 1</w:t>
                  </w:r>
                </w:p>
              </w:tc>
              <w:tc>
                <w:tcPr>
                  <w:tcW w:w="2467" w:type="dxa"/>
                  <w:tcBorders>
                    <w:top w:val="outset" w:sz="6" w:space="0" w:color="auto"/>
                    <w:left w:val="outset" w:sz="6" w:space="0" w:color="auto"/>
                    <w:bottom w:val="outset" w:sz="6" w:space="0" w:color="auto"/>
                    <w:right w:val="outset" w:sz="6" w:space="0" w:color="auto"/>
                  </w:tcBorders>
                  <w:vAlign w:val="center"/>
                </w:tcPr>
                <w:p w14:paraId="6E3C1F76" w14:textId="77777777" w:rsidR="008B12D4" w:rsidRPr="00735DD8" w:rsidRDefault="008B12D4" w:rsidP="008B12D4">
                  <w:pPr>
                    <w:widowControl/>
                    <w:autoSpaceDE/>
                    <w:autoSpaceDN/>
                    <w:adjustRightInd/>
                    <w:jc w:val="center"/>
                    <w:rPr>
                      <w:color w:val="000000"/>
                      <w:sz w:val="28"/>
                      <w:szCs w:val="28"/>
                    </w:rPr>
                  </w:pPr>
                  <w:r w:rsidRPr="00735DD8">
                    <w:rPr>
                      <w:color w:val="000000"/>
                      <w:sz w:val="28"/>
                      <w:szCs w:val="28"/>
                    </w:rPr>
                    <w:t>Ячейка 2</w:t>
                  </w:r>
                </w:p>
              </w:tc>
              <w:tc>
                <w:tcPr>
                  <w:tcW w:w="2467" w:type="dxa"/>
                  <w:tcBorders>
                    <w:top w:val="outset" w:sz="6" w:space="0" w:color="auto"/>
                    <w:left w:val="outset" w:sz="6" w:space="0" w:color="auto"/>
                    <w:bottom w:val="outset" w:sz="6" w:space="0" w:color="auto"/>
                    <w:right w:val="outset" w:sz="6" w:space="0" w:color="auto"/>
                  </w:tcBorders>
                  <w:vAlign w:val="center"/>
                </w:tcPr>
                <w:p w14:paraId="138FE14A" w14:textId="77777777" w:rsidR="008B12D4" w:rsidRPr="00735DD8" w:rsidRDefault="008B12D4" w:rsidP="008B12D4">
                  <w:pPr>
                    <w:widowControl/>
                    <w:autoSpaceDE/>
                    <w:autoSpaceDN/>
                    <w:adjustRightInd/>
                    <w:jc w:val="right"/>
                    <w:rPr>
                      <w:color w:val="000000"/>
                      <w:sz w:val="28"/>
                      <w:szCs w:val="28"/>
                    </w:rPr>
                  </w:pPr>
                  <w:r w:rsidRPr="00735DD8">
                    <w:rPr>
                      <w:color w:val="000000"/>
                      <w:sz w:val="28"/>
                      <w:szCs w:val="28"/>
                    </w:rPr>
                    <w:t>Ячейка 3</w:t>
                  </w:r>
                </w:p>
              </w:tc>
              <w:tc>
                <w:tcPr>
                  <w:tcW w:w="2467" w:type="dxa"/>
                  <w:tcBorders>
                    <w:top w:val="outset" w:sz="6" w:space="0" w:color="auto"/>
                    <w:left w:val="outset" w:sz="6" w:space="0" w:color="auto"/>
                    <w:bottom w:val="outset" w:sz="6" w:space="0" w:color="auto"/>
                    <w:right w:val="outset" w:sz="6" w:space="0" w:color="auto"/>
                  </w:tcBorders>
                  <w:vAlign w:val="center"/>
                </w:tcPr>
                <w:p w14:paraId="11C28B42" w14:textId="77777777" w:rsidR="008B12D4" w:rsidRPr="00735DD8" w:rsidRDefault="008B12D4" w:rsidP="008B12D4">
                  <w:pPr>
                    <w:widowControl/>
                    <w:autoSpaceDE/>
                    <w:autoSpaceDN/>
                    <w:adjustRightInd/>
                    <w:jc w:val="right"/>
                    <w:rPr>
                      <w:color w:val="000000"/>
                      <w:sz w:val="28"/>
                      <w:szCs w:val="28"/>
                    </w:rPr>
                  </w:pPr>
                  <w:r w:rsidRPr="00735DD8">
                    <w:rPr>
                      <w:color w:val="000000"/>
                      <w:sz w:val="28"/>
                      <w:szCs w:val="28"/>
                    </w:rPr>
                    <w:t>Ячейка 4</w:t>
                  </w:r>
                </w:p>
              </w:tc>
            </w:tr>
            <w:tr w:rsidR="008B12D4" w:rsidRPr="00735DD8" w14:paraId="1C1C588B" w14:textId="77777777">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14:paraId="1571426D" w14:textId="77777777" w:rsidR="008B12D4" w:rsidRPr="00735DD8" w:rsidRDefault="008B12D4" w:rsidP="008B12D4">
                  <w:pPr>
                    <w:widowControl/>
                    <w:autoSpaceDE/>
                    <w:autoSpaceDN/>
                    <w:adjustRightInd/>
                    <w:jc w:val="center"/>
                    <w:rPr>
                      <w:color w:val="000000"/>
                      <w:sz w:val="28"/>
                      <w:szCs w:val="28"/>
                    </w:rPr>
                  </w:pPr>
                  <w:r w:rsidRPr="00735DD8">
                    <w:rPr>
                      <w:color w:val="000000"/>
                      <w:sz w:val="28"/>
                      <w:szCs w:val="28"/>
                    </w:rPr>
                    <w:t>Ячейка 5</w:t>
                  </w:r>
                </w:p>
              </w:tc>
              <w:tc>
                <w:tcPr>
                  <w:tcW w:w="2467" w:type="dxa"/>
                  <w:tcBorders>
                    <w:top w:val="outset" w:sz="6" w:space="0" w:color="auto"/>
                    <w:left w:val="outset" w:sz="6" w:space="0" w:color="auto"/>
                    <w:bottom w:val="outset" w:sz="6" w:space="0" w:color="auto"/>
                    <w:right w:val="outset" w:sz="6" w:space="0" w:color="auto"/>
                  </w:tcBorders>
                  <w:vAlign w:val="center"/>
                </w:tcPr>
                <w:p w14:paraId="350E0B04" w14:textId="77777777" w:rsidR="008B12D4" w:rsidRPr="00735DD8" w:rsidRDefault="008B12D4" w:rsidP="008B12D4">
                  <w:pPr>
                    <w:widowControl/>
                    <w:autoSpaceDE/>
                    <w:autoSpaceDN/>
                    <w:adjustRightInd/>
                    <w:jc w:val="center"/>
                    <w:rPr>
                      <w:color w:val="000000"/>
                      <w:sz w:val="28"/>
                      <w:szCs w:val="28"/>
                    </w:rPr>
                  </w:pPr>
                  <w:r w:rsidRPr="00735DD8">
                    <w:rPr>
                      <w:color w:val="000000"/>
                      <w:sz w:val="28"/>
                      <w:szCs w:val="28"/>
                    </w:rPr>
                    <w:t>Ячейка 6</w:t>
                  </w:r>
                </w:p>
              </w:tc>
              <w:tc>
                <w:tcPr>
                  <w:tcW w:w="2467" w:type="dxa"/>
                  <w:tcBorders>
                    <w:top w:val="outset" w:sz="6" w:space="0" w:color="auto"/>
                    <w:left w:val="outset" w:sz="6" w:space="0" w:color="auto"/>
                    <w:bottom w:val="outset" w:sz="6" w:space="0" w:color="auto"/>
                    <w:right w:val="outset" w:sz="6" w:space="0" w:color="auto"/>
                  </w:tcBorders>
                  <w:vAlign w:val="center"/>
                </w:tcPr>
                <w:p w14:paraId="76C973DD" w14:textId="77777777" w:rsidR="008B12D4" w:rsidRPr="00735DD8" w:rsidRDefault="008B12D4" w:rsidP="008B12D4">
                  <w:pPr>
                    <w:widowControl/>
                    <w:autoSpaceDE/>
                    <w:autoSpaceDN/>
                    <w:adjustRightInd/>
                    <w:jc w:val="right"/>
                    <w:rPr>
                      <w:color w:val="000000"/>
                      <w:sz w:val="28"/>
                      <w:szCs w:val="28"/>
                    </w:rPr>
                  </w:pPr>
                  <w:r w:rsidRPr="00735DD8">
                    <w:rPr>
                      <w:color w:val="000000"/>
                      <w:sz w:val="28"/>
                      <w:szCs w:val="28"/>
                    </w:rPr>
                    <w:t>Ячейка 7</w:t>
                  </w:r>
                </w:p>
              </w:tc>
              <w:tc>
                <w:tcPr>
                  <w:tcW w:w="2467" w:type="dxa"/>
                  <w:tcBorders>
                    <w:top w:val="outset" w:sz="6" w:space="0" w:color="auto"/>
                    <w:left w:val="outset" w:sz="6" w:space="0" w:color="auto"/>
                    <w:bottom w:val="outset" w:sz="6" w:space="0" w:color="auto"/>
                    <w:right w:val="outset" w:sz="6" w:space="0" w:color="auto"/>
                  </w:tcBorders>
                  <w:vAlign w:val="center"/>
                </w:tcPr>
                <w:p w14:paraId="296ED634" w14:textId="77777777" w:rsidR="008B12D4" w:rsidRPr="00735DD8" w:rsidRDefault="008B12D4" w:rsidP="008B12D4">
                  <w:pPr>
                    <w:widowControl/>
                    <w:autoSpaceDE/>
                    <w:autoSpaceDN/>
                    <w:adjustRightInd/>
                    <w:jc w:val="right"/>
                    <w:rPr>
                      <w:color w:val="000000"/>
                      <w:sz w:val="28"/>
                      <w:szCs w:val="28"/>
                    </w:rPr>
                  </w:pPr>
                  <w:r w:rsidRPr="00735DD8">
                    <w:rPr>
                      <w:color w:val="000000"/>
                      <w:sz w:val="28"/>
                      <w:szCs w:val="28"/>
                    </w:rPr>
                    <w:t>Ячейка</w:t>
                  </w:r>
                  <w:r w:rsidRPr="00735DD8">
                    <w:rPr>
                      <w:color w:val="000000"/>
                      <w:sz w:val="28"/>
                      <w:szCs w:val="28"/>
                    </w:rPr>
                    <w:cr/>
                    <w:t>8</w:t>
                  </w:r>
                </w:p>
              </w:tc>
            </w:tr>
          </w:tbl>
          <w:p w14:paraId="067D8333" w14:textId="77777777" w:rsidR="0017787A" w:rsidRPr="00735DD8" w:rsidRDefault="0017787A" w:rsidP="00D16713">
            <w:pPr>
              <w:pStyle w:val="FR4"/>
              <w:spacing w:before="0" w:line="240" w:lineRule="auto"/>
              <w:rPr>
                <w:rFonts w:ascii="Times New Roman" w:hAnsi="Times New Roman"/>
                <w:color w:val="000000"/>
                <w:sz w:val="28"/>
                <w:szCs w:val="28"/>
              </w:rPr>
            </w:pPr>
          </w:p>
        </w:tc>
      </w:tr>
    </w:tbl>
    <w:p w14:paraId="7373A5AC" w14:textId="77777777" w:rsidR="0028560D" w:rsidRPr="00735DD8" w:rsidRDefault="0028560D" w:rsidP="0028560D">
      <w:pPr>
        <w:jc w:val="center"/>
        <w:rPr>
          <w:color w:val="000000"/>
          <w:sz w:val="28"/>
          <w:szCs w:val="28"/>
        </w:rPr>
      </w:pPr>
      <w:bookmarkStart w:id="47" w:name="_Toc103404336"/>
      <w:bookmarkStart w:id="48" w:name="_Toc163281864"/>
      <w:bookmarkStart w:id="49" w:name="_Toc163286610"/>
      <w:bookmarkStart w:id="50" w:name="_Toc163287564"/>
      <w:bookmarkStart w:id="51" w:name="_Toc163514999"/>
    </w:p>
    <w:p w14:paraId="36A7BC2F" w14:textId="77777777" w:rsidR="00E12D60" w:rsidRPr="00735DD8" w:rsidRDefault="00E12D60" w:rsidP="0028560D">
      <w:pPr>
        <w:jc w:val="center"/>
        <w:rPr>
          <w:color w:val="000000"/>
          <w:sz w:val="28"/>
          <w:szCs w:val="28"/>
        </w:rPr>
      </w:pPr>
      <w:r w:rsidRPr="00735DD8">
        <w:rPr>
          <w:color w:val="000000"/>
          <w:sz w:val="28"/>
          <w:szCs w:val="28"/>
        </w:rPr>
        <w:t>Колонтитулы таблицы</w:t>
      </w:r>
      <w:bookmarkEnd w:id="47"/>
      <w:bookmarkEnd w:id="48"/>
      <w:bookmarkEnd w:id="49"/>
      <w:bookmarkEnd w:id="50"/>
      <w:bookmarkEnd w:id="51"/>
    </w:p>
    <w:p w14:paraId="5BEB24EC" w14:textId="77777777" w:rsidR="00CF4B9F" w:rsidRPr="00735DD8" w:rsidRDefault="00CF4B9F" w:rsidP="00E12D60">
      <w:pPr>
        <w:shd w:val="clear" w:color="auto" w:fill="FFFFFF"/>
        <w:ind w:left="19" w:right="29" w:firstLine="720"/>
        <w:jc w:val="both"/>
        <w:rPr>
          <w:i/>
          <w:color w:val="000000"/>
          <w:sz w:val="28"/>
          <w:szCs w:val="28"/>
        </w:rPr>
      </w:pPr>
    </w:p>
    <w:p w14:paraId="66F4675F" w14:textId="77777777" w:rsidR="00E12D60" w:rsidRPr="00735DD8" w:rsidRDefault="00E12D60" w:rsidP="00E12D60">
      <w:pPr>
        <w:shd w:val="clear" w:color="auto" w:fill="FFFFFF"/>
        <w:ind w:left="19" w:right="29" w:firstLine="720"/>
        <w:jc w:val="both"/>
        <w:rPr>
          <w:i/>
          <w:color w:val="000000"/>
          <w:sz w:val="28"/>
          <w:szCs w:val="28"/>
        </w:rPr>
      </w:pPr>
      <w:r w:rsidRPr="00735DD8">
        <w:rPr>
          <w:i/>
          <w:color w:val="000000"/>
          <w:sz w:val="28"/>
          <w:szCs w:val="28"/>
        </w:rPr>
        <w:t xml:space="preserve">Браузер </w:t>
      </w:r>
      <w:r w:rsidRPr="00735DD8">
        <w:rPr>
          <w:i/>
          <w:color w:val="000000"/>
          <w:sz w:val="28"/>
          <w:szCs w:val="28"/>
          <w:lang w:val="en-US"/>
        </w:rPr>
        <w:t>Internet</w:t>
      </w:r>
      <w:r w:rsidRPr="00735DD8">
        <w:rPr>
          <w:i/>
          <w:color w:val="000000"/>
          <w:sz w:val="28"/>
          <w:szCs w:val="28"/>
        </w:rPr>
        <w:t xml:space="preserve"> </w:t>
      </w:r>
      <w:r w:rsidRPr="00735DD8">
        <w:rPr>
          <w:i/>
          <w:color w:val="000000"/>
          <w:sz w:val="28"/>
          <w:szCs w:val="28"/>
          <w:lang w:val="en-US"/>
        </w:rPr>
        <w:t>Explorer</w:t>
      </w:r>
      <w:r w:rsidRPr="00735DD8">
        <w:rPr>
          <w:i/>
          <w:color w:val="000000"/>
          <w:sz w:val="28"/>
          <w:szCs w:val="28"/>
        </w:rPr>
        <w:t xml:space="preserve"> позволяет использовать дополнительные </w:t>
      </w:r>
      <w:r w:rsidR="00B100EF" w:rsidRPr="00735DD8">
        <w:rPr>
          <w:i/>
          <w:color w:val="000000"/>
          <w:sz w:val="28"/>
          <w:szCs w:val="28"/>
        </w:rPr>
        <w:t>тэг</w:t>
      </w:r>
      <w:r w:rsidRPr="00735DD8">
        <w:rPr>
          <w:i/>
          <w:color w:val="000000"/>
          <w:sz w:val="28"/>
          <w:szCs w:val="28"/>
        </w:rPr>
        <w:t>и структурирования табличных данных, а именно &lt;</w:t>
      </w:r>
      <w:r w:rsidRPr="00735DD8">
        <w:rPr>
          <w:i/>
          <w:color w:val="000000"/>
          <w:sz w:val="28"/>
          <w:szCs w:val="28"/>
          <w:lang w:val="en-US"/>
        </w:rPr>
        <w:t>thead</w:t>
      </w:r>
      <w:r w:rsidRPr="00735DD8">
        <w:rPr>
          <w:i/>
          <w:color w:val="000000"/>
          <w:sz w:val="28"/>
          <w:szCs w:val="28"/>
        </w:rPr>
        <w:t>&gt;, &lt;</w:t>
      </w:r>
      <w:r w:rsidRPr="00735DD8">
        <w:rPr>
          <w:i/>
          <w:color w:val="000000"/>
          <w:sz w:val="28"/>
          <w:szCs w:val="28"/>
          <w:lang w:val="en-US"/>
        </w:rPr>
        <w:t>tbody</w:t>
      </w:r>
      <w:r w:rsidRPr="00735DD8">
        <w:rPr>
          <w:i/>
          <w:color w:val="000000"/>
          <w:sz w:val="28"/>
          <w:szCs w:val="28"/>
        </w:rPr>
        <w:t>&gt; и &lt;</w:t>
      </w:r>
      <w:r w:rsidRPr="00735DD8">
        <w:rPr>
          <w:i/>
          <w:color w:val="000000"/>
          <w:sz w:val="28"/>
          <w:szCs w:val="28"/>
          <w:lang w:val="en-US"/>
        </w:rPr>
        <w:t>tfoot</w:t>
      </w:r>
      <w:r w:rsidRPr="00735DD8">
        <w:rPr>
          <w:i/>
          <w:color w:val="000000"/>
          <w:sz w:val="28"/>
          <w:szCs w:val="28"/>
        </w:rPr>
        <w:t xml:space="preserve">&gt;. </w:t>
      </w:r>
      <w:r w:rsidR="00FD316E" w:rsidRPr="00735DD8">
        <w:rPr>
          <w:i/>
          <w:color w:val="000000"/>
          <w:sz w:val="28"/>
          <w:szCs w:val="28"/>
        </w:rPr>
        <w:t>Они</w:t>
      </w:r>
      <w:r w:rsidRPr="00735DD8">
        <w:rPr>
          <w:i/>
          <w:color w:val="000000"/>
          <w:sz w:val="28"/>
          <w:szCs w:val="28"/>
        </w:rPr>
        <w:t xml:space="preserve"> предназначены для создания колонтитулов таблицы различных уровней (соответственно </w:t>
      </w:r>
      <w:r w:rsidR="001F3426" w:rsidRPr="00735DD8">
        <w:rPr>
          <w:i/>
          <w:color w:val="000000"/>
          <w:sz w:val="28"/>
          <w:szCs w:val="28"/>
        </w:rPr>
        <w:t xml:space="preserve">- </w:t>
      </w:r>
      <w:r w:rsidRPr="00735DD8">
        <w:rPr>
          <w:i/>
          <w:color w:val="000000"/>
          <w:sz w:val="28"/>
          <w:szCs w:val="28"/>
        </w:rPr>
        <w:t>верхнего, основного и нижнего).</w:t>
      </w:r>
    </w:p>
    <w:p w14:paraId="492E8818" w14:textId="77777777" w:rsidR="00E12D60" w:rsidRPr="00735DD8" w:rsidRDefault="00B100EF" w:rsidP="00E12D60">
      <w:pPr>
        <w:shd w:val="clear" w:color="auto" w:fill="FFFFFF"/>
        <w:ind w:left="24" w:right="29" w:firstLine="720"/>
        <w:jc w:val="both"/>
        <w:rPr>
          <w:i/>
          <w:color w:val="000000"/>
          <w:sz w:val="28"/>
          <w:szCs w:val="28"/>
        </w:rPr>
      </w:pPr>
      <w:r w:rsidRPr="00735DD8">
        <w:rPr>
          <w:i/>
          <w:color w:val="000000"/>
          <w:sz w:val="28"/>
          <w:szCs w:val="28"/>
        </w:rPr>
        <w:t>Тэг</w:t>
      </w:r>
      <w:r w:rsidR="00E12D60" w:rsidRPr="00735DD8">
        <w:rPr>
          <w:i/>
          <w:color w:val="000000"/>
          <w:sz w:val="28"/>
          <w:szCs w:val="28"/>
        </w:rPr>
        <w:t xml:space="preserve">и верхнего и нижнего </w:t>
      </w:r>
      <w:r w:rsidR="001F3426" w:rsidRPr="00735DD8">
        <w:rPr>
          <w:i/>
          <w:color w:val="000000"/>
          <w:sz w:val="28"/>
          <w:szCs w:val="28"/>
        </w:rPr>
        <w:t xml:space="preserve">уровней </w:t>
      </w:r>
      <w:r w:rsidR="00E12D60" w:rsidRPr="00735DD8">
        <w:rPr>
          <w:i/>
          <w:color w:val="000000"/>
          <w:sz w:val="28"/>
          <w:szCs w:val="28"/>
        </w:rPr>
        <w:t>колонтитулов &lt;</w:t>
      </w:r>
      <w:r w:rsidR="00E12D60" w:rsidRPr="00735DD8">
        <w:rPr>
          <w:i/>
          <w:color w:val="000000"/>
          <w:sz w:val="28"/>
          <w:szCs w:val="28"/>
          <w:lang w:val="en-US"/>
        </w:rPr>
        <w:t>thead</w:t>
      </w:r>
      <w:r w:rsidR="00E12D60" w:rsidRPr="00735DD8">
        <w:rPr>
          <w:i/>
          <w:color w:val="000000"/>
          <w:sz w:val="28"/>
          <w:szCs w:val="28"/>
        </w:rPr>
        <w:t>&gt; и &lt;</w:t>
      </w:r>
      <w:r w:rsidR="00E12D60" w:rsidRPr="00735DD8">
        <w:rPr>
          <w:i/>
          <w:color w:val="000000"/>
          <w:sz w:val="28"/>
          <w:szCs w:val="28"/>
          <w:lang w:val="en-US"/>
        </w:rPr>
        <w:t>tfoot</w:t>
      </w:r>
      <w:r w:rsidR="00E12D60" w:rsidRPr="00735DD8">
        <w:rPr>
          <w:i/>
          <w:color w:val="000000"/>
          <w:sz w:val="28"/>
          <w:szCs w:val="28"/>
        </w:rPr>
        <w:t>&gt; использ</w:t>
      </w:r>
      <w:r w:rsidR="00FD316E" w:rsidRPr="00735DD8">
        <w:rPr>
          <w:i/>
          <w:color w:val="000000"/>
          <w:sz w:val="28"/>
          <w:szCs w:val="28"/>
        </w:rPr>
        <w:t>уются</w:t>
      </w:r>
      <w:r w:rsidR="00E12D60" w:rsidRPr="00735DD8">
        <w:rPr>
          <w:i/>
          <w:color w:val="000000"/>
          <w:sz w:val="28"/>
          <w:szCs w:val="28"/>
        </w:rPr>
        <w:t xml:space="preserve"> в структуре таблицы лишь </w:t>
      </w:r>
      <w:r w:rsidR="00E12D60" w:rsidRPr="00735DD8">
        <w:rPr>
          <w:b/>
          <w:i/>
          <w:color w:val="000000"/>
          <w:sz w:val="28"/>
          <w:szCs w:val="28"/>
        </w:rPr>
        <w:t>единожды</w:t>
      </w:r>
      <w:r w:rsidR="00FD316E" w:rsidRPr="00735DD8">
        <w:rPr>
          <w:i/>
          <w:color w:val="000000"/>
          <w:sz w:val="28"/>
          <w:szCs w:val="28"/>
        </w:rPr>
        <w:t xml:space="preserve"> и не </w:t>
      </w:r>
      <w:r w:rsidR="001F3426" w:rsidRPr="00735DD8">
        <w:rPr>
          <w:i/>
          <w:color w:val="000000"/>
          <w:sz w:val="28"/>
          <w:szCs w:val="28"/>
        </w:rPr>
        <w:t>нуждаются в</w:t>
      </w:r>
      <w:r w:rsidR="00FD316E" w:rsidRPr="00735DD8">
        <w:rPr>
          <w:i/>
          <w:color w:val="000000"/>
          <w:sz w:val="28"/>
          <w:szCs w:val="28"/>
        </w:rPr>
        <w:t xml:space="preserve"> записи</w:t>
      </w:r>
      <w:r w:rsidR="00E12D60" w:rsidRPr="00735DD8">
        <w:rPr>
          <w:i/>
          <w:color w:val="000000"/>
          <w:sz w:val="28"/>
          <w:szCs w:val="28"/>
        </w:rPr>
        <w:t xml:space="preserve"> закрывающих </w:t>
      </w:r>
      <w:r w:rsidRPr="00735DD8">
        <w:rPr>
          <w:i/>
          <w:color w:val="000000"/>
          <w:sz w:val="28"/>
          <w:szCs w:val="28"/>
        </w:rPr>
        <w:t>тэг</w:t>
      </w:r>
      <w:r w:rsidR="00E12D60" w:rsidRPr="00735DD8">
        <w:rPr>
          <w:i/>
          <w:color w:val="000000"/>
          <w:sz w:val="28"/>
          <w:szCs w:val="28"/>
        </w:rPr>
        <w:t>ов.</w:t>
      </w:r>
    </w:p>
    <w:p w14:paraId="1927DFBB" w14:textId="77777777" w:rsidR="00E12D60" w:rsidRPr="00735DD8" w:rsidRDefault="00B100EF" w:rsidP="00E12D60">
      <w:pPr>
        <w:shd w:val="clear" w:color="auto" w:fill="FFFFFF"/>
        <w:ind w:left="24" w:right="10" w:firstLine="720"/>
        <w:jc w:val="both"/>
        <w:rPr>
          <w:i/>
          <w:color w:val="000000"/>
          <w:sz w:val="28"/>
          <w:szCs w:val="28"/>
        </w:rPr>
      </w:pPr>
      <w:r w:rsidRPr="00735DD8">
        <w:rPr>
          <w:i/>
          <w:color w:val="000000"/>
          <w:sz w:val="28"/>
          <w:szCs w:val="28"/>
        </w:rPr>
        <w:t>Тэг</w:t>
      </w:r>
      <w:r w:rsidR="00E12D60" w:rsidRPr="00735DD8">
        <w:rPr>
          <w:i/>
          <w:color w:val="000000"/>
          <w:sz w:val="28"/>
          <w:szCs w:val="28"/>
        </w:rPr>
        <w:t xml:space="preserve"> основного колонтитула &lt;</w:t>
      </w:r>
      <w:r w:rsidR="00E12D60" w:rsidRPr="00735DD8">
        <w:rPr>
          <w:i/>
          <w:color w:val="000000"/>
          <w:sz w:val="28"/>
          <w:szCs w:val="28"/>
          <w:lang w:val="en-US"/>
        </w:rPr>
        <w:t>tbody</w:t>
      </w:r>
      <w:r w:rsidR="00E12D60" w:rsidRPr="00735DD8">
        <w:rPr>
          <w:i/>
          <w:color w:val="000000"/>
          <w:sz w:val="28"/>
          <w:szCs w:val="28"/>
        </w:rPr>
        <w:t>&gt; может встречаться неоднократно в пре</w:t>
      </w:r>
      <w:r w:rsidR="00FD316E" w:rsidRPr="00735DD8">
        <w:rPr>
          <w:i/>
          <w:color w:val="000000"/>
          <w:sz w:val="28"/>
          <w:szCs w:val="28"/>
        </w:rPr>
        <w:t>делах одной таблицы и потому</w:t>
      </w:r>
      <w:r w:rsidR="00E12D60" w:rsidRPr="00735DD8">
        <w:rPr>
          <w:i/>
          <w:color w:val="000000"/>
          <w:sz w:val="28"/>
          <w:szCs w:val="28"/>
        </w:rPr>
        <w:t xml:space="preserve"> требует </w:t>
      </w:r>
      <w:r w:rsidR="00FD316E" w:rsidRPr="00735DD8">
        <w:rPr>
          <w:i/>
          <w:color w:val="000000"/>
          <w:sz w:val="28"/>
          <w:szCs w:val="28"/>
        </w:rPr>
        <w:t>соответствующего</w:t>
      </w:r>
      <w:r w:rsidR="00E12D60" w:rsidRPr="00735DD8">
        <w:rPr>
          <w:i/>
          <w:color w:val="000000"/>
          <w:sz w:val="28"/>
          <w:szCs w:val="28"/>
        </w:rPr>
        <w:t xml:space="preserve"> закрывающего </w:t>
      </w:r>
      <w:r w:rsidRPr="00735DD8">
        <w:rPr>
          <w:i/>
          <w:color w:val="000000"/>
          <w:sz w:val="28"/>
          <w:szCs w:val="28"/>
        </w:rPr>
        <w:t>тэг</w:t>
      </w:r>
      <w:r w:rsidR="00E12D60" w:rsidRPr="00735DD8">
        <w:rPr>
          <w:i/>
          <w:color w:val="000000"/>
          <w:sz w:val="28"/>
          <w:szCs w:val="28"/>
        </w:rPr>
        <w:t xml:space="preserve">а. Верхний и нижний колонтитулы </w:t>
      </w:r>
      <w:r w:rsidR="00FD316E" w:rsidRPr="00735DD8">
        <w:rPr>
          <w:i/>
          <w:color w:val="000000"/>
          <w:sz w:val="28"/>
          <w:szCs w:val="28"/>
        </w:rPr>
        <w:t>выделя</w:t>
      </w:r>
      <w:r w:rsidR="001F3426" w:rsidRPr="00735DD8">
        <w:rPr>
          <w:i/>
          <w:color w:val="000000"/>
          <w:sz w:val="28"/>
          <w:szCs w:val="28"/>
        </w:rPr>
        <w:t>ю</w:t>
      </w:r>
      <w:r w:rsidR="00FD316E" w:rsidRPr="00735DD8">
        <w:rPr>
          <w:i/>
          <w:color w:val="000000"/>
          <w:sz w:val="28"/>
          <w:szCs w:val="28"/>
        </w:rPr>
        <w:t>т</w:t>
      </w:r>
      <w:r w:rsidR="00E12D60" w:rsidRPr="00735DD8">
        <w:rPr>
          <w:i/>
          <w:color w:val="000000"/>
          <w:sz w:val="28"/>
          <w:szCs w:val="28"/>
        </w:rPr>
        <w:t xml:space="preserve"> заголовки соответствующего уровня и </w:t>
      </w:r>
      <w:r w:rsidR="001F3426" w:rsidRPr="00735DD8">
        <w:rPr>
          <w:i/>
          <w:color w:val="000000"/>
          <w:sz w:val="28"/>
          <w:szCs w:val="28"/>
        </w:rPr>
        <w:t>обычно применяются</w:t>
      </w:r>
      <w:r w:rsidR="00E12D60" w:rsidRPr="00735DD8">
        <w:rPr>
          <w:i/>
          <w:color w:val="000000"/>
          <w:sz w:val="28"/>
          <w:szCs w:val="28"/>
        </w:rPr>
        <w:t xml:space="preserve"> в больших таблицах, не помещающихся в пределах одной страницы документа.</w:t>
      </w:r>
    </w:p>
    <w:p w14:paraId="29BEC8B3" w14:textId="77777777" w:rsidR="00E12D60" w:rsidRPr="00735DD8" w:rsidRDefault="00E12D60" w:rsidP="00E12D60">
      <w:pPr>
        <w:shd w:val="clear" w:color="auto" w:fill="FFFFFF"/>
        <w:ind w:left="62" w:firstLine="720"/>
        <w:rPr>
          <w:b/>
          <w:bCs/>
          <w:color w:val="000000"/>
          <w:sz w:val="28"/>
          <w:szCs w:val="28"/>
        </w:rPr>
      </w:pPr>
    </w:p>
    <w:p w14:paraId="1726449C" w14:textId="77777777" w:rsidR="00E12D60" w:rsidRPr="00735DD8" w:rsidRDefault="00061A50" w:rsidP="009807E7">
      <w:pPr>
        <w:rPr>
          <w:color w:val="000000"/>
          <w:sz w:val="28"/>
          <w:szCs w:val="28"/>
        </w:rPr>
      </w:pPr>
      <w:bookmarkStart w:id="52" w:name="_Toc103404337"/>
      <w:bookmarkStart w:id="53" w:name="_Toc163281865"/>
      <w:bookmarkStart w:id="54" w:name="_Toc163286611"/>
      <w:bookmarkStart w:id="55" w:name="_Toc163287565"/>
      <w:bookmarkStart w:id="56" w:name="_Toc163515000"/>
      <w:r w:rsidRPr="00735DD8">
        <w:rPr>
          <w:color w:val="000000"/>
          <w:sz w:val="28"/>
          <w:szCs w:val="28"/>
        </w:rPr>
        <w:t>Тонкости о</w:t>
      </w:r>
      <w:r w:rsidR="00A352D6" w:rsidRPr="00735DD8">
        <w:rPr>
          <w:color w:val="000000"/>
          <w:sz w:val="28"/>
          <w:szCs w:val="28"/>
        </w:rPr>
        <w:t>формление границ</w:t>
      </w:r>
      <w:r w:rsidR="00E12D60" w:rsidRPr="00735DD8">
        <w:rPr>
          <w:color w:val="000000"/>
          <w:sz w:val="28"/>
          <w:szCs w:val="28"/>
        </w:rPr>
        <w:t xml:space="preserve"> таблицы</w:t>
      </w:r>
      <w:bookmarkEnd w:id="52"/>
      <w:bookmarkEnd w:id="53"/>
      <w:bookmarkEnd w:id="54"/>
      <w:bookmarkEnd w:id="55"/>
      <w:bookmarkEnd w:id="56"/>
    </w:p>
    <w:p w14:paraId="3222D663" w14:textId="77777777" w:rsidR="00A352D6" w:rsidRPr="00735DD8" w:rsidRDefault="00A352D6" w:rsidP="00A352D6">
      <w:pPr>
        <w:rPr>
          <w:color w:val="000000"/>
          <w:sz w:val="28"/>
          <w:szCs w:val="28"/>
        </w:rPr>
      </w:pPr>
    </w:p>
    <w:p w14:paraId="7D8752E7" w14:textId="77777777" w:rsidR="00E12D60" w:rsidRPr="00735DD8" w:rsidRDefault="00A352D6" w:rsidP="00D50A6B">
      <w:pPr>
        <w:shd w:val="clear" w:color="auto" w:fill="FFFFFF"/>
        <w:ind w:right="14" w:firstLine="720"/>
        <w:jc w:val="both"/>
        <w:rPr>
          <w:color w:val="000000"/>
          <w:sz w:val="28"/>
          <w:szCs w:val="28"/>
        </w:rPr>
      </w:pPr>
      <w:r w:rsidRPr="00735DD8">
        <w:rPr>
          <w:color w:val="000000"/>
          <w:sz w:val="28"/>
          <w:szCs w:val="28"/>
        </w:rPr>
        <w:t xml:space="preserve">При разработке таблиц рекламного характера дизайнеры часто отходят от традиционного их оформления и не вычерчивают все границы.  Для придания особого вида </w:t>
      </w:r>
      <w:r w:rsidR="00061A50" w:rsidRPr="00735DD8">
        <w:rPr>
          <w:color w:val="000000"/>
          <w:sz w:val="28"/>
          <w:szCs w:val="28"/>
        </w:rPr>
        <w:t xml:space="preserve">таблиц </w:t>
      </w:r>
      <w:r w:rsidRPr="00735DD8">
        <w:rPr>
          <w:color w:val="000000"/>
          <w:sz w:val="28"/>
          <w:szCs w:val="28"/>
        </w:rPr>
        <w:t xml:space="preserve">фирма </w:t>
      </w:r>
      <w:r w:rsidRPr="00735DD8">
        <w:rPr>
          <w:color w:val="000000"/>
          <w:sz w:val="28"/>
          <w:szCs w:val="28"/>
          <w:lang w:val="en-US"/>
        </w:rPr>
        <w:t>Microsoft</w:t>
      </w:r>
      <w:r w:rsidRPr="00735DD8">
        <w:rPr>
          <w:color w:val="000000"/>
          <w:sz w:val="28"/>
          <w:szCs w:val="28"/>
        </w:rPr>
        <w:t xml:space="preserve"> в браузер </w:t>
      </w:r>
      <w:r w:rsidRPr="00735DD8">
        <w:rPr>
          <w:color w:val="000000"/>
          <w:sz w:val="28"/>
          <w:szCs w:val="28"/>
          <w:lang w:val="en-US"/>
        </w:rPr>
        <w:t>Internet</w:t>
      </w:r>
      <w:r w:rsidRPr="00735DD8">
        <w:rPr>
          <w:color w:val="000000"/>
          <w:sz w:val="28"/>
          <w:szCs w:val="28"/>
        </w:rPr>
        <w:t xml:space="preserve"> </w:t>
      </w:r>
      <w:r w:rsidRPr="00735DD8">
        <w:rPr>
          <w:color w:val="000000"/>
          <w:sz w:val="28"/>
          <w:szCs w:val="28"/>
          <w:lang w:val="en-US"/>
        </w:rPr>
        <w:t>Explorer</w:t>
      </w:r>
      <w:r w:rsidRPr="00735DD8">
        <w:rPr>
          <w:color w:val="000000"/>
          <w:sz w:val="28"/>
          <w:szCs w:val="28"/>
        </w:rPr>
        <w:t xml:space="preserve"> заложила возможность использования тэга  &lt;</w:t>
      </w:r>
      <w:r w:rsidRPr="00735DD8">
        <w:rPr>
          <w:caps/>
          <w:color w:val="000000"/>
          <w:sz w:val="28"/>
          <w:szCs w:val="28"/>
          <w:lang w:val="en-US"/>
        </w:rPr>
        <w:t>table</w:t>
      </w:r>
      <w:r w:rsidRPr="00735DD8">
        <w:rPr>
          <w:color w:val="000000"/>
          <w:sz w:val="28"/>
          <w:szCs w:val="28"/>
        </w:rPr>
        <w:t xml:space="preserve">&gt;  с атрибутами  </w:t>
      </w:r>
      <w:r w:rsidRPr="00735DD8">
        <w:rPr>
          <w:color w:val="000000"/>
          <w:sz w:val="28"/>
          <w:szCs w:val="28"/>
          <w:lang w:val="en-US"/>
        </w:rPr>
        <w:t>frame</w:t>
      </w:r>
      <w:r w:rsidRPr="00735DD8">
        <w:rPr>
          <w:color w:val="000000"/>
          <w:sz w:val="28"/>
          <w:szCs w:val="28"/>
        </w:rPr>
        <w:t xml:space="preserve"> </w:t>
      </w:r>
      <w:r w:rsidR="00061A50" w:rsidRPr="00735DD8">
        <w:rPr>
          <w:color w:val="000000"/>
          <w:sz w:val="28"/>
          <w:szCs w:val="28"/>
        </w:rPr>
        <w:t xml:space="preserve">и </w:t>
      </w:r>
      <w:r w:rsidRPr="00735DD8">
        <w:rPr>
          <w:bCs/>
          <w:color w:val="000000"/>
          <w:sz w:val="28"/>
          <w:szCs w:val="28"/>
          <w:lang w:val="en-US"/>
        </w:rPr>
        <w:t>rules</w:t>
      </w:r>
      <w:r w:rsidR="00061A50" w:rsidRPr="00735DD8">
        <w:rPr>
          <w:bCs/>
          <w:color w:val="000000"/>
          <w:sz w:val="28"/>
          <w:szCs w:val="28"/>
        </w:rPr>
        <w:t xml:space="preserve">, с помощью которых </w:t>
      </w:r>
      <w:r w:rsidRPr="00735DD8">
        <w:rPr>
          <w:color w:val="000000"/>
          <w:sz w:val="28"/>
          <w:szCs w:val="28"/>
        </w:rPr>
        <w:t xml:space="preserve">   </w:t>
      </w:r>
      <w:r w:rsidR="00061A50" w:rsidRPr="00735DD8">
        <w:rPr>
          <w:color w:val="000000"/>
          <w:sz w:val="28"/>
          <w:szCs w:val="28"/>
        </w:rPr>
        <w:t xml:space="preserve"> </w:t>
      </w:r>
      <w:r w:rsidR="008160F1" w:rsidRPr="00735DD8">
        <w:rPr>
          <w:color w:val="000000"/>
          <w:sz w:val="28"/>
          <w:szCs w:val="28"/>
        </w:rPr>
        <w:t>меняется стиль оформления границ таблицы. Возможные значения атрибутов представлены в таблицах.</w:t>
      </w:r>
    </w:p>
    <w:p w14:paraId="4B8457EF" w14:textId="77777777" w:rsidR="00E12D60" w:rsidRPr="00735DD8" w:rsidRDefault="00E12D60" w:rsidP="008160F1">
      <w:pPr>
        <w:shd w:val="clear" w:color="auto" w:fill="FFFFFF"/>
        <w:ind w:left="5" w:firstLine="720"/>
        <w:jc w:val="center"/>
        <w:rPr>
          <w:color w:val="000000"/>
          <w:sz w:val="28"/>
          <w:szCs w:val="28"/>
        </w:rPr>
      </w:pPr>
      <w:r w:rsidRPr="00735DD8">
        <w:rPr>
          <w:color w:val="000000"/>
          <w:sz w:val="28"/>
          <w:szCs w:val="28"/>
        </w:rPr>
        <w:t xml:space="preserve">Значения </w:t>
      </w:r>
      <w:r w:rsidR="008160F1" w:rsidRPr="00735DD8">
        <w:rPr>
          <w:color w:val="000000"/>
          <w:sz w:val="28"/>
          <w:szCs w:val="28"/>
        </w:rPr>
        <w:t xml:space="preserve"> атрибута</w:t>
      </w:r>
      <w:r w:rsidRPr="00735DD8">
        <w:rPr>
          <w:color w:val="000000"/>
          <w:sz w:val="28"/>
          <w:szCs w:val="28"/>
        </w:rPr>
        <w:t xml:space="preserve"> </w:t>
      </w:r>
      <w:r w:rsidRPr="00735DD8">
        <w:rPr>
          <w:color w:val="000000"/>
          <w:sz w:val="28"/>
          <w:szCs w:val="28"/>
          <w:lang w:val="en-US"/>
        </w:rPr>
        <w:t>frame</w:t>
      </w:r>
      <w:r w:rsidR="002F258D" w:rsidRPr="00735DD8">
        <w:rPr>
          <w:color w:val="000000"/>
          <w:sz w:val="28"/>
          <w:szCs w:val="28"/>
        </w:rPr>
        <w:t xml:space="preserve"> =”значение”</w:t>
      </w:r>
    </w:p>
    <w:p w14:paraId="2F2E5AF2" w14:textId="77777777" w:rsidR="00E12D60" w:rsidRPr="00735DD8" w:rsidRDefault="00E12D60" w:rsidP="00E12D60">
      <w:pPr>
        <w:shd w:val="clear" w:color="auto" w:fill="FFFFFF"/>
        <w:ind w:left="5" w:firstLine="720"/>
        <w:rPr>
          <w:color w:val="000000"/>
          <w:sz w:val="28"/>
          <w:szCs w:val="2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4252"/>
      </w:tblGrid>
      <w:tr w:rsidR="00E12D60" w:rsidRPr="00735DD8" w14:paraId="74486181" w14:textId="77777777">
        <w:trPr>
          <w:tblHeader/>
        </w:trPr>
        <w:tc>
          <w:tcPr>
            <w:tcW w:w="2126" w:type="dxa"/>
          </w:tcPr>
          <w:p w14:paraId="2063B7B4" w14:textId="77777777" w:rsidR="00E12D60" w:rsidRPr="00735DD8" w:rsidRDefault="00E12D60" w:rsidP="00E12D60">
            <w:pPr>
              <w:jc w:val="center"/>
              <w:rPr>
                <w:b/>
                <w:color w:val="000000"/>
                <w:sz w:val="28"/>
                <w:szCs w:val="28"/>
              </w:rPr>
            </w:pPr>
            <w:r w:rsidRPr="00735DD8">
              <w:rPr>
                <w:b/>
                <w:color w:val="000000"/>
                <w:sz w:val="28"/>
                <w:szCs w:val="28"/>
              </w:rPr>
              <w:t>Значение</w:t>
            </w:r>
          </w:p>
        </w:tc>
        <w:tc>
          <w:tcPr>
            <w:tcW w:w="4252" w:type="dxa"/>
          </w:tcPr>
          <w:p w14:paraId="2C8B3A4D" w14:textId="77777777" w:rsidR="00E12D60" w:rsidRPr="00735DD8" w:rsidRDefault="008160F1" w:rsidP="00E12D60">
            <w:pPr>
              <w:jc w:val="center"/>
              <w:rPr>
                <w:b/>
                <w:color w:val="000000"/>
                <w:sz w:val="28"/>
                <w:szCs w:val="28"/>
              </w:rPr>
            </w:pPr>
            <w:r w:rsidRPr="00735DD8">
              <w:rPr>
                <w:b/>
                <w:color w:val="000000"/>
                <w:sz w:val="28"/>
                <w:szCs w:val="28"/>
              </w:rPr>
              <w:t>Изображение границ</w:t>
            </w:r>
          </w:p>
        </w:tc>
      </w:tr>
      <w:tr w:rsidR="00E12D60" w:rsidRPr="00735DD8" w14:paraId="144C0196" w14:textId="77777777">
        <w:tc>
          <w:tcPr>
            <w:tcW w:w="2126" w:type="dxa"/>
          </w:tcPr>
          <w:p w14:paraId="17D18149" w14:textId="77777777" w:rsidR="00E12D60" w:rsidRPr="00735DD8" w:rsidRDefault="002F258D" w:rsidP="00E12D60">
            <w:pPr>
              <w:rPr>
                <w:color w:val="000000"/>
                <w:sz w:val="28"/>
                <w:szCs w:val="28"/>
                <w:lang w:val="en-US"/>
              </w:rPr>
            </w:pPr>
            <w:r w:rsidRPr="00735DD8">
              <w:rPr>
                <w:color w:val="000000"/>
                <w:sz w:val="28"/>
                <w:szCs w:val="28"/>
                <w:lang w:val="en-US"/>
              </w:rPr>
              <w:t>B</w:t>
            </w:r>
            <w:r w:rsidR="00E12D60" w:rsidRPr="00735DD8">
              <w:rPr>
                <w:color w:val="000000"/>
                <w:sz w:val="28"/>
                <w:szCs w:val="28"/>
                <w:lang w:val="en-US"/>
              </w:rPr>
              <w:t>order</w:t>
            </w:r>
            <w:r w:rsidRPr="00735DD8">
              <w:rPr>
                <w:color w:val="000000"/>
                <w:sz w:val="28"/>
                <w:szCs w:val="28"/>
              </w:rPr>
              <w:t xml:space="preserve"> (</w:t>
            </w:r>
            <w:r w:rsidRPr="00735DD8">
              <w:rPr>
                <w:color w:val="000000"/>
                <w:sz w:val="28"/>
                <w:szCs w:val="28"/>
                <w:lang w:val="en-US"/>
              </w:rPr>
              <w:t>box)</w:t>
            </w:r>
          </w:p>
        </w:tc>
        <w:tc>
          <w:tcPr>
            <w:tcW w:w="4252" w:type="dxa"/>
          </w:tcPr>
          <w:p w14:paraId="5B5984E4" w14:textId="77777777" w:rsidR="00E12D60" w:rsidRPr="00735DD8" w:rsidRDefault="008160F1" w:rsidP="00E12D60">
            <w:pPr>
              <w:rPr>
                <w:color w:val="000000"/>
                <w:sz w:val="28"/>
                <w:szCs w:val="28"/>
              </w:rPr>
            </w:pPr>
            <w:r w:rsidRPr="00735DD8">
              <w:rPr>
                <w:color w:val="000000"/>
                <w:sz w:val="28"/>
                <w:szCs w:val="28"/>
              </w:rPr>
              <w:t>Границы</w:t>
            </w:r>
            <w:r w:rsidR="00E12D60" w:rsidRPr="00735DD8">
              <w:rPr>
                <w:color w:val="000000"/>
                <w:sz w:val="28"/>
                <w:szCs w:val="28"/>
              </w:rPr>
              <w:t xml:space="preserve"> с четырех сторон</w:t>
            </w:r>
          </w:p>
        </w:tc>
      </w:tr>
      <w:tr w:rsidR="00E12D60" w:rsidRPr="00735DD8" w14:paraId="1758F712" w14:textId="77777777">
        <w:tc>
          <w:tcPr>
            <w:tcW w:w="2126" w:type="dxa"/>
          </w:tcPr>
          <w:p w14:paraId="42E59A67" w14:textId="77777777" w:rsidR="00E12D60" w:rsidRPr="00735DD8" w:rsidRDefault="00E12D60" w:rsidP="00E12D60">
            <w:pPr>
              <w:rPr>
                <w:color w:val="000000"/>
                <w:sz w:val="28"/>
                <w:szCs w:val="28"/>
              </w:rPr>
            </w:pPr>
            <w:r w:rsidRPr="00735DD8">
              <w:rPr>
                <w:color w:val="000000"/>
                <w:sz w:val="28"/>
                <w:szCs w:val="28"/>
                <w:lang w:val="en-US"/>
              </w:rPr>
              <w:t>above</w:t>
            </w:r>
          </w:p>
        </w:tc>
        <w:tc>
          <w:tcPr>
            <w:tcW w:w="4252" w:type="dxa"/>
          </w:tcPr>
          <w:p w14:paraId="7D61431F" w14:textId="77777777" w:rsidR="00E12D60" w:rsidRPr="00735DD8" w:rsidRDefault="008160F1" w:rsidP="00E12D60">
            <w:pPr>
              <w:rPr>
                <w:color w:val="000000"/>
                <w:sz w:val="28"/>
                <w:szCs w:val="28"/>
              </w:rPr>
            </w:pPr>
            <w:r w:rsidRPr="00735DD8">
              <w:rPr>
                <w:color w:val="000000"/>
                <w:sz w:val="28"/>
                <w:szCs w:val="28"/>
              </w:rPr>
              <w:t>Границы</w:t>
            </w:r>
            <w:r w:rsidR="00E12D60" w:rsidRPr="00735DD8">
              <w:rPr>
                <w:color w:val="000000"/>
                <w:sz w:val="28"/>
                <w:szCs w:val="28"/>
              </w:rPr>
              <w:t xml:space="preserve"> только сверху</w:t>
            </w:r>
          </w:p>
        </w:tc>
      </w:tr>
      <w:tr w:rsidR="00E12D60" w:rsidRPr="00735DD8" w14:paraId="7B0BFD36" w14:textId="77777777">
        <w:tc>
          <w:tcPr>
            <w:tcW w:w="2126" w:type="dxa"/>
          </w:tcPr>
          <w:p w14:paraId="4B0B3C4A" w14:textId="77777777" w:rsidR="00E12D60" w:rsidRPr="00735DD8" w:rsidRDefault="00E12D60" w:rsidP="00E12D60">
            <w:pPr>
              <w:rPr>
                <w:color w:val="000000"/>
                <w:sz w:val="28"/>
                <w:szCs w:val="28"/>
              </w:rPr>
            </w:pPr>
            <w:r w:rsidRPr="00735DD8">
              <w:rPr>
                <w:color w:val="000000"/>
                <w:sz w:val="28"/>
                <w:szCs w:val="28"/>
                <w:lang w:val="en-US"/>
              </w:rPr>
              <w:t>below</w:t>
            </w:r>
          </w:p>
        </w:tc>
        <w:tc>
          <w:tcPr>
            <w:tcW w:w="4252" w:type="dxa"/>
          </w:tcPr>
          <w:p w14:paraId="0914B90E" w14:textId="77777777" w:rsidR="00E12D60" w:rsidRPr="00735DD8" w:rsidRDefault="008160F1" w:rsidP="00E12D60">
            <w:pPr>
              <w:rPr>
                <w:color w:val="000000"/>
                <w:sz w:val="28"/>
                <w:szCs w:val="28"/>
              </w:rPr>
            </w:pPr>
            <w:r w:rsidRPr="00735DD8">
              <w:rPr>
                <w:color w:val="000000"/>
                <w:sz w:val="28"/>
                <w:szCs w:val="28"/>
              </w:rPr>
              <w:t xml:space="preserve">Границы </w:t>
            </w:r>
            <w:r w:rsidR="00E12D60" w:rsidRPr="00735DD8">
              <w:rPr>
                <w:color w:val="000000"/>
                <w:sz w:val="28"/>
                <w:szCs w:val="28"/>
              </w:rPr>
              <w:t>только снизу</w:t>
            </w:r>
          </w:p>
        </w:tc>
      </w:tr>
      <w:tr w:rsidR="00E12D60" w:rsidRPr="00735DD8" w14:paraId="690797A6" w14:textId="77777777">
        <w:tc>
          <w:tcPr>
            <w:tcW w:w="2126" w:type="dxa"/>
          </w:tcPr>
          <w:p w14:paraId="15FE0A7D" w14:textId="77777777" w:rsidR="00E12D60" w:rsidRPr="00735DD8" w:rsidRDefault="00E12D60" w:rsidP="00E12D60">
            <w:pPr>
              <w:rPr>
                <w:color w:val="000000"/>
                <w:sz w:val="28"/>
                <w:szCs w:val="28"/>
              </w:rPr>
            </w:pPr>
            <w:r w:rsidRPr="00735DD8">
              <w:rPr>
                <w:color w:val="000000"/>
                <w:sz w:val="28"/>
                <w:szCs w:val="28"/>
                <w:lang w:val="en-US"/>
              </w:rPr>
              <w:t>hsides</w:t>
            </w:r>
          </w:p>
        </w:tc>
        <w:tc>
          <w:tcPr>
            <w:tcW w:w="4252" w:type="dxa"/>
          </w:tcPr>
          <w:p w14:paraId="4DE51947" w14:textId="77777777" w:rsidR="00E12D60" w:rsidRPr="00735DD8" w:rsidRDefault="00E12D60" w:rsidP="00E12D60">
            <w:pPr>
              <w:rPr>
                <w:color w:val="000000"/>
                <w:sz w:val="28"/>
                <w:szCs w:val="28"/>
              </w:rPr>
            </w:pPr>
            <w:r w:rsidRPr="00735DD8">
              <w:rPr>
                <w:color w:val="000000"/>
                <w:sz w:val="28"/>
                <w:szCs w:val="28"/>
              </w:rPr>
              <w:t xml:space="preserve">Верхняя и нижняя </w:t>
            </w:r>
            <w:r w:rsidR="008160F1" w:rsidRPr="00735DD8">
              <w:rPr>
                <w:color w:val="000000"/>
                <w:sz w:val="28"/>
                <w:szCs w:val="28"/>
              </w:rPr>
              <w:t>границы</w:t>
            </w:r>
          </w:p>
        </w:tc>
      </w:tr>
      <w:tr w:rsidR="00E12D60" w:rsidRPr="00735DD8" w14:paraId="1E60A65A" w14:textId="77777777">
        <w:tc>
          <w:tcPr>
            <w:tcW w:w="2126" w:type="dxa"/>
          </w:tcPr>
          <w:p w14:paraId="6351B9DB" w14:textId="77777777" w:rsidR="00E12D60" w:rsidRPr="00735DD8" w:rsidRDefault="00E12D60" w:rsidP="00E12D60">
            <w:pPr>
              <w:rPr>
                <w:color w:val="000000"/>
                <w:sz w:val="28"/>
                <w:szCs w:val="28"/>
              </w:rPr>
            </w:pPr>
            <w:r w:rsidRPr="00735DD8">
              <w:rPr>
                <w:color w:val="000000"/>
                <w:sz w:val="28"/>
                <w:szCs w:val="28"/>
                <w:lang w:val="en-US"/>
              </w:rPr>
              <w:t>vsides</w:t>
            </w:r>
          </w:p>
        </w:tc>
        <w:tc>
          <w:tcPr>
            <w:tcW w:w="4252" w:type="dxa"/>
          </w:tcPr>
          <w:p w14:paraId="5153FEBE" w14:textId="77777777" w:rsidR="00E12D60" w:rsidRPr="00735DD8" w:rsidRDefault="00E12D60" w:rsidP="00E12D60">
            <w:pPr>
              <w:rPr>
                <w:color w:val="000000"/>
                <w:sz w:val="28"/>
                <w:szCs w:val="28"/>
              </w:rPr>
            </w:pPr>
            <w:r w:rsidRPr="00735DD8">
              <w:rPr>
                <w:color w:val="000000"/>
                <w:sz w:val="28"/>
                <w:szCs w:val="28"/>
              </w:rPr>
              <w:t xml:space="preserve">Левая и правая </w:t>
            </w:r>
            <w:r w:rsidR="008160F1" w:rsidRPr="00735DD8">
              <w:rPr>
                <w:color w:val="000000"/>
                <w:sz w:val="28"/>
                <w:szCs w:val="28"/>
              </w:rPr>
              <w:t>границы</w:t>
            </w:r>
          </w:p>
        </w:tc>
      </w:tr>
      <w:tr w:rsidR="00E12D60" w:rsidRPr="00735DD8" w14:paraId="114C447E" w14:textId="77777777">
        <w:tc>
          <w:tcPr>
            <w:tcW w:w="2126" w:type="dxa"/>
          </w:tcPr>
          <w:p w14:paraId="7CDA90AD" w14:textId="77777777" w:rsidR="00E12D60" w:rsidRPr="00735DD8" w:rsidRDefault="00E12D60" w:rsidP="00E12D60">
            <w:pPr>
              <w:rPr>
                <w:color w:val="000000"/>
                <w:sz w:val="28"/>
                <w:szCs w:val="28"/>
              </w:rPr>
            </w:pPr>
            <w:r w:rsidRPr="00735DD8">
              <w:rPr>
                <w:color w:val="000000"/>
                <w:sz w:val="28"/>
                <w:szCs w:val="28"/>
                <w:lang w:val="en-US"/>
              </w:rPr>
              <w:t>lhs</w:t>
            </w:r>
          </w:p>
        </w:tc>
        <w:tc>
          <w:tcPr>
            <w:tcW w:w="4252" w:type="dxa"/>
          </w:tcPr>
          <w:p w14:paraId="67ED2FB6" w14:textId="77777777" w:rsidR="00E12D60" w:rsidRPr="00735DD8" w:rsidRDefault="00E12D60" w:rsidP="00E12D60">
            <w:pPr>
              <w:rPr>
                <w:color w:val="000000"/>
                <w:sz w:val="28"/>
                <w:szCs w:val="28"/>
              </w:rPr>
            </w:pPr>
            <w:r w:rsidRPr="00735DD8">
              <w:rPr>
                <w:color w:val="000000"/>
                <w:sz w:val="28"/>
                <w:szCs w:val="28"/>
              </w:rPr>
              <w:t xml:space="preserve">Только левая часть </w:t>
            </w:r>
            <w:r w:rsidR="008160F1" w:rsidRPr="00735DD8">
              <w:rPr>
                <w:color w:val="000000"/>
                <w:sz w:val="28"/>
                <w:szCs w:val="28"/>
              </w:rPr>
              <w:t>границ</w:t>
            </w:r>
          </w:p>
        </w:tc>
      </w:tr>
      <w:tr w:rsidR="00E12D60" w:rsidRPr="00735DD8" w14:paraId="3429F1D5" w14:textId="77777777">
        <w:tc>
          <w:tcPr>
            <w:tcW w:w="2126" w:type="dxa"/>
          </w:tcPr>
          <w:p w14:paraId="35EC546A" w14:textId="77777777" w:rsidR="00E12D60" w:rsidRPr="00735DD8" w:rsidRDefault="00E12D60" w:rsidP="00E12D60">
            <w:pPr>
              <w:rPr>
                <w:color w:val="000000"/>
                <w:sz w:val="28"/>
                <w:szCs w:val="28"/>
              </w:rPr>
            </w:pPr>
            <w:r w:rsidRPr="00735DD8">
              <w:rPr>
                <w:color w:val="000000"/>
                <w:sz w:val="28"/>
                <w:szCs w:val="28"/>
                <w:lang w:val="en-US"/>
              </w:rPr>
              <w:t>rhs</w:t>
            </w:r>
          </w:p>
        </w:tc>
        <w:tc>
          <w:tcPr>
            <w:tcW w:w="4252" w:type="dxa"/>
          </w:tcPr>
          <w:p w14:paraId="466F3AA7" w14:textId="77777777" w:rsidR="00E12D60" w:rsidRPr="00735DD8" w:rsidRDefault="00E12D60" w:rsidP="00E12D60">
            <w:pPr>
              <w:rPr>
                <w:color w:val="000000"/>
                <w:sz w:val="28"/>
                <w:szCs w:val="28"/>
              </w:rPr>
            </w:pPr>
            <w:r w:rsidRPr="00735DD8">
              <w:rPr>
                <w:color w:val="000000"/>
                <w:sz w:val="28"/>
                <w:szCs w:val="28"/>
              </w:rPr>
              <w:t xml:space="preserve">Только правая часть </w:t>
            </w:r>
            <w:r w:rsidR="008160F1" w:rsidRPr="00735DD8">
              <w:rPr>
                <w:color w:val="000000"/>
                <w:sz w:val="28"/>
                <w:szCs w:val="28"/>
              </w:rPr>
              <w:t>границ</w:t>
            </w:r>
          </w:p>
        </w:tc>
      </w:tr>
      <w:tr w:rsidR="00E12D60" w:rsidRPr="00735DD8" w14:paraId="7BEBB650" w14:textId="77777777">
        <w:tc>
          <w:tcPr>
            <w:tcW w:w="2126" w:type="dxa"/>
          </w:tcPr>
          <w:p w14:paraId="482F5810" w14:textId="77777777" w:rsidR="00E12D60" w:rsidRPr="00735DD8" w:rsidRDefault="00E12D60" w:rsidP="00E12D60">
            <w:pPr>
              <w:rPr>
                <w:color w:val="000000"/>
                <w:sz w:val="28"/>
                <w:szCs w:val="28"/>
              </w:rPr>
            </w:pPr>
            <w:r w:rsidRPr="00735DD8">
              <w:rPr>
                <w:color w:val="000000"/>
                <w:sz w:val="28"/>
                <w:szCs w:val="28"/>
                <w:lang w:val="en-US"/>
              </w:rPr>
              <w:t>void</w:t>
            </w:r>
          </w:p>
        </w:tc>
        <w:tc>
          <w:tcPr>
            <w:tcW w:w="4252" w:type="dxa"/>
          </w:tcPr>
          <w:p w14:paraId="5B5235ED" w14:textId="77777777" w:rsidR="00E12D60" w:rsidRPr="00735DD8" w:rsidRDefault="00E12D60" w:rsidP="00E12D60">
            <w:pPr>
              <w:rPr>
                <w:color w:val="000000"/>
                <w:sz w:val="28"/>
                <w:szCs w:val="28"/>
              </w:rPr>
            </w:pPr>
            <w:r w:rsidRPr="00735DD8">
              <w:rPr>
                <w:color w:val="000000"/>
                <w:sz w:val="28"/>
                <w:szCs w:val="28"/>
              </w:rPr>
              <w:t xml:space="preserve">Нет </w:t>
            </w:r>
            <w:r w:rsidR="008160F1" w:rsidRPr="00735DD8">
              <w:rPr>
                <w:color w:val="000000"/>
                <w:sz w:val="28"/>
                <w:szCs w:val="28"/>
              </w:rPr>
              <w:t>границ</w:t>
            </w:r>
          </w:p>
        </w:tc>
      </w:tr>
    </w:tbl>
    <w:p w14:paraId="1CBE0683" w14:textId="77777777" w:rsidR="00E12D60" w:rsidRPr="00735DD8" w:rsidRDefault="00E12D60" w:rsidP="00E12D60">
      <w:pPr>
        <w:shd w:val="clear" w:color="auto" w:fill="FFFFFF"/>
        <w:ind w:left="5" w:firstLine="720"/>
        <w:rPr>
          <w:color w:val="000000"/>
          <w:sz w:val="28"/>
          <w:szCs w:val="28"/>
        </w:rPr>
      </w:pPr>
    </w:p>
    <w:p w14:paraId="410C9559" w14:textId="77777777" w:rsidR="00E12D60" w:rsidRPr="00735DD8" w:rsidRDefault="00E12D60" w:rsidP="008160F1">
      <w:pPr>
        <w:shd w:val="clear" w:color="auto" w:fill="FFFFFF"/>
        <w:ind w:left="5" w:firstLine="720"/>
        <w:jc w:val="center"/>
        <w:rPr>
          <w:color w:val="000000"/>
          <w:sz w:val="28"/>
          <w:szCs w:val="28"/>
          <w:lang w:val="en-US"/>
        </w:rPr>
      </w:pPr>
      <w:r w:rsidRPr="00735DD8">
        <w:rPr>
          <w:color w:val="000000"/>
          <w:sz w:val="28"/>
          <w:szCs w:val="28"/>
        </w:rPr>
        <w:t xml:space="preserve">Значения </w:t>
      </w:r>
      <w:r w:rsidR="008160F1" w:rsidRPr="00735DD8">
        <w:rPr>
          <w:color w:val="000000"/>
          <w:sz w:val="28"/>
          <w:szCs w:val="28"/>
        </w:rPr>
        <w:t>атрибута</w:t>
      </w:r>
      <w:r w:rsidRPr="00735DD8">
        <w:rPr>
          <w:color w:val="000000"/>
          <w:sz w:val="28"/>
          <w:szCs w:val="28"/>
        </w:rPr>
        <w:t xml:space="preserve"> </w:t>
      </w:r>
      <w:r w:rsidRPr="00735DD8">
        <w:rPr>
          <w:color w:val="000000"/>
          <w:sz w:val="28"/>
          <w:szCs w:val="28"/>
          <w:lang w:val="en-US"/>
        </w:rPr>
        <w:t>rules</w:t>
      </w:r>
      <w:r w:rsidR="005E6727" w:rsidRPr="00735DD8">
        <w:rPr>
          <w:color w:val="000000"/>
          <w:sz w:val="28"/>
          <w:szCs w:val="28"/>
          <w:lang w:val="en-US"/>
        </w:rPr>
        <w:t xml:space="preserve"> =”</w:t>
      </w:r>
      <w:r w:rsidR="005E6727" w:rsidRPr="00735DD8">
        <w:rPr>
          <w:color w:val="000000"/>
          <w:sz w:val="28"/>
          <w:szCs w:val="28"/>
        </w:rPr>
        <w:t>значение</w:t>
      </w:r>
      <w:r w:rsidR="005E6727" w:rsidRPr="00735DD8">
        <w:rPr>
          <w:color w:val="000000"/>
          <w:sz w:val="28"/>
          <w:szCs w:val="28"/>
          <w:lang w:val="en-US"/>
        </w:rPr>
        <w:t>”</w:t>
      </w:r>
    </w:p>
    <w:p w14:paraId="1ACA554B" w14:textId="77777777" w:rsidR="00E12D60" w:rsidRPr="00735DD8" w:rsidRDefault="00E12D60" w:rsidP="00E12D60">
      <w:pPr>
        <w:shd w:val="clear" w:color="auto" w:fill="FFFFFF"/>
        <w:tabs>
          <w:tab w:val="left" w:pos="2477"/>
        </w:tabs>
        <w:ind w:left="149" w:firstLine="720"/>
        <w:rPr>
          <w:b/>
          <w:bCs/>
          <w:color w:val="00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7302"/>
      </w:tblGrid>
      <w:tr w:rsidR="00E12D60" w:rsidRPr="00735DD8" w14:paraId="18346C9D" w14:textId="77777777">
        <w:tc>
          <w:tcPr>
            <w:tcW w:w="1377" w:type="dxa"/>
          </w:tcPr>
          <w:p w14:paraId="5F36EF8B" w14:textId="77777777" w:rsidR="00E12D60" w:rsidRPr="00735DD8" w:rsidRDefault="00E12D60" w:rsidP="00E12D60">
            <w:pPr>
              <w:rPr>
                <w:b/>
                <w:bCs/>
                <w:color w:val="000000"/>
                <w:sz w:val="28"/>
                <w:szCs w:val="28"/>
              </w:rPr>
            </w:pPr>
            <w:r w:rsidRPr="00735DD8">
              <w:rPr>
                <w:b/>
                <w:bCs/>
                <w:color w:val="000000"/>
                <w:sz w:val="28"/>
                <w:szCs w:val="28"/>
              </w:rPr>
              <w:t>Значение</w:t>
            </w:r>
          </w:p>
        </w:tc>
        <w:tc>
          <w:tcPr>
            <w:tcW w:w="7412" w:type="dxa"/>
          </w:tcPr>
          <w:p w14:paraId="59908468" w14:textId="77777777" w:rsidR="00E12D60" w:rsidRPr="00735DD8" w:rsidRDefault="008160F1" w:rsidP="00E12D60">
            <w:pPr>
              <w:jc w:val="center"/>
              <w:rPr>
                <w:color w:val="000000"/>
                <w:sz w:val="28"/>
                <w:szCs w:val="28"/>
              </w:rPr>
            </w:pPr>
            <w:r w:rsidRPr="00735DD8">
              <w:rPr>
                <w:b/>
                <w:color w:val="000000"/>
                <w:sz w:val="28"/>
                <w:szCs w:val="28"/>
              </w:rPr>
              <w:t>Изображение границ</w:t>
            </w:r>
          </w:p>
        </w:tc>
      </w:tr>
      <w:tr w:rsidR="00E12D60" w:rsidRPr="00735DD8" w14:paraId="58D9FE09" w14:textId="77777777">
        <w:tc>
          <w:tcPr>
            <w:tcW w:w="1377" w:type="dxa"/>
          </w:tcPr>
          <w:p w14:paraId="2E378CEA" w14:textId="77777777" w:rsidR="00E12D60" w:rsidRPr="00735DD8" w:rsidRDefault="00E12D60" w:rsidP="00E12D60">
            <w:pPr>
              <w:rPr>
                <w:color w:val="000000"/>
                <w:sz w:val="28"/>
                <w:szCs w:val="28"/>
              </w:rPr>
            </w:pPr>
            <w:r w:rsidRPr="00735DD8">
              <w:rPr>
                <w:color w:val="000000"/>
                <w:sz w:val="28"/>
                <w:szCs w:val="28"/>
                <w:lang w:val="en-US"/>
              </w:rPr>
              <w:t>all</w:t>
            </w:r>
          </w:p>
        </w:tc>
        <w:tc>
          <w:tcPr>
            <w:tcW w:w="7412" w:type="dxa"/>
          </w:tcPr>
          <w:p w14:paraId="2425CA98" w14:textId="77777777" w:rsidR="00E12D60" w:rsidRPr="00735DD8" w:rsidRDefault="005E6727" w:rsidP="00E12D60">
            <w:pPr>
              <w:rPr>
                <w:color w:val="000000"/>
                <w:sz w:val="28"/>
                <w:szCs w:val="28"/>
              </w:rPr>
            </w:pPr>
            <w:r w:rsidRPr="00735DD8">
              <w:rPr>
                <w:color w:val="000000"/>
                <w:sz w:val="28"/>
                <w:szCs w:val="28"/>
              </w:rPr>
              <w:t>Г</w:t>
            </w:r>
            <w:r w:rsidR="008160F1" w:rsidRPr="00735DD8">
              <w:rPr>
                <w:color w:val="000000"/>
                <w:sz w:val="28"/>
                <w:szCs w:val="28"/>
              </w:rPr>
              <w:t>раниц</w:t>
            </w:r>
            <w:r w:rsidRPr="00735DD8">
              <w:rPr>
                <w:color w:val="000000"/>
                <w:sz w:val="28"/>
                <w:szCs w:val="28"/>
              </w:rPr>
              <w:t>ы между рядами и столбцами</w:t>
            </w:r>
          </w:p>
        </w:tc>
      </w:tr>
      <w:tr w:rsidR="00E12D60" w:rsidRPr="00735DD8" w14:paraId="4137054F" w14:textId="77777777">
        <w:tc>
          <w:tcPr>
            <w:tcW w:w="1377" w:type="dxa"/>
          </w:tcPr>
          <w:p w14:paraId="3DF390C9" w14:textId="77777777" w:rsidR="00E12D60" w:rsidRPr="00735DD8" w:rsidRDefault="00E12D60" w:rsidP="00E12D60">
            <w:pPr>
              <w:rPr>
                <w:color w:val="000000"/>
                <w:sz w:val="28"/>
                <w:szCs w:val="28"/>
              </w:rPr>
            </w:pPr>
            <w:r w:rsidRPr="00735DD8">
              <w:rPr>
                <w:color w:val="000000"/>
                <w:sz w:val="28"/>
                <w:szCs w:val="28"/>
                <w:lang w:val="en-US"/>
              </w:rPr>
              <w:t>groups</w:t>
            </w:r>
          </w:p>
        </w:tc>
        <w:tc>
          <w:tcPr>
            <w:tcW w:w="7412" w:type="dxa"/>
          </w:tcPr>
          <w:p w14:paraId="44064FFA" w14:textId="77777777" w:rsidR="00E12D60" w:rsidRPr="00735DD8" w:rsidRDefault="008160F1" w:rsidP="00E12D60">
            <w:pPr>
              <w:rPr>
                <w:color w:val="000000"/>
                <w:sz w:val="28"/>
                <w:szCs w:val="28"/>
              </w:rPr>
            </w:pPr>
            <w:r w:rsidRPr="00735DD8">
              <w:rPr>
                <w:color w:val="000000"/>
                <w:sz w:val="28"/>
                <w:szCs w:val="28"/>
              </w:rPr>
              <w:t>границы</w:t>
            </w:r>
            <w:r w:rsidR="00E12D60" w:rsidRPr="00735DD8">
              <w:rPr>
                <w:color w:val="000000"/>
                <w:sz w:val="28"/>
                <w:szCs w:val="28"/>
              </w:rPr>
              <w:t>, разделяющ</w:t>
            </w:r>
            <w:r w:rsidRPr="00735DD8">
              <w:rPr>
                <w:color w:val="000000"/>
                <w:sz w:val="28"/>
                <w:szCs w:val="28"/>
              </w:rPr>
              <w:t>ей</w:t>
            </w:r>
            <w:r w:rsidR="00E12D60" w:rsidRPr="00735DD8">
              <w:rPr>
                <w:color w:val="000000"/>
                <w:sz w:val="28"/>
                <w:szCs w:val="28"/>
              </w:rPr>
              <w:t xml:space="preserve"> сгруппированные данные</w:t>
            </w:r>
          </w:p>
        </w:tc>
      </w:tr>
      <w:tr w:rsidR="00E12D60" w:rsidRPr="00735DD8" w14:paraId="4FF63A70" w14:textId="77777777">
        <w:tc>
          <w:tcPr>
            <w:tcW w:w="1377" w:type="dxa"/>
          </w:tcPr>
          <w:p w14:paraId="76D37938" w14:textId="77777777" w:rsidR="00E12D60" w:rsidRPr="00735DD8" w:rsidRDefault="00E12D60" w:rsidP="00E12D60">
            <w:pPr>
              <w:rPr>
                <w:color w:val="000000"/>
                <w:sz w:val="28"/>
                <w:szCs w:val="28"/>
              </w:rPr>
            </w:pPr>
            <w:r w:rsidRPr="00735DD8">
              <w:rPr>
                <w:color w:val="000000"/>
                <w:sz w:val="28"/>
                <w:szCs w:val="28"/>
                <w:lang w:val="en-US"/>
              </w:rPr>
              <w:t>cols</w:t>
            </w:r>
          </w:p>
        </w:tc>
        <w:tc>
          <w:tcPr>
            <w:tcW w:w="7412" w:type="dxa"/>
          </w:tcPr>
          <w:p w14:paraId="29DE4B29" w14:textId="77777777" w:rsidR="00E12D60" w:rsidRPr="00735DD8" w:rsidRDefault="008160F1" w:rsidP="00E12D60">
            <w:pPr>
              <w:rPr>
                <w:color w:val="000000"/>
                <w:sz w:val="28"/>
                <w:szCs w:val="28"/>
              </w:rPr>
            </w:pPr>
            <w:r w:rsidRPr="00735DD8">
              <w:rPr>
                <w:color w:val="000000"/>
                <w:sz w:val="28"/>
                <w:szCs w:val="28"/>
              </w:rPr>
              <w:t>границы</w:t>
            </w:r>
            <w:r w:rsidR="00E12D60" w:rsidRPr="00735DD8">
              <w:rPr>
                <w:color w:val="000000"/>
                <w:sz w:val="28"/>
                <w:szCs w:val="28"/>
              </w:rPr>
              <w:t>, разделяющ</w:t>
            </w:r>
            <w:r w:rsidRPr="00735DD8">
              <w:rPr>
                <w:color w:val="000000"/>
                <w:sz w:val="28"/>
                <w:szCs w:val="28"/>
              </w:rPr>
              <w:t>ей</w:t>
            </w:r>
            <w:r w:rsidR="00E12D60" w:rsidRPr="00735DD8">
              <w:rPr>
                <w:color w:val="000000"/>
                <w:sz w:val="28"/>
                <w:szCs w:val="28"/>
              </w:rPr>
              <w:t xml:space="preserve"> столбцы</w:t>
            </w:r>
          </w:p>
        </w:tc>
      </w:tr>
      <w:tr w:rsidR="00E12D60" w:rsidRPr="00735DD8" w14:paraId="670D8759" w14:textId="77777777">
        <w:tc>
          <w:tcPr>
            <w:tcW w:w="1377" w:type="dxa"/>
          </w:tcPr>
          <w:p w14:paraId="342CACA9" w14:textId="77777777" w:rsidR="00E12D60" w:rsidRPr="00735DD8" w:rsidRDefault="00E12D60" w:rsidP="00E12D60">
            <w:pPr>
              <w:rPr>
                <w:color w:val="000000"/>
                <w:sz w:val="28"/>
                <w:szCs w:val="28"/>
              </w:rPr>
            </w:pPr>
            <w:r w:rsidRPr="00735DD8">
              <w:rPr>
                <w:color w:val="000000"/>
                <w:sz w:val="28"/>
                <w:szCs w:val="28"/>
                <w:lang w:val="en-US"/>
              </w:rPr>
              <w:t>rows</w:t>
            </w:r>
          </w:p>
        </w:tc>
        <w:tc>
          <w:tcPr>
            <w:tcW w:w="7412" w:type="dxa"/>
          </w:tcPr>
          <w:p w14:paraId="30E89E4C" w14:textId="77777777" w:rsidR="00E12D60" w:rsidRPr="00735DD8" w:rsidRDefault="008160F1" w:rsidP="00E12D60">
            <w:pPr>
              <w:rPr>
                <w:color w:val="000000"/>
                <w:sz w:val="28"/>
                <w:szCs w:val="28"/>
              </w:rPr>
            </w:pPr>
            <w:r w:rsidRPr="00735DD8">
              <w:rPr>
                <w:color w:val="000000"/>
                <w:sz w:val="28"/>
                <w:szCs w:val="28"/>
              </w:rPr>
              <w:t>границы</w:t>
            </w:r>
            <w:r w:rsidR="00E12D60" w:rsidRPr="00735DD8">
              <w:rPr>
                <w:color w:val="000000"/>
                <w:sz w:val="28"/>
                <w:szCs w:val="28"/>
              </w:rPr>
              <w:t>, разделяющ</w:t>
            </w:r>
            <w:r w:rsidRPr="00735DD8">
              <w:rPr>
                <w:color w:val="000000"/>
                <w:sz w:val="28"/>
                <w:szCs w:val="28"/>
              </w:rPr>
              <w:t>ей</w:t>
            </w:r>
            <w:r w:rsidR="00E12D60" w:rsidRPr="00735DD8">
              <w:rPr>
                <w:color w:val="000000"/>
                <w:sz w:val="28"/>
                <w:szCs w:val="28"/>
              </w:rPr>
              <w:t xml:space="preserve"> строки</w:t>
            </w:r>
          </w:p>
        </w:tc>
      </w:tr>
      <w:tr w:rsidR="00E12D60" w:rsidRPr="00735DD8" w14:paraId="4822C8CF" w14:textId="77777777">
        <w:tc>
          <w:tcPr>
            <w:tcW w:w="1377" w:type="dxa"/>
          </w:tcPr>
          <w:p w14:paraId="0D0E54F3" w14:textId="77777777" w:rsidR="00E12D60" w:rsidRPr="00735DD8" w:rsidRDefault="00E12D60" w:rsidP="00E12D60">
            <w:pPr>
              <w:rPr>
                <w:color w:val="000000"/>
                <w:sz w:val="28"/>
                <w:szCs w:val="28"/>
              </w:rPr>
            </w:pPr>
            <w:r w:rsidRPr="00735DD8">
              <w:rPr>
                <w:color w:val="000000"/>
                <w:sz w:val="28"/>
                <w:szCs w:val="28"/>
                <w:lang w:val="en-US"/>
              </w:rPr>
              <w:t>none</w:t>
            </w:r>
          </w:p>
        </w:tc>
        <w:tc>
          <w:tcPr>
            <w:tcW w:w="7412" w:type="dxa"/>
          </w:tcPr>
          <w:p w14:paraId="79DDAC2A" w14:textId="77777777" w:rsidR="00E12D60" w:rsidRPr="00735DD8" w:rsidRDefault="005E6727" w:rsidP="00E12D60">
            <w:pPr>
              <w:rPr>
                <w:color w:val="000000"/>
                <w:sz w:val="28"/>
                <w:szCs w:val="28"/>
              </w:rPr>
            </w:pPr>
            <w:r w:rsidRPr="00735DD8">
              <w:rPr>
                <w:color w:val="000000"/>
                <w:sz w:val="28"/>
                <w:szCs w:val="28"/>
              </w:rPr>
              <w:t>о</w:t>
            </w:r>
            <w:r w:rsidR="00E12D60" w:rsidRPr="00735DD8">
              <w:rPr>
                <w:color w:val="000000"/>
                <w:sz w:val="28"/>
                <w:szCs w:val="28"/>
              </w:rPr>
              <w:t xml:space="preserve">тсутствие </w:t>
            </w:r>
            <w:r w:rsidR="008160F1" w:rsidRPr="00735DD8">
              <w:rPr>
                <w:color w:val="000000"/>
                <w:sz w:val="28"/>
                <w:szCs w:val="28"/>
              </w:rPr>
              <w:t>границ</w:t>
            </w:r>
          </w:p>
        </w:tc>
      </w:tr>
    </w:tbl>
    <w:p w14:paraId="797E8948" w14:textId="77777777" w:rsidR="00E12D60" w:rsidRPr="00735DD8" w:rsidRDefault="00E12D60" w:rsidP="00E12D60">
      <w:pPr>
        <w:shd w:val="clear" w:color="auto" w:fill="FFFFFF"/>
        <w:rPr>
          <w:b/>
          <w:bCs/>
          <w:color w:val="000000"/>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116C12" w:rsidRPr="00735DD8" w14:paraId="02955E73" w14:textId="77777777">
        <w:trPr>
          <w:trHeight w:val="231"/>
          <w:tblCellSpacing w:w="7" w:type="dxa"/>
        </w:trPr>
        <w:tc>
          <w:tcPr>
            <w:tcW w:w="4985" w:type="pct"/>
            <w:shd w:val="clear" w:color="auto" w:fill="EAEAEA"/>
            <w:vAlign w:val="center"/>
          </w:tcPr>
          <w:p w14:paraId="0665986E" w14:textId="77777777" w:rsidR="00116C12" w:rsidRPr="00735DD8" w:rsidRDefault="00116C12" w:rsidP="005E6727">
            <w:pPr>
              <w:rPr>
                <w:color w:val="000000"/>
                <w:sz w:val="28"/>
                <w:szCs w:val="28"/>
              </w:rPr>
            </w:pPr>
            <w:r w:rsidRPr="00735DD8">
              <w:rPr>
                <w:b/>
                <w:bCs/>
                <w:color w:val="000000"/>
                <w:sz w:val="28"/>
                <w:szCs w:val="28"/>
              </w:rPr>
              <w:t>Пример:  Оформление границ таблицы</w:t>
            </w:r>
          </w:p>
        </w:tc>
      </w:tr>
      <w:tr w:rsidR="00116C12" w:rsidRPr="00735DD8" w14:paraId="17B6E66A" w14:textId="77777777">
        <w:trPr>
          <w:trHeight w:val="19"/>
          <w:tblCellSpacing w:w="7" w:type="dxa"/>
        </w:trPr>
        <w:tc>
          <w:tcPr>
            <w:tcW w:w="4985" w:type="pct"/>
            <w:shd w:val="clear" w:color="auto" w:fill="FFFFFF"/>
            <w:vAlign w:val="center"/>
          </w:tcPr>
          <w:p w14:paraId="375514E1" w14:textId="77777777" w:rsidR="00116C12" w:rsidRPr="00735DD8" w:rsidRDefault="00116C12" w:rsidP="00116C12">
            <w:pPr>
              <w:shd w:val="clear" w:color="auto" w:fill="FFFFFF"/>
              <w:ind w:right="82"/>
              <w:jc w:val="both"/>
              <w:rPr>
                <w:bCs/>
                <w:color w:val="000000"/>
                <w:sz w:val="28"/>
                <w:szCs w:val="28"/>
              </w:rPr>
            </w:pPr>
            <w:r w:rsidRPr="00735DD8">
              <w:rPr>
                <w:bCs/>
                <w:color w:val="000000"/>
                <w:sz w:val="28"/>
                <w:szCs w:val="28"/>
              </w:rPr>
              <w:t xml:space="preserve">&lt;HTML&gt; </w:t>
            </w:r>
          </w:p>
          <w:p w14:paraId="560ED0EF" w14:textId="77777777" w:rsidR="00116C12" w:rsidRPr="00735DD8" w:rsidRDefault="00116C12" w:rsidP="00116C12">
            <w:pPr>
              <w:shd w:val="clear" w:color="auto" w:fill="FFFFFF"/>
              <w:ind w:right="82"/>
              <w:jc w:val="both"/>
              <w:rPr>
                <w:bCs/>
                <w:color w:val="000000"/>
                <w:sz w:val="28"/>
                <w:szCs w:val="28"/>
              </w:rPr>
            </w:pPr>
            <w:r w:rsidRPr="00735DD8">
              <w:rPr>
                <w:bCs/>
                <w:color w:val="000000"/>
                <w:sz w:val="28"/>
                <w:szCs w:val="28"/>
              </w:rPr>
              <w:t>&lt;HEAD&gt;</w:t>
            </w:r>
          </w:p>
          <w:p w14:paraId="11723F76" w14:textId="77777777" w:rsidR="00116C12" w:rsidRPr="00735DD8" w:rsidRDefault="00116C12" w:rsidP="00116C12">
            <w:pPr>
              <w:shd w:val="clear" w:color="auto" w:fill="FFFFFF"/>
              <w:ind w:right="82"/>
              <w:jc w:val="both"/>
              <w:rPr>
                <w:bCs/>
                <w:color w:val="000000"/>
                <w:sz w:val="28"/>
                <w:szCs w:val="28"/>
              </w:rPr>
            </w:pPr>
            <w:r w:rsidRPr="00735DD8">
              <w:rPr>
                <w:bCs/>
                <w:color w:val="000000"/>
                <w:sz w:val="28"/>
                <w:szCs w:val="28"/>
              </w:rPr>
              <w:t>&lt;TITLE&gt;Нестандартное оформление границ таблицы&lt;/</w:t>
            </w:r>
            <w:r w:rsidRPr="00735DD8">
              <w:rPr>
                <w:bCs/>
                <w:color w:val="000000"/>
                <w:sz w:val="28"/>
                <w:szCs w:val="28"/>
                <w:lang w:val="en-US"/>
              </w:rPr>
              <w:t>title</w:t>
            </w:r>
            <w:r w:rsidRPr="00735DD8">
              <w:rPr>
                <w:bCs/>
                <w:color w:val="000000"/>
                <w:sz w:val="28"/>
                <w:szCs w:val="28"/>
              </w:rPr>
              <w:t>&gt;</w:t>
            </w:r>
          </w:p>
          <w:p w14:paraId="66F95527"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&lt;/head&gt;</w:t>
            </w:r>
          </w:p>
          <w:p w14:paraId="0644975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&lt;BODY BGCOLOR="#FFFFFF" TEXT="black"&gt;</w:t>
            </w:r>
          </w:p>
          <w:p w14:paraId="106F3DE7"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 xml:space="preserve">&lt;TABLE ALIGN="center" BORDER="1"  CELLSPACING="0" </w:t>
            </w:r>
          </w:p>
          <w:p w14:paraId="16A6711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 xml:space="preserve">CELLPADDING="4" WIDTH="100%"  </w:t>
            </w:r>
            <w:r w:rsidRPr="00735DD8">
              <w:rPr>
                <w:b/>
                <w:bCs/>
                <w:color w:val="000000"/>
                <w:sz w:val="28"/>
                <w:szCs w:val="28"/>
                <w:lang w:val="en-US"/>
              </w:rPr>
              <w:t>FRAME="hsides" RULES="rows"</w:t>
            </w:r>
            <w:r w:rsidRPr="00735DD8">
              <w:rPr>
                <w:bCs/>
                <w:color w:val="000000"/>
                <w:sz w:val="28"/>
                <w:szCs w:val="28"/>
                <w:lang w:val="en-US"/>
              </w:rPr>
              <w:t>&gt;</w:t>
            </w:r>
          </w:p>
          <w:p w14:paraId="0A4DD667"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&lt;CAPTION&gt;&lt;B&gt;</w:t>
            </w:r>
            <w:r w:rsidRPr="00735DD8">
              <w:rPr>
                <w:bCs/>
                <w:color w:val="000000"/>
                <w:sz w:val="28"/>
                <w:szCs w:val="28"/>
              </w:rPr>
              <w:t>Таблица</w:t>
            </w:r>
            <w:r w:rsidRPr="00735DD8">
              <w:rPr>
                <w:bCs/>
                <w:color w:val="000000"/>
                <w:sz w:val="28"/>
                <w:szCs w:val="28"/>
                <w:lang w:val="en-US"/>
              </w:rPr>
              <w:t xml:space="preserve"> 1&lt;/B&gt;&lt;/caption&gt; </w:t>
            </w:r>
          </w:p>
          <w:p w14:paraId="6726ECB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5B54AE6E"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1&lt;/td&gt;</w:t>
            </w:r>
          </w:p>
          <w:p w14:paraId="5AB48C66"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2&lt;/td&gt;</w:t>
            </w:r>
          </w:p>
          <w:p w14:paraId="5B7B081C"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3&lt;/td&gt;</w:t>
            </w:r>
          </w:p>
          <w:p w14:paraId="19F2F8F5"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4&lt;/td&gt; </w:t>
            </w:r>
          </w:p>
          <w:p w14:paraId="1945A03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1F20A704"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42B4050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5&lt;/td&gt;</w:t>
            </w:r>
          </w:p>
          <w:p w14:paraId="0F324081"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6&lt;/td&gt;</w:t>
            </w:r>
          </w:p>
          <w:p w14:paraId="15E14F9C"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7&lt;/td&gt;</w:t>
            </w:r>
          </w:p>
          <w:p w14:paraId="7FB7D6B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8&lt;/td&gt; </w:t>
            </w:r>
          </w:p>
          <w:p w14:paraId="4AB5B394"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37B7011E"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&lt;/table&gt;</w:t>
            </w:r>
          </w:p>
          <w:p w14:paraId="02B2B943" w14:textId="77777777" w:rsidR="00116C12" w:rsidRPr="00735DD8" w:rsidRDefault="00116C12" w:rsidP="00116C12">
            <w:pPr>
              <w:shd w:val="clear" w:color="auto" w:fill="FFFFFF"/>
              <w:ind w:right="82"/>
              <w:jc w:val="both"/>
              <w:rPr>
                <w:bCs/>
                <w:color w:val="000000"/>
                <w:sz w:val="28"/>
                <w:szCs w:val="28"/>
                <w:lang w:val="en-US"/>
              </w:rPr>
            </w:pPr>
          </w:p>
          <w:p w14:paraId="1D79FF42"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&lt;TABLE ALIGN="center"  BORDER="1"  CELLSPACING="0"  CELL-PADDING="4" WIDTH="100%"</w:t>
            </w:r>
            <w:r w:rsidR="002F258D" w:rsidRPr="00735DD8">
              <w:rPr>
                <w:bCs/>
                <w:color w:val="000000"/>
                <w:sz w:val="28"/>
                <w:szCs w:val="28"/>
                <w:lang w:val="en-US"/>
              </w:rPr>
              <w:t xml:space="preserve"> </w:t>
            </w:r>
            <w:r w:rsidRPr="00735DD8">
              <w:rPr>
                <w:b/>
                <w:bCs/>
                <w:color w:val="000000"/>
                <w:sz w:val="28"/>
                <w:szCs w:val="28"/>
                <w:lang w:val="en-US"/>
              </w:rPr>
              <w:t>FRAME="box" RULES="groups"</w:t>
            </w:r>
            <w:r w:rsidRPr="00735DD8">
              <w:rPr>
                <w:bCs/>
                <w:color w:val="000000"/>
                <w:sz w:val="28"/>
                <w:szCs w:val="28"/>
                <w:lang w:val="en-US"/>
              </w:rPr>
              <w:t>&gt;</w:t>
            </w:r>
          </w:p>
          <w:p w14:paraId="6C423821"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&lt;CAPTION&gt;&lt;B&gt;</w:t>
            </w:r>
            <w:r w:rsidRPr="00735DD8">
              <w:rPr>
                <w:bCs/>
                <w:color w:val="000000"/>
                <w:sz w:val="28"/>
                <w:szCs w:val="28"/>
              </w:rPr>
              <w:t>Таблица</w:t>
            </w:r>
            <w:r w:rsidRPr="00735DD8">
              <w:rPr>
                <w:bCs/>
                <w:color w:val="000000"/>
                <w:sz w:val="28"/>
                <w:szCs w:val="28"/>
                <w:lang w:val="en-US"/>
              </w:rPr>
              <w:t xml:space="preserve"> 2&lt;/B&gt;&lt;/caption&gt; </w:t>
            </w:r>
          </w:p>
          <w:p w14:paraId="437040D3"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4473BBCA"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1&lt;/td&gt;</w:t>
            </w:r>
          </w:p>
          <w:p w14:paraId="26F805C2"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2&lt;/td&gt;</w:t>
            </w:r>
          </w:p>
          <w:p w14:paraId="1401A0FF"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3&lt;/td&gt;</w:t>
            </w:r>
          </w:p>
          <w:p w14:paraId="1D8A0EFC"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4&lt;/td&gt; </w:t>
            </w:r>
          </w:p>
          <w:p w14:paraId="546DA3CD"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0D31C98A"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4A0D7359"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5&lt;/td&gt;</w:t>
            </w:r>
          </w:p>
          <w:p w14:paraId="010EEA5D"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lastRenderedPageBreak/>
              <w:t>&lt;TD&gt;</w:t>
            </w:r>
            <w:r w:rsidRPr="00735DD8">
              <w:rPr>
                <w:bCs/>
                <w:color w:val="000000"/>
                <w:sz w:val="28"/>
                <w:szCs w:val="28"/>
              </w:rPr>
              <w:t>Ячейка</w:t>
            </w:r>
            <w:r w:rsidRPr="00735DD8">
              <w:rPr>
                <w:bCs/>
                <w:color w:val="000000"/>
                <w:sz w:val="28"/>
                <w:szCs w:val="28"/>
                <w:lang w:val="en-US"/>
              </w:rPr>
              <w:t xml:space="preserve"> 6&lt;/td&gt;</w:t>
            </w:r>
          </w:p>
          <w:p w14:paraId="34419AC6"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7&lt;/td&gt;</w:t>
            </w:r>
          </w:p>
          <w:p w14:paraId="53DB5F1E"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8&lt;/td&gt; </w:t>
            </w:r>
          </w:p>
          <w:p w14:paraId="21DCE84A"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32C82DB5"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&lt;/table&gt;</w:t>
            </w:r>
            <w:r w:rsidRPr="00735DD8">
              <w:rPr>
                <w:bCs/>
                <w:color w:val="000000"/>
                <w:sz w:val="28"/>
                <w:szCs w:val="28"/>
                <w:lang w:val="en-US"/>
              </w:rPr>
              <w:tab/>
            </w:r>
          </w:p>
          <w:p w14:paraId="448E55E4"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 xml:space="preserve">&lt;TABLE ALIGN="center"  BORDER="1"  CELLSPACING="0"  CELL-PADDING="4" WIDTH="100%" </w:t>
            </w:r>
            <w:r w:rsidRPr="00735DD8">
              <w:rPr>
                <w:b/>
                <w:bCs/>
                <w:color w:val="000000"/>
                <w:sz w:val="28"/>
                <w:szCs w:val="28"/>
                <w:lang w:val="en-US"/>
              </w:rPr>
              <w:t>FRAME="above" RULES="all"&gt;</w:t>
            </w:r>
          </w:p>
          <w:p w14:paraId="2381DD34"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&lt;CAPTION&gt;&lt;B&gt;</w:t>
            </w:r>
            <w:r w:rsidRPr="00735DD8">
              <w:rPr>
                <w:bCs/>
                <w:color w:val="000000"/>
                <w:sz w:val="28"/>
                <w:szCs w:val="28"/>
              </w:rPr>
              <w:t>Таблица</w:t>
            </w:r>
            <w:r w:rsidRPr="00735DD8">
              <w:rPr>
                <w:bCs/>
                <w:color w:val="000000"/>
                <w:sz w:val="28"/>
                <w:szCs w:val="28"/>
                <w:lang w:val="en-US"/>
              </w:rPr>
              <w:t xml:space="preserve"> 3&lt;/B&gt;&lt;/caption&gt; </w:t>
            </w:r>
          </w:p>
          <w:p w14:paraId="480FD168"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21E1617E"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1&lt;/td&gt;</w:t>
            </w:r>
          </w:p>
          <w:p w14:paraId="5E65E907"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2&lt;/td&gt;</w:t>
            </w:r>
          </w:p>
          <w:p w14:paraId="06A98B9C"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3&lt;/td&gt;</w:t>
            </w:r>
          </w:p>
          <w:p w14:paraId="315D9FE3"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4&lt;/td&gt; </w:t>
            </w:r>
          </w:p>
          <w:p w14:paraId="6FCB947D"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700C751F"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28F60DE4"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5&lt;/td&gt;</w:t>
            </w:r>
          </w:p>
          <w:p w14:paraId="027F9F66"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6&lt;/td&gt;</w:t>
            </w:r>
          </w:p>
          <w:p w14:paraId="7512CF0A"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7&lt;/td&gt;</w:t>
            </w:r>
          </w:p>
          <w:p w14:paraId="6D9D9B4F"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8&lt;/td&gt; </w:t>
            </w:r>
          </w:p>
          <w:p w14:paraId="525C0D06"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306C8B9A"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 xml:space="preserve">&lt;/table&gt; </w:t>
            </w:r>
          </w:p>
          <w:p w14:paraId="4F34666A" w14:textId="77777777" w:rsidR="00116C12" w:rsidRPr="00735DD8" w:rsidRDefault="00116C12" w:rsidP="00116C12">
            <w:pPr>
              <w:shd w:val="clear" w:color="auto" w:fill="FFFFFF"/>
              <w:ind w:right="82"/>
              <w:jc w:val="both"/>
              <w:rPr>
                <w:bCs/>
                <w:color w:val="000000"/>
                <w:sz w:val="28"/>
                <w:szCs w:val="28"/>
              </w:rPr>
            </w:pPr>
            <w:r w:rsidRPr="00735DD8">
              <w:rPr>
                <w:bCs/>
                <w:color w:val="000000"/>
                <w:sz w:val="28"/>
                <w:szCs w:val="28"/>
              </w:rPr>
              <w:t>&lt;/</w:t>
            </w:r>
            <w:r w:rsidRPr="00735DD8">
              <w:rPr>
                <w:bCs/>
                <w:color w:val="000000"/>
                <w:sz w:val="28"/>
                <w:szCs w:val="28"/>
                <w:lang w:val="en-US"/>
              </w:rPr>
              <w:t>body</w:t>
            </w:r>
            <w:r w:rsidRPr="00735DD8">
              <w:rPr>
                <w:bCs/>
                <w:color w:val="000000"/>
                <w:sz w:val="28"/>
                <w:szCs w:val="28"/>
              </w:rPr>
              <w:t>&gt;</w:t>
            </w:r>
          </w:p>
          <w:p w14:paraId="2849D7B0" w14:textId="77777777" w:rsidR="00116C12" w:rsidRPr="00735DD8" w:rsidRDefault="00116C12" w:rsidP="00116C12">
            <w:pPr>
              <w:shd w:val="clear" w:color="auto" w:fill="FFFFFF"/>
              <w:ind w:right="82"/>
              <w:jc w:val="both"/>
              <w:rPr>
                <w:bCs/>
                <w:color w:val="000000"/>
                <w:sz w:val="28"/>
                <w:szCs w:val="28"/>
              </w:rPr>
            </w:pPr>
            <w:r w:rsidRPr="00735DD8">
              <w:rPr>
                <w:bCs/>
                <w:color w:val="000000"/>
                <w:sz w:val="28"/>
                <w:szCs w:val="28"/>
              </w:rPr>
              <w:t>&lt;/</w:t>
            </w:r>
            <w:r w:rsidRPr="00735DD8">
              <w:rPr>
                <w:bCs/>
                <w:color w:val="000000"/>
                <w:sz w:val="28"/>
                <w:szCs w:val="28"/>
                <w:lang w:val="en-US"/>
              </w:rPr>
              <w:t>html</w:t>
            </w:r>
            <w:r w:rsidRPr="00735DD8">
              <w:rPr>
                <w:bCs/>
                <w:color w:val="000000"/>
                <w:sz w:val="28"/>
                <w:szCs w:val="28"/>
              </w:rPr>
              <w:t>&gt;</w:t>
            </w:r>
          </w:p>
          <w:p w14:paraId="33E432FC" w14:textId="77777777" w:rsidR="00116C12" w:rsidRPr="00735DD8" w:rsidRDefault="005E6727" w:rsidP="005E6727">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object w:dxaOrig="10035" w:dyaOrig="3465" w14:anchorId="301AB66E">
                <v:shape id="_x0000_i1026" type="#_x0000_t75" style="width:477.6pt;height:158.4pt" o:ole="">
                  <v:imagedata r:id="rId62" o:title=""/>
                </v:shape>
                <o:OLEObject Type="Embed" ProgID="PBrush" ShapeID="_x0000_i1026" DrawAspect="Content" ObjectID="_1779496516" r:id="rId63"/>
              </w:object>
            </w:r>
          </w:p>
        </w:tc>
      </w:tr>
    </w:tbl>
    <w:p w14:paraId="5EB226C1" w14:textId="77777777" w:rsidR="00E12D60" w:rsidRPr="00735DD8" w:rsidRDefault="00E12D60" w:rsidP="00E12D60">
      <w:pPr>
        <w:pStyle w:val="FR4"/>
        <w:spacing w:before="0" w:line="240" w:lineRule="auto"/>
        <w:rPr>
          <w:rFonts w:ascii="Times New Roman" w:hAnsi="Times New Roman"/>
          <w:color w:val="000000"/>
          <w:sz w:val="28"/>
          <w:szCs w:val="28"/>
        </w:rPr>
      </w:pPr>
    </w:p>
    <w:p w14:paraId="7385A76E" w14:textId="77777777" w:rsidR="00F91328" w:rsidRPr="00735DD8" w:rsidRDefault="00F91328" w:rsidP="00F91328">
      <w:pPr>
        <w:pStyle w:val="FR4"/>
        <w:spacing w:before="0" w:line="240" w:lineRule="auto"/>
        <w:jc w:val="center"/>
        <w:rPr>
          <w:rFonts w:ascii="Times New Roman" w:hAnsi="Times New Roman"/>
          <w:b/>
          <w:i/>
          <w:color w:val="000000"/>
          <w:sz w:val="28"/>
          <w:szCs w:val="28"/>
        </w:rPr>
      </w:pPr>
      <w:r w:rsidRPr="00735DD8">
        <w:rPr>
          <w:rFonts w:ascii="Times New Roman" w:hAnsi="Times New Roman"/>
          <w:b/>
          <w:i/>
          <w:color w:val="000000"/>
          <w:sz w:val="28"/>
          <w:szCs w:val="28"/>
        </w:rPr>
        <w:t xml:space="preserve">Задание </w:t>
      </w:r>
    </w:p>
    <w:p w14:paraId="697527B0" w14:textId="77777777" w:rsidR="00E12D60" w:rsidRPr="00735DD8" w:rsidRDefault="00E12D60" w:rsidP="00E12D60">
      <w:pPr>
        <w:shd w:val="clear" w:color="auto" w:fill="FFFFFF"/>
        <w:rPr>
          <w:b/>
          <w:snapToGrid w:val="0"/>
          <w:color w:val="000000"/>
          <w:sz w:val="28"/>
          <w:szCs w:val="28"/>
        </w:rPr>
      </w:pPr>
      <w:r w:rsidRPr="00735DD8">
        <w:rPr>
          <w:b/>
          <w:snapToGrid w:val="0"/>
          <w:color w:val="000000"/>
          <w:sz w:val="28"/>
          <w:szCs w:val="28"/>
        </w:rPr>
        <w:t xml:space="preserve">Задание 1. Создание таблицы </w:t>
      </w:r>
    </w:p>
    <w:p w14:paraId="4E80672C" w14:textId="77777777" w:rsidR="00E12D60" w:rsidRPr="00735DD8" w:rsidRDefault="00504167" w:rsidP="00130F66">
      <w:pPr>
        <w:widowControl/>
        <w:numPr>
          <w:ilvl w:val="0"/>
          <w:numId w:val="20"/>
        </w:numPr>
        <w:shd w:val="clear" w:color="auto" w:fill="FFFFFF"/>
        <w:autoSpaceDE/>
        <w:autoSpaceDN/>
        <w:adjustRightInd/>
        <w:jc w:val="both"/>
        <w:rPr>
          <w:snapToGrid w:val="0"/>
          <w:color w:val="000000"/>
          <w:sz w:val="28"/>
          <w:szCs w:val="28"/>
        </w:rPr>
      </w:pPr>
      <w:r w:rsidRPr="00735DD8">
        <w:rPr>
          <w:snapToGrid w:val="0"/>
          <w:color w:val="000000"/>
          <w:sz w:val="28"/>
          <w:szCs w:val="28"/>
        </w:rPr>
        <w:t>Задайте</w:t>
      </w:r>
      <w:r w:rsidR="00E12D60" w:rsidRPr="00735DD8">
        <w:rPr>
          <w:snapToGrid w:val="0"/>
          <w:color w:val="000000"/>
          <w:sz w:val="28"/>
          <w:szCs w:val="28"/>
        </w:rPr>
        <w:t xml:space="preserve"> &lt;</w:t>
      </w:r>
      <w:r w:rsidR="00E12D60" w:rsidRPr="00735DD8">
        <w:rPr>
          <w:caps/>
          <w:snapToGrid w:val="0"/>
          <w:color w:val="000000"/>
          <w:sz w:val="28"/>
          <w:szCs w:val="28"/>
        </w:rPr>
        <w:t>title</w:t>
      </w:r>
      <w:r w:rsidR="00E12D60" w:rsidRPr="00735DD8">
        <w:rPr>
          <w:snapToGrid w:val="0"/>
          <w:color w:val="000000"/>
          <w:sz w:val="28"/>
          <w:szCs w:val="28"/>
        </w:rPr>
        <w:t xml:space="preserve">&gt; </w:t>
      </w:r>
      <w:r w:rsidRPr="00735DD8">
        <w:rPr>
          <w:snapToGrid w:val="0"/>
          <w:color w:val="000000"/>
          <w:sz w:val="28"/>
          <w:szCs w:val="28"/>
        </w:rPr>
        <w:t>Прикладная информатика в экономике</w:t>
      </w:r>
      <w:r w:rsidR="00E12D60" w:rsidRPr="00735DD8">
        <w:rPr>
          <w:snapToGrid w:val="0"/>
          <w:color w:val="000000"/>
          <w:sz w:val="28"/>
          <w:szCs w:val="28"/>
        </w:rPr>
        <w:t>.</w:t>
      </w:r>
    </w:p>
    <w:p w14:paraId="2F02F3D4" w14:textId="77777777" w:rsidR="00E12D60" w:rsidRPr="00735DD8" w:rsidRDefault="00E12D60" w:rsidP="00130F66">
      <w:pPr>
        <w:widowControl/>
        <w:numPr>
          <w:ilvl w:val="0"/>
          <w:numId w:val="20"/>
        </w:numPr>
        <w:shd w:val="clear" w:color="auto" w:fill="FFFFFF"/>
        <w:autoSpaceDE/>
        <w:autoSpaceDN/>
        <w:adjustRightInd/>
        <w:jc w:val="both"/>
        <w:rPr>
          <w:snapToGrid w:val="0"/>
          <w:color w:val="000000"/>
          <w:sz w:val="28"/>
          <w:szCs w:val="28"/>
        </w:rPr>
      </w:pPr>
      <w:r w:rsidRPr="00735DD8">
        <w:rPr>
          <w:snapToGrid w:val="0"/>
          <w:color w:val="000000"/>
          <w:sz w:val="28"/>
          <w:szCs w:val="28"/>
        </w:rPr>
        <w:t xml:space="preserve">Создайте следующую таблицу: </w:t>
      </w:r>
    </w:p>
    <w:p w14:paraId="1F50D4A0" w14:textId="77777777" w:rsidR="007C2F0C" w:rsidRPr="00735DD8" w:rsidRDefault="007C2F0C" w:rsidP="00B94CA3">
      <w:pPr>
        <w:widowControl/>
        <w:shd w:val="clear" w:color="auto" w:fill="FFFFFF"/>
        <w:autoSpaceDE/>
        <w:autoSpaceDN/>
        <w:adjustRightInd/>
        <w:ind w:left="1080"/>
        <w:jc w:val="both"/>
        <w:rPr>
          <w:snapToGrid w:val="0"/>
          <w:color w:val="000000"/>
          <w:sz w:val="28"/>
          <w:szCs w:val="28"/>
        </w:rPr>
      </w:pPr>
    </w:p>
    <w:p w14:paraId="7AF9B1F9" w14:textId="77777777" w:rsidR="00B94CA3" w:rsidRPr="00735DD8" w:rsidRDefault="00B94CA3" w:rsidP="00B94CA3">
      <w:pPr>
        <w:widowControl/>
        <w:shd w:val="clear" w:color="auto" w:fill="FFFFFF"/>
        <w:autoSpaceDE/>
        <w:autoSpaceDN/>
        <w:adjustRightInd/>
        <w:ind w:left="1080"/>
        <w:jc w:val="center"/>
        <w:rPr>
          <w:snapToGrid w:val="0"/>
          <w:color w:val="000000"/>
          <w:sz w:val="28"/>
          <w:szCs w:val="28"/>
        </w:rPr>
      </w:pPr>
      <w:r w:rsidRPr="00735DD8">
        <w:rPr>
          <w:snapToGrid w:val="0"/>
          <w:color w:val="000000"/>
          <w:sz w:val="28"/>
          <w:szCs w:val="28"/>
        </w:rPr>
        <w:t>Сводная ведомость успеваемости студентов</w:t>
      </w:r>
    </w:p>
    <w:p w14:paraId="582D91F8" w14:textId="77777777" w:rsidR="00B94CA3" w:rsidRPr="00735DD8" w:rsidRDefault="00B94CA3" w:rsidP="00B94CA3">
      <w:pPr>
        <w:widowControl/>
        <w:shd w:val="clear" w:color="auto" w:fill="FFFFFF"/>
        <w:autoSpaceDE/>
        <w:autoSpaceDN/>
        <w:adjustRightInd/>
        <w:ind w:left="1080"/>
        <w:jc w:val="center"/>
        <w:rPr>
          <w:snapToGrid w:val="0"/>
          <w:color w:val="000000"/>
          <w:sz w:val="28"/>
          <w:szCs w:val="28"/>
        </w:rPr>
      </w:pPr>
    </w:p>
    <w:tbl>
      <w:tblPr>
        <w:tblW w:w="0" w:type="auto"/>
        <w:tblInd w:w="1458" w:type="dxa"/>
        <w:tblLayout w:type="fixed"/>
        <w:tblCellMar>
          <w:left w:w="40" w:type="dxa"/>
          <w:right w:w="40" w:type="dxa"/>
        </w:tblCellMar>
        <w:tblLook w:val="0000" w:firstRow="0" w:lastRow="0" w:firstColumn="0" w:lastColumn="0" w:noHBand="0" w:noVBand="0"/>
      </w:tblPr>
      <w:tblGrid>
        <w:gridCol w:w="2506"/>
        <w:gridCol w:w="2597"/>
        <w:gridCol w:w="2203"/>
      </w:tblGrid>
      <w:tr w:rsidR="00B94CA3" w:rsidRPr="00735DD8" w14:paraId="7C4DE228" w14:textId="77777777">
        <w:trPr>
          <w:trHeight w:hRule="exact" w:val="319"/>
        </w:trPr>
        <w:tc>
          <w:tcPr>
            <w:tcW w:w="2506" w:type="dxa"/>
            <w:vMerge w:val="restart"/>
            <w:tcBorders>
              <w:top w:val="single" w:sz="6" w:space="0" w:color="auto"/>
              <w:left w:val="single" w:sz="6" w:space="0" w:color="auto"/>
              <w:right w:val="single" w:sz="6" w:space="0" w:color="auto"/>
            </w:tcBorders>
            <w:shd w:val="clear" w:color="auto" w:fill="FFFFFF"/>
            <w:vAlign w:val="center"/>
          </w:tcPr>
          <w:p w14:paraId="6745C250" w14:textId="77777777" w:rsidR="00B94CA3" w:rsidRPr="00735DD8" w:rsidRDefault="00B94CA3" w:rsidP="00B94CA3">
            <w:pPr>
              <w:shd w:val="clear" w:color="auto" w:fill="FFFFFF"/>
              <w:jc w:val="center"/>
              <w:rPr>
                <w:snapToGrid w:val="0"/>
                <w:color w:val="000000"/>
                <w:sz w:val="28"/>
                <w:szCs w:val="28"/>
              </w:rPr>
            </w:pPr>
            <w:r w:rsidRPr="00735DD8">
              <w:rPr>
                <w:snapToGrid w:val="0"/>
                <w:color w:val="000000"/>
                <w:sz w:val="28"/>
                <w:szCs w:val="28"/>
              </w:rPr>
              <w:t>Фамилия</w:t>
            </w:r>
          </w:p>
        </w:tc>
        <w:tc>
          <w:tcPr>
            <w:tcW w:w="4800" w:type="dxa"/>
            <w:gridSpan w:val="2"/>
            <w:tcBorders>
              <w:top w:val="single" w:sz="6" w:space="0" w:color="auto"/>
              <w:left w:val="single" w:sz="6" w:space="0" w:color="auto"/>
              <w:bottom w:val="single" w:sz="6" w:space="0" w:color="auto"/>
              <w:right w:val="single" w:sz="6" w:space="0" w:color="auto"/>
            </w:tcBorders>
            <w:shd w:val="clear" w:color="auto" w:fill="FFFFFF"/>
          </w:tcPr>
          <w:p w14:paraId="7A3C747D" w14:textId="77777777" w:rsidR="00B94CA3" w:rsidRPr="00735DD8" w:rsidRDefault="00B94CA3" w:rsidP="00B94CA3">
            <w:pPr>
              <w:shd w:val="clear" w:color="auto" w:fill="FFFFFF"/>
              <w:jc w:val="center"/>
              <w:rPr>
                <w:snapToGrid w:val="0"/>
                <w:color w:val="000000"/>
                <w:sz w:val="28"/>
                <w:szCs w:val="28"/>
              </w:rPr>
            </w:pPr>
            <w:r w:rsidRPr="00735DD8">
              <w:rPr>
                <w:snapToGrid w:val="0"/>
                <w:color w:val="000000"/>
                <w:sz w:val="28"/>
                <w:szCs w:val="28"/>
              </w:rPr>
              <w:t>Дисциплина</w:t>
            </w:r>
          </w:p>
        </w:tc>
      </w:tr>
      <w:tr w:rsidR="00B94CA3" w:rsidRPr="00735DD8" w14:paraId="3DEF5D83" w14:textId="77777777">
        <w:trPr>
          <w:trHeight w:hRule="exact" w:val="319"/>
        </w:trPr>
        <w:tc>
          <w:tcPr>
            <w:tcW w:w="2506" w:type="dxa"/>
            <w:vMerge/>
            <w:tcBorders>
              <w:left w:val="single" w:sz="6" w:space="0" w:color="auto"/>
              <w:bottom w:val="single" w:sz="6" w:space="0" w:color="auto"/>
              <w:right w:val="single" w:sz="6" w:space="0" w:color="auto"/>
            </w:tcBorders>
            <w:shd w:val="clear" w:color="auto" w:fill="FFFFFF"/>
          </w:tcPr>
          <w:p w14:paraId="52EA1762" w14:textId="77777777" w:rsidR="00B94CA3" w:rsidRPr="00735DD8" w:rsidRDefault="00B94CA3" w:rsidP="00B94CA3">
            <w:pPr>
              <w:shd w:val="clear" w:color="auto" w:fill="FFFFFF"/>
              <w:jc w:val="both"/>
              <w:rPr>
                <w:snapToGrid w:val="0"/>
                <w:color w:val="000000"/>
                <w:sz w:val="28"/>
                <w:szCs w:val="28"/>
              </w:rPr>
            </w:pP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798FF85E" w14:textId="77777777" w:rsidR="00B94CA3" w:rsidRPr="00735DD8" w:rsidRDefault="00504167" w:rsidP="00B94CA3">
            <w:pPr>
              <w:shd w:val="clear" w:color="auto" w:fill="FFFFFF"/>
              <w:rPr>
                <w:snapToGrid w:val="0"/>
                <w:color w:val="000000"/>
                <w:sz w:val="28"/>
                <w:szCs w:val="28"/>
              </w:rPr>
            </w:pPr>
            <w:r w:rsidRPr="00735DD8">
              <w:rPr>
                <w:snapToGrid w:val="0"/>
                <w:color w:val="000000"/>
                <w:sz w:val="28"/>
                <w:szCs w:val="28"/>
              </w:rPr>
              <w:t>Интернет технологии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23383253" w14:textId="77777777" w:rsidR="00B94CA3" w:rsidRPr="00735DD8" w:rsidRDefault="00504167" w:rsidP="00504167">
            <w:pPr>
              <w:shd w:val="clear" w:color="auto" w:fill="FFFFFF"/>
              <w:jc w:val="center"/>
              <w:rPr>
                <w:snapToGrid w:val="0"/>
                <w:color w:val="000000"/>
                <w:sz w:val="28"/>
                <w:szCs w:val="28"/>
              </w:rPr>
            </w:pPr>
            <w:r w:rsidRPr="00735DD8">
              <w:rPr>
                <w:snapToGrid w:val="0"/>
                <w:color w:val="000000"/>
                <w:sz w:val="28"/>
                <w:szCs w:val="28"/>
              </w:rPr>
              <w:t>МИР</w:t>
            </w:r>
          </w:p>
        </w:tc>
      </w:tr>
      <w:tr w:rsidR="00B94CA3" w:rsidRPr="00735DD8" w14:paraId="12C0D05F"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22E34FBF" w14:textId="77777777" w:rsidR="00B94CA3" w:rsidRPr="00735DD8" w:rsidRDefault="00B526B8" w:rsidP="00B94CA3">
            <w:pPr>
              <w:shd w:val="clear" w:color="auto" w:fill="FFFFFF"/>
              <w:jc w:val="both"/>
              <w:rPr>
                <w:snapToGrid w:val="0"/>
                <w:color w:val="000000"/>
                <w:sz w:val="28"/>
                <w:szCs w:val="28"/>
              </w:rPr>
            </w:pPr>
            <w:r w:rsidRPr="00735DD8">
              <w:rPr>
                <w:snapToGrid w:val="0"/>
                <w:color w:val="000000"/>
                <w:sz w:val="28"/>
                <w:szCs w:val="28"/>
              </w:rPr>
              <w:t xml:space="preserve">1. </w:t>
            </w:r>
            <w:r w:rsidR="00B94CA3" w:rsidRPr="00735DD8">
              <w:rPr>
                <w:snapToGrid w:val="0"/>
                <w:color w:val="000000"/>
                <w:sz w:val="28"/>
                <w:szCs w:val="28"/>
              </w:rPr>
              <w:t>Иванов В.В.</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05770E1C" w14:textId="77777777" w:rsidR="00B94CA3"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3</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4364F2BB" w14:textId="77777777" w:rsidR="00B94CA3"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5</w:t>
            </w:r>
          </w:p>
        </w:tc>
      </w:tr>
      <w:tr w:rsidR="00E12D60" w:rsidRPr="00735DD8" w14:paraId="73F1BBD1"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0A067739" w14:textId="77777777" w:rsidR="00E12D60" w:rsidRPr="00735DD8" w:rsidRDefault="00B526B8" w:rsidP="00E12D60">
            <w:pPr>
              <w:shd w:val="clear" w:color="auto" w:fill="FFFFFF"/>
              <w:rPr>
                <w:snapToGrid w:val="0"/>
                <w:color w:val="000000"/>
                <w:sz w:val="28"/>
                <w:szCs w:val="28"/>
              </w:rPr>
            </w:pPr>
            <w:r w:rsidRPr="00735DD8">
              <w:rPr>
                <w:snapToGrid w:val="0"/>
                <w:color w:val="000000"/>
                <w:sz w:val="28"/>
                <w:szCs w:val="28"/>
              </w:rPr>
              <w:t xml:space="preserve">2. </w:t>
            </w:r>
            <w:r w:rsidR="007C2F0C" w:rsidRPr="00735DD8">
              <w:rPr>
                <w:snapToGrid w:val="0"/>
                <w:color w:val="000000"/>
                <w:sz w:val="28"/>
                <w:szCs w:val="28"/>
              </w:rPr>
              <w:t>Петров С.</w:t>
            </w:r>
            <w:r w:rsidRPr="00735DD8">
              <w:rPr>
                <w:snapToGrid w:val="0"/>
                <w:color w:val="000000"/>
                <w:sz w:val="28"/>
                <w:szCs w:val="28"/>
              </w:rPr>
              <w:t>С</w:t>
            </w:r>
            <w:r w:rsidR="007C2F0C" w:rsidRPr="00735DD8">
              <w:rPr>
                <w:snapToGrid w:val="0"/>
                <w:color w:val="000000"/>
                <w:sz w:val="28"/>
                <w:szCs w:val="28"/>
              </w:rPr>
              <w:t>.</w:t>
            </w:r>
            <w:r w:rsidR="00E12D60" w:rsidRPr="00735DD8">
              <w:rPr>
                <w:snapToGrid w:val="0"/>
                <w:color w:val="000000"/>
                <w:sz w:val="28"/>
                <w:szCs w:val="28"/>
              </w:rPr>
              <w:t xml:space="preserve"> </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35188DB7" w14:textId="77777777" w:rsidR="00E12D60"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4</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0A016E50" w14:textId="77777777" w:rsidR="00E12D60"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2</w:t>
            </w:r>
          </w:p>
        </w:tc>
      </w:tr>
      <w:tr w:rsidR="00B526B8" w:rsidRPr="00735DD8" w14:paraId="3FDA8BF0"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1BBF2914" w14:textId="77777777" w:rsidR="00B526B8" w:rsidRPr="00735DD8" w:rsidRDefault="00B526B8" w:rsidP="00E12D60">
            <w:pPr>
              <w:shd w:val="clear" w:color="auto" w:fill="FFFFFF"/>
              <w:rPr>
                <w:b/>
                <w:snapToGrid w:val="0"/>
                <w:color w:val="000000"/>
                <w:sz w:val="28"/>
                <w:szCs w:val="28"/>
              </w:rPr>
            </w:pPr>
            <w:r w:rsidRPr="00735DD8">
              <w:rPr>
                <w:b/>
                <w:snapToGrid w:val="0"/>
                <w:color w:val="000000"/>
                <w:sz w:val="28"/>
                <w:szCs w:val="28"/>
              </w:rPr>
              <w:lastRenderedPageBreak/>
              <w:t>…</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0F97AA54" w14:textId="77777777" w:rsidR="00B526B8" w:rsidRPr="00735DD8" w:rsidRDefault="00B526B8" w:rsidP="00B94CA3">
            <w:pPr>
              <w:shd w:val="clear" w:color="auto" w:fill="FFFFFF"/>
              <w:jc w:val="center"/>
              <w:rPr>
                <w:snapToGrid w:val="0"/>
                <w:color w:val="000000"/>
                <w:sz w:val="28"/>
                <w:szCs w:val="28"/>
              </w:rPr>
            </w:pP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486E059F" w14:textId="77777777" w:rsidR="00B526B8" w:rsidRPr="00735DD8" w:rsidRDefault="00B526B8" w:rsidP="00B94CA3">
            <w:pPr>
              <w:shd w:val="clear" w:color="auto" w:fill="FFFFFF"/>
              <w:jc w:val="center"/>
              <w:rPr>
                <w:snapToGrid w:val="0"/>
                <w:color w:val="000000"/>
                <w:sz w:val="28"/>
                <w:szCs w:val="28"/>
              </w:rPr>
            </w:pPr>
          </w:p>
        </w:tc>
      </w:tr>
      <w:tr w:rsidR="00B526B8" w:rsidRPr="00735DD8" w14:paraId="56BB6041"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3E375499" w14:textId="77777777" w:rsidR="00B526B8" w:rsidRPr="00735DD8" w:rsidRDefault="00B526B8" w:rsidP="00E12D60">
            <w:pPr>
              <w:shd w:val="clear" w:color="auto" w:fill="FFFFFF"/>
              <w:rPr>
                <w:snapToGrid w:val="0"/>
                <w:color w:val="000000"/>
                <w:sz w:val="28"/>
                <w:szCs w:val="28"/>
              </w:rPr>
            </w:pPr>
            <w:r w:rsidRPr="00735DD8">
              <w:rPr>
                <w:snapToGrid w:val="0"/>
                <w:color w:val="000000"/>
                <w:sz w:val="28"/>
                <w:szCs w:val="28"/>
              </w:rPr>
              <w:t>10. Сидоров И.И.</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6BB54653" w14:textId="77777777" w:rsidR="00B526B8"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2</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2457C8B4" w14:textId="77777777" w:rsidR="00B526B8"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3</w:t>
            </w:r>
          </w:p>
        </w:tc>
      </w:tr>
    </w:tbl>
    <w:p w14:paraId="6D6886A9" w14:textId="77777777" w:rsidR="00E12D60" w:rsidRPr="00735DD8" w:rsidRDefault="00E12D60" w:rsidP="00E12D60">
      <w:pPr>
        <w:shd w:val="clear" w:color="auto" w:fill="FFFFFF"/>
        <w:ind w:firstLine="720"/>
        <w:jc w:val="both"/>
        <w:rPr>
          <w:snapToGrid w:val="0"/>
          <w:color w:val="000000"/>
          <w:sz w:val="28"/>
          <w:szCs w:val="28"/>
        </w:rPr>
      </w:pPr>
    </w:p>
    <w:p w14:paraId="5E02F48F" w14:textId="77777777" w:rsidR="00E12D60" w:rsidRPr="00735DD8" w:rsidRDefault="00E12D60" w:rsidP="00E12D60">
      <w:pPr>
        <w:shd w:val="clear" w:color="auto" w:fill="FFFFFF"/>
        <w:ind w:left="720"/>
        <w:jc w:val="both"/>
        <w:rPr>
          <w:snapToGrid w:val="0"/>
          <w:color w:val="000000"/>
          <w:sz w:val="28"/>
          <w:szCs w:val="28"/>
        </w:rPr>
      </w:pPr>
    </w:p>
    <w:p w14:paraId="326CF2D5" w14:textId="77777777" w:rsidR="00E12D60" w:rsidRPr="00735DD8" w:rsidRDefault="00E12D60" w:rsidP="00504167">
      <w:pPr>
        <w:shd w:val="clear" w:color="auto" w:fill="FFFFFF"/>
        <w:jc w:val="both"/>
        <w:rPr>
          <w:b/>
          <w:color w:val="000000"/>
          <w:sz w:val="28"/>
          <w:szCs w:val="28"/>
        </w:rPr>
      </w:pPr>
      <w:r w:rsidRPr="00735DD8">
        <w:rPr>
          <w:b/>
          <w:color w:val="000000"/>
          <w:sz w:val="28"/>
          <w:szCs w:val="28"/>
        </w:rPr>
        <w:t xml:space="preserve">Задание </w:t>
      </w:r>
      <w:r w:rsidR="00B94CA3" w:rsidRPr="00735DD8">
        <w:rPr>
          <w:b/>
          <w:color w:val="000000"/>
          <w:sz w:val="28"/>
          <w:szCs w:val="28"/>
        </w:rPr>
        <w:t>2</w:t>
      </w:r>
      <w:r w:rsidRPr="00735DD8">
        <w:rPr>
          <w:b/>
          <w:color w:val="000000"/>
          <w:sz w:val="28"/>
          <w:szCs w:val="28"/>
        </w:rPr>
        <w:t>. Форматирование таблицы</w:t>
      </w:r>
    </w:p>
    <w:p w14:paraId="18ACA9E7" w14:textId="77777777" w:rsidR="00E12D60" w:rsidRPr="00735DD8" w:rsidRDefault="00B526B8" w:rsidP="00130F66">
      <w:pPr>
        <w:widowControl/>
        <w:numPr>
          <w:ilvl w:val="0"/>
          <w:numId w:val="21"/>
        </w:numPr>
        <w:shd w:val="clear" w:color="auto" w:fill="FFFFFF"/>
        <w:autoSpaceDE/>
        <w:autoSpaceDN/>
        <w:adjustRightInd/>
        <w:jc w:val="both"/>
        <w:rPr>
          <w:color w:val="000000"/>
          <w:sz w:val="28"/>
          <w:szCs w:val="28"/>
        </w:rPr>
      </w:pPr>
      <w:r w:rsidRPr="00735DD8">
        <w:rPr>
          <w:color w:val="000000"/>
          <w:sz w:val="28"/>
          <w:szCs w:val="28"/>
        </w:rPr>
        <w:t>В созданной таблице (задание 1) с</w:t>
      </w:r>
      <w:r w:rsidR="00E12D60" w:rsidRPr="00735DD8">
        <w:rPr>
          <w:color w:val="000000"/>
          <w:sz w:val="28"/>
          <w:szCs w:val="28"/>
        </w:rPr>
        <w:t>делайте фон столбц</w:t>
      </w:r>
      <w:r w:rsidR="00B94CA3" w:rsidRPr="00735DD8">
        <w:rPr>
          <w:color w:val="000000"/>
          <w:sz w:val="28"/>
          <w:szCs w:val="28"/>
        </w:rPr>
        <w:t>ов  разного цвета</w:t>
      </w:r>
      <w:r w:rsidR="00E12D60" w:rsidRPr="00735DD8">
        <w:rPr>
          <w:color w:val="000000"/>
          <w:sz w:val="28"/>
          <w:szCs w:val="28"/>
        </w:rPr>
        <w:t>.</w:t>
      </w:r>
    </w:p>
    <w:p w14:paraId="32FEB233" w14:textId="77777777" w:rsidR="00E12D60" w:rsidRPr="00735DD8" w:rsidRDefault="00E12D60" w:rsidP="00130F66">
      <w:pPr>
        <w:widowControl/>
        <w:numPr>
          <w:ilvl w:val="0"/>
          <w:numId w:val="21"/>
        </w:numPr>
        <w:shd w:val="clear" w:color="auto" w:fill="FFFFFF"/>
        <w:autoSpaceDE/>
        <w:autoSpaceDN/>
        <w:adjustRightInd/>
        <w:jc w:val="both"/>
        <w:rPr>
          <w:color w:val="000000"/>
          <w:sz w:val="28"/>
          <w:szCs w:val="28"/>
        </w:rPr>
      </w:pPr>
      <w:r w:rsidRPr="00735DD8">
        <w:rPr>
          <w:color w:val="000000"/>
          <w:sz w:val="28"/>
          <w:szCs w:val="28"/>
        </w:rPr>
        <w:t xml:space="preserve">Задайте ширину </w:t>
      </w:r>
      <w:r w:rsidR="00B94CA3" w:rsidRPr="00735DD8">
        <w:rPr>
          <w:color w:val="000000"/>
          <w:sz w:val="28"/>
          <w:szCs w:val="28"/>
        </w:rPr>
        <w:t>границ</w:t>
      </w:r>
      <w:r w:rsidRPr="00735DD8">
        <w:rPr>
          <w:color w:val="000000"/>
          <w:sz w:val="28"/>
          <w:szCs w:val="28"/>
        </w:rPr>
        <w:t xml:space="preserve"> таблицы.</w:t>
      </w:r>
    </w:p>
    <w:p w14:paraId="7007199A" w14:textId="77777777" w:rsidR="00E12D60" w:rsidRPr="00735DD8" w:rsidRDefault="00B94CA3" w:rsidP="00130F66">
      <w:pPr>
        <w:widowControl/>
        <w:numPr>
          <w:ilvl w:val="0"/>
          <w:numId w:val="21"/>
        </w:numPr>
        <w:shd w:val="clear" w:color="auto" w:fill="FFFFFF"/>
        <w:autoSpaceDE/>
        <w:autoSpaceDN/>
        <w:adjustRightInd/>
        <w:jc w:val="both"/>
        <w:rPr>
          <w:color w:val="000000"/>
          <w:sz w:val="28"/>
          <w:szCs w:val="28"/>
        </w:rPr>
      </w:pPr>
      <w:r w:rsidRPr="00735DD8">
        <w:rPr>
          <w:color w:val="000000"/>
          <w:sz w:val="28"/>
          <w:szCs w:val="28"/>
        </w:rPr>
        <w:t>Задайте ш</w:t>
      </w:r>
      <w:r w:rsidR="00E12D60" w:rsidRPr="00735DD8">
        <w:rPr>
          <w:color w:val="000000"/>
          <w:sz w:val="28"/>
          <w:szCs w:val="28"/>
        </w:rPr>
        <w:t xml:space="preserve">ирину таблицы </w:t>
      </w:r>
      <w:r w:rsidRPr="00735DD8">
        <w:rPr>
          <w:color w:val="000000"/>
          <w:sz w:val="28"/>
          <w:szCs w:val="28"/>
        </w:rPr>
        <w:t>во весь экран</w:t>
      </w:r>
      <w:r w:rsidR="00E12D60" w:rsidRPr="00735DD8">
        <w:rPr>
          <w:color w:val="000000"/>
          <w:sz w:val="28"/>
          <w:szCs w:val="28"/>
        </w:rPr>
        <w:t>.</w:t>
      </w:r>
    </w:p>
    <w:p w14:paraId="5B6E294C" w14:textId="77777777" w:rsidR="00E12D60" w:rsidRPr="00735DD8" w:rsidRDefault="005D7091" w:rsidP="00130F66">
      <w:pPr>
        <w:widowControl/>
        <w:numPr>
          <w:ilvl w:val="0"/>
          <w:numId w:val="21"/>
        </w:numPr>
        <w:shd w:val="clear" w:color="auto" w:fill="FFFFFF"/>
        <w:autoSpaceDE/>
        <w:autoSpaceDN/>
        <w:adjustRightInd/>
        <w:jc w:val="both"/>
        <w:rPr>
          <w:color w:val="000000"/>
          <w:sz w:val="28"/>
          <w:szCs w:val="28"/>
        </w:rPr>
      </w:pPr>
      <w:r w:rsidRPr="00735DD8">
        <w:rPr>
          <w:color w:val="000000"/>
          <w:sz w:val="28"/>
          <w:szCs w:val="28"/>
        </w:rPr>
        <w:t xml:space="preserve">Цифры </w:t>
      </w:r>
      <w:r w:rsidR="00E12D60" w:rsidRPr="00735DD8">
        <w:rPr>
          <w:color w:val="000000"/>
          <w:sz w:val="28"/>
          <w:szCs w:val="28"/>
        </w:rPr>
        <w:t xml:space="preserve"> </w:t>
      </w:r>
      <w:r w:rsidR="00B526B8" w:rsidRPr="00735DD8">
        <w:rPr>
          <w:color w:val="000000"/>
          <w:sz w:val="28"/>
          <w:szCs w:val="28"/>
        </w:rPr>
        <w:t>оценок с</w:t>
      </w:r>
      <w:r w:rsidR="00E12D60" w:rsidRPr="00735DD8">
        <w:rPr>
          <w:color w:val="000000"/>
          <w:sz w:val="28"/>
          <w:szCs w:val="28"/>
        </w:rPr>
        <w:t>делайте белым</w:t>
      </w:r>
      <w:r w:rsidRPr="00735DD8">
        <w:rPr>
          <w:color w:val="000000"/>
          <w:sz w:val="28"/>
          <w:szCs w:val="28"/>
        </w:rPr>
        <w:t>и</w:t>
      </w:r>
      <w:r w:rsidR="00E12D60" w:rsidRPr="00735DD8">
        <w:rPr>
          <w:color w:val="000000"/>
          <w:sz w:val="28"/>
          <w:szCs w:val="28"/>
        </w:rPr>
        <w:t>.</w:t>
      </w:r>
    </w:p>
    <w:p w14:paraId="2C33284B" w14:textId="77777777" w:rsidR="00E12D60" w:rsidRPr="00735DD8" w:rsidRDefault="00E12D60" w:rsidP="00E12D60">
      <w:pPr>
        <w:shd w:val="clear" w:color="auto" w:fill="FFFFFF"/>
        <w:jc w:val="both"/>
        <w:rPr>
          <w:color w:val="000000"/>
          <w:sz w:val="28"/>
          <w:szCs w:val="28"/>
        </w:rPr>
      </w:pPr>
    </w:p>
    <w:p w14:paraId="419D9D5D" w14:textId="77777777" w:rsidR="00E12D60" w:rsidRPr="00735DD8" w:rsidRDefault="00E12D60" w:rsidP="00E12D60">
      <w:pPr>
        <w:shd w:val="clear" w:color="auto" w:fill="FFFFFF"/>
        <w:rPr>
          <w:b/>
          <w:color w:val="000000"/>
          <w:sz w:val="28"/>
          <w:szCs w:val="28"/>
        </w:rPr>
      </w:pPr>
      <w:r w:rsidRPr="00735DD8">
        <w:rPr>
          <w:b/>
          <w:color w:val="000000"/>
          <w:sz w:val="28"/>
          <w:szCs w:val="28"/>
        </w:rPr>
        <w:t xml:space="preserve">Задание </w:t>
      </w:r>
      <w:r w:rsidR="00B526B8" w:rsidRPr="00735DD8">
        <w:rPr>
          <w:b/>
          <w:color w:val="000000"/>
          <w:sz w:val="28"/>
          <w:szCs w:val="28"/>
        </w:rPr>
        <w:t>3</w:t>
      </w:r>
      <w:r w:rsidRPr="00735DD8">
        <w:rPr>
          <w:b/>
          <w:color w:val="000000"/>
          <w:sz w:val="28"/>
          <w:szCs w:val="28"/>
        </w:rPr>
        <w:t xml:space="preserve">. </w:t>
      </w:r>
      <w:r w:rsidR="00B73E41" w:rsidRPr="00735DD8">
        <w:rPr>
          <w:b/>
          <w:color w:val="000000"/>
          <w:sz w:val="28"/>
          <w:szCs w:val="28"/>
        </w:rPr>
        <w:t>Таблица «Расписание»</w:t>
      </w:r>
    </w:p>
    <w:p w14:paraId="56AAC3A3"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 xml:space="preserve">Составьте таблицу </w:t>
      </w:r>
      <w:r w:rsidR="00B526B8" w:rsidRPr="00735DD8">
        <w:rPr>
          <w:color w:val="000000"/>
          <w:sz w:val="28"/>
          <w:szCs w:val="28"/>
        </w:rPr>
        <w:t xml:space="preserve">недельного </w:t>
      </w:r>
      <w:r w:rsidRPr="00735DD8">
        <w:rPr>
          <w:color w:val="000000"/>
          <w:sz w:val="28"/>
          <w:szCs w:val="28"/>
        </w:rPr>
        <w:t xml:space="preserve">расписания занятий. </w:t>
      </w:r>
    </w:p>
    <w:p w14:paraId="70202FA9" w14:textId="77777777" w:rsidR="00B526B8" w:rsidRPr="00735DD8" w:rsidRDefault="00B526B8"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Первая строка – дни недели</w:t>
      </w:r>
    </w:p>
    <w:p w14:paraId="1DD1525E"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 xml:space="preserve">В первом столбце укажите </w:t>
      </w:r>
      <w:r w:rsidR="00B526B8" w:rsidRPr="00735DD8">
        <w:rPr>
          <w:color w:val="000000"/>
          <w:sz w:val="28"/>
          <w:szCs w:val="28"/>
        </w:rPr>
        <w:t xml:space="preserve">номер пары. Во втором </w:t>
      </w:r>
      <w:r w:rsidRPr="00735DD8">
        <w:rPr>
          <w:color w:val="000000"/>
          <w:sz w:val="28"/>
          <w:szCs w:val="28"/>
        </w:rPr>
        <w:t xml:space="preserve">время </w:t>
      </w:r>
      <w:r w:rsidR="00B526B8" w:rsidRPr="00735DD8">
        <w:rPr>
          <w:color w:val="000000"/>
          <w:sz w:val="28"/>
          <w:szCs w:val="28"/>
        </w:rPr>
        <w:t>ее проведения</w:t>
      </w:r>
      <w:r w:rsidRPr="00735DD8">
        <w:rPr>
          <w:color w:val="000000"/>
          <w:sz w:val="28"/>
          <w:szCs w:val="28"/>
        </w:rPr>
        <w:t>. Выравнивание данных в ячейках должно быть по левому краю.</w:t>
      </w:r>
    </w:p>
    <w:p w14:paraId="0251B040"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Выравнивание дней недели – по центру ячейки и полужирным шрифтом.</w:t>
      </w:r>
    </w:p>
    <w:p w14:paraId="12E34166"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Выравнивание названий дисциплин в ячейках должно быть по левому краю.</w:t>
      </w:r>
    </w:p>
    <w:p w14:paraId="335097BC" w14:textId="77777777" w:rsidR="00E12D60" w:rsidRPr="00735DD8" w:rsidRDefault="007240E1"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 xml:space="preserve">Фон </w:t>
      </w:r>
      <w:r w:rsidR="00E12D60" w:rsidRPr="00735DD8">
        <w:rPr>
          <w:color w:val="000000"/>
          <w:sz w:val="28"/>
          <w:szCs w:val="28"/>
        </w:rPr>
        <w:t>столбцов разного цвета.</w:t>
      </w:r>
    </w:p>
    <w:p w14:paraId="35D9E230"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 xml:space="preserve">Перед таблицей поместите заголовок РАСПИСАНИЕ ЗАНЯТИЙ, выделив его </w:t>
      </w:r>
      <w:r w:rsidR="00B100EF" w:rsidRPr="00735DD8">
        <w:rPr>
          <w:color w:val="000000"/>
          <w:sz w:val="28"/>
          <w:szCs w:val="28"/>
        </w:rPr>
        <w:t>тэг</w:t>
      </w:r>
      <w:r w:rsidRPr="00735DD8">
        <w:rPr>
          <w:color w:val="000000"/>
          <w:sz w:val="28"/>
          <w:szCs w:val="28"/>
        </w:rPr>
        <w:t>ами &lt;</w:t>
      </w:r>
      <w:r w:rsidRPr="00735DD8">
        <w:rPr>
          <w:caps/>
          <w:color w:val="000000"/>
          <w:sz w:val="28"/>
          <w:szCs w:val="28"/>
          <w:lang w:val="en-US"/>
        </w:rPr>
        <w:t>h</w:t>
      </w:r>
      <w:r w:rsidRPr="00735DD8">
        <w:rPr>
          <w:caps/>
          <w:color w:val="000000"/>
          <w:sz w:val="28"/>
          <w:szCs w:val="28"/>
        </w:rPr>
        <w:t>1</w:t>
      </w:r>
      <w:r w:rsidRPr="00735DD8">
        <w:rPr>
          <w:color w:val="000000"/>
          <w:sz w:val="28"/>
          <w:szCs w:val="28"/>
        </w:rPr>
        <w:t>&gt; и &lt;/</w:t>
      </w:r>
      <w:r w:rsidRPr="00735DD8">
        <w:rPr>
          <w:color w:val="000000"/>
          <w:sz w:val="28"/>
          <w:szCs w:val="28"/>
          <w:lang w:val="en-US"/>
        </w:rPr>
        <w:t>h</w:t>
      </w:r>
      <w:r w:rsidRPr="00735DD8">
        <w:rPr>
          <w:color w:val="000000"/>
          <w:sz w:val="28"/>
          <w:szCs w:val="28"/>
        </w:rPr>
        <w:t>1&gt;. Цвет заголовка – красный.</w:t>
      </w:r>
    </w:p>
    <w:p w14:paraId="02C70B95"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Между заголовком и таблицей поместите рисунок.</w:t>
      </w:r>
    </w:p>
    <w:p w14:paraId="2913F2D3" w14:textId="77777777" w:rsidR="00E12D60" w:rsidRPr="00735DD8" w:rsidRDefault="00E12D60" w:rsidP="00E12D60">
      <w:pPr>
        <w:pStyle w:val="13"/>
        <w:ind w:firstLine="720"/>
        <w:jc w:val="center"/>
        <w:rPr>
          <w:rFonts w:ascii="Times New Roman" w:hAnsi="Times New Roman"/>
          <w:b/>
          <w:color w:val="000000"/>
          <w:sz w:val="28"/>
          <w:szCs w:val="28"/>
        </w:rPr>
      </w:pPr>
    </w:p>
    <w:p w14:paraId="7D575C1F" w14:textId="77777777" w:rsidR="00E12D60" w:rsidRPr="00735DD8" w:rsidRDefault="00E12D60" w:rsidP="00B73E41">
      <w:pPr>
        <w:pStyle w:val="13"/>
        <w:rPr>
          <w:rFonts w:ascii="Times New Roman" w:hAnsi="Times New Roman"/>
          <w:color w:val="000000"/>
          <w:sz w:val="28"/>
          <w:szCs w:val="28"/>
        </w:rPr>
      </w:pPr>
      <w:r w:rsidRPr="00735DD8">
        <w:rPr>
          <w:rFonts w:ascii="Times New Roman" w:hAnsi="Times New Roman"/>
          <w:b/>
          <w:color w:val="000000"/>
          <w:sz w:val="28"/>
          <w:szCs w:val="28"/>
        </w:rPr>
        <w:t xml:space="preserve">Задание </w:t>
      </w:r>
      <w:r w:rsidR="007240E1" w:rsidRPr="00735DD8">
        <w:rPr>
          <w:rFonts w:ascii="Times New Roman" w:hAnsi="Times New Roman"/>
          <w:b/>
          <w:color w:val="000000"/>
          <w:sz w:val="28"/>
          <w:szCs w:val="28"/>
        </w:rPr>
        <w:t>4</w:t>
      </w:r>
      <w:r w:rsidR="00B73E41" w:rsidRPr="00735DD8">
        <w:rPr>
          <w:rFonts w:ascii="Times New Roman" w:hAnsi="Times New Roman"/>
          <w:b/>
          <w:color w:val="000000"/>
          <w:sz w:val="28"/>
          <w:szCs w:val="28"/>
        </w:rPr>
        <w:t xml:space="preserve"> </w:t>
      </w:r>
      <w:r w:rsidRPr="00735DD8">
        <w:rPr>
          <w:rFonts w:ascii="Times New Roman" w:hAnsi="Times New Roman"/>
          <w:color w:val="000000"/>
          <w:sz w:val="28"/>
          <w:szCs w:val="28"/>
        </w:rPr>
        <w:t>Составьте справочную таблицу «Цветовая гамма HTML-документа».</w:t>
      </w:r>
      <w:r w:rsidR="007240E1" w:rsidRPr="00735DD8">
        <w:rPr>
          <w:rFonts w:ascii="Times New Roman" w:hAnsi="Times New Roman"/>
          <w:color w:val="000000"/>
          <w:sz w:val="28"/>
          <w:szCs w:val="28"/>
        </w:rPr>
        <w:t xml:space="preserve"> Первый столбец должен содержать название цвета, второй его код</w:t>
      </w:r>
      <w:r w:rsidRPr="00735DD8">
        <w:rPr>
          <w:rFonts w:ascii="Times New Roman" w:hAnsi="Times New Roman"/>
          <w:color w:val="000000"/>
          <w:sz w:val="28"/>
          <w:szCs w:val="28"/>
        </w:rPr>
        <w:t xml:space="preserve"> </w:t>
      </w:r>
      <w:r w:rsidR="007240E1" w:rsidRPr="00735DD8">
        <w:rPr>
          <w:rFonts w:ascii="Times New Roman" w:hAnsi="Times New Roman"/>
          <w:color w:val="000000"/>
          <w:sz w:val="28"/>
          <w:szCs w:val="28"/>
        </w:rPr>
        <w:t xml:space="preserve">(См приложение 1). Вся строка с фоном указанного цвета.  Всего 10 цветов по вашему выбору. </w:t>
      </w:r>
    </w:p>
    <w:p w14:paraId="1B760F72" w14:textId="77777777" w:rsidR="007240E1" w:rsidRPr="00735DD8" w:rsidRDefault="007240E1" w:rsidP="00E12D60">
      <w:pPr>
        <w:pStyle w:val="13"/>
        <w:ind w:firstLine="720"/>
        <w:jc w:val="both"/>
        <w:rPr>
          <w:rFonts w:ascii="Times New Roman" w:hAnsi="Times New Roman"/>
          <w:color w:val="000000"/>
          <w:sz w:val="28"/>
          <w:szCs w:val="28"/>
        </w:rPr>
      </w:pPr>
    </w:p>
    <w:p w14:paraId="1B3B3766" w14:textId="77777777" w:rsidR="00E12D60" w:rsidRPr="00735DD8" w:rsidRDefault="00E12D60" w:rsidP="00E12D60">
      <w:pPr>
        <w:pStyle w:val="13"/>
        <w:rPr>
          <w:rFonts w:ascii="Times New Roman" w:hAnsi="Times New Roman"/>
          <w:color w:val="000000"/>
          <w:sz w:val="28"/>
          <w:szCs w:val="28"/>
        </w:rPr>
      </w:pPr>
      <w:r w:rsidRPr="00735DD8">
        <w:rPr>
          <w:rFonts w:ascii="Times New Roman" w:hAnsi="Times New Roman"/>
          <w:b/>
          <w:color w:val="000000"/>
          <w:sz w:val="28"/>
          <w:szCs w:val="28"/>
        </w:rPr>
        <w:t xml:space="preserve">Задание </w:t>
      </w:r>
      <w:r w:rsidR="007240E1" w:rsidRPr="00735DD8">
        <w:rPr>
          <w:rFonts w:ascii="Times New Roman" w:hAnsi="Times New Roman"/>
          <w:b/>
          <w:color w:val="000000"/>
          <w:sz w:val="28"/>
          <w:szCs w:val="28"/>
        </w:rPr>
        <w:t>5</w:t>
      </w:r>
      <w:r w:rsidR="00B73E41" w:rsidRPr="00735DD8">
        <w:rPr>
          <w:rFonts w:ascii="Times New Roman" w:hAnsi="Times New Roman"/>
          <w:color w:val="000000"/>
          <w:sz w:val="28"/>
          <w:szCs w:val="28"/>
        </w:rPr>
        <w:t xml:space="preserve"> Для очень способных. Рекламная таблица</w:t>
      </w:r>
      <w:r w:rsidR="00454359" w:rsidRPr="00735DD8">
        <w:rPr>
          <w:rFonts w:ascii="Times New Roman" w:hAnsi="Times New Roman"/>
          <w:color w:val="000000"/>
          <w:sz w:val="28"/>
          <w:szCs w:val="28"/>
        </w:rPr>
        <w:t>.</w:t>
      </w:r>
    </w:p>
    <w:p w14:paraId="49C8F342" w14:textId="77777777" w:rsidR="007240E1" w:rsidRPr="00735DD8" w:rsidRDefault="007240E1" w:rsidP="00E12D60">
      <w:pPr>
        <w:pStyle w:val="13"/>
        <w:rPr>
          <w:rFonts w:ascii="Times New Roman" w:hAnsi="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14"/>
        <w:gridCol w:w="6"/>
        <w:gridCol w:w="1434"/>
        <w:gridCol w:w="6"/>
        <w:gridCol w:w="1974"/>
        <w:gridCol w:w="6"/>
        <w:gridCol w:w="1075"/>
        <w:gridCol w:w="185"/>
        <w:gridCol w:w="1368"/>
        <w:gridCol w:w="7"/>
        <w:gridCol w:w="1325"/>
      </w:tblGrid>
      <w:tr w:rsidR="007240E1" w:rsidRPr="00735DD8" w14:paraId="1CD31B55" w14:textId="77777777" w:rsidTr="000B48C0">
        <w:trPr>
          <w:jc w:val="center"/>
        </w:trPr>
        <w:tc>
          <w:tcPr>
            <w:tcW w:w="720" w:type="dxa"/>
          </w:tcPr>
          <w:p w14:paraId="3D291573" w14:textId="77777777" w:rsidR="007240E1" w:rsidRPr="00735DD8" w:rsidRDefault="007240E1" w:rsidP="000B48C0">
            <w:pPr>
              <w:tabs>
                <w:tab w:val="left" w:pos="3870"/>
              </w:tabs>
              <w:ind w:left="-75"/>
              <w:jc w:val="both"/>
              <w:rPr>
                <w:color w:val="000000"/>
                <w:sz w:val="28"/>
                <w:szCs w:val="28"/>
              </w:rPr>
            </w:pPr>
            <w:r w:rsidRPr="00735DD8">
              <w:rPr>
                <w:color w:val="000000"/>
                <w:sz w:val="28"/>
                <w:szCs w:val="28"/>
              </w:rPr>
              <w:t>Цена</w:t>
            </w:r>
          </w:p>
          <w:p w14:paraId="6C28BAE3"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руб.</w:t>
            </w:r>
          </w:p>
        </w:tc>
        <w:tc>
          <w:tcPr>
            <w:tcW w:w="1620" w:type="dxa"/>
            <w:gridSpan w:val="2"/>
          </w:tcPr>
          <w:p w14:paraId="719675B2"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Процессор</w:t>
            </w:r>
          </w:p>
        </w:tc>
        <w:tc>
          <w:tcPr>
            <w:tcW w:w="1440" w:type="dxa"/>
            <w:gridSpan w:val="2"/>
          </w:tcPr>
          <w:p w14:paraId="342E28C6" w14:textId="77777777" w:rsidR="007240E1" w:rsidRPr="00735DD8" w:rsidRDefault="007240E1" w:rsidP="000B48C0">
            <w:pPr>
              <w:tabs>
                <w:tab w:val="left" w:pos="3870"/>
              </w:tabs>
              <w:jc w:val="center"/>
              <w:rPr>
                <w:color w:val="000000"/>
                <w:sz w:val="28"/>
                <w:szCs w:val="28"/>
              </w:rPr>
            </w:pPr>
            <w:r w:rsidRPr="00735DD8">
              <w:rPr>
                <w:color w:val="000000"/>
                <w:sz w:val="28"/>
                <w:szCs w:val="28"/>
              </w:rPr>
              <w:t>ОЗУ</w:t>
            </w:r>
          </w:p>
        </w:tc>
        <w:tc>
          <w:tcPr>
            <w:tcW w:w="1980" w:type="dxa"/>
            <w:gridSpan w:val="2"/>
          </w:tcPr>
          <w:p w14:paraId="69DEF830"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Винчестер</w:t>
            </w:r>
          </w:p>
        </w:tc>
        <w:tc>
          <w:tcPr>
            <w:tcW w:w="1075" w:type="dxa"/>
          </w:tcPr>
          <w:p w14:paraId="29E4357C"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w:t>
            </w:r>
            <w:r w:rsidRPr="00735DD8">
              <w:rPr>
                <w:color w:val="000000"/>
                <w:sz w:val="28"/>
                <w:szCs w:val="28"/>
                <w:lang w:val="en-US"/>
              </w:rPr>
              <w:t>DVD</w:t>
            </w:r>
          </w:p>
        </w:tc>
        <w:tc>
          <w:tcPr>
            <w:tcW w:w="1553" w:type="dxa"/>
            <w:gridSpan w:val="2"/>
          </w:tcPr>
          <w:p w14:paraId="32E4AD0A" w14:textId="77777777" w:rsidR="007240E1" w:rsidRPr="00735DD8" w:rsidRDefault="007240E1" w:rsidP="000B48C0">
            <w:pPr>
              <w:tabs>
                <w:tab w:val="left" w:pos="3870"/>
              </w:tabs>
              <w:jc w:val="both"/>
              <w:rPr>
                <w:color w:val="000000"/>
                <w:sz w:val="28"/>
                <w:szCs w:val="28"/>
              </w:rPr>
            </w:pPr>
            <w:r w:rsidRPr="00735DD8">
              <w:rPr>
                <w:color w:val="000000"/>
                <w:sz w:val="28"/>
                <w:szCs w:val="28"/>
              </w:rPr>
              <w:t>Видео карта</w:t>
            </w:r>
          </w:p>
        </w:tc>
        <w:tc>
          <w:tcPr>
            <w:tcW w:w="1332" w:type="dxa"/>
            <w:gridSpan w:val="2"/>
          </w:tcPr>
          <w:p w14:paraId="09CF2E0E"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Блок</w:t>
            </w:r>
          </w:p>
          <w:p w14:paraId="6C268542"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питания</w:t>
            </w:r>
          </w:p>
        </w:tc>
      </w:tr>
      <w:tr w:rsidR="007240E1" w:rsidRPr="00735DD8" w14:paraId="5C5F4F74" w14:textId="77777777" w:rsidTr="000B48C0">
        <w:trPr>
          <w:trHeight w:val="366"/>
          <w:jc w:val="center"/>
        </w:trPr>
        <w:tc>
          <w:tcPr>
            <w:tcW w:w="9720" w:type="dxa"/>
            <w:gridSpan w:val="12"/>
          </w:tcPr>
          <w:p w14:paraId="69CC4426" w14:textId="77777777" w:rsidR="007240E1" w:rsidRPr="00735DD8" w:rsidRDefault="007240E1" w:rsidP="000B48C0">
            <w:pPr>
              <w:tabs>
                <w:tab w:val="left" w:pos="3405"/>
              </w:tabs>
              <w:jc w:val="both"/>
              <w:rPr>
                <w:color w:val="000000"/>
                <w:sz w:val="28"/>
                <w:szCs w:val="28"/>
              </w:rPr>
            </w:pPr>
            <w:r w:rsidRPr="00735DD8">
              <w:rPr>
                <w:color w:val="000000"/>
                <w:sz w:val="28"/>
                <w:szCs w:val="28"/>
              </w:rPr>
              <w:tab/>
              <w:t xml:space="preserve">            Системный блок</w:t>
            </w:r>
          </w:p>
        </w:tc>
      </w:tr>
      <w:tr w:rsidR="007240E1" w:rsidRPr="00735DD8" w14:paraId="19FE3EB0" w14:textId="77777777" w:rsidTr="000B48C0">
        <w:trPr>
          <w:jc w:val="center"/>
        </w:trPr>
        <w:tc>
          <w:tcPr>
            <w:tcW w:w="720" w:type="dxa"/>
          </w:tcPr>
          <w:p w14:paraId="4F77F353" w14:textId="77777777" w:rsidR="007240E1" w:rsidRPr="00735DD8" w:rsidRDefault="007240E1" w:rsidP="000B48C0">
            <w:pPr>
              <w:tabs>
                <w:tab w:val="left" w:pos="3870"/>
              </w:tabs>
              <w:ind w:left="-108"/>
              <w:jc w:val="both"/>
              <w:rPr>
                <w:color w:val="000000"/>
                <w:sz w:val="28"/>
                <w:szCs w:val="28"/>
              </w:rPr>
            </w:pPr>
            <w:r w:rsidRPr="00735DD8">
              <w:rPr>
                <w:color w:val="000000"/>
                <w:sz w:val="28"/>
                <w:szCs w:val="28"/>
              </w:rPr>
              <w:t xml:space="preserve">  4900</w:t>
            </w:r>
          </w:p>
        </w:tc>
        <w:tc>
          <w:tcPr>
            <w:tcW w:w="1620" w:type="dxa"/>
            <w:gridSpan w:val="2"/>
          </w:tcPr>
          <w:p w14:paraId="47BE9D5B"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Intel Celeron D</w:t>
            </w:r>
          </w:p>
          <w:p w14:paraId="76A77C9A"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2800 MHz</w:t>
            </w:r>
          </w:p>
        </w:tc>
        <w:tc>
          <w:tcPr>
            <w:tcW w:w="1440" w:type="dxa"/>
            <w:gridSpan w:val="2"/>
          </w:tcPr>
          <w:p w14:paraId="12642A44"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512Mb DDR2</w:t>
            </w:r>
          </w:p>
          <w:p w14:paraId="27B6322B"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PC-5300</w:t>
            </w:r>
          </w:p>
        </w:tc>
        <w:tc>
          <w:tcPr>
            <w:tcW w:w="1980" w:type="dxa"/>
            <w:gridSpan w:val="2"/>
          </w:tcPr>
          <w:p w14:paraId="13AF6FB2" w14:textId="77777777" w:rsidR="007240E1" w:rsidRPr="00735DD8" w:rsidRDefault="007240E1" w:rsidP="000B48C0">
            <w:pPr>
              <w:tabs>
                <w:tab w:val="left" w:pos="3870"/>
              </w:tabs>
              <w:ind w:left="-108" w:right="-108"/>
              <w:jc w:val="both"/>
              <w:rPr>
                <w:color w:val="000000"/>
                <w:sz w:val="28"/>
                <w:szCs w:val="28"/>
                <w:lang w:val="en-US"/>
              </w:rPr>
            </w:pPr>
            <w:r w:rsidRPr="00735DD8">
              <w:rPr>
                <w:color w:val="000000"/>
                <w:sz w:val="28"/>
                <w:szCs w:val="28"/>
                <w:lang w:val="en-US"/>
              </w:rPr>
              <w:t>160Gb HDD</w:t>
            </w:r>
            <w:r w:rsidRPr="00735DD8">
              <w:rPr>
                <w:color w:val="000000"/>
                <w:sz w:val="28"/>
                <w:szCs w:val="28"/>
              </w:rPr>
              <w:t xml:space="preserve"> </w:t>
            </w:r>
            <w:r w:rsidRPr="00735DD8">
              <w:rPr>
                <w:color w:val="000000"/>
                <w:sz w:val="28"/>
                <w:szCs w:val="28"/>
                <w:lang w:val="en-US"/>
              </w:rPr>
              <w:t>SATA</w:t>
            </w:r>
            <w:r w:rsidRPr="00735DD8">
              <w:rPr>
                <w:color w:val="000000"/>
                <w:sz w:val="28"/>
                <w:szCs w:val="28"/>
              </w:rPr>
              <w:t xml:space="preserve"> </w:t>
            </w:r>
            <w:r w:rsidRPr="00735DD8">
              <w:rPr>
                <w:color w:val="000000"/>
                <w:sz w:val="28"/>
                <w:szCs w:val="28"/>
                <w:lang w:val="en-US"/>
              </w:rPr>
              <w:t>-2</w:t>
            </w:r>
          </w:p>
          <w:p w14:paraId="4C5CAB7F"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 xml:space="preserve"> </w:t>
            </w:r>
          </w:p>
          <w:p w14:paraId="1A2C0AF2" w14:textId="77777777" w:rsidR="007240E1" w:rsidRPr="00735DD8" w:rsidRDefault="007240E1" w:rsidP="000B48C0">
            <w:pPr>
              <w:tabs>
                <w:tab w:val="left" w:pos="3870"/>
              </w:tabs>
              <w:jc w:val="both"/>
              <w:rPr>
                <w:color w:val="000000"/>
                <w:sz w:val="28"/>
                <w:szCs w:val="28"/>
                <w:lang w:val="en-US"/>
              </w:rPr>
            </w:pPr>
          </w:p>
        </w:tc>
        <w:tc>
          <w:tcPr>
            <w:tcW w:w="1075" w:type="dxa"/>
          </w:tcPr>
          <w:p w14:paraId="26AC974B" w14:textId="77777777" w:rsidR="007240E1" w:rsidRPr="00735DD8" w:rsidRDefault="007240E1" w:rsidP="000B48C0">
            <w:pPr>
              <w:tabs>
                <w:tab w:val="left" w:pos="3870"/>
              </w:tabs>
              <w:ind w:left="-68"/>
              <w:jc w:val="center"/>
              <w:rPr>
                <w:color w:val="000000"/>
                <w:sz w:val="28"/>
                <w:szCs w:val="28"/>
                <w:lang w:val="en-US"/>
              </w:rPr>
            </w:pPr>
            <w:r w:rsidRPr="00735DD8">
              <w:rPr>
                <w:color w:val="000000"/>
                <w:sz w:val="28"/>
                <w:szCs w:val="28"/>
                <w:lang w:val="en-US"/>
              </w:rPr>
              <w:t>DVD</w:t>
            </w:r>
            <w:r w:rsidR="00454359" w:rsidRPr="00735DD8">
              <w:rPr>
                <w:b/>
                <w:color w:val="000000"/>
                <w:sz w:val="28"/>
                <w:szCs w:val="28"/>
                <w:lang w:val="en-US"/>
              </w:rPr>
              <w:sym w:font="Symbol" w:char="F0B1"/>
            </w:r>
            <w:r w:rsidRPr="00735DD8">
              <w:rPr>
                <w:color w:val="000000"/>
                <w:sz w:val="28"/>
                <w:szCs w:val="28"/>
                <w:lang w:val="en-US"/>
              </w:rPr>
              <w:t>RW</w:t>
            </w:r>
          </w:p>
          <w:p w14:paraId="4634E69F" w14:textId="77777777" w:rsidR="007240E1" w:rsidRPr="00735DD8" w:rsidRDefault="007240E1" w:rsidP="000B48C0">
            <w:pPr>
              <w:tabs>
                <w:tab w:val="left" w:pos="3870"/>
              </w:tabs>
              <w:ind w:left="-108"/>
              <w:jc w:val="center"/>
              <w:rPr>
                <w:color w:val="000000"/>
                <w:sz w:val="28"/>
                <w:szCs w:val="28"/>
              </w:rPr>
            </w:pPr>
            <w:r w:rsidRPr="00735DD8">
              <w:rPr>
                <w:color w:val="000000"/>
                <w:sz w:val="28"/>
                <w:szCs w:val="28"/>
                <w:lang w:val="en-US"/>
              </w:rPr>
              <w:t>(</w:t>
            </w:r>
            <w:r w:rsidRPr="00735DD8">
              <w:rPr>
                <w:color w:val="000000"/>
                <w:sz w:val="28"/>
                <w:szCs w:val="28"/>
              </w:rPr>
              <w:t>пишущий</w:t>
            </w:r>
          </w:p>
          <w:p w14:paraId="76803B73" w14:textId="77777777" w:rsidR="007240E1" w:rsidRPr="00735DD8" w:rsidRDefault="007240E1" w:rsidP="000B48C0">
            <w:pPr>
              <w:tabs>
                <w:tab w:val="left" w:pos="3870"/>
              </w:tabs>
              <w:ind w:left="-108"/>
              <w:jc w:val="center"/>
              <w:rPr>
                <w:color w:val="000000"/>
                <w:sz w:val="28"/>
                <w:szCs w:val="28"/>
              </w:rPr>
            </w:pPr>
            <w:r w:rsidRPr="00735DD8">
              <w:rPr>
                <w:color w:val="000000"/>
                <w:sz w:val="28"/>
                <w:szCs w:val="28"/>
                <w:lang w:val="en-US"/>
              </w:rPr>
              <w:t>DVD)</w:t>
            </w:r>
          </w:p>
        </w:tc>
        <w:tc>
          <w:tcPr>
            <w:tcW w:w="1553" w:type="dxa"/>
            <w:gridSpan w:val="2"/>
          </w:tcPr>
          <w:p w14:paraId="307594E1" w14:textId="77777777" w:rsidR="007240E1" w:rsidRPr="00735DD8" w:rsidRDefault="007240E1" w:rsidP="000B48C0">
            <w:pPr>
              <w:tabs>
                <w:tab w:val="left" w:pos="3870"/>
              </w:tabs>
              <w:jc w:val="both"/>
              <w:rPr>
                <w:color w:val="000000"/>
                <w:sz w:val="28"/>
                <w:szCs w:val="28"/>
              </w:rPr>
            </w:pPr>
          </w:p>
        </w:tc>
        <w:tc>
          <w:tcPr>
            <w:tcW w:w="1332" w:type="dxa"/>
            <w:gridSpan w:val="2"/>
          </w:tcPr>
          <w:p w14:paraId="29DD3702" w14:textId="77777777" w:rsidR="007240E1" w:rsidRPr="00735DD8" w:rsidRDefault="007240E1" w:rsidP="000B48C0">
            <w:pPr>
              <w:tabs>
                <w:tab w:val="left" w:pos="3870"/>
              </w:tabs>
              <w:jc w:val="both"/>
              <w:rPr>
                <w:color w:val="000000"/>
                <w:sz w:val="28"/>
                <w:szCs w:val="28"/>
              </w:rPr>
            </w:pPr>
          </w:p>
          <w:p w14:paraId="26941534" w14:textId="77777777" w:rsidR="007240E1" w:rsidRPr="00735DD8" w:rsidRDefault="007240E1" w:rsidP="00B73E41">
            <w:pPr>
              <w:rPr>
                <w:color w:val="000000"/>
                <w:sz w:val="28"/>
                <w:szCs w:val="28"/>
                <w:lang w:val="en-US"/>
              </w:rPr>
            </w:pPr>
            <w:r w:rsidRPr="00735DD8">
              <w:rPr>
                <w:color w:val="000000"/>
                <w:sz w:val="28"/>
                <w:szCs w:val="28"/>
                <w:lang w:val="en-US"/>
              </w:rPr>
              <w:t xml:space="preserve"> ATX 350W</w:t>
            </w:r>
          </w:p>
        </w:tc>
      </w:tr>
      <w:tr w:rsidR="007240E1" w:rsidRPr="00735DD8" w14:paraId="5EEBBE9D" w14:textId="77777777" w:rsidTr="000B48C0">
        <w:trPr>
          <w:trHeight w:val="725"/>
          <w:jc w:val="center"/>
        </w:trPr>
        <w:tc>
          <w:tcPr>
            <w:tcW w:w="720" w:type="dxa"/>
          </w:tcPr>
          <w:p w14:paraId="49B7B4C3" w14:textId="77777777" w:rsidR="007240E1" w:rsidRPr="00735DD8" w:rsidRDefault="007240E1" w:rsidP="000B48C0">
            <w:pPr>
              <w:tabs>
                <w:tab w:val="left" w:pos="3870"/>
              </w:tabs>
              <w:jc w:val="both"/>
              <w:rPr>
                <w:color w:val="000000"/>
                <w:sz w:val="28"/>
                <w:szCs w:val="28"/>
              </w:rPr>
            </w:pPr>
          </w:p>
          <w:p w14:paraId="279E79FA" w14:textId="77777777" w:rsidR="007240E1" w:rsidRPr="00735DD8" w:rsidRDefault="007240E1" w:rsidP="00B73E41">
            <w:pPr>
              <w:rPr>
                <w:color w:val="000000"/>
                <w:sz w:val="28"/>
                <w:szCs w:val="28"/>
                <w:lang w:val="en-US"/>
              </w:rPr>
            </w:pPr>
            <w:r w:rsidRPr="00735DD8">
              <w:rPr>
                <w:color w:val="000000"/>
                <w:sz w:val="28"/>
                <w:szCs w:val="28"/>
                <w:lang w:val="en-US"/>
              </w:rPr>
              <w:t>6900</w:t>
            </w:r>
          </w:p>
        </w:tc>
        <w:tc>
          <w:tcPr>
            <w:tcW w:w="1620" w:type="dxa"/>
            <w:gridSpan w:val="2"/>
          </w:tcPr>
          <w:p w14:paraId="05BA3D32"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Inter Core2Duo 2140 MHz</w:t>
            </w:r>
          </w:p>
        </w:tc>
        <w:tc>
          <w:tcPr>
            <w:tcW w:w="1440" w:type="dxa"/>
            <w:gridSpan w:val="2"/>
          </w:tcPr>
          <w:p w14:paraId="54CA64AE"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 xml:space="preserve">1Gb DDR2 </w:t>
            </w:r>
          </w:p>
          <w:p w14:paraId="738545EB"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PC-5300</w:t>
            </w:r>
          </w:p>
        </w:tc>
        <w:tc>
          <w:tcPr>
            <w:tcW w:w="1980" w:type="dxa"/>
            <w:gridSpan w:val="2"/>
          </w:tcPr>
          <w:p w14:paraId="5AD838FD" w14:textId="77777777" w:rsidR="007240E1" w:rsidRPr="00735DD8" w:rsidRDefault="007240E1" w:rsidP="000B48C0">
            <w:pPr>
              <w:tabs>
                <w:tab w:val="left" w:pos="3870"/>
              </w:tabs>
              <w:ind w:left="-108"/>
              <w:jc w:val="both"/>
              <w:rPr>
                <w:color w:val="000000"/>
                <w:sz w:val="28"/>
                <w:szCs w:val="28"/>
              </w:rPr>
            </w:pPr>
            <w:r w:rsidRPr="00735DD8">
              <w:rPr>
                <w:color w:val="000000"/>
                <w:sz w:val="28"/>
                <w:szCs w:val="28"/>
                <w:lang w:val="en-US"/>
              </w:rPr>
              <w:t>160Gb HDD</w:t>
            </w:r>
            <w:r w:rsidRPr="00735DD8">
              <w:rPr>
                <w:color w:val="000000"/>
                <w:sz w:val="28"/>
                <w:szCs w:val="28"/>
              </w:rPr>
              <w:t xml:space="preserve"> </w:t>
            </w:r>
            <w:r w:rsidRPr="00735DD8">
              <w:rPr>
                <w:color w:val="000000"/>
                <w:sz w:val="28"/>
                <w:szCs w:val="28"/>
                <w:lang w:val="en-US"/>
              </w:rPr>
              <w:t>SATA-2</w:t>
            </w:r>
          </w:p>
        </w:tc>
        <w:tc>
          <w:tcPr>
            <w:tcW w:w="1075" w:type="dxa"/>
          </w:tcPr>
          <w:p w14:paraId="340F1C0D" w14:textId="77777777" w:rsidR="007240E1" w:rsidRPr="00735DD8" w:rsidRDefault="007240E1" w:rsidP="000B48C0">
            <w:pPr>
              <w:tabs>
                <w:tab w:val="left" w:pos="3870"/>
              </w:tabs>
              <w:ind w:left="-68"/>
              <w:jc w:val="center"/>
              <w:rPr>
                <w:color w:val="000000"/>
                <w:sz w:val="28"/>
                <w:szCs w:val="28"/>
                <w:lang w:val="en-US"/>
              </w:rPr>
            </w:pPr>
            <w:r w:rsidRPr="00735DD8">
              <w:rPr>
                <w:color w:val="000000"/>
                <w:sz w:val="28"/>
                <w:szCs w:val="28"/>
                <w:lang w:val="en-US"/>
              </w:rPr>
              <w:t>DVD</w:t>
            </w:r>
            <w:r w:rsidR="00454359" w:rsidRPr="00735DD8">
              <w:rPr>
                <w:b/>
                <w:color w:val="000000"/>
                <w:sz w:val="28"/>
                <w:szCs w:val="28"/>
                <w:lang w:val="en-US"/>
              </w:rPr>
              <w:sym w:font="Symbol" w:char="F0B1"/>
            </w:r>
            <w:r w:rsidRPr="00735DD8">
              <w:rPr>
                <w:color w:val="000000"/>
                <w:sz w:val="28"/>
                <w:szCs w:val="28"/>
                <w:lang w:val="en-US"/>
              </w:rPr>
              <w:t>RW</w:t>
            </w:r>
          </w:p>
          <w:p w14:paraId="42B3E5E8"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w:t>
            </w:r>
            <w:r w:rsidRPr="00735DD8">
              <w:rPr>
                <w:color w:val="000000"/>
                <w:sz w:val="28"/>
                <w:szCs w:val="28"/>
              </w:rPr>
              <w:t>пишущий</w:t>
            </w:r>
          </w:p>
          <w:p w14:paraId="0A87BE31" w14:textId="77777777" w:rsidR="007240E1" w:rsidRPr="00735DD8" w:rsidRDefault="007240E1" w:rsidP="000B48C0">
            <w:pPr>
              <w:tabs>
                <w:tab w:val="left" w:pos="3870"/>
              </w:tabs>
              <w:ind w:left="-108"/>
              <w:jc w:val="center"/>
              <w:rPr>
                <w:color w:val="000000"/>
                <w:sz w:val="28"/>
                <w:szCs w:val="28"/>
              </w:rPr>
            </w:pPr>
            <w:r w:rsidRPr="00735DD8">
              <w:rPr>
                <w:color w:val="000000"/>
                <w:sz w:val="28"/>
                <w:szCs w:val="28"/>
                <w:lang w:val="en-US"/>
              </w:rPr>
              <w:t>DVD)</w:t>
            </w:r>
          </w:p>
        </w:tc>
        <w:tc>
          <w:tcPr>
            <w:tcW w:w="1553" w:type="dxa"/>
            <w:gridSpan w:val="2"/>
          </w:tcPr>
          <w:p w14:paraId="1498072A" w14:textId="77777777" w:rsidR="007240E1" w:rsidRPr="00735DD8" w:rsidRDefault="007240E1" w:rsidP="000B48C0">
            <w:pPr>
              <w:tabs>
                <w:tab w:val="left" w:pos="3870"/>
              </w:tabs>
              <w:jc w:val="both"/>
              <w:rPr>
                <w:color w:val="000000"/>
                <w:sz w:val="28"/>
                <w:szCs w:val="28"/>
              </w:rPr>
            </w:pPr>
          </w:p>
        </w:tc>
        <w:tc>
          <w:tcPr>
            <w:tcW w:w="1332" w:type="dxa"/>
            <w:gridSpan w:val="2"/>
          </w:tcPr>
          <w:p w14:paraId="275793ED" w14:textId="77777777" w:rsidR="007240E1" w:rsidRPr="00735DD8" w:rsidRDefault="007240E1" w:rsidP="000B48C0">
            <w:pPr>
              <w:tabs>
                <w:tab w:val="left" w:pos="3870"/>
              </w:tabs>
              <w:jc w:val="both"/>
              <w:rPr>
                <w:color w:val="000000"/>
                <w:sz w:val="28"/>
                <w:szCs w:val="28"/>
              </w:rPr>
            </w:pPr>
          </w:p>
          <w:p w14:paraId="65D2B161" w14:textId="77777777" w:rsidR="007240E1" w:rsidRPr="00735DD8" w:rsidRDefault="007240E1" w:rsidP="00B73E41">
            <w:pPr>
              <w:rPr>
                <w:color w:val="000000"/>
                <w:sz w:val="28"/>
                <w:szCs w:val="28"/>
              </w:rPr>
            </w:pPr>
            <w:r w:rsidRPr="00735DD8">
              <w:rPr>
                <w:color w:val="000000"/>
                <w:sz w:val="28"/>
                <w:szCs w:val="28"/>
                <w:lang w:val="en-US"/>
              </w:rPr>
              <w:t>ATX 350W</w:t>
            </w:r>
          </w:p>
        </w:tc>
      </w:tr>
      <w:tr w:rsidR="007240E1" w:rsidRPr="00735DD8" w14:paraId="67136858" w14:textId="77777777" w:rsidTr="000B48C0">
        <w:tblPrEx>
          <w:tblLook w:val="0000" w:firstRow="0" w:lastRow="0" w:firstColumn="0" w:lastColumn="0" w:noHBand="0" w:noVBand="0"/>
        </w:tblPrEx>
        <w:trPr>
          <w:trHeight w:val="765"/>
          <w:jc w:val="center"/>
        </w:trPr>
        <w:tc>
          <w:tcPr>
            <w:tcW w:w="720" w:type="dxa"/>
          </w:tcPr>
          <w:p w14:paraId="14FC67DA" w14:textId="77777777" w:rsidR="007240E1" w:rsidRPr="00735DD8" w:rsidRDefault="007240E1" w:rsidP="000B48C0">
            <w:pPr>
              <w:tabs>
                <w:tab w:val="left" w:pos="3870"/>
              </w:tabs>
              <w:jc w:val="both"/>
              <w:rPr>
                <w:color w:val="000000"/>
                <w:sz w:val="28"/>
                <w:szCs w:val="28"/>
              </w:rPr>
            </w:pPr>
          </w:p>
          <w:p w14:paraId="3228CF5E" w14:textId="77777777" w:rsidR="007240E1" w:rsidRPr="00735DD8" w:rsidRDefault="007240E1" w:rsidP="00B73E41">
            <w:pPr>
              <w:rPr>
                <w:color w:val="000000"/>
                <w:sz w:val="28"/>
                <w:szCs w:val="28"/>
                <w:lang w:val="en-US"/>
              </w:rPr>
            </w:pPr>
            <w:r w:rsidRPr="00735DD8">
              <w:rPr>
                <w:color w:val="000000"/>
                <w:sz w:val="28"/>
                <w:szCs w:val="28"/>
                <w:lang w:val="en-US"/>
              </w:rPr>
              <w:t>9950</w:t>
            </w:r>
          </w:p>
        </w:tc>
        <w:tc>
          <w:tcPr>
            <w:tcW w:w="1614" w:type="dxa"/>
            <w:shd w:val="clear" w:color="auto" w:fill="auto"/>
          </w:tcPr>
          <w:p w14:paraId="62A81353" w14:textId="77777777" w:rsidR="007240E1" w:rsidRPr="00735DD8" w:rsidRDefault="007240E1" w:rsidP="00B73E41">
            <w:pPr>
              <w:rPr>
                <w:color w:val="000000"/>
                <w:sz w:val="28"/>
                <w:szCs w:val="28"/>
                <w:lang w:val="en-US"/>
              </w:rPr>
            </w:pPr>
            <w:r w:rsidRPr="00735DD8">
              <w:rPr>
                <w:color w:val="000000"/>
                <w:sz w:val="28"/>
                <w:szCs w:val="28"/>
                <w:lang w:val="en-US"/>
              </w:rPr>
              <w:t>AMD Athlon X2</w:t>
            </w:r>
          </w:p>
          <w:p w14:paraId="64FA509C" w14:textId="77777777" w:rsidR="007240E1" w:rsidRPr="00735DD8" w:rsidRDefault="007240E1" w:rsidP="00B73E41">
            <w:pPr>
              <w:rPr>
                <w:color w:val="000000"/>
                <w:sz w:val="28"/>
                <w:szCs w:val="28"/>
                <w:lang w:val="en-US"/>
              </w:rPr>
            </w:pPr>
            <w:r w:rsidRPr="00735DD8">
              <w:rPr>
                <w:color w:val="000000"/>
                <w:sz w:val="28"/>
                <w:szCs w:val="28"/>
                <w:lang w:val="en-US"/>
              </w:rPr>
              <w:t>4000+ MHz</w:t>
            </w:r>
          </w:p>
        </w:tc>
        <w:tc>
          <w:tcPr>
            <w:tcW w:w="1440" w:type="dxa"/>
            <w:gridSpan w:val="2"/>
            <w:shd w:val="clear" w:color="auto" w:fill="auto"/>
          </w:tcPr>
          <w:p w14:paraId="71F35B5E"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 xml:space="preserve">1Gb DDR2 </w:t>
            </w:r>
          </w:p>
          <w:p w14:paraId="2005182A" w14:textId="77777777" w:rsidR="007240E1" w:rsidRPr="00735DD8" w:rsidRDefault="007240E1" w:rsidP="00B73E41">
            <w:pPr>
              <w:rPr>
                <w:color w:val="000000"/>
                <w:sz w:val="28"/>
                <w:szCs w:val="28"/>
              </w:rPr>
            </w:pPr>
            <w:r w:rsidRPr="00735DD8">
              <w:rPr>
                <w:color w:val="000000"/>
                <w:sz w:val="28"/>
                <w:szCs w:val="28"/>
                <w:lang w:val="en-US"/>
              </w:rPr>
              <w:t>PC-5300</w:t>
            </w:r>
          </w:p>
        </w:tc>
        <w:tc>
          <w:tcPr>
            <w:tcW w:w="1980" w:type="dxa"/>
            <w:gridSpan w:val="2"/>
            <w:shd w:val="clear" w:color="auto" w:fill="auto"/>
          </w:tcPr>
          <w:p w14:paraId="7E7CD633" w14:textId="77777777" w:rsidR="007240E1" w:rsidRPr="00735DD8" w:rsidRDefault="007240E1" w:rsidP="000B48C0">
            <w:pPr>
              <w:ind w:left="-102"/>
              <w:rPr>
                <w:color w:val="000000"/>
                <w:sz w:val="28"/>
                <w:szCs w:val="28"/>
              </w:rPr>
            </w:pPr>
            <w:r w:rsidRPr="00735DD8">
              <w:rPr>
                <w:color w:val="000000"/>
                <w:sz w:val="28"/>
                <w:szCs w:val="28"/>
                <w:lang w:val="en-US"/>
              </w:rPr>
              <w:t>250Gb HDD</w:t>
            </w:r>
            <w:r w:rsidRPr="00735DD8">
              <w:rPr>
                <w:color w:val="000000"/>
                <w:sz w:val="28"/>
                <w:szCs w:val="28"/>
              </w:rPr>
              <w:t xml:space="preserve"> </w:t>
            </w:r>
            <w:r w:rsidRPr="00735DD8">
              <w:rPr>
                <w:color w:val="000000"/>
                <w:sz w:val="28"/>
                <w:szCs w:val="28"/>
                <w:lang w:val="en-US"/>
              </w:rPr>
              <w:t>SATA-2</w:t>
            </w:r>
          </w:p>
        </w:tc>
        <w:tc>
          <w:tcPr>
            <w:tcW w:w="1081" w:type="dxa"/>
            <w:gridSpan w:val="2"/>
            <w:shd w:val="clear" w:color="auto" w:fill="auto"/>
          </w:tcPr>
          <w:p w14:paraId="163265A8" w14:textId="77777777" w:rsidR="007240E1" w:rsidRPr="00735DD8" w:rsidRDefault="007240E1" w:rsidP="000B48C0">
            <w:pPr>
              <w:tabs>
                <w:tab w:val="left" w:pos="3870"/>
              </w:tabs>
              <w:ind w:left="-102"/>
              <w:jc w:val="center"/>
              <w:rPr>
                <w:color w:val="000000"/>
                <w:sz w:val="28"/>
                <w:szCs w:val="28"/>
                <w:lang w:val="en-US"/>
              </w:rPr>
            </w:pPr>
            <w:r w:rsidRPr="00735DD8">
              <w:rPr>
                <w:color w:val="000000"/>
                <w:sz w:val="28"/>
                <w:szCs w:val="28"/>
                <w:lang w:val="en-US"/>
              </w:rPr>
              <w:t>DVD</w:t>
            </w:r>
            <w:r w:rsidR="005D7091" w:rsidRPr="00735DD8">
              <w:rPr>
                <w:b/>
                <w:color w:val="000000"/>
                <w:sz w:val="28"/>
                <w:szCs w:val="28"/>
                <w:lang w:val="en-US"/>
              </w:rPr>
              <w:sym w:font="Symbol" w:char="F0B1"/>
            </w:r>
            <w:r w:rsidRPr="00735DD8">
              <w:rPr>
                <w:color w:val="000000"/>
                <w:sz w:val="28"/>
                <w:szCs w:val="28"/>
                <w:lang w:val="en-US"/>
              </w:rPr>
              <w:t>RW</w:t>
            </w:r>
          </w:p>
          <w:p w14:paraId="26728CB7"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w:t>
            </w:r>
            <w:r w:rsidRPr="00735DD8">
              <w:rPr>
                <w:color w:val="000000"/>
                <w:sz w:val="28"/>
                <w:szCs w:val="28"/>
              </w:rPr>
              <w:t>пишущий</w:t>
            </w:r>
          </w:p>
          <w:p w14:paraId="138D022E"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DVD)</w:t>
            </w:r>
          </w:p>
        </w:tc>
        <w:tc>
          <w:tcPr>
            <w:tcW w:w="1560" w:type="dxa"/>
            <w:gridSpan w:val="3"/>
            <w:shd w:val="clear" w:color="auto" w:fill="auto"/>
          </w:tcPr>
          <w:p w14:paraId="23994CF2" w14:textId="77777777" w:rsidR="007240E1" w:rsidRPr="00735DD8" w:rsidRDefault="007240E1" w:rsidP="00B73E41">
            <w:pPr>
              <w:rPr>
                <w:color w:val="000000"/>
                <w:sz w:val="28"/>
                <w:szCs w:val="28"/>
                <w:lang w:val="en-US"/>
              </w:rPr>
            </w:pPr>
            <w:r w:rsidRPr="00735DD8">
              <w:rPr>
                <w:color w:val="000000"/>
                <w:sz w:val="28"/>
                <w:szCs w:val="28"/>
                <w:lang w:val="en-US"/>
              </w:rPr>
              <w:t>256Mb ATI Radeon X2600 Pro PCI-E</w:t>
            </w:r>
          </w:p>
        </w:tc>
        <w:tc>
          <w:tcPr>
            <w:tcW w:w="1325" w:type="dxa"/>
            <w:shd w:val="clear" w:color="auto" w:fill="auto"/>
          </w:tcPr>
          <w:p w14:paraId="4B299629" w14:textId="77777777" w:rsidR="007240E1" w:rsidRPr="00735DD8" w:rsidRDefault="007240E1" w:rsidP="00B73E41">
            <w:pPr>
              <w:rPr>
                <w:color w:val="000000"/>
                <w:sz w:val="28"/>
                <w:szCs w:val="28"/>
                <w:lang w:val="en-US"/>
              </w:rPr>
            </w:pPr>
          </w:p>
          <w:p w14:paraId="15729038" w14:textId="77777777" w:rsidR="007240E1" w:rsidRPr="00735DD8" w:rsidRDefault="007240E1" w:rsidP="00B73E41">
            <w:pPr>
              <w:rPr>
                <w:color w:val="000000"/>
                <w:sz w:val="28"/>
                <w:szCs w:val="28"/>
              </w:rPr>
            </w:pPr>
            <w:r w:rsidRPr="00735DD8">
              <w:rPr>
                <w:color w:val="000000"/>
                <w:sz w:val="28"/>
                <w:szCs w:val="28"/>
                <w:lang w:val="en-US"/>
              </w:rPr>
              <w:t>ATX 350W</w:t>
            </w:r>
          </w:p>
        </w:tc>
      </w:tr>
      <w:tr w:rsidR="007240E1" w:rsidRPr="00735DD8" w14:paraId="3572718C" w14:textId="77777777" w:rsidTr="000B48C0">
        <w:tblPrEx>
          <w:tblLook w:val="0000" w:firstRow="0" w:lastRow="0" w:firstColumn="0" w:lastColumn="0" w:noHBand="0" w:noVBand="0"/>
        </w:tblPrEx>
        <w:trPr>
          <w:trHeight w:val="765"/>
          <w:jc w:val="center"/>
        </w:trPr>
        <w:tc>
          <w:tcPr>
            <w:tcW w:w="720" w:type="dxa"/>
          </w:tcPr>
          <w:p w14:paraId="6E96D40E" w14:textId="77777777" w:rsidR="007240E1" w:rsidRPr="00735DD8" w:rsidRDefault="007240E1" w:rsidP="000B48C0">
            <w:pPr>
              <w:tabs>
                <w:tab w:val="left" w:pos="3870"/>
              </w:tabs>
              <w:jc w:val="both"/>
              <w:rPr>
                <w:color w:val="000000"/>
                <w:sz w:val="28"/>
                <w:szCs w:val="28"/>
              </w:rPr>
            </w:pPr>
          </w:p>
          <w:p w14:paraId="2B51FFFE" w14:textId="77777777" w:rsidR="007240E1" w:rsidRPr="00735DD8" w:rsidRDefault="007240E1" w:rsidP="00B73E41">
            <w:pPr>
              <w:rPr>
                <w:color w:val="000000"/>
                <w:sz w:val="28"/>
                <w:szCs w:val="28"/>
                <w:lang w:val="en-US"/>
              </w:rPr>
            </w:pPr>
            <w:r w:rsidRPr="00735DD8">
              <w:rPr>
                <w:color w:val="000000"/>
                <w:sz w:val="28"/>
                <w:szCs w:val="28"/>
                <w:lang w:val="en-US"/>
              </w:rPr>
              <w:t>12900</w:t>
            </w:r>
          </w:p>
        </w:tc>
        <w:tc>
          <w:tcPr>
            <w:tcW w:w="1614" w:type="dxa"/>
            <w:shd w:val="clear" w:color="auto" w:fill="auto"/>
          </w:tcPr>
          <w:p w14:paraId="03D68420" w14:textId="77777777" w:rsidR="007240E1" w:rsidRPr="00735DD8" w:rsidRDefault="007240E1" w:rsidP="00B73E41">
            <w:pPr>
              <w:rPr>
                <w:color w:val="000000"/>
                <w:sz w:val="28"/>
                <w:szCs w:val="28"/>
                <w:lang w:val="en-US"/>
              </w:rPr>
            </w:pPr>
            <w:r w:rsidRPr="00735DD8">
              <w:rPr>
                <w:color w:val="000000"/>
                <w:sz w:val="28"/>
                <w:szCs w:val="28"/>
                <w:lang w:val="en-US"/>
              </w:rPr>
              <w:t>AMD Athlon X2</w:t>
            </w:r>
          </w:p>
          <w:p w14:paraId="579772BA" w14:textId="77777777" w:rsidR="007240E1" w:rsidRPr="00735DD8" w:rsidRDefault="007240E1" w:rsidP="00B73E41">
            <w:pPr>
              <w:rPr>
                <w:color w:val="000000"/>
                <w:sz w:val="28"/>
                <w:szCs w:val="28"/>
              </w:rPr>
            </w:pPr>
            <w:r w:rsidRPr="00735DD8">
              <w:rPr>
                <w:color w:val="000000"/>
                <w:sz w:val="28"/>
                <w:szCs w:val="28"/>
                <w:lang w:val="en-US"/>
              </w:rPr>
              <w:t>4400+ MHz</w:t>
            </w:r>
          </w:p>
        </w:tc>
        <w:tc>
          <w:tcPr>
            <w:tcW w:w="1440" w:type="dxa"/>
            <w:gridSpan w:val="2"/>
            <w:shd w:val="clear" w:color="auto" w:fill="auto"/>
          </w:tcPr>
          <w:p w14:paraId="68191EC3"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 xml:space="preserve">2Gb DDR2 </w:t>
            </w:r>
          </w:p>
          <w:p w14:paraId="26BE0CD6" w14:textId="77777777" w:rsidR="007240E1" w:rsidRPr="00735DD8" w:rsidRDefault="007240E1" w:rsidP="00B73E41">
            <w:pPr>
              <w:rPr>
                <w:color w:val="000000"/>
                <w:sz w:val="28"/>
                <w:szCs w:val="28"/>
              </w:rPr>
            </w:pPr>
            <w:r w:rsidRPr="00735DD8">
              <w:rPr>
                <w:color w:val="000000"/>
                <w:sz w:val="28"/>
                <w:szCs w:val="28"/>
                <w:lang w:val="en-US"/>
              </w:rPr>
              <w:t>PC-5300</w:t>
            </w:r>
          </w:p>
        </w:tc>
        <w:tc>
          <w:tcPr>
            <w:tcW w:w="1980" w:type="dxa"/>
            <w:gridSpan w:val="2"/>
            <w:shd w:val="clear" w:color="auto" w:fill="auto"/>
          </w:tcPr>
          <w:p w14:paraId="63FF3A18" w14:textId="77777777" w:rsidR="007240E1" w:rsidRPr="00735DD8" w:rsidRDefault="007240E1" w:rsidP="000B48C0">
            <w:pPr>
              <w:ind w:left="-102"/>
              <w:rPr>
                <w:color w:val="000000"/>
                <w:sz w:val="28"/>
                <w:szCs w:val="28"/>
              </w:rPr>
            </w:pPr>
            <w:r w:rsidRPr="00735DD8">
              <w:rPr>
                <w:color w:val="000000"/>
                <w:sz w:val="28"/>
                <w:szCs w:val="28"/>
                <w:lang w:val="en-US"/>
              </w:rPr>
              <w:t>250Gb HDD</w:t>
            </w:r>
            <w:r w:rsidRPr="00735DD8">
              <w:rPr>
                <w:color w:val="000000"/>
                <w:sz w:val="28"/>
                <w:szCs w:val="28"/>
              </w:rPr>
              <w:t xml:space="preserve"> </w:t>
            </w:r>
            <w:r w:rsidRPr="00735DD8">
              <w:rPr>
                <w:color w:val="000000"/>
                <w:sz w:val="28"/>
                <w:szCs w:val="28"/>
                <w:lang w:val="en-US"/>
              </w:rPr>
              <w:t>SATA-2</w:t>
            </w:r>
          </w:p>
        </w:tc>
        <w:tc>
          <w:tcPr>
            <w:tcW w:w="1081" w:type="dxa"/>
            <w:gridSpan w:val="2"/>
            <w:shd w:val="clear" w:color="auto" w:fill="auto"/>
          </w:tcPr>
          <w:p w14:paraId="51648814" w14:textId="77777777" w:rsidR="007240E1" w:rsidRPr="00735DD8" w:rsidRDefault="007240E1" w:rsidP="000B48C0">
            <w:pPr>
              <w:tabs>
                <w:tab w:val="left" w:pos="3870"/>
              </w:tabs>
              <w:ind w:left="-102"/>
              <w:jc w:val="center"/>
              <w:rPr>
                <w:color w:val="000000"/>
                <w:sz w:val="28"/>
                <w:szCs w:val="28"/>
                <w:lang w:val="en-US"/>
              </w:rPr>
            </w:pPr>
            <w:r w:rsidRPr="00735DD8">
              <w:rPr>
                <w:color w:val="000000"/>
                <w:sz w:val="28"/>
                <w:szCs w:val="28"/>
                <w:lang w:val="en-US"/>
              </w:rPr>
              <w:t>DVD</w:t>
            </w:r>
            <w:r w:rsidR="005D7091" w:rsidRPr="00735DD8">
              <w:rPr>
                <w:b/>
                <w:color w:val="000000"/>
                <w:sz w:val="28"/>
                <w:szCs w:val="28"/>
                <w:lang w:val="en-US"/>
              </w:rPr>
              <w:sym w:font="Symbol" w:char="F0B1"/>
            </w:r>
            <w:r w:rsidRPr="00735DD8">
              <w:rPr>
                <w:color w:val="000000"/>
                <w:sz w:val="28"/>
                <w:szCs w:val="28"/>
                <w:lang w:val="en-US"/>
              </w:rPr>
              <w:t>RW</w:t>
            </w:r>
          </w:p>
          <w:p w14:paraId="18C54D8C"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w:t>
            </w:r>
            <w:r w:rsidRPr="00735DD8">
              <w:rPr>
                <w:color w:val="000000"/>
                <w:sz w:val="28"/>
                <w:szCs w:val="28"/>
              </w:rPr>
              <w:t>пишущий</w:t>
            </w:r>
          </w:p>
          <w:p w14:paraId="643CA503"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DVD)</w:t>
            </w:r>
          </w:p>
        </w:tc>
        <w:tc>
          <w:tcPr>
            <w:tcW w:w="1560" w:type="dxa"/>
            <w:gridSpan w:val="3"/>
            <w:shd w:val="clear" w:color="auto" w:fill="auto"/>
          </w:tcPr>
          <w:p w14:paraId="059343ED" w14:textId="77777777" w:rsidR="007240E1" w:rsidRPr="00735DD8" w:rsidRDefault="007240E1" w:rsidP="00B73E41">
            <w:pPr>
              <w:rPr>
                <w:color w:val="000000"/>
                <w:sz w:val="28"/>
                <w:szCs w:val="28"/>
                <w:lang w:val="pt-BR"/>
              </w:rPr>
            </w:pPr>
            <w:r w:rsidRPr="00735DD8">
              <w:rPr>
                <w:color w:val="000000"/>
                <w:sz w:val="28"/>
                <w:szCs w:val="28"/>
                <w:lang w:val="pt-BR"/>
              </w:rPr>
              <w:t>512Mb ATI Radeon X2600 XT PCI-E</w:t>
            </w:r>
          </w:p>
        </w:tc>
        <w:tc>
          <w:tcPr>
            <w:tcW w:w="1325" w:type="dxa"/>
            <w:shd w:val="clear" w:color="auto" w:fill="auto"/>
          </w:tcPr>
          <w:p w14:paraId="7DA19AC9" w14:textId="77777777" w:rsidR="007240E1" w:rsidRPr="00735DD8" w:rsidRDefault="007240E1" w:rsidP="00B73E41">
            <w:pPr>
              <w:rPr>
                <w:color w:val="000000"/>
                <w:sz w:val="28"/>
                <w:szCs w:val="28"/>
                <w:lang w:val="pt-BR"/>
              </w:rPr>
            </w:pPr>
          </w:p>
          <w:p w14:paraId="3BBBF9FF" w14:textId="77777777" w:rsidR="007240E1" w:rsidRPr="00735DD8" w:rsidRDefault="007240E1" w:rsidP="00B73E41">
            <w:pPr>
              <w:rPr>
                <w:color w:val="000000"/>
                <w:sz w:val="28"/>
                <w:szCs w:val="28"/>
              </w:rPr>
            </w:pPr>
            <w:r w:rsidRPr="00735DD8">
              <w:rPr>
                <w:color w:val="000000"/>
                <w:sz w:val="28"/>
                <w:szCs w:val="28"/>
                <w:lang w:val="en-US"/>
              </w:rPr>
              <w:t>ATX 400W</w:t>
            </w:r>
          </w:p>
        </w:tc>
      </w:tr>
      <w:tr w:rsidR="007240E1" w:rsidRPr="00735DD8" w14:paraId="45274767" w14:textId="77777777" w:rsidTr="000B48C0">
        <w:tblPrEx>
          <w:tblLook w:val="0000" w:firstRow="0" w:lastRow="0" w:firstColumn="0" w:lastColumn="0" w:noHBand="0" w:noVBand="0"/>
        </w:tblPrEx>
        <w:trPr>
          <w:trHeight w:val="765"/>
          <w:jc w:val="center"/>
        </w:trPr>
        <w:tc>
          <w:tcPr>
            <w:tcW w:w="720" w:type="dxa"/>
          </w:tcPr>
          <w:p w14:paraId="027ACD66" w14:textId="77777777" w:rsidR="007240E1" w:rsidRPr="00735DD8" w:rsidRDefault="007240E1" w:rsidP="000B48C0">
            <w:pPr>
              <w:tabs>
                <w:tab w:val="left" w:pos="3870"/>
              </w:tabs>
              <w:jc w:val="both"/>
              <w:rPr>
                <w:color w:val="000000"/>
                <w:sz w:val="28"/>
                <w:szCs w:val="28"/>
                <w:lang w:val="en-US"/>
              </w:rPr>
            </w:pPr>
          </w:p>
          <w:p w14:paraId="3C2664BF"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25900</w:t>
            </w:r>
          </w:p>
        </w:tc>
        <w:tc>
          <w:tcPr>
            <w:tcW w:w="1614" w:type="dxa"/>
            <w:shd w:val="clear" w:color="auto" w:fill="auto"/>
          </w:tcPr>
          <w:p w14:paraId="27F3D10D" w14:textId="77777777" w:rsidR="007240E1" w:rsidRPr="00735DD8" w:rsidRDefault="007240E1" w:rsidP="00B73E41">
            <w:pPr>
              <w:rPr>
                <w:color w:val="000000"/>
                <w:sz w:val="28"/>
                <w:szCs w:val="28"/>
                <w:lang w:val="pt-BR"/>
              </w:rPr>
            </w:pPr>
            <w:r w:rsidRPr="00735DD8">
              <w:rPr>
                <w:color w:val="000000"/>
                <w:sz w:val="28"/>
                <w:szCs w:val="28"/>
                <w:lang w:val="pt-BR"/>
              </w:rPr>
              <w:t>Inter®Core2 Duo E6750 2.67GHz</w:t>
            </w:r>
          </w:p>
        </w:tc>
        <w:tc>
          <w:tcPr>
            <w:tcW w:w="1440" w:type="dxa"/>
            <w:gridSpan w:val="2"/>
            <w:shd w:val="clear" w:color="auto" w:fill="auto"/>
          </w:tcPr>
          <w:p w14:paraId="4FA7AC26"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 xml:space="preserve">4Gb DDR2 </w:t>
            </w:r>
          </w:p>
          <w:p w14:paraId="6E841222"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DIMM 6400</w:t>
            </w:r>
          </w:p>
        </w:tc>
        <w:tc>
          <w:tcPr>
            <w:tcW w:w="1980" w:type="dxa"/>
            <w:gridSpan w:val="2"/>
            <w:shd w:val="clear" w:color="auto" w:fill="auto"/>
          </w:tcPr>
          <w:p w14:paraId="5BB88482" w14:textId="77777777" w:rsidR="007240E1" w:rsidRPr="00735DD8" w:rsidRDefault="007240E1" w:rsidP="000B48C0">
            <w:pPr>
              <w:ind w:left="-102"/>
              <w:rPr>
                <w:color w:val="000000"/>
                <w:sz w:val="28"/>
                <w:szCs w:val="28"/>
                <w:lang w:val="en-US"/>
              </w:rPr>
            </w:pPr>
            <w:r w:rsidRPr="00735DD8">
              <w:rPr>
                <w:color w:val="000000"/>
                <w:sz w:val="28"/>
                <w:szCs w:val="28"/>
              </w:rPr>
              <w:t>50</w:t>
            </w:r>
            <w:r w:rsidRPr="00735DD8">
              <w:rPr>
                <w:color w:val="000000"/>
                <w:sz w:val="28"/>
                <w:szCs w:val="28"/>
                <w:lang w:val="en-US"/>
              </w:rPr>
              <w:t>0Gb HDD</w:t>
            </w:r>
            <w:r w:rsidRPr="00735DD8">
              <w:rPr>
                <w:color w:val="000000"/>
                <w:sz w:val="28"/>
                <w:szCs w:val="28"/>
              </w:rPr>
              <w:t xml:space="preserve"> </w:t>
            </w:r>
            <w:r w:rsidRPr="00735DD8">
              <w:rPr>
                <w:color w:val="000000"/>
                <w:sz w:val="28"/>
                <w:szCs w:val="28"/>
                <w:lang w:val="en-US"/>
              </w:rPr>
              <w:t>SATA-2</w:t>
            </w:r>
          </w:p>
        </w:tc>
        <w:tc>
          <w:tcPr>
            <w:tcW w:w="1081" w:type="dxa"/>
            <w:gridSpan w:val="2"/>
            <w:shd w:val="clear" w:color="auto" w:fill="auto"/>
          </w:tcPr>
          <w:p w14:paraId="50C04744" w14:textId="77777777" w:rsidR="007240E1" w:rsidRPr="00735DD8" w:rsidRDefault="007240E1" w:rsidP="000B48C0">
            <w:pPr>
              <w:tabs>
                <w:tab w:val="left" w:pos="3870"/>
              </w:tabs>
              <w:ind w:left="-102"/>
              <w:jc w:val="center"/>
              <w:rPr>
                <w:color w:val="000000"/>
                <w:sz w:val="28"/>
                <w:szCs w:val="28"/>
                <w:lang w:val="en-US"/>
              </w:rPr>
            </w:pPr>
            <w:r w:rsidRPr="00735DD8">
              <w:rPr>
                <w:color w:val="000000"/>
                <w:sz w:val="28"/>
                <w:szCs w:val="28"/>
                <w:lang w:val="en-US"/>
              </w:rPr>
              <w:t>DVD</w:t>
            </w:r>
            <w:r w:rsidR="005D7091" w:rsidRPr="00735DD8">
              <w:rPr>
                <w:b/>
                <w:color w:val="000000"/>
                <w:sz w:val="28"/>
                <w:szCs w:val="28"/>
                <w:lang w:val="en-US"/>
              </w:rPr>
              <w:sym w:font="Symbol" w:char="F0B1"/>
            </w:r>
            <w:r w:rsidRPr="00735DD8">
              <w:rPr>
                <w:color w:val="000000"/>
                <w:sz w:val="28"/>
                <w:szCs w:val="28"/>
                <w:lang w:val="en-US"/>
              </w:rPr>
              <w:t>RW</w:t>
            </w:r>
          </w:p>
          <w:p w14:paraId="7B7AE5F3"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w:t>
            </w:r>
            <w:r w:rsidRPr="00735DD8">
              <w:rPr>
                <w:color w:val="000000"/>
                <w:sz w:val="28"/>
                <w:szCs w:val="28"/>
              </w:rPr>
              <w:t>пишущий</w:t>
            </w:r>
          </w:p>
          <w:p w14:paraId="34D48AD9" w14:textId="77777777" w:rsidR="007240E1" w:rsidRPr="00735DD8" w:rsidRDefault="007240E1" w:rsidP="000B48C0">
            <w:pPr>
              <w:tabs>
                <w:tab w:val="left" w:pos="3870"/>
              </w:tabs>
              <w:ind w:left="-102"/>
              <w:jc w:val="center"/>
              <w:rPr>
                <w:color w:val="000000"/>
                <w:sz w:val="28"/>
                <w:szCs w:val="28"/>
                <w:lang w:val="en-US"/>
              </w:rPr>
            </w:pPr>
            <w:r w:rsidRPr="00735DD8">
              <w:rPr>
                <w:color w:val="000000"/>
                <w:sz w:val="28"/>
                <w:szCs w:val="28"/>
                <w:lang w:val="en-US"/>
              </w:rPr>
              <w:t>DVD)</w:t>
            </w:r>
          </w:p>
        </w:tc>
        <w:tc>
          <w:tcPr>
            <w:tcW w:w="1560" w:type="dxa"/>
            <w:gridSpan w:val="3"/>
            <w:shd w:val="clear" w:color="auto" w:fill="auto"/>
          </w:tcPr>
          <w:p w14:paraId="58DF6C24" w14:textId="77777777" w:rsidR="007240E1" w:rsidRPr="00735DD8" w:rsidRDefault="007240E1" w:rsidP="00B73E41">
            <w:pPr>
              <w:rPr>
                <w:color w:val="000000"/>
                <w:sz w:val="28"/>
                <w:szCs w:val="28"/>
                <w:lang w:val="en-US"/>
              </w:rPr>
            </w:pPr>
            <w:r w:rsidRPr="00735DD8">
              <w:rPr>
                <w:color w:val="000000"/>
                <w:sz w:val="28"/>
                <w:szCs w:val="28"/>
                <w:lang w:val="en-US"/>
              </w:rPr>
              <w:t>512Mb GeForce 8800GT XFX GDR3</w:t>
            </w:r>
          </w:p>
        </w:tc>
        <w:tc>
          <w:tcPr>
            <w:tcW w:w="1325" w:type="dxa"/>
            <w:shd w:val="clear" w:color="auto" w:fill="auto"/>
          </w:tcPr>
          <w:p w14:paraId="0E447B98" w14:textId="77777777" w:rsidR="007240E1" w:rsidRPr="00735DD8" w:rsidRDefault="007240E1" w:rsidP="00B73E41">
            <w:pPr>
              <w:rPr>
                <w:color w:val="000000"/>
                <w:sz w:val="28"/>
                <w:szCs w:val="28"/>
                <w:lang w:val="en-US"/>
              </w:rPr>
            </w:pPr>
          </w:p>
          <w:p w14:paraId="744639E0" w14:textId="77777777" w:rsidR="007240E1" w:rsidRPr="00735DD8" w:rsidRDefault="007240E1" w:rsidP="00B73E41">
            <w:pPr>
              <w:rPr>
                <w:color w:val="000000"/>
                <w:sz w:val="28"/>
                <w:szCs w:val="28"/>
                <w:lang w:val="en-US"/>
              </w:rPr>
            </w:pPr>
            <w:r w:rsidRPr="00735DD8">
              <w:rPr>
                <w:color w:val="000000"/>
                <w:sz w:val="28"/>
                <w:szCs w:val="28"/>
                <w:lang w:val="en-US"/>
              </w:rPr>
              <w:t>ATX 500W</w:t>
            </w:r>
          </w:p>
        </w:tc>
      </w:tr>
      <w:tr w:rsidR="007240E1" w:rsidRPr="00735DD8" w14:paraId="6A3E879D" w14:textId="77777777" w:rsidTr="000B48C0">
        <w:tblPrEx>
          <w:tblLook w:val="0000" w:firstRow="0" w:lastRow="0" w:firstColumn="0" w:lastColumn="0" w:noHBand="0" w:noVBand="0"/>
        </w:tblPrEx>
        <w:trPr>
          <w:trHeight w:val="375"/>
          <w:jc w:val="center"/>
        </w:trPr>
        <w:tc>
          <w:tcPr>
            <w:tcW w:w="9720" w:type="dxa"/>
            <w:gridSpan w:val="12"/>
          </w:tcPr>
          <w:p w14:paraId="0EEB0C2B" w14:textId="77777777" w:rsidR="007240E1" w:rsidRPr="00735DD8" w:rsidRDefault="007240E1" w:rsidP="000B48C0">
            <w:pPr>
              <w:tabs>
                <w:tab w:val="left" w:pos="3780"/>
              </w:tabs>
              <w:rPr>
                <w:color w:val="000000"/>
                <w:sz w:val="28"/>
                <w:szCs w:val="28"/>
              </w:rPr>
            </w:pPr>
            <w:r w:rsidRPr="00735DD8">
              <w:rPr>
                <w:color w:val="000000"/>
                <w:sz w:val="28"/>
                <w:szCs w:val="28"/>
                <w:lang w:val="en-US"/>
              </w:rPr>
              <w:tab/>
            </w:r>
            <w:r w:rsidRPr="00735DD8">
              <w:rPr>
                <w:color w:val="000000"/>
                <w:sz w:val="28"/>
                <w:szCs w:val="28"/>
              </w:rPr>
              <w:t xml:space="preserve">         Монитор</w:t>
            </w:r>
          </w:p>
        </w:tc>
      </w:tr>
      <w:tr w:rsidR="007240E1" w:rsidRPr="00735DD8" w14:paraId="54DEA9E0" w14:textId="77777777" w:rsidTr="000B48C0">
        <w:tblPrEx>
          <w:tblLook w:val="0000" w:firstRow="0" w:lastRow="0" w:firstColumn="0" w:lastColumn="0" w:noHBand="0" w:noVBand="0"/>
        </w:tblPrEx>
        <w:trPr>
          <w:trHeight w:val="375"/>
          <w:jc w:val="center"/>
        </w:trPr>
        <w:tc>
          <w:tcPr>
            <w:tcW w:w="720" w:type="dxa"/>
          </w:tcPr>
          <w:p w14:paraId="7BE58280" w14:textId="77777777" w:rsidR="007240E1" w:rsidRPr="00735DD8" w:rsidRDefault="007240E1" w:rsidP="000B48C0">
            <w:pPr>
              <w:tabs>
                <w:tab w:val="left" w:pos="3870"/>
              </w:tabs>
              <w:ind w:left="-75"/>
              <w:jc w:val="both"/>
              <w:rPr>
                <w:color w:val="000000"/>
                <w:sz w:val="28"/>
                <w:szCs w:val="28"/>
              </w:rPr>
            </w:pPr>
            <w:r w:rsidRPr="00735DD8">
              <w:rPr>
                <w:color w:val="000000"/>
                <w:sz w:val="28"/>
                <w:szCs w:val="28"/>
              </w:rPr>
              <w:t xml:space="preserve"> Цена</w:t>
            </w:r>
          </w:p>
          <w:p w14:paraId="2ECC5AFE"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rPr>
              <w:t xml:space="preserve"> руб.</w:t>
            </w:r>
          </w:p>
        </w:tc>
        <w:tc>
          <w:tcPr>
            <w:tcW w:w="1614" w:type="dxa"/>
            <w:shd w:val="clear" w:color="auto" w:fill="auto"/>
          </w:tcPr>
          <w:p w14:paraId="70CB8ABA" w14:textId="77777777" w:rsidR="007240E1" w:rsidRPr="00735DD8" w:rsidRDefault="007240E1" w:rsidP="00B73E41">
            <w:pPr>
              <w:rPr>
                <w:color w:val="000000"/>
                <w:sz w:val="28"/>
                <w:szCs w:val="28"/>
              </w:rPr>
            </w:pPr>
            <w:r w:rsidRPr="00735DD8">
              <w:rPr>
                <w:color w:val="000000"/>
                <w:sz w:val="28"/>
                <w:szCs w:val="28"/>
              </w:rPr>
              <w:t xml:space="preserve">   Тип панели</w:t>
            </w:r>
          </w:p>
        </w:tc>
        <w:tc>
          <w:tcPr>
            <w:tcW w:w="1440" w:type="dxa"/>
            <w:gridSpan w:val="2"/>
            <w:shd w:val="clear" w:color="auto" w:fill="auto"/>
          </w:tcPr>
          <w:p w14:paraId="4B95F436"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Диагональ</w:t>
            </w:r>
          </w:p>
        </w:tc>
        <w:tc>
          <w:tcPr>
            <w:tcW w:w="1980" w:type="dxa"/>
            <w:gridSpan w:val="2"/>
            <w:shd w:val="clear" w:color="auto" w:fill="auto"/>
          </w:tcPr>
          <w:p w14:paraId="52C69229" w14:textId="77777777" w:rsidR="007240E1" w:rsidRPr="00735DD8" w:rsidRDefault="007240E1" w:rsidP="000B48C0">
            <w:pPr>
              <w:ind w:left="-102"/>
              <w:rPr>
                <w:color w:val="000000"/>
                <w:sz w:val="28"/>
                <w:szCs w:val="28"/>
              </w:rPr>
            </w:pPr>
            <w:r w:rsidRPr="00735DD8">
              <w:rPr>
                <w:color w:val="000000"/>
                <w:sz w:val="28"/>
                <w:szCs w:val="28"/>
              </w:rPr>
              <w:t xml:space="preserve"> Широкоформатный </w:t>
            </w:r>
          </w:p>
        </w:tc>
        <w:tc>
          <w:tcPr>
            <w:tcW w:w="1266" w:type="dxa"/>
            <w:gridSpan w:val="3"/>
            <w:shd w:val="clear" w:color="auto" w:fill="auto"/>
          </w:tcPr>
          <w:p w14:paraId="26E200DE" w14:textId="77777777" w:rsidR="007240E1" w:rsidRPr="00735DD8" w:rsidRDefault="007240E1" w:rsidP="000B48C0">
            <w:pPr>
              <w:tabs>
                <w:tab w:val="left" w:pos="3870"/>
              </w:tabs>
              <w:ind w:left="-102"/>
              <w:jc w:val="both"/>
              <w:rPr>
                <w:color w:val="000000"/>
                <w:sz w:val="28"/>
                <w:szCs w:val="28"/>
              </w:rPr>
            </w:pPr>
            <w:r w:rsidRPr="00735DD8">
              <w:rPr>
                <w:color w:val="000000"/>
                <w:sz w:val="28"/>
                <w:szCs w:val="28"/>
              </w:rPr>
              <w:t xml:space="preserve">      Макс.</w:t>
            </w:r>
          </w:p>
          <w:p w14:paraId="4748138C" w14:textId="77777777" w:rsidR="007240E1" w:rsidRPr="00735DD8" w:rsidRDefault="007240E1" w:rsidP="000B48C0">
            <w:pPr>
              <w:tabs>
                <w:tab w:val="left" w:pos="3870"/>
              </w:tabs>
              <w:ind w:left="-102"/>
              <w:jc w:val="both"/>
              <w:rPr>
                <w:color w:val="000000"/>
                <w:sz w:val="28"/>
                <w:szCs w:val="28"/>
              </w:rPr>
            </w:pPr>
            <w:r w:rsidRPr="00735DD8">
              <w:rPr>
                <w:color w:val="000000"/>
                <w:sz w:val="28"/>
                <w:szCs w:val="28"/>
              </w:rPr>
              <w:t>разрешение</w:t>
            </w:r>
          </w:p>
        </w:tc>
        <w:tc>
          <w:tcPr>
            <w:tcW w:w="1375" w:type="dxa"/>
            <w:gridSpan w:val="2"/>
            <w:shd w:val="clear" w:color="auto" w:fill="auto"/>
          </w:tcPr>
          <w:p w14:paraId="3322C5F7" w14:textId="77777777" w:rsidR="007240E1" w:rsidRPr="00735DD8" w:rsidRDefault="007240E1" w:rsidP="00B73E41">
            <w:pPr>
              <w:rPr>
                <w:color w:val="000000"/>
                <w:sz w:val="28"/>
                <w:szCs w:val="28"/>
              </w:rPr>
            </w:pPr>
            <w:r w:rsidRPr="00735DD8">
              <w:rPr>
                <w:color w:val="000000"/>
                <w:sz w:val="28"/>
                <w:szCs w:val="28"/>
              </w:rPr>
              <w:t xml:space="preserve">    Яркость</w:t>
            </w:r>
          </w:p>
        </w:tc>
        <w:tc>
          <w:tcPr>
            <w:tcW w:w="1325" w:type="dxa"/>
            <w:shd w:val="clear" w:color="auto" w:fill="auto"/>
          </w:tcPr>
          <w:p w14:paraId="581161FB" w14:textId="77777777" w:rsidR="007240E1" w:rsidRPr="00735DD8" w:rsidRDefault="007240E1" w:rsidP="00B73E41">
            <w:pPr>
              <w:rPr>
                <w:color w:val="000000"/>
                <w:sz w:val="28"/>
                <w:szCs w:val="28"/>
              </w:rPr>
            </w:pPr>
            <w:r w:rsidRPr="00735DD8">
              <w:rPr>
                <w:color w:val="000000"/>
                <w:sz w:val="28"/>
                <w:szCs w:val="28"/>
              </w:rPr>
              <w:t xml:space="preserve">     Размер</w:t>
            </w:r>
          </w:p>
          <w:p w14:paraId="2DE8BE70" w14:textId="77777777" w:rsidR="007240E1" w:rsidRPr="00735DD8" w:rsidRDefault="007240E1" w:rsidP="00B73E41">
            <w:pPr>
              <w:rPr>
                <w:color w:val="000000"/>
                <w:sz w:val="28"/>
                <w:szCs w:val="28"/>
              </w:rPr>
            </w:pPr>
            <w:r w:rsidRPr="00735DD8">
              <w:rPr>
                <w:color w:val="000000"/>
                <w:sz w:val="28"/>
                <w:szCs w:val="28"/>
              </w:rPr>
              <w:t xml:space="preserve">      зерна</w:t>
            </w:r>
          </w:p>
        </w:tc>
      </w:tr>
      <w:tr w:rsidR="007240E1" w:rsidRPr="00735DD8" w14:paraId="7E4FBFBE" w14:textId="77777777" w:rsidTr="000B48C0">
        <w:tblPrEx>
          <w:tblLook w:val="0000" w:firstRow="0" w:lastRow="0" w:firstColumn="0" w:lastColumn="0" w:noHBand="0" w:noVBand="0"/>
        </w:tblPrEx>
        <w:trPr>
          <w:trHeight w:val="226"/>
          <w:jc w:val="center"/>
        </w:trPr>
        <w:tc>
          <w:tcPr>
            <w:tcW w:w="720" w:type="dxa"/>
          </w:tcPr>
          <w:p w14:paraId="7D27D262" w14:textId="77777777" w:rsidR="007240E1" w:rsidRPr="00735DD8" w:rsidRDefault="007240E1" w:rsidP="000B48C0">
            <w:pPr>
              <w:tabs>
                <w:tab w:val="left" w:pos="3870"/>
              </w:tabs>
              <w:jc w:val="both"/>
              <w:rPr>
                <w:color w:val="000000"/>
                <w:sz w:val="28"/>
                <w:szCs w:val="28"/>
              </w:rPr>
            </w:pPr>
            <w:r w:rsidRPr="00735DD8">
              <w:rPr>
                <w:color w:val="000000"/>
                <w:sz w:val="28"/>
                <w:szCs w:val="28"/>
              </w:rPr>
              <w:t>6250</w:t>
            </w:r>
          </w:p>
        </w:tc>
        <w:tc>
          <w:tcPr>
            <w:tcW w:w="1614" w:type="dxa"/>
            <w:shd w:val="clear" w:color="auto" w:fill="auto"/>
          </w:tcPr>
          <w:p w14:paraId="7BBEFBE6" w14:textId="77777777" w:rsidR="007240E1" w:rsidRPr="00735DD8" w:rsidRDefault="007240E1" w:rsidP="00B73E41">
            <w:pPr>
              <w:rPr>
                <w:color w:val="000000"/>
                <w:sz w:val="28"/>
                <w:szCs w:val="28"/>
                <w:lang w:val="en-US"/>
              </w:rPr>
            </w:pPr>
            <w:r w:rsidRPr="00735DD8">
              <w:rPr>
                <w:color w:val="000000"/>
                <w:sz w:val="28"/>
                <w:szCs w:val="28"/>
                <w:lang w:val="en-US"/>
              </w:rPr>
              <w:t xml:space="preserve">          TN</w:t>
            </w:r>
          </w:p>
        </w:tc>
        <w:tc>
          <w:tcPr>
            <w:tcW w:w="1440" w:type="dxa"/>
            <w:gridSpan w:val="2"/>
            <w:shd w:val="clear" w:color="auto" w:fill="auto"/>
          </w:tcPr>
          <w:p w14:paraId="68D2A1F6"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19</w:t>
            </w:r>
          </w:p>
        </w:tc>
        <w:tc>
          <w:tcPr>
            <w:tcW w:w="1980" w:type="dxa"/>
            <w:gridSpan w:val="2"/>
            <w:shd w:val="clear" w:color="auto" w:fill="auto"/>
          </w:tcPr>
          <w:p w14:paraId="739C3A7F" w14:textId="77777777" w:rsidR="007240E1" w:rsidRPr="00735DD8" w:rsidRDefault="007240E1" w:rsidP="000B48C0">
            <w:pPr>
              <w:tabs>
                <w:tab w:val="center" w:pos="831"/>
              </w:tabs>
              <w:ind w:left="-102"/>
              <w:rPr>
                <w:color w:val="000000"/>
                <w:sz w:val="28"/>
                <w:szCs w:val="28"/>
              </w:rPr>
            </w:pPr>
            <w:r w:rsidRPr="00735DD8">
              <w:rPr>
                <w:color w:val="000000"/>
                <w:sz w:val="28"/>
                <w:szCs w:val="28"/>
              </w:rPr>
              <w:t xml:space="preserve"> </w:t>
            </w:r>
            <w:r w:rsidRPr="00735DD8">
              <w:rPr>
                <w:color w:val="000000"/>
                <w:sz w:val="28"/>
                <w:szCs w:val="28"/>
              </w:rPr>
              <w:tab/>
              <w:t>Да</w:t>
            </w:r>
          </w:p>
        </w:tc>
        <w:tc>
          <w:tcPr>
            <w:tcW w:w="1266" w:type="dxa"/>
            <w:gridSpan w:val="3"/>
            <w:shd w:val="clear" w:color="auto" w:fill="auto"/>
          </w:tcPr>
          <w:p w14:paraId="4B7D1C10" w14:textId="77777777" w:rsidR="007240E1" w:rsidRPr="00735DD8" w:rsidRDefault="007240E1" w:rsidP="000B48C0">
            <w:pPr>
              <w:tabs>
                <w:tab w:val="left" w:pos="3870"/>
              </w:tabs>
              <w:ind w:left="-102"/>
              <w:jc w:val="both"/>
              <w:rPr>
                <w:color w:val="000000"/>
                <w:sz w:val="28"/>
                <w:szCs w:val="28"/>
              </w:rPr>
            </w:pPr>
            <w:r w:rsidRPr="00735DD8">
              <w:rPr>
                <w:color w:val="000000"/>
                <w:sz w:val="28"/>
                <w:szCs w:val="28"/>
              </w:rPr>
              <w:t xml:space="preserve">  1440Х900</w:t>
            </w:r>
          </w:p>
        </w:tc>
        <w:tc>
          <w:tcPr>
            <w:tcW w:w="1375" w:type="dxa"/>
            <w:gridSpan w:val="2"/>
            <w:shd w:val="clear" w:color="auto" w:fill="auto"/>
          </w:tcPr>
          <w:p w14:paraId="19AA6A75" w14:textId="77777777" w:rsidR="007240E1" w:rsidRPr="00735DD8" w:rsidRDefault="007240E1" w:rsidP="00B73E41">
            <w:pPr>
              <w:rPr>
                <w:color w:val="000000"/>
                <w:sz w:val="28"/>
                <w:szCs w:val="28"/>
              </w:rPr>
            </w:pPr>
            <w:r w:rsidRPr="00735DD8">
              <w:rPr>
                <w:color w:val="000000"/>
                <w:sz w:val="28"/>
                <w:szCs w:val="28"/>
              </w:rPr>
              <w:t xml:space="preserve">   300кд\м</w:t>
            </w:r>
          </w:p>
        </w:tc>
        <w:tc>
          <w:tcPr>
            <w:tcW w:w="1325" w:type="dxa"/>
            <w:shd w:val="clear" w:color="auto" w:fill="auto"/>
          </w:tcPr>
          <w:p w14:paraId="39C2B969" w14:textId="77777777" w:rsidR="007240E1" w:rsidRPr="00735DD8" w:rsidRDefault="007240E1" w:rsidP="00B73E41">
            <w:pPr>
              <w:rPr>
                <w:color w:val="000000"/>
                <w:sz w:val="28"/>
                <w:szCs w:val="28"/>
              </w:rPr>
            </w:pPr>
            <w:r w:rsidRPr="00735DD8">
              <w:rPr>
                <w:color w:val="000000"/>
                <w:sz w:val="28"/>
                <w:szCs w:val="28"/>
              </w:rPr>
              <w:t xml:space="preserve">      0,285</w:t>
            </w:r>
          </w:p>
        </w:tc>
      </w:tr>
      <w:tr w:rsidR="007240E1" w:rsidRPr="00735DD8" w14:paraId="00AE472F" w14:textId="77777777" w:rsidTr="000B48C0">
        <w:tblPrEx>
          <w:tblLook w:val="0000" w:firstRow="0" w:lastRow="0" w:firstColumn="0" w:lastColumn="0" w:noHBand="0" w:noVBand="0"/>
        </w:tblPrEx>
        <w:trPr>
          <w:trHeight w:val="167"/>
          <w:jc w:val="center"/>
        </w:trPr>
        <w:tc>
          <w:tcPr>
            <w:tcW w:w="720" w:type="dxa"/>
          </w:tcPr>
          <w:p w14:paraId="547BCA9E" w14:textId="77777777" w:rsidR="007240E1" w:rsidRPr="00735DD8" w:rsidRDefault="005D7091" w:rsidP="000B48C0">
            <w:pPr>
              <w:tabs>
                <w:tab w:val="left" w:pos="3870"/>
              </w:tabs>
              <w:jc w:val="both"/>
              <w:rPr>
                <w:color w:val="000000"/>
                <w:sz w:val="28"/>
                <w:szCs w:val="28"/>
              </w:rPr>
            </w:pPr>
            <w:r w:rsidRPr="00735DD8">
              <w:rPr>
                <w:color w:val="000000"/>
                <w:sz w:val="28"/>
                <w:szCs w:val="28"/>
              </w:rPr>
              <w:t>8350</w:t>
            </w:r>
          </w:p>
        </w:tc>
        <w:tc>
          <w:tcPr>
            <w:tcW w:w="1614" w:type="dxa"/>
            <w:shd w:val="clear" w:color="auto" w:fill="auto"/>
          </w:tcPr>
          <w:p w14:paraId="2C18ED23" w14:textId="77777777" w:rsidR="007240E1" w:rsidRPr="00735DD8" w:rsidRDefault="007240E1" w:rsidP="00B73E41">
            <w:pPr>
              <w:rPr>
                <w:color w:val="000000"/>
                <w:sz w:val="28"/>
                <w:szCs w:val="28"/>
                <w:lang w:val="en-US"/>
              </w:rPr>
            </w:pPr>
            <w:r w:rsidRPr="00735DD8">
              <w:rPr>
                <w:color w:val="000000"/>
                <w:sz w:val="28"/>
                <w:szCs w:val="28"/>
                <w:lang w:val="en-US"/>
              </w:rPr>
              <w:t xml:space="preserve">          TN</w:t>
            </w:r>
          </w:p>
        </w:tc>
        <w:tc>
          <w:tcPr>
            <w:tcW w:w="1440" w:type="dxa"/>
            <w:gridSpan w:val="2"/>
            <w:shd w:val="clear" w:color="auto" w:fill="auto"/>
          </w:tcPr>
          <w:p w14:paraId="534E141B"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20</w:t>
            </w:r>
          </w:p>
        </w:tc>
        <w:tc>
          <w:tcPr>
            <w:tcW w:w="1980" w:type="dxa"/>
            <w:gridSpan w:val="2"/>
            <w:shd w:val="clear" w:color="auto" w:fill="auto"/>
          </w:tcPr>
          <w:p w14:paraId="75663914" w14:textId="77777777" w:rsidR="007240E1" w:rsidRPr="00735DD8" w:rsidRDefault="007240E1" w:rsidP="000B48C0">
            <w:pPr>
              <w:ind w:left="-102"/>
              <w:rPr>
                <w:color w:val="000000"/>
                <w:sz w:val="28"/>
                <w:szCs w:val="28"/>
              </w:rPr>
            </w:pPr>
            <w:r w:rsidRPr="00735DD8">
              <w:rPr>
                <w:color w:val="000000"/>
                <w:sz w:val="28"/>
                <w:szCs w:val="28"/>
              </w:rPr>
              <w:t xml:space="preserve">              Да</w:t>
            </w:r>
          </w:p>
        </w:tc>
        <w:tc>
          <w:tcPr>
            <w:tcW w:w="1266" w:type="dxa"/>
            <w:gridSpan w:val="3"/>
            <w:shd w:val="clear" w:color="auto" w:fill="auto"/>
          </w:tcPr>
          <w:p w14:paraId="6DA8BC55" w14:textId="77777777" w:rsidR="007240E1" w:rsidRPr="00735DD8" w:rsidRDefault="007240E1" w:rsidP="000B48C0">
            <w:pPr>
              <w:tabs>
                <w:tab w:val="left" w:pos="3870"/>
              </w:tabs>
              <w:ind w:left="-102"/>
              <w:jc w:val="both"/>
              <w:rPr>
                <w:color w:val="000000"/>
                <w:sz w:val="28"/>
                <w:szCs w:val="28"/>
              </w:rPr>
            </w:pPr>
            <w:r w:rsidRPr="00735DD8">
              <w:rPr>
                <w:color w:val="000000"/>
                <w:sz w:val="28"/>
                <w:szCs w:val="28"/>
              </w:rPr>
              <w:t xml:space="preserve">  1680Х1050</w:t>
            </w:r>
          </w:p>
        </w:tc>
        <w:tc>
          <w:tcPr>
            <w:tcW w:w="1375" w:type="dxa"/>
            <w:gridSpan w:val="2"/>
            <w:shd w:val="clear" w:color="auto" w:fill="auto"/>
          </w:tcPr>
          <w:p w14:paraId="7D4E03AF" w14:textId="77777777" w:rsidR="007240E1" w:rsidRPr="00735DD8" w:rsidRDefault="007240E1" w:rsidP="00B73E41">
            <w:pPr>
              <w:rPr>
                <w:color w:val="000000"/>
                <w:sz w:val="28"/>
                <w:szCs w:val="28"/>
                <w:lang w:val="en-US"/>
              </w:rPr>
            </w:pPr>
            <w:r w:rsidRPr="00735DD8">
              <w:rPr>
                <w:color w:val="000000"/>
                <w:sz w:val="28"/>
                <w:szCs w:val="28"/>
              </w:rPr>
              <w:t xml:space="preserve">   300кд\м</w:t>
            </w:r>
          </w:p>
        </w:tc>
        <w:tc>
          <w:tcPr>
            <w:tcW w:w="1325" w:type="dxa"/>
            <w:shd w:val="clear" w:color="auto" w:fill="auto"/>
          </w:tcPr>
          <w:p w14:paraId="34F045B0" w14:textId="77777777" w:rsidR="007240E1" w:rsidRPr="00735DD8" w:rsidRDefault="007240E1" w:rsidP="00B73E41">
            <w:pPr>
              <w:rPr>
                <w:color w:val="000000"/>
                <w:sz w:val="28"/>
                <w:szCs w:val="28"/>
              </w:rPr>
            </w:pPr>
            <w:r w:rsidRPr="00735DD8">
              <w:rPr>
                <w:color w:val="000000"/>
                <w:sz w:val="28"/>
                <w:szCs w:val="28"/>
              </w:rPr>
              <w:t xml:space="preserve">      0,258</w:t>
            </w:r>
          </w:p>
        </w:tc>
      </w:tr>
    </w:tbl>
    <w:p w14:paraId="38ED8C2C" w14:textId="77777777" w:rsidR="007240E1" w:rsidRPr="00735DD8" w:rsidRDefault="007240E1" w:rsidP="00E12D60">
      <w:pPr>
        <w:pStyle w:val="13"/>
        <w:ind w:firstLine="720"/>
        <w:jc w:val="both"/>
        <w:rPr>
          <w:rFonts w:ascii="Times New Roman" w:hAnsi="Times New Roman"/>
          <w:color w:val="000000"/>
          <w:sz w:val="28"/>
          <w:szCs w:val="28"/>
        </w:rPr>
      </w:pPr>
    </w:p>
    <w:p w14:paraId="0C27535F" w14:textId="77777777" w:rsidR="00E12D60" w:rsidRPr="00735DD8" w:rsidRDefault="00F91328" w:rsidP="00F91328">
      <w:pPr>
        <w:pStyle w:val="a9"/>
        <w:spacing w:line="240" w:lineRule="auto"/>
        <w:ind w:firstLine="0"/>
        <w:jc w:val="center"/>
        <w:rPr>
          <w:b/>
          <w:i/>
          <w:color w:val="000000"/>
          <w:sz w:val="28"/>
          <w:szCs w:val="28"/>
        </w:rPr>
      </w:pPr>
      <w:r w:rsidRPr="00735DD8">
        <w:rPr>
          <w:b/>
          <w:i/>
          <w:color w:val="000000"/>
          <w:sz w:val="28"/>
          <w:szCs w:val="28"/>
        </w:rPr>
        <w:t xml:space="preserve">Вопросы </w:t>
      </w:r>
    </w:p>
    <w:p w14:paraId="5BB62B37" w14:textId="77777777" w:rsidR="00E12D60" w:rsidRPr="00735DD8" w:rsidRDefault="00B73E41" w:rsidP="00130F66">
      <w:pPr>
        <w:pStyle w:val="a9"/>
        <w:numPr>
          <w:ilvl w:val="0"/>
          <w:numId w:val="16"/>
        </w:numPr>
        <w:spacing w:line="240" w:lineRule="auto"/>
        <w:rPr>
          <w:color w:val="000000"/>
          <w:sz w:val="28"/>
          <w:szCs w:val="28"/>
        </w:rPr>
      </w:pPr>
      <w:r w:rsidRPr="00735DD8">
        <w:rPr>
          <w:color w:val="000000"/>
          <w:sz w:val="28"/>
          <w:szCs w:val="28"/>
        </w:rPr>
        <w:t>Тэги создания таблиц</w:t>
      </w:r>
      <w:r w:rsidR="00E12D60" w:rsidRPr="00735DD8">
        <w:rPr>
          <w:color w:val="000000"/>
          <w:sz w:val="28"/>
          <w:szCs w:val="28"/>
        </w:rPr>
        <w:t>?</w:t>
      </w:r>
    </w:p>
    <w:p w14:paraId="76A4D6A9" w14:textId="77777777" w:rsidR="00E12D60" w:rsidRPr="00735DD8" w:rsidRDefault="00B73E41" w:rsidP="00130F66">
      <w:pPr>
        <w:pStyle w:val="a9"/>
        <w:numPr>
          <w:ilvl w:val="0"/>
          <w:numId w:val="16"/>
        </w:numPr>
        <w:spacing w:line="240" w:lineRule="auto"/>
        <w:rPr>
          <w:b/>
          <w:color w:val="000000"/>
          <w:sz w:val="28"/>
          <w:szCs w:val="28"/>
        </w:rPr>
      </w:pPr>
      <w:r w:rsidRPr="00735DD8">
        <w:rPr>
          <w:color w:val="000000"/>
          <w:sz w:val="28"/>
          <w:szCs w:val="28"/>
        </w:rPr>
        <w:t>Тэги оформления текста таблиц</w:t>
      </w:r>
      <w:r w:rsidR="00E12D60" w:rsidRPr="00735DD8">
        <w:rPr>
          <w:color w:val="000000"/>
          <w:sz w:val="28"/>
          <w:szCs w:val="28"/>
        </w:rPr>
        <w:t>.</w:t>
      </w:r>
    </w:p>
    <w:p w14:paraId="2CCC1100" w14:textId="77777777" w:rsidR="00E12D60" w:rsidRPr="00735DD8" w:rsidRDefault="00B73E41" w:rsidP="00130F66">
      <w:pPr>
        <w:pStyle w:val="a9"/>
        <w:numPr>
          <w:ilvl w:val="0"/>
          <w:numId w:val="16"/>
        </w:numPr>
        <w:spacing w:line="240" w:lineRule="auto"/>
        <w:rPr>
          <w:color w:val="000000"/>
          <w:sz w:val="28"/>
          <w:szCs w:val="28"/>
        </w:rPr>
      </w:pPr>
      <w:r w:rsidRPr="00735DD8">
        <w:rPr>
          <w:color w:val="000000"/>
          <w:sz w:val="28"/>
          <w:szCs w:val="28"/>
        </w:rPr>
        <w:t>Тэги оформления границ таблицы</w:t>
      </w:r>
      <w:r w:rsidR="00E12D60" w:rsidRPr="00735DD8">
        <w:rPr>
          <w:color w:val="000000"/>
          <w:sz w:val="28"/>
          <w:szCs w:val="28"/>
        </w:rPr>
        <w:t>?</w:t>
      </w:r>
    </w:p>
    <w:p w14:paraId="2BB4ED5D" w14:textId="77777777" w:rsidR="001C43A0" w:rsidRPr="00735DD8" w:rsidRDefault="001C43A0" w:rsidP="001B27EE">
      <w:pPr>
        <w:shd w:val="clear" w:color="auto" w:fill="FFFFFF"/>
        <w:ind w:firstLine="720"/>
        <w:rPr>
          <w:color w:val="000000"/>
          <w:sz w:val="28"/>
          <w:szCs w:val="28"/>
        </w:rPr>
        <w:sectPr w:rsidR="001C43A0" w:rsidRPr="00735DD8" w:rsidSect="00A233B6">
          <w:pgSz w:w="11909" w:h="16834"/>
          <w:pgMar w:top="1134" w:right="851" w:bottom="1134" w:left="1701" w:header="720" w:footer="720" w:gutter="0"/>
          <w:cols w:space="60"/>
          <w:noEndnote/>
        </w:sectPr>
      </w:pPr>
    </w:p>
    <w:p w14:paraId="5702E3BF" w14:textId="77777777" w:rsidR="00F91328" w:rsidRPr="00735DD8" w:rsidRDefault="00F91328" w:rsidP="00F91328">
      <w:pPr>
        <w:pStyle w:val="2"/>
        <w:jc w:val="center"/>
        <w:rPr>
          <w:color w:val="000000"/>
          <w:sz w:val="28"/>
          <w:szCs w:val="28"/>
        </w:rPr>
      </w:pPr>
    </w:p>
    <w:p w14:paraId="24E803DC" w14:textId="77777777" w:rsidR="001C43A0" w:rsidRPr="00735DD8" w:rsidRDefault="009F0FA2" w:rsidP="00F91328">
      <w:pPr>
        <w:pStyle w:val="2"/>
        <w:jc w:val="center"/>
        <w:rPr>
          <w:color w:val="000000"/>
          <w:spacing w:val="-1"/>
          <w:sz w:val="28"/>
          <w:szCs w:val="28"/>
        </w:rPr>
      </w:pPr>
      <w:bookmarkStart w:id="57" w:name="_Toc472594827"/>
      <w:r w:rsidRPr="00735DD8">
        <w:rPr>
          <w:color w:val="000000"/>
          <w:sz w:val="28"/>
          <w:szCs w:val="28"/>
        </w:rPr>
        <w:t>Практическ</w:t>
      </w:r>
      <w:r w:rsidR="00E652A6">
        <w:rPr>
          <w:color w:val="000000"/>
          <w:sz w:val="28"/>
          <w:szCs w:val="28"/>
        </w:rPr>
        <w:t xml:space="preserve">ая подготовка </w:t>
      </w:r>
      <w:r w:rsidR="001C43A0" w:rsidRPr="00735DD8">
        <w:rPr>
          <w:color w:val="000000"/>
          <w:sz w:val="28"/>
          <w:szCs w:val="28"/>
        </w:rPr>
        <w:t>№</w:t>
      </w:r>
      <w:r w:rsidR="00E814E2" w:rsidRPr="00735DD8">
        <w:rPr>
          <w:color w:val="000000"/>
          <w:sz w:val="28"/>
          <w:szCs w:val="28"/>
        </w:rPr>
        <w:t xml:space="preserve"> </w:t>
      </w:r>
      <w:r w:rsidR="00F3161B" w:rsidRPr="00735DD8">
        <w:rPr>
          <w:color w:val="000000"/>
          <w:sz w:val="28"/>
          <w:szCs w:val="28"/>
        </w:rPr>
        <w:t>10</w:t>
      </w:r>
      <w:r w:rsidR="001C43A0" w:rsidRPr="00735DD8">
        <w:rPr>
          <w:color w:val="000000"/>
          <w:sz w:val="28"/>
          <w:szCs w:val="28"/>
        </w:rPr>
        <w:t xml:space="preserve"> </w:t>
      </w:r>
      <w:r w:rsidR="00F91328" w:rsidRPr="00735DD8">
        <w:rPr>
          <w:color w:val="000000"/>
          <w:sz w:val="28"/>
          <w:szCs w:val="28"/>
        </w:rPr>
        <w:br/>
      </w:r>
      <w:r w:rsidR="001C43A0" w:rsidRPr="00735DD8">
        <w:rPr>
          <w:color w:val="000000"/>
          <w:spacing w:val="-1"/>
          <w:sz w:val="28"/>
          <w:szCs w:val="28"/>
        </w:rPr>
        <w:t>Создание фреймов</w:t>
      </w:r>
      <w:bookmarkEnd w:id="57"/>
    </w:p>
    <w:p w14:paraId="73E8D0DB" w14:textId="77777777" w:rsidR="00E814E2" w:rsidRPr="00735DD8" w:rsidRDefault="00E814E2" w:rsidP="001B27EE">
      <w:pPr>
        <w:shd w:val="clear" w:color="auto" w:fill="FFFFFF"/>
        <w:ind w:firstLine="720"/>
        <w:jc w:val="center"/>
        <w:rPr>
          <w:bCs/>
          <w:color w:val="000000"/>
          <w:spacing w:val="-1"/>
          <w:sz w:val="28"/>
          <w:szCs w:val="28"/>
        </w:rPr>
      </w:pPr>
    </w:p>
    <w:p w14:paraId="45A15BC4" w14:textId="77777777" w:rsidR="00E814E2" w:rsidRPr="00735DD8" w:rsidRDefault="00E814E2" w:rsidP="00E814E2">
      <w:pPr>
        <w:shd w:val="clear" w:color="auto" w:fill="FFFFFF"/>
        <w:jc w:val="center"/>
        <w:rPr>
          <w:color w:val="000000"/>
          <w:sz w:val="28"/>
          <w:szCs w:val="28"/>
        </w:rPr>
      </w:pPr>
      <w:r w:rsidRPr="00735DD8">
        <w:rPr>
          <w:b/>
          <w:bCs/>
          <w:color w:val="000000"/>
          <w:spacing w:val="-1"/>
          <w:sz w:val="28"/>
          <w:szCs w:val="28"/>
        </w:rPr>
        <w:lastRenderedPageBreak/>
        <w:t>Цель работы</w:t>
      </w:r>
      <w:r w:rsidRPr="00735DD8">
        <w:rPr>
          <w:bCs/>
          <w:color w:val="000000"/>
          <w:spacing w:val="-1"/>
          <w:sz w:val="28"/>
          <w:szCs w:val="28"/>
        </w:rPr>
        <w:t xml:space="preserve"> – выработать навыки создания и использования фреймов</w:t>
      </w:r>
    </w:p>
    <w:p w14:paraId="5A4A51EE" w14:textId="77777777" w:rsidR="00E814E2" w:rsidRPr="00735DD8" w:rsidRDefault="00E814E2" w:rsidP="001B27EE">
      <w:pPr>
        <w:shd w:val="clear" w:color="auto" w:fill="FFFFFF"/>
        <w:ind w:firstLine="720"/>
        <w:jc w:val="center"/>
        <w:rPr>
          <w:bCs/>
          <w:color w:val="000000"/>
          <w:spacing w:val="-1"/>
          <w:sz w:val="28"/>
          <w:szCs w:val="28"/>
        </w:rPr>
      </w:pPr>
    </w:p>
    <w:p w14:paraId="70360E98" w14:textId="77777777" w:rsidR="00890F3F" w:rsidRPr="00735DD8" w:rsidRDefault="001C43A0" w:rsidP="00890F3F">
      <w:pPr>
        <w:shd w:val="clear" w:color="auto" w:fill="FFFFFF"/>
        <w:ind w:firstLine="720"/>
        <w:jc w:val="both"/>
        <w:rPr>
          <w:color w:val="000000"/>
          <w:sz w:val="28"/>
          <w:szCs w:val="28"/>
        </w:rPr>
      </w:pPr>
      <w:r w:rsidRPr="00735DD8">
        <w:rPr>
          <w:b/>
          <w:color w:val="000000"/>
          <w:sz w:val="28"/>
          <w:szCs w:val="28"/>
        </w:rPr>
        <w:t>Фреймы</w:t>
      </w:r>
      <w:r w:rsidRPr="00735DD8">
        <w:rPr>
          <w:color w:val="000000"/>
          <w:sz w:val="28"/>
          <w:szCs w:val="28"/>
        </w:rPr>
        <w:t xml:space="preserve"> - это </w:t>
      </w:r>
      <w:r w:rsidR="00E814E2" w:rsidRPr="00735DD8">
        <w:rPr>
          <w:color w:val="000000"/>
          <w:sz w:val="28"/>
          <w:szCs w:val="28"/>
        </w:rPr>
        <w:t xml:space="preserve">специальные </w:t>
      </w:r>
      <w:r w:rsidRPr="00735DD8">
        <w:rPr>
          <w:color w:val="000000"/>
          <w:sz w:val="28"/>
          <w:szCs w:val="28"/>
        </w:rPr>
        <w:t xml:space="preserve">окна независимого просмотра </w:t>
      </w:r>
      <w:r w:rsidRPr="00735DD8">
        <w:rPr>
          <w:color w:val="000000"/>
          <w:sz w:val="28"/>
          <w:szCs w:val="28"/>
          <w:lang w:val="en-US"/>
        </w:rPr>
        <w:t>HTML</w:t>
      </w:r>
      <w:r w:rsidRPr="00735DD8">
        <w:rPr>
          <w:color w:val="000000"/>
          <w:sz w:val="28"/>
          <w:szCs w:val="28"/>
        </w:rPr>
        <w:t xml:space="preserve">-документов. </w:t>
      </w:r>
      <w:r w:rsidR="00890F3F" w:rsidRPr="00735DD8">
        <w:rPr>
          <w:color w:val="000000"/>
          <w:sz w:val="28"/>
          <w:szCs w:val="28"/>
        </w:rPr>
        <w:t xml:space="preserve">Используя фреймы, можно значительно улучшить внешний вид и функциональность информационных систем и Web-представительств. Каждый фрейм, имеет: </w:t>
      </w:r>
    </w:p>
    <w:p w14:paraId="64DAD613" w14:textId="77777777" w:rsidR="00890F3F" w:rsidRPr="00735DD8" w:rsidRDefault="00890F3F" w:rsidP="00130F66">
      <w:pPr>
        <w:widowControl/>
        <w:numPr>
          <w:ilvl w:val="0"/>
          <w:numId w:val="25"/>
        </w:numPr>
        <w:autoSpaceDE/>
        <w:autoSpaceDN/>
        <w:adjustRightInd/>
        <w:jc w:val="both"/>
        <w:rPr>
          <w:color w:val="000000"/>
          <w:sz w:val="28"/>
          <w:szCs w:val="28"/>
        </w:rPr>
      </w:pPr>
      <w:r w:rsidRPr="00735DD8">
        <w:rPr>
          <w:color w:val="000000"/>
          <w:sz w:val="28"/>
          <w:szCs w:val="28"/>
        </w:rPr>
        <w:t xml:space="preserve">свой URL, что позволяет загружать его независимо от других фреймов; </w:t>
      </w:r>
    </w:p>
    <w:p w14:paraId="3A5396A8" w14:textId="77777777" w:rsidR="00890F3F" w:rsidRPr="00735DD8" w:rsidRDefault="00890F3F" w:rsidP="00130F66">
      <w:pPr>
        <w:widowControl/>
        <w:numPr>
          <w:ilvl w:val="0"/>
          <w:numId w:val="25"/>
        </w:numPr>
        <w:autoSpaceDE/>
        <w:autoSpaceDN/>
        <w:adjustRightInd/>
        <w:jc w:val="both"/>
        <w:rPr>
          <w:color w:val="000000"/>
          <w:sz w:val="28"/>
          <w:szCs w:val="28"/>
        </w:rPr>
      </w:pPr>
      <w:r w:rsidRPr="00735DD8">
        <w:rPr>
          <w:color w:val="000000"/>
          <w:sz w:val="28"/>
          <w:szCs w:val="28"/>
        </w:rPr>
        <w:t xml:space="preserve">собственное имя (параметр NAME), позволяющее переходить к нему из другого фрейма; </w:t>
      </w:r>
    </w:p>
    <w:p w14:paraId="33C77942" w14:textId="77777777" w:rsidR="00890F3F" w:rsidRPr="00735DD8" w:rsidRDefault="00890F3F" w:rsidP="00130F66">
      <w:pPr>
        <w:widowControl/>
        <w:numPr>
          <w:ilvl w:val="0"/>
          <w:numId w:val="25"/>
        </w:numPr>
        <w:autoSpaceDE/>
        <w:autoSpaceDN/>
        <w:adjustRightInd/>
        <w:jc w:val="both"/>
        <w:rPr>
          <w:color w:val="000000"/>
          <w:sz w:val="28"/>
          <w:szCs w:val="28"/>
        </w:rPr>
      </w:pPr>
      <w:r w:rsidRPr="00735DD8">
        <w:rPr>
          <w:color w:val="000000"/>
          <w:sz w:val="28"/>
          <w:szCs w:val="28"/>
        </w:rPr>
        <w:t xml:space="preserve">размер фрейма, окно которого может быть изменено пользователем прямо на экране при помощи мыши (если это не запрещено указанием специального параметра). </w:t>
      </w:r>
    </w:p>
    <w:p w14:paraId="0683A4BC" w14:textId="77777777" w:rsidR="00890F3F" w:rsidRPr="00735DD8" w:rsidRDefault="00890F3F" w:rsidP="00CA30C3">
      <w:pPr>
        <w:ind w:firstLine="709"/>
        <w:jc w:val="both"/>
        <w:rPr>
          <w:color w:val="000000"/>
          <w:sz w:val="28"/>
          <w:szCs w:val="28"/>
        </w:rPr>
      </w:pPr>
      <w:r w:rsidRPr="00735DD8">
        <w:rPr>
          <w:color w:val="000000"/>
          <w:sz w:val="28"/>
          <w:szCs w:val="28"/>
        </w:rPr>
        <w:t xml:space="preserve">Данные свойства фреймов позволяют создавать продвинутые интерфейсные решения, такие как: </w:t>
      </w:r>
    </w:p>
    <w:p w14:paraId="035365EA" w14:textId="77777777" w:rsidR="00890F3F" w:rsidRPr="00735DD8" w:rsidRDefault="00890F3F" w:rsidP="00130F66">
      <w:pPr>
        <w:widowControl/>
        <w:numPr>
          <w:ilvl w:val="0"/>
          <w:numId w:val="26"/>
        </w:numPr>
        <w:autoSpaceDE/>
        <w:autoSpaceDN/>
        <w:adjustRightInd/>
        <w:jc w:val="both"/>
        <w:rPr>
          <w:color w:val="000000"/>
          <w:sz w:val="28"/>
          <w:szCs w:val="28"/>
        </w:rPr>
      </w:pPr>
      <w:r w:rsidRPr="00735DD8">
        <w:rPr>
          <w:color w:val="000000"/>
          <w:sz w:val="28"/>
          <w:szCs w:val="28"/>
        </w:rPr>
        <w:t xml:space="preserve">размещение статичной информации, которую дизайнер считает необходимым постоянно показывать пользователю. Это может быть графический логотип(баннер) с адресными данными фирмы, набор клавиш управления; </w:t>
      </w:r>
    </w:p>
    <w:p w14:paraId="31797C87" w14:textId="77777777" w:rsidR="00890F3F" w:rsidRPr="00735DD8" w:rsidRDefault="00890F3F" w:rsidP="00130F66">
      <w:pPr>
        <w:widowControl/>
        <w:numPr>
          <w:ilvl w:val="0"/>
          <w:numId w:val="26"/>
        </w:numPr>
        <w:autoSpaceDE/>
        <w:autoSpaceDN/>
        <w:adjustRightInd/>
        <w:jc w:val="both"/>
        <w:rPr>
          <w:color w:val="000000"/>
          <w:sz w:val="28"/>
          <w:szCs w:val="28"/>
        </w:rPr>
      </w:pPr>
      <w:r w:rsidRPr="00735DD8">
        <w:rPr>
          <w:color w:val="000000"/>
          <w:sz w:val="28"/>
          <w:szCs w:val="28"/>
        </w:rPr>
        <w:t xml:space="preserve">пункты оглавления разделов или самих документов, содержащихся на Web-сервере; </w:t>
      </w:r>
    </w:p>
    <w:p w14:paraId="1CAB1B91" w14:textId="77777777" w:rsidR="00890F3F" w:rsidRPr="00735DD8" w:rsidRDefault="00890F3F" w:rsidP="00130F66">
      <w:pPr>
        <w:widowControl/>
        <w:numPr>
          <w:ilvl w:val="0"/>
          <w:numId w:val="26"/>
        </w:numPr>
        <w:autoSpaceDE/>
        <w:autoSpaceDN/>
        <w:adjustRightInd/>
        <w:jc w:val="both"/>
        <w:rPr>
          <w:color w:val="000000"/>
          <w:sz w:val="28"/>
          <w:szCs w:val="28"/>
        </w:rPr>
      </w:pPr>
      <w:r w:rsidRPr="00735DD8">
        <w:rPr>
          <w:color w:val="000000"/>
          <w:sz w:val="28"/>
          <w:szCs w:val="28"/>
        </w:rPr>
        <w:t>окна результатов запросов</w:t>
      </w:r>
      <w:r w:rsidR="00E338C8" w:rsidRPr="00735DD8">
        <w:rPr>
          <w:color w:val="000000"/>
          <w:sz w:val="28"/>
          <w:szCs w:val="28"/>
        </w:rPr>
        <w:t>. Например:</w:t>
      </w:r>
      <w:r w:rsidRPr="00735DD8">
        <w:rPr>
          <w:color w:val="000000"/>
          <w:sz w:val="28"/>
          <w:szCs w:val="28"/>
        </w:rPr>
        <w:t xml:space="preserve"> в одном фрейме находится </w:t>
      </w:r>
      <w:r w:rsidR="00E338C8" w:rsidRPr="00735DD8">
        <w:rPr>
          <w:color w:val="000000"/>
          <w:sz w:val="28"/>
          <w:szCs w:val="28"/>
        </w:rPr>
        <w:t>сам</w:t>
      </w:r>
      <w:r w:rsidRPr="00735DD8">
        <w:rPr>
          <w:color w:val="000000"/>
          <w:sz w:val="28"/>
          <w:szCs w:val="28"/>
        </w:rPr>
        <w:t xml:space="preserve"> запрос, а в другом</w:t>
      </w:r>
      <w:r w:rsidR="00E338C8" w:rsidRPr="00735DD8">
        <w:rPr>
          <w:color w:val="000000"/>
          <w:sz w:val="28"/>
          <w:szCs w:val="28"/>
        </w:rPr>
        <w:t xml:space="preserve"> результаты </w:t>
      </w:r>
      <w:r w:rsidR="00C92E40" w:rsidRPr="00735DD8">
        <w:rPr>
          <w:color w:val="000000"/>
          <w:sz w:val="28"/>
          <w:szCs w:val="28"/>
        </w:rPr>
        <w:t xml:space="preserve">его </w:t>
      </w:r>
      <w:r w:rsidR="00E338C8" w:rsidRPr="00735DD8">
        <w:rPr>
          <w:color w:val="000000"/>
          <w:sz w:val="28"/>
          <w:szCs w:val="28"/>
        </w:rPr>
        <w:t>выполнения</w:t>
      </w:r>
      <w:r w:rsidRPr="00735DD8">
        <w:rPr>
          <w:color w:val="000000"/>
          <w:sz w:val="28"/>
          <w:szCs w:val="28"/>
        </w:rPr>
        <w:t xml:space="preserve">. </w:t>
      </w:r>
    </w:p>
    <w:p w14:paraId="6B4D4FF5" w14:textId="77777777" w:rsidR="00890F3F" w:rsidRPr="00735DD8" w:rsidRDefault="00890F3F" w:rsidP="001B27EE">
      <w:pPr>
        <w:shd w:val="clear" w:color="auto" w:fill="FFFFFF"/>
        <w:ind w:firstLine="720"/>
        <w:jc w:val="both"/>
        <w:rPr>
          <w:color w:val="000000"/>
          <w:sz w:val="28"/>
          <w:szCs w:val="28"/>
        </w:rPr>
      </w:pPr>
    </w:p>
    <w:p w14:paraId="10015262" w14:textId="77777777" w:rsidR="000B44A4" w:rsidRPr="00735DD8" w:rsidRDefault="001C43A0" w:rsidP="000B44A4">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 xml:space="preserve">Для создания фрейма используется </w:t>
      </w:r>
      <w:r w:rsidR="00DB4B2A" w:rsidRPr="00735DD8">
        <w:rPr>
          <w:rFonts w:ascii="Times New Roman" w:hAnsi="Times New Roman"/>
          <w:color w:val="000000"/>
          <w:sz w:val="28"/>
          <w:szCs w:val="28"/>
        </w:rPr>
        <w:t>тэг</w:t>
      </w:r>
      <w:r w:rsidRPr="00735DD8">
        <w:rPr>
          <w:rFonts w:ascii="Times New Roman" w:hAnsi="Times New Roman"/>
          <w:color w:val="000000"/>
          <w:sz w:val="28"/>
          <w:szCs w:val="28"/>
        </w:rPr>
        <w:t xml:space="preserve"> </w:t>
      </w:r>
      <w:r w:rsidRPr="00735DD8">
        <w:rPr>
          <w:rFonts w:ascii="Times New Roman" w:hAnsi="Times New Roman"/>
          <w:bCs/>
          <w:color w:val="000000"/>
          <w:sz w:val="28"/>
          <w:szCs w:val="28"/>
          <w:lang w:val="en-US"/>
        </w:rPr>
        <w:t>FRAMESET</w:t>
      </w:r>
      <w:r w:rsidRPr="00735DD8">
        <w:rPr>
          <w:rFonts w:ascii="Times New Roman" w:hAnsi="Times New Roman"/>
          <w:bCs/>
          <w:color w:val="000000"/>
          <w:sz w:val="28"/>
          <w:szCs w:val="28"/>
        </w:rPr>
        <w:t xml:space="preserve">, </w:t>
      </w:r>
      <w:r w:rsidRPr="00735DD8">
        <w:rPr>
          <w:rFonts w:ascii="Times New Roman" w:hAnsi="Times New Roman"/>
          <w:color w:val="000000"/>
          <w:sz w:val="28"/>
          <w:szCs w:val="28"/>
        </w:rPr>
        <w:t xml:space="preserve">который </w:t>
      </w:r>
      <w:r w:rsidRPr="00735DD8">
        <w:rPr>
          <w:rFonts w:ascii="Times New Roman" w:hAnsi="Times New Roman"/>
          <w:b/>
          <w:color w:val="000000"/>
          <w:sz w:val="28"/>
          <w:szCs w:val="28"/>
        </w:rPr>
        <w:t>заменяет</w:t>
      </w:r>
      <w:r w:rsidRPr="00735DD8">
        <w:rPr>
          <w:rFonts w:ascii="Times New Roman" w:hAnsi="Times New Roman"/>
          <w:color w:val="000000"/>
          <w:sz w:val="28"/>
          <w:szCs w:val="28"/>
        </w:rPr>
        <w:t xml:space="preserve"> </w:t>
      </w:r>
      <w:r w:rsidR="00DB4B2A" w:rsidRPr="00735DD8">
        <w:rPr>
          <w:rFonts w:ascii="Times New Roman" w:hAnsi="Times New Roman"/>
          <w:color w:val="000000"/>
          <w:sz w:val="28"/>
          <w:szCs w:val="28"/>
        </w:rPr>
        <w:t>тэг</w:t>
      </w:r>
      <w:r w:rsidRPr="00735DD8">
        <w:rPr>
          <w:rFonts w:ascii="Times New Roman" w:hAnsi="Times New Roman"/>
          <w:color w:val="000000"/>
          <w:sz w:val="28"/>
          <w:szCs w:val="28"/>
        </w:rPr>
        <w:t xml:space="preserve"> </w:t>
      </w:r>
      <w:r w:rsidRPr="00735DD8">
        <w:rPr>
          <w:rFonts w:ascii="Times New Roman" w:hAnsi="Times New Roman"/>
          <w:bCs/>
          <w:color w:val="000000"/>
          <w:sz w:val="28"/>
          <w:szCs w:val="28"/>
          <w:lang w:val="en-US"/>
        </w:rPr>
        <w:t>BODY</w:t>
      </w:r>
      <w:r w:rsidRPr="00735DD8">
        <w:rPr>
          <w:rFonts w:ascii="Times New Roman" w:hAnsi="Times New Roman"/>
          <w:bCs/>
          <w:color w:val="000000"/>
          <w:sz w:val="28"/>
          <w:szCs w:val="28"/>
        </w:rPr>
        <w:t xml:space="preserve"> </w:t>
      </w:r>
      <w:r w:rsidRPr="00735DD8">
        <w:rPr>
          <w:rFonts w:ascii="Times New Roman" w:hAnsi="Times New Roman"/>
          <w:color w:val="000000"/>
          <w:sz w:val="28"/>
          <w:szCs w:val="28"/>
        </w:rPr>
        <w:t xml:space="preserve">в документе и используется для разделения экрана на области. Внутри данного </w:t>
      </w:r>
      <w:r w:rsidR="00DB4B2A" w:rsidRPr="00735DD8">
        <w:rPr>
          <w:rFonts w:ascii="Times New Roman" w:hAnsi="Times New Roman"/>
          <w:color w:val="000000"/>
          <w:sz w:val="28"/>
          <w:szCs w:val="28"/>
        </w:rPr>
        <w:t>тэг</w:t>
      </w:r>
      <w:r w:rsidRPr="00735DD8">
        <w:rPr>
          <w:rFonts w:ascii="Times New Roman" w:hAnsi="Times New Roman"/>
          <w:color w:val="000000"/>
          <w:sz w:val="28"/>
          <w:szCs w:val="28"/>
        </w:rPr>
        <w:t xml:space="preserve">а находятся </w:t>
      </w:r>
      <w:r w:rsidR="00DB4B2A" w:rsidRPr="00735DD8">
        <w:rPr>
          <w:rFonts w:ascii="Times New Roman" w:hAnsi="Times New Roman"/>
          <w:color w:val="000000"/>
          <w:sz w:val="28"/>
          <w:szCs w:val="28"/>
        </w:rPr>
        <w:t>тэг</w:t>
      </w:r>
      <w:r w:rsidRPr="00735DD8">
        <w:rPr>
          <w:rFonts w:ascii="Times New Roman" w:hAnsi="Times New Roman"/>
          <w:color w:val="000000"/>
          <w:sz w:val="28"/>
          <w:szCs w:val="28"/>
        </w:rPr>
        <w:t xml:space="preserve">и </w:t>
      </w:r>
      <w:r w:rsidRPr="00735DD8">
        <w:rPr>
          <w:rFonts w:ascii="Times New Roman" w:hAnsi="Times New Roman"/>
          <w:bCs/>
          <w:color w:val="000000"/>
          <w:sz w:val="28"/>
          <w:szCs w:val="28"/>
          <w:lang w:val="en-US"/>
        </w:rPr>
        <w:t>FRAME</w:t>
      </w:r>
      <w:r w:rsidRPr="00735DD8">
        <w:rPr>
          <w:rFonts w:ascii="Times New Roman" w:hAnsi="Times New Roman"/>
          <w:bCs/>
          <w:color w:val="000000"/>
          <w:sz w:val="28"/>
          <w:szCs w:val="28"/>
        </w:rPr>
        <w:t xml:space="preserve">, </w:t>
      </w:r>
      <w:r w:rsidRPr="00735DD8">
        <w:rPr>
          <w:rFonts w:ascii="Times New Roman" w:hAnsi="Times New Roman"/>
          <w:color w:val="000000"/>
          <w:sz w:val="28"/>
          <w:szCs w:val="28"/>
        </w:rPr>
        <w:t xml:space="preserve">которые указывают на </w:t>
      </w:r>
      <w:r w:rsidRPr="00735DD8">
        <w:rPr>
          <w:rFonts w:ascii="Times New Roman" w:hAnsi="Times New Roman"/>
          <w:color w:val="000000"/>
          <w:sz w:val="28"/>
          <w:szCs w:val="28"/>
          <w:lang w:val="en-US"/>
        </w:rPr>
        <w:t>HTML</w:t>
      </w:r>
      <w:r w:rsidRPr="00735DD8">
        <w:rPr>
          <w:rFonts w:ascii="Times New Roman" w:hAnsi="Times New Roman"/>
          <w:color w:val="000000"/>
          <w:sz w:val="28"/>
          <w:szCs w:val="28"/>
        </w:rPr>
        <w:t>-</w:t>
      </w:r>
      <w:r w:rsidRPr="00735DD8">
        <w:rPr>
          <w:rFonts w:ascii="Times New Roman" w:hAnsi="Times New Roman"/>
          <w:color w:val="000000"/>
          <w:spacing w:val="-1"/>
          <w:sz w:val="28"/>
          <w:szCs w:val="28"/>
        </w:rPr>
        <w:t>документ, предназначенный для загрузки в область.</w:t>
      </w:r>
      <w:r w:rsidR="000B44A4" w:rsidRPr="00735DD8">
        <w:rPr>
          <w:rFonts w:ascii="Times New Roman" w:hAnsi="Times New Roman"/>
          <w:color w:val="000000"/>
          <w:sz w:val="28"/>
          <w:szCs w:val="28"/>
        </w:rPr>
        <w:t xml:space="preserve"> </w:t>
      </w:r>
    </w:p>
    <w:p w14:paraId="1DC22E21" w14:textId="77777777" w:rsidR="001C43A0" w:rsidRPr="00735DD8" w:rsidRDefault="001C43A0" w:rsidP="001B27EE">
      <w:pPr>
        <w:shd w:val="clear" w:color="auto" w:fill="FFFFFF"/>
        <w:ind w:firstLine="720"/>
        <w:jc w:val="both"/>
        <w:rPr>
          <w:color w:val="000000"/>
          <w:spacing w:val="-1"/>
          <w:sz w:val="28"/>
          <w:szCs w:val="28"/>
        </w:rPr>
      </w:pPr>
    </w:p>
    <w:p w14:paraId="3D706821" w14:textId="77777777" w:rsidR="00C92E40" w:rsidRPr="00735DD8" w:rsidRDefault="00C92E40" w:rsidP="00C92E40">
      <w:pPr>
        <w:pStyle w:val="5"/>
        <w:jc w:val="both"/>
        <w:rPr>
          <w:b w:val="0"/>
          <w:bCs w:val="0"/>
          <w:i w:val="0"/>
          <w:color w:val="000000"/>
          <w:sz w:val="28"/>
          <w:szCs w:val="28"/>
        </w:rPr>
      </w:pPr>
      <w:r w:rsidRPr="00735DD8">
        <w:rPr>
          <w:b w:val="0"/>
          <w:bCs w:val="0"/>
          <w:i w:val="0"/>
          <w:color w:val="000000"/>
          <w:sz w:val="28"/>
          <w:szCs w:val="28"/>
        </w:rPr>
        <w:t xml:space="preserve">Атрибуты </w:t>
      </w:r>
      <w:r w:rsidRPr="00735DD8">
        <w:rPr>
          <w:bCs w:val="0"/>
          <w:color w:val="000000"/>
          <w:sz w:val="28"/>
          <w:szCs w:val="28"/>
          <w:lang w:val="en-US"/>
        </w:rPr>
        <w:t>FRAMESET</w:t>
      </w:r>
      <w:r w:rsidRPr="00735DD8">
        <w:rPr>
          <w:b w:val="0"/>
          <w:bCs w:val="0"/>
          <w:i w:val="0"/>
          <w:color w:val="000000"/>
          <w:sz w:val="28"/>
          <w:szCs w:val="28"/>
        </w:rPr>
        <w:t xml:space="preserve"> :</w:t>
      </w:r>
    </w:p>
    <w:p w14:paraId="1C57800C" w14:textId="77777777" w:rsidR="00C92E40" w:rsidRPr="00735DD8" w:rsidRDefault="00C92E40" w:rsidP="00130F66">
      <w:pPr>
        <w:pStyle w:val="5"/>
        <w:numPr>
          <w:ilvl w:val="0"/>
          <w:numId w:val="27"/>
        </w:numPr>
        <w:spacing w:before="100" w:after="0"/>
        <w:ind w:left="714" w:hanging="357"/>
        <w:jc w:val="both"/>
        <w:rPr>
          <w:b w:val="0"/>
          <w:i w:val="0"/>
          <w:color w:val="000000"/>
          <w:sz w:val="28"/>
          <w:szCs w:val="28"/>
        </w:rPr>
      </w:pPr>
      <w:r w:rsidRPr="00735DD8">
        <w:rPr>
          <w:b w:val="0"/>
          <w:bCs w:val="0"/>
          <w:i w:val="0"/>
          <w:color w:val="000000"/>
          <w:sz w:val="28"/>
          <w:szCs w:val="28"/>
          <w:lang w:val="en-US"/>
        </w:rPr>
        <w:t>border</w:t>
      </w:r>
      <w:r w:rsidR="00866D29" w:rsidRPr="00735DD8">
        <w:rPr>
          <w:b w:val="0"/>
          <w:bCs w:val="0"/>
          <w:i w:val="0"/>
          <w:color w:val="000000"/>
          <w:sz w:val="28"/>
          <w:szCs w:val="28"/>
        </w:rPr>
        <w:t xml:space="preserve"> </w:t>
      </w:r>
      <w:r w:rsidRPr="00735DD8">
        <w:rPr>
          <w:b w:val="0"/>
          <w:i w:val="0"/>
          <w:color w:val="000000"/>
          <w:sz w:val="28"/>
          <w:szCs w:val="28"/>
        </w:rPr>
        <w:t>=</w:t>
      </w:r>
      <w:r w:rsidR="00866D29" w:rsidRPr="00735DD8">
        <w:rPr>
          <w:b w:val="0"/>
          <w:i w:val="0"/>
          <w:color w:val="000000"/>
          <w:sz w:val="28"/>
          <w:szCs w:val="28"/>
        </w:rPr>
        <w:t xml:space="preserve"> </w:t>
      </w:r>
      <w:r w:rsidRPr="00735DD8">
        <w:rPr>
          <w:b w:val="0"/>
          <w:i w:val="0"/>
          <w:color w:val="000000"/>
          <w:sz w:val="28"/>
          <w:szCs w:val="28"/>
        </w:rPr>
        <w:t xml:space="preserve">толщина рамки (по умолчанию 1); </w:t>
      </w:r>
    </w:p>
    <w:p w14:paraId="63D81FD4" w14:textId="77777777" w:rsidR="00C92E40" w:rsidRPr="00735DD8" w:rsidRDefault="00C92E40" w:rsidP="009807E7">
      <w:pPr>
        <w:rPr>
          <w:color w:val="000000"/>
          <w:sz w:val="28"/>
          <w:szCs w:val="28"/>
        </w:rPr>
      </w:pPr>
      <w:r w:rsidRPr="00735DD8">
        <w:rPr>
          <w:bCs/>
          <w:color w:val="000000"/>
          <w:sz w:val="28"/>
          <w:szCs w:val="28"/>
          <w:lang w:val="en-US"/>
        </w:rPr>
        <w:t>bordercolor</w:t>
      </w:r>
      <w:r w:rsidRPr="00735DD8">
        <w:rPr>
          <w:color w:val="000000"/>
          <w:sz w:val="28"/>
          <w:szCs w:val="28"/>
        </w:rPr>
        <w:t>=цвет рамки;</w:t>
      </w:r>
    </w:p>
    <w:p w14:paraId="7549EF30" w14:textId="77777777" w:rsidR="00C92E40" w:rsidRPr="00735DD8" w:rsidRDefault="00C92E40" w:rsidP="009807E7">
      <w:pPr>
        <w:pStyle w:val="af4"/>
        <w:rPr>
          <w:color w:val="000000"/>
          <w:szCs w:val="28"/>
        </w:rPr>
      </w:pPr>
      <w:r w:rsidRPr="00735DD8">
        <w:rPr>
          <w:bCs/>
          <w:color w:val="000000"/>
          <w:szCs w:val="28"/>
          <w:lang w:val="en-US"/>
        </w:rPr>
        <w:t>framespasing</w:t>
      </w:r>
      <w:r w:rsidR="00866D29" w:rsidRPr="00735DD8">
        <w:rPr>
          <w:bCs/>
          <w:color w:val="000000"/>
          <w:szCs w:val="28"/>
        </w:rPr>
        <w:t xml:space="preserve"> </w:t>
      </w:r>
      <w:r w:rsidRPr="00735DD8">
        <w:rPr>
          <w:color w:val="000000"/>
          <w:szCs w:val="28"/>
        </w:rPr>
        <w:t>=</w:t>
      </w:r>
      <w:r w:rsidR="00866D29" w:rsidRPr="00735DD8">
        <w:rPr>
          <w:color w:val="000000"/>
          <w:szCs w:val="28"/>
        </w:rPr>
        <w:t xml:space="preserve"> </w:t>
      </w:r>
      <w:r w:rsidRPr="00735DD8">
        <w:rPr>
          <w:color w:val="000000"/>
          <w:szCs w:val="28"/>
        </w:rPr>
        <w:t xml:space="preserve">отступ от края; </w:t>
      </w:r>
    </w:p>
    <w:p w14:paraId="306A0936" w14:textId="77777777" w:rsidR="00866D29" w:rsidRPr="00735DD8" w:rsidRDefault="00C92E40" w:rsidP="009807E7">
      <w:pPr>
        <w:rPr>
          <w:color w:val="000000"/>
          <w:sz w:val="28"/>
          <w:szCs w:val="28"/>
        </w:rPr>
      </w:pPr>
      <w:r w:rsidRPr="00735DD8">
        <w:rPr>
          <w:bCs/>
          <w:color w:val="000000"/>
          <w:sz w:val="28"/>
          <w:szCs w:val="28"/>
          <w:lang w:val="en-US"/>
        </w:rPr>
        <w:t>rows</w:t>
      </w:r>
      <w:r w:rsidRPr="00735DD8">
        <w:rPr>
          <w:bCs/>
          <w:color w:val="000000"/>
          <w:sz w:val="28"/>
          <w:szCs w:val="28"/>
        </w:rPr>
        <w:t>=</w:t>
      </w:r>
      <w:r w:rsidR="00866D29" w:rsidRPr="00735DD8">
        <w:rPr>
          <w:bCs/>
          <w:color w:val="000000"/>
          <w:sz w:val="28"/>
          <w:szCs w:val="28"/>
        </w:rPr>
        <w:t xml:space="preserve"> </w:t>
      </w:r>
      <w:r w:rsidRPr="00735DD8">
        <w:rPr>
          <w:color w:val="000000"/>
          <w:sz w:val="28"/>
          <w:szCs w:val="28"/>
        </w:rPr>
        <w:t>высота строк</w:t>
      </w:r>
    </w:p>
    <w:p w14:paraId="6EF0315C" w14:textId="77777777" w:rsidR="00C92E40" w:rsidRPr="00735DD8" w:rsidRDefault="00866D29" w:rsidP="009807E7">
      <w:pPr>
        <w:rPr>
          <w:color w:val="000000"/>
          <w:sz w:val="28"/>
          <w:szCs w:val="28"/>
        </w:rPr>
      </w:pPr>
      <w:r w:rsidRPr="00735DD8">
        <w:rPr>
          <w:color w:val="000000"/>
          <w:sz w:val="28"/>
          <w:szCs w:val="28"/>
          <w:lang w:val="en-US"/>
        </w:rPr>
        <w:t>cols</w:t>
      </w:r>
      <w:r w:rsidRPr="00735DD8">
        <w:rPr>
          <w:color w:val="000000"/>
          <w:sz w:val="28"/>
          <w:szCs w:val="28"/>
        </w:rPr>
        <w:t xml:space="preserve"> = ширина колонок</w:t>
      </w:r>
    </w:p>
    <w:p w14:paraId="0FA280F9" w14:textId="77777777" w:rsidR="00300023" w:rsidRPr="00735DD8" w:rsidRDefault="00300023" w:rsidP="00300023">
      <w:pPr>
        <w:rPr>
          <w:color w:val="000000"/>
          <w:sz w:val="28"/>
          <w:szCs w:val="28"/>
        </w:rPr>
      </w:pPr>
    </w:p>
    <w:p w14:paraId="683A8F52" w14:textId="77777777" w:rsidR="00300023" w:rsidRPr="00735DD8" w:rsidRDefault="00300023" w:rsidP="00B861D3">
      <w:pPr>
        <w:jc w:val="both"/>
        <w:rPr>
          <w:color w:val="000000"/>
          <w:sz w:val="28"/>
          <w:szCs w:val="28"/>
        </w:rPr>
      </w:pPr>
      <w:r w:rsidRPr="00735DD8">
        <w:rPr>
          <w:color w:val="000000"/>
          <w:sz w:val="28"/>
          <w:szCs w:val="28"/>
        </w:rPr>
        <w:t>Значением каждого из них является список кратных размеров, разделенных запятыми... Если один из этих атрибутов опущен, то его значение по умолчанию 100%. Если оба атрибута указаны, то сетка фреймов заполняется слева направо, а потом сверху вниз.</w:t>
      </w:r>
    </w:p>
    <w:p w14:paraId="299925D7" w14:textId="77777777" w:rsidR="00866D29" w:rsidRPr="00735DD8" w:rsidRDefault="00CA30C3" w:rsidP="00C92E40">
      <w:pPr>
        <w:spacing w:before="100" w:after="100"/>
        <w:ind w:firstLine="360"/>
        <w:jc w:val="both"/>
        <w:rPr>
          <w:color w:val="000000"/>
          <w:sz w:val="28"/>
          <w:szCs w:val="28"/>
        </w:rPr>
      </w:pPr>
      <w:r w:rsidRPr="00735DD8">
        <w:rPr>
          <w:color w:val="000000"/>
          <w:sz w:val="28"/>
          <w:szCs w:val="28"/>
        </w:rPr>
        <w:t xml:space="preserve">ROWS и COLS два взаимоисключающих </w:t>
      </w:r>
      <w:r w:rsidR="00300023" w:rsidRPr="00735DD8">
        <w:rPr>
          <w:color w:val="000000"/>
          <w:sz w:val="28"/>
          <w:szCs w:val="28"/>
        </w:rPr>
        <w:t>атрибута, определяющих размер каждого из фреймов</w:t>
      </w:r>
      <w:r w:rsidRPr="00735DD8">
        <w:rPr>
          <w:color w:val="000000"/>
          <w:sz w:val="28"/>
          <w:szCs w:val="28"/>
        </w:rPr>
        <w:t>.</w:t>
      </w:r>
      <w:r w:rsidR="00300023" w:rsidRPr="00735DD8">
        <w:rPr>
          <w:color w:val="000000"/>
          <w:sz w:val="28"/>
          <w:szCs w:val="28"/>
        </w:rPr>
        <w:t xml:space="preserve"> То есть для данного фрейма должен быть указан только один способ его создания.</w:t>
      </w:r>
    </w:p>
    <w:p w14:paraId="734D75E7" w14:textId="77777777" w:rsidR="00C92E40" w:rsidRPr="00735DD8" w:rsidRDefault="00866D29" w:rsidP="00581844">
      <w:pPr>
        <w:spacing w:before="100" w:after="100"/>
        <w:ind w:firstLine="709"/>
        <w:jc w:val="both"/>
        <w:rPr>
          <w:color w:val="000000"/>
          <w:sz w:val="28"/>
          <w:szCs w:val="28"/>
        </w:rPr>
      </w:pPr>
      <w:r w:rsidRPr="00735DD8">
        <w:rPr>
          <w:color w:val="000000"/>
          <w:sz w:val="28"/>
          <w:szCs w:val="28"/>
        </w:rPr>
        <w:lastRenderedPageBreak/>
        <w:t>Высота, ширина, отступ могут быть представлены</w:t>
      </w:r>
      <w:r w:rsidR="00C92E40" w:rsidRPr="00735DD8">
        <w:rPr>
          <w:color w:val="000000"/>
          <w:sz w:val="28"/>
          <w:szCs w:val="28"/>
        </w:rPr>
        <w:t xml:space="preserve"> в пикселях</w:t>
      </w:r>
      <w:r w:rsidRPr="00735DD8">
        <w:rPr>
          <w:color w:val="000000"/>
          <w:sz w:val="28"/>
          <w:szCs w:val="28"/>
        </w:rPr>
        <w:t xml:space="preserve"> или</w:t>
      </w:r>
      <w:r w:rsidR="00C92E40" w:rsidRPr="00735DD8">
        <w:rPr>
          <w:color w:val="000000"/>
          <w:sz w:val="28"/>
          <w:szCs w:val="28"/>
        </w:rPr>
        <w:t xml:space="preserve"> процентах от </w:t>
      </w:r>
      <w:r w:rsidRPr="00735DD8">
        <w:rPr>
          <w:color w:val="000000"/>
          <w:sz w:val="28"/>
          <w:szCs w:val="28"/>
        </w:rPr>
        <w:t>общего</w:t>
      </w:r>
      <w:r w:rsidR="00C92E40" w:rsidRPr="00735DD8">
        <w:rPr>
          <w:color w:val="000000"/>
          <w:sz w:val="28"/>
          <w:szCs w:val="28"/>
        </w:rPr>
        <w:t xml:space="preserve"> размера окна. </w:t>
      </w:r>
    </w:p>
    <w:p w14:paraId="7DB12616" w14:textId="77777777" w:rsidR="00C92E40" w:rsidRPr="00735DD8" w:rsidRDefault="00300023" w:rsidP="00300023">
      <w:pPr>
        <w:spacing w:before="100" w:after="100"/>
        <w:ind w:firstLine="709"/>
        <w:rPr>
          <w:color w:val="000000"/>
          <w:sz w:val="28"/>
          <w:szCs w:val="28"/>
        </w:rPr>
      </w:pPr>
      <w:r w:rsidRPr="00735DD8">
        <w:rPr>
          <w:color w:val="000000"/>
          <w:sz w:val="28"/>
          <w:szCs w:val="28"/>
        </w:rPr>
        <w:t xml:space="preserve">Значения атрибута </w:t>
      </w:r>
      <w:r w:rsidRPr="00735DD8">
        <w:rPr>
          <w:color w:val="000000"/>
          <w:sz w:val="28"/>
          <w:szCs w:val="28"/>
          <w:lang w:val="en-US"/>
        </w:rPr>
        <w:t>rows</w:t>
      </w:r>
      <w:r w:rsidRPr="00735DD8">
        <w:rPr>
          <w:color w:val="000000"/>
          <w:sz w:val="28"/>
          <w:szCs w:val="28"/>
        </w:rPr>
        <w:t xml:space="preserve"> задают высоту каждой строки сверху вниз. Например: </w:t>
      </w:r>
    </w:p>
    <w:p w14:paraId="100F0DE9" w14:textId="77777777" w:rsidR="00C92E40" w:rsidRPr="00735DD8" w:rsidRDefault="00C92E40" w:rsidP="00C92E40">
      <w:pPr>
        <w:spacing w:before="100" w:after="100"/>
        <w:ind w:left="720"/>
        <w:jc w:val="both"/>
        <w:rPr>
          <w:b/>
          <w:color w:val="000000"/>
          <w:sz w:val="28"/>
          <w:szCs w:val="28"/>
        </w:rPr>
      </w:pPr>
      <w:r w:rsidRPr="00735DD8">
        <w:rPr>
          <w:b/>
          <w:color w:val="000000"/>
          <w:sz w:val="28"/>
          <w:szCs w:val="28"/>
        </w:rPr>
        <w:t xml:space="preserve"> </w:t>
      </w:r>
      <w:r w:rsidRPr="00735DD8">
        <w:rPr>
          <w:color w:val="000000"/>
          <w:sz w:val="28"/>
          <w:szCs w:val="28"/>
        </w:rPr>
        <w:t>ROWS=10</w:t>
      </w:r>
      <w:r w:rsidRPr="00735DD8">
        <w:rPr>
          <w:b/>
          <w:color w:val="000000"/>
          <w:sz w:val="28"/>
          <w:szCs w:val="28"/>
        </w:rPr>
        <w:t xml:space="preserve"> – </w:t>
      </w:r>
      <w:r w:rsidRPr="00735DD8">
        <w:rPr>
          <w:bCs/>
          <w:color w:val="000000"/>
          <w:sz w:val="28"/>
          <w:szCs w:val="28"/>
        </w:rPr>
        <w:t>высота строк в виде числа</w:t>
      </w:r>
      <w:r w:rsidR="00467FA3" w:rsidRPr="00735DD8">
        <w:rPr>
          <w:bCs/>
          <w:color w:val="000000"/>
          <w:sz w:val="28"/>
          <w:szCs w:val="28"/>
        </w:rPr>
        <w:t xml:space="preserve"> пиксель</w:t>
      </w:r>
      <w:r w:rsidRPr="00735DD8">
        <w:rPr>
          <w:bCs/>
          <w:color w:val="000000"/>
          <w:sz w:val="28"/>
          <w:szCs w:val="28"/>
        </w:rPr>
        <w:t>.</w:t>
      </w:r>
    </w:p>
    <w:p w14:paraId="2C95571F" w14:textId="77777777" w:rsidR="00C92E40" w:rsidRPr="00735DD8" w:rsidRDefault="00C92E40" w:rsidP="00C92E40">
      <w:pPr>
        <w:spacing w:before="100" w:after="100"/>
        <w:ind w:left="720"/>
        <w:jc w:val="both"/>
        <w:rPr>
          <w:color w:val="000000"/>
          <w:sz w:val="28"/>
          <w:szCs w:val="28"/>
        </w:rPr>
      </w:pPr>
      <w:r w:rsidRPr="00735DD8">
        <w:rPr>
          <w:color w:val="000000"/>
          <w:sz w:val="28"/>
          <w:szCs w:val="28"/>
        </w:rPr>
        <w:t>ROWS=15%</w:t>
      </w:r>
      <w:r w:rsidRPr="00735DD8">
        <w:rPr>
          <w:b/>
          <w:color w:val="000000"/>
          <w:sz w:val="28"/>
          <w:szCs w:val="28"/>
        </w:rPr>
        <w:t xml:space="preserve"> – </w:t>
      </w:r>
      <w:r w:rsidRPr="00735DD8">
        <w:rPr>
          <w:bCs/>
          <w:color w:val="000000"/>
          <w:sz w:val="28"/>
          <w:szCs w:val="28"/>
        </w:rPr>
        <w:t>высота строк в виде процентного отношения.</w:t>
      </w:r>
    </w:p>
    <w:p w14:paraId="783C11EE" w14:textId="77777777" w:rsidR="00C92E40" w:rsidRPr="00735DD8" w:rsidRDefault="00467FA3" w:rsidP="00C92E40">
      <w:pPr>
        <w:spacing w:before="100" w:after="100"/>
        <w:ind w:firstLine="720"/>
        <w:jc w:val="both"/>
        <w:rPr>
          <w:color w:val="000000"/>
          <w:sz w:val="28"/>
          <w:szCs w:val="28"/>
        </w:rPr>
      </w:pPr>
      <w:r w:rsidRPr="00735DD8">
        <w:rPr>
          <w:color w:val="000000"/>
          <w:sz w:val="28"/>
          <w:szCs w:val="28"/>
        </w:rPr>
        <w:t>В случае, е</w:t>
      </w:r>
      <w:r w:rsidR="00C92E40" w:rsidRPr="00735DD8">
        <w:rPr>
          <w:color w:val="000000"/>
          <w:sz w:val="28"/>
          <w:szCs w:val="28"/>
        </w:rPr>
        <w:t xml:space="preserve">сли общая сумма процентов превышает 100, то размеры всех фреймов пропорционально уменьшаются до суммы 100%. Если меньше 100, то размеры пропорционально увеличиваются. </w:t>
      </w:r>
    </w:p>
    <w:p w14:paraId="3388D737" w14:textId="77777777" w:rsidR="00C92E40" w:rsidRPr="00735DD8" w:rsidRDefault="00041E26" w:rsidP="009807E7">
      <w:pPr>
        <w:rPr>
          <w:b/>
          <w:i/>
          <w:color w:val="000000"/>
          <w:sz w:val="28"/>
          <w:szCs w:val="28"/>
        </w:rPr>
      </w:pPr>
      <w:r w:rsidRPr="00735DD8">
        <w:rPr>
          <w:color w:val="000000"/>
          <w:sz w:val="28"/>
          <w:szCs w:val="28"/>
        </w:rPr>
        <w:t xml:space="preserve">Значения атрибута cols задают ширину каждого столбца слева направо. </w:t>
      </w:r>
      <w:r w:rsidR="00467FA3" w:rsidRPr="00735DD8">
        <w:rPr>
          <w:color w:val="000000"/>
          <w:sz w:val="28"/>
          <w:szCs w:val="28"/>
        </w:rPr>
        <w:t>Ш</w:t>
      </w:r>
      <w:r w:rsidR="00C92E40" w:rsidRPr="00735DD8">
        <w:rPr>
          <w:color w:val="000000"/>
          <w:sz w:val="28"/>
          <w:szCs w:val="28"/>
        </w:rPr>
        <w:t xml:space="preserve">ирина колонок может быть </w:t>
      </w:r>
      <w:r w:rsidR="00467FA3" w:rsidRPr="00735DD8">
        <w:rPr>
          <w:color w:val="000000"/>
          <w:sz w:val="28"/>
          <w:szCs w:val="28"/>
        </w:rPr>
        <w:t xml:space="preserve">указана </w:t>
      </w:r>
      <w:r w:rsidR="00C92E40" w:rsidRPr="00735DD8">
        <w:rPr>
          <w:color w:val="000000"/>
          <w:sz w:val="28"/>
          <w:szCs w:val="28"/>
        </w:rPr>
        <w:t xml:space="preserve">в виде числа (COLS=10) </w:t>
      </w:r>
      <w:r w:rsidR="00467FA3" w:rsidRPr="00735DD8">
        <w:rPr>
          <w:color w:val="000000"/>
          <w:sz w:val="28"/>
          <w:szCs w:val="28"/>
        </w:rPr>
        <w:t xml:space="preserve">пиксель </w:t>
      </w:r>
      <w:r w:rsidR="00C92E40" w:rsidRPr="00735DD8">
        <w:rPr>
          <w:color w:val="000000"/>
          <w:sz w:val="28"/>
          <w:szCs w:val="28"/>
        </w:rPr>
        <w:t>или  проценто</w:t>
      </w:r>
      <w:r w:rsidR="00467FA3" w:rsidRPr="00735DD8">
        <w:rPr>
          <w:color w:val="000000"/>
          <w:sz w:val="28"/>
          <w:szCs w:val="28"/>
        </w:rPr>
        <w:t>в</w:t>
      </w:r>
      <w:r w:rsidR="00C92E40" w:rsidRPr="00735DD8">
        <w:rPr>
          <w:b/>
          <w:i/>
          <w:color w:val="000000"/>
          <w:sz w:val="28"/>
          <w:szCs w:val="28"/>
        </w:rPr>
        <w:t xml:space="preserve"> (COLS=15%)</w:t>
      </w:r>
      <w:r w:rsidR="00467FA3" w:rsidRPr="00735DD8">
        <w:rPr>
          <w:b/>
          <w:i/>
          <w:color w:val="000000"/>
          <w:sz w:val="28"/>
          <w:szCs w:val="28"/>
        </w:rPr>
        <w:t>.</w:t>
      </w:r>
      <w:r w:rsidR="00C92E40" w:rsidRPr="00735DD8">
        <w:rPr>
          <w:b/>
          <w:i/>
          <w:color w:val="000000"/>
          <w:sz w:val="28"/>
          <w:szCs w:val="28"/>
        </w:rPr>
        <w:t xml:space="preserve"> </w:t>
      </w:r>
    </w:p>
    <w:p w14:paraId="23B52748" w14:textId="77777777" w:rsidR="00381B59" w:rsidRPr="00735DD8" w:rsidRDefault="00381B59" w:rsidP="00581844">
      <w:pPr>
        <w:spacing w:before="100" w:after="100"/>
        <w:ind w:firstLine="709"/>
        <w:jc w:val="both"/>
        <w:rPr>
          <w:color w:val="000000"/>
          <w:sz w:val="28"/>
          <w:szCs w:val="28"/>
        </w:rPr>
      </w:pPr>
      <w:r w:rsidRPr="00735DD8">
        <w:rPr>
          <w:color w:val="000000"/>
          <w:sz w:val="28"/>
          <w:szCs w:val="28"/>
        </w:rPr>
        <w:t xml:space="preserve">Символ * при описании размера ROWS или  </w:t>
      </w:r>
      <w:r w:rsidRPr="00735DD8">
        <w:rPr>
          <w:bCs/>
          <w:color w:val="000000"/>
          <w:sz w:val="28"/>
          <w:szCs w:val="28"/>
        </w:rPr>
        <w:t>COLS</w:t>
      </w:r>
      <w:r w:rsidRPr="00735DD8">
        <w:rPr>
          <w:color w:val="000000"/>
          <w:sz w:val="28"/>
          <w:szCs w:val="28"/>
        </w:rPr>
        <w:t xml:space="preserve">  применяется для передачи всего оставшегося места данному параметру фрейма. Если таких записей несколько, то оставшееся пространство делится поровну между этими фреймами. Символ * допускает наличие перед ним цифры, которая в этом случае будет указывать пропорцию для данного фрейма (во сколько раз он будет больше аналогично описанного одной звездочкой). Например, описание 3*,*,*, говорит, что будет создано три фрейма с размерами 3/5 свободного пространства для первого фрейма и по 1/5 для двух других. </w:t>
      </w:r>
    </w:p>
    <w:p w14:paraId="77B0C7E0" w14:textId="77777777" w:rsidR="00C92E40" w:rsidRPr="00735DD8" w:rsidRDefault="00C92E40" w:rsidP="00C92E40">
      <w:pPr>
        <w:spacing w:before="100" w:after="100"/>
        <w:rPr>
          <w:bCs/>
          <w:color w:val="000000"/>
          <w:sz w:val="28"/>
          <w:szCs w:val="28"/>
        </w:rPr>
      </w:pPr>
      <w:r w:rsidRPr="00735DD8">
        <w:rPr>
          <w:bCs/>
          <w:color w:val="000000"/>
          <w:sz w:val="28"/>
          <w:szCs w:val="28"/>
        </w:rPr>
        <w:t xml:space="preserve">Например: </w:t>
      </w:r>
    </w:p>
    <w:p w14:paraId="53F0CA98" w14:textId="77777777" w:rsidR="00C92E40" w:rsidRPr="00735DD8" w:rsidRDefault="00C92E40" w:rsidP="00C92E40">
      <w:pPr>
        <w:rPr>
          <w:color w:val="000000"/>
          <w:sz w:val="28"/>
          <w:szCs w:val="28"/>
        </w:rPr>
      </w:pPr>
      <w:r w:rsidRPr="00735DD8">
        <w:rPr>
          <w:color w:val="000000"/>
          <w:sz w:val="28"/>
          <w:szCs w:val="28"/>
        </w:rPr>
        <w:t>&lt;</w:t>
      </w:r>
      <w:r w:rsidRPr="00735DD8">
        <w:rPr>
          <w:color w:val="000000"/>
          <w:sz w:val="28"/>
          <w:szCs w:val="28"/>
          <w:lang w:val="en-US"/>
        </w:rPr>
        <w:t>FRAMESET</w:t>
      </w:r>
      <w:r w:rsidRPr="00735DD8">
        <w:rPr>
          <w:color w:val="000000"/>
          <w:sz w:val="28"/>
          <w:szCs w:val="28"/>
        </w:rPr>
        <w:t xml:space="preserve"> </w:t>
      </w:r>
      <w:r w:rsidRPr="00735DD8">
        <w:rPr>
          <w:color w:val="000000"/>
          <w:sz w:val="28"/>
          <w:szCs w:val="28"/>
          <w:lang w:val="en-US"/>
        </w:rPr>
        <w:t>COLS</w:t>
      </w:r>
      <w:r w:rsidRPr="00735DD8">
        <w:rPr>
          <w:color w:val="000000"/>
          <w:sz w:val="28"/>
          <w:szCs w:val="28"/>
        </w:rPr>
        <w:t>=</w:t>
      </w:r>
      <w:r w:rsidR="00945950" w:rsidRPr="00735DD8">
        <w:rPr>
          <w:color w:val="000000"/>
          <w:sz w:val="28"/>
          <w:szCs w:val="28"/>
          <w:lang w:val="en-US"/>
        </w:rPr>
        <w:t>”</w:t>
      </w:r>
      <w:r w:rsidRPr="00735DD8">
        <w:rPr>
          <w:color w:val="000000"/>
          <w:sz w:val="28"/>
          <w:szCs w:val="28"/>
        </w:rPr>
        <w:t>60,</w:t>
      </w:r>
      <w:r w:rsidR="00945950" w:rsidRPr="00735DD8">
        <w:rPr>
          <w:color w:val="000000"/>
          <w:sz w:val="28"/>
          <w:szCs w:val="28"/>
          <w:lang w:val="en-US"/>
        </w:rPr>
        <w:t>*</w:t>
      </w:r>
      <w:r w:rsidRPr="00735DD8">
        <w:rPr>
          <w:color w:val="000000"/>
          <w:sz w:val="28"/>
          <w:szCs w:val="28"/>
        </w:rPr>
        <w:t>,</w:t>
      </w:r>
      <w:r w:rsidR="00945950" w:rsidRPr="00735DD8">
        <w:rPr>
          <w:color w:val="000000"/>
          <w:sz w:val="28"/>
          <w:szCs w:val="28"/>
          <w:lang w:val="en-US"/>
        </w:rPr>
        <w:t>20%</w:t>
      </w:r>
      <w:r w:rsidRPr="00735DD8">
        <w:rPr>
          <w:color w:val="000000"/>
          <w:sz w:val="28"/>
          <w:szCs w:val="28"/>
        </w:rPr>
        <w:t>,60”&gt;</w:t>
      </w:r>
    </w:p>
    <w:p w14:paraId="57990A8D" w14:textId="77777777" w:rsidR="00C92E40" w:rsidRPr="00735DD8" w:rsidRDefault="00C92E40" w:rsidP="00C92E40">
      <w:pPr>
        <w:pStyle w:val="HTML0"/>
        <w:rPr>
          <w:rFonts w:ascii="Times New Roman" w:hAnsi="Times New Roman" w:cs="Times New Roman"/>
          <w:sz w:val="28"/>
          <w:szCs w:val="28"/>
        </w:rPr>
      </w:pPr>
      <w:r w:rsidRPr="00735DD8">
        <w:rPr>
          <w:rStyle w:val="af9"/>
          <w:rFonts w:ascii="Times New Roman" w:hAnsi="Times New Roman" w:cs="Times New Roman"/>
          <w:sz w:val="28"/>
          <w:szCs w:val="28"/>
        </w:rPr>
        <w:t>...</w:t>
      </w:r>
    </w:p>
    <w:p w14:paraId="25369B31" w14:textId="77777777" w:rsidR="00C92E40" w:rsidRPr="00735DD8" w:rsidRDefault="00C92E40" w:rsidP="00C92E40">
      <w:pPr>
        <w:pStyle w:val="HTML0"/>
        <w:rPr>
          <w:rFonts w:ascii="Times New Roman" w:hAnsi="Times New Roman" w:cs="Times New Roman"/>
          <w:sz w:val="28"/>
          <w:szCs w:val="28"/>
          <w:lang w:val="en-US"/>
        </w:rPr>
      </w:pPr>
      <w:r w:rsidRPr="00735DD8">
        <w:rPr>
          <w:rFonts w:ascii="Times New Roman" w:hAnsi="Times New Roman" w:cs="Times New Roman"/>
          <w:sz w:val="28"/>
          <w:szCs w:val="28"/>
        </w:rPr>
        <w:t>&lt;/FRAMESET&gt;</w:t>
      </w:r>
    </w:p>
    <w:p w14:paraId="3AEC63B8" w14:textId="77777777" w:rsidR="00945950" w:rsidRPr="00735DD8" w:rsidRDefault="00945950" w:rsidP="00C92E40">
      <w:pPr>
        <w:pStyle w:val="HTML0"/>
        <w:rPr>
          <w:rFonts w:ascii="Times New Roman" w:hAnsi="Times New Roman" w:cs="Times New Roman"/>
          <w:sz w:val="28"/>
          <w:szCs w:val="28"/>
          <w:lang w:val="en-US"/>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945950" w:rsidRPr="00735DD8" w14:paraId="1CAEF7D9" w14:textId="77777777">
        <w:trPr>
          <w:trHeight w:val="231"/>
          <w:tblCellSpacing w:w="7" w:type="dxa"/>
        </w:trPr>
        <w:tc>
          <w:tcPr>
            <w:tcW w:w="4985" w:type="pct"/>
            <w:shd w:val="clear" w:color="auto" w:fill="EAEAEA"/>
            <w:vAlign w:val="center"/>
          </w:tcPr>
          <w:p w14:paraId="19BA572C" w14:textId="77777777" w:rsidR="00945950" w:rsidRPr="00735DD8" w:rsidRDefault="00945950" w:rsidP="00934D87">
            <w:pPr>
              <w:rPr>
                <w:color w:val="000000"/>
                <w:sz w:val="28"/>
                <w:szCs w:val="28"/>
              </w:rPr>
            </w:pPr>
            <w:r w:rsidRPr="00735DD8">
              <w:rPr>
                <w:b/>
                <w:bCs/>
                <w:color w:val="000000"/>
                <w:sz w:val="28"/>
                <w:szCs w:val="28"/>
              </w:rPr>
              <w:t>Пример:  Создание фреймов</w:t>
            </w:r>
          </w:p>
        </w:tc>
      </w:tr>
      <w:tr w:rsidR="00945950" w:rsidRPr="00735DD8" w14:paraId="3BC96824" w14:textId="77777777">
        <w:trPr>
          <w:trHeight w:val="19"/>
          <w:tblCellSpacing w:w="7" w:type="dxa"/>
        </w:trPr>
        <w:tc>
          <w:tcPr>
            <w:tcW w:w="4985" w:type="pct"/>
            <w:shd w:val="clear" w:color="auto" w:fill="FFFFFF"/>
            <w:vAlign w:val="center"/>
          </w:tcPr>
          <w:p w14:paraId="7F66F088"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&lt;HTML&gt;</w:t>
            </w:r>
          </w:p>
          <w:p w14:paraId="2B269428"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&lt;HEAD&gt;</w:t>
            </w:r>
          </w:p>
          <w:p w14:paraId="020E9B07"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&lt;TITLE&gt;</w:t>
            </w:r>
            <w:r w:rsidRPr="00735DD8">
              <w:rPr>
                <w:color w:val="000000"/>
                <w:sz w:val="28"/>
                <w:szCs w:val="28"/>
              </w:rPr>
              <w:t>Пример</w:t>
            </w:r>
            <w:r w:rsidRPr="00735DD8">
              <w:rPr>
                <w:color w:val="000000"/>
                <w:sz w:val="28"/>
                <w:szCs w:val="28"/>
                <w:lang w:val="en-US"/>
              </w:rPr>
              <w:t xml:space="preserve"> </w:t>
            </w:r>
            <w:r w:rsidRPr="00735DD8">
              <w:rPr>
                <w:color w:val="000000"/>
                <w:sz w:val="28"/>
                <w:szCs w:val="28"/>
              </w:rPr>
              <w:t>создания</w:t>
            </w:r>
            <w:r w:rsidRPr="00735DD8">
              <w:rPr>
                <w:color w:val="000000"/>
                <w:sz w:val="28"/>
                <w:szCs w:val="28"/>
                <w:lang w:val="en-US"/>
              </w:rPr>
              <w:t xml:space="preserve"> </w:t>
            </w:r>
            <w:r w:rsidRPr="00735DD8">
              <w:rPr>
                <w:color w:val="000000"/>
                <w:sz w:val="28"/>
                <w:szCs w:val="28"/>
              </w:rPr>
              <w:t>фреймов</w:t>
            </w:r>
            <w:r w:rsidRPr="00735DD8">
              <w:rPr>
                <w:color w:val="000000"/>
                <w:sz w:val="28"/>
                <w:szCs w:val="28"/>
                <w:lang w:val="en-US"/>
              </w:rPr>
              <w:t>&lt;/title&gt;</w:t>
            </w:r>
          </w:p>
          <w:p w14:paraId="055DFC84"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&lt;/head&gt;</w:t>
            </w:r>
          </w:p>
          <w:p w14:paraId="01AD0470"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&lt;FRAMESET BORDER=1 FRAMESPASING=0 ROWS="100,*"&gt;</w:t>
            </w:r>
          </w:p>
          <w:p w14:paraId="658FF4CC"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 xml:space="preserve">  &lt;FRAME NAME="Frame1" SRC="Frame1.htm" SCROLLING="Auto"&gt;</w:t>
            </w:r>
          </w:p>
          <w:p w14:paraId="5EAF28EE"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 xml:space="preserve">  &lt;FRAMESET BORDER=1 FRAMESPASING=0 COLS="25%,*"&gt;</w:t>
            </w:r>
          </w:p>
          <w:p w14:paraId="00C20EDA"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 xml:space="preserve">    &lt;FRAME NAME="Frame2" SRC="Frame2.htm" SCROLLING="Auto"&gt;</w:t>
            </w:r>
          </w:p>
          <w:p w14:paraId="2FC07340"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lastRenderedPageBreak/>
              <w:t xml:space="preserve">    &lt;FRAME NAME="Frame3" SRC="Frame3.htm" SCROLLING="Auto"&gt;</w:t>
            </w:r>
          </w:p>
          <w:p w14:paraId="05121E9E"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 xml:space="preserve">  &lt;/frameset&gt;</w:t>
            </w:r>
          </w:p>
          <w:p w14:paraId="232D5380"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&lt;/frameset&gt;</w:t>
            </w:r>
          </w:p>
          <w:p w14:paraId="1CE92B42"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&lt;/html&gt;</w:t>
            </w:r>
          </w:p>
          <w:p w14:paraId="382D4554" w14:textId="77777777" w:rsidR="00945950" w:rsidRPr="00735DD8" w:rsidRDefault="00945950" w:rsidP="00945950">
            <w:pPr>
              <w:shd w:val="clear" w:color="auto" w:fill="FFFFFF"/>
              <w:ind w:right="82"/>
              <w:jc w:val="both"/>
              <w:rPr>
                <w:color w:val="000000"/>
                <w:sz w:val="28"/>
                <w:szCs w:val="28"/>
              </w:rPr>
            </w:pPr>
          </w:p>
        </w:tc>
      </w:tr>
    </w:tbl>
    <w:p w14:paraId="38AD0D49" w14:textId="77777777" w:rsidR="00C92E40" w:rsidRPr="00735DD8" w:rsidRDefault="00C92E40" w:rsidP="001B27EE">
      <w:pPr>
        <w:shd w:val="clear" w:color="auto" w:fill="FFFFFF"/>
        <w:ind w:firstLine="720"/>
        <w:jc w:val="both"/>
        <w:rPr>
          <w:color w:val="000000"/>
          <w:sz w:val="28"/>
          <w:szCs w:val="28"/>
        </w:rPr>
      </w:pPr>
    </w:p>
    <w:p w14:paraId="61E38C0C" w14:textId="77777777" w:rsidR="007B42C1" w:rsidRPr="00735DD8" w:rsidRDefault="001C43A0" w:rsidP="001B27EE">
      <w:pPr>
        <w:shd w:val="clear" w:color="auto" w:fill="FFFFFF"/>
        <w:ind w:firstLine="720"/>
        <w:jc w:val="both"/>
        <w:rPr>
          <w:color w:val="000000"/>
          <w:sz w:val="28"/>
          <w:szCs w:val="28"/>
        </w:rPr>
      </w:pPr>
      <w:r w:rsidRPr="00735DD8">
        <w:rPr>
          <w:color w:val="000000"/>
          <w:spacing w:val="-2"/>
          <w:sz w:val="28"/>
          <w:szCs w:val="28"/>
        </w:rPr>
        <w:t>В приведенном примере объявлен</w:t>
      </w:r>
      <w:r w:rsidR="00934D87" w:rsidRPr="00735DD8">
        <w:rPr>
          <w:color w:val="000000"/>
          <w:spacing w:val="-2"/>
          <w:sz w:val="28"/>
          <w:szCs w:val="28"/>
        </w:rPr>
        <w:t>о</w:t>
      </w:r>
      <w:r w:rsidRPr="00735DD8">
        <w:rPr>
          <w:color w:val="000000"/>
          <w:spacing w:val="-2"/>
          <w:sz w:val="28"/>
          <w:szCs w:val="28"/>
        </w:rPr>
        <w:t xml:space="preserve"> </w:t>
      </w:r>
      <w:r w:rsidR="00934D87" w:rsidRPr="00735DD8">
        <w:rPr>
          <w:color w:val="000000"/>
          <w:spacing w:val="-2"/>
          <w:sz w:val="28"/>
          <w:szCs w:val="28"/>
        </w:rPr>
        <w:t xml:space="preserve">создание </w:t>
      </w:r>
      <w:r w:rsidR="00381B59" w:rsidRPr="00735DD8">
        <w:rPr>
          <w:color w:val="000000"/>
          <w:spacing w:val="-2"/>
          <w:sz w:val="28"/>
          <w:szCs w:val="28"/>
        </w:rPr>
        <w:t>тр</w:t>
      </w:r>
      <w:r w:rsidR="00934D87" w:rsidRPr="00735DD8">
        <w:rPr>
          <w:color w:val="000000"/>
          <w:spacing w:val="-2"/>
          <w:sz w:val="28"/>
          <w:szCs w:val="28"/>
        </w:rPr>
        <w:t>ех</w:t>
      </w:r>
      <w:r w:rsidRPr="00735DD8">
        <w:rPr>
          <w:color w:val="000000"/>
          <w:spacing w:val="-2"/>
          <w:sz w:val="28"/>
          <w:szCs w:val="28"/>
        </w:rPr>
        <w:t xml:space="preserve"> фреймов</w:t>
      </w:r>
      <w:r w:rsidR="00381B59" w:rsidRPr="00735DD8">
        <w:rPr>
          <w:color w:val="000000"/>
          <w:spacing w:val="-2"/>
          <w:sz w:val="28"/>
          <w:szCs w:val="28"/>
        </w:rPr>
        <w:t xml:space="preserve">. Первый будет </w:t>
      </w:r>
      <w:r w:rsidR="00934D87" w:rsidRPr="00735DD8">
        <w:rPr>
          <w:color w:val="000000"/>
          <w:spacing w:val="-2"/>
          <w:sz w:val="28"/>
          <w:szCs w:val="28"/>
        </w:rPr>
        <w:t>занимать целый ряд</w:t>
      </w:r>
      <w:r w:rsidR="00381B59" w:rsidRPr="00735DD8">
        <w:rPr>
          <w:color w:val="000000"/>
          <w:spacing w:val="-2"/>
          <w:sz w:val="28"/>
          <w:szCs w:val="28"/>
        </w:rPr>
        <w:t xml:space="preserve"> высотой 100 пиксель</w:t>
      </w:r>
      <w:r w:rsidR="00934D87" w:rsidRPr="00735DD8">
        <w:rPr>
          <w:color w:val="000000"/>
          <w:spacing w:val="-2"/>
          <w:sz w:val="28"/>
          <w:szCs w:val="28"/>
        </w:rPr>
        <w:t>.</w:t>
      </w:r>
      <w:r w:rsidR="007B42C1" w:rsidRPr="00735DD8">
        <w:rPr>
          <w:color w:val="000000"/>
          <w:spacing w:val="-2"/>
          <w:sz w:val="28"/>
          <w:szCs w:val="28"/>
        </w:rPr>
        <w:t xml:space="preserve"> </w:t>
      </w:r>
      <w:r w:rsidR="00934D87" w:rsidRPr="00735DD8">
        <w:rPr>
          <w:color w:val="000000"/>
          <w:spacing w:val="-2"/>
          <w:sz w:val="28"/>
          <w:szCs w:val="28"/>
        </w:rPr>
        <w:t>Остальное (*)</w:t>
      </w:r>
      <w:r w:rsidR="007B42C1" w:rsidRPr="00735DD8">
        <w:rPr>
          <w:color w:val="000000"/>
          <w:spacing w:val="-2"/>
          <w:sz w:val="28"/>
          <w:szCs w:val="28"/>
        </w:rPr>
        <w:t xml:space="preserve"> место</w:t>
      </w:r>
      <w:r w:rsidR="00934D87" w:rsidRPr="00735DD8">
        <w:rPr>
          <w:color w:val="000000"/>
          <w:spacing w:val="-2"/>
          <w:sz w:val="28"/>
          <w:szCs w:val="28"/>
        </w:rPr>
        <w:t xml:space="preserve"> займут</w:t>
      </w:r>
      <w:r w:rsidR="007B42C1" w:rsidRPr="00735DD8">
        <w:rPr>
          <w:color w:val="000000"/>
          <w:spacing w:val="-2"/>
          <w:sz w:val="28"/>
          <w:szCs w:val="28"/>
        </w:rPr>
        <w:t xml:space="preserve"> два </w:t>
      </w:r>
      <w:r w:rsidR="00934D87" w:rsidRPr="00735DD8">
        <w:rPr>
          <w:color w:val="000000"/>
          <w:spacing w:val="-2"/>
          <w:sz w:val="28"/>
          <w:szCs w:val="28"/>
        </w:rPr>
        <w:t xml:space="preserve">следующих </w:t>
      </w:r>
      <w:r w:rsidR="007B42C1" w:rsidRPr="00735DD8">
        <w:rPr>
          <w:color w:val="000000"/>
          <w:spacing w:val="-2"/>
          <w:sz w:val="28"/>
          <w:szCs w:val="28"/>
        </w:rPr>
        <w:t>фрейма. Первый</w:t>
      </w:r>
      <w:r w:rsidR="00934D87" w:rsidRPr="00735DD8">
        <w:rPr>
          <w:color w:val="000000"/>
          <w:spacing w:val="-2"/>
          <w:sz w:val="28"/>
          <w:szCs w:val="28"/>
        </w:rPr>
        <w:t>,</w:t>
      </w:r>
      <w:r w:rsidR="007B42C1" w:rsidRPr="00735DD8">
        <w:rPr>
          <w:color w:val="000000"/>
          <w:spacing w:val="-2"/>
          <w:sz w:val="28"/>
          <w:szCs w:val="28"/>
        </w:rPr>
        <w:t xml:space="preserve"> </w:t>
      </w:r>
      <w:r w:rsidR="00934D87" w:rsidRPr="00735DD8">
        <w:rPr>
          <w:color w:val="000000"/>
          <w:spacing w:val="-2"/>
          <w:sz w:val="28"/>
          <w:szCs w:val="28"/>
        </w:rPr>
        <w:t>из которых</w:t>
      </w:r>
      <w:r w:rsidR="00D50A6B" w:rsidRPr="00735DD8">
        <w:rPr>
          <w:color w:val="000000"/>
          <w:spacing w:val="-2"/>
          <w:sz w:val="28"/>
          <w:szCs w:val="28"/>
        </w:rPr>
        <w:t>,</w:t>
      </w:r>
      <w:r w:rsidR="00934D87" w:rsidRPr="00735DD8">
        <w:rPr>
          <w:color w:val="000000"/>
          <w:spacing w:val="-2"/>
          <w:sz w:val="28"/>
          <w:szCs w:val="28"/>
        </w:rPr>
        <w:t xml:space="preserve"> </w:t>
      </w:r>
      <w:r w:rsidR="007B42C1" w:rsidRPr="00735DD8">
        <w:rPr>
          <w:color w:val="000000"/>
          <w:spacing w:val="-2"/>
          <w:sz w:val="28"/>
          <w:szCs w:val="28"/>
        </w:rPr>
        <w:t>будет задан ширин</w:t>
      </w:r>
      <w:r w:rsidR="00934D87" w:rsidRPr="00735DD8">
        <w:rPr>
          <w:color w:val="000000"/>
          <w:spacing w:val="-2"/>
          <w:sz w:val="28"/>
          <w:szCs w:val="28"/>
        </w:rPr>
        <w:t>ой</w:t>
      </w:r>
      <w:r w:rsidR="007B42C1" w:rsidRPr="00735DD8">
        <w:rPr>
          <w:color w:val="000000"/>
          <w:spacing w:val="-2"/>
          <w:sz w:val="28"/>
          <w:szCs w:val="28"/>
        </w:rPr>
        <w:t xml:space="preserve"> в 25% </w:t>
      </w:r>
      <w:r w:rsidRPr="00735DD8">
        <w:rPr>
          <w:color w:val="000000"/>
          <w:sz w:val="28"/>
          <w:szCs w:val="28"/>
        </w:rPr>
        <w:t>рабочей области</w:t>
      </w:r>
      <w:r w:rsidR="00652CB3" w:rsidRPr="00735DD8">
        <w:rPr>
          <w:color w:val="000000"/>
          <w:sz w:val="28"/>
          <w:szCs w:val="28"/>
        </w:rPr>
        <w:t xml:space="preserve"> окна браузера</w:t>
      </w:r>
      <w:r w:rsidRPr="00735DD8">
        <w:rPr>
          <w:color w:val="000000"/>
          <w:sz w:val="28"/>
          <w:szCs w:val="28"/>
        </w:rPr>
        <w:t xml:space="preserve">. </w:t>
      </w:r>
    </w:p>
    <w:p w14:paraId="7180A317" w14:textId="77777777" w:rsidR="00CF597D" w:rsidRPr="00735DD8" w:rsidRDefault="001C43A0" w:rsidP="001B27EE">
      <w:pPr>
        <w:shd w:val="clear" w:color="auto" w:fill="FFFFFF"/>
        <w:ind w:firstLine="720"/>
        <w:jc w:val="both"/>
        <w:rPr>
          <w:color w:val="000000"/>
          <w:sz w:val="28"/>
          <w:szCs w:val="28"/>
        </w:rPr>
      </w:pPr>
      <w:r w:rsidRPr="00735DD8">
        <w:rPr>
          <w:color w:val="000000"/>
          <w:sz w:val="28"/>
          <w:szCs w:val="28"/>
        </w:rPr>
        <w:t>О</w:t>
      </w:r>
      <w:r w:rsidR="00652CB3" w:rsidRPr="00735DD8">
        <w:rPr>
          <w:color w:val="000000"/>
          <w:sz w:val="28"/>
          <w:szCs w:val="28"/>
        </w:rPr>
        <w:t>бъявлен</w:t>
      </w:r>
      <w:r w:rsidR="007B42C1" w:rsidRPr="00735DD8">
        <w:rPr>
          <w:color w:val="000000"/>
          <w:sz w:val="28"/>
          <w:szCs w:val="28"/>
        </w:rPr>
        <w:t>ы</w:t>
      </w:r>
      <w:r w:rsidR="00652CB3" w:rsidRPr="00735DD8">
        <w:rPr>
          <w:color w:val="000000"/>
          <w:spacing w:val="5"/>
          <w:sz w:val="28"/>
          <w:szCs w:val="28"/>
        </w:rPr>
        <w:t xml:space="preserve"> </w:t>
      </w:r>
      <w:r w:rsidR="007B42C1" w:rsidRPr="00735DD8">
        <w:rPr>
          <w:color w:val="000000"/>
          <w:spacing w:val="5"/>
          <w:sz w:val="28"/>
          <w:szCs w:val="28"/>
        </w:rPr>
        <w:t>имена (</w:t>
      </w:r>
      <w:r w:rsidR="007B42C1" w:rsidRPr="00735DD8">
        <w:rPr>
          <w:color w:val="000000"/>
          <w:sz w:val="28"/>
          <w:szCs w:val="28"/>
          <w:lang w:val="en-US"/>
        </w:rPr>
        <w:t>NAME</w:t>
      </w:r>
      <w:r w:rsidR="007B42C1" w:rsidRPr="00735DD8">
        <w:rPr>
          <w:color w:val="000000"/>
          <w:sz w:val="28"/>
          <w:szCs w:val="28"/>
        </w:rPr>
        <w:t>=)</w:t>
      </w:r>
      <w:r w:rsidR="007B42C1" w:rsidRPr="00735DD8">
        <w:rPr>
          <w:color w:val="000000"/>
          <w:spacing w:val="5"/>
          <w:sz w:val="28"/>
          <w:szCs w:val="28"/>
        </w:rPr>
        <w:t xml:space="preserve"> </w:t>
      </w:r>
      <w:r w:rsidR="00652CB3" w:rsidRPr="00735DD8">
        <w:rPr>
          <w:color w:val="000000"/>
          <w:spacing w:val="5"/>
          <w:sz w:val="28"/>
          <w:szCs w:val="28"/>
        </w:rPr>
        <w:t>документ</w:t>
      </w:r>
      <w:r w:rsidR="007B42C1" w:rsidRPr="00735DD8">
        <w:rPr>
          <w:color w:val="000000"/>
          <w:spacing w:val="5"/>
          <w:sz w:val="28"/>
          <w:szCs w:val="28"/>
        </w:rPr>
        <w:t>ов (</w:t>
      </w:r>
      <w:r w:rsidR="007B42C1" w:rsidRPr="00735DD8">
        <w:rPr>
          <w:color w:val="000000"/>
          <w:sz w:val="28"/>
          <w:szCs w:val="28"/>
          <w:lang w:val="en-US"/>
        </w:rPr>
        <w:t>Frame</w:t>
      </w:r>
      <w:r w:rsidR="007B42C1" w:rsidRPr="00735DD8">
        <w:rPr>
          <w:color w:val="000000"/>
          <w:sz w:val="28"/>
          <w:szCs w:val="28"/>
        </w:rPr>
        <w:t>1.</w:t>
      </w:r>
      <w:r w:rsidR="007B42C1" w:rsidRPr="00735DD8">
        <w:rPr>
          <w:color w:val="000000"/>
          <w:sz w:val="28"/>
          <w:szCs w:val="28"/>
          <w:lang w:val="en-US"/>
        </w:rPr>
        <w:t>htm</w:t>
      </w:r>
      <w:r w:rsidR="007B42C1" w:rsidRPr="00735DD8">
        <w:rPr>
          <w:color w:val="000000"/>
          <w:sz w:val="28"/>
          <w:szCs w:val="28"/>
        </w:rPr>
        <w:t xml:space="preserve"> </w:t>
      </w:r>
      <w:r w:rsidR="007B42C1" w:rsidRPr="00735DD8">
        <w:rPr>
          <w:color w:val="000000"/>
          <w:sz w:val="28"/>
          <w:szCs w:val="28"/>
          <w:lang w:val="en-US"/>
        </w:rPr>
        <w:t>Frame</w:t>
      </w:r>
      <w:r w:rsidR="007B42C1" w:rsidRPr="00735DD8">
        <w:rPr>
          <w:color w:val="000000"/>
          <w:sz w:val="28"/>
          <w:szCs w:val="28"/>
        </w:rPr>
        <w:t>2.</w:t>
      </w:r>
      <w:r w:rsidR="007B42C1" w:rsidRPr="00735DD8">
        <w:rPr>
          <w:color w:val="000000"/>
          <w:sz w:val="28"/>
          <w:szCs w:val="28"/>
          <w:lang w:val="en-US"/>
        </w:rPr>
        <w:t>htm</w:t>
      </w:r>
      <w:r w:rsidR="007B42C1" w:rsidRPr="00735DD8">
        <w:rPr>
          <w:color w:val="000000"/>
          <w:sz w:val="28"/>
          <w:szCs w:val="28"/>
        </w:rPr>
        <w:t xml:space="preserve"> </w:t>
      </w:r>
      <w:r w:rsidR="007B42C1" w:rsidRPr="00735DD8">
        <w:rPr>
          <w:color w:val="000000"/>
          <w:sz w:val="28"/>
          <w:szCs w:val="28"/>
          <w:lang w:val="en-US"/>
        </w:rPr>
        <w:t>Frame</w:t>
      </w:r>
      <w:r w:rsidR="007B42C1" w:rsidRPr="00735DD8">
        <w:rPr>
          <w:color w:val="000000"/>
          <w:sz w:val="28"/>
          <w:szCs w:val="28"/>
        </w:rPr>
        <w:t>3.</w:t>
      </w:r>
      <w:r w:rsidR="007B42C1" w:rsidRPr="00735DD8">
        <w:rPr>
          <w:color w:val="000000"/>
          <w:sz w:val="28"/>
          <w:szCs w:val="28"/>
          <w:lang w:val="en-US"/>
        </w:rPr>
        <w:t>htm</w:t>
      </w:r>
      <w:r w:rsidR="007B42C1" w:rsidRPr="00735DD8">
        <w:rPr>
          <w:color w:val="000000"/>
          <w:sz w:val="28"/>
          <w:szCs w:val="28"/>
        </w:rPr>
        <w:t>)</w:t>
      </w:r>
      <w:r w:rsidRPr="00735DD8">
        <w:rPr>
          <w:color w:val="000000"/>
          <w:spacing w:val="5"/>
          <w:sz w:val="28"/>
          <w:szCs w:val="28"/>
        </w:rPr>
        <w:t xml:space="preserve"> загружаем</w:t>
      </w:r>
      <w:r w:rsidR="007B42C1" w:rsidRPr="00735DD8">
        <w:rPr>
          <w:color w:val="000000"/>
          <w:spacing w:val="5"/>
          <w:sz w:val="28"/>
          <w:szCs w:val="28"/>
        </w:rPr>
        <w:t>ые во фреймы, путем использования</w:t>
      </w:r>
      <w:r w:rsidRPr="00735DD8">
        <w:rPr>
          <w:color w:val="000000"/>
          <w:spacing w:val="10"/>
          <w:sz w:val="28"/>
          <w:szCs w:val="28"/>
        </w:rPr>
        <w:t xml:space="preserve"> </w:t>
      </w:r>
      <w:r w:rsidR="00DB4B2A" w:rsidRPr="00735DD8">
        <w:rPr>
          <w:color w:val="000000"/>
          <w:spacing w:val="10"/>
          <w:sz w:val="28"/>
          <w:szCs w:val="28"/>
        </w:rPr>
        <w:t>тэг</w:t>
      </w:r>
      <w:r w:rsidRPr="00735DD8">
        <w:rPr>
          <w:color w:val="000000"/>
          <w:spacing w:val="10"/>
          <w:sz w:val="28"/>
          <w:szCs w:val="28"/>
        </w:rPr>
        <w:t xml:space="preserve">а </w:t>
      </w:r>
      <w:r w:rsidRPr="00735DD8">
        <w:rPr>
          <w:b/>
          <w:bCs/>
          <w:color w:val="000000"/>
          <w:sz w:val="28"/>
          <w:szCs w:val="28"/>
        </w:rPr>
        <w:t>&lt;</w:t>
      </w:r>
      <w:r w:rsidRPr="00735DD8">
        <w:rPr>
          <w:b/>
          <w:bCs/>
          <w:color w:val="000000"/>
          <w:sz w:val="28"/>
          <w:szCs w:val="28"/>
          <w:lang w:val="en-US"/>
        </w:rPr>
        <w:t>FRAME</w:t>
      </w:r>
      <w:r w:rsidRPr="00735DD8">
        <w:rPr>
          <w:b/>
          <w:bCs/>
          <w:color w:val="000000"/>
          <w:sz w:val="28"/>
          <w:szCs w:val="28"/>
        </w:rPr>
        <w:t xml:space="preserve">&gt; </w:t>
      </w:r>
      <w:r w:rsidRPr="00735DD8">
        <w:rPr>
          <w:b/>
          <w:bCs/>
          <w:color w:val="000000"/>
          <w:sz w:val="28"/>
          <w:szCs w:val="28"/>
          <w:lang w:val="en-US"/>
        </w:rPr>
        <w:t>src</w:t>
      </w:r>
      <w:r w:rsidRPr="00735DD8">
        <w:rPr>
          <w:b/>
          <w:bCs/>
          <w:color w:val="000000"/>
          <w:sz w:val="28"/>
          <w:szCs w:val="28"/>
        </w:rPr>
        <w:t>="..."</w:t>
      </w:r>
      <w:r w:rsidR="007B42C1" w:rsidRPr="00735DD8">
        <w:rPr>
          <w:b/>
          <w:bCs/>
          <w:color w:val="000000"/>
          <w:sz w:val="28"/>
          <w:szCs w:val="28"/>
        </w:rPr>
        <w:t xml:space="preserve">. </w:t>
      </w:r>
      <w:r w:rsidRPr="00735DD8">
        <w:rPr>
          <w:color w:val="000000"/>
          <w:spacing w:val="1"/>
          <w:sz w:val="28"/>
          <w:szCs w:val="28"/>
        </w:rPr>
        <w:t>Эт</w:t>
      </w:r>
      <w:r w:rsidR="007B42C1" w:rsidRPr="00735DD8">
        <w:rPr>
          <w:color w:val="000000"/>
          <w:spacing w:val="1"/>
          <w:sz w:val="28"/>
          <w:szCs w:val="28"/>
        </w:rPr>
        <w:t>и</w:t>
      </w:r>
      <w:r w:rsidRPr="00735DD8">
        <w:rPr>
          <w:color w:val="000000"/>
          <w:spacing w:val="1"/>
          <w:sz w:val="28"/>
          <w:szCs w:val="28"/>
        </w:rPr>
        <w:t xml:space="preserve"> им</w:t>
      </w:r>
      <w:r w:rsidR="007B42C1" w:rsidRPr="00735DD8">
        <w:rPr>
          <w:color w:val="000000"/>
          <w:spacing w:val="1"/>
          <w:sz w:val="28"/>
          <w:szCs w:val="28"/>
        </w:rPr>
        <w:t>ена</w:t>
      </w:r>
      <w:r w:rsidRPr="00735DD8">
        <w:rPr>
          <w:color w:val="000000"/>
          <w:spacing w:val="1"/>
          <w:sz w:val="28"/>
          <w:szCs w:val="28"/>
        </w:rPr>
        <w:t xml:space="preserve"> </w:t>
      </w:r>
      <w:r w:rsidR="007B42C1" w:rsidRPr="00735DD8">
        <w:rPr>
          <w:color w:val="000000"/>
          <w:spacing w:val="1"/>
          <w:sz w:val="28"/>
          <w:szCs w:val="28"/>
        </w:rPr>
        <w:t xml:space="preserve">могут быть использованы </w:t>
      </w:r>
      <w:r w:rsidR="005C6A0C" w:rsidRPr="00735DD8">
        <w:rPr>
          <w:color w:val="000000"/>
          <w:sz w:val="28"/>
          <w:szCs w:val="28"/>
        </w:rPr>
        <w:t>для</w:t>
      </w:r>
      <w:r w:rsidRPr="00735DD8">
        <w:rPr>
          <w:color w:val="000000"/>
          <w:sz w:val="28"/>
          <w:szCs w:val="28"/>
        </w:rPr>
        <w:t xml:space="preserve"> загру</w:t>
      </w:r>
      <w:r w:rsidR="005C6A0C" w:rsidRPr="00735DD8">
        <w:rPr>
          <w:color w:val="000000"/>
          <w:sz w:val="28"/>
          <w:szCs w:val="28"/>
        </w:rPr>
        <w:t>зки</w:t>
      </w:r>
      <w:r w:rsidRPr="00735DD8">
        <w:rPr>
          <w:color w:val="000000"/>
          <w:sz w:val="28"/>
          <w:szCs w:val="28"/>
        </w:rPr>
        <w:t xml:space="preserve"> новы</w:t>
      </w:r>
      <w:r w:rsidR="005C6A0C" w:rsidRPr="00735DD8">
        <w:rPr>
          <w:color w:val="000000"/>
          <w:sz w:val="28"/>
          <w:szCs w:val="28"/>
        </w:rPr>
        <w:t>х</w:t>
      </w:r>
      <w:r w:rsidRPr="00735DD8">
        <w:rPr>
          <w:color w:val="000000"/>
          <w:sz w:val="28"/>
          <w:szCs w:val="28"/>
        </w:rPr>
        <w:t xml:space="preserve"> документ</w:t>
      </w:r>
      <w:r w:rsidR="005C6A0C" w:rsidRPr="00735DD8">
        <w:rPr>
          <w:color w:val="000000"/>
          <w:sz w:val="28"/>
          <w:szCs w:val="28"/>
        </w:rPr>
        <w:t>ов</w:t>
      </w:r>
      <w:r w:rsidRPr="00735DD8">
        <w:rPr>
          <w:color w:val="000000"/>
          <w:sz w:val="28"/>
          <w:szCs w:val="28"/>
        </w:rPr>
        <w:t xml:space="preserve">. Для этого в </w:t>
      </w:r>
      <w:r w:rsidR="00DB4B2A" w:rsidRPr="00735DD8">
        <w:rPr>
          <w:color w:val="000000"/>
          <w:sz w:val="28"/>
          <w:szCs w:val="28"/>
        </w:rPr>
        <w:t>тэг</w:t>
      </w:r>
      <w:r w:rsidRPr="00735DD8">
        <w:rPr>
          <w:color w:val="000000"/>
          <w:sz w:val="28"/>
          <w:szCs w:val="28"/>
        </w:rPr>
        <w:t xml:space="preserve"> &lt;А&gt;, определяющий гиперссылку, необходимо </w:t>
      </w:r>
      <w:r w:rsidR="005C6A0C" w:rsidRPr="00735DD8">
        <w:rPr>
          <w:color w:val="000000"/>
          <w:sz w:val="28"/>
          <w:szCs w:val="28"/>
        </w:rPr>
        <w:t xml:space="preserve">будет </w:t>
      </w:r>
      <w:r w:rsidRPr="00735DD8">
        <w:rPr>
          <w:color w:val="000000"/>
          <w:sz w:val="28"/>
          <w:szCs w:val="28"/>
        </w:rPr>
        <w:t xml:space="preserve">добавить атрибут </w:t>
      </w:r>
      <w:r w:rsidRPr="00735DD8">
        <w:rPr>
          <w:b/>
          <w:color w:val="000000"/>
          <w:sz w:val="28"/>
          <w:szCs w:val="28"/>
          <w:lang w:val="en-US"/>
        </w:rPr>
        <w:t>target</w:t>
      </w:r>
      <w:r w:rsidRPr="00735DD8">
        <w:rPr>
          <w:b/>
          <w:color w:val="000000"/>
          <w:sz w:val="28"/>
          <w:szCs w:val="28"/>
        </w:rPr>
        <w:t>="...",</w:t>
      </w:r>
      <w:r w:rsidRPr="00735DD8">
        <w:rPr>
          <w:color w:val="000000"/>
          <w:sz w:val="28"/>
          <w:szCs w:val="28"/>
        </w:rPr>
        <w:t xml:space="preserve"> значение которого </w:t>
      </w:r>
      <w:r w:rsidR="005C6A0C" w:rsidRPr="00735DD8">
        <w:rPr>
          <w:color w:val="000000"/>
          <w:sz w:val="28"/>
          <w:szCs w:val="28"/>
        </w:rPr>
        <w:t>должно совпадать с именем</w:t>
      </w:r>
      <w:r w:rsidRPr="00735DD8">
        <w:rPr>
          <w:color w:val="000000"/>
          <w:spacing w:val="1"/>
          <w:sz w:val="28"/>
          <w:szCs w:val="28"/>
        </w:rPr>
        <w:t xml:space="preserve"> </w:t>
      </w:r>
      <w:r w:rsidR="00FB4824" w:rsidRPr="00735DD8">
        <w:rPr>
          <w:color w:val="000000"/>
          <w:spacing w:val="1"/>
          <w:sz w:val="28"/>
          <w:szCs w:val="28"/>
        </w:rPr>
        <w:t>ранее созданного фрейма</w:t>
      </w:r>
      <w:r w:rsidR="007B42C1" w:rsidRPr="00735DD8">
        <w:rPr>
          <w:color w:val="000000"/>
          <w:spacing w:val="1"/>
          <w:sz w:val="28"/>
          <w:szCs w:val="28"/>
        </w:rPr>
        <w:t xml:space="preserve">. </w:t>
      </w:r>
      <w:r w:rsidR="00FB4824" w:rsidRPr="00735DD8">
        <w:rPr>
          <w:color w:val="000000"/>
          <w:spacing w:val="1"/>
          <w:sz w:val="28"/>
          <w:szCs w:val="28"/>
        </w:rPr>
        <w:t xml:space="preserve"> </w:t>
      </w:r>
      <w:r w:rsidRPr="00735DD8">
        <w:rPr>
          <w:color w:val="000000"/>
          <w:spacing w:val="-1"/>
          <w:sz w:val="28"/>
          <w:szCs w:val="28"/>
        </w:rPr>
        <w:t xml:space="preserve">Например, </w:t>
      </w:r>
      <w:r w:rsidR="007B42C1" w:rsidRPr="00735DD8">
        <w:rPr>
          <w:color w:val="000000"/>
          <w:spacing w:val="-1"/>
          <w:sz w:val="28"/>
          <w:szCs w:val="28"/>
        </w:rPr>
        <w:t xml:space="preserve">пусть </w:t>
      </w:r>
      <w:r w:rsidRPr="00735DD8">
        <w:rPr>
          <w:color w:val="000000"/>
          <w:spacing w:val="-1"/>
          <w:sz w:val="28"/>
          <w:szCs w:val="28"/>
        </w:rPr>
        <w:t>начальн</w:t>
      </w:r>
      <w:r w:rsidR="007B42C1" w:rsidRPr="00735DD8">
        <w:rPr>
          <w:color w:val="000000"/>
          <w:spacing w:val="-1"/>
          <w:sz w:val="28"/>
          <w:szCs w:val="28"/>
        </w:rPr>
        <w:t>ая</w:t>
      </w:r>
      <w:r w:rsidRPr="00735DD8">
        <w:rPr>
          <w:color w:val="000000"/>
          <w:spacing w:val="-1"/>
          <w:sz w:val="28"/>
          <w:szCs w:val="28"/>
        </w:rPr>
        <w:t xml:space="preserve"> страниц</w:t>
      </w:r>
      <w:r w:rsidR="007B42C1" w:rsidRPr="00735DD8">
        <w:rPr>
          <w:color w:val="000000"/>
          <w:spacing w:val="-1"/>
          <w:sz w:val="28"/>
          <w:szCs w:val="28"/>
        </w:rPr>
        <w:t>а</w:t>
      </w:r>
      <w:r w:rsidRPr="00735DD8">
        <w:rPr>
          <w:color w:val="000000"/>
          <w:spacing w:val="-1"/>
          <w:sz w:val="28"/>
          <w:szCs w:val="28"/>
        </w:rPr>
        <w:t xml:space="preserve"> </w:t>
      </w:r>
      <w:r w:rsidRPr="00735DD8">
        <w:rPr>
          <w:color w:val="000000"/>
          <w:spacing w:val="-1"/>
          <w:sz w:val="28"/>
          <w:szCs w:val="28"/>
          <w:lang w:val="en-US"/>
        </w:rPr>
        <w:t>Web</w:t>
      </w:r>
      <w:r w:rsidRPr="00735DD8">
        <w:rPr>
          <w:color w:val="000000"/>
          <w:spacing w:val="-1"/>
          <w:sz w:val="28"/>
          <w:szCs w:val="28"/>
        </w:rPr>
        <w:t xml:space="preserve">-узла </w:t>
      </w:r>
      <w:r w:rsidR="00581844" w:rsidRPr="00735DD8">
        <w:rPr>
          <w:color w:val="000000"/>
          <w:spacing w:val="-1"/>
          <w:sz w:val="28"/>
          <w:szCs w:val="28"/>
        </w:rPr>
        <w:t xml:space="preserve">будет </w:t>
      </w:r>
      <w:r w:rsidRPr="00735DD8">
        <w:rPr>
          <w:color w:val="000000"/>
          <w:sz w:val="28"/>
          <w:szCs w:val="28"/>
        </w:rPr>
        <w:t>состо</w:t>
      </w:r>
      <w:r w:rsidR="007B42C1" w:rsidRPr="00735DD8">
        <w:rPr>
          <w:color w:val="000000"/>
          <w:sz w:val="28"/>
          <w:szCs w:val="28"/>
        </w:rPr>
        <w:t>я</w:t>
      </w:r>
      <w:r w:rsidR="00581844" w:rsidRPr="00735DD8">
        <w:rPr>
          <w:color w:val="000000"/>
          <w:sz w:val="28"/>
          <w:szCs w:val="28"/>
        </w:rPr>
        <w:t>ть</w:t>
      </w:r>
      <w:r w:rsidRPr="00735DD8">
        <w:rPr>
          <w:color w:val="000000"/>
          <w:sz w:val="28"/>
          <w:szCs w:val="28"/>
        </w:rPr>
        <w:t xml:space="preserve"> из двух фреймов</w:t>
      </w:r>
      <w:r w:rsidR="007B42C1" w:rsidRPr="00735DD8">
        <w:rPr>
          <w:color w:val="000000"/>
          <w:sz w:val="28"/>
          <w:szCs w:val="28"/>
        </w:rPr>
        <w:t>, в которой</w:t>
      </w:r>
      <w:r w:rsidRPr="00735DD8">
        <w:rPr>
          <w:color w:val="000000"/>
          <w:sz w:val="28"/>
          <w:szCs w:val="28"/>
        </w:rPr>
        <w:t xml:space="preserve"> слева ра</w:t>
      </w:r>
      <w:r w:rsidR="007B42C1" w:rsidRPr="00735DD8">
        <w:rPr>
          <w:color w:val="000000"/>
          <w:sz w:val="28"/>
          <w:szCs w:val="28"/>
        </w:rPr>
        <w:t>зместим</w:t>
      </w:r>
      <w:r w:rsidRPr="00735DD8">
        <w:rPr>
          <w:color w:val="000000"/>
          <w:sz w:val="28"/>
          <w:szCs w:val="28"/>
        </w:rPr>
        <w:t xml:space="preserve"> навигационн</w:t>
      </w:r>
      <w:r w:rsidR="007B42C1" w:rsidRPr="00735DD8">
        <w:rPr>
          <w:color w:val="000000"/>
          <w:sz w:val="28"/>
          <w:szCs w:val="28"/>
        </w:rPr>
        <w:t>ую</w:t>
      </w:r>
      <w:r w:rsidRPr="00735DD8">
        <w:rPr>
          <w:color w:val="000000"/>
          <w:sz w:val="28"/>
          <w:szCs w:val="28"/>
        </w:rPr>
        <w:t xml:space="preserve"> панель, а</w:t>
      </w:r>
      <w:r w:rsidR="007B42C1" w:rsidRPr="00735DD8">
        <w:rPr>
          <w:color w:val="000000"/>
          <w:sz w:val="28"/>
          <w:szCs w:val="28"/>
        </w:rPr>
        <w:t xml:space="preserve"> в правой</w:t>
      </w:r>
      <w:r w:rsidRPr="00735DD8">
        <w:rPr>
          <w:color w:val="000000"/>
          <w:sz w:val="28"/>
          <w:szCs w:val="28"/>
        </w:rPr>
        <w:t xml:space="preserve"> -</w:t>
      </w:r>
      <w:r w:rsidR="007B42C1" w:rsidRPr="00735DD8">
        <w:rPr>
          <w:color w:val="000000"/>
          <w:sz w:val="28"/>
          <w:szCs w:val="28"/>
        </w:rPr>
        <w:t xml:space="preserve"> </w:t>
      </w:r>
      <w:r w:rsidRPr="00735DD8">
        <w:rPr>
          <w:color w:val="000000"/>
          <w:spacing w:val="1"/>
          <w:sz w:val="28"/>
          <w:szCs w:val="28"/>
        </w:rPr>
        <w:t>текущ</w:t>
      </w:r>
      <w:r w:rsidR="007B42C1" w:rsidRPr="00735DD8">
        <w:rPr>
          <w:color w:val="000000"/>
          <w:spacing w:val="1"/>
          <w:sz w:val="28"/>
          <w:szCs w:val="28"/>
        </w:rPr>
        <w:t>ую</w:t>
      </w:r>
      <w:r w:rsidRPr="00735DD8">
        <w:rPr>
          <w:color w:val="000000"/>
          <w:spacing w:val="1"/>
          <w:sz w:val="28"/>
          <w:szCs w:val="28"/>
        </w:rPr>
        <w:t xml:space="preserve"> страниц</w:t>
      </w:r>
      <w:r w:rsidR="007B42C1" w:rsidRPr="00735DD8">
        <w:rPr>
          <w:color w:val="000000"/>
          <w:spacing w:val="1"/>
          <w:sz w:val="28"/>
          <w:szCs w:val="28"/>
        </w:rPr>
        <w:t>у</w:t>
      </w:r>
      <w:r w:rsidRPr="00735DD8">
        <w:rPr>
          <w:color w:val="000000"/>
          <w:spacing w:val="1"/>
          <w:sz w:val="28"/>
          <w:szCs w:val="28"/>
        </w:rPr>
        <w:t xml:space="preserve">. </w:t>
      </w:r>
      <w:r w:rsidR="00581844" w:rsidRPr="00735DD8">
        <w:rPr>
          <w:color w:val="000000"/>
          <w:spacing w:val="1"/>
          <w:sz w:val="28"/>
          <w:szCs w:val="28"/>
        </w:rPr>
        <w:t>Если п</w:t>
      </w:r>
      <w:r w:rsidRPr="00735DD8">
        <w:rPr>
          <w:color w:val="000000"/>
          <w:spacing w:val="1"/>
          <w:sz w:val="28"/>
          <w:szCs w:val="28"/>
        </w:rPr>
        <w:t xml:space="preserve">равой области присвоено имя, используемое во всех </w:t>
      </w:r>
      <w:r w:rsidRPr="00735DD8">
        <w:rPr>
          <w:color w:val="000000"/>
          <w:sz w:val="28"/>
          <w:szCs w:val="28"/>
        </w:rPr>
        <w:t>ссылках, имеющихся в левой области, то щелчок на любой ссылке навигацион</w:t>
      </w:r>
      <w:r w:rsidRPr="00735DD8">
        <w:rPr>
          <w:color w:val="000000"/>
          <w:sz w:val="28"/>
          <w:szCs w:val="28"/>
        </w:rPr>
        <w:softHyphen/>
      </w:r>
      <w:r w:rsidRPr="00735DD8">
        <w:rPr>
          <w:color w:val="000000"/>
          <w:spacing w:val="1"/>
          <w:sz w:val="28"/>
          <w:szCs w:val="28"/>
        </w:rPr>
        <w:t xml:space="preserve">ной панели приведет к </w:t>
      </w:r>
      <w:r w:rsidR="00581844" w:rsidRPr="00735DD8">
        <w:rPr>
          <w:color w:val="000000"/>
          <w:spacing w:val="1"/>
          <w:sz w:val="28"/>
          <w:szCs w:val="28"/>
        </w:rPr>
        <w:t xml:space="preserve">загрузке соответствующей страницы </w:t>
      </w:r>
      <w:r w:rsidRPr="00735DD8">
        <w:rPr>
          <w:color w:val="000000"/>
          <w:spacing w:val="1"/>
          <w:sz w:val="28"/>
          <w:szCs w:val="28"/>
        </w:rPr>
        <w:t xml:space="preserve"> в соседней области, </w:t>
      </w:r>
      <w:r w:rsidR="00581844" w:rsidRPr="00735DD8">
        <w:rPr>
          <w:color w:val="000000"/>
          <w:spacing w:val="1"/>
          <w:sz w:val="28"/>
          <w:szCs w:val="28"/>
        </w:rPr>
        <w:t>при неизменном изображении</w:t>
      </w:r>
      <w:r w:rsidRPr="00735DD8">
        <w:rPr>
          <w:color w:val="000000"/>
          <w:spacing w:val="1"/>
          <w:sz w:val="28"/>
          <w:szCs w:val="28"/>
        </w:rPr>
        <w:t xml:space="preserve"> </w:t>
      </w:r>
      <w:r w:rsidRPr="00735DD8">
        <w:rPr>
          <w:color w:val="000000"/>
          <w:sz w:val="28"/>
          <w:szCs w:val="28"/>
        </w:rPr>
        <w:t>навигационн</w:t>
      </w:r>
      <w:r w:rsidR="00581844" w:rsidRPr="00735DD8">
        <w:rPr>
          <w:color w:val="000000"/>
          <w:sz w:val="28"/>
          <w:szCs w:val="28"/>
        </w:rPr>
        <w:t>ой</w:t>
      </w:r>
      <w:r w:rsidRPr="00735DD8">
        <w:rPr>
          <w:color w:val="000000"/>
          <w:sz w:val="28"/>
          <w:szCs w:val="28"/>
        </w:rPr>
        <w:t xml:space="preserve"> панел</w:t>
      </w:r>
      <w:r w:rsidR="00581844" w:rsidRPr="00735DD8">
        <w:rPr>
          <w:color w:val="000000"/>
          <w:sz w:val="28"/>
          <w:szCs w:val="28"/>
        </w:rPr>
        <w:t>и</w:t>
      </w:r>
      <w:r w:rsidRPr="00735DD8">
        <w:rPr>
          <w:color w:val="000000"/>
          <w:sz w:val="28"/>
          <w:szCs w:val="28"/>
        </w:rPr>
        <w:t>.</w:t>
      </w:r>
    </w:p>
    <w:p w14:paraId="6EFD976C" w14:textId="77777777" w:rsidR="000B44A4" w:rsidRPr="00735DD8" w:rsidRDefault="000B44A4" w:rsidP="000B44A4">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 xml:space="preserve">Тег </w:t>
      </w:r>
      <w:r w:rsidRPr="00735DD8">
        <w:rPr>
          <w:rFonts w:ascii="Times New Roman" w:hAnsi="Times New Roman"/>
          <w:bCs/>
          <w:color w:val="000000"/>
          <w:sz w:val="28"/>
          <w:szCs w:val="28"/>
        </w:rPr>
        <w:t xml:space="preserve">FRAME </w:t>
      </w:r>
      <w:r w:rsidRPr="00735DD8">
        <w:rPr>
          <w:rFonts w:ascii="Times New Roman" w:hAnsi="Times New Roman"/>
          <w:color w:val="000000"/>
          <w:sz w:val="28"/>
          <w:szCs w:val="28"/>
        </w:rPr>
        <w:t xml:space="preserve">описывает каждый фрейм в отдельности. Между тегами </w:t>
      </w:r>
      <w:r w:rsidRPr="00735DD8">
        <w:rPr>
          <w:rFonts w:ascii="Times New Roman" w:hAnsi="Times New Roman"/>
          <w:bCs/>
          <w:color w:val="000000"/>
          <w:sz w:val="28"/>
          <w:szCs w:val="28"/>
        </w:rPr>
        <w:t>&lt;FRAMESET&gt; и &lt;/FRAMESET&gt;</w:t>
      </w:r>
      <w:r w:rsidRPr="00735DD8">
        <w:rPr>
          <w:rFonts w:ascii="Times New Roman" w:hAnsi="Times New Roman"/>
          <w:color w:val="000000"/>
          <w:sz w:val="28"/>
          <w:szCs w:val="28"/>
        </w:rPr>
        <w:t xml:space="preserve"> не должно быть никаких других тегов или атрибутов, кроме &lt;FRAME&gt;,  &lt;FRAMESET&gt; и &lt;NO FRAMES&gt;.</w:t>
      </w:r>
    </w:p>
    <w:p w14:paraId="11A703FF" w14:textId="77777777" w:rsidR="00FB7A99" w:rsidRPr="00735DD8" w:rsidRDefault="00FB7A99" w:rsidP="00FB7A99">
      <w:pPr>
        <w:pStyle w:val="a5"/>
        <w:ind w:firstLine="709"/>
        <w:jc w:val="both"/>
        <w:rPr>
          <w:bCs/>
          <w:color w:val="000000"/>
          <w:sz w:val="28"/>
          <w:szCs w:val="28"/>
        </w:rPr>
      </w:pPr>
      <w:r w:rsidRPr="00735DD8">
        <w:rPr>
          <w:bCs/>
          <w:color w:val="000000"/>
          <w:sz w:val="28"/>
          <w:szCs w:val="28"/>
        </w:rPr>
        <w:t xml:space="preserve">Для обеспечения прокрутки содержимого фрейма используется тэг </w:t>
      </w:r>
      <w:r w:rsidRPr="00735DD8">
        <w:rPr>
          <w:bCs/>
          <w:color w:val="000000"/>
          <w:sz w:val="28"/>
          <w:szCs w:val="28"/>
          <w:lang w:val="en-US"/>
        </w:rPr>
        <w:t>SCROLLING</w:t>
      </w:r>
      <w:r w:rsidRPr="00735DD8">
        <w:rPr>
          <w:bCs/>
          <w:color w:val="000000"/>
          <w:sz w:val="28"/>
          <w:szCs w:val="28"/>
        </w:rPr>
        <w:t xml:space="preserve"> в формате: </w:t>
      </w:r>
    </w:p>
    <w:p w14:paraId="4F51078E" w14:textId="77777777" w:rsidR="00FB7A99" w:rsidRPr="00735DD8" w:rsidRDefault="00FB7A99" w:rsidP="00FB7A99">
      <w:pPr>
        <w:pStyle w:val="a5"/>
        <w:jc w:val="both"/>
        <w:rPr>
          <w:bCs/>
          <w:color w:val="000000"/>
          <w:sz w:val="28"/>
          <w:szCs w:val="28"/>
        </w:rPr>
      </w:pPr>
      <w:r w:rsidRPr="00735DD8">
        <w:rPr>
          <w:bCs/>
          <w:color w:val="000000"/>
          <w:sz w:val="28"/>
          <w:szCs w:val="28"/>
          <w:lang w:val="en-US"/>
        </w:rPr>
        <w:t>SCROLLING</w:t>
      </w:r>
      <w:r w:rsidRPr="00735DD8">
        <w:rPr>
          <w:bCs/>
          <w:color w:val="000000"/>
          <w:sz w:val="28"/>
          <w:szCs w:val="28"/>
        </w:rPr>
        <w:t>="</w:t>
      </w:r>
      <w:r w:rsidRPr="00735DD8">
        <w:rPr>
          <w:bCs/>
          <w:color w:val="000000"/>
          <w:sz w:val="28"/>
          <w:szCs w:val="28"/>
          <w:lang w:val="en-US"/>
        </w:rPr>
        <w:t>yes</w:t>
      </w:r>
      <w:r w:rsidRPr="00735DD8">
        <w:rPr>
          <w:bCs/>
          <w:color w:val="000000"/>
          <w:sz w:val="28"/>
          <w:szCs w:val="28"/>
        </w:rPr>
        <w:t xml:space="preserve"> | </w:t>
      </w:r>
      <w:r w:rsidRPr="00735DD8">
        <w:rPr>
          <w:bCs/>
          <w:color w:val="000000"/>
          <w:sz w:val="28"/>
          <w:szCs w:val="28"/>
          <w:lang w:val="en-US"/>
        </w:rPr>
        <w:t>no</w:t>
      </w:r>
      <w:r w:rsidRPr="00735DD8">
        <w:rPr>
          <w:bCs/>
          <w:color w:val="000000"/>
          <w:sz w:val="28"/>
          <w:szCs w:val="28"/>
        </w:rPr>
        <w:t xml:space="preserve"> | </w:t>
      </w:r>
      <w:r w:rsidRPr="00735DD8">
        <w:rPr>
          <w:bCs/>
          <w:color w:val="000000"/>
          <w:sz w:val="28"/>
          <w:szCs w:val="28"/>
          <w:lang w:val="en-US"/>
        </w:rPr>
        <w:t>auto</w:t>
      </w:r>
      <w:r w:rsidRPr="00735DD8">
        <w:rPr>
          <w:bCs/>
          <w:color w:val="000000"/>
          <w:sz w:val="28"/>
          <w:szCs w:val="28"/>
        </w:rPr>
        <w:t xml:space="preserve">" </w:t>
      </w:r>
    </w:p>
    <w:p w14:paraId="729BBC15" w14:textId="77777777" w:rsidR="00FB7A99" w:rsidRPr="00735DD8" w:rsidRDefault="00FB7A99" w:rsidP="00130F66">
      <w:pPr>
        <w:pStyle w:val="13"/>
        <w:numPr>
          <w:ilvl w:val="0"/>
          <w:numId w:val="28"/>
        </w:numPr>
        <w:jc w:val="both"/>
        <w:rPr>
          <w:rFonts w:ascii="Times New Roman" w:hAnsi="Times New Roman"/>
          <w:color w:val="000000"/>
          <w:sz w:val="28"/>
          <w:szCs w:val="28"/>
        </w:rPr>
      </w:pPr>
      <w:r w:rsidRPr="00735DD8">
        <w:rPr>
          <w:rFonts w:ascii="Times New Roman" w:hAnsi="Times New Roman"/>
          <w:color w:val="000000"/>
          <w:sz w:val="28"/>
          <w:szCs w:val="28"/>
        </w:rPr>
        <w:t xml:space="preserve">при задании </w:t>
      </w:r>
      <w:r w:rsidRPr="00735DD8">
        <w:rPr>
          <w:rFonts w:ascii="Times New Roman" w:hAnsi="Times New Roman"/>
          <w:bCs/>
          <w:color w:val="000000"/>
          <w:sz w:val="28"/>
          <w:szCs w:val="28"/>
        </w:rPr>
        <w:t>SCROLLING = NO</w:t>
      </w:r>
      <w:r w:rsidRPr="00735DD8">
        <w:rPr>
          <w:rFonts w:ascii="Times New Roman" w:hAnsi="Times New Roman"/>
          <w:color w:val="000000"/>
          <w:sz w:val="28"/>
          <w:szCs w:val="28"/>
        </w:rPr>
        <w:t xml:space="preserve"> полос прокрутки не будет, даже если они необходимы;</w:t>
      </w:r>
    </w:p>
    <w:p w14:paraId="5B8B683D" w14:textId="77777777" w:rsidR="00FB7A99" w:rsidRPr="00735DD8" w:rsidRDefault="00FB7A99" w:rsidP="00130F66">
      <w:pPr>
        <w:pStyle w:val="13"/>
        <w:numPr>
          <w:ilvl w:val="0"/>
          <w:numId w:val="28"/>
        </w:numPr>
        <w:jc w:val="both"/>
        <w:rPr>
          <w:rFonts w:ascii="Times New Roman" w:hAnsi="Times New Roman"/>
          <w:color w:val="000000"/>
          <w:sz w:val="28"/>
          <w:szCs w:val="28"/>
        </w:rPr>
      </w:pPr>
      <w:r w:rsidRPr="00735DD8">
        <w:rPr>
          <w:rFonts w:ascii="Times New Roman" w:hAnsi="Times New Roman"/>
          <w:color w:val="000000"/>
          <w:sz w:val="28"/>
          <w:szCs w:val="28"/>
        </w:rPr>
        <w:t xml:space="preserve">при задании </w:t>
      </w:r>
      <w:r w:rsidRPr="00735DD8">
        <w:rPr>
          <w:rFonts w:ascii="Times New Roman" w:hAnsi="Times New Roman"/>
          <w:bCs/>
          <w:color w:val="000000"/>
          <w:sz w:val="28"/>
          <w:szCs w:val="28"/>
        </w:rPr>
        <w:t>SCROLLING = YES</w:t>
      </w:r>
      <w:r w:rsidRPr="00735DD8">
        <w:rPr>
          <w:rFonts w:ascii="Times New Roman" w:hAnsi="Times New Roman"/>
          <w:b/>
          <w:color w:val="000000"/>
          <w:sz w:val="28"/>
          <w:szCs w:val="28"/>
        </w:rPr>
        <w:t xml:space="preserve"> </w:t>
      </w:r>
      <w:r w:rsidRPr="00735DD8">
        <w:rPr>
          <w:rFonts w:ascii="Times New Roman" w:hAnsi="Times New Roman"/>
          <w:color w:val="000000"/>
          <w:sz w:val="28"/>
          <w:szCs w:val="28"/>
        </w:rPr>
        <w:t>в кадре всегда будет полоса прокрутки;</w:t>
      </w:r>
    </w:p>
    <w:p w14:paraId="0E2ADAAF" w14:textId="77777777" w:rsidR="00FB7A99" w:rsidRPr="00735DD8" w:rsidRDefault="00FB7A99" w:rsidP="00130F66">
      <w:pPr>
        <w:pStyle w:val="13"/>
        <w:numPr>
          <w:ilvl w:val="0"/>
          <w:numId w:val="28"/>
        </w:numPr>
        <w:jc w:val="both"/>
        <w:rPr>
          <w:rFonts w:ascii="Times New Roman" w:hAnsi="Times New Roman"/>
          <w:color w:val="000000"/>
          <w:sz w:val="28"/>
          <w:szCs w:val="28"/>
        </w:rPr>
      </w:pPr>
      <w:r w:rsidRPr="00735DD8">
        <w:rPr>
          <w:rFonts w:ascii="Times New Roman" w:hAnsi="Times New Roman"/>
          <w:color w:val="000000"/>
          <w:sz w:val="28"/>
          <w:szCs w:val="28"/>
        </w:rPr>
        <w:t xml:space="preserve">при задании </w:t>
      </w:r>
      <w:r w:rsidRPr="00735DD8">
        <w:rPr>
          <w:rFonts w:ascii="Times New Roman" w:hAnsi="Times New Roman"/>
          <w:bCs/>
          <w:color w:val="000000"/>
          <w:sz w:val="28"/>
          <w:szCs w:val="28"/>
        </w:rPr>
        <w:t>SCROLLING = AUTO</w:t>
      </w:r>
      <w:r w:rsidRPr="00735DD8">
        <w:rPr>
          <w:rFonts w:ascii="Times New Roman" w:hAnsi="Times New Roman"/>
          <w:color w:val="000000"/>
          <w:sz w:val="28"/>
          <w:szCs w:val="28"/>
        </w:rPr>
        <w:t xml:space="preserve"> предоставляется возможность браузеру самому решать, нужна ли полоса прокрутки (значение по умолчанию).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C95CF6" w:rsidRPr="00735DD8" w14:paraId="27822CB3" w14:textId="77777777">
        <w:trPr>
          <w:trHeight w:val="231"/>
          <w:tblCellSpacing w:w="7" w:type="dxa"/>
        </w:trPr>
        <w:tc>
          <w:tcPr>
            <w:tcW w:w="4985" w:type="pct"/>
            <w:shd w:val="clear" w:color="auto" w:fill="EAEAEA"/>
            <w:vAlign w:val="center"/>
          </w:tcPr>
          <w:p w14:paraId="1D141BFB" w14:textId="77777777" w:rsidR="00C95CF6" w:rsidRPr="00735DD8" w:rsidRDefault="00C95CF6" w:rsidP="00844688">
            <w:pPr>
              <w:rPr>
                <w:color w:val="000000"/>
                <w:sz w:val="28"/>
                <w:szCs w:val="28"/>
              </w:rPr>
            </w:pPr>
            <w:r w:rsidRPr="00735DD8">
              <w:rPr>
                <w:b/>
                <w:bCs/>
                <w:color w:val="000000"/>
                <w:sz w:val="28"/>
                <w:szCs w:val="28"/>
              </w:rPr>
              <w:t>Пример:  Создание полос прокрутки</w:t>
            </w:r>
          </w:p>
        </w:tc>
      </w:tr>
      <w:tr w:rsidR="00C95CF6" w:rsidRPr="00735DD8" w14:paraId="33C326FB" w14:textId="77777777">
        <w:trPr>
          <w:trHeight w:val="19"/>
          <w:tblCellSpacing w:w="7" w:type="dxa"/>
        </w:trPr>
        <w:tc>
          <w:tcPr>
            <w:tcW w:w="4985" w:type="pct"/>
            <w:shd w:val="clear" w:color="auto" w:fill="FFFFFF"/>
            <w:vAlign w:val="center"/>
          </w:tcPr>
          <w:p w14:paraId="47F99190"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&lt;HTML&gt;</w:t>
            </w:r>
          </w:p>
          <w:p w14:paraId="4C52268A"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lastRenderedPageBreak/>
              <w:t xml:space="preserve">&lt;HTML&gt; </w:t>
            </w:r>
          </w:p>
          <w:p w14:paraId="069D6530"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&lt;HEAD&gt; </w:t>
            </w:r>
          </w:p>
          <w:p w14:paraId="5F3F88E0"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&lt;TITLE&gt;</w:t>
            </w:r>
            <w:r w:rsidRPr="00735DD8">
              <w:rPr>
                <w:rFonts w:ascii="Times New Roman" w:hAnsi="Times New Roman"/>
                <w:color w:val="000000"/>
                <w:sz w:val="28"/>
                <w:szCs w:val="28"/>
              </w:rPr>
              <w:t>Полосы</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прокрутки</w:t>
            </w:r>
            <w:r w:rsidRPr="00735DD8">
              <w:rPr>
                <w:rFonts w:ascii="Times New Roman" w:hAnsi="Times New Roman"/>
                <w:color w:val="000000"/>
                <w:sz w:val="28"/>
                <w:szCs w:val="28"/>
                <w:lang w:val="en-US"/>
              </w:rPr>
              <w:t xml:space="preserve"> &lt;/title&gt;</w:t>
            </w:r>
          </w:p>
          <w:p w14:paraId="2372DA2F"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&lt;/head&gt; </w:t>
            </w:r>
          </w:p>
          <w:p w14:paraId="08290AA1"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&lt;FRAMESET COLS = 25%,* 75%”&gt;</w:t>
            </w:r>
          </w:p>
          <w:p w14:paraId="298975E4"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&lt;FRAME SCROLLING = YES SRC= a.htm&gt;</w:t>
            </w:r>
          </w:p>
          <w:p w14:paraId="197C7689"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&lt;FRAME SCROLLING = NO SRC=b.htm&gt;</w:t>
            </w:r>
          </w:p>
          <w:p w14:paraId="56DC1CEA"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&lt;/frameset&gt;</w:t>
            </w:r>
          </w:p>
          <w:p w14:paraId="554E3138" w14:textId="77777777" w:rsidR="00C95CF6" w:rsidRPr="00735DD8" w:rsidRDefault="00C95CF6" w:rsidP="00C95CF6">
            <w:pPr>
              <w:shd w:val="clear" w:color="auto" w:fill="FFFFFF"/>
              <w:ind w:right="82"/>
              <w:jc w:val="both"/>
              <w:rPr>
                <w:color w:val="000000"/>
                <w:sz w:val="28"/>
                <w:szCs w:val="28"/>
              </w:rPr>
            </w:pPr>
            <w:r w:rsidRPr="00735DD8">
              <w:rPr>
                <w:color w:val="000000"/>
                <w:sz w:val="28"/>
                <w:szCs w:val="28"/>
              </w:rPr>
              <w:t xml:space="preserve">     </w:t>
            </w:r>
            <w:r w:rsidRPr="00735DD8">
              <w:rPr>
                <w:color w:val="000000"/>
                <w:sz w:val="28"/>
                <w:szCs w:val="28"/>
                <w:lang w:val="en-US"/>
              </w:rPr>
              <w:t>&lt;/html</w:t>
            </w:r>
          </w:p>
        </w:tc>
      </w:tr>
    </w:tbl>
    <w:p w14:paraId="60BB4BC4" w14:textId="77777777" w:rsidR="00C95CF6" w:rsidRPr="00735DD8" w:rsidRDefault="00C95CF6" w:rsidP="00FB7A99">
      <w:pPr>
        <w:shd w:val="clear" w:color="auto" w:fill="FFFFFF"/>
        <w:ind w:firstLine="720"/>
        <w:jc w:val="both"/>
        <w:rPr>
          <w:color w:val="000000"/>
          <w:sz w:val="28"/>
          <w:szCs w:val="28"/>
        </w:rPr>
      </w:pPr>
    </w:p>
    <w:p w14:paraId="0C567D37" w14:textId="77777777" w:rsidR="00C95CF6" w:rsidRPr="00735DD8" w:rsidRDefault="00B82398" w:rsidP="00B861D3">
      <w:pPr>
        <w:shd w:val="clear" w:color="auto" w:fill="FFFFFF"/>
        <w:jc w:val="center"/>
        <w:rPr>
          <w:color w:val="000000"/>
          <w:sz w:val="28"/>
          <w:szCs w:val="28"/>
        </w:rPr>
      </w:pPr>
      <w:r w:rsidRPr="00735DD8">
        <w:rPr>
          <w:noProof/>
          <w:color w:val="000000"/>
          <w:sz w:val="28"/>
          <w:szCs w:val="28"/>
        </w:rPr>
        <w:drawing>
          <wp:inline distT="0" distB="0" distL="0" distR="0" wp14:anchorId="10E55CA7" wp14:editId="4A202013">
            <wp:extent cx="5471160" cy="1371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1160" cy="1371600"/>
                    </a:xfrm>
                    <a:prstGeom prst="rect">
                      <a:avLst/>
                    </a:prstGeom>
                    <a:noFill/>
                    <a:ln>
                      <a:noFill/>
                    </a:ln>
                  </pic:spPr>
                </pic:pic>
              </a:graphicData>
            </a:graphic>
          </wp:inline>
        </w:drawing>
      </w:r>
    </w:p>
    <w:p w14:paraId="6D0E66BE" w14:textId="77777777" w:rsidR="00581844" w:rsidRPr="00735DD8" w:rsidRDefault="00581844" w:rsidP="00C95CF6">
      <w:pPr>
        <w:shd w:val="clear" w:color="auto" w:fill="FFFFFF"/>
        <w:jc w:val="both"/>
        <w:rPr>
          <w:color w:val="000000"/>
          <w:sz w:val="28"/>
          <w:szCs w:val="28"/>
        </w:rPr>
      </w:pPr>
    </w:p>
    <w:p w14:paraId="5C8876F7" w14:textId="77777777" w:rsidR="00C95CF6" w:rsidRPr="00735DD8" w:rsidRDefault="00C95CF6" w:rsidP="00C95CF6">
      <w:pPr>
        <w:pStyle w:val="a5"/>
        <w:jc w:val="both"/>
        <w:rPr>
          <w:bCs/>
          <w:color w:val="000000"/>
          <w:sz w:val="28"/>
          <w:szCs w:val="28"/>
        </w:rPr>
      </w:pPr>
      <w:r w:rsidRPr="00735DD8">
        <w:rPr>
          <w:bCs/>
          <w:color w:val="000000"/>
          <w:sz w:val="28"/>
          <w:szCs w:val="28"/>
        </w:rPr>
        <w:t xml:space="preserve">NORESIZE </w:t>
      </w:r>
    </w:p>
    <w:p w14:paraId="7A48C9F4" w14:textId="77777777" w:rsidR="00BA63DA" w:rsidRPr="00735DD8" w:rsidRDefault="00C95CF6" w:rsidP="00C95CF6">
      <w:pPr>
        <w:pStyle w:val="a5"/>
        <w:ind w:firstLine="709"/>
        <w:jc w:val="both"/>
        <w:rPr>
          <w:color w:val="000000"/>
          <w:sz w:val="28"/>
          <w:szCs w:val="28"/>
        </w:rPr>
      </w:pPr>
      <w:r w:rsidRPr="00735DD8">
        <w:rPr>
          <w:color w:val="000000"/>
          <w:sz w:val="28"/>
          <w:szCs w:val="28"/>
        </w:rPr>
        <w:t xml:space="preserve">Атрибут </w:t>
      </w:r>
      <w:r w:rsidRPr="00735DD8">
        <w:rPr>
          <w:bCs/>
          <w:color w:val="000000"/>
          <w:sz w:val="28"/>
          <w:szCs w:val="28"/>
        </w:rPr>
        <w:t>NORESIZE</w:t>
      </w:r>
      <w:r w:rsidRPr="00735DD8">
        <w:rPr>
          <w:color w:val="000000"/>
          <w:sz w:val="28"/>
          <w:szCs w:val="28"/>
        </w:rPr>
        <w:t xml:space="preserve"> позволяет создавать фреймы с фиксированными размерами. По умолчанию размер фрейма можно изменить при помощи мыши (аналогично  окну </w:t>
      </w:r>
      <w:r w:rsidRPr="00735DD8">
        <w:rPr>
          <w:color w:val="000000"/>
          <w:sz w:val="28"/>
          <w:szCs w:val="28"/>
          <w:lang w:val="en-US"/>
        </w:rPr>
        <w:t>Windows</w:t>
      </w:r>
      <w:r w:rsidRPr="00735DD8">
        <w:rPr>
          <w:color w:val="000000"/>
          <w:sz w:val="28"/>
          <w:szCs w:val="28"/>
        </w:rPr>
        <w:t xml:space="preserve">). Атрибут NORESIZE отменяет данную возможность и для соседних с указанным фреймов. </w:t>
      </w:r>
    </w:p>
    <w:p w14:paraId="557888E1" w14:textId="77777777" w:rsidR="00BA63DA" w:rsidRPr="00735DD8" w:rsidRDefault="00BA63DA" w:rsidP="00BA63DA">
      <w:pPr>
        <w:pStyle w:val="a5"/>
        <w:jc w:val="center"/>
        <w:rPr>
          <w:b/>
          <w:color w:val="000000"/>
          <w:sz w:val="28"/>
          <w:szCs w:val="28"/>
        </w:rPr>
      </w:pPr>
      <w:r w:rsidRPr="00735DD8">
        <w:rPr>
          <w:b/>
          <w:color w:val="000000"/>
          <w:sz w:val="28"/>
          <w:szCs w:val="28"/>
        </w:rPr>
        <w:t>Взаимодействие фреймов</w:t>
      </w:r>
    </w:p>
    <w:p w14:paraId="0C2807AB" w14:textId="77777777" w:rsidR="004F5683" w:rsidRPr="00735DD8" w:rsidRDefault="00BA63DA" w:rsidP="00D25FB2">
      <w:pPr>
        <w:ind w:firstLine="709"/>
        <w:jc w:val="both"/>
        <w:rPr>
          <w:color w:val="000000"/>
          <w:sz w:val="28"/>
          <w:szCs w:val="28"/>
        </w:rPr>
      </w:pPr>
      <w:r w:rsidRPr="00735DD8">
        <w:rPr>
          <w:color w:val="000000"/>
          <w:sz w:val="28"/>
          <w:szCs w:val="28"/>
        </w:rPr>
        <w:t xml:space="preserve">Для обеспечения взаимодействия обычно используется </w:t>
      </w:r>
      <w:r w:rsidR="00932B73" w:rsidRPr="00735DD8">
        <w:rPr>
          <w:color w:val="000000"/>
          <w:sz w:val="28"/>
          <w:szCs w:val="28"/>
        </w:rPr>
        <w:t xml:space="preserve">закрепление за фреймом его имени параметром </w:t>
      </w:r>
      <w:r w:rsidRPr="00735DD8">
        <w:rPr>
          <w:color w:val="000000"/>
          <w:sz w:val="28"/>
          <w:szCs w:val="28"/>
        </w:rPr>
        <w:t>NAME</w:t>
      </w:r>
      <w:r w:rsidR="00932B73" w:rsidRPr="00735DD8">
        <w:rPr>
          <w:color w:val="000000"/>
          <w:sz w:val="28"/>
          <w:szCs w:val="28"/>
        </w:rPr>
        <w:t>, который указывается при использовании атрибута</w:t>
      </w:r>
      <w:r w:rsidRPr="00735DD8">
        <w:rPr>
          <w:color w:val="000000"/>
          <w:sz w:val="28"/>
          <w:szCs w:val="28"/>
        </w:rPr>
        <w:t xml:space="preserve"> TARGET. </w:t>
      </w:r>
      <w:r w:rsidR="004F5683" w:rsidRPr="00735DD8">
        <w:rPr>
          <w:color w:val="000000"/>
          <w:sz w:val="28"/>
          <w:szCs w:val="28"/>
        </w:rPr>
        <w:t xml:space="preserve">Обратите внимание, что имя фрейма в атрибуте </w:t>
      </w:r>
      <w:r w:rsidR="004F5683" w:rsidRPr="00735DD8">
        <w:rPr>
          <w:b/>
          <w:color w:val="000000"/>
          <w:sz w:val="28"/>
          <w:szCs w:val="28"/>
        </w:rPr>
        <w:t>TARGET должно начинаться с латинской буквы или цифры</w:t>
      </w:r>
      <w:r w:rsidR="004F5683" w:rsidRPr="00735DD8">
        <w:rPr>
          <w:color w:val="000000"/>
          <w:sz w:val="28"/>
          <w:szCs w:val="28"/>
        </w:rPr>
        <w:t>. Также необходимо помнить, что существуют зарезервированные имена для разрешения специальных ситуаций (см. ниже).</w:t>
      </w:r>
    </w:p>
    <w:p w14:paraId="76BADC1F" w14:textId="77777777" w:rsidR="00BA63DA" w:rsidRPr="00735DD8" w:rsidRDefault="00932B73" w:rsidP="00BA63DA">
      <w:pPr>
        <w:pStyle w:val="a5"/>
        <w:spacing w:before="0" w:beforeAutospacing="0" w:after="0" w:afterAutospacing="0"/>
        <w:ind w:firstLine="720"/>
        <w:jc w:val="both"/>
        <w:rPr>
          <w:color w:val="000000"/>
          <w:sz w:val="28"/>
          <w:szCs w:val="28"/>
        </w:rPr>
      </w:pPr>
      <w:r w:rsidRPr="00735DD8">
        <w:rPr>
          <w:color w:val="000000"/>
          <w:sz w:val="28"/>
          <w:szCs w:val="28"/>
        </w:rPr>
        <w:t>Например</w:t>
      </w:r>
      <w:r w:rsidR="00BA63DA" w:rsidRPr="00735DD8">
        <w:rPr>
          <w:color w:val="000000"/>
          <w:sz w:val="28"/>
          <w:szCs w:val="28"/>
        </w:rPr>
        <w:t xml:space="preserve">: </w:t>
      </w:r>
    </w:p>
    <w:p w14:paraId="799B8985" w14:textId="77777777" w:rsidR="00BA63DA" w:rsidRPr="00735DD8" w:rsidRDefault="00BA63DA" w:rsidP="00D25FB2">
      <w:pPr>
        <w:pStyle w:val="a5"/>
        <w:jc w:val="center"/>
        <w:rPr>
          <w:color w:val="000000"/>
          <w:sz w:val="28"/>
          <w:szCs w:val="28"/>
        </w:rPr>
      </w:pPr>
      <w:r w:rsidRPr="00735DD8">
        <w:rPr>
          <w:color w:val="000000"/>
          <w:sz w:val="28"/>
          <w:szCs w:val="28"/>
          <w:lang w:val="en-US"/>
        </w:rPr>
        <w:t>TARGET</w:t>
      </w:r>
      <w:r w:rsidRPr="00735DD8">
        <w:rPr>
          <w:color w:val="000000"/>
          <w:sz w:val="28"/>
          <w:szCs w:val="28"/>
        </w:rPr>
        <w:t>="</w:t>
      </w:r>
      <w:r w:rsidRPr="00735DD8">
        <w:rPr>
          <w:color w:val="000000"/>
          <w:sz w:val="28"/>
          <w:szCs w:val="28"/>
          <w:lang w:val="en-US"/>
        </w:rPr>
        <w:t>windows</w:t>
      </w:r>
      <w:r w:rsidRPr="00735DD8">
        <w:rPr>
          <w:color w:val="000000"/>
          <w:sz w:val="28"/>
          <w:szCs w:val="28"/>
        </w:rPr>
        <w:t>_</w:t>
      </w:r>
      <w:r w:rsidRPr="00735DD8">
        <w:rPr>
          <w:color w:val="000000"/>
          <w:sz w:val="28"/>
          <w:szCs w:val="28"/>
          <w:lang w:val="en-US"/>
        </w:rPr>
        <w:t>name</w:t>
      </w:r>
      <w:r w:rsidRPr="00735DD8">
        <w:rPr>
          <w:color w:val="000000"/>
          <w:sz w:val="28"/>
          <w:szCs w:val="28"/>
        </w:rPr>
        <w:t>"</w:t>
      </w:r>
    </w:p>
    <w:p w14:paraId="5EF7A1AF" w14:textId="77777777" w:rsidR="00BA63DA" w:rsidRPr="00735DD8" w:rsidRDefault="00BA63DA" w:rsidP="00BA63DA">
      <w:pPr>
        <w:pStyle w:val="a5"/>
        <w:jc w:val="both"/>
        <w:rPr>
          <w:color w:val="000000"/>
          <w:sz w:val="28"/>
          <w:szCs w:val="28"/>
        </w:rPr>
      </w:pPr>
      <w:r w:rsidRPr="00735DD8">
        <w:rPr>
          <w:color w:val="000000"/>
          <w:sz w:val="28"/>
          <w:szCs w:val="28"/>
        </w:rPr>
        <w:t xml:space="preserve">Данный атрибут </w:t>
      </w:r>
      <w:r w:rsidR="00AA0D4D" w:rsidRPr="00735DD8">
        <w:rPr>
          <w:color w:val="000000"/>
          <w:sz w:val="28"/>
          <w:szCs w:val="28"/>
        </w:rPr>
        <w:t>помещается внутри различных тегов:</w:t>
      </w:r>
    </w:p>
    <w:p w14:paraId="5D02A5D7" w14:textId="77777777" w:rsidR="00BA63DA" w:rsidRPr="00735DD8" w:rsidRDefault="00BA63DA" w:rsidP="00BA63DA">
      <w:pPr>
        <w:pStyle w:val="a5"/>
        <w:jc w:val="both"/>
        <w:rPr>
          <w:b/>
          <w:color w:val="000000"/>
          <w:sz w:val="28"/>
          <w:szCs w:val="28"/>
        </w:rPr>
      </w:pPr>
      <w:r w:rsidRPr="00735DD8">
        <w:rPr>
          <w:b/>
          <w:color w:val="000000"/>
          <w:sz w:val="28"/>
          <w:szCs w:val="28"/>
        </w:rPr>
        <w:t xml:space="preserve">в теге </w:t>
      </w:r>
      <w:r w:rsidRPr="00735DD8">
        <w:rPr>
          <w:b/>
          <w:color w:val="000000"/>
          <w:sz w:val="28"/>
          <w:szCs w:val="28"/>
          <w:lang w:val="en-US"/>
        </w:rPr>
        <w:t>A</w:t>
      </w:r>
      <w:r w:rsidRPr="00735DD8">
        <w:rPr>
          <w:b/>
          <w:color w:val="000000"/>
          <w:sz w:val="28"/>
          <w:szCs w:val="28"/>
        </w:rPr>
        <w:t xml:space="preserve"> </w:t>
      </w:r>
    </w:p>
    <w:p w14:paraId="49A11F31" w14:textId="77777777" w:rsidR="00BA63DA" w:rsidRPr="00735DD8" w:rsidRDefault="00BA63DA" w:rsidP="00BA63DA">
      <w:pPr>
        <w:pStyle w:val="a5"/>
        <w:spacing w:before="0" w:after="0"/>
        <w:ind w:firstLine="720"/>
        <w:jc w:val="both"/>
        <w:rPr>
          <w:color w:val="000000"/>
          <w:sz w:val="28"/>
          <w:szCs w:val="28"/>
        </w:rPr>
      </w:pPr>
      <w:r w:rsidRPr="00735DD8">
        <w:rPr>
          <w:color w:val="000000"/>
          <w:sz w:val="28"/>
          <w:szCs w:val="28"/>
        </w:rPr>
        <w:t xml:space="preserve">Это прямое использование </w:t>
      </w:r>
      <w:r w:rsidRPr="00735DD8">
        <w:rPr>
          <w:rStyle w:val="HTML4"/>
          <w:rFonts w:ascii="Times New Roman" w:hAnsi="Times New Roman" w:cs="Times New Roman"/>
          <w:color w:val="000000"/>
          <w:sz w:val="28"/>
          <w:szCs w:val="28"/>
        </w:rPr>
        <w:t>TARGET</w:t>
      </w:r>
      <w:r w:rsidRPr="00735DD8">
        <w:rPr>
          <w:color w:val="000000"/>
          <w:sz w:val="28"/>
          <w:szCs w:val="28"/>
        </w:rPr>
        <w:t xml:space="preserve">. </w:t>
      </w:r>
      <w:r w:rsidR="00AA0D4D" w:rsidRPr="00735DD8">
        <w:rPr>
          <w:color w:val="000000"/>
          <w:sz w:val="28"/>
          <w:szCs w:val="28"/>
        </w:rPr>
        <w:t>П</w:t>
      </w:r>
      <w:r w:rsidRPr="00735DD8">
        <w:rPr>
          <w:color w:val="000000"/>
          <w:sz w:val="28"/>
          <w:szCs w:val="28"/>
        </w:rPr>
        <w:t xml:space="preserve">ри </w:t>
      </w:r>
      <w:r w:rsidR="00AA0D4D" w:rsidRPr="00735DD8">
        <w:rPr>
          <w:color w:val="000000"/>
          <w:sz w:val="28"/>
          <w:szCs w:val="28"/>
        </w:rPr>
        <w:t>щелчке на</w:t>
      </w:r>
      <w:r w:rsidRPr="00735DD8">
        <w:rPr>
          <w:color w:val="000000"/>
          <w:sz w:val="28"/>
          <w:szCs w:val="28"/>
        </w:rPr>
        <w:t xml:space="preserve"> ссылк</w:t>
      </w:r>
      <w:r w:rsidR="00AA0D4D" w:rsidRPr="00735DD8">
        <w:rPr>
          <w:color w:val="000000"/>
          <w:sz w:val="28"/>
          <w:szCs w:val="28"/>
        </w:rPr>
        <w:t>е</w:t>
      </w:r>
      <w:r w:rsidRPr="00735DD8">
        <w:rPr>
          <w:color w:val="000000"/>
          <w:sz w:val="28"/>
          <w:szCs w:val="28"/>
        </w:rPr>
        <w:t xml:space="preserve"> соответствующий документ появляется в фрейме, в котором была ссылка. Добавление атрибута </w:t>
      </w:r>
      <w:r w:rsidRPr="00735DD8">
        <w:rPr>
          <w:rStyle w:val="HTML4"/>
          <w:rFonts w:ascii="Times New Roman" w:hAnsi="Times New Roman" w:cs="Times New Roman"/>
          <w:color w:val="000000"/>
          <w:sz w:val="28"/>
          <w:szCs w:val="28"/>
        </w:rPr>
        <w:t>TARGET</w:t>
      </w:r>
      <w:r w:rsidRPr="00735DD8">
        <w:rPr>
          <w:color w:val="000000"/>
          <w:sz w:val="28"/>
          <w:szCs w:val="28"/>
        </w:rPr>
        <w:t xml:space="preserve"> позволяет </w:t>
      </w:r>
      <w:r w:rsidR="00AA0D4D" w:rsidRPr="00735DD8">
        <w:rPr>
          <w:color w:val="000000"/>
          <w:sz w:val="28"/>
          <w:szCs w:val="28"/>
        </w:rPr>
        <w:t>вывести</w:t>
      </w:r>
      <w:r w:rsidRPr="00735DD8">
        <w:rPr>
          <w:color w:val="000000"/>
          <w:sz w:val="28"/>
          <w:szCs w:val="28"/>
        </w:rPr>
        <w:t xml:space="preserve"> документ в друго</w:t>
      </w:r>
      <w:r w:rsidR="00AA0D4D" w:rsidRPr="00735DD8">
        <w:rPr>
          <w:color w:val="000000"/>
          <w:sz w:val="28"/>
          <w:szCs w:val="28"/>
        </w:rPr>
        <w:t>м</w:t>
      </w:r>
      <w:r w:rsidRPr="00735DD8">
        <w:rPr>
          <w:color w:val="000000"/>
          <w:sz w:val="28"/>
          <w:szCs w:val="28"/>
        </w:rPr>
        <w:t xml:space="preserve"> фрейм</w:t>
      </w:r>
      <w:r w:rsidR="00AA0D4D" w:rsidRPr="00735DD8">
        <w:rPr>
          <w:color w:val="000000"/>
          <w:sz w:val="28"/>
          <w:szCs w:val="28"/>
        </w:rPr>
        <w:t>е</w:t>
      </w:r>
      <w:r w:rsidRPr="00735DD8">
        <w:rPr>
          <w:color w:val="000000"/>
          <w:sz w:val="28"/>
          <w:szCs w:val="28"/>
        </w:rPr>
        <w:t xml:space="preserve">. Например: </w:t>
      </w:r>
    </w:p>
    <w:p w14:paraId="45367ED4" w14:textId="77777777" w:rsidR="00BA63DA" w:rsidRPr="00735DD8" w:rsidRDefault="00BA63DA" w:rsidP="00BA63DA">
      <w:pPr>
        <w:pStyle w:val="a5"/>
        <w:jc w:val="both"/>
        <w:rPr>
          <w:color w:val="000000"/>
          <w:sz w:val="28"/>
          <w:szCs w:val="28"/>
          <w:lang w:val="en-US"/>
        </w:rPr>
      </w:pPr>
      <w:r w:rsidRPr="00735DD8">
        <w:rPr>
          <w:rStyle w:val="HTML4"/>
          <w:rFonts w:ascii="Times New Roman" w:hAnsi="Times New Roman" w:cs="Times New Roman"/>
          <w:color w:val="000000"/>
          <w:sz w:val="28"/>
          <w:szCs w:val="28"/>
          <w:lang w:val="en-US"/>
        </w:rPr>
        <w:lastRenderedPageBreak/>
        <w:t>&lt;A href="</w:t>
      </w:r>
      <w:r w:rsidR="00AA0D4D" w:rsidRPr="00735DD8">
        <w:rPr>
          <w:rStyle w:val="HTML4"/>
          <w:rFonts w:ascii="Times New Roman" w:hAnsi="Times New Roman" w:cs="Times New Roman"/>
          <w:color w:val="000000"/>
          <w:sz w:val="28"/>
          <w:szCs w:val="28"/>
          <w:lang w:val="en-US"/>
        </w:rPr>
        <w:t>1</w:t>
      </w:r>
      <w:r w:rsidRPr="00735DD8">
        <w:rPr>
          <w:rStyle w:val="HTML4"/>
          <w:rFonts w:ascii="Times New Roman" w:hAnsi="Times New Roman" w:cs="Times New Roman"/>
          <w:color w:val="000000"/>
          <w:sz w:val="28"/>
          <w:szCs w:val="28"/>
          <w:lang w:val="en-US"/>
        </w:rPr>
        <w:t>.</w:t>
      </w:r>
      <w:r w:rsidR="00AA0D4D" w:rsidRPr="00735DD8">
        <w:rPr>
          <w:rStyle w:val="HTML4"/>
          <w:rFonts w:ascii="Times New Roman" w:hAnsi="Times New Roman" w:cs="Times New Roman"/>
          <w:color w:val="000000"/>
          <w:sz w:val="28"/>
          <w:szCs w:val="28"/>
          <w:lang w:val="en-US"/>
        </w:rPr>
        <w:t>htm</w:t>
      </w:r>
      <w:r w:rsidRPr="00735DD8">
        <w:rPr>
          <w:rStyle w:val="HTML4"/>
          <w:rFonts w:ascii="Times New Roman" w:hAnsi="Times New Roman" w:cs="Times New Roman"/>
          <w:color w:val="000000"/>
          <w:sz w:val="28"/>
          <w:szCs w:val="28"/>
          <w:lang w:val="en-US"/>
        </w:rPr>
        <w:t xml:space="preserve">" TARGET="Frame1"&gt; </w:t>
      </w:r>
      <w:r w:rsidRPr="00735DD8">
        <w:rPr>
          <w:rStyle w:val="HTML4"/>
          <w:rFonts w:ascii="Times New Roman" w:hAnsi="Times New Roman" w:cs="Times New Roman"/>
          <w:color w:val="000000"/>
          <w:sz w:val="28"/>
          <w:szCs w:val="28"/>
        </w:rPr>
        <w:t>Переход</w:t>
      </w:r>
      <w:r w:rsidRPr="00735DD8">
        <w:rPr>
          <w:rStyle w:val="HTML4"/>
          <w:rFonts w:ascii="Times New Roman" w:hAnsi="Times New Roman" w:cs="Times New Roman"/>
          <w:color w:val="000000"/>
          <w:sz w:val="28"/>
          <w:szCs w:val="28"/>
          <w:lang w:val="en-US"/>
        </w:rPr>
        <w:t xml:space="preserve"> </w:t>
      </w:r>
      <w:r w:rsidRPr="00735DD8">
        <w:rPr>
          <w:rStyle w:val="HTML4"/>
          <w:rFonts w:ascii="Times New Roman" w:hAnsi="Times New Roman" w:cs="Times New Roman"/>
          <w:color w:val="000000"/>
          <w:sz w:val="28"/>
          <w:szCs w:val="28"/>
        </w:rPr>
        <w:t>в</w:t>
      </w:r>
      <w:r w:rsidRPr="00735DD8">
        <w:rPr>
          <w:rStyle w:val="HTML4"/>
          <w:rFonts w:ascii="Times New Roman" w:hAnsi="Times New Roman" w:cs="Times New Roman"/>
          <w:color w:val="000000"/>
          <w:sz w:val="28"/>
          <w:szCs w:val="28"/>
          <w:lang w:val="en-US"/>
        </w:rPr>
        <w:t xml:space="preserve"> </w:t>
      </w:r>
      <w:r w:rsidRPr="00735DD8">
        <w:rPr>
          <w:rStyle w:val="HTML4"/>
          <w:rFonts w:ascii="Times New Roman" w:hAnsi="Times New Roman" w:cs="Times New Roman"/>
          <w:color w:val="000000"/>
          <w:sz w:val="28"/>
          <w:szCs w:val="28"/>
        </w:rPr>
        <w:t>фрейм</w:t>
      </w:r>
      <w:r w:rsidRPr="00735DD8">
        <w:rPr>
          <w:rStyle w:val="HTML4"/>
          <w:rFonts w:ascii="Times New Roman" w:hAnsi="Times New Roman" w:cs="Times New Roman"/>
          <w:color w:val="000000"/>
          <w:sz w:val="28"/>
          <w:szCs w:val="28"/>
          <w:lang w:val="en-US"/>
        </w:rPr>
        <w:t xml:space="preserve"> №1 &lt;/a&gt;</w:t>
      </w:r>
      <w:r w:rsidRPr="00735DD8">
        <w:rPr>
          <w:color w:val="000000"/>
          <w:sz w:val="28"/>
          <w:szCs w:val="28"/>
          <w:lang w:val="en-US"/>
        </w:rPr>
        <w:t xml:space="preserve"> </w:t>
      </w:r>
    </w:p>
    <w:p w14:paraId="56AC77A9" w14:textId="77777777" w:rsidR="00DE324E" w:rsidRPr="00735DD8" w:rsidRDefault="00DE324E" w:rsidP="00BA63DA">
      <w:pPr>
        <w:pStyle w:val="a5"/>
        <w:jc w:val="both"/>
        <w:rPr>
          <w:b/>
          <w:color w:val="000000"/>
          <w:sz w:val="28"/>
          <w:szCs w:val="28"/>
          <w:lang w:val="en-US"/>
        </w:rPr>
      </w:pPr>
    </w:p>
    <w:p w14:paraId="317776C5" w14:textId="77777777" w:rsidR="00BA63DA" w:rsidRPr="00735DD8" w:rsidRDefault="00BA63DA" w:rsidP="00BA63DA">
      <w:pPr>
        <w:pStyle w:val="a5"/>
        <w:jc w:val="both"/>
        <w:rPr>
          <w:b/>
          <w:color w:val="000000"/>
          <w:sz w:val="28"/>
          <w:szCs w:val="28"/>
        </w:rPr>
      </w:pPr>
      <w:r w:rsidRPr="00735DD8">
        <w:rPr>
          <w:b/>
          <w:color w:val="000000"/>
          <w:sz w:val="28"/>
          <w:szCs w:val="28"/>
        </w:rPr>
        <w:t xml:space="preserve">в теге </w:t>
      </w:r>
      <w:r w:rsidRPr="00735DD8">
        <w:rPr>
          <w:b/>
          <w:color w:val="000000"/>
          <w:sz w:val="28"/>
          <w:szCs w:val="28"/>
          <w:lang w:val="en-US"/>
        </w:rPr>
        <w:t>BASE</w:t>
      </w:r>
      <w:r w:rsidRPr="00735DD8">
        <w:rPr>
          <w:b/>
          <w:color w:val="000000"/>
          <w:sz w:val="28"/>
          <w:szCs w:val="28"/>
        </w:rPr>
        <w:t xml:space="preserve"> </w:t>
      </w:r>
    </w:p>
    <w:p w14:paraId="4F143E61" w14:textId="77777777" w:rsidR="004340E9" w:rsidRPr="00735DD8" w:rsidRDefault="00BA63DA" w:rsidP="00BA63DA">
      <w:pPr>
        <w:pStyle w:val="a5"/>
        <w:ind w:firstLine="720"/>
        <w:jc w:val="both"/>
        <w:rPr>
          <w:color w:val="000000"/>
          <w:sz w:val="28"/>
          <w:szCs w:val="28"/>
        </w:rPr>
      </w:pPr>
      <w:r w:rsidRPr="00735DD8">
        <w:rPr>
          <w:color w:val="000000"/>
          <w:sz w:val="28"/>
          <w:szCs w:val="28"/>
        </w:rPr>
        <w:t xml:space="preserve">Размещение </w:t>
      </w:r>
      <w:r w:rsidRPr="00735DD8">
        <w:rPr>
          <w:rStyle w:val="HTML4"/>
          <w:rFonts w:ascii="Times New Roman" w:hAnsi="Times New Roman" w:cs="Times New Roman"/>
          <w:color w:val="000000"/>
          <w:sz w:val="28"/>
          <w:szCs w:val="28"/>
        </w:rPr>
        <w:t>TARGET</w:t>
      </w:r>
      <w:r w:rsidRPr="00735DD8">
        <w:rPr>
          <w:color w:val="000000"/>
          <w:sz w:val="28"/>
          <w:szCs w:val="28"/>
        </w:rPr>
        <w:t xml:space="preserve"> в теге BASE позвол</w:t>
      </w:r>
      <w:r w:rsidR="00AA0D4D" w:rsidRPr="00735DD8">
        <w:rPr>
          <w:color w:val="000000"/>
          <w:sz w:val="28"/>
          <w:szCs w:val="28"/>
        </w:rPr>
        <w:t>яет</w:t>
      </w:r>
      <w:r w:rsidRPr="00735DD8">
        <w:rPr>
          <w:color w:val="000000"/>
          <w:sz w:val="28"/>
          <w:szCs w:val="28"/>
        </w:rPr>
        <w:t xml:space="preserve"> вам не указывать при описании каждой ссылки фрейм</w:t>
      </w:r>
      <w:r w:rsidR="00E976A4" w:rsidRPr="00735DD8">
        <w:rPr>
          <w:color w:val="000000"/>
          <w:sz w:val="28"/>
          <w:szCs w:val="28"/>
        </w:rPr>
        <w:t xml:space="preserve"> куда они будут загружаться</w:t>
      </w:r>
      <w:r w:rsidRPr="00735DD8">
        <w:rPr>
          <w:color w:val="000000"/>
          <w:sz w:val="28"/>
          <w:szCs w:val="28"/>
        </w:rPr>
        <w:t xml:space="preserve">. Это </w:t>
      </w:r>
      <w:r w:rsidR="00E976A4" w:rsidRPr="00735DD8">
        <w:rPr>
          <w:color w:val="000000"/>
          <w:sz w:val="28"/>
          <w:szCs w:val="28"/>
        </w:rPr>
        <w:t xml:space="preserve">выгодно </w:t>
      </w:r>
      <w:r w:rsidR="006E77B2" w:rsidRPr="00735DD8">
        <w:rPr>
          <w:color w:val="000000"/>
          <w:sz w:val="28"/>
          <w:szCs w:val="28"/>
        </w:rPr>
        <w:t>использ</w:t>
      </w:r>
      <w:r w:rsidR="00E976A4" w:rsidRPr="00735DD8">
        <w:rPr>
          <w:color w:val="000000"/>
          <w:sz w:val="28"/>
          <w:szCs w:val="28"/>
        </w:rPr>
        <w:t>овать</w:t>
      </w:r>
      <w:r w:rsidR="006E77B2" w:rsidRPr="00735DD8">
        <w:rPr>
          <w:color w:val="000000"/>
          <w:sz w:val="28"/>
          <w:szCs w:val="28"/>
        </w:rPr>
        <w:t xml:space="preserve"> при размещении меню</w:t>
      </w:r>
      <w:r w:rsidRPr="00735DD8">
        <w:rPr>
          <w:color w:val="000000"/>
          <w:sz w:val="28"/>
          <w:szCs w:val="28"/>
        </w:rPr>
        <w:t xml:space="preserve"> в одном фрейме, а в друго</w:t>
      </w:r>
      <w:r w:rsidR="006E77B2" w:rsidRPr="00735DD8">
        <w:rPr>
          <w:color w:val="000000"/>
          <w:sz w:val="28"/>
          <w:szCs w:val="28"/>
        </w:rPr>
        <w:t>м</w:t>
      </w:r>
      <w:r w:rsidRPr="00735DD8">
        <w:rPr>
          <w:color w:val="000000"/>
          <w:sz w:val="28"/>
          <w:szCs w:val="28"/>
        </w:rPr>
        <w:t xml:space="preserve"> выводит</w:t>
      </w:r>
      <w:r w:rsidR="006E77B2" w:rsidRPr="00735DD8">
        <w:rPr>
          <w:color w:val="000000"/>
          <w:sz w:val="28"/>
          <w:szCs w:val="28"/>
        </w:rPr>
        <w:t>ь соответствующую</w:t>
      </w:r>
      <w:r w:rsidRPr="00735DD8">
        <w:rPr>
          <w:color w:val="000000"/>
          <w:sz w:val="28"/>
          <w:szCs w:val="28"/>
        </w:rPr>
        <w:t xml:space="preserve"> </w:t>
      </w:r>
      <w:r w:rsidR="006E77B2" w:rsidRPr="00735DD8">
        <w:rPr>
          <w:color w:val="000000"/>
          <w:sz w:val="28"/>
          <w:szCs w:val="28"/>
        </w:rPr>
        <w:t xml:space="preserve">ссылкам </w:t>
      </w:r>
      <w:r w:rsidRPr="00735DD8">
        <w:rPr>
          <w:color w:val="000000"/>
          <w:sz w:val="28"/>
          <w:szCs w:val="28"/>
        </w:rPr>
        <w:t>информаци</w:t>
      </w:r>
      <w:r w:rsidR="006E77B2" w:rsidRPr="00735DD8">
        <w:rPr>
          <w:color w:val="000000"/>
          <w:sz w:val="28"/>
          <w:szCs w:val="28"/>
        </w:rPr>
        <w:t>ю</w:t>
      </w:r>
      <w:r w:rsidRPr="00735DD8">
        <w:rPr>
          <w:color w:val="000000"/>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4340E9" w:rsidRPr="00735DD8" w14:paraId="5039EC1C" w14:textId="77777777" w:rsidTr="00F91328">
        <w:trPr>
          <w:trHeight w:val="231"/>
          <w:tblCellSpacing w:w="7" w:type="dxa"/>
        </w:trPr>
        <w:tc>
          <w:tcPr>
            <w:tcW w:w="4984" w:type="pct"/>
            <w:shd w:val="clear" w:color="auto" w:fill="EAEAEA"/>
            <w:vAlign w:val="center"/>
          </w:tcPr>
          <w:p w14:paraId="56A9EEC5" w14:textId="77777777" w:rsidR="004340E9" w:rsidRPr="00735DD8" w:rsidRDefault="004340E9" w:rsidP="00997CBF">
            <w:pPr>
              <w:rPr>
                <w:color w:val="000000"/>
                <w:sz w:val="28"/>
                <w:szCs w:val="28"/>
              </w:rPr>
            </w:pPr>
            <w:r w:rsidRPr="00735DD8">
              <w:rPr>
                <w:b/>
                <w:bCs/>
                <w:color w:val="000000"/>
                <w:sz w:val="28"/>
                <w:szCs w:val="28"/>
              </w:rPr>
              <w:t xml:space="preserve">Пример:  Создание </w:t>
            </w:r>
            <w:r w:rsidR="000B67B2" w:rsidRPr="00735DD8">
              <w:rPr>
                <w:b/>
                <w:bCs/>
                <w:color w:val="000000"/>
                <w:sz w:val="28"/>
                <w:szCs w:val="28"/>
              </w:rPr>
              <w:t>меню</w:t>
            </w:r>
          </w:p>
        </w:tc>
      </w:tr>
      <w:tr w:rsidR="004340E9" w:rsidRPr="00735DD8" w14:paraId="3A9D323D" w14:textId="77777777" w:rsidTr="00F91328">
        <w:trPr>
          <w:trHeight w:val="1791"/>
          <w:tblCellSpacing w:w="7" w:type="dxa"/>
        </w:trPr>
        <w:tc>
          <w:tcPr>
            <w:tcW w:w="4984" w:type="pct"/>
            <w:shd w:val="clear" w:color="auto" w:fill="FFFFFF"/>
            <w:vAlign w:val="center"/>
          </w:tcPr>
          <w:p w14:paraId="5923C144" w14:textId="77777777" w:rsidR="00C138B8" w:rsidRPr="00735DD8" w:rsidRDefault="00C138B8" w:rsidP="00C138B8">
            <w:pPr>
              <w:shd w:val="clear" w:color="auto" w:fill="FFFFFF"/>
              <w:ind w:right="82"/>
              <w:jc w:val="both"/>
              <w:rPr>
                <w:b/>
                <w:i/>
                <w:color w:val="000000"/>
                <w:sz w:val="28"/>
                <w:szCs w:val="28"/>
              </w:rPr>
            </w:pPr>
            <w:r w:rsidRPr="00735DD8">
              <w:rPr>
                <w:b/>
                <w:bCs/>
                <w:i/>
                <w:color w:val="000000"/>
                <w:sz w:val="28"/>
                <w:szCs w:val="28"/>
              </w:rPr>
              <w:t xml:space="preserve">&lt;! Основной файл </w:t>
            </w:r>
            <w:r w:rsidRPr="00735DD8">
              <w:rPr>
                <w:b/>
                <w:bCs/>
                <w:i/>
                <w:color w:val="000000"/>
                <w:sz w:val="28"/>
                <w:szCs w:val="28"/>
                <w:lang w:val="en-US"/>
              </w:rPr>
              <w:t>index</w:t>
            </w:r>
            <w:r w:rsidRPr="00735DD8">
              <w:rPr>
                <w:b/>
                <w:bCs/>
                <w:i/>
                <w:color w:val="000000"/>
                <w:sz w:val="28"/>
                <w:szCs w:val="28"/>
              </w:rPr>
              <w:t>.</w:t>
            </w:r>
            <w:r w:rsidRPr="00735DD8">
              <w:rPr>
                <w:b/>
                <w:bCs/>
                <w:i/>
                <w:color w:val="000000"/>
                <w:sz w:val="28"/>
                <w:szCs w:val="28"/>
                <w:lang w:val="en-US"/>
              </w:rPr>
              <w:t>htm</w:t>
            </w:r>
            <w:r w:rsidRPr="00735DD8">
              <w:rPr>
                <w:b/>
                <w:i/>
                <w:color w:val="000000"/>
                <w:sz w:val="28"/>
                <w:szCs w:val="28"/>
              </w:rPr>
              <w:t xml:space="preserve">  </w:t>
            </w:r>
            <w:r w:rsidRPr="00735DD8">
              <w:rPr>
                <w:b/>
                <w:bCs/>
                <w:i/>
                <w:color w:val="000000"/>
                <w:sz w:val="28"/>
                <w:szCs w:val="28"/>
              </w:rPr>
              <w:t>&gt;</w:t>
            </w:r>
          </w:p>
          <w:p w14:paraId="4BBA3867" w14:textId="77777777" w:rsidR="00C138B8" w:rsidRPr="00735DD8" w:rsidRDefault="00C138B8" w:rsidP="00C138B8">
            <w:pPr>
              <w:shd w:val="clear" w:color="auto" w:fill="FFFFFF"/>
              <w:ind w:right="82"/>
              <w:jc w:val="both"/>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42129412"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&lt;head&gt;</w:t>
            </w:r>
          </w:p>
          <w:p w14:paraId="5DC74969"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&lt;meta http-equiv="Content-Type" content="text/html; charset=windows-1251"&gt;</w:t>
            </w:r>
          </w:p>
          <w:p w14:paraId="415816F0"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&lt;title&gt;</w:t>
            </w:r>
            <w:r w:rsidRPr="00735DD8">
              <w:rPr>
                <w:color w:val="000000"/>
                <w:sz w:val="28"/>
                <w:szCs w:val="28"/>
              </w:rPr>
              <w:t>Создание</w:t>
            </w:r>
            <w:r w:rsidRPr="00735DD8">
              <w:rPr>
                <w:color w:val="000000"/>
                <w:sz w:val="28"/>
                <w:szCs w:val="28"/>
                <w:lang w:val="en-US"/>
              </w:rPr>
              <w:t xml:space="preserve"> </w:t>
            </w:r>
            <w:r w:rsidRPr="00735DD8">
              <w:rPr>
                <w:color w:val="000000"/>
                <w:sz w:val="28"/>
                <w:szCs w:val="28"/>
              </w:rPr>
              <w:t>меню</w:t>
            </w:r>
            <w:r w:rsidRPr="00735DD8">
              <w:rPr>
                <w:color w:val="000000"/>
                <w:sz w:val="28"/>
                <w:szCs w:val="28"/>
                <w:lang w:val="en-US"/>
              </w:rPr>
              <w:t xml:space="preserve"> &lt;/title&gt;</w:t>
            </w:r>
          </w:p>
          <w:p w14:paraId="6B74CE33"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&lt;/head&gt;</w:t>
            </w:r>
          </w:p>
          <w:p w14:paraId="7B1772A2" w14:textId="77777777" w:rsidR="00C138B8" w:rsidRPr="00735DD8" w:rsidRDefault="00C138B8" w:rsidP="00C138B8">
            <w:pPr>
              <w:shd w:val="clear" w:color="auto" w:fill="FFFFFF"/>
              <w:ind w:right="82"/>
              <w:jc w:val="both"/>
              <w:rPr>
                <w:b/>
                <w:bCs/>
                <w:i/>
                <w:color w:val="000000"/>
                <w:sz w:val="28"/>
                <w:szCs w:val="28"/>
                <w:lang w:val="en-US"/>
              </w:rPr>
            </w:pPr>
          </w:p>
          <w:p w14:paraId="4D95B7A6" w14:textId="77777777" w:rsidR="00C138B8" w:rsidRPr="00735DD8" w:rsidRDefault="00C138B8" w:rsidP="00C138B8">
            <w:pPr>
              <w:shd w:val="clear" w:color="auto" w:fill="FFFFFF"/>
              <w:ind w:right="82"/>
              <w:jc w:val="both"/>
              <w:rPr>
                <w:b/>
                <w:i/>
                <w:color w:val="000000"/>
                <w:sz w:val="28"/>
                <w:szCs w:val="28"/>
              </w:rPr>
            </w:pPr>
            <w:r w:rsidRPr="00735DD8">
              <w:rPr>
                <w:b/>
                <w:bCs/>
                <w:i/>
                <w:color w:val="000000"/>
                <w:sz w:val="28"/>
                <w:szCs w:val="28"/>
              </w:rPr>
              <w:t>&lt;! Объявление вертикальных фреймов</w:t>
            </w:r>
            <w:r w:rsidRPr="00735DD8">
              <w:rPr>
                <w:b/>
                <w:i/>
                <w:color w:val="000000"/>
                <w:sz w:val="28"/>
                <w:szCs w:val="28"/>
              </w:rPr>
              <w:t xml:space="preserve">  </w:t>
            </w:r>
            <w:r w:rsidRPr="00735DD8">
              <w:rPr>
                <w:b/>
                <w:bCs/>
                <w:i/>
                <w:color w:val="000000"/>
                <w:sz w:val="28"/>
                <w:szCs w:val="28"/>
              </w:rPr>
              <w:t>&gt;</w:t>
            </w:r>
          </w:p>
          <w:p w14:paraId="03B32C75" w14:textId="77777777" w:rsidR="00C138B8" w:rsidRPr="00735DD8" w:rsidRDefault="00C138B8" w:rsidP="00C138B8">
            <w:pPr>
              <w:shd w:val="clear" w:color="auto" w:fill="FFFFFF"/>
              <w:ind w:right="82"/>
              <w:jc w:val="both"/>
              <w:rPr>
                <w:color w:val="000000"/>
                <w:sz w:val="28"/>
                <w:szCs w:val="28"/>
              </w:rPr>
            </w:pPr>
            <w:r w:rsidRPr="00735DD8">
              <w:rPr>
                <w:color w:val="000000"/>
                <w:sz w:val="28"/>
                <w:szCs w:val="28"/>
              </w:rPr>
              <w:t>&lt;</w:t>
            </w:r>
            <w:r w:rsidRPr="00735DD8">
              <w:rPr>
                <w:color w:val="000000"/>
                <w:sz w:val="28"/>
                <w:szCs w:val="28"/>
                <w:lang w:val="en-US"/>
              </w:rPr>
              <w:t>FRAMESET</w:t>
            </w:r>
            <w:r w:rsidRPr="00735DD8">
              <w:rPr>
                <w:color w:val="000000"/>
                <w:sz w:val="28"/>
                <w:szCs w:val="28"/>
              </w:rPr>
              <w:t xml:space="preserve"> </w:t>
            </w:r>
            <w:r w:rsidRPr="00735DD8">
              <w:rPr>
                <w:color w:val="000000"/>
                <w:sz w:val="28"/>
                <w:szCs w:val="28"/>
                <w:lang w:val="en-US"/>
              </w:rPr>
              <w:t>COLS</w:t>
            </w:r>
            <w:r w:rsidRPr="00735DD8">
              <w:rPr>
                <w:color w:val="000000"/>
                <w:sz w:val="28"/>
                <w:szCs w:val="28"/>
              </w:rPr>
              <w:t xml:space="preserve"> = </w:t>
            </w:r>
            <w:r w:rsidR="00614AE4" w:rsidRPr="00735DD8">
              <w:rPr>
                <w:color w:val="000000"/>
                <w:sz w:val="28"/>
                <w:szCs w:val="28"/>
              </w:rPr>
              <w:t>”</w:t>
            </w:r>
            <w:r w:rsidRPr="00735DD8">
              <w:rPr>
                <w:color w:val="000000"/>
                <w:sz w:val="28"/>
                <w:szCs w:val="28"/>
              </w:rPr>
              <w:t>20%,* ”&gt;</w:t>
            </w:r>
          </w:p>
          <w:p w14:paraId="0BBD2D1E" w14:textId="77777777" w:rsidR="00C138B8" w:rsidRPr="00735DD8" w:rsidRDefault="00C138B8" w:rsidP="00C138B8">
            <w:pPr>
              <w:shd w:val="clear" w:color="auto" w:fill="FFFFFF"/>
              <w:ind w:right="82"/>
              <w:jc w:val="both"/>
              <w:rPr>
                <w:b/>
                <w:bCs/>
                <w:i/>
                <w:color w:val="000000"/>
                <w:sz w:val="28"/>
                <w:szCs w:val="28"/>
              </w:rPr>
            </w:pPr>
          </w:p>
          <w:p w14:paraId="73789C9B" w14:textId="77777777" w:rsidR="00C138B8" w:rsidRPr="00735DD8" w:rsidRDefault="00C138B8" w:rsidP="00C138B8">
            <w:pPr>
              <w:shd w:val="clear" w:color="auto" w:fill="FFFFFF"/>
              <w:ind w:right="82"/>
              <w:jc w:val="both"/>
              <w:rPr>
                <w:b/>
                <w:i/>
                <w:color w:val="000000"/>
                <w:sz w:val="28"/>
                <w:szCs w:val="28"/>
              </w:rPr>
            </w:pPr>
            <w:r w:rsidRPr="00735DD8">
              <w:rPr>
                <w:b/>
                <w:bCs/>
                <w:i/>
                <w:color w:val="000000"/>
                <w:sz w:val="28"/>
                <w:szCs w:val="28"/>
              </w:rPr>
              <w:t>&lt;! Закрепление за фреймами файлов и</w:t>
            </w:r>
            <w:r w:rsidRPr="00735DD8">
              <w:rPr>
                <w:b/>
                <w:i/>
                <w:color w:val="000000"/>
                <w:sz w:val="28"/>
                <w:szCs w:val="28"/>
              </w:rPr>
              <w:t xml:space="preserve"> </w:t>
            </w:r>
            <w:r w:rsidRPr="00735DD8">
              <w:rPr>
                <w:b/>
                <w:bCs/>
                <w:i/>
                <w:color w:val="000000"/>
                <w:sz w:val="28"/>
                <w:szCs w:val="28"/>
              </w:rPr>
              <w:t>имени</w:t>
            </w:r>
            <w:r w:rsidRPr="00735DD8">
              <w:rPr>
                <w:b/>
                <w:i/>
                <w:color w:val="000000"/>
                <w:sz w:val="28"/>
                <w:szCs w:val="28"/>
              </w:rPr>
              <w:t xml:space="preserve"> </w:t>
            </w:r>
            <w:r w:rsidRPr="00735DD8">
              <w:rPr>
                <w:b/>
                <w:bCs/>
                <w:i/>
                <w:color w:val="000000"/>
                <w:sz w:val="28"/>
                <w:szCs w:val="28"/>
              </w:rPr>
              <w:t>&gt;</w:t>
            </w:r>
          </w:p>
          <w:p w14:paraId="751CD5CD"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&lt;FRAME SCROLLING = no SRC= "menu.htm" name="fr1"&gt;</w:t>
            </w:r>
          </w:p>
          <w:p w14:paraId="6E42FE19"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&lt;FRAME SCROLLING = Yes SRC= "2.htm" name="fr2" &gt;</w:t>
            </w:r>
          </w:p>
          <w:p w14:paraId="1B1B0330"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&lt;/frameset&gt;</w:t>
            </w:r>
          </w:p>
          <w:p w14:paraId="765616E2" w14:textId="77777777" w:rsidR="000B67B2"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&lt;/html&gt;</w:t>
            </w:r>
          </w:p>
          <w:p w14:paraId="5FB8E31F" w14:textId="77777777" w:rsidR="00C138B8" w:rsidRPr="00735DD8" w:rsidRDefault="00C138B8" w:rsidP="00C138B8">
            <w:pPr>
              <w:shd w:val="clear" w:color="auto" w:fill="FFFFFF"/>
              <w:ind w:right="82"/>
              <w:jc w:val="both"/>
              <w:rPr>
                <w:b/>
                <w:bCs/>
                <w:i/>
                <w:color w:val="000000"/>
                <w:sz w:val="28"/>
                <w:szCs w:val="28"/>
                <w:lang w:val="en-US"/>
              </w:rPr>
            </w:pPr>
          </w:p>
          <w:p w14:paraId="52EE0263" w14:textId="77777777" w:rsidR="00C138B8" w:rsidRPr="00735DD8" w:rsidRDefault="00C138B8" w:rsidP="00C138B8">
            <w:pPr>
              <w:shd w:val="clear" w:color="auto" w:fill="FFFFFF"/>
              <w:ind w:right="82"/>
              <w:jc w:val="both"/>
              <w:rPr>
                <w:b/>
                <w:i/>
                <w:color w:val="000000"/>
                <w:sz w:val="28"/>
                <w:szCs w:val="28"/>
                <w:lang w:val="en-US"/>
              </w:rPr>
            </w:pPr>
            <w:r w:rsidRPr="00735DD8">
              <w:rPr>
                <w:b/>
                <w:bCs/>
                <w:i/>
                <w:color w:val="000000"/>
                <w:sz w:val="28"/>
                <w:szCs w:val="28"/>
                <w:lang w:val="en-US"/>
              </w:rPr>
              <w:t xml:space="preserve">&lt;! </w:t>
            </w:r>
            <w:r w:rsidRPr="00735DD8">
              <w:rPr>
                <w:b/>
                <w:bCs/>
                <w:i/>
                <w:color w:val="000000"/>
                <w:sz w:val="28"/>
                <w:szCs w:val="28"/>
              </w:rPr>
              <w:t>Файл</w:t>
            </w:r>
            <w:r w:rsidRPr="00735DD8">
              <w:rPr>
                <w:b/>
                <w:bCs/>
                <w:i/>
                <w:color w:val="000000"/>
                <w:sz w:val="28"/>
                <w:szCs w:val="28"/>
                <w:lang w:val="en-US"/>
              </w:rPr>
              <w:t xml:space="preserve"> menu.htm</w:t>
            </w:r>
            <w:r w:rsidRPr="00735DD8">
              <w:rPr>
                <w:b/>
                <w:i/>
                <w:color w:val="000000"/>
                <w:sz w:val="28"/>
                <w:szCs w:val="28"/>
                <w:lang w:val="en-US"/>
              </w:rPr>
              <w:t xml:space="preserve">  </w:t>
            </w:r>
            <w:r w:rsidRPr="00735DD8">
              <w:rPr>
                <w:b/>
                <w:bCs/>
                <w:i/>
                <w:color w:val="000000"/>
                <w:sz w:val="28"/>
                <w:szCs w:val="28"/>
                <w:lang w:val="en-US"/>
              </w:rPr>
              <w:t>&gt;</w:t>
            </w:r>
          </w:p>
          <w:p w14:paraId="0FDE7FE9"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&lt;html&gt;</w:t>
            </w:r>
          </w:p>
          <w:p w14:paraId="65DDCF5B"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&lt;head&gt;</w:t>
            </w:r>
          </w:p>
          <w:p w14:paraId="0968BB5E"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&lt;meta http-equiv="Content-Type" content="text/html; charset=windows-1251"&gt;</w:t>
            </w:r>
          </w:p>
          <w:p w14:paraId="11E8A871"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&lt;title&gt;</w:t>
            </w:r>
            <w:r w:rsidRPr="00735DD8">
              <w:rPr>
                <w:color w:val="000000"/>
                <w:sz w:val="28"/>
                <w:szCs w:val="28"/>
              </w:rPr>
              <w:t>Содержание</w:t>
            </w:r>
            <w:r w:rsidRPr="00735DD8">
              <w:rPr>
                <w:color w:val="000000"/>
                <w:sz w:val="28"/>
                <w:szCs w:val="28"/>
                <w:lang w:val="en-US"/>
              </w:rPr>
              <w:t xml:space="preserve"> </w:t>
            </w:r>
            <w:r w:rsidRPr="00735DD8">
              <w:rPr>
                <w:color w:val="000000"/>
                <w:sz w:val="28"/>
                <w:szCs w:val="28"/>
              </w:rPr>
              <w:t>меню</w:t>
            </w:r>
            <w:r w:rsidRPr="00735DD8">
              <w:rPr>
                <w:color w:val="000000"/>
                <w:sz w:val="28"/>
                <w:szCs w:val="28"/>
                <w:lang w:val="en-US"/>
              </w:rPr>
              <w:t>&lt;/title&gt;</w:t>
            </w:r>
          </w:p>
          <w:p w14:paraId="2592BFBC" w14:textId="77777777" w:rsidR="00C138B8" w:rsidRPr="00735DD8" w:rsidRDefault="00C138B8" w:rsidP="00C138B8">
            <w:pPr>
              <w:shd w:val="clear" w:color="auto" w:fill="FFFFFF"/>
              <w:ind w:right="82"/>
              <w:jc w:val="both"/>
              <w:rPr>
                <w:b/>
                <w:i/>
                <w:color w:val="000000"/>
                <w:sz w:val="28"/>
                <w:szCs w:val="28"/>
              </w:rPr>
            </w:pPr>
            <w:r w:rsidRPr="00735DD8">
              <w:rPr>
                <w:color w:val="000000"/>
                <w:sz w:val="28"/>
                <w:szCs w:val="28"/>
                <w:lang w:val="en-US"/>
              </w:rPr>
              <w:t>&lt;base target="</w:t>
            </w:r>
            <w:r w:rsidRPr="00735DD8">
              <w:rPr>
                <w:b/>
                <w:color w:val="000000"/>
                <w:sz w:val="28"/>
                <w:szCs w:val="28"/>
                <w:lang w:val="en-US"/>
              </w:rPr>
              <w:t>fr2</w:t>
            </w:r>
            <w:r w:rsidRPr="00735DD8">
              <w:rPr>
                <w:color w:val="000000"/>
                <w:sz w:val="28"/>
                <w:szCs w:val="28"/>
                <w:lang w:val="en-US"/>
              </w:rPr>
              <w:t xml:space="preserve">"&gt; </w:t>
            </w:r>
            <w:r w:rsidRPr="00735DD8">
              <w:rPr>
                <w:b/>
                <w:bCs/>
                <w:i/>
                <w:color w:val="000000"/>
                <w:sz w:val="28"/>
                <w:szCs w:val="28"/>
                <w:lang w:val="en-US"/>
              </w:rPr>
              <w:t xml:space="preserve">&lt;! </w:t>
            </w:r>
            <w:r w:rsidRPr="00735DD8">
              <w:rPr>
                <w:b/>
                <w:bCs/>
                <w:i/>
                <w:color w:val="000000"/>
                <w:sz w:val="28"/>
                <w:szCs w:val="28"/>
              </w:rPr>
              <w:t>Указание фрейма приемника содержимого ссылок &gt;</w:t>
            </w:r>
          </w:p>
          <w:p w14:paraId="09D24A1F"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rPr>
              <w:t xml:space="preserve"> </w:t>
            </w:r>
            <w:r w:rsidRPr="00735DD8">
              <w:rPr>
                <w:color w:val="000000"/>
                <w:sz w:val="28"/>
                <w:szCs w:val="28"/>
                <w:lang w:val="en-US"/>
              </w:rPr>
              <w:t>&lt;/head&gt;</w:t>
            </w:r>
          </w:p>
          <w:p w14:paraId="63722AED" w14:textId="77777777" w:rsidR="00C138B8" w:rsidRPr="00735DD8" w:rsidRDefault="00C138B8" w:rsidP="00C138B8">
            <w:pPr>
              <w:shd w:val="clear" w:color="auto" w:fill="FFFFFF"/>
              <w:ind w:right="82"/>
              <w:jc w:val="both"/>
              <w:rPr>
                <w:color w:val="000000"/>
                <w:sz w:val="28"/>
                <w:szCs w:val="28"/>
                <w:lang w:val="en-US"/>
              </w:rPr>
            </w:pPr>
          </w:p>
          <w:p w14:paraId="2DE5B19F"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&lt;body&gt;</w:t>
            </w:r>
          </w:p>
          <w:p w14:paraId="5FDBED56"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&lt;b&gt;</w:t>
            </w:r>
            <w:r w:rsidRPr="00735DD8">
              <w:rPr>
                <w:color w:val="000000"/>
                <w:sz w:val="28"/>
                <w:szCs w:val="28"/>
              </w:rPr>
              <w:t>Меню</w:t>
            </w:r>
            <w:r w:rsidRPr="00735DD8">
              <w:rPr>
                <w:color w:val="000000"/>
                <w:sz w:val="28"/>
                <w:szCs w:val="28"/>
                <w:lang w:val="en-US"/>
              </w:rPr>
              <w:t xml:space="preserve"> </w:t>
            </w:r>
            <w:r w:rsidRPr="00735DD8">
              <w:rPr>
                <w:color w:val="000000"/>
                <w:sz w:val="28"/>
                <w:szCs w:val="28"/>
              </w:rPr>
              <w:t>ссылок</w:t>
            </w:r>
            <w:r w:rsidRPr="00735DD8">
              <w:rPr>
                <w:color w:val="000000"/>
                <w:sz w:val="28"/>
                <w:szCs w:val="28"/>
                <w:lang w:val="en-US"/>
              </w:rPr>
              <w:t>&lt;/b&gt;&lt;br&gt;</w:t>
            </w:r>
          </w:p>
          <w:p w14:paraId="132CEE83"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 xml:space="preserve">&lt;A HREF="1.htm"&gt; </w:t>
            </w:r>
            <w:r w:rsidRPr="00735DD8">
              <w:rPr>
                <w:color w:val="000000"/>
                <w:sz w:val="28"/>
                <w:szCs w:val="28"/>
              </w:rPr>
              <w:t>Первая</w:t>
            </w:r>
            <w:r w:rsidRPr="00735DD8">
              <w:rPr>
                <w:color w:val="000000"/>
                <w:sz w:val="28"/>
                <w:szCs w:val="28"/>
                <w:lang w:val="en-US"/>
              </w:rPr>
              <w:t xml:space="preserve"> </w:t>
            </w:r>
            <w:r w:rsidRPr="00735DD8">
              <w:rPr>
                <w:color w:val="000000"/>
                <w:sz w:val="28"/>
                <w:szCs w:val="28"/>
              </w:rPr>
              <w:t>ссылка</w:t>
            </w:r>
            <w:r w:rsidRPr="00735DD8">
              <w:rPr>
                <w:color w:val="000000"/>
                <w:sz w:val="28"/>
                <w:szCs w:val="28"/>
                <w:lang w:val="en-US"/>
              </w:rPr>
              <w:t>&lt;/a&gt; &lt;br&gt;</w:t>
            </w:r>
          </w:p>
          <w:p w14:paraId="3DC6CB24"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 xml:space="preserve">&lt;A HREF="2.htm" &gt; </w:t>
            </w:r>
            <w:r w:rsidRPr="00735DD8">
              <w:rPr>
                <w:color w:val="000000"/>
                <w:sz w:val="28"/>
                <w:szCs w:val="28"/>
              </w:rPr>
              <w:t>Вторая</w:t>
            </w:r>
            <w:r w:rsidRPr="00735DD8">
              <w:rPr>
                <w:color w:val="000000"/>
                <w:sz w:val="28"/>
                <w:szCs w:val="28"/>
                <w:lang w:val="en-US"/>
              </w:rPr>
              <w:t xml:space="preserve"> </w:t>
            </w:r>
            <w:r w:rsidRPr="00735DD8">
              <w:rPr>
                <w:color w:val="000000"/>
                <w:sz w:val="28"/>
                <w:szCs w:val="28"/>
              </w:rPr>
              <w:t>ссылка</w:t>
            </w:r>
            <w:r w:rsidRPr="00735DD8">
              <w:rPr>
                <w:color w:val="000000"/>
                <w:sz w:val="28"/>
                <w:szCs w:val="28"/>
                <w:lang w:val="en-US"/>
              </w:rPr>
              <w:t>&lt;/a&gt; &lt;br&gt;</w:t>
            </w:r>
          </w:p>
          <w:p w14:paraId="0E6BFCB9" w14:textId="77777777" w:rsidR="00C138B8" w:rsidRPr="00735DD8" w:rsidRDefault="00C138B8" w:rsidP="00C138B8">
            <w:pPr>
              <w:shd w:val="clear" w:color="auto" w:fill="FFFFFF"/>
              <w:ind w:right="82"/>
              <w:jc w:val="both"/>
              <w:rPr>
                <w:color w:val="000000"/>
                <w:sz w:val="28"/>
                <w:szCs w:val="28"/>
              </w:rPr>
            </w:pPr>
            <w:r w:rsidRPr="00735DD8">
              <w:rPr>
                <w:color w:val="000000"/>
                <w:sz w:val="28"/>
                <w:szCs w:val="28"/>
              </w:rPr>
              <w:t>&lt;/body&gt;</w:t>
            </w:r>
          </w:p>
          <w:p w14:paraId="5FCAF41C" w14:textId="77777777" w:rsidR="00C138B8" w:rsidRPr="00735DD8" w:rsidRDefault="00C138B8" w:rsidP="00C138B8">
            <w:pPr>
              <w:shd w:val="clear" w:color="auto" w:fill="FFFFFF"/>
              <w:ind w:right="82"/>
              <w:jc w:val="both"/>
              <w:rPr>
                <w:color w:val="000000"/>
                <w:sz w:val="28"/>
                <w:szCs w:val="28"/>
              </w:rPr>
            </w:pPr>
          </w:p>
          <w:p w14:paraId="0803CB24" w14:textId="77777777" w:rsidR="00C138B8" w:rsidRPr="00735DD8" w:rsidRDefault="00C138B8" w:rsidP="00C138B8">
            <w:pPr>
              <w:shd w:val="clear" w:color="auto" w:fill="FFFFFF"/>
              <w:ind w:right="82"/>
              <w:jc w:val="both"/>
              <w:rPr>
                <w:color w:val="000000"/>
                <w:sz w:val="28"/>
                <w:szCs w:val="28"/>
              </w:rPr>
            </w:pPr>
            <w:r w:rsidRPr="00735DD8">
              <w:rPr>
                <w:color w:val="000000"/>
                <w:sz w:val="28"/>
                <w:szCs w:val="28"/>
              </w:rPr>
              <w:lastRenderedPageBreak/>
              <w:t>&lt;/html&gt;</w:t>
            </w:r>
          </w:p>
          <w:p w14:paraId="1494C5F3" w14:textId="77777777" w:rsidR="00C138B8" w:rsidRPr="00735DD8" w:rsidRDefault="00B861D3" w:rsidP="00C138B8">
            <w:pPr>
              <w:shd w:val="clear" w:color="auto" w:fill="FFFFFF"/>
              <w:ind w:right="82"/>
              <w:jc w:val="both"/>
              <w:rPr>
                <w:color w:val="000000"/>
                <w:sz w:val="28"/>
                <w:szCs w:val="28"/>
              </w:rPr>
            </w:pPr>
            <w:r w:rsidRPr="00735DD8">
              <w:rPr>
                <w:color w:val="000000"/>
                <w:sz w:val="28"/>
                <w:szCs w:val="28"/>
              </w:rPr>
              <w:object w:dxaOrig="9960" w:dyaOrig="2355" w14:anchorId="54186073">
                <v:shape id="_x0000_i1027" type="#_x0000_t75" style="width:424.2pt;height:111pt" o:ole="">
                  <v:imagedata r:id="rId65" o:title=""/>
                </v:shape>
                <o:OLEObject Type="Embed" ProgID="PBrush" ShapeID="_x0000_i1027" DrawAspect="Content" ObjectID="_1779496517" r:id="rId66"/>
              </w:object>
            </w:r>
          </w:p>
          <w:p w14:paraId="1646F121" w14:textId="77777777" w:rsidR="000B67B2" w:rsidRPr="00735DD8" w:rsidRDefault="000B67B2" w:rsidP="00C138B8">
            <w:pPr>
              <w:shd w:val="clear" w:color="auto" w:fill="FFFFFF"/>
              <w:ind w:right="82"/>
              <w:jc w:val="both"/>
              <w:rPr>
                <w:color w:val="000000"/>
                <w:sz w:val="28"/>
                <w:szCs w:val="28"/>
              </w:rPr>
            </w:pPr>
          </w:p>
        </w:tc>
      </w:tr>
    </w:tbl>
    <w:p w14:paraId="3B9D314A" w14:textId="77777777" w:rsidR="00CA30C3" w:rsidRPr="00735DD8" w:rsidRDefault="00CA30C3" w:rsidP="00D50A6B">
      <w:pPr>
        <w:shd w:val="clear" w:color="auto" w:fill="FFFFFF"/>
        <w:jc w:val="both"/>
        <w:rPr>
          <w:b/>
          <w:color w:val="000000"/>
          <w:sz w:val="28"/>
          <w:szCs w:val="28"/>
        </w:rPr>
      </w:pPr>
    </w:p>
    <w:p w14:paraId="1878C9A3" w14:textId="77777777" w:rsidR="004F5683" w:rsidRPr="00735DD8" w:rsidRDefault="004F5683" w:rsidP="009807E7">
      <w:pPr>
        <w:rPr>
          <w:color w:val="000000"/>
          <w:sz w:val="28"/>
          <w:szCs w:val="28"/>
        </w:rPr>
      </w:pPr>
      <w:r w:rsidRPr="00735DD8">
        <w:rPr>
          <w:color w:val="000000"/>
          <w:sz w:val="28"/>
          <w:szCs w:val="28"/>
        </w:rPr>
        <w:t>Зарезервированные имена фреймов</w:t>
      </w:r>
    </w:p>
    <w:p w14:paraId="6CDC3F50" w14:textId="77777777" w:rsidR="004F5683" w:rsidRPr="00735DD8" w:rsidRDefault="004F5683" w:rsidP="004F5683">
      <w:pPr>
        <w:rPr>
          <w:color w:val="000000"/>
          <w:sz w:val="28"/>
          <w:szCs w:val="28"/>
        </w:rPr>
      </w:pPr>
    </w:p>
    <w:p w14:paraId="5875DCBE" w14:textId="77777777" w:rsidR="004F5683" w:rsidRPr="00735DD8" w:rsidRDefault="004F5683" w:rsidP="004F5683">
      <w:pPr>
        <w:pStyle w:val="a5"/>
        <w:ind w:firstLine="720"/>
        <w:jc w:val="both"/>
        <w:rPr>
          <w:color w:val="000000"/>
          <w:sz w:val="28"/>
          <w:szCs w:val="28"/>
        </w:rPr>
      </w:pPr>
      <w:r w:rsidRPr="00735DD8">
        <w:rPr>
          <w:color w:val="000000"/>
          <w:sz w:val="28"/>
          <w:szCs w:val="28"/>
        </w:rPr>
        <w:t xml:space="preserve">Зарезервированные имена фреймов служат для разрешения специальных ситуаций. Все они начинаются со знака подчеркивания. Любые другие имена фреймов, начинающиеся с подчеркивания, будут игнорироваться браузером. </w:t>
      </w:r>
    </w:p>
    <w:p w14:paraId="3CA24874" w14:textId="77777777" w:rsidR="004F5683" w:rsidRPr="00735DD8" w:rsidRDefault="004F5683" w:rsidP="004F5683">
      <w:pPr>
        <w:pStyle w:val="a5"/>
        <w:jc w:val="both"/>
        <w:rPr>
          <w:color w:val="000000"/>
          <w:sz w:val="28"/>
          <w:szCs w:val="28"/>
        </w:rPr>
      </w:pPr>
      <w:r w:rsidRPr="00735DD8">
        <w:rPr>
          <w:b/>
          <w:color w:val="000000"/>
          <w:sz w:val="28"/>
          <w:szCs w:val="28"/>
        </w:rPr>
        <w:t>TARGET="_blank"</w:t>
      </w:r>
      <w:r w:rsidRPr="00735DD8">
        <w:rPr>
          <w:color w:val="000000"/>
          <w:sz w:val="28"/>
          <w:szCs w:val="28"/>
        </w:rPr>
        <w:t xml:space="preserve"> </w:t>
      </w:r>
    </w:p>
    <w:p w14:paraId="38C26567" w14:textId="77777777" w:rsidR="004F5683" w:rsidRPr="00735DD8" w:rsidRDefault="003E7B39" w:rsidP="004F5683">
      <w:pPr>
        <w:pStyle w:val="a5"/>
        <w:ind w:firstLine="720"/>
        <w:jc w:val="both"/>
        <w:rPr>
          <w:color w:val="000000"/>
          <w:sz w:val="28"/>
          <w:szCs w:val="28"/>
        </w:rPr>
      </w:pPr>
      <w:r w:rsidRPr="00735DD8">
        <w:rPr>
          <w:color w:val="000000"/>
          <w:sz w:val="28"/>
          <w:szCs w:val="28"/>
        </w:rPr>
        <w:t>Имя</w:t>
      </w:r>
      <w:r w:rsidRPr="00735DD8">
        <w:rPr>
          <w:b/>
          <w:color w:val="000000"/>
          <w:sz w:val="28"/>
          <w:szCs w:val="28"/>
        </w:rPr>
        <w:t xml:space="preserve"> "_blank"</w:t>
      </w:r>
      <w:r w:rsidRPr="00735DD8">
        <w:rPr>
          <w:color w:val="000000"/>
          <w:sz w:val="28"/>
          <w:szCs w:val="28"/>
        </w:rPr>
        <w:t xml:space="preserve"> </w:t>
      </w:r>
      <w:r w:rsidR="004F5683" w:rsidRPr="00735DD8">
        <w:rPr>
          <w:color w:val="000000"/>
          <w:sz w:val="28"/>
          <w:szCs w:val="28"/>
        </w:rPr>
        <w:t xml:space="preserve">определяет, что документ, полученный по ссылке, будет отображаться в </w:t>
      </w:r>
      <w:r w:rsidR="004F5683" w:rsidRPr="00735DD8">
        <w:rPr>
          <w:b/>
          <w:color w:val="000000"/>
          <w:sz w:val="28"/>
          <w:szCs w:val="28"/>
        </w:rPr>
        <w:t>новом</w:t>
      </w:r>
      <w:r w:rsidR="004F5683" w:rsidRPr="00735DD8">
        <w:rPr>
          <w:color w:val="000000"/>
          <w:sz w:val="28"/>
          <w:szCs w:val="28"/>
        </w:rPr>
        <w:t xml:space="preserve"> окне браузера. </w:t>
      </w:r>
    </w:p>
    <w:p w14:paraId="14B90367" w14:textId="77777777" w:rsidR="004F5683" w:rsidRPr="00735DD8" w:rsidRDefault="004F5683" w:rsidP="004F5683">
      <w:pPr>
        <w:pStyle w:val="a5"/>
        <w:jc w:val="both"/>
        <w:rPr>
          <w:color w:val="000000"/>
          <w:sz w:val="28"/>
          <w:szCs w:val="28"/>
        </w:rPr>
      </w:pPr>
      <w:r w:rsidRPr="00735DD8">
        <w:rPr>
          <w:b/>
          <w:color w:val="000000"/>
          <w:sz w:val="28"/>
          <w:szCs w:val="28"/>
        </w:rPr>
        <w:t>TARGET="_self"</w:t>
      </w:r>
      <w:r w:rsidRPr="00735DD8">
        <w:rPr>
          <w:color w:val="000000"/>
          <w:sz w:val="28"/>
          <w:szCs w:val="28"/>
        </w:rPr>
        <w:t xml:space="preserve"> </w:t>
      </w:r>
    </w:p>
    <w:p w14:paraId="18C437E0" w14:textId="77777777" w:rsidR="004F5683" w:rsidRPr="00735DD8" w:rsidRDefault="003E7B39" w:rsidP="004F5683">
      <w:pPr>
        <w:pStyle w:val="a5"/>
        <w:ind w:firstLine="720"/>
        <w:jc w:val="both"/>
        <w:rPr>
          <w:color w:val="000000"/>
          <w:sz w:val="28"/>
          <w:szCs w:val="28"/>
        </w:rPr>
      </w:pPr>
      <w:r w:rsidRPr="00735DD8">
        <w:rPr>
          <w:color w:val="000000"/>
          <w:sz w:val="28"/>
          <w:szCs w:val="28"/>
        </w:rPr>
        <w:t>В этом случае</w:t>
      </w:r>
      <w:r w:rsidR="004F5683" w:rsidRPr="00735DD8">
        <w:rPr>
          <w:color w:val="000000"/>
          <w:sz w:val="28"/>
          <w:szCs w:val="28"/>
        </w:rPr>
        <w:t xml:space="preserve"> документ, полученный по ссылке, будет отображаться в том же фрейме, в котором находится ссылка. Это имя удобно для переопределения окна назначения, указанного ранее в теге </w:t>
      </w:r>
      <w:r w:rsidR="004F5683" w:rsidRPr="00735DD8">
        <w:rPr>
          <w:b/>
          <w:bCs/>
          <w:color w:val="000000"/>
          <w:sz w:val="28"/>
          <w:szCs w:val="28"/>
        </w:rPr>
        <w:t>BASE</w:t>
      </w:r>
      <w:r w:rsidR="004F5683" w:rsidRPr="00735DD8">
        <w:rPr>
          <w:bCs/>
          <w:color w:val="000000"/>
          <w:sz w:val="28"/>
          <w:szCs w:val="28"/>
        </w:rPr>
        <w:t>.</w:t>
      </w:r>
      <w:r w:rsidR="004F5683" w:rsidRPr="00735DD8">
        <w:rPr>
          <w:color w:val="000000"/>
          <w:sz w:val="28"/>
          <w:szCs w:val="28"/>
        </w:rPr>
        <w:t xml:space="preserve"> </w:t>
      </w:r>
    </w:p>
    <w:p w14:paraId="3AA03B5B" w14:textId="77777777" w:rsidR="004F5683" w:rsidRPr="00735DD8" w:rsidRDefault="004F5683" w:rsidP="004F5683">
      <w:pPr>
        <w:pStyle w:val="a5"/>
        <w:jc w:val="both"/>
        <w:rPr>
          <w:color w:val="000000"/>
          <w:sz w:val="28"/>
          <w:szCs w:val="28"/>
        </w:rPr>
      </w:pPr>
      <w:r w:rsidRPr="00735DD8">
        <w:rPr>
          <w:b/>
          <w:color w:val="000000"/>
          <w:sz w:val="28"/>
          <w:szCs w:val="28"/>
        </w:rPr>
        <w:t>TARGET="_parent"</w:t>
      </w:r>
      <w:r w:rsidRPr="00735DD8">
        <w:rPr>
          <w:color w:val="000000"/>
          <w:sz w:val="28"/>
          <w:szCs w:val="28"/>
        </w:rPr>
        <w:t xml:space="preserve"> </w:t>
      </w:r>
    </w:p>
    <w:p w14:paraId="3011E7A1" w14:textId="77777777" w:rsidR="004F5683" w:rsidRPr="00735DD8" w:rsidRDefault="003E7B39" w:rsidP="004F5683">
      <w:pPr>
        <w:pStyle w:val="a5"/>
        <w:ind w:firstLine="720"/>
        <w:jc w:val="both"/>
        <w:rPr>
          <w:color w:val="000000"/>
          <w:sz w:val="28"/>
          <w:szCs w:val="28"/>
        </w:rPr>
      </w:pPr>
      <w:r w:rsidRPr="00735DD8">
        <w:rPr>
          <w:color w:val="000000"/>
          <w:sz w:val="28"/>
          <w:szCs w:val="28"/>
        </w:rPr>
        <w:t xml:space="preserve">Имя </w:t>
      </w:r>
      <w:r w:rsidRPr="00735DD8">
        <w:rPr>
          <w:b/>
          <w:color w:val="000000"/>
          <w:sz w:val="28"/>
          <w:szCs w:val="28"/>
        </w:rPr>
        <w:t>"_parent"</w:t>
      </w:r>
      <w:r w:rsidRPr="00735DD8">
        <w:rPr>
          <w:color w:val="000000"/>
          <w:sz w:val="28"/>
          <w:szCs w:val="28"/>
        </w:rPr>
        <w:t xml:space="preserve"> указывает на отображение полученного по ссылке документа </w:t>
      </w:r>
      <w:r w:rsidR="004F5683" w:rsidRPr="00735DD8">
        <w:rPr>
          <w:color w:val="000000"/>
          <w:sz w:val="28"/>
          <w:szCs w:val="28"/>
        </w:rPr>
        <w:t xml:space="preserve">в </w:t>
      </w:r>
      <w:r w:rsidRPr="00735DD8">
        <w:rPr>
          <w:color w:val="000000"/>
          <w:sz w:val="28"/>
          <w:szCs w:val="28"/>
        </w:rPr>
        <w:t>«</w:t>
      </w:r>
      <w:r w:rsidR="004F5683" w:rsidRPr="00735DD8">
        <w:rPr>
          <w:color w:val="000000"/>
          <w:sz w:val="28"/>
          <w:szCs w:val="28"/>
        </w:rPr>
        <w:t>родительском</w:t>
      </w:r>
      <w:r w:rsidRPr="00735DD8">
        <w:rPr>
          <w:color w:val="000000"/>
          <w:sz w:val="28"/>
          <w:szCs w:val="28"/>
        </w:rPr>
        <w:t>»</w:t>
      </w:r>
      <w:r w:rsidR="004F5683" w:rsidRPr="00735DD8">
        <w:rPr>
          <w:color w:val="000000"/>
          <w:sz w:val="28"/>
          <w:szCs w:val="28"/>
        </w:rPr>
        <w:t xml:space="preserve"> окне, вне зависимости от параметров </w:t>
      </w:r>
      <w:r w:rsidR="004F5683" w:rsidRPr="00735DD8">
        <w:rPr>
          <w:bCs/>
          <w:color w:val="000000"/>
          <w:sz w:val="28"/>
          <w:szCs w:val="28"/>
        </w:rPr>
        <w:t>FRAMESET</w:t>
      </w:r>
      <w:r w:rsidR="004F5683" w:rsidRPr="00735DD8">
        <w:rPr>
          <w:color w:val="000000"/>
          <w:sz w:val="28"/>
          <w:szCs w:val="28"/>
        </w:rPr>
        <w:t xml:space="preserve">. Если родительского окна нет, то данное имя аналогично "_self". </w:t>
      </w:r>
    </w:p>
    <w:p w14:paraId="39EFCF99" w14:textId="77777777" w:rsidR="004F5683" w:rsidRPr="00735DD8" w:rsidRDefault="004F5683" w:rsidP="004F5683">
      <w:pPr>
        <w:pStyle w:val="a5"/>
        <w:jc w:val="both"/>
        <w:rPr>
          <w:color w:val="000000"/>
          <w:sz w:val="28"/>
          <w:szCs w:val="28"/>
        </w:rPr>
      </w:pPr>
      <w:r w:rsidRPr="00735DD8">
        <w:rPr>
          <w:b/>
          <w:color w:val="000000"/>
          <w:sz w:val="28"/>
          <w:szCs w:val="28"/>
        </w:rPr>
        <w:t>TARGET="_top"</w:t>
      </w:r>
      <w:r w:rsidRPr="00735DD8">
        <w:rPr>
          <w:color w:val="000000"/>
          <w:sz w:val="28"/>
          <w:szCs w:val="28"/>
        </w:rPr>
        <w:t xml:space="preserve"> </w:t>
      </w:r>
    </w:p>
    <w:p w14:paraId="3FFBFEB1" w14:textId="77777777" w:rsidR="004F5683" w:rsidRPr="00735DD8" w:rsidRDefault="003E7B39" w:rsidP="004F5683">
      <w:pPr>
        <w:pStyle w:val="a5"/>
        <w:ind w:firstLine="709"/>
        <w:jc w:val="both"/>
        <w:rPr>
          <w:color w:val="000000"/>
          <w:sz w:val="28"/>
          <w:szCs w:val="28"/>
        </w:rPr>
      </w:pPr>
      <w:r w:rsidRPr="00735DD8">
        <w:rPr>
          <w:color w:val="000000"/>
          <w:sz w:val="28"/>
          <w:szCs w:val="28"/>
        </w:rPr>
        <w:t xml:space="preserve">Имя </w:t>
      </w:r>
      <w:r w:rsidR="004F5683" w:rsidRPr="00735DD8">
        <w:rPr>
          <w:color w:val="000000"/>
          <w:sz w:val="28"/>
          <w:szCs w:val="28"/>
        </w:rPr>
        <w:t xml:space="preserve"> </w:t>
      </w:r>
      <w:r w:rsidRPr="00735DD8">
        <w:rPr>
          <w:b/>
          <w:color w:val="000000"/>
          <w:sz w:val="28"/>
          <w:szCs w:val="28"/>
        </w:rPr>
        <w:t>"_top"</w:t>
      </w:r>
      <w:r w:rsidRPr="00735DD8">
        <w:rPr>
          <w:color w:val="000000"/>
          <w:sz w:val="28"/>
          <w:szCs w:val="28"/>
        </w:rPr>
        <w:t xml:space="preserve"> указывает на отображение полученного по ссылке документа </w:t>
      </w:r>
      <w:r w:rsidR="004F5683" w:rsidRPr="00735DD8">
        <w:rPr>
          <w:color w:val="000000"/>
          <w:sz w:val="28"/>
          <w:szCs w:val="28"/>
        </w:rPr>
        <w:t xml:space="preserve">на всей поверхности окна, вне зависимости от наличия фреймов. Использование данного параметра удобно в случае вложенных фреймов. </w:t>
      </w:r>
    </w:p>
    <w:p w14:paraId="4166AB89" w14:textId="77777777" w:rsidR="003E7B39" w:rsidRPr="00735DD8" w:rsidRDefault="003E7B39" w:rsidP="004F5683">
      <w:pPr>
        <w:pStyle w:val="3"/>
        <w:spacing w:before="0" w:after="0"/>
        <w:jc w:val="center"/>
        <w:rPr>
          <w:rFonts w:ascii="Times New Roman" w:hAnsi="Times New Roman" w:cs="Times New Roman"/>
          <w:color w:val="000000"/>
          <w:sz w:val="28"/>
          <w:szCs w:val="28"/>
        </w:rPr>
      </w:pPr>
      <w:bookmarkStart w:id="58" w:name="_Toc102962602"/>
      <w:bookmarkStart w:id="59" w:name="_Toc103404352"/>
      <w:bookmarkStart w:id="60" w:name="_Toc163281880"/>
      <w:bookmarkStart w:id="61" w:name="_Toc163286626"/>
      <w:bookmarkStart w:id="62" w:name="_Toc163287580"/>
      <w:bookmarkStart w:id="63" w:name="_Toc163515015"/>
    </w:p>
    <w:p w14:paraId="1ACF7B71" w14:textId="77777777" w:rsidR="004F5683" w:rsidRPr="00735DD8" w:rsidRDefault="004F5683" w:rsidP="0028560D">
      <w:pPr>
        <w:jc w:val="center"/>
        <w:rPr>
          <w:b/>
          <w:color w:val="000000"/>
          <w:sz w:val="28"/>
          <w:szCs w:val="28"/>
        </w:rPr>
      </w:pPr>
      <w:bookmarkStart w:id="64" w:name="_Toc231620122"/>
      <w:r w:rsidRPr="00735DD8">
        <w:rPr>
          <w:b/>
          <w:color w:val="000000"/>
          <w:sz w:val="28"/>
          <w:szCs w:val="28"/>
        </w:rPr>
        <w:t>Бегущая строка</w:t>
      </w:r>
      <w:bookmarkEnd w:id="58"/>
      <w:bookmarkEnd w:id="59"/>
      <w:bookmarkEnd w:id="60"/>
      <w:bookmarkEnd w:id="61"/>
      <w:bookmarkEnd w:id="62"/>
      <w:bookmarkEnd w:id="63"/>
      <w:bookmarkEnd w:id="64"/>
    </w:p>
    <w:p w14:paraId="24BF5B45" w14:textId="77777777" w:rsidR="004F5683" w:rsidRPr="00735DD8" w:rsidRDefault="004F5683" w:rsidP="004F5683">
      <w:pPr>
        <w:rPr>
          <w:color w:val="000000"/>
          <w:sz w:val="28"/>
          <w:szCs w:val="28"/>
        </w:rPr>
      </w:pPr>
    </w:p>
    <w:p w14:paraId="5C1D28E7" w14:textId="77777777" w:rsidR="004F5683" w:rsidRPr="00735DD8" w:rsidRDefault="004F5683" w:rsidP="004F5683">
      <w:pPr>
        <w:pStyle w:val="a5"/>
        <w:jc w:val="both"/>
        <w:rPr>
          <w:b/>
          <w:color w:val="000000"/>
          <w:sz w:val="28"/>
          <w:szCs w:val="28"/>
        </w:rPr>
      </w:pPr>
      <w:r w:rsidRPr="00735DD8">
        <w:rPr>
          <w:b/>
          <w:color w:val="000000"/>
          <w:sz w:val="28"/>
          <w:szCs w:val="28"/>
        </w:rPr>
        <w:t>&lt;MARQUEE&gt; &lt;/</w:t>
      </w:r>
      <w:r w:rsidRPr="00735DD8">
        <w:rPr>
          <w:b/>
          <w:color w:val="000000"/>
          <w:sz w:val="28"/>
          <w:szCs w:val="28"/>
          <w:lang w:val="en-AU"/>
        </w:rPr>
        <w:t>marquee</w:t>
      </w:r>
      <w:r w:rsidRPr="00735DD8">
        <w:rPr>
          <w:b/>
          <w:color w:val="000000"/>
          <w:sz w:val="28"/>
          <w:szCs w:val="28"/>
        </w:rPr>
        <w:t>&gt;</w:t>
      </w:r>
    </w:p>
    <w:p w14:paraId="65B700A7" w14:textId="77777777" w:rsidR="006213A5" w:rsidRPr="00735DD8" w:rsidRDefault="003E7B39" w:rsidP="006213A5">
      <w:pPr>
        <w:pStyle w:val="a5"/>
        <w:spacing w:before="0" w:beforeAutospacing="0" w:after="0" w:afterAutospacing="0"/>
        <w:ind w:firstLine="720"/>
        <w:jc w:val="both"/>
        <w:rPr>
          <w:color w:val="000000"/>
          <w:sz w:val="28"/>
          <w:szCs w:val="28"/>
        </w:rPr>
      </w:pPr>
      <w:r w:rsidRPr="00735DD8">
        <w:rPr>
          <w:color w:val="000000"/>
          <w:sz w:val="28"/>
          <w:szCs w:val="28"/>
        </w:rPr>
        <w:lastRenderedPageBreak/>
        <w:t xml:space="preserve">Тэг </w:t>
      </w:r>
      <w:r w:rsidRPr="00735DD8">
        <w:rPr>
          <w:b/>
          <w:color w:val="000000"/>
          <w:sz w:val="28"/>
          <w:szCs w:val="28"/>
        </w:rPr>
        <w:t>MARQUEE</w:t>
      </w:r>
      <w:r w:rsidR="004F5683" w:rsidRPr="00735DD8">
        <w:rPr>
          <w:color w:val="000000"/>
          <w:sz w:val="28"/>
          <w:szCs w:val="28"/>
        </w:rPr>
        <w:t xml:space="preserve"> созда</w:t>
      </w:r>
      <w:r w:rsidRPr="00735DD8">
        <w:rPr>
          <w:color w:val="000000"/>
          <w:sz w:val="28"/>
          <w:szCs w:val="28"/>
        </w:rPr>
        <w:t xml:space="preserve">ет </w:t>
      </w:r>
      <w:r w:rsidR="004F5683" w:rsidRPr="00735DD8">
        <w:rPr>
          <w:color w:val="000000"/>
          <w:sz w:val="28"/>
          <w:szCs w:val="28"/>
        </w:rPr>
        <w:t>бегущую строку</w:t>
      </w:r>
      <w:r w:rsidRPr="00735DD8">
        <w:rPr>
          <w:color w:val="000000"/>
          <w:sz w:val="28"/>
          <w:szCs w:val="28"/>
        </w:rPr>
        <w:t xml:space="preserve">, изображение которой задается атрибутами. </w:t>
      </w:r>
      <w:r w:rsidR="004F5683" w:rsidRPr="00735DD8">
        <w:rPr>
          <w:color w:val="000000"/>
          <w:sz w:val="28"/>
          <w:szCs w:val="28"/>
        </w:rPr>
        <w:t xml:space="preserve"> </w:t>
      </w:r>
    </w:p>
    <w:p w14:paraId="38A10599" w14:textId="77777777" w:rsidR="004F5683" w:rsidRPr="00735DD8" w:rsidRDefault="004F5683" w:rsidP="006213A5">
      <w:pPr>
        <w:pStyle w:val="a5"/>
        <w:spacing w:before="0" w:beforeAutospacing="0" w:after="0" w:afterAutospacing="0"/>
        <w:ind w:firstLine="720"/>
        <w:jc w:val="both"/>
        <w:rPr>
          <w:color w:val="000000"/>
          <w:sz w:val="28"/>
          <w:szCs w:val="28"/>
        </w:rPr>
      </w:pPr>
      <w:r w:rsidRPr="00735DD8">
        <w:rPr>
          <w:color w:val="000000"/>
          <w:sz w:val="28"/>
          <w:szCs w:val="28"/>
        </w:rPr>
        <w:t>Фоновый цвет</w:t>
      </w:r>
      <w:r w:rsidR="006213A5" w:rsidRPr="00735DD8">
        <w:rPr>
          <w:color w:val="000000"/>
          <w:sz w:val="28"/>
          <w:szCs w:val="28"/>
        </w:rPr>
        <w:t xml:space="preserve"> задает цветную полосу, вдоль которой бежит текст</w:t>
      </w:r>
      <w:r w:rsidRPr="00735DD8">
        <w:rPr>
          <w:color w:val="000000"/>
          <w:sz w:val="28"/>
          <w:szCs w:val="28"/>
        </w:rPr>
        <w:t>:</w:t>
      </w:r>
    </w:p>
    <w:p w14:paraId="14608CE3" w14:textId="77777777" w:rsidR="004F5683" w:rsidRPr="00735DD8" w:rsidRDefault="00454359" w:rsidP="006213A5">
      <w:pPr>
        <w:pStyle w:val="a5"/>
        <w:spacing w:before="0" w:beforeAutospacing="0" w:after="0" w:afterAutospacing="0"/>
        <w:jc w:val="both"/>
        <w:rPr>
          <w:bCs/>
          <w:color w:val="000000"/>
          <w:sz w:val="28"/>
          <w:szCs w:val="28"/>
        </w:rPr>
      </w:pPr>
      <w:r w:rsidRPr="00735DD8">
        <w:rPr>
          <w:bCs/>
          <w:color w:val="000000"/>
          <w:sz w:val="28"/>
          <w:szCs w:val="28"/>
        </w:rPr>
        <w:t>B</w:t>
      </w:r>
      <w:r w:rsidR="004F5683" w:rsidRPr="00735DD8">
        <w:rPr>
          <w:bCs/>
          <w:color w:val="000000"/>
          <w:sz w:val="28"/>
          <w:szCs w:val="28"/>
        </w:rPr>
        <w:t>gcolor</w:t>
      </w:r>
      <w:r w:rsidRPr="00735DD8">
        <w:rPr>
          <w:bCs/>
          <w:color w:val="000000"/>
          <w:sz w:val="28"/>
          <w:szCs w:val="28"/>
        </w:rPr>
        <w:t xml:space="preserve"> </w:t>
      </w:r>
      <w:r w:rsidR="004F5683" w:rsidRPr="00735DD8">
        <w:rPr>
          <w:bCs/>
          <w:color w:val="000000"/>
          <w:sz w:val="28"/>
          <w:szCs w:val="28"/>
        </w:rPr>
        <w:t>="цвет"</w:t>
      </w:r>
    </w:p>
    <w:p w14:paraId="57098CD2" w14:textId="77777777" w:rsidR="004F5683" w:rsidRPr="00735DD8" w:rsidRDefault="004F5683" w:rsidP="004F5683">
      <w:pPr>
        <w:pStyle w:val="a5"/>
        <w:ind w:firstLine="720"/>
        <w:jc w:val="both"/>
        <w:rPr>
          <w:color w:val="000000"/>
          <w:sz w:val="28"/>
          <w:szCs w:val="28"/>
        </w:rPr>
      </w:pPr>
      <w:r w:rsidRPr="00735DD8">
        <w:rPr>
          <w:color w:val="000000"/>
          <w:sz w:val="28"/>
          <w:szCs w:val="28"/>
        </w:rPr>
        <w:t xml:space="preserve">Высоту полосы можно </w:t>
      </w:r>
      <w:r w:rsidR="006213A5" w:rsidRPr="00735DD8">
        <w:rPr>
          <w:color w:val="000000"/>
          <w:sz w:val="28"/>
          <w:szCs w:val="28"/>
        </w:rPr>
        <w:t>задается в пикселях и процентах видимой части окна браузера. Например:</w:t>
      </w:r>
    </w:p>
    <w:p w14:paraId="246C4283" w14:textId="77777777" w:rsidR="004F5683" w:rsidRPr="00735DD8" w:rsidRDefault="004F5683" w:rsidP="00130F66">
      <w:pPr>
        <w:pStyle w:val="a5"/>
        <w:numPr>
          <w:ilvl w:val="0"/>
          <w:numId w:val="31"/>
        </w:numPr>
        <w:spacing w:before="0" w:beforeAutospacing="0" w:after="0" w:afterAutospacing="0"/>
        <w:ind w:left="714" w:hanging="357"/>
        <w:jc w:val="both"/>
        <w:rPr>
          <w:bCs/>
          <w:color w:val="000000"/>
          <w:sz w:val="28"/>
          <w:szCs w:val="28"/>
        </w:rPr>
      </w:pPr>
      <w:r w:rsidRPr="00735DD8">
        <w:rPr>
          <w:bCs/>
          <w:color w:val="000000"/>
          <w:sz w:val="28"/>
          <w:szCs w:val="28"/>
          <w:lang w:val="en-US"/>
        </w:rPr>
        <w:t>height</w:t>
      </w:r>
      <w:r w:rsidR="00454359" w:rsidRPr="00735DD8">
        <w:rPr>
          <w:bCs/>
          <w:color w:val="000000"/>
          <w:sz w:val="28"/>
          <w:szCs w:val="28"/>
        </w:rPr>
        <w:t xml:space="preserve"> </w:t>
      </w:r>
      <w:r w:rsidRPr="00735DD8">
        <w:rPr>
          <w:bCs/>
          <w:color w:val="000000"/>
          <w:sz w:val="28"/>
          <w:szCs w:val="28"/>
        </w:rPr>
        <w:t>=высота в пикселях</w:t>
      </w:r>
    </w:p>
    <w:p w14:paraId="6840567B" w14:textId="77777777" w:rsidR="004F5683" w:rsidRPr="00735DD8" w:rsidRDefault="004F5683" w:rsidP="00130F66">
      <w:pPr>
        <w:pStyle w:val="a5"/>
        <w:numPr>
          <w:ilvl w:val="0"/>
          <w:numId w:val="31"/>
        </w:numPr>
        <w:spacing w:before="0" w:beforeAutospacing="0" w:after="0" w:afterAutospacing="0"/>
        <w:ind w:left="714" w:hanging="357"/>
        <w:jc w:val="both"/>
        <w:rPr>
          <w:bCs/>
          <w:color w:val="000000"/>
          <w:sz w:val="28"/>
          <w:szCs w:val="28"/>
        </w:rPr>
      </w:pPr>
      <w:r w:rsidRPr="00735DD8">
        <w:rPr>
          <w:bCs/>
          <w:color w:val="000000"/>
          <w:sz w:val="28"/>
          <w:szCs w:val="28"/>
          <w:lang w:val="en-US"/>
        </w:rPr>
        <w:t>height</w:t>
      </w:r>
      <w:r w:rsidR="00454359" w:rsidRPr="00735DD8">
        <w:rPr>
          <w:bCs/>
          <w:color w:val="000000"/>
          <w:sz w:val="28"/>
          <w:szCs w:val="28"/>
        </w:rPr>
        <w:t xml:space="preserve"> </w:t>
      </w:r>
      <w:r w:rsidRPr="00735DD8">
        <w:rPr>
          <w:bCs/>
          <w:color w:val="000000"/>
          <w:sz w:val="28"/>
          <w:szCs w:val="28"/>
        </w:rPr>
        <w:t>=число %</w:t>
      </w:r>
    </w:p>
    <w:p w14:paraId="0742A40C" w14:textId="77777777" w:rsidR="004F5683" w:rsidRPr="00735DD8" w:rsidRDefault="006213A5" w:rsidP="004F5683">
      <w:pPr>
        <w:pStyle w:val="a5"/>
        <w:ind w:firstLine="360"/>
        <w:jc w:val="both"/>
        <w:rPr>
          <w:color w:val="000000"/>
          <w:sz w:val="28"/>
          <w:szCs w:val="28"/>
        </w:rPr>
      </w:pPr>
      <w:r w:rsidRPr="00735DD8">
        <w:rPr>
          <w:color w:val="000000"/>
          <w:sz w:val="28"/>
          <w:szCs w:val="28"/>
        </w:rPr>
        <w:t xml:space="preserve">Ориентация текста производится известными </w:t>
      </w:r>
      <w:r w:rsidR="00980903" w:rsidRPr="00735DD8">
        <w:rPr>
          <w:color w:val="000000"/>
          <w:sz w:val="28"/>
          <w:szCs w:val="28"/>
        </w:rPr>
        <w:t>параметрами</w:t>
      </w:r>
      <w:r w:rsidR="004F5683" w:rsidRPr="00735DD8">
        <w:rPr>
          <w:color w:val="000000"/>
          <w:sz w:val="28"/>
          <w:szCs w:val="28"/>
        </w:rPr>
        <w:t>:</w:t>
      </w:r>
    </w:p>
    <w:p w14:paraId="229C2166" w14:textId="77777777" w:rsidR="004F5683" w:rsidRPr="00735DD8" w:rsidRDefault="004F5683" w:rsidP="00130F66">
      <w:pPr>
        <w:numPr>
          <w:ilvl w:val="1"/>
          <w:numId w:val="31"/>
        </w:numPr>
        <w:tabs>
          <w:tab w:val="clear" w:pos="1440"/>
          <w:tab w:val="num" w:pos="851"/>
        </w:tabs>
        <w:ind w:hanging="1014"/>
        <w:rPr>
          <w:color w:val="000000"/>
          <w:sz w:val="28"/>
          <w:szCs w:val="28"/>
          <w:lang w:val="en-AU"/>
        </w:rPr>
      </w:pPr>
      <w:r w:rsidRPr="00735DD8">
        <w:rPr>
          <w:color w:val="000000"/>
          <w:sz w:val="28"/>
          <w:szCs w:val="28"/>
          <w:lang w:val="en-AU"/>
        </w:rPr>
        <w:t xml:space="preserve">align=top </w:t>
      </w:r>
    </w:p>
    <w:p w14:paraId="5ABA1301" w14:textId="77777777" w:rsidR="004F5683" w:rsidRPr="00735DD8" w:rsidRDefault="004F5683" w:rsidP="00130F66">
      <w:pPr>
        <w:numPr>
          <w:ilvl w:val="1"/>
          <w:numId w:val="31"/>
        </w:numPr>
        <w:tabs>
          <w:tab w:val="clear" w:pos="1440"/>
          <w:tab w:val="num" w:pos="851"/>
        </w:tabs>
        <w:ind w:hanging="1014"/>
        <w:rPr>
          <w:color w:val="000000"/>
          <w:sz w:val="28"/>
          <w:szCs w:val="28"/>
          <w:lang w:val="en-AU"/>
        </w:rPr>
      </w:pPr>
      <w:r w:rsidRPr="00735DD8">
        <w:rPr>
          <w:color w:val="000000"/>
          <w:sz w:val="28"/>
          <w:szCs w:val="28"/>
          <w:lang w:val="en-AU"/>
        </w:rPr>
        <w:t xml:space="preserve">align=middle </w:t>
      </w:r>
    </w:p>
    <w:p w14:paraId="2F77FC1C" w14:textId="77777777" w:rsidR="004F5683" w:rsidRPr="00735DD8" w:rsidRDefault="004F5683" w:rsidP="00130F66">
      <w:pPr>
        <w:numPr>
          <w:ilvl w:val="1"/>
          <w:numId w:val="31"/>
        </w:numPr>
        <w:tabs>
          <w:tab w:val="clear" w:pos="1440"/>
          <w:tab w:val="num" w:pos="851"/>
        </w:tabs>
        <w:ind w:hanging="1014"/>
        <w:rPr>
          <w:color w:val="000000"/>
          <w:sz w:val="28"/>
          <w:szCs w:val="28"/>
        </w:rPr>
      </w:pPr>
      <w:r w:rsidRPr="00735DD8">
        <w:rPr>
          <w:color w:val="000000"/>
          <w:sz w:val="28"/>
          <w:szCs w:val="28"/>
          <w:lang w:val="en-AU"/>
        </w:rPr>
        <w:t>align=bottom</w:t>
      </w:r>
      <w:r w:rsidRPr="00735DD8">
        <w:rPr>
          <w:color w:val="000000"/>
          <w:sz w:val="28"/>
          <w:szCs w:val="28"/>
        </w:rPr>
        <w:t xml:space="preserve"> </w:t>
      </w:r>
    </w:p>
    <w:p w14:paraId="290F837B" w14:textId="77777777" w:rsidR="004F5683" w:rsidRPr="00735DD8" w:rsidRDefault="004F5683" w:rsidP="004F5683">
      <w:pPr>
        <w:pStyle w:val="a5"/>
        <w:spacing w:beforeAutospacing="0" w:after="0" w:afterAutospacing="0"/>
        <w:ind w:firstLine="360"/>
        <w:jc w:val="both"/>
        <w:rPr>
          <w:color w:val="000000"/>
          <w:sz w:val="28"/>
          <w:szCs w:val="28"/>
        </w:rPr>
      </w:pPr>
      <w:r w:rsidRPr="00735DD8">
        <w:rPr>
          <w:color w:val="000000"/>
          <w:sz w:val="28"/>
          <w:szCs w:val="28"/>
        </w:rPr>
        <w:t>Правда, не все браузеры поддерживают этот атрибут. Вот пример полосы зеленого цвета, высотой 50 пикселей, с выравниванием бегущего текста по середине:</w:t>
      </w:r>
    </w:p>
    <w:p w14:paraId="5333E032" w14:textId="77777777" w:rsidR="004F5683" w:rsidRPr="00735DD8" w:rsidRDefault="004F5683" w:rsidP="009807E7">
      <w:pPr>
        <w:rPr>
          <w:color w:val="000000"/>
          <w:sz w:val="28"/>
          <w:szCs w:val="28"/>
          <w:lang w:val="en-US"/>
        </w:rPr>
      </w:pPr>
      <w:r w:rsidRPr="00735DD8">
        <w:rPr>
          <w:color w:val="000000"/>
          <w:sz w:val="28"/>
          <w:szCs w:val="28"/>
          <w:lang w:val="en-US"/>
        </w:rPr>
        <w:t>&lt;MARQUEE bgcolor</w:t>
      </w:r>
      <w:r w:rsidR="00E45734" w:rsidRPr="00735DD8">
        <w:rPr>
          <w:color w:val="000000"/>
          <w:sz w:val="28"/>
          <w:szCs w:val="28"/>
          <w:lang w:val="en-US"/>
        </w:rPr>
        <w:t xml:space="preserve"> </w:t>
      </w:r>
      <w:r w:rsidRPr="00735DD8">
        <w:rPr>
          <w:color w:val="000000"/>
          <w:sz w:val="28"/>
          <w:szCs w:val="28"/>
          <w:lang w:val="en-US"/>
        </w:rPr>
        <w:t xml:space="preserve">="green" height=50 align="middle"&gt;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&lt;/MARQUEE&gt; </w:t>
      </w:r>
    </w:p>
    <w:p w14:paraId="082CC831" w14:textId="77777777" w:rsidR="004F5683" w:rsidRPr="00735DD8" w:rsidRDefault="004F5683" w:rsidP="00E45734">
      <w:pPr>
        <w:ind w:firstLine="709"/>
        <w:rPr>
          <w:color w:val="000000"/>
          <w:sz w:val="28"/>
          <w:szCs w:val="28"/>
        </w:rPr>
      </w:pPr>
      <w:r w:rsidRPr="00735DD8">
        <w:rPr>
          <w:color w:val="000000"/>
          <w:sz w:val="28"/>
          <w:szCs w:val="28"/>
        </w:rPr>
        <w:t>Направление движения строки можно менять</w:t>
      </w:r>
      <w:r w:rsidR="005772EF" w:rsidRPr="00735DD8">
        <w:rPr>
          <w:color w:val="000000"/>
          <w:sz w:val="28"/>
          <w:szCs w:val="28"/>
        </w:rPr>
        <w:t xml:space="preserve"> атрибутами</w:t>
      </w:r>
      <w:r w:rsidRPr="00735DD8">
        <w:rPr>
          <w:color w:val="000000"/>
          <w:sz w:val="28"/>
          <w:szCs w:val="28"/>
        </w:rPr>
        <w:t>:</w:t>
      </w:r>
    </w:p>
    <w:p w14:paraId="3908B41A" w14:textId="77777777" w:rsidR="004F5683" w:rsidRPr="00735DD8" w:rsidRDefault="00800812" w:rsidP="009807E7">
      <w:pPr>
        <w:rPr>
          <w:color w:val="000000"/>
          <w:sz w:val="28"/>
          <w:szCs w:val="28"/>
        </w:rPr>
      </w:pPr>
      <w:r w:rsidRPr="00735DD8">
        <w:rPr>
          <w:color w:val="000000"/>
          <w:sz w:val="28"/>
          <w:szCs w:val="28"/>
        </w:rPr>
        <w:t xml:space="preserve">DIRECTION=DOWN | LEFT | RIGHT | UP </w:t>
      </w:r>
    </w:p>
    <w:p w14:paraId="1DF21B0B" w14:textId="77777777" w:rsidR="00800812" w:rsidRPr="00735DD8" w:rsidRDefault="00800812" w:rsidP="009807E7">
      <w:pPr>
        <w:rPr>
          <w:color w:val="000000"/>
          <w:sz w:val="28"/>
          <w:szCs w:val="28"/>
        </w:rPr>
      </w:pPr>
    </w:p>
    <w:p w14:paraId="6C04476A" w14:textId="77777777" w:rsidR="004F5683" w:rsidRPr="00735DD8" w:rsidRDefault="004F5683" w:rsidP="004F5683">
      <w:pPr>
        <w:pStyle w:val="a5"/>
        <w:ind w:firstLine="720"/>
        <w:jc w:val="both"/>
        <w:rPr>
          <w:color w:val="000000"/>
          <w:sz w:val="28"/>
          <w:szCs w:val="28"/>
        </w:rPr>
      </w:pPr>
      <w:r w:rsidRPr="00735DD8">
        <w:rPr>
          <w:color w:val="000000"/>
          <w:sz w:val="28"/>
          <w:szCs w:val="28"/>
        </w:rPr>
        <w:t xml:space="preserve">Самым </w:t>
      </w:r>
      <w:r w:rsidR="005772EF" w:rsidRPr="00735DD8">
        <w:rPr>
          <w:color w:val="000000"/>
          <w:sz w:val="28"/>
          <w:szCs w:val="28"/>
        </w:rPr>
        <w:t xml:space="preserve">востребованным </w:t>
      </w:r>
      <w:r w:rsidRPr="00735DD8">
        <w:rPr>
          <w:color w:val="000000"/>
          <w:sz w:val="28"/>
          <w:szCs w:val="28"/>
        </w:rPr>
        <w:t xml:space="preserve">атрибутом элемента </w:t>
      </w:r>
      <w:r w:rsidRPr="00735DD8">
        <w:rPr>
          <w:b/>
          <w:color w:val="000000"/>
          <w:sz w:val="28"/>
          <w:szCs w:val="28"/>
          <w:lang w:val="en-US"/>
        </w:rPr>
        <w:t>marquee</w:t>
      </w:r>
      <w:r w:rsidRPr="00735DD8">
        <w:rPr>
          <w:color w:val="000000"/>
          <w:sz w:val="28"/>
          <w:szCs w:val="28"/>
        </w:rPr>
        <w:t xml:space="preserve"> является </w:t>
      </w:r>
      <w:r w:rsidRPr="00735DD8">
        <w:rPr>
          <w:b/>
          <w:color w:val="000000"/>
          <w:sz w:val="28"/>
          <w:szCs w:val="28"/>
          <w:lang w:val="en-US"/>
        </w:rPr>
        <w:t>behavior</w:t>
      </w:r>
      <w:r w:rsidRPr="00735DD8">
        <w:rPr>
          <w:color w:val="000000"/>
          <w:sz w:val="28"/>
          <w:szCs w:val="28"/>
        </w:rPr>
        <w:t>, управляющий поведением (</w:t>
      </w:r>
      <w:r w:rsidRPr="00735DD8">
        <w:rPr>
          <w:i/>
          <w:color w:val="000000"/>
          <w:sz w:val="28"/>
          <w:szCs w:val="28"/>
          <w:lang w:val="en-US"/>
        </w:rPr>
        <w:t>behavior</w:t>
      </w:r>
      <w:r w:rsidRPr="00735DD8">
        <w:rPr>
          <w:color w:val="000000"/>
          <w:sz w:val="28"/>
          <w:szCs w:val="28"/>
        </w:rPr>
        <w:t>) строки. По умолчанию создается обычная бегущая строка,</w:t>
      </w:r>
      <w:r w:rsidR="005772EF" w:rsidRPr="00735DD8">
        <w:rPr>
          <w:color w:val="000000"/>
          <w:sz w:val="28"/>
          <w:szCs w:val="28"/>
        </w:rPr>
        <w:t xml:space="preserve"> которая скрывается</w:t>
      </w:r>
      <w:r w:rsidRPr="00735DD8">
        <w:rPr>
          <w:color w:val="000000"/>
          <w:sz w:val="28"/>
          <w:szCs w:val="28"/>
        </w:rPr>
        <w:t xml:space="preserve"> </w:t>
      </w:r>
      <w:r w:rsidR="005772EF" w:rsidRPr="00735DD8">
        <w:rPr>
          <w:color w:val="000000"/>
          <w:sz w:val="28"/>
          <w:szCs w:val="28"/>
        </w:rPr>
        <w:t>д</w:t>
      </w:r>
      <w:r w:rsidRPr="00735DD8">
        <w:rPr>
          <w:color w:val="000000"/>
          <w:sz w:val="28"/>
          <w:szCs w:val="28"/>
        </w:rPr>
        <w:t>ойдя до края экрана (окна), а затем появляется с противоположной стороны. Это</w:t>
      </w:r>
      <w:r w:rsidR="005772EF" w:rsidRPr="00735DD8">
        <w:rPr>
          <w:color w:val="000000"/>
          <w:sz w:val="28"/>
          <w:szCs w:val="28"/>
        </w:rPr>
        <w:t>т в</w:t>
      </w:r>
      <w:r w:rsidRPr="00735DD8">
        <w:rPr>
          <w:color w:val="000000"/>
          <w:sz w:val="28"/>
          <w:szCs w:val="28"/>
        </w:rPr>
        <w:t xml:space="preserve">ариант </w:t>
      </w:r>
      <w:r w:rsidR="005772EF" w:rsidRPr="00735DD8">
        <w:rPr>
          <w:color w:val="000000"/>
          <w:sz w:val="28"/>
          <w:szCs w:val="28"/>
        </w:rPr>
        <w:t>описывается</w:t>
      </w:r>
      <w:r w:rsidRPr="00735DD8">
        <w:rPr>
          <w:color w:val="000000"/>
          <w:sz w:val="28"/>
          <w:szCs w:val="28"/>
        </w:rPr>
        <w:t xml:space="preserve"> </w:t>
      </w:r>
      <w:r w:rsidR="00980903" w:rsidRPr="00735DD8">
        <w:rPr>
          <w:color w:val="000000"/>
          <w:sz w:val="28"/>
          <w:szCs w:val="28"/>
        </w:rPr>
        <w:t>параметром</w:t>
      </w:r>
      <w:r w:rsidRPr="00735DD8">
        <w:rPr>
          <w:color w:val="000000"/>
          <w:sz w:val="28"/>
          <w:szCs w:val="28"/>
        </w:rPr>
        <w:t xml:space="preserve">: </w:t>
      </w:r>
    </w:p>
    <w:p w14:paraId="7B34A637" w14:textId="77777777" w:rsidR="004F5683" w:rsidRPr="00735DD8" w:rsidRDefault="004F5683" w:rsidP="004F5683">
      <w:pPr>
        <w:pStyle w:val="a5"/>
        <w:jc w:val="both"/>
        <w:rPr>
          <w:bCs/>
          <w:color w:val="000000"/>
          <w:sz w:val="28"/>
          <w:szCs w:val="28"/>
        </w:rPr>
      </w:pPr>
      <w:r w:rsidRPr="00735DD8">
        <w:rPr>
          <w:bCs/>
          <w:color w:val="000000"/>
          <w:sz w:val="28"/>
          <w:szCs w:val="28"/>
          <w:lang w:val="en-US"/>
        </w:rPr>
        <w:t>behavior</w:t>
      </w:r>
      <w:r w:rsidRPr="00735DD8">
        <w:rPr>
          <w:bCs/>
          <w:color w:val="000000"/>
          <w:sz w:val="28"/>
          <w:szCs w:val="28"/>
        </w:rPr>
        <w:t>="</w:t>
      </w:r>
      <w:r w:rsidRPr="00735DD8">
        <w:rPr>
          <w:bCs/>
          <w:color w:val="000000"/>
          <w:sz w:val="28"/>
          <w:szCs w:val="28"/>
          <w:lang w:val="en-US"/>
        </w:rPr>
        <w:t>scroll</w:t>
      </w:r>
      <w:r w:rsidRPr="00735DD8">
        <w:rPr>
          <w:bCs/>
          <w:color w:val="000000"/>
          <w:sz w:val="28"/>
          <w:szCs w:val="28"/>
        </w:rPr>
        <w:t>"</w:t>
      </w:r>
    </w:p>
    <w:p w14:paraId="2DD97DCC" w14:textId="77777777" w:rsidR="004F5683" w:rsidRPr="00735DD8" w:rsidRDefault="005772EF" w:rsidP="004F5683">
      <w:pPr>
        <w:pStyle w:val="a5"/>
        <w:ind w:firstLine="720"/>
        <w:jc w:val="both"/>
        <w:rPr>
          <w:color w:val="000000"/>
          <w:sz w:val="28"/>
          <w:szCs w:val="28"/>
        </w:rPr>
      </w:pPr>
      <w:r w:rsidRPr="00735DD8">
        <w:rPr>
          <w:color w:val="000000"/>
          <w:sz w:val="28"/>
          <w:szCs w:val="28"/>
        </w:rPr>
        <w:t xml:space="preserve">Другой </w:t>
      </w:r>
      <w:r w:rsidR="004F5683" w:rsidRPr="00735DD8">
        <w:rPr>
          <w:color w:val="000000"/>
          <w:sz w:val="28"/>
          <w:szCs w:val="28"/>
        </w:rPr>
        <w:t xml:space="preserve">вариант движения </w:t>
      </w:r>
      <w:r w:rsidRPr="00735DD8">
        <w:rPr>
          <w:color w:val="000000"/>
          <w:sz w:val="28"/>
          <w:szCs w:val="28"/>
        </w:rPr>
        <w:t xml:space="preserve">предусматривает остановку строки </w:t>
      </w:r>
      <w:r w:rsidR="00800812" w:rsidRPr="00735DD8">
        <w:rPr>
          <w:color w:val="000000"/>
          <w:sz w:val="28"/>
          <w:szCs w:val="28"/>
        </w:rPr>
        <w:t xml:space="preserve">при достижении </w:t>
      </w:r>
      <w:r w:rsidRPr="00735DD8">
        <w:rPr>
          <w:color w:val="000000"/>
          <w:sz w:val="28"/>
          <w:szCs w:val="28"/>
        </w:rPr>
        <w:t>края окна</w:t>
      </w:r>
      <w:r w:rsidR="004F5683" w:rsidRPr="00735DD8">
        <w:rPr>
          <w:color w:val="000000"/>
          <w:sz w:val="28"/>
          <w:szCs w:val="28"/>
        </w:rPr>
        <w:t xml:space="preserve">. Значение </w:t>
      </w:r>
      <w:r w:rsidR="00980903" w:rsidRPr="00735DD8">
        <w:rPr>
          <w:color w:val="000000"/>
          <w:sz w:val="28"/>
          <w:szCs w:val="28"/>
        </w:rPr>
        <w:t>параметра</w:t>
      </w:r>
      <w:r w:rsidR="004F5683" w:rsidRPr="00735DD8">
        <w:rPr>
          <w:color w:val="000000"/>
          <w:sz w:val="28"/>
          <w:szCs w:val="28"/>
        </w:rPr>
        <w:t xml:space="preserve">: </w:t>
      </w:r>
    </w:p>
    <w:p w14:paraId="0BBBD1A8" w14:textId="77777777" w:rsidR="004F5683" w:rsidRPr="00735DD8" w:rsidRDefault="004F5683" w:rsidP="004F5683">
      <w:pPr>
        <w:pStyle w:val="a5"/>
        <w:jc w:val="both"/>
        <w:rPr>
          <w:bCs/>
          <w:color w:val="000000"/>
          <w:sz w:val="28"/>
          <w:szCs w:val="28"/>
        </w:rPr>
      </w:pPr>
      <w:r w:rsidRPr="00735DD8">
        <w:rPr>
          <w:bCs/>
          <w:color w:val="000000"/>
          <w:sz w:val="28"/>
          <w:szCs w:val="28"/>
          <w:lang w:val="en-US"/>
        </w:rPr>
        <w:t>behavior</w:t>
      </w:r>
      <w:r w:rsidRPr="00735DD8">
        <w:rPr>
          <w:bCs/>
          <w:color w:val="000000"/>
          <w:sz w:val="28"/>
          <w:szCs w:val="28"/>
        </w:rPr>
        <w:t>="</w:t>
      </w:r>
      <w:r w:rsidRPr="00735DD8">
        <w:rPr>
          <w:bCs/>
          <w:color w:val="000000"/>
          <w:sz w:val="28"/>
          <w:szCs w:val="28"/>
          <w:lang w:val="en-US"/>
        </w:rPr>
        <w:t>slide</w:t>
      </w:r>
      <w:r w:rsidRPr="00735DD8">
        <w:rPr>
          <w:bCs/>
          <w:color w:val="000000"/>
          <w:sz w:val="28"/>
          <w:szCs w:val="28"/>
        </w:rPr>
        <w:t>"</w:t>
      </w:r>
    </w:p>
    <w:p w14:paraId="3F66C5A4" w14:textId="77777777" w:rsidR="004F5683" w:rsidRPr="00735DD8" w:rsidRDefault="00980903" w:rsidP="004F5683">
      <w:pPr>
        <w:pStyle w:val="a5"/>
        <w:ind w:firstLine="720"/>
        <w:jc w:val="both"/>
        <w:rPr>
          <w:color w:val="000000"/>
          <w:sz w:val="28"/>
          <w:szCs w:val="28"/>
        </w:rPr>
      </w:pPr>
      <w:r w:rsidRPr="00735DD8">
        <w:rPr>
          <w:color w:val="000000"/>
          <w:sz w:val="28"/>
          <w:szCs w:val="28"/>
        </w:rPr>
        <w:t xml:space="preserve">Параметр </w:t>
      </w:r>
      <w:r w:rsidRPr="00735DD8">
        <w:rPr>
          <w:bCs/>
          <w:color w:val="000000"/>
          <w:sz w:val="28"/>
          <w:szCs w:val="28"/>
          <w:lang w:val="en-US"/>
        </w:rPr>
        <w:t>alternate</w:t>
      </w:r>
      <w:r w:rsidRPr="00735DD8">
        <w:rPr>
          <w:color w:val="000000"/>
          <w:sz w:val="28"/>
          <w:szCs w:val="28"/>
        </w:rPr>
        <w:t xml:space="preserve"> </w:t>
      </w:r>
      <w:r w:rsidR="004F5683" w:rsidRPr="00735DD8">
        <w:rPr>
          <w:color w:val="000000"/>
          <w:sz w:val="28"/>
          <w:szCs w:val="28"/>
        </w:rPr>
        <w:t xml:space="preserve"> </w:t>
      </w:r>
      <w:r w:rsidR="00E45734" w:rsidRPr="00735DD8">
        <w:rPr>
          <w:color w:val="000000"/>
          <w:sz w:val="28"/>
          <w:szCs w:val="28"/>
        </w:rPr>
        <w:t>заставляет бегущую строку (</w:t>
      </w:r>
      <w:r w:rsidRPr="00735DD8">
        <w:rPr>
          <w:color w:val="000000"/>
          <w:sz w:val="28"/>
          <w:szCs w:val="28"/>
        </w:rPr>
        <w:t>не исчезая</w:t>
      </w:r>
      <w:r w:rsidR="00E45734" w:rsidRPr="00735DD8">
        <w:rPr>
          <w:color w:val="000000"/>
          <w:sz w:val="28"/>
          <w:szCs w:val="28"/>
        </w:rPr>
        <w:t>)</w:t>
      </w:r>
      <w:r w:rsidRPr="00735DD8">
        <w:rPr>
          <w:color w:val="000000"/>
          <w:sz w:val="28"/>
          <w:szCs w:val="28"/>
        </w:rPr>
        <w:t xml:space="preserve"> постоянно двигаться между краями окна</w:t>
      </w:r>
      <w:r w:rsidR="004F5683" w:rsidRPr="00735DD8">
        <w:rPr>
          <w:color w:val="000000"/>
          <w:sz w:val="28"/>
          <w:szCs w:val="28"/>
        </w:rPr>
        <w:t xml:space="preserve">: </w:t>
      </w:r>
    </w:p>
    <w:p w14:paraId="64B8F37A" w14:textId="77777777" w:rsidR="004F5683" w:rsidRPr="00735DD8" w:rsidRDefault="004F5683" w:rsidP="004F5683">
      <w:pPr>
        <w:pStyle w:val="a5"/>
        <w:jc w:val="both"/>
        <w:rPr>
          <w:bCs/>
          <w:color w:val="000000"/>
          <w:sz w:val="28"/>
          <w:szCs w:val="28"/>
        </w:rPr>
      </w:pPr>
      <w:r w:rsidRPr="00735DD8">
        <w:rPr>
          <w:bCs/>
          <w:color w:val="000000"/>
          <w:sz w:val="28"/>
          <w:szCs w:val="28"/>
          <w:lang w:val="en-US"/>
        </w:rPr>
        <w:t>behavior</w:t>
      </w:r>
      <w:r w:rsidRPr="00735DD8">
        <w:rPr>
          <w:bCs/>
          <w:color w:val="000000"/>
          <w:sz w:val="28"/>
          <w:szCs w:val="28"/>
        </w:rPr>
        <w:t>="</w:t>
      </w:r>
      <w:r w:rsidRPr="00735DD8">
        <w:rPr>
          <w:bCs/>
          <w:color w:val="000000"/>
          <w:sz w:val="28"/>
          <w:szCs w:val="28"/>
          <w:lang w:val="en-US"/>
        </w:rPr>
        <w:t>alternate</w:t>
      </w:r>
      <w:r w:rsidRPr="00735DD8">
        <w:rPr>
          <w:bCs/>
          <w:color w:val="000000"/>
          <w:sz w:val="28"/>
          <w:szCs w:val="28"/>
        </w:rPr>
        <w:t>"</w:t>
      </w:r>
    </w:p>
    <w:p w14:paraId="2661736D" w14:textId="77777777" w:rsidR="004F5683" w:rsidRPr="00735DD8" w:rsidRDefault="00980903" w:rsidP="004F5683">
      <w:pPr>
        <w:pStyle w:val="a5"/>
        <w:ind w:firstLine="720"/>
        <w:jc w:val="both"/>
        <w:rPr>
          <w:color w:val="000000"/>
          <w:sz w:val="28"/>
          <w:szCs w:val="28"/>
        </w:rPr>
      </w:pPr>
      <w:r w:rsidRPr="00735DD8">
        <w:rPr>
          <w:color w:val="000000"/>
          <w:sz w:val="28"/>
          <w:szCs w:val="28"/>
        </w:rPr>
        <w:t>Полоса движения может быть</w:t>
      </w:r>
      <w:r w:rsidR="004F5683" w:rsidRPr="00735DD8">
        <w:rPr>
          <w:color w:val="000000"/>
          <w:sz w:val="28"/>
          <w:szCs w:val="28"/>
        </w:rPr>
        <w:t xml:space="preserve"> сдвинут</w:t>
      </w:r>
      <w:r w:rsidRPr="00735DD8">
        <w:rPr>
          <w:color w:val="000000"/>
          <w:sz w:val="28"/>
          <w:szCs w:val="28"/>
        </w:rPr>
        <w:t>а</w:t>
      </w:r>
      <w:r w:rsidR="004F5683" w:rsidRPr="00735DD8">
        <w:rPr>
          <w:color w:val="000000"/>
          <w:sz w:val="28"/>
          <w:szCs w:val="28"/>
        </w:rPr>
        <w:t xml:space="preserve"> по горизонтали вправо:</w:t>
      </w:r>
    </w:p>
    <w:p w14:paraId="0395E9DA" w14:textId="77777777" w:rsidR="004F5683" w:rsidRPr="00735DD8" w:rsidRDefault="00F518A8" w:rsidP="004F5683">
      <w:pPr>
        <w:pStyle w:val="a5"/>
        <w:jc w:val="both"/>
        <w:rPr>
          <w:bCs/>
          <w:color w:val="000000"/>
          <w:sz w:val="28"/>
          <w:szCs w:val="28"/>
        </w:rPr>
      </w:pPr>
      <w:r w:rsidRPr="00735DD8">
        <w:rPr>
          <w:bCs/>
          <w:color w:val="000000"/>
          <w:sz w:val="28"/>
          <w:szCs w:val="28"/>
        </w:rPr>
        <w:t>H</w:t>
      </w:r>
      <w:r w:rsidR="004F5683" w:rsidRPr="00735DD8">
        <w:rPr>
          <w:bCs/>
          <w:color w:val="000000"/>
          <w:sz w:val="28"/>
          <w:szCs w:val="28"/>
        </w:rPr>
        <w:t>space</w:t>
      </w:r>
      <w:r w:rsidRPr="00735DD8">
        <w:rPr>
          <w:bCs/>
          <w:color w:val="000000"/>
          <w:sz w:val="28"/>
          <w:szCs w:val="28"/>
        </w:rPr>
        <w:t xml:space="preserve"> </w:t>
      </w:r>
      <w:r w:rsidR="004F5683" w:rsidRPr="00735DD8">
        <w:rPr>
          <w:bCs/>
          <w:color w:val="000000"/>
          <w:sz w:val="28"/>
          <w:szCs w:val="28"/>
        </w:rPr>
        <w:t>=смещение в пикселях</w:t>
      </w:r>
    </w:p>
    <w:p w14:paraId="29390E16" w14:textId="77777777" w:rsidR="004F5683" w:rsidRPr="00735DD8" w:rsidRDefault="004F5683" w:rsidP="004F5683">
      <w:pPr>
        <w:pStyle w:val="a5"/>
        <w:ind w:firstLine="720"/>
        <w:jc w:val="both"/>
        <w:rPr>
          <w:color w:val="000000"/>
          <w:sz w:val="28"/>
          <w:szCs w:val="28"/>
        </w:rPr>
      </w:pPr>
      <w:r w:rsidRPr="00735DD8">
        <w:rPr>
          <w:color w:val="000000"/>
          <w:sz w:val="28"/>
          <w:szCs w:val="28"/>
        </w:rPr>
        <w:lastRenderedPageBreak/>
        <w:t>Выше и ниже полосы можно создать пустое пространство:</w:t>
      </w:r>
    </w:p>
    <w:p w14:paraId="0CDE3D2F" w14:textId="77777777" w:rsidR="004F5683" w:rsidRPr="00735DD8" w:rsidRDefault="00F518A8" w:rsidP="004F5683">
      <w:pPr>
        <w:pStyle w:val="a5"/>
        <w:jc w:val="both"/>
        <w:rPr>
          <w:bCs/>
          <w:color w:val="000000"/>
          <w:sz w:val="28"/>
          <w:szCs w:val="28"/>
        </w:rPr>
      </w:pPr>
      <w:r w:rsidRPr="00735DD8">
        <w:rPr>
          <w:bCs/>
          <w:color w:val="000000"/>
          <w:sz w:val="28"/>
          <w:szCs w:val="28"/>
        </w:rPr>
        <w:t>V</w:t>
      </w:r>
      <w:r w:rsidR="004F5683" w:rsidRPr="00735DD8">
        <w:rPr>
          <w:bCs/>
          <w:color w:val="000000"/>
          <w:sz w:val="28"/>
          <w:szCs w:val="28"/>
        </w:rPr>
        <w:t>space</w:t>
      </w:r>
      <w:r w:rsidRPr="00735DD8">
        <w:rPr>
          <w:bCs/>
          <w:color w:val="000000"/>
          <w:sz w:val="28"/>
          <w:szCs w:val="28"/>
        </w:rPr>
        <w:t xml:space="preserve"> </w:t>
      </w:r>
      <w:r w:rsidR="004F5683" w:rsidRPr="00735DD8">
        <w:rPr>
          <w:bCs/>
          <w:color w:val="000000"/>
          <w:sz w:val="28"/>
          <w:szCs w:val="28"/>
        </w:rPr>
        <w:t>=высота в пикселях</w:t>
      </w:r>
    </w:p>
    <w:p w14:paraId="44DDE9B9" w14:textId="77777777" w:rsidR="004F5683" w:rsidRPr="00735DD8" w:rsidRDefault="004F5683" w:rsidP="004F5683">
      <w:pPr>
        <w:pStyle w:val="a5"/>
        <w:ind w:firstLine="720"/>
        <w:jc w:val="both"/>
        <w:rPr>
          <w:color w:val="000000"/>
          <w:sz w:val="28"/>
          <w:szCs w:val="28"/>
        </w:rPr>
      </w:pPr>
      <w:r w:rsidRPr="00735DD8">
        <w:rPr>
          <w:color w:val="000000"/>
          <w:sz w:val="28"/>
          <w:szCs w:val="28"/>
        </w:rPr>
        <w:t>Количество проходов строки по экрану можно ограничить:</w:t>
      </w:r>
    </w:p>
    <w:p w14:paraId="105C3A26" w14:textId="77777777" w:rsidR="004F5683" w:rsidRPr="00735DD8" w:rsidRDefault="00F518A8" w:rsidP="004F5683">
      <w:pPr>
        <w:pStyle w:val="a5"/>
        <w:jc w:val="both"/>
        <w:rPr>
          <w:bCs/>
          <w:color w:val="000000"/>
          <w:sz w:val="28"/>
          <w:szCs w:val="28"/>
        </w:rPr>
      </w:pPr>
      <w:r w:rsidRPr="00735DD8">
        <w:rPr>
          <w:bCs/>
          <w:color w:val="000000"/>
          <w:sz w:val="28"/>
          <w:szCs w:val="28"/>
        </w:rPr>
        <w:t>L</w:t>
      </w:r>
      <w:r w:rsidR="004F5683" w:rsidRPr="00735DD8">
        <w:rPr>
          <w:bCs/>
          <w:color w:val="000000"/>
          <w:sz w:val="28"/>
          <w:szCs w:val="28"/>
        </w:rPr>
        <w:t>oop</w:t>
      </w:r>
      <w:r w:rsidRPr="00735DD8">
        <w:rPr>
          <w:bCs/>
          <w:color w:val="000000"/>
          <w:sz w:val="28"/>
          <w:szCs w:val="28"/>
        </w:rPr>
        <w:t xml:space="preserve"> </w:t>
      </w:r>
      <w:r w:rsidR="004F5683" w:rsidRPr="00735DD8">
        <w:rPr>
          <w:bCs/>
          <w:color w:val="000000"/>
          <w:sz w:val="28"/>
          <w:szCs w:val="28"/>
        </w:rPr>
        <w:t>=число</w:t>
      </w:r>
    </w:p>
    <w:p w14:paraId="3D2F7269" w14:textId="77777777" w:rsidR="004F5683" w:rsidRPr="00735DD8" w:rsidRDefault="004F5683" w:rsidP="004F5683">
      <w:pPr>
        <w:pStyle w:val="a5"/>
        <w:ind w:firstLine="720"/>
        <w:jc w:val="both"/>
        <w:rPr>
          <w:color w:val="000000"/>
          <w:sz w:val="28"/>
          <w:szCs w:val="28"/>
        </w:rPr>
      </w:pPr>
      <w:r w:rsidRPr="00735DD8">
        <w:rPr>
          <w:color w:val="000000"/>
          <w:sz w:val="28"/>
          <w:szCs w:val="28"/>
        </w:rPr>
        <w:t xml:space="preserve">Выполнив необходимое число проходов, строка остановится. Отсчет начнется только после </w:t>
      </w:r>
      <w:r w:rsidR="00980903" w:rsidRPr="00735DD8">
        <w:rPr>
          <w:color w:val="000000"/>
          <w:sz w:val="28"/>
          <w:szCs w:val="28"/>
        </w:rPr>
        <w:t>открытия окна</w:t>
      </w:r>
      <w:r w:rsidRPr="00735DD8">
        <w:rPr>
          <w:color w:val="000000"/>
          <w:sz w:val="28"/>
          <w:szCs w:val="28"/>
        </w:rPr>
        <w:t xml:space="preserve">. Скорость движения </w:t>
      </w:r>
      <w:r w:rsidR="00182A3E" w:rsidRPr="00735DD8">
        <w:rPr>
          <w:color w:val="000000"/>
          <w:sz w:val="28"/>
          <w:szCs w:val="28"/>
        </w:rPr>
        <w:t>может быть задан двумя  параметрами</w:t>
      </w:r>
      <w:r w:rsidRPr="00735DD8">
        <w:rPr>
          <w:color w:val="000000"/>
          <w:sz w:val="28"/>
          <w:szCs w:val="28"/>
        </w:rPr>
        <w:t xml:space="preserve">: </w:t>
      </w:r>
    </w:p>
    <w:p w14:paraId="6044FF3C" w14:textId="77777777" w:rsidR="00182A3E" w:rsidRPr="00735DD8" w:rsidRDefault="00F518A8" w:rsidP="00182A3E">
      <w:pPr>
        <w:pStyle w:val="5"/>
        <w:spacing w:before="60"/>
        <w:jc w:val="both"/>
        <w:rPr>
          <w:color w:val="000000"/>
          <w:sz w:val="28"/>
          <w:szCs w:val="28"/>
        </w:rPr>
      </w:pPr>
      <w:r w:rsidRPr="00735DD8">
        <w:rPr>
          <w:i w:val="0"/>
          <w:color w:val="000000"/>
          <w:sz w:val="28"/>
          <w:szCs w:val="28"/>
          <w:lang w:val="en-US"/>
        </w:rPr>
        <w:t>S</w:t>
      </w:r>
      <w:r w:rsidR="004F5683" w:rsidRPr="00735DD8">
        <w:rPr>
          <w:i w:val="0"/>
          <w:color w:val="000000"/>
          <w:sz w:val="28"/>
          <w:szCs w:val="28"/>
          <w:lang w:val="en-US"/>
        </w:rPr>
        <w:t>crollamount</w:t>
      </w:r>
      <w:r w:rsidRPr="00735DD8">
        <w:rPr>
          <w:i w:val="0"/>
          <w:color w:val="000000"/>
          <w:sz w:val="28"/>
          <w:szCs w:val="28"/>
        </w:rPr>
        <w:t xml:space="preserve"> </w:t>
      </w:r>
      <w:r w:rsidR="004F5683" w:rsidRPr="00735DD8">
        <w:rPr>
          <w:i w:val="0"/>
          <w:color w:val="000000"/>
          <w:sz w:val="28"/>
          <w:szCs w:val="28"/>
        </w:rPr>
        <w:t>=число</w:t>
      </w:r>
      <w:r w:rsidR="00182A3E" w:rsidRPr="00735DD8">
        <w:rPr>
          <w:color w:val="000000"/>
          <w:sz w:val="28"/>
          <w:szCs w:val="28"/>
        </w:rPr>
        <w:t xml:space="preserve">   </w:t>
      </w:r>
      <w:r w:rsidR="00980903" w:rsidRPr="00735DD8">
        <w:rPr>
          <w:b w:val="0"/>
          <w:i w:val="0"/>
          <w:color w:val="000000"/>
          <w:sz w:val="28"/>
          <w:szCs w:val="28"/>
        </w:rPr>
        <w:t xml:space="preserve">Значение </w:t>
      </w:r>
      <w:r w:rsidR="00980903" w:rsidRPr="00735DD8">
        <w:rPr>
          <w:i w:val="0"/>
          <w:color w:val="000000"/>
          <w:sz w:val="28"/>
          <w:szCs w:val="28"/>
        </w:rPr>
        <w:t>числа</w:t>
      </w:r>
      <w:r w:rsidR="004F5683" w:rsidRPr="00735DD8">
        <w:rPr>
          <w:b w:val="0"/>
          <w:i w:val="0"/>
          <w:color w:val="000000"/>
          <w:sz w:val="28"/>
          <w:szCs w:val="28"/>
        </w:rPr>
        <w:t xml:space="preserve"> </w:t>
      </w:r>
      <w:r w:rsidR="00980903" w:rsidRPr="00735DD8">
        <w:rPr>
          <w:b w:val="0"/>
          <w:i w:val="0"/>
          <w:color w:val="000000"/>
          <w:sz w:val="28"/>
          <w:szCs w:val="28"/>
        </w:rPr>
        <w:t>задает шаг перемещения в пикселях</w:t>
      </w:r>
      <w:r w:rsidR="004F5683" w:rsidRPr="00735DD8">
        <w:rPr>
          <w:color w:val="000000"/>
          <w:sz w:val="28"/>
          <w:szCs w:val="28"/>
        </w:rPr>
        <w:t xml:space="preserve">. </w:t>
      </w:r>
    </w:p>
    <w:p w14:paraId="52007983" w14:textId="77777777" w:rsidR="004F5683" w:rsidRPr="00735DD8" w:rsidRDefault="00182A3E" w:rsidP="00182A3E">
      <w:pPr>
        <w:pStyle w:val="5"/>
        <w:spacing w:before="60"/>
        <w:jc w:val="both"/>
        <w:rPr>
          <w:b w:val="0"/>
          <w:i w:val="0"/>
          <w:color w:val="000000"/>
          <w:sz w:val="28"/>
          <w:szCs w:val="28"/>
        </w:rPr>
      </w:pPr>
      <w:r w:rsidRPr="00735DD8">
        <w:rPr>
          <w:i w:val="0"/>
          <w:color w:val="000000"/>
          <w:sz w:val="28"/>
          <w:szCs w:val="28"/>
          <w:lang w:val="en-US"/>
        </w:rPr>
        <w:t>Scrolldelay</w:t>
      </w:r>
      <w:r w:rsidRPr="00735DD8">
        <w:rPr>
          <w:i w:val="0"/>
          <w:color w:val="000000"/>
          <w:sz w:val="28"/>
          <w:szCs w:val="28"/>
        </w:rPr>
        <w:t xml:space="preserve"> =число</w:t>
      </w:r>
      <w:r w:rsidRPr="00735DD8">
        <w:rPr>
          <w:color w:val="000000"/>
          <w:sz w:val="28"/>
          <w:szCs w:val="28"/>
        </w:rPr>
        <w:t xml:space="preserve"> </w:t>
      </w:r>
      <w:r w:rsidRPr="00735DD8">
        <w:rPr>
          <w:b w:val="0"/>
          <w:i w:val="0"/>
          <w:color w:val="000000"/>
          <w:sz w:val="28"/>
          <w:szCs w:val="28"/>
        </w:rPr>
        <w:t xml:space="preserve">Значение </w:t>
      </w:r>
      <w:r w:rsidRPr="00735DD8">
        <w:rPr>
          <w:i w:val="0"/>
          <w:color w:val="000000"/>
          <w:sz w:val="28"/>
          <w:szCs w:val="28"/>
        </w:rPr>
        <w:t xml:space="preserve">числа </w:t>
      </w:r>
      <w:r w:rsidRPr="00735DD8">
        <w:rPr>
          <w:b w:val="0"/>
          <w:i w:val="0"/>
          <w:color w:val="000000"/>
          <w:sz w:val="28"/>
          <w:szCs w:val="28"/>
        </w:rPr>
        <w:t xml:space="preserve">задает интервал между шагами </w:t>
      </w:r>
      <w:r w:rsidR="004F5683" w:rsidRPr="00735DD8">
        <w:rPr>
          <w:b w:val="0"/>
          <w:i w:val="0"/>
          <w:color w:val="000000"/>
          <w:sz w:val="28"/>
          <w:szCs w:val="28"/>
        </w:rPr>
        <w:t>в миллисекундах</w:t>
      </w:r>
      <w:r w:rsidRPr="00735DD8">
        <w:rPr>
          <w:b w:val="0"/>
          <w:i w:val="0"/>
          <w:color w:val="000000"/>
          <w:sz w:val="28"/>
          <w:szCs w:val="28"/>
        </w:rPr>
        <w:t>.</w:t>
      </w:r>
      <w:r w:rsidR="004F5683" w:rsidRPr="00735DD8">
        <w:rPr>
          <w:b w:val="0"/>
          <w:i w:val="0"/>
          <w:color w:val="000000"/>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5772EF" w:rsidRPr="00735DD8" w14:paraId="56DF45E4" w14:textId="77777777">
        <w:trPr>
          <w:trHeight w:val="231"/>
          <w:tblCellSpacing w:w="7" w:type="dxa"/>
        </w:trPr>
        <w:tc>
          <w:tcPr>
            <w:tcW w:w="4986" w:type="pct"/>
            <w:shd w:val="clear" w:color="auto" w:fill="EAEAEA"/>
            <w:vAlign w:val="center"/>
          </w:tcPr>
          <w:p w14:paraId="774272D3" w14:textId="77777777" w:rsidR="00182A3E" w:rsidRPr="00735DD8" w:rsidRDefault="00182A3E" w:rsidP="00182A3E">
            <w:pPr>
              <w:rPr>
                <w:b/>
                <w:bCs/>
                <w:color w:val="000000"/>
                <w:sz w:val="28"/>
                <w:szCs w:val="28"/>
              </w:rPr>
            </w:pPr>
          </w:p>
          <w:p w14:paraId="4B3BF97E" w14:textId="77777777" w:rsidR="005772EF" w:rsidRPr="00735DD8" w:rsidRDefault="005772EF" w:rsidP="00182A3E">
            <w:pPr>
              <w:rPr>
                <w:color w:val="000000"/>
                <w:sz w:val="28"/>
                <w:szCs w:val="28"/>
              </w:rPr>
            </w:pPr>
            <w:r w:rsidRPr="00735DD8">
              <w:rPr>
                <w:b/>
                <w:bCs/>
                <w:color w:val="000000"/>
                <w:sz w:val="28"/>
                <w:szCs w:val="28"/>
              </w:rPr>
              <w:t>Пример:  Создание бегущей строки</w:t>
            </w:r>
          </w:p>
        </w:tc>
      </w:tr>
      <w:tr w:rsidR="005772EF" w:rsidRPr="00735DD8" w14:paraId="038591D2" w14:textId="77777777">
        <w:trPr>
          <w:trHeight w:val="1791"/>
          <w:tblCellSpacing w:w="7" w:type="dxa"/>
        </w:trPr>
        <w:tc>
          <w:tcPr>
            <w:tcW w:w="4986" w:type="pct"/>
            <w:shd w:val="clear" w:color="auto" w:fill="FFFFFF"/>
            <w:vAlign w:val="center"/>
          </w:tcPr>
          <w:p w14:paraId="4E8923FA"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&lt;HEAD&gt;</w:t>
            </w:r>
          </w:p>
          <w:p w14:paraId="7E361A17"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&lt;TITLE&gt;</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&lt;/title&gt;</w:t>
            </w:r>
          </w:p>
          <w:p w14:paraId="7C93D040"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&lt;/head&gt;</w:t>
            </w:r>
          </w:p>
          <w:p w14:paraId="4DA916AB"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&lt;BODY bgcolor=#E0FFFF&gt;</w:t>
            </w:r>
          </w:p>
          <w:p w14:paraId="6AD77BDB"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&lt;BASEFONT size=3&gt;</w:t>
            </w:r>
          </w:p>
          <w:p w14:paraId="67B76350" w14:textId="77777777" w:rsidR="005772EF" w:rsidRPr="00735DD8" w:rsidRDefault="005772EF" w:rsidP="005772EF">
            <w:pPr>
              <w:pStyle w:val="a5"/>
              <w:spacing w:before="0" w:after="0"/>
              <w:rPr>
                <w:color w:val="000000"/>
                <w:sz w:val="28"/>
                <w:szCs w:val="28"/>
                <w:lang w:val="en-US"/>
              </w:rPr>
            </w:pPr>
            <w:r w:rsidRPr="00735DD8">
              <w:rPr>
                <w:color w:val="000000"/>
                <w:sz w:val="28"/>
                <w:szCs w:val="28"/>
                <w:lang w:val="en-US"/>
              </w:rPr>
              <w:t xml:space="preserve">&lt;MARQUEE bgcolor="RED" height=30 direction="right" behavior="scroll"&gt;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1 &lt;/marquee&gt;</w:t>
            </w:r>
          </w:p>
          <w:p w14:paraId="0169DD7E" w14:textId="77777777" w:rsidR="005772EF" w:rsidRPr="00735DD8" w:rsidRDefault="005772EF" w:rsidP="005772EF">
            <w:pPr>
              <w:pStyle w:val="a5"/>
              <w:spacing w:before="0" w:after="0"/>
              <w:rPr>
                <w:color w:val="000000"/>
                <w:sz w:val="28"/>
                <w:szCs w:val="28"/>
                <w:lang w:val="en-US"/>
              </w:rPr>
            </w:pPr>
            <w:r w:rsidRPr="00735DD8">
              <w:rPr>
                <w:color w:val="000000"/>
                <w:sz w:val="28"/>
                <w:szCs w:val="28"/>
                <w:lang w:val="en-US"/>
              </w:rPr>
              <w:t xml:space="preserve">&lt;MARQUEE BGCOLOR="GREEN" height=30 direction="right" behavior="slide" scrollamount=3&gt;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2 &lt;/marquee&gt;</w:t>
            </w:r>
          </w:p>
          <w:p w14:paraId="5562CDB0" w14:textId="77777777" w:rsidR="005772EF" w:rsidRPr="00735DD8" w:rsidRDefault="005772EF" w:rsidP="005772EF">
            <w:pPr>
              <w:pStyle w:val="a5"/>
              <w:spacing w:before="0" w:after="0"/>
              <w:rPr>
                <w:color w:val="000000"/>
                <w:sz w:val="28"/>
                <w:szCs w:val="28"/>
                <w:lang w:val="en-US"/>
              </w:rPr>
            </w:pPr>
            <w:r w:rsidRPr="00735DD8">
              <w:rPr>
                <w:color w:val="000000"/>
                <w:sz w:val="28"/>
                <w:szCs w:val="28"/>
                <w:lang w:val="en-US"/>
              </w:rPr>
              <w:t xml:space="preserve">&lt;MARQUEE BGCOLOR="YELLOW" height=30 direction="right" behavior="alternate" scrollamount=4&gt;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3 &lt;/marquee&gt;</w:t>
            </w:r>
          </w:p>
          <w:p w14:paraId="4A79CB81" w14:textId="77777777" w:rsidR="005772EF" w:rsidRPr="00735DD8" w:rsidRDefault="005772EF" w:rsidP="005772EF">
            <w:pPr>
              <w:pStyle w:val="a5"/>
              <w:spacing w:before="0" w:after="0"/>
              <w:rPr>
                <w:color w:val="000000"/>
                <w:sz w:val="28"/>
                <w:szCs w:val="28"/>
                <w:lang w:val="en-US"/>
              </w:rPr>
            </w:pPr>
            <w:r w:rsidRPr="00735DD8">
              <w:rPr>
                <w:color w:val="000000"/>
                <w:sz w:val="28"/>
                <w:szCs w:val="28"/>
                <w:lang w:val="en-US"/>
              </w:rPr>
              <w:t xml:space="preserve">&lt;MARQUEE BGCOLOR="BLUE" height=30 direction="right" behavior="alternate" scrolldelay=500 scrollamount=10&gt;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4 &lt;/marquee&gt;</w:t>
            </w:r>
          </w:p>
          <w:p w14:paraId="3D80EEC0" w14:textId="77777777" w:rsidR="005772EF" w:rsidRPr="00735DD8" w:rsidRDefault="005772EF" w:rsidP="005772EF">
            <w:pPr>
              <w:pStyle w:val="a5"/>
              <w:spacing w:before="0" w:after="0"/>
              <w:rPr>
                <w:color w:val="000000"/>
                <w:sz w:val="28"/>
                <w:szCs w:val="28"/>
                <w:lang w:val="en-US"/>
              </w:rPr>
            </w:pPr>
            <w:r w:rsidRPr="00735DD8">
              <w:rPr>
                <w:color w:val="000000"/>
                <w:sz w:val="28"/>
                <w:szCs w:val="28"/>
                <w:lang w:val="en-US"/>
              </w:rPr>
              <w:t xml:space="preserve">&lt;MARQUEE&gt;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5 &lt;/marquee&gt;</w:t>
            </w:r>
          </w:p>
          <w:p w14:paraId="16542241"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&lt;/body&gt;</w:t>
            </w:r>
          </w:p>
          <w:p w14:paraId="34B2DDAC" w14:textId="77777777" w:rsidR="005772EF" w:rsidRPr="00735DD8" w:rsidRDefault="005772EF" w:rsidP="005772EF">
            <w:pPr>
              <w:pStyle w:val="a5"/>
              <w:spacing w:before="0" w:after="0"/>
              <w:jc w:val="both"/>
              <w:rPr>
                <w:color w:val="000000"/>
                <w:sz w:val="28"/>
                <w:szCs w:val="28"/>
              </w:rPr>
            </w:pPr>
            <w:r w:rsidRPr="00735DD8">
              <w:rPr>
                <w:color w:val="000000"/>
                <w:sz w:val="28"/>
                <w:szCs w:val="28"/>
              </w:rPr>
              <w:t>&lt;/html&gt;</w:t>
            </w:r>
          </w:p>
          <w:p w14:paraId="4CEEE2F4" w14:textId="77777777" w:rsidR="005772EF" w:rsidRPr="00735DD8" w:rsidRDefault="005772EF" w:rsidP="005772EF">
            <w:pPr>
              <w:shd w:val="clear" w:color="auto" w:fill="FFFFFF"/>
              <w:ind w:right="82"/>
              <w:jc w:val="both"/>
              <w:rPr>
                <w:color w:val="000000"/>
                <w:sz w:val="28"/>
                <w:szCs w:val="28"/>
              </w:rPr>
            </w:pPr>
          </w:p>
        </w:tc>
      </w:tr>
    </w:tbl>
    <w:p w14:paraId="3637DD56" w14:textId="77777777" w:rsidR="00602354" w:rsidRPr="00735DD8" w:rsidRDefault="00602354" w:rsidP="00D50A6B">
      <w:pPr>
        <w:shd w:val="clear" w:color="auto" w:fill="FFFFFF"/>
        <w:jc w:val="both"/>
        <w:rPr>
          <w:b/>
          <w:color w:val="000000"/>
          <w:sz w:val="28"/>
          <w:szCs w:val="28"/>
        </w:rPr>
      </w:pPr>
    </w:p>
    <w:p w14:paraId="183300FD" w14:textId="77777777" w:rsidR="00602354" w:rsidRPr="00735DD8" w:rsidRDefault="00F91328" w:rsidP="00F91328">
      <w:pPr>
        <w:shd w:val="clear" w:color="auto" w:fill="FFFFFF"/>
        <w:jc w:val="center"/>
        <w:rPr>
          <w:b/>
          <w:i/>
          <w:color w:val="000000"/>
          <w:sz w:val="28"/>
          <w:szCs w:val="28"/>
        </w:rPr>
      </w:pPr>
      <w:r w:rsidRPr="00735DD8">
        <w:rPr>
          <w:b/>
          <w:i/>
          <w:color w:val="000000"/>
          <w:sz w:val="28"/>
          <w:szCs w:val="28"/>
        </w:rPr>
        <w:t xml:space="preserve">Задание </w:t>
      </w:r>
    </w:p>
    <w:p w14:paraId="77B9AE18" w14:textId="77777777" w:rsidR="00D50A6B" w:rsidRPr="00735DD8" w:rsidRDefault="00D50A6B" w:rsidP="00D50A6B">
      <w:pPr>
        <w:shd w:val="clear" w:color="auto" w:fill="FFFFFF"/>
        <w:jc w:val="both"/>
        <w:rPr>
          <w:b/>
          <w:color w:val="000000"/>
          <w:sz w:val="28"/>
          <w:szCs w:val="28"/>
        </w:rPr>
      </w:pPr>
      <w:r w:rsidRPr="00735DD8">
        <w:rPr>
          <w:b/>
          <w:color w:val="000000"/>
          <w:sz w:val="28"/>
          <w:szCs w:val="28"/>
        </w:rPr>
        <w:t>Задание 1. Создать  меню просмотра заданий лабораторных работ</w:t>
      </w:r>
    </w:p>
    <w:p w14:paraId="2958B3CC" w14:textId="77777777" w:rsidR="00D50A6B" w:rsidRPr="00735DD8" w:rsidRDefault="00D50A6B" w:rsidP="00D50A6B">
      <w:pPr>
        <w:pStyle w:val="a5"/>
        <w:ind w:firstLine="709"/>
        <w:jc w:val="both"/>
        <w:rPr>
          <w:color w:val="000000"/>
          <w:sz w:val="28"/>
          <w:szCs w:val="28"/>
        </w:rPr>
      </w:pPr>
      <w:r w:rsidRPr="00735DD8">
        <w:rPr>
          <w:color w:val="000000"/>
          <w:sz w:val="28"/>
          <w:szCs w:val="28"/>
        </w:rPr>
        <w:t xml:space="preserve">Для этого создать два вертикальных фрейма. В левый поместить меню, озаглавленное как «Лабораторные работы»  с пунктами «Работа № 1, 2 </w:t>
      </w:r>
      <w:r w:rsidR="00CA30C3" w:rsidRPr="00735DD8">
        <w:rPr>
          <w:color w:val="000000"/>
          <w:sz w:val="28"/>
          <w:szCs w:val="28"/>
        </w:rPr>
        <w:t>...5</w:t>
      </w:r>
      <w:r w:rsidRPr="00735DD8">
        <w:rPr>
          <w:color w:val="000000"/>
          <w:sz w:val="28"/>
          <w:szCs w:val="28"/>
        </w:rPr>
        <w:t>»</w:t>
      </w:r>
      <w:r w:rsidR="00CA30C3" w:rsidRPr="00735DD8">
        <w:rPr>
          <w:color w:val="000000"/>
          <w:sz w:val="28"/>
          <w:szCs w:val="28"/>
        </w:rPr>
        <w:t xml:space="preserve">. Ссылки пунктов меню должны быть на вами созданные </w:t>
      </w:r>
      <w:r w:rsidR="00CA30C3" w:rsidRPr="00735DD8">
        <w:rPr>
          <w:color w:val="000000"/>
          <w:sz w:val="28"/>
          <w:szCs w:val="28"/>
          <w:lang w:val="en-US"/>
        </w:rPr>
        <w:t>HTML</w:t>
      </w:r>
      <w:r w:rsidR="00CA30C3" w:rsidRPr="00735DD8">
        <w:rPr>
          <w:color w:val="000000"/>
          <w:sz w:val="28"/>
          <w:szCs w:val="28"/>
        </w:rPr>
        <w:t xml:space="preserve"> файлы по каждой лабораторной работе.</w:t>
      </w:r>
      <w:r w:rsidR="00602354" w:rsidRPr="00735DD8">
        <w:rPr>
          <w:color w:val="000000"/>
          <w:sz w:val="28"/>
          <w:szCs w:val="28"/>
        </w:rPr>
        <w:t xml:space="preserve"> Примеры бегущей строки сохранить в отдельном файле и представить в просмотре заданий лабораторных работ.</w:t>
      </w:r>
    </w:p>
    <w:p w14:paraId="4AF6744C" w14:textId="77777777" w:rsidR="00C94C4E" w:rsidRPr="00735DD8" w:rsidRDefault="00C94C4E" w:rsidP="00C94C4E">
      <w:pPr>
        <w:rPr>
          <w:color w:val="000000"/>
          <w:sz w:val="28"/>
          <w:szCs w:val="28"/>
        </w:rPr>
      </w:pPr>
    </w:p>
    <w:sectPr w:rsidR="00C94C4E" w:rsidRPr="00735DD8" w:rsidSect="00E652A6">
      <w:type w:val="continuous"/>
      <w:pgSz w:w="11909" w:h="16834"/>
      <w:pgMar w:top="1134" w:right="851" w:bottom="1134"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1F612" w14:textId="77777777" w:rsidR="00975535" w:rsidRDefault="00975535">
      <w:r>
        <w:separator/>
      </w:r>
    </w:p>
  </w:endnote>
  <w:endnote w:type="continuationSeparator" w:id="0">
    <w:p w14:paraId="12F9F09A" w14:textId="77777777" w:rsidR="00975535" w:rsidRDefault="00975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ER Kurier 1251">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15D8" w14:textId="77777777" w:rsidR="00E878E1" w:rsidRDefault="00E878E1"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end"/>
    </w:r>
  </w:p>
  <w:p w14:paraId="678FDD0D" w14:textId="77777777" w:rsidR="00E878E1" w:rsidRDefault="00E878E1" w:rsidP="002F0353">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72D70" w14:textId="77777777" w:rsidR="00E878E1" w:rsidRDefault="00E878E1"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separate"/>
    </w:r>
    <w:r w:rsidR="00B82398">
      <w:rPr>
        <w:rStyle w:val="af6"/>
        <w:noProof/>
      </w:rPr>
      <w:t>2</w:t>
    </w:r>
    <w:r>
      <w:rPr>
        <w:rStyle w:val="af6"/>
      </w:rPr>
      <w:fldChar w:fldCharType="end"/>
    </w:r>
  </w:p>
  <w:p w14:paraId="32C6DC48" w14:textId="77777777" w:rsidR="00E878E1" w:rsidRDefault="00E878E1" w:rsidP="002F0353">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8639E" w14:textId="77777777" w:rsidR="00975535" w:rsidRDefault="00975535">
      <w:r>
        <w:separator/>
      </w:r>
    </w:p>
  </w:footnote>
  <w:footnote w:type="continuationSeparator" w:id="0">
    <w:p w14:paraId="6772A6B2" w14:textId="77777777" w:rsidR="00975535" w:rsidRDefault="00975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CE22" w14:textId="77777777" w:rsidR="00E878E1" w:rsidRDefault="00E878E1" w:rsidP="00926EFE">
    <w:pPr>
      <w:pStyle w:val="ac"/>
      <w:jc w:val="right"/>
    </w:pPr>
    <w:r>
      <w:sym w:font="Symbol" w:char="F0D3"/>
    </w:r>
    <w:r>
      <w:t xml:space="preserve">Ермаков В.А                                                                                                           </w:t>
    </w:r>
    <w:r w:rsidRPr="008D7AE9">
      <w:t xml:space="preserve">Основы </w:t>
    </w:r>
    <w:r>
      <w:rPr>
        <w:lang w:val="en-US"/>
      </w:rPr>
      <w:t>HTML</w:t>
    </w:r>
    <w:r>
      <w:t xml:space="preserve"> программирования</w:t>
    </w:r>
  </w:p>
  <w:p w14:paraId="2399A4E7" w14:textId="77777777" w:rsidR="00E878E1" w:rsidRDefault="00E878E1">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585A" w14:textId="77777777" w:rsidR="000F0389" w:rsidRPr="00924E58" w:rsidRDefault="000F0389" w:rsidP="00924E5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E407F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AAE2213E"/>
    <w:lvl w:ilvl="0">
      <w:numFmt w:val="bullet"/>
      <w:lvlText w:val="*"/>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15:restartNumberingAfterBreak="0">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hint="default"/>
      </w:rPr>
    </w:lvl>
  </w:abstractNum>
  <w:abstractNum w:abstractNumId="4" w15:restartNumberingAfterBreak="0">
    <w:nsid w:val="00000003"/>
    <w:multiLevelType w:val="singleLevel"/>
    <w:tmpl w:val="00000003"/>
    <w:name w:val="WW8Num2"/>
    <w:lvl w:ilvl="0">
      <w:start w:val="1"/>
      <w:numFmt w:val="bullet"/>
      <w:pStyle w:val="1"/>
      <w:lvlText w:val=""/>
      <w:lvlJc w:val="left"/>
      <w:pPr>
        <w:tabs>
          <w:tab w:val="num" w:pos="360"/>
        </w:tabs>
        <w:ind w:left="360" w:hanging="360"/>
      </w:pPr>
      <w:rPr>
        <w:rFonts w:ascii="Symbol" w:hAnsi="Symbol" w:hint="default"/>
      </w:rPr>
    </w:lvl>
  </w:abstractNum>
  <w:abstractNum w:abstractNumId="5" w15:restartNumberingAfterBreak="0">
    <w:nsid w:val="00000004"/>
    <w:multiLevelType w:val="multilevel"/>
    <w:tmpl w:val="00000004"/>
    <w:name w:val="WW8Num3"/>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ascii="Times New Roman" w:hAnsi="Times New Roman" w:cs="Times New Roman"/>
        <w:sz w:val="26"/>
        <w:szCs w:val="2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5"/>
    <w:multiLevelType w:val="singleLevel"/>
    <w:tmpl w:val="00000005"/>
    <w:name w:val="WW8Num6"/>
    <w:lvl w:ilvl="0">
      <w:start w:val="1"/>
      <w:numFmt w:val="bullet"/>
      <w:lvlText w:val=""/>
      <w:lvlJc w:val="left"/>
      <w:pPr>
        <w:tabs>
          <w:tab w:val="num" w:pos="840"/>
        </w:tabs>
        <w:ind w:left="840" w:hanging="360"/>
      </w:pPr>
      <w:rPr>
        <w:rFonts w:ascii="Symbol" w:hAnsi="Symbol" w:hint="default"/>
      </w:rPr>
    </w:lvl>
  </w:abstractNum>
  <w:abstractNum w:abstractNumId="7" w15:restartNumberingAfterBreak="0">
    <w:nsid w:val="00000006"/>
    <w:multiLevelType w:val="singleLevel"/>
    <w:tmpl w:val="00000006"/>
    <w:name w:val="WW8Num7"/>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07"/>
    <w:multiLevelType w:val="singleLevel"/>
    <w:tmpl w:val="00000007"/>
    <w:name w:val="WW8Num8"/>
    <w:lvl w:ilvl="0">
      <w:start w:val="3"/>
      <w:numFmt w:val="decimal"/>
      <w:lvlText w:val="%1."/>
      <w:lvlJc w:val="left"/>
      <w:pPr>
        <w:tabs>
          <w:tab w:val="num" w:pos="900"/>
        </w:tabs>
        <w:ind w:left="900" w:hanging="360"/>
      </w:pPr>
      <w:rPr>
        <w:rFonts w:cs="Times New Roman" w:hint="default"/>
      </w:rPr>
    </w:lvl>
  </w:abstractNum>
  <w:abstractNum w:abstractNumId="9" w15:restartNumberingAfterBreak="0">
    <w:nsid w:val="00000008"/>
    <w:multiLevelType w:val="singleLevel"/>
    <w:tmpl w:val="00000008"/>
    <w:name w:val="WW8Num9"/>
    <w:lvl w:ilvl="0">
      <w:start w:val="1"/>
      <w:numFmt w:val="decimal"/>
      <w:lvlText w:val="%1."/>
      <w:lvlJc w:val="left"/>
      <w:pPr>
        <w:tabs>
          <w:tab w:val="num" w:pos="900"/>
        </w:tabs>
        <w:ind w:left="900" w:hanging="360"/>
      </w:pPr>
      <w:rPr>
        <w:rFonts w:cs="Times New Roman" w:hint="default"/>
      </w:rPr>
    </w:lvl>
  </w:abstractNum>
  <w:abstractNum w:abstractNumId="10" w15:restartNumberingAfterBreak="0">
    <w:nsid w:val="00000009"/>
    <w:multiLevelType w:val="singleLevel"/>
    <w:tmpl w:val="00000009"/>
    <w:name w:val="WW8Num10"/>
    <w:lvl w:ilvl="0">
      <w:start w:val="1"/>
      <w:numFmt w:val="decimal"/>
      <w:lvlText w:val="%1."/>
      <w:lvlJc w:val="left"/>
      <w:pPr>
        <w:tabs>
          <w:tab w:val="num" w:pos="0"/>
        </w:tabs>
        <w:ind w:left="360" w:hanging="360"/>
      </w:pPr>
      <w:rPr>
        <w:rFonts w:cs="Times New Roman"/>
      </w:rPr>
    </w:lvl>
  </w:abstractNum>
  <w:abstractNum w:abstractNumId="11" w15:restartNumberingAfterBreak="0">
    <w:nsid w:val="0000000A"/>
    <w:multiLevelType w:val="singleLevel"/>
    <w:tmpl w:val="0000000A"/>
    <w:name w:val="WW8Num11"/>
    <w:lvl w:ilvl="0">
      <w:start w:val="1"/>
      <w:numFmt w:val="bullet"/>
      <w:lvlText w:val=""/>
      <w:lvlJc w:val="left"/>
      <w:pPr>
        <w:tabs>
          <w:tab w:val="num" w:pos="1440"/>
        </w:tabs>
        <w:ind w:left="1440" w:hanging="360"/>
      </w:pPr>
      <w:rPr>
        <w:rFonts w:ascii="Symbol" w:hAnsi="Symbol" w:hint="default"/>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00000C"/>
    <w:multiLevelType w:val="singleLevel"/>
    <w:tmpl w:val="0000000C"/>
    <w:name w:val="WW8Num13"/>
    <w:lvl w:ilvl="0">
      <w:start w:val="1"/>
      <w:numFmt w:val="decimal"/>
      <w:lvlText w:val="%1."/>
      <w:lvlJc w:val="left"/>
      <w:pPr>
        <w:tabs>
          <w:tab w:val="num" w:pos="1320"/>
        </w:tabs>
        <w:ind w:left="1320" w:hanging="780"/>
      </w:pPr>
      <w:rPr>
        <w:rFonts w:ascii="Times New Roman" w:eastAsia="Times New Roman" w:hAnsi="Times New Roman" w:cs="Times New Roman"/>
        <w:b/>
      </w:rPr>
    </w:lvl>
  </w:abstractNum>
  <w:abstractNum w:abstractNumId="14" w15:restartNumberingAfterBreak="0">
    <w:nsid w:val="0000000D"/>
    <w:multiLevelType w:val="multilevel"/>
    <w:tmpl w:val="0000000D"/>
    <w:name w:val="WW8Num14"/>
    <w:lvl w:ilvl="0">
      <w:start w:val="4"/>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15:restartNumberingAfterBreak="0">
    <w:nsid w:val="0000000E"/>
    <w:multiLevelType w:val="multilevel"/>
    <w:tmpl w:val="0000000E"/>
    <w:name w:val="WW8Num15"/>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0000000F"/>
    <w:multiLevelType w:val="singleLevel"/>
    <w:tmpl w:val="0000000F"/>
    <w:name w:val="WW8Num16"/>
    <w:lvl w:ilvl="0">
      <w:start w:val="1"/>
      <w:numFmt w:val="decimal"/>
      <w:lvlText w:val="%1."/>
      <w:lvlJc w:val="left"/>
      <w:pPr>
        <w:tabs>
          <w:tab w:val="num" w:pos="1440"/>
        </w:tabs>
        <w:ind w:left="1440" w:hanging="360"/>
      </w:pPr>
      <w:rPr>
        <w:rFonts w:cs="Times New Roman"/>
      </w:rPr>
    </w:lvl>
  </w:abstractNum>
  <w:abstractNum w:abstractNumId="17" w15:restartNumberingAfterBreak="0">
    <w:nsid w:val="00000010"/>
    <w:multiLevelType w:val="singleLevel"/>
    <w:tmpl w:val="00000010"/>
    <w:name w:val="WW8Num17"/>
    <w:lvl w:ilvl="0">
      <w:start w:val="1"/>
      <w:numFmt w:val="decimal"/>
      <w:lvlText w:val="%1."/>
      <w:lvlJc w:val="left"/>
      <w:pPr>
        <w:tabs>
          <w:tab w:val="num" w:pos="1211"/>
        </w:tabs>
        <w:ind w:left="1211" w:hanging="360"/>
      </w:pPr>
      <w:rPr>
        <w:rFonts w:cs="Times New Roman"/>
      </w:rPr>
    </w:lvl>
  </w:abstractNum>
  <w:abstractNum w:abstractNumId="18" w15:restartNumberingAfterBreak="0">
    <w:nsid w:val="00000011"/>
    <w:multiLevelType w:val="singleLevel"/>
    <w:tmpl w:val="00000011"/>
    <w:name w:val="WW8Num18"/>
    <w:lvl w:ilvl="0">
      <w:start w:val="1"/>
      <w:numFmt w:val="decimal"/>
      <w:lvlText w:val="%1."/>
      <w:lvlJc w:val="left"/>
      <w:pPr>
        <w:tabs>
          <w:tab w:val="num" w:pos="720"/>
        </w:tabs>
        <w:ind w:left="720" w:hanging="360"/>
      </w:pPr>
      <w:rPr>
        <w:rFonts w:cs="Times New Roman"/>
      </w:rPr>
    </w:lvl>
  </w:abstractNum>
  <w:abstractNum w:abstractNumId="19"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0000013"/>
    <w:multiLevelType w:val="singleLevel"/>
    <w:tmpl w:val="00000013"/>
    <w:name w:val="WW8Num20"/>
    <w:lvl w:ilvl="0">
      <w:start w:val="1"/>
      <w:numFmt w:val="decimal"/>
      <w:lvlText w:val="%1."/>
      <w:lvlJc w:val="left"/>
      <w:pPr>
        <w:tabs>
          <w:tab w:val="num" w:pos="1080"/>
        </w:tabs>
        <w:ind w:left="1080" w:hanging="360"/>
      </w:pPr>
      <w:rPr>
        <w:rFonts w:cs="Times New Roman"/>
      </w:rPr>
    </w:lvl>
  </w:abstractNum>
  <w:abstractNum w:abstractNumId="21" w15:restartNumberingAfterBreak="0">
    <w:nsid w:val="00000014"/>
    <w:multiLevelType w:val="singleLevel"/>
    <w:tmpl w:val="00000014"/>
    <w:name w:val="WW8Num21"/>
    <w:lvl w:ilvl="0">
      <w:start w:val="1"/>
      <w:numFmt w:val="decimal"/>
      <w:lvlText w:val="%1."/>
      <w:lvlJc w:val="left"/>
      <w:pPr>
        <w:tabs>
          <w:tab w:val="num" w:pos="900"/>
        </w:tabs>
        <w:ind w:left="900" w:hanging="360"/>
      </w:pPr>
      <w:rPr>
        <w:rFonts w:cs="Times New Roman" w:hint="default"/>
        <w:b/>
      </w:rPr>
    </w:lvl>
  </w:abstractNum>
  <w:abstractNum w:abstractNumId="22"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00000016"/>
    <w:multiLevelType w:val="singleLevel"/>
    <w:tmpl w:val="00000016"/>
    <w:name w:val="WW8Num23"/>
    <w:lvl w:ilvl="0">
      <w:start w:val="1"/>
      <w:numFmt w:val="decimal"/>
      <w:lvlText w:val="%1."/>
      <w:lvlJc w:val="left"/>
      <w:pPr>
        <w:tabs>
          <w:tab w:val="num" w:pos="0"/>
        </w:tabs>
        <w:ind w:left="900" w:hanging="360"/>
      </w:pPr>
      <w:rPr>
        <w:rFonts w:cs="Times New Roman" w:hint="default"/>
      </w:rPr>
    </w:lvl>
  </w:abstractNum>
  <w:abstractNum w:abstractNumId="24" w15:restartNumberingAfterBreak="0">
    <w:nsid w:val="00000017"/>
    <w:multiLevelType w:val="singleLevel"/>
    <w:tmpl w:val="00000017"/>
    <w:name w:val="WW8Num24"/>
    <w:lvl w:ilvl="0">
      <w:start w:val="1"/>
      <w:numFmt w:val="decimal"/>
      <w:lvlText w:val="%1."/>
      <w:lvlJc w:val="left"/>
      <w:pPr>
        <w:tabs>
          <w:tab w:val="num" w:pos="0"/>
        </w:tabs>
        <w:ind w:left="900" w:hanging="360"/>
      </w:pPr>
      <w:rPr>
        <w:rFonts w:cs="Times New Roman" w:hint="default"/>
      </w:rPr>
    </w:lvl>
  </w:abstractNum>
  <w:abstractNum w:abstractNumId="25" w15:restartNumberingAfterBreak="0">
    <w:nsid w:val="00000018"/>
    <w:multiLevelType w:val="singleLevel"/>
    <w:tmpl w:val="00000018"/>
    <w:name w:val="WW8Num26"/>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00000019"/>
    <w:multiLevelType w:val="singleLevel"/>
    <w:tmpl w:val="00000019"/>
    <w:name w:val="WW8Num27"/>
    <w:lvl w:ilvl="0">
      <w:start w:val="1"/>
      <w:numFmt w:val="bullet"/>
      <w:lvlText w:val=""/>
      <w:lvlJc w:val="left"/>
      <w:pPr>
        <w:tabs>
          <w:tab w:val="num" w:pos="1068"/>
        </w:tabs>
        <w:ind w:left="1068" w:hanging="360"/>
      </w:pPr>
      <w:rPr>
        <w:rFonts w:ascii="Symbol" w:hAnsi="Symbol" w:hint="default"/>
      </w:rPr>
    </w:lvl>
  </w:abstractNum>
  <w:abstractNum w:abstractNumId="27" w15:restartNumberingAfterBreak="0">
    <w:nsid w:val="0000001A"/>
    <w:multiLevelType w:val="singleLevel"/>
    <w:tmpl w:val="0000001A"/>
    <w:name w:val="WW8Num2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000001B"/>
    <w:multiLevelType w:val="singleLevel"/>
    <w:tmpl w:val="0000001B"/>
    <w:name w:val="WW8Num29"/>
    <w:lvl w:ilvl="0">
      <w:start w:val="1"/>
      <w:numFmt w:val="decimal"/>
      <w:lvlText w:val="%1."/>
      <w:lvlJc w:val="left"/>
      <w:pPr>
        <w:tabs>
          <w:tab w:val="num" w:pos="900"/>
        </w:tabs>
        <w:ind w:left="900" w:hanging="360"/>
      </w:pPr>
      <w:rPr>
        <w:rFonts w:cs="Times New Roman" w:hint="default"/>
        <w:bCs/>
        <w:spacing w:val="-2"/>
      </w:rPr>
    </w:lvl>
  </w:abstractNum>
  <w:abstractNum w:abstractNumId="29" w15:restartNumberingAfterBreak="0">
    <w:nsid w:val="0000001C"/>
    <w:multiLevelType w:val="singleLevel"/>
    <w:tmpl w:val="0000001C"/>
    <w:name w:val="WW8Num30"/>
    <w:lvl w:ilvl="0">
      <w:start w:val="1"/>
      <w:numFmt w:val="decimal"/>
      <w:lvlText w:val="%1."/>
      <w:lvlJc w:val="left"/>
      <w:pPr>
        <w:tabs>
          <w:tab w:val="num" w:pos="720"/>
        </w:tabs>
        <w:ind w:left="720" w:hanging="360"/>
      </w:pPr>
      <w:rPr>
        <w:rFonts w:cs="Times New Roman" w:hint="default"/>
        <w:i w:val="0"/>
        <w:iCs/>
        <w:sz w:val="28"/>
        <w:szCs w:val="28"/>
      </w:rPr>
    </w:lvl>
  </w:abstractNum>
  <w:abstractNum w:abstractNumId="30" w15:restartNumberingAfterBreak="0">
    <w:nsid w:val="0000001D"/>
    <w:multiLevelType w:val="singleLevel"/>
    <w:tmpl w:val="0000001D"/>
    <w:name w:val="WW8Num31"/>
    <w:lvl w:ilvl="0">
      <w:start w:val="1"/>
      <w:numFmt w:val="decimal"/>
      <w:lvlText w:val="%1."/>
      <w:lvlJc w:val="left"/>
      <w:pPr>
        <w:tabs>
          <w:tab w:val="num" w:pos="720"/>
        </w:tabs>
        <w:ind w:left="720" w:hanging="360"/>
      </w:pPr>
      <w:rPr>
        <w:rFonts w:cs="Times New Roman"/>
        <w:b/>
        <w:bCs/>
      </w:rPr>
    </w:lvl>
  </w:abstractNum>
  <w:abstractNum w:abstractNumId="31" w15:restartNumberingAfterBreak="0">
    <w:nsid w:val="0000001E"/>
    <w:multiLevelType w:val="singleLevel"/>
    <w:tmpl w:val="0000001E"/>
    <w:name w:val="WW8Num32"/>
    <w:lvl w:ilvl="0">
      <w:start w:val="2"/>
      <w:numFmt w:val="bullet"/>
      <w:lvlText w:val="-"/>
      <w:lvlJc w:val="left"/>
      <w:pPr>
        <w:tabs>
          <w:tab w:val="num" w:pos="1069"/>
        </w:tabs>
        <w:ind w:left="1069" w:hanging="360"/>
      </w:pPr>
      <w:rPr>
        <w:rFonts w:ascii="Times New Roman" w:hAnsi="Times New Roman" w:hint="default"/>
        <w:sz w:val="28"/>
      </w:rPr>
    </w:lvl>
  </w:abstractNum>
  <w:abstractNum w:abstractNumId="32" w15:restartNumberingAfterBreak="0">
    <w:nsid w:val="0000001F"/>
    <w:multiLevelType w:val="singleLevel"/>
    <w:tmpl w:val="0000001F"/>
    <w:name w:val="WW8Num33"/>
    <w:lvl w:ilvl="0">
      <w:start w:val="1"/>
      <w:numFmt w:val="bullet"/>
      <w:lvlText w:val=""/>
      <w:lvlJc w:val="left"/>
      <w:pPr>
        <w:tabs>
          <w:tab w:val="num" w:pos="1440"/>
        </w:tabs>
        <w:ind w:left="1440" w:hanging="360"/>
      </w:pPr>
      <w:rPr>
        <w:rFonts w:ascii="Symbol" w:hAnsi="Symbol" w:hint="default"/>
      </w:rPr>
    </w:lvl>
  </w:abstractNum>
  <w:abstractNum w:abstractNumId="33" w15:restartNumberingAfterBreak="0">
    <w:nsid w:val="00000020"/>
    <w:multiLevelType w:val="singleLevel"/>
    <w:tmpl w:val="00000020"/>
    <w:name w:val="WW8Num34"/>
    <w:lvl w:ilvl="0">
      <w:start w:val="1"/>
      <w:numFmt w:val="decimal"/>
      <w:lvlText w:val="%1."/>
      <w:lvlJc w:val="left"/>
      <w:pPr>
        <w:tabs>
          <w:tab w:val="num" w:pos="720"/>
        </w:tabs>
        <w:ind w:left="720" w:hanging="360"/>
      </w:pPr>
      <w:rPr>
        <w:rFonts w:cs="Times New Roman" w:hint="default"/>
      </w:rPr>
    </w:lvl>
  </w:abstractNum>
  <w:abstractNum w:abstractNumId="34" w15:restartNumberingAfterBreak="0">
    <w:nsid w:val="00000021"/>
    <w:multiLevelType w:val="multilevel"/>
    <w:tmpl w:val="00000021"/>
    <w:name w:val="WW8Num3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0000022"/>
    <w:multiLevelType w:val="singleLevel"/>
    <w:tmpl w:val="00000022"/>
    <w:name w:val="WW8Num36"/>
    <w:lvl w:ilvl="0">
      <w:start w:val="1"/>
      <w:numFmt w:val="decimal"/>
      <w:lvlText w:val="%1."/>
      <w:lvlJc w:val="left"/>
      <w:pPr>
        <w:tabs>
          <w:tab w:val="num" w:pos="0"/>
        </w:tabs>
        <w:ind w:left="900" w:hanging="360"/>
      </w:pPr>
      <w:rPr>
        <w:rFonts w:cs="Times New Roman" w:hint="default"/>
      </w:rPr>
    </w:lvl>
  </w:abstractNum>
  <w:abstractNum w:abstractNumId="36" w15:restartNumberingAfterBreak="0">
    <w:nsid w:val="00000023"/>
    <w:multiLevelType w:val="singleLevel"/>
    <w:tmpl w:val="00000023"/>
    <w:name w:val="WW8Num37"/>
    <w:lvl w:ilvl="0">
      <w:start w:val="1"/>
      <w:numFmt w:val="decimal"/>
      <w:lvlText w:val="%1."/>
      <w:lvlJc w:val="left"/>
      <w:pPr>
        <w:tabs>
          <w:tab w:val="num" w:pos="720"/>
        </w:tabs>
        <w:ind w:left="720" w:hanging="360"/>
      </w:pPr>
      <w:rPr>
        <w:rFonts w:cs="Times New Roman" w:hint="default"/>
        <w:bCs/>
        <w:i w:val="0"/>
        <w:sz w:val="24"/>
      </w:rPr>
    </w:lvl>
  </w:abstractNum>
  <w:abstractNum w:abstractNumId="37" w15:restartNumberingAfterBreak="0">
    <w:nsid w:val="00000024"/>
    <w:multiLevelType w:val="singleLevel"/>
    <w:tmpl w:val="00000024"/>
    <w:name w:val="WW8Num38"/>
    <w:lvl w:ilvl="0">
      <w:start w:val="6"/>
      <w:numFmt w:val="decimal"/>
      <w:lvlText w:val="%1."/>
      <w:lvlJc w:val="left"/>
      <w:pPr>
        <w:tabs>
          <w:tab w:val="num" w:pos="900"/>
        </w:tabs>
        <w:ind w:left="900" w:hanging="360"/>
      </w:pPr>
      <w:rPr>
        <w:rFonts w:cs="Times New Roman" w:hint="default"/>
      </w:rPr>
    </w:lvl>
  </w:abstractNum>
  <w:abstractNum w:abstractNumId="38" w15:restartNumberingAfterBreak="0">
    <w:nsid w:val="00000025"/>
    <w:multiLevelType w:val="singleLevel"/>
    <w:tmpl w:val="00000025"/>
    <w:name w:val="WW8Num40"/>
    <w:lvl w:ilvl="0">
      <w:start w:val="1"/>
      <w:numFmt w:val="decimal"/>
      <w:lvlText w:val="%1."/>
      <w:lvlJc w:val="left"/>
      <w:pPr>
        <w:tabs>
          <w:tab w:val="num" w:pos="3948"/>
        </w:tabs>
        <w:ind w:left="3948" w:hanging="360"/>
      </w:pPr>
      <w:rPr>
        <w:rFonts w:cs="Times New Roman" w:hint="default"/>
        <w:b/>
      </w:rPr>
    </w:lvl>
  </w:abstractNum>
  <w:abstractNum w:abstractNumId="39" w15:restartNumberingAfterBreak="0">
    <w:nsid w:val="00000026"/>
    <w:multiLevelType w:val="singleLevel"/>
    <w:tmpl w:val="00000026"/>
    <w:name w:val="WW8Num41"/>
    <w:lvl w:ilvl="0">
      <w:start w:val="1"/>
      <w:numFmt w:val="bullet"/>
      <w:lvlText w:val=""/>
      <w:lvlJc w:val="left"/>
      <w:pPr>
        <w:tabs>
          <w:tab w:val="num" w:pos="720"/>
        </w:tabs>
        <w:ind w:left="720" w:hanging="360"/>
      </w:pPr>
      <w:rPr>
        <w:rFonts w:ascii="Symbol" w:hAnsi="Symbol" w:hint="default"/>
      </w:rPr>
    </w:lvl>
  </w:abstractNum>
  <w:abstractNum w:abstractNumId="40" w15:restartNumberingAfterBreak="0">
    <w:nsid w:val="00000027"/>
    <w:multiLevelType w:val="singleLevel"/>
    <w:tmpl w:val="00000027"/>
    <w:name w:val="WW8Num42"/>
    <w:lvl w:ilvl="0">
      <w:start w:val="1"/>
      <w:numFmt w:val="bullet"/>
      <w:pStyle w:val="a0"/>
      <w:lvlText w:val=""/>
      <w:lvlJc w:val="left"/>
      <w:pPr>
        <w:tabs>
          <w:tab w:val="num" w:pos="927"/>
        </w:tabs>
        <w:ind w:firstLine="567"/>
      </w:pPr>
      <w:rPr>
        <w:rFonts w:ascii="Symbol" w:hAnsi="Symbol" w:hint="default"/>
      </w:rPr>
    </w:lvl>
  </w:abstractNum>
  <w:abstractNum w:abstractNumId="41" w15:restartNumberingAfterBreak="0">
    <w:nsid w:val="00000028"/>
    <w:multiLevelType w:val="singleLevel"/>
    <w:tmpl w:val="00000028"/>
    <w:name w:val="WW8Num43"/>
    <w:lvl w:ilvl="0">
      <w:start w:val="1"/>
      <w:numFmt w:val="decimal"/>
      <w:lvlText w:val="%1."/>
      <w:lvlJc w:val="left"/>
      <w:pPr>
        <w:tabs>
          <w:tab w:val="num" w:pos="900"/>
        </w:tabs>
        <w:ind w:left="900" w:hanging="360"/>
      </w:pPr>
      <w:rPr>
        <w:rFonts w:cs="Times New Roman" w:hint="default"/>
      </w:rPr>
    </w:lvl>
  </w:abstractNum>
  <w:abstractNum w:abstractNumId="42" w15:restartNumberingAfterBreak="0">
    <w:nsid w:val="00000029"/>
    <w:multiLevelType w:val="singleLevel"/>
    <w:tmpl w:val="00000029"/>
    <w:name w:val="WW8Num44"/>
    <w:lvl w:ilvl="0">
      <w:start w:val="1"/>
      <w:numFmt w:val="decimal"/>
      <w:lvlText w:val="%1."/>
      <w:lvlJc w:val="left"/>
      <w:pPr>
        <w:tabs>
          <w:tab w:val="num" w:pos="1080"/>
        </w:tabs>
        <w:ind w:left="1080" w:hanging="360"/>
      </w:pPr>
      <w:rPr>
        <w:rFonts w:cs="Times New Roman"/>
      </w:rPr>
    </w:lvl>
  </w:abstractNum>
  <w:abstractNum w:abstractNumId="43" w15:restartNumberingAfterBreak="0">
    <w:nsid w:val="0000002A"/>
    <w:multiLevelType w:val="singleLevel"/>
    <w:tmpl w:val="0000002A"/>
    <w:name w:val="WW8Num45"/>
    <w:lvl w:ilvl="0">
      <w:start w:val="1"/>
      <w:numFmt w:val="decimal"/>
      <w:lvlText w:val="%1."/>
      <w:lvlJc w:val="left"/>
      <w:pPr>
        <w:tabs>
          <w:tab w:val="num" w:pos="0"/>
        </w:tabs>
        <w:ind w:left="900" w:hanging="360"/>
      </w:pPr>
      <w:rPr>
        <w:rFonts w:cs="Times New Roman" w:hint="default"/>
      </w:rPr>
    </w:lvl>
  </w:abstractNum>
  <w:abstractNum w:abstractNumId="44" w15:restartNumberingAfterBreak="0">
    <w:nsid w:val="0000002B"/>
    <w:multiLevelType w:val="singleLevel"/>
    <w:tmpl w:val="0000002B"/>
    <w:name w:val="WW8Num46"/>
    <w:lvl w:ilvl="0">
      <w:start w:val="1"/>
      <w:numFmt w:val="decimal"/>
      <w:lvlText w:val="%1."/>
      <w:lvlJc w:val="left"/>
      <w:pPr>
        <w:tabs>
          <w:tab w:val="num" w:pos="900"/>
        </w:tabs>
        <w:ind w:left="900" w:hanging="360"/>
      </w:pPr>
      <w:rPr>
        <w:rFonts w:cs="Times New Roman" w:hint="default"/>
        <w:b/>
      </w:rPr>
    </w:lvl>
  </w:abstractNum>
  <w:abstractNum w:abstractNumId="45" w15:restartNumberingAfterBreak="0">
    <w:nsid w:val="028436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03FF77DF"/>
    <w:multiLevelType w:val="hybridMultilevel"/>
    <w:tmpl w:val="4FFA79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049D2DA2"/>
    <w:multiLevelType w:val="hybridMultilevel"/>
    <w:tmpl w:val="7DEC47DE"/>
    <w:lvl w:ilvl="0" w:tplc="6A0E116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04EB4AEC"/>
    <w:multiLevelType w:val="hybridMultilevel"/>
    <w:tmpl w:val="E77C0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4F97C3A"/>
    <w:multiLevelType w:val="multilevel"/>
    <w:tmpl w:val="3A3C6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2"/>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5715DAF"/>
    <w:multiLevelType w:val="multilevel"/>
    <w:tmpl w:val="BB16B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5FB293D"/>
    <w:multiLevelType w:val="multilevel"/>
    <w:tmpl w:val="67E08E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60643CC"/>
    <w:multiLevelType w:val="multilevel"/>
    <w:tmpl w:val="5D085A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6C42CAB"/>
    <w:multiLevelType w:val="multilevel"/>
    <w:tmpl w:val="C4CC7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708753F"/>
    <w:multiLevelType w:val="multilevel"/>
    <w:tmpl w:val="A7AE5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AEC275B"/>
    <w:multiLevelType w:val="hybridMultilevel"/>
    <w:tmpl w:val="462A058E"/>
    <w:lvl w:ilvl="0" w:tplc="6858835E">
      <w:start w:val="1"/>
      <w:numFmt w:val="decimal"/>
      <w:lvlText w:val="%1."/>
      <w:lvlJc w:val="left"/>
      <w:pPr>
        <w:tabs>
          <w:tab w:val="num" w:pos="366"/>
        </w:tabs>
        <w:ind w:left="366" w:hanging="360"/>
      </w:pPr>
      <w:rPr>
        <w:rFonts w:hint="default"/>
      </w:rPr>
    </w:lvl>
    <w:lvl w:ilvl="1" w:tplc="04190019" w:tentative="1">
      <w:start w:val="1"/>
      <w:numFmt w:val="lowerLetter"/>
      <w:lvlText w:val="%2."/>
      <w:lvlJc w:val="left"/>
      <w:pPr>
        <w:tabs>
          <w:tab w:val="num" w:pos="1086"/>
        </w:tabs>
        <w:ind w:left="1086" w:hanging="360"/>
      </w:p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56" w15:restartNumberingAfterBreak="0">
    <w:nsid w:val="0C16487E"/>
    <w:multiLevelType w:val="multilevel"/>
    <w:tmpl w:val="7EF6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115541"/>
    <w:multiLevelType w:val="hybridMultilevel"/>
    <w:tmpl w:val="ABDED2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F9632B0"/>
    <w:multiLevelType w:val="hybridMultilevel"/>
    <w:tmpl w:val="B5A86766"/>
    <w:lvl w:ilvl="0" w:tplc="04190001">
      <w:start w:val="1"/>
      <w:numFmt w:val="bullet"/>
      <w:lvlText w:val=""/>
      <w:lvlJc w:val="left"/>
      <w:pPr>
        <w:tabs>
          <w:tab w:val="num" w:pos="720"/>
        </w:tabs>
        <w:ind w:left="720" w:hanging="360"/>
      </w:pPr>
      <w:rPr>
        <w:rFonts w:ascii="Symbol" w:hAnsi="Symbol" w:hint="default"/>
      </w:rPr>
    </w:lvl>
    <w:lvl w:ilvl="1" w:tplc="BD4EE060">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0413196"/>
    <w:multiLevelType w:val="multilevel"/>
    <w:tmpl w:val="FFDA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0A71CCD"/>
    <w:multiLevelType w:val="multilevel"/>
    <w:tmpl w:val="16AE5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0C33325"/>
    <w:multiLevelType w:val="multilevel"/>
    <w:tmpl w:val="C34C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EC6978"/>
    <w:multiLevelType w:val="multilevel"/>
    <w:tmpl w:val="DB969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15D545E"/>
    <w:multiLevelType w:val="hybridMultilevel"/>
    <w:tmpl w:val="C38A032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4" w15:restartNumberingAfterBreak="0">
    <w:nsid w:val="12422F71"/>
    <w:multiLevelType w:val="hybridMultilevel"/>
    <w:tmpl w:val="71D8CBA0"/>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12CC5AEF"/>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13740197"/>
    <w:multiLevelType w:val="multilevel"/>
    <w:tmpl w:val="452C3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3"/>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4ED7CA4"/>
    <w:multiLevelType w:val="hybridMultilevel"/>
    <w:tmpl w:val="E1202F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6323580"/>
    <w:multiLevelType w:val="multilevel"/>
    <w:tmpl w:val="5392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A303A8"/>
    <w:multiLevelType w:val="multilevel"/>
    <w:tmpl w:val="D1B48D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1C1045DC"/>
    <w:multiLevelType w:val="hybridMultilevel"/>
    <w:tmpl w:val="7C66D1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204C4937"/>
    <w:multiLevelType w:val="hybridMultilevel"/>
    <w:tmpl w:val="E8AA4D82"/>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2" w15:restartNumberingAfterBreak="0">
    <w:nsid w:val="211C599F"/>
    <w:multiLevelType w:val="multilevel"/>
    <w:tmpl w:val="EA22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2962041"/>
    <w:multiLevelType w:val="hybridMultilevel"/>
    <w:tmpl w:val="4164F7B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229A25A6"/>
    <w:multiLevelType w:val="hybridMultilevel"/>
    <w:tmpl w:val="FC4C938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2FC49FF"/>
    <w:multiLevelType w:val="hybridMultilevel"/>
    <w:tmpl w:val="DD14E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DD0688"/>
    <w:multiLevelType w:val="multilevel"/>
    <w:tmpl w:val="6624F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4E17B13"/>
    <w:multiLevelType w:val="hybridMultilevel"/>
    <w:tmpl w:val="528401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281B4187"/>
    <w:multiLevelType w:val="hybridMultilevel"/>
    <w:tmpl w:val="1E40D57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9" w15:restartNumberingAfterBreak="0">
    <w:nsid w:val="2A570A91"/>
    <w:multiLevelType w:val="multilevel"/>
    <w:tmpl w:val="04C0B7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4651B2"/>
    <w:multiLevelType w:val="hybridMultilevel"/>
    <w:tmpl w:val="A8C4F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BA45ADD"/>
    <w:multiLevelType w:val="hybridMultilevel"/>
    <w:tmpl w:val="4D645354"/>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82" w15:restartNumberingAfterBreak="0">
    <w:nsid w:val="2BC1418D"/>
    <w:multiLevelType w:val="hybridMultilevel"/>
    <w:tmpl w:val="DE34314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2BE7013B"/>
    <w:multiLevelType w:val="singleLevel"/>
    <w:tmpl w:val="DFE85276"/>
    <w:lvl w:ilvl="0">
      <w:start w:val="1"/>
      <w:numFmt w:val="decimal"/>
      <w:lvlText w:val="%1. "/>
      <w:legacy w:legacy="1" w:legacySpace="0" w:legacyIndent="283"/>
      <w:lvlJc w:val="left"/>
      <w:pPr>
        <w:ind w:left="988" w:hanging="283"/>
      </w:pPr>
      <w:rPr>
        <w:b w:val="0"/>
        <w:i w:val="0"/>
        <w:sz w:val="28"/>
      </w:rPr>
    </w:lvl>
  </w:abstractNum>
  <w:abstractNum w:abstractNumId="84" w15:restartNumberingAfterBreak="0">
    <w:nsid w:val="2CE9135C"/>
    <w:multiLevelType w:val="hybridMultilevel"/>
    <w:tmpl w:val="BF1645AE"/>
    <w:lvl w:ilvl="0" w:tplc="DFE85276">
      <w:start w:val="1"/>
      <w:numFmt w:val="decimal"/>
      <w:lvlText w:val="%1. "/>
      <w:legacy w:legacy="1" w:legacySpace="0" w:legacyIndent="283"/>
      <w:lvlJc w:val="left"/>
      <w:pPr>
        <w:ind w:left="993" w:hanging="283"/>
      </w:pPr>
      <w:rPr>
        <w:b w:val="0"/>
        <w:i w:val="0"/>
        <w:sz w:val="28"/>
      </w:rPr>
    </w:lvl>
    <w:lvl w:ilvl="1" w:tplc="04190019" w:tentative="1">
      <w:start w:val="1"/>
      <w:numFmt w:val="lowerLetter"/>
      <w:lvlText w:val="%2."/>
      <w:lvlJc w:val="left"/>
      <w:pPr>
        <w:tabs>
          <w:tab w:val="num" w:pos="1444"/>
        </w:tabs>
        <w:ind w:left="1444" w:hanging="360"/>
      </w:pPr>
    </w:lvl>
    <w:lvl w:ilvl="2" w:tplc="0419001B" w:tentative="1">
      <w:start w:val="1"/>
      <w:numFmt w:val="lowerRoman"/>
      <w:lvlText w:val="%3."/>
      <w:lvlJc w:val="right"/>
      <w:pPr>
        <w:tabs>
          <w:tab w:val="num" w:pos="2164"/>
        </w:tabs>
        <w:ind w:left="2164" w:hanging="180"/>
      </w:pPr>
    </w:lvl>
    <w:lvl w:ilvl="3" w:tplc="0419000F" w:tentative="1">
      <w:start w:val="1"/>
      <w:numFmt w:val="decimal"/>
      <w:lvlText w:val="%4."/>
      <w:lvlJc w:val="left"/>
      <w:pPr>
        <w:tabs>
          <w:tab w:val="num" w:pos="2884"/>
        </w:tabs>
        <w:ind w:left="2884" w:hanging="360"/>
      </w:pPr>
    </w:lvl>
    <w:lvl w:ilvl="4" w:tplc="04190019" w:tentative="1">
      <w:start w:val="1"/>
      <w:numFmt w:val="lowerLetter"/>
      <w:lvlText w:val="%5."/>
      <w:lvlJc w:val="left"/>
      <w:pPr>
        <w:tabs>
          <w:tab w:val="num" w:pos="3604"/>
        </w:tabs>
        <w:ind w:left="3604" w:hanging="360"/>
      </w:pPr>
    </w:lvl>
    <w:lvl w:ilvl="5" w:tplc="0419001B" w:tentative="1">
      <w:start w:val="1"/>
      <w:numFmt w:val="lowerRoman"/>
      <w:lvlText w:val="%6."/>
      <w:lvlJc w:val="right"/>
      <w:pPr>
        <w:tabs>
          <w:tab w:val="num" w:pos="4324"/>
        </w:tabs>
        <w:ind w:left="4324" w:hanging="180"/>
      </w:pPr>
    </w:lvl>
    <w:lvl w:ilvl="6" w:tplc="0419000F" w:tentative="1">
      <w:start w:val="1"/>
      <w:numFmt w:val="decimal"/>
      <w:lvlText w:val="%7."/>
      <w:lvlJc w:val="left"/>
      <w:pPr>
        <w:tabs>
          <w:tab w:val="num" w:pos="5044"/>
        </w:tabs>
        <w:ind w:left="5044" w:hanging="360"/>
      </w:pPr>
    </w:lvl>
    <w:lvl w:ilvl="7" w:tplc="04190019" w:tentative="1">
      <w:start w:val="1"/>
      <w:numFmt w:val="lowerLetter"/>
      <w:lvlText w:val="%8."/>
      <w:lvlJc w:val="left"/>
      <w:pPr>
        <w:tabs>
          <w:tab w:val="num" w:pos="5764"/>
        </w:tabs>
        <w:ind w:left="5764" w:hanging="360"/>
      </w:pPr>
    </w:lvl>
    <w:lvl w:ilvl="8" w:tplc="0419001B" w:tentative="1">
      <w:start w:val="1"/>
      <w:numFmt w:val="lowerRoman"/>
      <w:lvlText w:val="%9."/>
      <w:lvlJc w:val="right"/>
      <w:pPr>
        <w:tabs>
          <w:tab w:val="num" w:pos="6484"/>
        </w:tabs>
        <w:ind w:left="6484" w:hanging="180"/>
      </w:pPr>
    </w:lvl>
  </w:abstractNum>
  <w:abstractNum w:abstractNumId="85" w15:restartNumberingAfterBreak="0">
    <w:nsid w:val="2CFA3B36"/>
    <w:multiLevelType w:val="singleLevel"/>
    <w:tmpl w:val="830CF3BE"/>
    <w:lvl w:ilvl="0">
      <w:start w:val="1"/>
      <w:numFmt w:val="decimal"/>
      <w:lvlText w:val="%1."/>
      <w:legacy w:legacy="1" w:legacySpace="0" w:legacyIndent="442"/>
      <w:lvlJc w:val="left"/>
      <w:rPr>
        <w:rFonts w:ascii="Times New Roman" w:hAnsi="Times New Roman" w:hint="default"/>
      </w:rPr>
    </w:lvl>
  </w:abstractNum>
  <w:abstractNum w:abstractNumId="86" w15:restartNumberingAfterBreak="0">
    <w:nsid w:val="2EAF1C2E"/>
    <w:multiLevelType w:val="hybridMultilevel"/>
    <w:tmpl w:val="6A326B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2F0D4D66"/>
    <w:multiLevelType w:val="hybridMultilevel"/>
    <w:tmpl w:val="292031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2F2315F1"/>
    <w:multiLevelType w:val="hybridMultilevel"/>
    <w:tmpl w:val="EB6EA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305D1161"/>
    <w:multiLevelType w:val="hybridMultilevel"/>
    <w:tmpl w:val="B40A8CE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323E39C0"/>
    <w:multiLevelType w:val="hybridMultilevel"/>
    <w:tmpl w:val="66B23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87C2290"/>
    <w:multiLevelType w:val="hybridMultilevel"/>
    <w:tmpl w:val="ACACC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88A3F9C"/>
    <w:multiLevelType w:val="multilevel"/>
    <w:tmpl w:val="F216D7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3" w15:restartNumberingAfterBreak="0">
    <w:nsid w:val="3978768C"/>
    <w:multiLevelType w:val="multilevel"/>
    <w:tmpl w:val="39F61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B80623E"/>
    <w:multiLevelType w:val="multilevel"/>
    <w:tmpl w:val="4E824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BAC64A1"/>
    <w:multiLevelType w:val="hybridMultilevel"/>
    <w:tmpl w:val="BCACBE94"/>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BBA0248"/>
    <w:multiLevelType w:val="hybridMultilevel"/>
    <w:tmpl w:val="597C5394"/>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97" w15:restartNumberingAfterBreak="0">
    <w:nsid w:val="3D7E48D7"/>
    <w:multiLevelType w:val="multilevel"/>
    <w:tmpl w:val="5F58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E32575D"/>
    <w:multiLevelType w:val="multilevel"/>
    <w:tmpl w:val="A26C8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E615A87"/>
    <w:multiLevelType w:val="hybridMultilevel"/>
    <w:tmpl w:val="6BAC0AA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400A0AEC"/>
    <w:multiLevelType w:val="singleLevel"/>
    <w:tmpl w:val="DFE85276"/>
    <w:lvl w:ilvl="0">
      <w:start w:val="1"/>
      <w:numFmt w:val="decimal"/>
      <w:lvlText w:val="%1. "/>
      <w:legacy w:legacy="1" w:legacySpace="0" w:legacyIndent="283"/>
      <w:lvlJc w:val="left"/>
      <w:pPr>
        <w:ind w:left="992" w:hanging="283"/>
      </w:pPr>
      <w:rPr>
        <w:b w:val="0"/>
        <w:i w:val="0"/>
        <w:sz w:val="28"/>
      </w:rPr>
    </w:lvl>
  </w:abstractNum>
  <w:abstractNum w:abstractNumId="101" w15:restartNumberingAfterBreak="0">
    <w:nsid w:val="45297DB5"/>
    <w:multiLevelType w:val="multilevel"/>
    <w:tmpl w:val="AED2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9A3AB2"/>
    <w:multiLevelType w:val="hybridMultilevel"/>
    <w:tmpl w:val="EDD0DEEE"/>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6D8203E"/>
    <w:multiLevelType w:val="multilevel"/>
    <w:tmpl w:val="2BBA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70F4A9F"/>
    <w:multiLevelType w:val="multilevel"/>
    <w:tmpl w:val="E7B6F9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76E199D"/>
    <w:multiLevelType w:val="hybridMultilevel"/>
    <w:tmpl w:val="AEE4F41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7C648AF"/>
    <w:multiLevelType w:val="multilevel"/>
    <w:tmpl w:val="6D5AA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98C3F18"/>
    <w:multiLevelType w:val="hybridMultilevel"/>
    <w:tmpl w:val="B164F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3B6976"/>
    <w:multiLevelType w:val="hybridMultilevel"/>
    <w:tmpl w:val="24845F88"/>
    <w:lvl w:ilvl="0" w:tplc="FFFFFFFF">
      <w:start w:val="1"/>
      <w:numFmt w:val="decimal"/>
      <w:lvlText w:val="%1."/>
      <w:lvlJc w:val="left"/>
      <w:pPr>
        <w:tabs>
          <w:tab w:val="num" w:pos="1778"/>
        </w:tabs>
        <w:ind w:left="1778" w:hanging="360"/>
      </w:p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109" w15:restartNumberingAfterBreak="0">
    <w:nsid w:val="4B885866"/>
    <w:multiLevelType w:val="multilevel"/>
    <w:tmpl w:val="FAA41F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BE01775"/>
    <w:multiLevelType w:val="hybridMultilevel"/>
    <w:tmpl w:val="26143500"/>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0A67F3"/>
    <w:multiLevelType w:val="hybridMultilevel"/>
    <w:tmpl w:val="D3EEF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DCC5237"/>
    <w:multiLevelType w:val="hybridMultilevel"/>
    <w:tmpl w:val="9F40F67A"/>
    <w:lvl w:ilvl="0" w:tplc="FFFFFFFF">
      <w:start w:val="1"/>
      <w:numFmt w:val="upperRoman"/>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4E6A762B"/>
    <w:multiLevelType w:val="multilevel"/>
    <w:tmpl w:val="5F7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A4313E"/>
    <w:multiLevelType w:val="hybridMultilevel"/>
    <w:tmpl w:val="E11EFB78"/>
    <w:lvl w:ilvl="0" w:tplc="0419000F">
      <w:start w:val="1"/>
      <w:numFmt w:val="decimal"/>
      <w:lvlText w:val="%1."/>
      <w:lvlJc w:val="left"/>
      <w:pPr>
        <w:tabs>
          <w:tab w:val="num" w:pos="720"/>
        </w:tabs>
        <w:ind w:left="720" w:hanging="360"/>
      </w:pPr>
    </w:lvl>
    <w:lvl w:ilvl="1" w:tplc="A9BAED36">
      <w:start w:val="20"/>
      <w:numFmt w:val="decimal"/>
      <w:lvlText w:val="%2."/>
      <w:lvlJc w:val="left"/>
      <w:pPr>
        <w:tabs>
          <w:tab w:val="num" w:pos="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4EFD154E"/>
    <w:multiLevelType w:val="hybridMultilevel"/>
    <w:tmpl w:val="2872EE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4F9370B4"/>
    <w:multiLevelType w:val="hybridMultilevel"/>
    <w:tmpl w:val="B066D6CE"/>
    <w:lvl w:ilvl="0" w:tplc="BA5E2338">
      <w:start w:val="1"/>
      <w:numFmt w:val="bullet"/>
      <w:lvlText w:val="▬"/>
      <w:lvlJc w:val="left"/>
      <w:pPr>
        <w:tabs>
          <w:tab w:val="num" w:pos="1069"/>
        </w:tabs>
        <w:ind w:left="1069" w:firstLine="720"/>
      </w:pPr>
      <w:rPr>
        <w:rFonts w:ascii="MS Mincho" w:eastAsia="MS Mincho" w:hAnsi="MS Mincho" w:hint="eastAsi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7" w15:restartNumberingAfterBreak="0">
    <w:nsid w:val="54685CE6"/>
    <w:multiLevelType w:val="hybridMultilevel"/>
    <w:tmpl w:val="46D60FCE"/>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9FF5956"/>
    <w:multiLevelType w:val="hybridMultilevel"/>
    <w:tmpl w:val="4240F66A"/>
    <w:lvl w:ilvl="0" w:tplc="D800066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B297500"/>
    <w:multiLevelType w:val="hybridMultilevel"/>
    <w:tmpl w:val="B3F2D1FC"/>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20" w15:restartNumberingAfterBreak="0">
    <w:nsid w:val="5D123F47"/>
    <w:multiLevelType w:val="hybridMultilevel"/>
    <w:tmpl w:val="678E3D24"/>
    <w:lvl w:ilvl="0" w:tplc="FFFFFFFF">
      <w:start w:val="1"/>
      <w:numFmt w:val="decimal"/>
      <w:lvlText w:val="%1."/>
      <w:lvlJc w:val="left"/>
      <w:pPr>
        <w:tabs>
          <w:tab w:val="num" w:pos="720"/>
        </w:tabs>
        <w:ind w:left="720" w:hanging="360"/>
      </w:pPr>
    </w:lvl>
    <w:lvl w:ilvl="1" w:tplc="EF32E7FA">
      <w:numFmt w:val="decimal"/>
      <w:lvlText w:val="%2"/>
      <w:lvlJc w:val="left"/>
      <w:pPr>
        <w:tabs>
          <w:tab w:val="num" w:pos="2505"/>
        </w:tabs>
        <w:ind w:left="2505" w:hanging="1425"/>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D320B14"/>
    <w:multiLevelType w:val="multilevel"/>
    <w:tmpl w:val="73BC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E401A93"/>
    <w:multiLevelType w:val="multilevel"/>
    <w:tmpl w:val="6E12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867263"/>
    <w:multiLevelType w:val="hybridMultilevel"/>
    <w:tmpl w:val="90603950"/>
    <w:lvl w:ilvl="0" w:tplc="04190001">
      <w:start w:val="1"/>
      <w:numFmt w:val="bullet"/>
      <w:lvlText w:val=""/>
      <w:lvlJc w:val="left"/>
      <w:pPr>
        <w:tabs>
          <w:tab w:val="num" w:pos="720"/>
        </w:tabs>
        <w:ind w:left="720" w:hanging="360"/>
      </w:pPr>
      <w:rPr>
        <w:rFonts w:ascii="Symbol" w:hAnsi="Symbol" w:hint="default"/>
      </w:rPr>
    </w:lvl>
    <w:lvl w:ilvl="1" w:tplc="2BA00D6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03A509C"/>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5" w15:restartNumberingAfterBreak="0">
    <w:nsid w:val="613C04E2"/>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6" w15:restartNumberingAfterBreak="0">
    <w:nsid w:val="614F6D7C"/>
    <w:multiLevelType w:val="multilevel"/>
    <w:tmpl w:val="DB969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15722F0"/>
    <w:multiLevelType w:val="hybridMultilevel"/>
    <w:tmpl w:val="186C4AA4"/>
    <w:lvl w:ilvl="0" w:tplc="04190001">
      <w:start w:val="1"/>
      <w:numFmt w:val="bullet"/>
      <w:lvlText w:val=""/>
      <w:lvlJc w:val="left"/>
      <w:pPr>
        <w:tabs>
          <w:tab w:val="num" w:pos="714"/>
        </w:tabs>
        <w:ind w:left="714" w:hanging="360"/>
      </w:pPr>
      <w:rPr>
        <w:rFonts w:ascii="Symbol" w:hAnsi="Symbol" w:hint="default"/>
      </w:rPr>
    </w:lvl>
    <w:lvl w:ilvl="1" w:tplc="04190003" w:tentative="1">
      <w:start w:val="1"/>
      <w:numFmt w:val="bullet"/>
      <w:lvlText w:val="o"/>
      <w:lvlJc w:val="left"/>
      <w:pPr>
        <w:tabs>
          <w:tab w:val="num" w:pos="1434"/>
        </w:tabs>
        <w:ind w:left="1434" w:hanging="360"/>
      </w:pPr>
      <w:rPr>
        <w:rFonts w:ascii="Courier New" w:hAnsi="Courier New" w:cs="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cs="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cs="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128" w15:restartNumberingAfterBreak="0">
    <w:nsid w:val="61A53C2C"/>
    <w:multiLevelType w:val="multilevel"/>
    <w:tmpl w:val="497A461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9" w15:restartNumberingAfterBreak="0">
    <w:nsid w:val="63D36485"/>
    <w:multiLevelType w:val="hybridMultilevel"/>
    <w:tmpl w:val="3CF6FAB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0" w15:restartNumberingAfterBreak="0">
    <w:nsid w:val="648056F5"/>
    <w:multiLevelType w:val="multilevel"/>
    <w:tmpl w:val="904C2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4CC35D8"/>
    <w:multiLevelType w:val="hybridMultilevel"/>
    <w:tmpl w:val="96FE2AB2"/>
    <w:lvl w:ilvl="0" w:tplc="D9681AE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15:restartNumberingAfterBreak="0">
    <w:nsid w:val="66035A7F"/>
    <w:multiLevelType w:val="multilevel"/>
    <w:tmpl w:val="F064D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66D3175"/>
    <w:multiLevelType w:val="multilevel"/>
    <w:tmpl w:val="FEF21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744734B"/>
    <w:multiLevelType w:val="hybridMultilevel"/>
    <w:tmpl w:val="AB6CD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82800D5"/>
    <w:multiLevelType w:val="multilevel"/>
    <w:tmpl w:val="55D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93B4CE8"/>
    <w:multiLevelType w:val="multilevel"/>
    <w:tmpl w:val="57EC9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9B92033"/>
    <w:multiLevelType w:val="hybridMultilevel"/>
    <w:tmpl w:val="1F4284A4"/>
    <w:lvl w:ilvl="0" w:tplc="6858835E">
      <w:start w:val="1"/>
      <w:numFmt w:val="decimal"/>
      <w:lvlText w:val="%1."/>
      <w:lvlJc w:val="left"/>
      <w:pPr>
        <w:tabs>
          <w:tab w:val="num" w:pos="366"/>
        </w:tabs>
        <w:ind w:left="366" w:hanging="360"/>
      </w:pPr>
      <w:rPr>
        <w:rFonts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38" w15:restartNumberingAfterBreak="0">
    <w:nsid w:val="6A087662"/>
    <w:multiLevelType w:val="multilevel"/>
    <w:tmpl w:val="DB969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C2B0E8B"/>
    <w:multiLevelType w:val="hybridMultilevel"/>
    <w:tmpl w:val="402EAAA6"/>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F1554B7"/>
    <w:multiLevelType w:val="hybridMultilevel"/>
    <w:tmpl w:val="855A7770"/>
    <w:lvl w:ilvl="0" w:tplc="0419000F">
      <w:start w:val="1"/>
      <w:numFmt w:val="decimal"/>
      <w:lvlText w:val="%1."/>
      <w:lvlJc w:val="left"/>
      <w:pPr>
        <w:tabs>
          <w:tab w:val="num" w:pos="720"/>
        </w:tabs>
        <w:ind w:left="720" w:hanging="360"/>
      </w:pPr>
    </w:lvl>
    <w:lvl w:ilvl="1" w:tplc="433235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717E49C6"/>
    <w:multiLevelType w:val="multilevel"/>
    <w:tmpl w:val="07EA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3677604"/>
    <w:multiLevelType w:val="multilevel"/>
    <w:tmpl w:val="AADC5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5CD09E2"/>
    <w:multiLevelType w:val="multilevel"/>
    <w:tmpl w:val="B7F01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9155A3B"/>
    <w:multiLevelType w:val="multilevel"/>
    <w:tmpl w:val="BA48F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A846C3E"/>
    <w:multiLevelType w:val="hybridMultilevel"/>
    <w:tmpl w:val="93F8005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6" w15:restartNumberingAfterBreak="0">
    <w:nsid w:val="7B007EEC"/>
    <w:multiLevelType w:val="multilevel"/>
    <w:tmpl w:val="02FC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B5D029D"/>
    <w:multiLevelType w:val="multilevel"/>
    <w:tmpl w:val="F8AC7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DB00C92"/>
    <w:multiLevelType w:val="hybridMultilevel"/>
    <w:tmpl w:val="C728F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E637E6B"/>
    <w:multiLevelType w:val="multilevel"/>
    <w:tmpl w:val="2744B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EDC07DD"/>
    <w:multiLevelType w:val="multilevel"/>
    <w:tmpl w:val="D4CA0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F553D89"/>
    <w:multiLevelType w:val="multilevel"/>
    <w:tmpl w:val="F4283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45"/>
  </w:num>
  <w:num w:numId="3">
    <w:abstractNumId w:val="83"/>
  </w:num>
  <w:num w:numId="4">
    <w:abstractNumId w:val="123"/>
  </w:num>
  <w:num w:numId="5">
    <w:abstractNumId w:val="87"/>
  </w:num>
  <w:num w:numId="6">
    <w:abstractNumId w:val="70"/>
  </w:num>
  <w:num w:numId="7">
    <w:abstractNumId w:val="78"/>
  </w:num>
  <w:num w:numId="8">
    <w:abstractNumId w:val="101"/>
  </w:num>
  <w:num w:numId="9">
    <w:abstractNumId w:val="69"/>
  </w:num>
  <w:num w:numId="10">
    <w:abstractNumId w:val="151"/>
  </w:num>
  <w:num w:numId="11">
    <w:abstractNumId w:val="54"/>
  </w:num>
  <w:num w:numId="12">
    <w:abstractNumId w:val="98"/>
  </w:num>
  <w:num w:numId="13">
    <w:abstractNumId w:val="128"/>
  </w:num>
  <w:num w:numId="14">
    <w:abstractNumId w:val="92"/>
  </w:num>
  <w:num w:numId="15">
    <w:abstractNumId w:val="1"/>
    <w:lvlOverride w:ilvl="0">
      <w:lvl w:ilvl="0">
        <w:start w:val="1"/>
        <w:numFmt w:val="bullet"/>
        <w:lvlText w:val=""/>
        <w:legacy w:legacy="1" w:legacySpace="0" w:legacyIndent="284"/>
        <w:lvlJc w:val="left"/>
        <w:pPr>
          <w:ind w:left="1135" w:hanging="284"/>
        </w:pPr>
        <w:rPr>
          <w:rFonts w:ascii="Symbol" w:hAnsi="Symbol" w:hint="default"/>
        </w:rPr>
      </w:lvl>
    </w:lvlOverride>
  </w:num>
  <w:num w:numId="16">
    <w:abstractNumId w:val="84"/>
  </w:num>
  <w:num w:numId="17">
    <w:abstractNumId w:val="96"/>
  </w:num>
  <w:num w:numId="18">
    <w:abstractNumId w:val="134"/>
  </w:num>
  <w:num w:numId="19">
    <w:abstractNumId w:val="75"/>
  </w:num>
  <w:num w:numId="20">
    <w:abstractNumId w:val="145"/>
  </w:num>
  <w:num w:numId="21">
    <w:abstractNumId w:val="129"/>
  </w:num>
  <w:num w:numId="22">
    <w:abstractNumId w:val="63"/>
  </w:num>
  <w:num w:numId="23">
    <w:abstractNumId w:val="116"/>
  </w:num>
  <w:num w:numId="24">
    <w:abstractNumId w:val="0"/>
  </w:num>
  <w:num w:numId="25">
    <w:abstractNumId w:val="97"/>
  </w:num>
  <w:num w:numId="26">
    <w:abstractNumId w:val="113"/>
  </w:num>
  <w:num w:numId="27">
    <w:abstractNumId w:val="59"/>
  </w:num>
  <w:num w:numId="28">
    <w:abstractNumId w:val="86"/>
  </w:num>
  <w:num w:numId="29">
    <w:abstractNumId w:val="140"/>
  </w:num>
  <w:num w:numId="30">
    <w:abstractNumId w:val="118"/>
  </w:num>
  <w:num w:numId="31">
    <w:abstractNumId w:val="58"/>
  </w:num>
  <w:num w:numId="32">
    <w:abstractNumId w:val="133"/>
  </w:num>
  <w:num w:numId="33">
    <w:abstractNumId w:val="144"/>
  </w:num>
  <w:num w:numId="34">
    <w:abstractNumId w:val="82"/>
  </w:num>
  <w:num w:numId="35">
    <w:abstractNumId w:val="99"/>
  </w:num>
  <w:num w:numId="36">
    <w:abstractNumId w:val="105"/>
  </w:num>
  <w:num w:numId="37">
    <w:abstractNumId w:val="74"/>
  </w:num>
  <w:num w:numId="38">
    <w:abstractNumId w:val="73"/>
  </w:num>
  <w:num w:numId="39">
    <w:abstractNumId w:val="120"/>
  </w:num>
  <w:num w:numId="40">
    <w:abstractNumId w:val="1"/>
    <w:lvlOverride w:ilvl="0">
      <w:lvl w:ilvl="0">
        <w:numFmt w:val="bullet"/>
        <w:lvlText w:val=""/>
        <w:legacy w:legacy="1" w:legacySpace="0" w:legacyIndent="360"/>
        <w:lvlJc w:val="left"/>
        <w:pPr>
          <w:ind w:left="720" w:hanging="360"/>
        </w:pPr>
        <w:rPr>
          <w:rFonts w:ascii="Symbol" w:hAnsi="Symbol" w:hint="default"/>
        </w:rPr>
      </w:lvl>
    </w:lvlOverride>
  </w:num>
  <w:num w:numId="41">
    <w:abstractNumId w:val="85"/>
  </w:num>
  <w:num w:numId="42">
    <w:abstractNumId w:val="67"/>
  </w:num>
  <w:num w:numId="43">
    <w:abstractNumId w:val="108"/>
  </w:num>
  <w:num w:numId="44">
    <w:abstractNumId w:val="89"/>
  </w:num>
  <w:num w:numId="45">
    <w:abstractNumId w:val="71"/>
  </w:num>
  <w:num w:numId="46">
    <w:abstractNumId w:val="112"/>
  </w:num>
  <w:num w:numId="47">
    <w:abstractNumId w:val="64"/>
  </w:num>
  <w:num w:numId="48">
    <w:abstractNumId w:val="100"/>
  </w:num>
  <w:num w:numId="49">
    <w:abstractNumId w:val="148"/>
  </w:num>
  <w:num w:numId="50">
    <w:abstractNumId w:val="88"/>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 w:numId="54">
    <w:abstractNumId w:val="77"/>
  </w:num>
  <w:num w:numId="55">
    <w:abstractNumId w:val="95"/>
  </w:num>
  <w:num w:numId="56">
    <w:abstractNumId w:val="107"/>
  </w:num>
  <w:num w:numId="57">
    <w:abstractNumId w:val="80"/>
  </w:num>
  <w:num w:numId="58">
    <w:abstractNumId w:val="102"/>
  </w:num>
  <w:num w:numId="59">
    <w:abstractNumId w:val="110"/>
  </w:num>
  <w:num w:numId="60">
    <w:abstractNumId w:val="48"/>
  </w:num>
  <w:num w:numId="61">
    <w:abstractNumId w:val="57"/>
  </w:num>
  <w:num w:numId="62">
    <w:abstractNumId w:val="91"/>
  </w:num>
  <w:num w:numId="63">
    <w:abstractNumId w:val="121"/>
  </w:num>
  <w:num w:numId="64">
    <w:abstractNumId w:val="106"/>
  </w:num>
  <w:num w:numId="65">
    <w:abstractNumId w:val="141"/>
  </w:num>
  <w:num w:numId="66">
    <w:abstractNumId w:val="68"/>
  </w:num>
  <w:num w:numId="67">
    <w:abstractNumId w:val="143"/>
  </w:num>
  <w:num w:numId="68">
    <w:abstractNumId w:val="60"/>
  </w:num>
  <w:num w:numId="69">
    <w:abstractNumId w:val="61"/>
  </w:num>
  <w:num w:numId="70">
    <w:abstractNumId w:val="142"/>
  </w:num>
  <w:num w:numId="71">
    <w:abstractNumId w:val="53"/>
  </w:num>
  <w:num w:numId="72">
    <w:abstractNumId w:val="150"/>
  </w:num>
  <w:num w:numId="73">
    <w:abstractNumId w:val="94"/>
  </w:num>
  <w:num w:numId="74">
    <w:abstractNumId w:val="122"/>
  </w:num>
  <w:num w:numId="75">
    <w:abstractNumId w:val="56"/>
  </w:num>
  <w:num w:numId="76">
    <w:abstractNumId w:val="93"/>
  </w:num>
  <w:num w:numId="77">
    <w:abstractNumId w:val="103"/>
  </w:num>
  <w:num w:numId="78">
    <w:abstractNumId w:val="62"/>
  </w:num>
  <w:num w:numId="79">
    <w:abstractNumId w:val="149"/>
  </w:num>
  <w:num w:numId="80">
    <w:abstractNumId w:val="130"/>
  </w:num>
  <w:num w:numId="81">
    <w:abstractNumId w:val="49"/>
  </w:num>
  <w:num w:numId="82">
    <w:abstractNumId w:val="66"/>
  </w:num>
  <w:num w:numId="83">
    <w:abstractNumId w:val="76"/>
  </w:num>
  <w:num w:numId="84">
    <w:abstractNumId w:val="109"/>
  </w:num>
  <w:num w:numId="85">
    <w:abstractNumId w:val="72"/>
  </w:num>
  <w:num w:numId="86">
    <w:abstractNumId w:val="132"/>
  </w:num>
  <w:num w:numId="87">
    <w:abstractNumId w:val="146"/>
  </w:num>
  <w:num w:numId="8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9"/>
  </w:num>
  <w:num w:numId="90">
    <w:abstractNumId w:val="117"/>
  </w:num>
  <w:num w:numId="91">
    <w:abstractNumId w:val="114"/>
  </w:num>
  <w:num w:numId="92">
    <w:abstractNumId w:val="2"/>
  </w:num>
  <w:num w:numId="93">
    <w:abstractNumId w:val="3"/>
  </w:num>
  <w:num w:numId="94">
    <w:abstractNumId w:val="4"/>
  </w:num>
  <w:num w:numId="95">
    <w:abstractNumId w:val="5"/>
  </w:num>
  <w:num w:numId="96">
    <w:abstractNumId w:val="7"/>
  </w:num>
  <w:num w:numId="97">
    <w:abstractNumId w:val="10"/>
  </w:num>
  <w:num w:numId="98">
    <w:abstractNumId w:val="11"/>
  </w:num>
  <w:num w:numId="99">
    <w:abstractNumId w:val="14"/>
  </w:num>
  <w:num w:numId="100">
    <w:abstractNumId w:val="15"/>
  </w:num>
  <w:num w:numId="101">
    <w:abstractNumId w:val="16"/>
  </w:num>
  <w:num w:numId="102">
    <w:abstractNumId w:val="18"/>
  </w:num>
  <w:num w:numId="103">
    <w:abstractNumId w:val="20"/>
  </w:num>
  <w:num w:numId="104">
    <w:abstractNumId w:val="22"/>
  </w:num>
  <w:num w:numId="105">
    <w:abstractNumId w:val="32"/>
  </w:num>
  <w:num w:numId="106">
    <w:abstractNumId w:val="36"/>
  </w:num>
  <w:num w:numId="107">
    <w:abstractNumId w:val="38"/>
  </w:num>
  <w:num w:numId="108">
    <w:abstractNumId w:val="40"/>
  </w:num>
  <w:num w:numId="109">
    <w:abstractNumId w:val="111"/>
  </w:num>
  <w:num w:numId="110">
    <w:abstractNumId w:val="127"/>
  </w:num>
  <w:num w:numId="111">
    <w:abstractNumId w:val="55"/>
  </w:num>
  <w:num w:numId="112">
    <w:abstractNumId w:val="137"/>
  </w:num>
  <w:num w:numId="113">
    <w:abstractNumId w:val="81"/>
  </w:num>
  <w:num w:numId="114">
    <w:abstractNumId w:val="90"/>
  </w:num>
  <w:num w:numId="115">
    <w:abstractNumId w:val="119"/>
  </w:num>
  <w:num w:numId="116">
    <w:abstractNumId w:val="47"/>
  </w:num>
  <w:num w:numId="117">
    <w:abstractNumId w:val="50"/>
  </w:num>
  <w:num w:numId="118">
    <w:abstractNumId w:val="135"/>
  </w:num>
  <w:num w:numId="119">
    <w:abstractNumId w:val="52"/>
  </w:num>
  <w:num w:numId="120">
    <w:abstractNumId w:val="136"/>
  </w:num>
  <w:num w:numId="121">
    <w:abstractNumId w:val="147"/>
  </w:num>
  <w:num w:numId="122">
    <w:abstractNumId w:val="51"/>
  </w:num>
  <w:num w:numId="123">
    <w:abstractNumId w:val="79"/>
  </w:num>
  <w:num w:numId="124">
    <w:abstractNumId w:val="104"/>
  </w:num>
  <w:num w:numId="125">
    <w:abstractNumId w:val="125"/>
  </w:num>
  <w:num w:numId="126">
    <w:abstractNumId w:val="124"/>
  </w:num>
  <w:num w:numId="127">
    <w:abstractNumId w:val="46"/>
  </w:num>
  <w:num w:numId="128">
    <w:abstractNumId w:val="126"/>
  </w:num>
  <w:num w:numId="129">
    <w:abstractNumId w:val="13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BDE"/>
    <w:rsid w:val="00005647"/>
    <w:rsid w:val="000161C5"/>
    <w:rsid w:val="00020281"/>
    <w:rsid w:val="00021352"/>
    <w:rsid w:val="00021B8D"/>
    <w:rsid w:val="00021B9D"/>
    <w:rsid w:val="00035A90"/>
    <w:rsid w:val="00040486"/>
    <w:rsid w:val="0004194B"/>
    <w:rsid w:val="00041E26"/>
    <w:rsid w:val="00042C50"/>
    <w:rsid w:val="00061A50"/>
    <w:rsid w:val="00061D73"/>
    <w:rsid w:val="000622DE"/>
    <w:rsid w:val="0007087E"/>
    <w:rsid w:val="00073827"/>
    <w:rsid w:val="00082690"/>
    <w:rsid w:val="000A4FE4"/>
    <w:rsid w:val="000B44A4"/>
    <w:rsid w:val="000B48C0"/>
    <w:rsid w:val="000B4A82"/>
    <w:rsid w:val="000B5487"/>
    <w:rsid w:val="000B67B2"/>
    <w:rsid w:val="000C0063"/>
    <w:rsid w:val="000C55A4"/>
    <w:rsid w:val="000D4DD6"/>
    <w:rsid w:val="000E3AE5"/>
    <w:rsid w:val="000E5ACB"/>
    <w:rsid w:val="000F0389"/>
    <w:rsid w:val="00101366"/>
    <w:rsid w:val="001060F7"/>
    <w:rsid w:val="00107F23"/>
    <w:rsid w:val="001129D3"/>
    <w:rsid w:val="00113279"/>
    <w:rsid w:val="00116C12"/>
    <w:rsid w:val="001203B6"/>
    <w:rsid w:val="00121DFC"/>
    <w:rsid w:val="00130F66"/>
    <w:rsid w:val="00133E40"/>
    <w:rsid w:val="00152A78"/>
    <w:rsid w:val="001573B1"/>
    <w:rsid w:val="001611E9"/>
    <w:rsid w:val="00161877"/>
    <w:rsid w:val="00162C32"/>
    <w:rsid w:val="00167180"/>
    <w:rsid w:val="0017787A"/>
    <w:rsid w:val="00182A3E"/>
    <w:rsid w:val="001A2844"/>
    <w:rsid w:val="001A7BE2"/>
    <w:rsid w:val="001B27EE"/>
    <w:rsid w:val="001C43A0"/>
    <w:rsid w:val="001D38B7"/>
    <w:rsid w:val="001D3A04"/>
    <w:rsid w:val="001D43FB"/>
    <w:rsid w:val="001D77C7"/>
    <w:rsid w:val="001E3DAF"/>
    <w:rsid w:val="001F1119"/>
    <w:rsid w:val="001F2B77"/>
    <w:rsid w:val="001F2F59"/>
    <w:rsid w:val="001F30FD"/>
    <w:rsid w:val="001F3426"/>
    <w:rsid w:val="00213E67"/>
    <w:rsid w:val="00233399"/>
    <w:rsid w:val="00236F19"/>
    <w:rsid w:val="0024515B"/>
    <w:rsid w:val="002670F5"/>
    <w:rsid w:val="0027165F"/>
    <w:rsid w:val="0028560D"/>
    <w:rsid w:val="00285ED9"/>
    <w:rsid w:val="002903A6"/>
    <w:rsid w:val="0029221F"/>
    <w:rsid w:val="002936BA"/>
    <w:rsid w:val="00294BF4"/>
    <w:rsid w:val="00295DF2"/>
    <w:rsid w:val="002B7B4F"/>
    <w:rsid w:val="002C39FA"/>
    <w:rsid w:val="002D576A"/>
    <w:rsid w:val="002D5B90"/>
    <w:rsid w:val="002F0353"/>
    <w:rsid w:val="002F138C"/>
    <w:rsid w:val="002F258D"/>
    <w:rsid w:val="002F4475"/>
    <w:rsid w:val="002F560C"/>
    <w:rsid w:val="002F5BE0"/>
    <w:rsid w:val="00300023"/>
    <w:rsid w:val="00304238"/>
    <w:rsid w:val="0031075E"/>
    <w:rsid w:val="00314650"/>
    <w:rsid w:val="0032566D"/>
    <w:rsid w:val="00327EFC"/>
    <w:rsid w:val="00332E22"/>
    <w:rsid w:val="0033614F"/>
    <w:rsid w:val="0033797B"/>
    <w:rsid w:val="00344AA7"/>
    <w:rsid w:val="00347C02"/>
    <w:rsid w:val="00353384"/>
    <w:rsid w:val="0035512F"/>
    <w:rsid w:val="003659D3"/>
    <w:rsid w:val="00377FB6"/>
    <w:rsid w:val="00380BE5"/>
    <w:rsid w:val="00381B59"/>
    <w:rsid w:val="003A0F9A"/>
    <w:rsid w:val="003A3AA4"/>
    <w:rsid w:val="003A6260"/>
    <w:rsid w:val="003B406E"/>
    <w:rsid w:val="003C37EF"/>
    <w:rsid w:val="003C5A21"/>
    <w:rsid w:val="003D21B8"/>
    <w:rsid w:val="003D33AC"/>
    <w:rsid w:val="003E7B39"/>
    <w:rsid w:val="003F5DC5"/>
    <w:rsid w:val="003F627E"/>
    <w:rsid w:val="003F64AA"/>
    <w:rsid w:val="00413020"/>
    <w:rsid w:val="0043246B"/>
    <w:rsid w:val="004340E9"/>
    <w:rsid w:val="00444964"/>
    <w:rsid w:val="00454359"/>
    <w:rsid w:val="0045721C"/>
    <w:rsid w:val="00467FA3"/>
    <w:rsid w:val="00472FA2"/>
    <w:rsid w:val="00474335"/>
    <w:rsid w:val="0048547A"/>
    <w:rsid w:val="004A02C0"/>
    <w:rsid w:val="004A1FBF"/>
    <w:rsid w:val="004A5639"/>
    <w:rsid w:val="004A7E10"/>
    <w:rsid w:val="004B263A"/>
    <w:rsid w:val="004B3EF0"/>
    <w:rsid w:val="004B5414"/>
    <w:rsid w:val="004B6B2E"/>
    <w:rsid w:val="004C08D8"/>
    <w:rsid w:val="004E1A1E"/>
    <w:rsid w:val="004F2B8B"/>
    <w:rsid w:val="004F5683"/>
    <w:rsid w:val="0050121C"/>
    <w:rsid w:val="00501E8B"/>
    <w:rsid w:val="00504167"/>
    <w:rsid w:val="0051038E"/>
    <w:rsid w:val="0052271F"/>
    <w:rsid w:val="00524DD7"/>
    <w:rsid w:val="00527217"/>
    <w:rsid w:val="0053266F"/>
    <w:rsid w:val="00552367"/>
    <w:rsid w:val="005574EB"/>
    <w:rsid w:val="00572B67"/>
    <w:rsid w:val="005772EF"/>
    <w:rsid w:val="00581844"/>
    <w:rsid w:val="005872CF"/>
    <w:rsid w:val="005A5554"/>
    <w:rsid w:val="005A677D"/>
    <w:rsid w:val="005A7CCE"/>
    <w:rsid w:val="005C6A0C"/>
    <w:rsid w:val="005C7CE2"/>
    <w:rsid w:val="005D1BB0"/>
    <w:rsid w:val="005D7091"/>
    <w:rsid w:val="005E6727"/>
    <w:rsid w:val="005F2C16"/>
    <w:rsid w:val="005F4751"/>
    <w:rsid w:val="00602354"/>
    <w:rsid w:val="00606C67"/>
    <w:rsid w:val="00614AE4"/>
    <w:rsid w:val="00617E3E"/>
    <w:rsid w:val="006213A5"/>
    <w:rsid w:val="006333DE"/>
    <w:rsid w:val="00637F4D"/>
    <w:rsid w:val="00641BB9"/>
    <w:rsid w:val="00647CBB"/>
    <w:rsid w:val="00652CB3"/>
    <w:rsid w:val="00653621"/>
    <w:rsid w:val="00654A31"/>
    <w:rsid w:val="00664B91"/>
    <w:rsid w:val="00667BA8"/>
    <w:rsid w:val="00673484"/>
    <w:rsid w:val="00680BB3"/>
    <w:rsid w:val="006817FD"/>
    <w:rsid w:val="00691362"/>
    <w:rsid w:val="006B2FBD"/>
    <w:rsid w:val="006B46C9"/>
    <w:rsid w:val="006B6E0B"/>
    <w:rsid w:val="006B6EFB"/>
    <w:rsid w:val="006D5C73"/>
    <w:rsid w:val="006E246E"/>
    <w:rsid w:val="006E774F"/>
    <w:rsid w:val="006E77B2"/>
    <w:rsid w:val="006E79EF"/>
    <w:rsid w:val="006F0043"/>
    <w:rsid w:val="00702744"/>
    <w:rsid w:val="00706B67"/>
    <w:rsid w:val="00710475"/>
    <w:rsid w:val="00713DE2"/>
    <w:rsid w:val="00720202"/>
    <w:rsid w:val="007240E1"/>
    <w:rsid w:val="007242AB"/>
    <w:rsid w:val="00735DD8"/>
    <w:rsid w:val="00763A57"/>
    <w:rsid w:val="00772270"/>
    <w:rsid w:val="00794852"/>
    <w:rsid w:val="007A0CE1"/>
    <w:rsid w:val="007B42C1"/>
    <w:rsid w:val="007C2F0C"/>
    <w:rsid w:val="007D1DAB"/>
    <w:rsid w:val="007D2449"/>
    <w:rsid w:val="007D24D7"/>
    <w:rsid w:val="007D6DEA"/>
    <w:rsid w:val="007E0A60"/>
    <w:rsid w:val="007E50AD"/>
    <w:rsid w:val="008002FB"/>
    <w:rsid w:val="00800812"/>
    <w:rsid w:val="008058D4"/>
    <w:rsid w:val="00805C63"/>
    <w:rsid w:val="00810081"/>
    <w:rsid w:val="00815515"/>
    <w:rsid w:val="008160F1"/>
    <w:rsid w:val="00820CD6"/>
    <w:rsid w:val="00821D66"/>
    <w:rsid w:val="00837025"/>
    <w:rsid w:val="00840255"/>
    <w:rsid w:val="00842025"/>
    <w:rsid w:val="00844688"/>
    <w:rsid w:val="00866D29"/>
    <w:rsid w:val="0087053C"/>
    <w:rsid w:val="00871492"/>
    <w:rsid w:val="008714E7"/>
    <w:rsid w:val="00872D8B"/>
    <w:rsid w:val="00890F3F"/>
    <w:rsid w:val="008A2302"/>
    <w:rsid w:val="008A3D7B"/>
    <w:rsid w:val="008A7955"/>
    <w:rsid w:val="008B12D4"/>
    <w:rsid w:val="008B13C7"/>
    <w:rsid w:val="008B3FE9"/>
    <w:rsid w:val="008C7724"/>
    <w:rsid w:val="008D1DF5"/>
    <w:rsid w:val="008D22CF"/>
    <w:rsid w:val="008D6679"/>
    <w:rsid w:val="008E3277"/>
    <w:rsid w:val="008E5FFF"/>
    <w:rsid w:val="008F424A"/>
    <w:rsid w:val="0090237E"/>
    <w:rsid w:val="00915D7A"/>
    <w:rsid w:val="00924E58"/>
    <w:rsid w:val="00926648"/>
    <w:rsid w:val="00926EFE"/>
    <w:rsid w:val="00932B73"/>
    <w:rsid w:val="00934D87"/>
    <w:rsid w:val="009429CF"/>
    <w:rsid w:val="00945950"/>
    <w:rsid w:val="00951DAF"/>
    <w:rsid w:val="0095550C"/>
    <w:rsid w:val="00963484"/>
    <w:rsid w:val="0096712D"/>
    <w:rsid w:val="00973409"/>
    <w:rsid w:val="00975535"/>
    <w:rsid w:val="009807E7"/>
    <w:rsid w:val="00980903"/>
    <w:rsid w:val="00997248"/>
    <w:rsid w:val="00997CBF"/>
    <w:rsid w:val="009B3435"/>
    <w:rsid w:val="009C77B2"/>
    <w:rsid w:val="009E1DB3"/>
    <w:rsid w:val="009F0FA2"/>
    <w:rsid w:val="009F3A2B"/>
    <w:rsid w:val="009F7904"/>
    <w:rsid w:val="00A079AF"/>
    <w:rsid w:val="00A10811"/>
    <w:rsid w:val="00A17AA2"/>
    <w:rsid w:val="00A233B6"/>
    <w:rsid w:val="00A317B2"/>
    <w:rsid w:val="00A352D6"/>
    <w:rsid w:val="00A501FB"/>
    <w:rsid w:val="00A53668"/>
    <w:rsid w:val="00A55719"/>
    <w:rsid w:val="00A5624E"/>
    <w:rsid w:val="00A6073F"/>
    <w:rsid w:val="00A74421"/>
    <w:rsid w:val="00A8590B"/>
    <w:rsid w:val="00A859C4"/>
    <w:rsid w:val="00A86601"/>
    <w:rsid w:val="00A9130B"/>
    <w:rsid w:val="00A95B41"/>
    <w:rsid w:val="00AA0D4D"/>
    <w:rsid w:val="00AA1316"/>
    <w:rsid w:val="00AB247B"/>
    <w:rsid w:val="00AC468B"/>
    <w:rsid w:val="00AE25F9"/>
    <w:rsid w:val="00AE6B2A"/>
    <w:rsid w:val="00AF787E"/>
    <w:rsid w:val="00B100EF"/>
    <w:rsid w:val="00B113D4"/>
    <w:rsid w:val="00B14E73"/>
    <w:rsid w:val="00B15D16"/>
    <w:rsid w:val="00B318C7"/>
    <w:rsid w:val="00B37864"/>
    <w:rsid w:val="00B41D54"/>
    <w:rsid w:val="00B44A7E"/>
    <w:rsid w:val="00B4535E"/>
    <w:rsid w:val="00B526B8"/>
    <w:rsid w:val="00B63E26"/>
    <w:rsid w:val="00B65D0B"/>
    <w:rsid w:val="00B65FAE"/>
    <w:rsid w:val="00B73E41"/>
    <w:rsid w:val="00B82398"/>
    <w:rsid w:val="00B84D4F"/>
    <w:rsid w:val="00B861D3"/>
    <w:rsid w:val="00B94CA3"/>
    <w:rsid w:val="00BA4A4D"/>
    <w:rsid w:val="00BA63DA"/>
    <w:rsid w:val="00BD1471"/>
    <w:rsid w:val="00BD1CF4"/>
    <w:rsid w:val="00BE7039"/>
    <w:rsid w:val="00BE7654"/>
    <w:rsid w:val="00C10947"/>
    <w:rsid w:val="00C138B8"/>
    <w:rsid w:val="00C144E7"/>
    <w:rsid w:val="00C352B6"/>
    <w:rsid w:val="00C403D9"/>
    <w:rsid w:val="00C40E78"/>
    <w:rsid w:val="00C420A0"/>
    <w:rsid w:val="00C47E65"/>
    <w:rsid w:val="00C51B40"/>
    <w:rsid w:val="00C51DBE"/>
    <w:rsid w:val="00C55433"/>
    <w:rsid w:val="00C62ABE"/>
    <w:rsid w:val="00C64E3E"/>
    <w:rsid w:val="00C85A67"/>
    <w:rsid w:val="00C92E40"/>
    <w:rsid w:val="00C94C4E"/>
    <w:rsid w:val="00C95CF6"/>
    <w:rsid w:val="00CA04C1"/>
    <w:rsid w:val="00CA1ABD"/>
    <w:rsid w:val="00CA30C3"/>
    <w:rsid w:val="00CA3C47"/>
    <w:rsid w:val="00CC35A3"/>
    <w:rsid w:val="00CD0339"/>
    <w:rsid w:val="00CD7926"/>
    <w:rsid w:val="00CE7EE9"/>
    <w:rsid w:val="00CF146E"/>
    <w:rsid w:val="00CF41CF"/>
    <w:rsid w:val="00CF434B"/>
    <w:rsid w:val="00CF4B9F"/>
    <w:rsid w:val="00CF4F08"/>
    <w:rsid w:val="00CF597D"/>
    <w:rsid w:val="00D012CA"/>
    <w:rsid w:val="00D0140D"/>
    <w:rsid w:val="00D05AE5"/>
    <w:rsid w:val="00D0794C"/>
    <w:rsid w:val="00D07C4C"/>
    <w:rsid w:val="00D1449A"/>
    <w:rsid w:val="00D14D18"/>
    <w:rsid w:val="00D16713"/>
    <w:rsid w:val="00D25FB2"/>
    <w:rsid w:val="00D33EE8"/>
    <w:rsid w:val="00D36482"/>
    <w:rsid w:val="00D50A6B"/>
    <w:rsid w:val="00D5416A"/>
    <w:rsid w:val="00D64FC9"/>
    <w:rsid w:val="00D73CDA"/>
    <w:rsid w:val="00D847BB"/>
    <w:rsid w:val="00D9223E"/>
    <w:rsid w:val="00DA4EDD"/>
    <w:rsid w:val="00DA5ECF"/>
    <w:rsid w:val="00DB4B2A"/>
    <w:rsid w:val="00DC1C56"/>
    <w:rsid w:val="00DC348B"/>
    <w:rsid w:val="00DD0F1A"/>
    <w:rsid w:val="00DD1755"/>
    <w:rsid w:val="00DD5E26"/>
    <w:rsid w:val="00DD651B"/>
    <w:rsid w:val="00DE324E"/>
    <w:rsid w:val="00DE3362"/>
    <w:rsid w:val="00DF1E81"/>
    <w:rsid w:val="00DF47C8"/>
    <w:rsid w:val="00E01B0B"/>
    <w:rsid w:val="00E06F3E"/>
    <w:rsid w:val="00E07618"/>
    <w:rsid w:val="00E1265C"/>
    <w:rsid w:val="00E12D60"/>
    <w:rsid w:val="00E21E94"/>
    <w:rsid w:val="00E2288D"/>
    <w:rsid w:val="00E22D28"/>
    <w:rsid w:val="00E23C13"/>
    <w:rsid w:val="00E30C37"/>
    <w:rsid w:val="00E338C8"/>
    <w:rsid w:val="00E37693"/>
    <w:rsid w:val="00E45734"/>
    <w:rsid w:val="00E45AAD"/>
    <w:rsid w:val="00E56FB1"/>
    <w:rsid w:val="00E57664"/>
    <w:rsid w:val="00E61A6D"/>
    <w:rsid w:val="00E63F7A"/>
    <w:rsid w:val="00E652A6"/>
    <w:rsid w:val="00E724A4"/>
    <w:rsid w:val="00E813D1"/>
    <w:rsid w:val="00E814E2"/>
    <w:rsid w:val="00E878E1"/>
    <w:rsid w:val="00E90B11"/>
    <w:rsid w:val="00E976A4"/>
    <w:rsid w:val="00EB7EA2"/>
    <w:rsid w:val="00EC3E32"/>
    <w:rsid w:val="00ED532E"/>
    <w:rsid w:val="00ED6EEF"/>
    <w:rsid w:val="00EE1C1C"/>
    <w:rsid w:val="00EE7F04"/>
    <w:rsid w:val="00EF4F80"/>
    <w:rsid w:val="00F0146B"/>
    <w:rsid w:val="00F06D64"/>
    <w:rsid w:val="00F07372"/>
    <w:rsid w:val="00F17D39"/>
    <w:rsid w:val="00F3161B"/>
    <w:rsid w:val="00F33DB2"/>
    <w:rsid w:val="00F40619"/>
    <w:rsid w:val="00F430A3"/>
    <w:rsid w:val="00F502E1"/>
    <w:rsid w:val="00F518A8"/>
    <w:rsid w:val="00F51DBC"/>
    <w:rsid w:val="00F60306"/>
    <w:rsid w:val="00F66875"/>
    <w:rsid w:val="00F84384"/>
    <w:rsid w:val="00F879D7"/>
    <w:rsid w:val="00F91328"/>
    <w:rsid w:val="00FA0447"/>
    <w:rsid w:val="00FA0ADE"/>
    <w:rsid w:val="00FA0DAD"/>
    <w:rsid w:val="00FA4D7D"/>
    <w:rsid w:val="00FA6EC6"/>
    <w:rsid w:val="00FB4824"/>
    <w:rsid w:val="00FB7A99"/>
    <w:rsid w:val="00FC0A02"/>
    <w:rsid w:val="00FC4A73"/>
    <w:rsid w:val="00FD316E"/>
    <w:rsid w:val="00FD7E18"/>
    <w:rsid w:val="00FE4D34"/>
    <w:rsid w:val="00FE5C74"/>
    <w:rsid w:val="00FF1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oNotEmbedSmartTags/>
  <w:decimalSymbol w:val=","/>
  <w:listSeparator w:val=";"/>
  <w14:docId w14:val="1686C566"/>
  <w15:chartTrackingRefBased/>
  <w15:docId w15:val="{68EF3FD2-DA09-4742-8690-8E84DE1B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List" w:uiPriority="99"/>
    <w:lsdException w:name="Title" w:qFormat="1"/>
    <w:lsdException w:name="Subtitle" w:uiPriority="99" w:qFormat="1"/>
    <w:lsdException w:name="Hyperlink" w:uiPriority="99"/>
    <w:lsdException w:name="FollowedHyperlink" w:uiPriority="99"/>
    <w:lsdException w:name="Strong" w:qFormat="1"/>
    <w:lsdException w:name="Emphasis" w:uiPriority="99"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autoSpaceDE w:val="0"/>
      <w:autoSpaceDN w:val="0"/>
      <w:adjustRightInd w:val="0"/>
    </w:pPr>
  </w:style>
  <w:style w:type="paragraph" w:styleId="10">
    <w:name w:val="heading 1"/>
    <w:basedOn w:val="a1"/>
    <w:link w:val="11"/>
    <w:qFormat/>
    <w:rsid w:val="00C403D9"/>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1"/>
    <w:link w:val="20"/>
    <w:qFormat/>
    <w:rsid w:val="00C403D9"/>
    <w:pPr>
      <w:widowControl/>
      <w:autoSpaceDE/>
      <w:autoSpaceDN/>
      <w:adjustRightInd/>
      <w:spacing w:before="100" w:beforeAutospacing="1" w:after="100" w:afterAutospacing="1"/>
      <w:outlineLvl w:val="1"/>
    </w:pPr>
    <w:rPr>
      <w:b/>
      <w:bCs/>
      <w:sz w:val="36"/>
      <w:szCs w:val="36"/>
    </w:rPr>
  </w:style>
  <w:style w:type="paragraph" w:styleId="3">
    <w:name w:val="heading 3"/>
    <w:basedOn w:val="a1"/>
    <w:next w:val="a1"/>
    <w:link w:val="30"/>
    <w:qFormat/>
    <w:rsid w:val="00F60306"/>
    <w:pPr>
      <w:keepNext/>
      <w:spacing w:before="240" w:after="60"/>
      <w:outlineLvl w:val="2"/>
    </w:pPr>
    <w:rPr>
      <w:rFonts w:ascii="Arial" w:hAnsi="Arial" w:cs="Arial"/>
      <w:b/>
      <w:bCs/>
      <w:sz w:val="26"/>
      <w:szCs w:val="26"/>
    </w:rPr>
  </w:style>
  <w:style w:type="paragraph" w:styleId="4">
    <w:name w:val="heading 4"/>
    <w:basedOn w:val="a1"/>
    <w:next w:val="a1"/>
    <w:link w:val="40"/>
    <w:qFormat/>
    <w:rsid w:val="007A0CE1"/>
    <w:pPr>
      <w:keepNext/>
      <w:spacing w:before="240" w:after="60"/>
      <w:outlineLvl w:val="3"/>
    </w:pPr>
    <w:rPr>
      <w:b/>
      <w:bCs/>
      <w:sz w:val="28"/>
      <w:szCs w:val="28"/>
    </w:rPr>
  </w:style>
  <w:style w:type="paragraph" w:styleId="5">
    <w:name w:val="heading 5"/>
    <w:basedOn w:val="a1"/>
    <w:next w:val="a1"/>
    <w:link w:val="50"/>
    <w:uiPriority w:val="99"/>
    <w:qFormat/>
    <w:rsid w:val="00E12D60"/>
    <w:pPr>
      <w:widowControl/>
      <w:autoSpaceDE/>
      <w:autoSpaceDN/>
      <w:adjustRightInd/>
      <w:spacing w:before="240" w:after="60"/>
      <w:outlineLvl w:val="4"/>
    </w:pPr>
    <w:rPr>
      <w:b/>
      <w:bCs/>
      <w:i/>
      <w:iCs/>
      <w:sz w:val="26"/>
      <w:szCs w:val="26"/>
    </w:rPr>
  </w:style>
  <w:style w:type="paragraph" w:styleId="6">
    <w:name w:val="heading 6"/>
    <w:basedOn w:val="a1"/>
    <w:next w:val="a1"/>
    <w:link w:val="60"/>
    <w:uiPriority w:val="99"/>
    <w:qFormat/>
    <w:rsid w:val="007A0CE1"/>
    <w:pPr>
      <w:widowControl/>
      <w:autoSpaceDE/>
      <w:autoSpaceDN/>
      <w:adjustRightInd/>
      <w:spacing w:before="240" w:after="60"/>
      <w:outlineLvl w:val="5"/>
    </w:pPr>
    <w:rPr>
      <w:b/>
      <w:bCs/>
      <w:sz w:val="22"/>
      <w:szCs w:val="22"/>
    </w:rPr>
  </w:style>
  <w:style w:type="paragraph" w:styleId="7">
    <w:name w:val="heading 7"/>
    <w:basedOn w:val="a1"/>
    <w:next w:val="a1"/>
    <w:link w:val="70"/>
    <w:uiPriority w:val="99"/>
    <w:qFormat/>
    <w:rsid w:val="00E12D60"/>
    <w:pPr>
      <w:widowControl/>
      <w:autoSpaceDE/>
      <w:autoSpaceDN/>
      <w:adjustRightInd/>
      <w:spacing w:before="240" w:after="60"/>
      <w:outlineLvl w:val="6"/>
    </w:pPr>
    <w:rPr>
      <w:sz w:val="24"/>
      <w:szCs w:val="24"/>
    </w:rPr>
  </w:style>
  <w:style w:type="paragraph" w:styleId="8">
    <w:name w:val="heading 8"/>
    <w:basedOn w:val="a1"/>
    <w:next w:val="a1"/>
    <w:link w:val="80"/>
    <w:uiPriority w:val="99"/>
    <w:qFormat/>
    <w:rsid w:val="00E12D60"/>
    <w:pPr>
      <w:widowControl/>
      <w:autoSpaceDE/>
      <w:autoSpaceDN/>
      <w:adjustRightInd/>
      <w:spacing w:before="240" w:after="60"/>
      <w:outlineLvl w:val="7"/>
    </w:pPr>
    <w:rPr>
      <w:i/>
      <w:iCs/>
      <w:sz w:val="24"/>
      <w:szCs w:val="24"/>
    </w:rPr>
  </w:style>
  <w:style w:type="paragraph" w:styleId="9">
    <w:name w:val="heading 9"/>
    <w:basedOn w:val="a1"/>
    <w:next w:val="a1"/>
    <w:link w:val="90"/>
    <w:uiPriority w:val="99"/>
    <w:qFormat/>
    <w:rsid w:val="00E12D60"/>
    <w:pPr>
      <w:widowControl/>
      <w:autoSpaceDE/>
      <w:autoSpaceDN/>
      <w:adjustRightInd/>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rsid w:val="00C403D9"/>
    <w:pPr>
      <w:widowControl/>
      <w:autoSpaceDE/>
      <w:autoSpaceDN/>
      <w:adjustRightInd/>
      <w:spacing w:before="100" w:beforeAutospacing="1" w:after="100" w:afterAutospacing="1"/>
    </w:pPr>
    <w:rPr>
      <w:sz w:val="24"/>
      <w:szCs w:val="24"/>
    </w:rPr>
  </w:style>
  <w:style w:type="paragraph" w:styleId="a6">
    <w:name w:val="caption"/>
    <w:basedOn w:val="a1"/>
    <w:next w:val="a1"/>
    <w:qFormat/>
    <w:rsid w:val="00F60306"/>
    <w:pPr>
      <w:widowControl/>
      <w:autoSpaceDE/>
      <w:autoSpaceDN/>
      <w:adjustRightInd/>
    </w:pPr>
    <w:rPr>
      <w:b/>
      <w:bCs/>
    </w:rPr>
  </w:style>
  <w:style w:type="character" w:styleId="a7">
    <w:name w:val="Hyperlink"/>
    <w:uiPriority w:val="99"/>
    <w:rsid w:val="007A0CE1"/>
    <w:rPr>
      <w:color w:val="0080C0"/>
      <w:u w:val="single"/>
    </w:rPr>
  </w:style>
  <w:style w:type="paragraph" w:styleId="HTML">
    <w:name w:val="HTML Address"/>
    <w:basedOn w:val="a1"/>
    <w:rsid w:val="00413020"/>
    <w:pPr>
      <w:widowControl/>
      <w:autoSpaceDE/>
      <w:autoSpaceDN/>
      <w:adjustRightInd/>
    </w:pPr>
    <w:rPr>
      <w:i/>
      <w:iCs/>
      <w:color w:val="000000"/>
      <w:sz w:val="24"/>
      <w:szCs w:val="24"/>
    </w:rPr>
  </w:style>
  <w:style w:type="paragraph" w:styleId="HTML0">
    <w:name w:val="HTML Preformatted"/>
    <w:basedOn w:val="a1"/>
    <w:link w:val="HTML1"/>
    <w:rsid w:val="004130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rPr>
  </w:style>
  <w:style w:type="table" w:styleId="a8">
    <w:name w:val="Table Grid"/>
    <w:basedOn w:val="a3"/>
    <w:rsid w:val="00C352B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rsid w:val="008A2302"/>
    <w:pPr>
      <w:tabs>
        <w:tab w:val="right" w:leader="dot" w:pos="9639"/>
      </w:tabs>
      <w:spacing w:line="360" w:lineRule="auto"/>
      <w:ind w:right="-282"/>
      <w:jc w:val="both"/>
    </w:pPr>
  </w:style>
  <w:style w:type="paragraph" w:styleId="31">
    <w:name w:val="toc 3"/>
    <w:basedOn w:val="a1"/>
    <w:next w:val="a1"/>
    <w:autoRedefine/>
    <w:uiPriority w:val="39"/>
    <w:rsid w:val="008A2302"/>
    <w:pPr>
      <w:tabs>
        <w:tab w:val="right" w:leader="dot" w:pos="9639"/>
      </w:tabs>
      <w:spacing w:line="360" w:lineRule="auto"/>
      <w:ind w:right="-424"/>
      <w:jc w:val="both"/>
    </w:pPr>
  </w:style>
  <w:style w:type="paragraph" w:styleId="22">
    <w:name w:val="toc 2"/>
    <w:basedOn w:val="a1"/>
    <w:next w:val="a1"/>
    <w:autoRedefine/>
    <w:uiPriority w:val="39"/>
    <w:rsid w:val="008A2302"/>
    <w:pPr>
      <w:tabs>
        <w:tab w:val="left" w:pos="600"/>
        <w:tab w:val="right" w:leader="dot" w:pos="9639"/>
      </w:tabs>
      <w:spacing w:line="360" w:lineRule="auto"/>
      <w:ind w:right="-282"/>
      <w:jc w:val="both"/>
    </w:pPr>
    <w:rPr>
      <w:noProof/>
    </w:rPr>
  </w:style>
  <w:style w:type="paragraph" w:customStyle="1" w:styleId="13">
    <w:name w:val="Обычный1"/>
    <w:basedOn w:val="a1"/>
    <w:rsid w:val="00572B67"/>
    <w:pPr>
      <w:widowControl/>
      <w:autoSpaceDE/>
      <w:autoSpaceDN/>
      <w:adjustRightInd/>
    </w:pPr>
    <w:rPr>
      <w:rFonts w:ascii="Arial" w:hAnsi="Arial"/>
      <w:sz w:val="24"/>
      <w:szCs w:val="24"/>
    </w:rPr>
  </w:style>
  <w:style w:type="paragraph" w:customStyle="1" w:styleId="FR4">
    <w:name w:val="FR4"/>
    <w:rsid w:val="00572B67"/>
    <w:pPr>
      <w:widowControl w:val="0"/>
      <w:spacing w:before="260" w:line="260" w:lineRule="auto"/>
      <w:jc w:val="both"/>
    </w:pPr>
    <w:rPr>
      <w:rFonts w:ascii="Arial Narrow" w:hAnsi="Arial Narrow"/>
      <w:snapToGrid w:val="0"/>
      <w:sz w:val="18"/>
    </w:rPr>
  </w:style>
  <w:style w:type="character" w:customStyle="1" w:styleId="TypewriterTT1">
    <w:name w:val="Typewriter.TT1"/>
    <w:rsid w:val="00572B67"/>
    <w:rPr>
      <w:rFonts w:ascii="ER Kurier 1251" w:hAnsi="ER Kurier 1251"/>
    </w:rPr>
  </w:style>
  <w:style w:type="character" w:customStyle="1" w:styleId="DefinitionTermDT1">
    <w:name w:val="Definition Term.DT1"/>
    <w:rsid w:val="00572B67"/>
    <w:rPr>
      <w:b/>
    </w:rPr>
  </w:style>
  <w:style w:type="paragraph" w:customStyle="1" w:styleId="FR5">
    <w:name w:val="FR5"/>
    <w:rsid w:val="00572B67"/>
    <w:pPr>
      <w:widowControl w:val="0"/>
      <w:spacing w:before="180"/>
    </w:pPr>
    <w:rPr>
      <w:rFonts w:ascii="Courier New" w:hAnsi="Courier New"/>
      <w:i/>
      <w:snapToGrid w:val="0"/>
      <w:sz w:val="16"/>
    </w:rPr>
  </w:style>
  <w:style w:type="paragraph" w:styleId="32">
    <w:name w:val="Body Text 3"/>
    <w:basedOn w:val="a1"/>
    <w:rsid w:val="00572B67"/>
    <w:pPr>
      <w:widowControl/>
      <w:autoSpaceDE/>
      <w:autoSpaceDN/>
      <w:adjustRightInd/>
      <w:jc w:val="both"/>
    </w:pPr>
    <w:rPr>
      <w:sz w:val="26"/>
      <w:szCs w:val="26"/>
    </w:rPr>
  </w:style>
  <w:style w:type="character" w:styleId="HTML2">
    <w:name w:val="HTML Definition"/>
    <w:rsid w:val="00702744"/>
    <w:rPr>
      <w:i/>
      <w:iCs/>
    </w:rPr>
  </w:style>
  <w:style w:type="paragraph" w:customStyle="1" w:styleId="a9">
    <w:name w:val="Нормальный"/>
    <w:rsid w:val="00D9223E"/>
    <w:pPr>
      <w:widowControl w:val="0"/>
      <w:spacing w:line="260" w:lineRule="auto"/>
      <w:ind w:firstLine="560"/>
      <w:jc w:val="both"/>
    </w:pPr>
    <w:rPr>
      <w:snapToGrid w:val="0"/>
      <w:sz w:val="24"/>
    </w:rPr>
  </w:style>
  <w:style w:type="paragraph" w:styleId="aa">
    <w:name w:val="Body Text Indent"/>
    <w:basedOn w:val="a1"/>
    <w:link w:val="ab"/>
    <w:rsid w:val="00706B67"/>
    <w:pPr>
      <w:spacing w:after="120"/>
      <w:ind w:left="283"/>
    </w:pPr>
  </w:style>
  <w:style w:type="paragraph" w:styleId="ac">
    <w:name w:val="header"/>
    <w:basedOn w:val="a1"/>
    <w:link w:val="ad"/>
    <w:rsid w:val="00706B67"/>
    <w:pPr>
      <w:widowControl/>
      <w:tabs>
        <w:tab w:val="center" w:pos="4677"/>
        <w:tab w:val="right" w:pos="9355"/>
      </w:tabs>
      <w:autoSpaceDE/>
      <w:autoSpaceDN/>
      <w:adjustRightInd/>
    </w:pPr>
  </w:style>
  <w:style w:type="character" w:customStyle="1" w:styleId="TypewriterTT">
    <w:name w:val="Typewriter.TT"/>
    <w:rsid w:val="00706B67"/>
    <w:rPr>
      <w:rFonts w:ascii="ER Kurier 1251" w:hAnsi="ER Kurier 1251"/>
    </w:rPr>
  </w:style>
  <w:style w:type="paragraph" w:customStyle="1" w:styleId="FR3">
    <w:name w:val="FR3"/>
    <w:rsid w:val="00706B67"/>
    <w:pPr>
      <w:widowControl w:val="0"/>
      <w:spacing w:before="460"/>
      <w:jc w:val="center"/>
    </w:pPr>
    <w:rPr>
      <w:snapToGrid w:val="0"/>
      <w:sz w:val="36"/>
    </w:rPr>
  </w:style>
  <w:style w:type="character" w:styleId="ae">
    <w:name w:val="annotation reference"/>
    <w:semiHidden/>
    <w:rsid w:val="00706B67"/>
    <w:rPr>
      <w:sz w:val="16"/>
      <w:szCs w:val="16"/>
    </w:rPr>
  </w:style>
  <w:style w:type="paragraph" w:styleId="af">
    <w:name w:val="annotation text"/>
    <w:basedOn w:val="a1"/>
    <w:semiHidden/>
    <w:rsid w:val="00706B67"/>
    <w:pPr>
      <w:widowControl/>
      <w:autoSpaceDE/>
      <w:autoSpaceDN/>
      <w:adjustRightInd/>
    </w:pPr>
  </w:style>
  <w:style w:type="paragraph" w:styleId="af0">
    <w:name w:val="Balloon Text"/>
    <w:basedOn w:val="a1"/>
    <w:link w:val="af1"/>
    <w:uiPriority w:val="99"/>
    <w:rsid w:val="00706B67"/>
    <w:rPr>
      <w:rFonts w:ascii="Tahoma" w:hAnsi="Tahoma" w:cs="Tahoma"/>
      <w:sz w:val="16"/>
      <w:szCs w:val="16"/>
    </w:rPr>
  </w:style>
  <w:style w:type="character" w:styleId="HTML3">
    <w:name w:val="HTML Sample"/>
    <w:rsid w:val="00673484"/>
    <w:rPr>
      <w:rFonts w:ascii="Courier New" w:eastAsia="Times New Roman" w:hAnsi="Courier New" w:cs="Courier New"/>
    </w:rPr>
  </w:style>
  <w:style w:type="paragraph" w:customStyle="1" w:styleId="af2">
    <w:name w:val="Название"/>
    <w:basedOn w:val="a1"/>
    <w:link w:val="af3"/>
    <w:qFormat/>
    <w:rsid w:val="00E12D60"/>
    <w:pPr>
      <w:widowControl/>
      <w:autoSpaceDE/>
      <w:autoSpaceDN/>
      <w:adjustRightInd/>
      <w:jc w:val="center"/>
    </w:pPr>
    <w:rPr>
      <w:sz w:val="28"/>
    </w:rPr>
  </w:style>
  <w:style w:type="paragraph" w:styleId="23">
    <w:name w:val="Body Text Indent 2"/>
    <w:basedOn w:val="a1"/>
    <w:link w:val="24"/>
    <w:rsid w:val="00E12D60"/>
    <w:pPr>
      <w:widowControl/>
      <w:tabs>
        <w:tab w:val="left" w:pos="7124"/>
      </w:tabs>
      <w:autoSpaceDE/>
      <w:autoSpaceDN/>
      <w:adjustRightInd/>
      <w:spacing w:line="360" w:lineRule="auto"/>
      <w:ind w:left="-540" w:firstLine="360"/>
    </w:pPr>
    <w:rPr>
      <w:sz w:val="24"/>
      <w:szCs w:val="24"/>
    </w:rPr>
  </w:style>
  <w:style w:type="paragraph" w:styleId="af4">
    <w:name w:val="Body Text"/>
    <w:basedOn w:val="a1"/>
    <w:link w:val="af5"/>
    <w:rsid w:val="00E12D60"/>
    <w:pPr>
      <w:widowControl/>
      <w:tabs>
        <w:tab w:val="left" w:pos="7124"/>
      </w:tabs>
      <w:autoSpaceDE/>
      <w:autoSpaceDN/>
      <w:adjustRightInd/>
      <w:spacing w:line="360" w:lineRule="auto"/>
      <w:jc w:val="both"/>
    </w:pPr>
    <w:rPr>
      <w:sz w:val="28"/>
      <w:szCs w:val="24"/>
    </w:rPr>
  </w:style>
  <w:style w:type="paragraph" w:customStyle="1" w:styleId="Web">
    <w:name w:val="Обычный (Web)"/>
    <w:basedOn w:val="a1"/>
    <w:rsid w:val="00E12D60"/>
    <w:pPr>
      <w:widowControl/>
      <w:autoSpaceDE/>
      <w:autoSpaceDN/>
      <w:adjustRightInd/>
      <w:spacing w:before="100" w:beforeAutospacing="1" w:after="100" w:afterAutospacing="1"/>
    </w:pPr>
    <w:rPr>
      <w:rFonts w:ascii="Arial Unicode MS" w:eastAsia="Arial Unicode MS" w:hAnsi="Arial Unicode MS" w:cs="Arial Unicode MS"/>
      <w:color w:val="000000"/>
      <w:sz w:val="24"/>
      <w:szCs w:val="24"/>
    </w:rPr>
  </w:style>
  <w:style w:type="paragraph" w:customStyle="1" w:styleId="lt1">
    <w:name w:val="lt1"/>
    <w:basedOn w:val="a1"/>
    <w:rsid w:val="00E12D60"/>
    <w:pPr>
      <w:widowControl/>
      <w:autoSpaceDE/>
      <w:autoSpaceDN/>
      <w:adjustRightInd/>
      <w:spacing w:before="100" w:beforeAutospacing="1" w:after="100" w:afterAutospacing="1"/>
      <w:ind w:left="720"/>
    </w:pPr>
    <w:rPr>
      <w:color w:val="000000"/>
      <w:sz w:val="24"/>
      <w:szCs w:val="24"/>
    </w:rPr>
  </w:style>
  <w:style w:type="paragraph" w:customStyle="1" w:styleId="nt">
    <w:name w:val="nt"/>
    <w:basedOn w:val="a1"/>
    <w:rsid w:val="00E12D60"/>
    <w:pPr>
      <w:widowControl/>
      <w:autoSpaceDE/>
      <w:autoSpaceDN/>
      <w:adjustRightInd/>
      <w:spacing w:before="100" w:beforeAutospacing="1" w:after="100" w:afterAutospacing="1"/>
    </w:pPr>
    <w:rPr>
      <w:color w:val="000000"/>
      <w:sz w:val="24"/>
      <w:szCs w:val="24"/>
    </w:rPr>
  </w:style>
  <w:style w:type="character" w:styleId="af6">
    <w:name w:val="page number"/>
    <w:basedOn w:val="a2"/>
    <w:rsid w:val="00E12D60"/>
  </w:style>
  <w:style w:type="paragraph" w:styleId="af7">
    <w:name w:val="footer"/>
    <w:basedOn w:val="a1"/>
    <w:link w:val="af8"/>
    <w:rsid w:val="00E12D60"/>
    <w:pPr>
      <w:widowControl/>
      <w:tabs>
        <w:tab w:val="center" w:pos="4677"/>
        <w:tab w:val="right" w:pos="9355"/>
      </w:tabs>
      <w:autoSpaceDE/>
      <w:autoSpaceDN/>
      <w:adjustRightInd/>
    </w:pPr>
  </w:style>
  <w:style w:type="paragraph" w:styleId="25">
    <w:name w:val="Body Text 2"/>
    <w:basedOn w:val="a1"/>
    <w:rsid w:val="00E12D60"/>
    <w:pPr>
      <w:widowControl/>
      <w:autoSpaceDE/>
      <w:autoSpaceDN/>
      <w:adjustRightInd/>
      <w:spacing w:after="120" w:line="480" w:lineRule="auto"/>
    </w:pPr>
  </w:style>
  <w:style w:type="paragraph" w:styleId="33">
    <w:name w:val="Body Text Indent 3"/>
    <w:basedOn w:val="a1"/>
    <w:link w:val="34"/>
    <w:rsid w:val="00E12D60"/>
    <w:pPr>
      <w:widowControl/>
      <w:autoSpaceDE/>
      <w:autoSpaceDN/>
      <w:adjustRightInd/>
      <w:spacing w:after="120"/>
      <w:ind w:left="283"/>
    </w:pPr>
    <w:rPr>
      <w:sz w:val="16"/>
      <w:szCs w:val="16"/>
    </w:rPr>
  </w:style>
  <w:style w:type="character" w:styleId="af9">
    <w:name w:val="Emphasis"/>
    <w:uiPriority w:val="99"/>
    <w:qFormat/>
    <w:rsid w:val="00E12D60"/>
    <w:rPr>
      <w:i/>
      <w:iCs/>
    </w:rPr>
  </w:style>
  <w:style w:type="character" w:styleId="afa">
    <w:name w:val="Strong"/>
    <w:qFormat/>
    <w:rsid w:val="00E12D60"/>
    <w:rPr>
      <w:b/>
      <w:bCs/>
    </w:rPr>
  </w:style>
  <w:style w:type="character" w:customStyle="1" w:styleId="index-inst">
    <w:name w:val="index-inst"/>
    <w:basedOn w:val="a2"/>
    <w:rsid w:val="00E12D60"/>
  </w:style>
  <w:style w:type="character" w:styleId="HTML4">
    <w:name w:val="HTML Typewriter"/>
    <w:rsid w:val="00E12D60"/>
    <w:rPr>
      <w:rFonts w:ascii="Courier New" w:eastAsia="Times New Roman" w:hAnsi="Courier New" w:cs="Courier New"/>
      <w:sz w:val="20"/>
      <w:szCs w:val="20"/>
    </w:rPr>
  </w:style>
  <w:style w:type="paragraph" w:customStyle="1" w:styleId="H1">
    <w:name w:val="H1"/>
    <w:basedOn w:val="a1"/>
    <w:next w:val="a1"/>
    <w:rsid w:val="00E12D60"/>
    <w:pPr>
      <w:keepNext/>
      <w:widowControl/>
      <w:autoSpaceDE/>
      <w:autoSpaceDN/>
      <w:adjustRightInd/>
      <w:spacing w:before="100" w:after="100"/>
      <w:outlineLvl w:val="1"/>
    </w:pPr>
    <w:rPr>
      <w:b/>
      <w:snapToGrid w:val="0"/>
      <w:kern w:val="36"/>
      <w:sz w:val="48"/>
    </w:rPr>
  </w:style>
  <w:style w:type="paragraph" w:customStyle="1" w:styleId="H2">
    <w:name w:val="H2"/>
    <w:basedOn w:val="a1"/>
    <w:next w:val="a1"/>
    <w:rsid w:val="00E12D60"/>
    <w:pPr>
      <w:keepNext/>
      <w:widowControl/>
      <w:autoSpaceDE/>
      <w:autoSpaceDN/>
      <w:adjustRightInd/>
      <w:spacing w:before="100" w:after="100"/>
      <w:outlineLvl w:val="2"/>
    </w:pPr>
    <w:rPr>
      <w:b/>
      <w:snapToGrid w:val="0"/>
      <w:sz w:val="36"/>
    </w:rPr>
  </w:style>
  <w:style w:type="paragraph" w:customStyle="1" w:styleId="H3">
    <w:name w:val="H3"/>
    <w:basedOn w:val="a1"/>
    <w:next w:val="a1"/>
    <w:rsid w:val="00E12D60"/>
    <w:pPr>
      <w:keepNext/>
      <w:widowControl/>
      <w:autoSpaceDE/>
      <w:autoSpaceDN/>
      <w:adjustRightInd/>
      <w:spacing w:before="100" w:after="100"/>
      <w:outlineLvl w:val="3"/>
    </w:pPr>
    <w:rPr>
      <w:b/>
      <w:snapToGrid w:val="0"/>
      <w:sz w:val="28"/>
    </w:rPr>
  </w:style>
  <w:style w:type="paragraph" w:customStyle="1" w:styleId="H4">
    <w:name w:val="H4"/>
    <w:basedOn w:val="a1"/>
    <w:next w:val="a1"/>
    <w:rsid w:val="00E12D60"/>
    <w:pPr>
      <w:keepNext/>
      <w:widowControl/>
      <w:autoSpaceDE/>
      <w:autoSpaceDN/>
      <w:adjustRightInd/>
      <w:spacing w:before="100" w:after="100"/>
      <w:outlineLvl w:val="4"/>
    </w:pPr>
    <w:rPr>
      <w:b/>
      <w:snapToGrid w:val="0"/>
      <w:sz w:val="24"/>
    </w:rPr>
  </w:style>
  <w:style w:type="paragraph" w:customStyle="1" w:styleId="H5">
    <w:name w:val="H5"/>
    <w:basedOn w:val="a1"/>
    <w:next w:val="a1"/>
    <w:rsid w:val="00E12D60"/>
    <w:pPr>
      <w:keepNext/>
      <w:widowControl/>
      <w:autoSpaceDE/>
      <w:autoSpaceDN/>
      <w:adjustRightInd/>
      <w:spacing w:before="100" w:after="100"/>
      <w:outlineLvl w:val="5"/>
    </w:pPr>
    <w:rPr>
      <w:b/>
      <w:snapToGrid w:val="0"/>
    </w:rPr>
  </w:style>
  <w:style w:type="paragraph" w:customStyle="1" w:styleId="H6">
    <w:name w:val="H6"/>
    <w:basedOn w:val="a1"/>
    <w:next w:val="a1"/>
    <w:rsid w:val="00E12D60"/>
    <w:pPr>
      <w:keepNext/>
      <w:widowControl/>
      <w:autoSpaceDE/>
      <w:autoSpaceDN/>
      <w:adjustRightInd/>
      <w:spacing w:before="100" w:after="100"/>
      <w:outlineLvl w:val="6"/>
    </w:pPr>
    <w:rPr>
      <w:b/>
      <w:snapToGrid w:val="0"/>
      <w:sz w:val="16"/>
    </w:rPr>
  </w:style>
  <w:style w:type="paragraph" w:customStyle="1" w:styleId="FR1">
    <w:name w:val="FR1"/>
    <w:rsid w:val="00E12D60"/>
    <w:pPr>
      <w:widowControl w:val="0"/>
      <w:spacing w:before="340"/>
      <w:jc w:val="center"/>
    </w:pPr>
    <w:rPr>
      <w:snapToGrid w:val="0"/>
      <w:sz w:val="48"/>
    </w:rPr>
  </w:style>
  <w:style w:type="character" w:styleId="HTML5">
    <w:name w:val="HTML Variable"/>
    <w:rsid w:val="00E12D60"/>
    <w:rPr>
      <w:rFonts w:ascii="Courier New" w:hAnsi="Courier New" w:cs="Courier New" w:hint="default"/>
      <w:i/>
      <w:iCs/>
      <w:color w:val="000080"/>
    </w:rPr>
  </w:style>
  <w:style w:type="paragraph" w:customStyle="1" w:styleId="afb">
    <w:name w:val="Адреса"/>
    <w:basedOn w:val="a1"/>
    <w:next w:val="a1"/>
    <w:rsid w:val="00E12D60"/>
    <w:pPr>
      <w:widowControl/>
      <w:autoSpaceDE/>
      <w:autoSpaceDN/>
      <w:adjustRightInd/>
    </w:pPr>
    <w:rPr>
      <w:i/>
      <w:snapToGrid w:val="0"/>
      <w:sz w:val="24"/>
    </w:rPr>
  </w:style>
  <w:style w:type="paragraph" w:customStyle="1" w:styleId="afc">
    <w:name w:val="Цитаты"/>
    <w:basedOn w:val="a1"/>
    <w:rsid w:val="00E12D60"/>
    <w:pPr>
      <w:widowControl/>
      <w:autoSpaceDE/>
      <w:autoSpaceDN/>
      <w:adjustRightInd/>
      <w:spacing w:before="100" w:after="100"/>
      <w:ind w:left="360" w:right="360"/>
    </w:pPr>
    <w:rPr>
      <w:snapToGrid w:val="0"/>
      <w:sz w:val="24"/>
    </w:rPr>
  </w:style>
  <w:style w:type="character" w:customStyle="1" w:styleId="afd">
    <w:name w:val="Узел"/>
    <w:rsid w:val="00E12D60"/>
    <w:rPr>
      <w:i/>
    </w:rPr>
  </w:style>
  <w:style w:type="character" w:customStyle="1" w:styleId="afe">
    <w:name w:val="Код"/>
    <w:rsid w:val="00E12D60"/>
    <w:rPr>
      <w:rFonts w:ascii="Courier New" w:hAnsi="Courier New"/>
      <w:sz w:val="20"/>
    </w:rPr>
  </w:style>
  <w:style w:type="character" w:customStyle="1" w:styleId="aff">
    <w:name w:val="Клавиатура"/>
    <w:rsid w:val="00E12D60"/>
    <w:rPr>
      <w:rFonts w:ascii="Courier New" w:hAnsi="Courier New"/>
      <w:b/>
      <w:sz w:val="20"/>
    </w:rPr>
  </w:style>
  <w:style w:type="character" w:customStyle="1" w:styleId="aff0">
    <w:name w:val="Образец"/>
    <w:rsid w:val="00E12D60"/>
    <w:rPr>
      <w:rFonts w:ascii="Courier New" w:hAnsi="Courier New"/>
    </w:rPr>
  </w:style>
  <w:style w:type="character" w:customStyle="1" w:styleId="aff1">
    <w:name w:val="Печатная машинка"/>
    <w:rsid w:val="00E12D60"/>
    <w:rPr>
      <w:rFonts w:ascii="Courier New" w:hAnsi="Courier New"/>
      <w:sz w:val="20"/>
    </w:rPr>
  </w:style>
  <w:style w:type="character" w:customStyle="1" w:styleId="aff2">
    <w:name w:val="Переменная"/>
    <w:rsid w:val="00E12D60"/>
    <w:rPr>
      <w:i/>
    </w:rPr>
  </w:style>
  <w:style w:type="paragraph" w:customStyle="1" w:styleId="aff3">
    <w:name w:val="Готовый"/>
    <w:basedOn w:val="a1"/>
    <w:rsid w:val="00E12D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rPr>
  </w:style>
  <w:style w:type="character" w:customStyle="1" w:styleId="Definition">
    <w:name w:val="Definition"/>
    <w:rsid w:val="00E12D60"/>
    <w:rPr>
      <w:i/>
    </w:rPr>
  </w:style>
  <w:style w:type="paragraph" w:customStyle="1" w:styleId="PreformattedPRE">
    <w:name w:val="Preformatted.PRE"/>
    <w:basedOn w:val="a9"/>
    <w:rsid w:val="00E12D60"/>
    <w:pPr>
      <w:framePr w:w="11520" w:hSpace="187" w:wrap="auto" w:vAnchor="text" w:hAnchor="text" w:y="1"/>
      <w:widowControl/>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line="240" w:lineRule="auto"/>
      <w:ind w:firstLine="0"/>
      <w:jc w:val="left"/>
    </w:pPr>
    <w:rPr>
      <w:rFonts w:ascii="ER Kurier 1251" w:hAnsi="ER Kurier 1251"/>
      <w:sz w:val="20"/>
    </w:rPr>
  </w:style>
  <w:style w:type="paragraph" w:customStyle="1" w:styleId="DefinitionListDL">
    <w:name w:val="Definition List.DL"/>
    <w:basedOn w:val="a9"/>
    <w:rsid w:val="00E12D60"/>
    <w:pPr>
      <w:widowControl/>
      <w:spacing w:before="60" w:after="60" w:line="240" w:lineRule="auto"/>
      <w:ind w:left="567" w:hanging="567"/>
      <w:jc w:val="left"/>
    </w:pPr>
    <w:rPr>
      <w:sz w:val="18"/>
    </w:rPr>
  </w:style>
  <w:style w:type="paragraph" w:customStyle="1" w:styleId="UL">
    <w:name w:val="Список бюл..UL"/>
    <w:basedOn w:val="a9"/>
    <w:rsid w:val="00E12D60"/>
    <w:pPr>
      <w:widowControl/>
      <w:spacing w:before="120" w:after="60" w:line="240" w:lineRule="auto"/>
      <w:ind w:left="851" w:hanging="284"/>
      <w:jc w:val="left"/>
    </w:pPr>
    <w:rPr>
      <w:sz w:val="18"/>
    </w:rPr>
  </w:style>
  <w:style w:type="character" w:customStyle="1" w:styleId="DefinitionTermDT">
    <w:name w:val="Definition Term.DT"/>
    <w:rsid w:val="00E12D60"/>
    <w:rPr>
      <w:b/>
    </w:rPr>
  </w:style>
  <w:style w:type="paragraph" w:customStyle="1" w:styleId="aff4">
    <w:name w:val="Термин"/>
    <w:basedOn w:val="a1"/>
    <w:next w:val="aff5"/>
    <w:rsid w:val="00E12D60"/>
    <w:pPr>
      <w:widowControl/>
      <w:autoSpaceDE/>
      <w:autoSpaceDN/>
      <w:adjustRightInd/>
    </w:pPr>
    <w:rPr>
      <w:snapToGrid w:val="0"/>
      <w:sz w:val="24"/>
    </w:rPr>
  </w:style>
  <w:style w:type="paragraph" w:customStyle="1" w:styleId="aff5">
    <w:name w:val="Список определений"/>
    <w:basedOn w:val="a1"/>
    <w:next w:val="aff4"/>
    <w:rsid w:val="00E12D60"/>
    <w:pPr>
      <w:widowControl/>
      <w:autoSpaceDE/>
      <w:autoSpaceDN/>
      <w:adjustRightInd/>
      <w:ind w:left="360"/>
    </w:pPr>
    <w:rPr>
      <w:snapToGrid w:val="0"/>
      <w:sz w:val="24"/>
    </w:rPr>
  </w:style>
  <w:style w:type="paragraph" w:customStyle="1" w:styleId="PreformattedPRE1">
    <w:name w:val="Preformatted.PRE1"/>
    <w:basedOn w:val="13"/>
    <w:rsid w:val="00E12D60"/>
    <w:pPr>
      <w:framePr w:w="11520" w:hSpace="187" w:wrap="auto" w:vAnchor="text" w:hAnchor="text" w:y="1"/>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pPr>
    <w:rPr>
      <w:rFonts w:ascii="ER Kurier 1251" w:hAnsi="ER Kurier 1251"/>
      <w:snapToGrid w:val="0"/>
      <w:sz w:val="20"/>
      <w:szCs w:val="20"/>
    </w:rPr>
  </w:style>
  <w:style w:type="paragraph" w:customStyle="1" w:styleId="PreformattedPRE2">
    <w:name w:val="Preformatted.PRE2"/>
    <w:basedOn w:val="13"/>
    <w:rsid w:val="00E12D60"/>
    <w:pPr>
      <w:framePr w:w="11520" w:hSpace="187" w:wrap="auto" w:vAnchor="text" w:hAnchor="text" w:y="1"/>
      <w:jc w:val="both"/>
    </w:pPr>
    <w:rPr>
      <w:rFonts w:ascii="Times New Roman" w:hAnsi="Times New Roman"/>
      <w:snapToGrid w:val="0"/>
      <w:sz w:val="28"/>
      <w:szCs w:val="20"/>
    </w:rPr>
  </w:style>
  <w:style w:type="character" w:customStyle="1" w:styleId="TypewriterTT2">
    <w:name w:val="Typewriter.TT2"/>
    <w:rsid w:val="00E12D60"/>
    <w:rPr>
      <w:rFonts w:ascii="ER Kurier 1251" w:hAnsi="ER Kurier 1251"/>
    </w:rPr>
  </w:style>
  <w:style w:type="paragraph" w:customStyle="1" w:styleId="z-TopofForm">
    <w:name w:val="z-Top of Form"/>
    <w:next w:val="13"/>
    <w:rsid w:val="00E12D60"/>
    <w:pPr>
      <w:pBdr>
        <w:bottom w:val="double" w:sz="6" w:space="0" w:color="000000"/>
      </w:pBdr>
      <w:jc w:val="center"/>
    </w:pPr>
    <w:rPr>
      <w:rFonts w:ascii="Arial" w:hAnsi="Arial"/>
      <w:snapToGrid w:val="0"/>
      <w:vanish/>
      <w:sz w:val="16"/>
    </w:rPr>
  </w:style>
  <w:style w:type="character" w:customStyle="1" w:styleId="index-def">
    <w:name w:val="index-def"/>
    <w:basedOn w:val="a2"/>
    <w:rsid w:val="00E12D60"/>
  </w:style>
  <w:style w:type="paragraph" w:styleId="aff6">
    <w:name w:val="Block Text"/>
    <w:basedOn w:val="a1"/>
    <w:rsid w:val="00E12D60"/>
    <w:pPr>
      <w:shd w:val="clear" w:color="auto" w:fill="FFFFFF"/>
      <w:ind w:left="10" w:right="58" w:firstLine="720"/>
      <w:jc w:val="both"/>
    </w:pPr>
    <w:rPr>
      <w:sz w:val="22"/>
    </w:rPr>
  </w:style>
  <w:style w:type="character" w:styleId="aff7">
    <w:name w:val="FollowedHyperlink"/>
    <w:uiPriority w:val="99"/>
    <w:rsid w:val="00E12D60"/>
    <w:rPr>
      <w:color w:val="800080"/>
      <w:u w:val="single"/>
    </w:rPr>
  </w:style>
  <w:style w:type="character" w:customStyle="1" w:styleId="aff8">
    <w:name w:val="Знак"/>
    <w:rsid w:val="00E12D60"/>
    <w:rPr>
      <w:b/>
      <w:bCs/>
      <w:sz w:val="28"/>
      <w:szCs w:val="24"/>
      <w:lang w:val="en-US" w:eastAsia="ru-RU" w:bidi="ar-SA"/>
    </w:rPr>
  </w:style>
  <w:style w:type="paragraph" w:styleId="71">
    <w:name w:val="toc 7"/>
    <w:basedOn w:val="a1"/>
    <w:next w:val="a1"/>
    <w:autoRedefine/>
    <w:semiHidden/>
    <w:rsid w:val="00E12D60"/>
    <w:pPr>
      <w:widowControl/>
      <w:autoSpaceDE/>
      <w:autoSpaceDN/>
      <w:adjustRightInd/>
      <w:ind w:left="1200"/>
    </w:pPr>
    <w:rPr>
      <w:sz w:val="18"/>
      <w:szCs w:val="18"/>
    </w:rPr>
  </w:style>
  <w:style w:type="paragraph" w:customStyle="1" w:styleId="aff9">
    <w:name w:val="_АБЗАЦ_"/>
    <w:basedOn w:val="a1"/>
    <w:rsid w:val="00E12D60"/>
    <w:pPr>
      <w:widowControl/>
      <w:autoSpaceDE/>
      <w:autoSpaceDN/>
      <w:adjustRightInd/>
      <w:spacing w:line="360" w:lineRule="auto"/>
      <w:ind w:firstLine="709"/>
      <w:jc w:val="both"/>
    </w:pPr>
    <w:rPr>
      <w:sz w:val="28"/>
      <w:szCs w:val="24"/>
    </w:rPr>
  </w:style>
  <w:style w:type="paragraph" w:styleId="a">
    <w:name w:val="List Bullet"/>
    <w:basedOn w:val="a1"/>
    <w:rsid w:val="00A352D6"/>
    <w:pPr>
      <w:numPr>
        <w:numId w:val="24"/>
      </w:numPr>
    </w:pPr>
  </w:style>
  <w:style w:type="paragraph" w:styleId="41">
    <w:name w:val="toc 4"/>
    <w:basedOn w:val="a1"/>
    <w:next w:val="a1"/>
    <w:autoRedefine/>
    <w:semiHidden/>
    <w:rsid w:val="00121DFC"/>
    <w:pPr>
      <w:widowControl/>
      <w:autoSpaceDE/>
      <w:autoSpaceDN/>
      <w:adjustRightInd/>
      <w:ind w:left="600"/>
    </w:pPr>
    <w:rPr>
      <w:sz w:val="18"/>
      <w:szCs w:val="18"/>
    </w:rPr>
  </w:style>
  <w:style w:type="paragraph" w:styleId="affa">
    <w:name w:val="footnote text"/>
    <w:basedOn w:val="a1"/>
    <w:semiHidden/>
    <w:rsid w:val="00121DFC"/>
    <w:pPr>
      <w:widowControl/>
      <w:autoSpaceDE/>
      <w:autoSpaceDN/>
      <w:adjustRightInd/>
    </w:pPr>
  </w:style>
  <w:style w:type="paragraph" w:customStyle="1" w:styleId="affb">
    <w:name w:val="Знак Знак Знак Знак"/>
    <w:basedOn w:val="a1"/>
    <w:rsid w:val="002F4475"/>
    <w:pPr>
      <w:widowControl/>
      <w:autoSpaceDE/>
      <w:autoSpaceDN/>
      <w:adjustRightInd/>
      <w:spacing w:after="160" w:line="240" w:lineRule="exact"/>
    </w:pPr>
    <w:rPr>
      <w:rFonts w:ascii="Verdana" w:hAnsi="Verdana"/>
      <w:lang w:val="en-US" w:eastAsia="en-US"/>
    </w:rPr>
  </w:style>
  <w:style w:type="character" w:customStyle="1" w:styleId="11">
    <w:name w:val="Заголовок 1 Знак"/>
    <w:link w:val="10"/>
    <w:uiPriority w:val="99"/>
    <w:rsid w:val="00617E3E"/>
    <w:rPr>
      <w:b/>
      <w:bCs/>
      <w:kern w:val="36"/>
      <w:sz w:val="48"/>
      <w:szCs w:val="48"/>
    </w:rPr>
  </w:style>
  <w:style w:type="character" w:customStyle="1" w:styleId="20">
    <w:name w:val="Заголовок 2 Знак"/>
    <w:link w:val="2"/>
    <w:uiPriority w:val="99"/>
    <w:rsid w:val="00A233B6"/>
    <w:rPr>
      <w:b/>
      <w:bCs/>
      <w:sz w:val="36"/>
      <w:szCs w:val="36"/>
    </w:rPr>
  </w:style>
  <w:style w:type="paragraph" w:customStyle="1" w:styleId="western">
    <w:name w:val="western"/>
    <w:basedOn w:val="a1"/>
    <w:rsid w:val="00A233B6"/>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A233B6"/>
  </w:style>
  <w:style w:type="character" w:customStyle="1" w:styleId="30">
    <w:name w:val="Заголовок 3 Знак"/>
    <w:link w:val="3"/>
    <w:uiPriority w:val="99"/>
    <w:rsid w:val="00F879D7"/>
    <w:rPr>
      <w:rFonts w:ascii="Arial" w:hAnsi="Arial" w:cs="Arial"/>
      <w:b/>
      <w:bCs/>
      <w:sz w:val="26"/>
      <w:szCs w:val="26"/>
    </w:rPr>
  </w:style>
  <w:style w:type="character" w:customStyle="1" w:styleId="40">
    <w:name w:val="Заголовок 4 Знак"/>
    <w:link w:val="4"/>
    <w:uiPriority w:val="99"/>
    <w:rsid w:val="00F879D7"/>
    <w:rPr>
      <w:b/>
      <w:bCs/>
      <w:sz w:val="28"/>
      <w:szCs w:val="28"/>
    </w:rPr>
  </w:style>
  <w:style w:type="character" w:customStyle="1" w:styleId="50">
    <w:name w:val="Заголовок 5 Знак"/>
    <w:link w:val="5"/>
    <w:uiPriority w:val="99"/>
    <w:rsid w:val="00F879D7"/>
    <w:rPr>
      <w:b/>
      <w:bCs/>
      <w:i/>
      <w:iCs/>
      <w:sz w:val="26"/>
      <w:szCs w:val="26"/>
    </w:rPr>
  </w:style>
  <w:style w:type="character" w:customStyle="1" w:styleId="60">
    <w:name w:val="Заголовок 6 Знак"/>
    <w:link w:val="6"/>
    <w:uiPriority w:val="99"/>
    <w:rsid w:val="00F879D7"/>
    <w:rPr>
      <w:b/>
      <w:bCs/>
      <w:sz w:val="22"/>
      <w:szCs w:val="22"/>
    </w:rPr>
  </w:style>
  <w:style w:type="character" w:customStyle="1" w:styleId="70">
    <w:name w:val="Заголовок 7 Знак"/>
    <w:link w:val="7"/>
    <w:uiPriority w:val="99"/>
    <w:rsid w:val="00F879D7"/>
    <w:rPr>
      <w:sz w:val="24"/>
      <w:szCs w:val="24"/>
    </w:rPr>
  </w:style>
  <w:style w:type="character" w:customStyle="1" w:styleId="80">
    <w:name w:val="Заголовок 8 Знак"/>
    <w:link w:val="8"/>
    <w:uiPriority w:val="99"/>
    <w:rsid w:val="00F879D7"/>
    <w:rPr>
      <w:i/>
      <w:iCs/>
      <w:sz w:val="24"/>
      <w:szCs w:val="24"/>
    </w:rPr>
  </w:style>
  <w:style w:type="character" w:customStyle="1" w:styleId="90">
    <w:name w:val="Заголовок 9 Знак"/>
    <w:link w:val="9"/>
    <w:uiPriority w:val="99"/>
    <w:rsid w:val="00F879D7"/>
    <w:rPr>
      <w:rFonts w:ascii="Arial" w:hAnsi="Arial" w:cs="Arial"/>
      <w:sz w:val="22"/>
      <w:szCs w:val="22"/>
    </w:rPr>
  </w:style>
  <w:style w:type="character" w:customStyle="1" w:styleId="WW8Num1z0">
    <w:name w:val="WW8Num1z0"/>
    <w:uiPriority w:val="99"/>
    <w:rsid w:val="00F879D7"/>
    <w:rPr>
      <w:rFonts w:ascii="Symbol" w:hAnsi="Symbol"/>
    </w:rPr>
  </w:style>
  <w:style w:type="character" w:customStyle="1" w:styleId="WW8Num2z0">
    <w:name w:val="WW8Num2z0"/>
    <w:uiPriority w:val="99"/>
    <w:rsid w:val="00F879D7"/>
    <w:rPr>
      <w:rFonts w:ascii="Symbol" w:hAnsi="Symbol"/>
    </w:rPr>
  </w:style>
  <w:style w:type="character" w:customStyle="1" w:styleId="WW8Num3z0">
    <w:name w:val="WW8Num3z0"/>
    <w:uiPriority w:val="99"/>
    <w:rsid w:val="00F879D7"/>
  </w:style>
  <w:style w:type="character" w:customStyle="1" w:styleId="WW8Num3z1">
    <w:name w:val="WW8Num3z1"/>
    <w:uiPriority w:val="99"/>
    <w:rsid w:val="00F879D7"/>
    <w:rPr>
      <w:rFonts w:ascii="Times New Roman" w:hAnsi="Times New Roman"/>
      <w:sz w:val="26"/>
    </w:rPr>
  </w:style>
  <w:style w:type="character" w:customStyle="1" w:styleId="WW8Num3z2">
    <w:name w:val="WW8Num3z2"/>
    <w:uiPriority w:val="99"/>
    <w:rsid w:val="00F879D7"/>
  </w:style>
  <w:style w:type="character" w:customStyle="1" w:styleId="WW8Num3z3">
    <w:name w:val="WW8Num3z3"/>
    <w:uiPriority w:val="99"/>
    <w:rsid w:val="00F879D7"/>
  </w:style>
  <w:style w:type="character" w:customStyle="1" w:styleId="WW8Num3z4">
    <w:name w:val="WW8Num3z4"/>
    <w:uiPriority w:val="99"/>
    <w:rsid w:val="00F879D7"/>
  </w:style>
  <w:style w:type="character" w:customStyle="1" w:styleId="WW8Num3z5">
    <w:name w:val="WW8Num3z5"/>
    <w:uiPriority w:val="99"/>
    <w:rsid w:val="00F879D7"/>
  </w:style>
  <w:style w:type="character" w:customStyle="1" w:styleId="WW8Num3z6">
    <w:name w:val="WW8Num3z6"/>
    <w:uiPriority w:val="99"/>
    <w:rsid w:val="00F879D7"/>
  </w:style>
  <w:style w:type="character" w:customStyle="1" w:styleId="WW8Num3z7">
    <w:name w:val="WW8Num3z7"/>
    <w:uiPriority w:val="99"/>
    <w:rsid w:val="00F879D7"/>
  </w:style>
  <w:style w:type="character" w:customStyle="1" w:styleId="WW8Num3z8">
    <w:name w:val="WW8Num3z8"/>
    <w:uiPriority w:val="99"/>
    <w:rsid w:val="00F879D7"/>
  </w:style>
  <w:style w:type="character" w:customStyle="1" w:styleId="WW8Num4z0">
    <w:name w:val="WW8Num4z0"/>
    <w:uiPriority w:val="99"/>
    <w:rsid w:val="00F879D7"/>
  </w:style>
  <w:style w:type="character" w:customStyle="1" w:styleId="WW8Num4z1">
    <w:name w:val="WW8Num4z1"/>
    <w:uiPriority w:val="99"/>
    <w:rsid w:val="00F879D7"/>
  </w:style>
  <w:style w:type="character" w:customStyle="1" w:styleId="WW8Num4z2">
    <w:name w:val="WW8Num4z2"/>
    <w:uiPriority w:val="99"/>
    <w:rsid w:val="00F879D7"/>
  </w:style>
  <w:style w:type="character" w:customStyle="1" w:styleId="WW8Num4z3">
    <w:name w:val="WW8Num4z3"/>
    <w:uiPriority w:val="99"/>
    <w:rsid w:val="00F879D7"/>
  </w:style>
  <w:style w:type="character" w:customStyle="1" w:styleId="WW8Num4z4">
    <w:name w:val="WW8Num4z4"/>
    <w:uiPriority w:val="99"/>
    <w:rsid w:val="00F879D7"/>
  </w:style>
  <w:style w:type="character" w:customStyle="1" w:styleId="WW8Num4z5">
    <w:name w:val="WW8Num4z5"/>
    <w:uiPriority w:val="99"/>
    <w:rsid w:val="00F879D7"/>
  </w:style>
  <w:style w:type="character" w:customStyle="1" w:styleId="WW8Num4z6">
    <w:name w:val="WW8Num4z6"/>
    <w:uiPriority w:val="99"/>
    <w:rsid w:val="00F879D7"/>
  </w:style>
  <w:style w:type="character" w:customStyle="1" w:styleId="WW8Num4z7">
    <w:name w:val="WW8Num4z7"/>
    <w:uiPriority w:val="99"/>
    <w:rsid w:val="00F879D7"/>
  </w:style>
  <w:style w:type="character" w:customStyle="1" w:styleId="WW8Num4z8">
    <w:name w:val="WW8Num4z8"/>
    <w:uiPriority w:val="99"/>
    <w:rsid w:val="00F879D7"/>
  </w:style>
  <w:style w:type="character" w:customStyle="1" w:styleId="WW8Num5z0">
    <w:name w:val="WW8Num5z0"/>
    <w:uiPriority w:val="99"/>
    <w:rsid w:val="00F879D7"/>
  </w:style>
  <w:style w:type="character" w:customStyle="1" w:styleId="WW8Num5z1">
    <w:name w:val="WW8Num5z1"/>
    <w:uiPriority w:val="99"/>
    <w:rsid w:val="00F879D7"/>
  </w:style>
  <w:style w:type="character" w:customStyle="1" w:styleId="WW8Num5z2">
    <w:name w:val="WW8Num5z2"/>
    <w:uiPriority w:val="99"/>
    <w:rsid w:val="00F879D7"/>
  </w:style>
  <w:style w:type="character" w:customStyle="1" w:styleId="WW8Num5z3">
    <w:name w:val="WW8Num5z3"/>
    <w:uiPriority w:val="99"/>
    <w:rsid w:val="00F879D7"/>
  </w:style>
  <w:style w:type="character" w:customStyle="1" w:styleId="WW8Num5z4">
    <w:name w:val="WW8Num5z4"/>
    <w:uiPriority w:val="99"/>
    <w:rsid w:val="00F879D7"/>
  </w:style>
  <w:style w:type="character" w:customStyle="1" w:styleId="WW8Num5z5">
    <w:name w:val="WW8Num5z5"/>
    <w:uiPriority w:val="99"/>
    <w:rsid w:val="00F879D7"/>
  </w:style>
  <w:style w:type="character" w:customStyle="1" w:styleId="WW8Num5z6">
    <w:name w:val="WW8Num5z6"/>
    <w:uiPriority w:val="99"/>
    <w:rsid w:val="00F879D7"/>
  </w:style>
  <w:style w:type="character" w:customStyle="1" w:styleId="WW8Num5z7">
    <w:name w:val="WW8Num5z7"/>
    <w:uiPriority w:val="99"/>
    <w:rsid w:val="00F879D7"/>
  </w:style>
  <w:style w:type="character" w:customStyle="1" w:styleId="WW8Num5z8">
    <w:name w:val="WW8Num5z8"/>
    <w:uiPriority w:val="99"/>
    <w:rsid w:val="00F879D7"/>
  </w:style>
  <w:style w:type="character" w:customStyle="1" w:styleId="WW8Num6z0">
    <w:name w:val="WW8Num6z0"/>
    <w:uiPriority w:val="99"/>
    <w:rsid w:val="00F879D7"/>
    <w:rPr>
      <w:rFonts w:ascii="Symbol" w:hAnsi="Symbol"/>
    </w:rPr>
  </w:style>
  <w:style w:type="character" w:customStyle="1" w:styleId="WW8Num6z1">
    <w:name w:val="WW8Num6z1"/>
    <w:uiPriority w:val="99"/>
    <w:rsid w:val="00F879D7"/>
    <w:rPr>
      <w:rFonts w:ascii="Courier New" w:hAnsi="Courier New"/>
    </w:rPr>
  </w:style>
  <w:style w:type="character" w:customStyle="1" w:styleId="WW8Num6z2">
    <w:name w:val="WW8Num6z2"/>
    <w:uiPriority w:val="99"/>
    <w:rsid w:val="00F879D7"/>
    <w:rPr>
      <w:rFonts w:ascii="Wingdings" w:hAnsi="Wingdings"/>
    </w:rPr>
  </w:style>
  <w:style w:type="character" w:customStyle="1" w:styleId="WW8Num7z0">
    <w:name w:val="WW8Num7z0"/>
    <w:uiPriority w:val="99"/>
    <w:rsid w:val="00F879D7"/>
    <w:rPr>
      <w:rFonts w:ascii="Symbol" w:hAnsi="Symbol"/>
    </w:rPr>
  </w:style>
  <w:style w:type="character" w:customStyle="1" w:styleId="WW8Num7z1">
    <w:name w:val="WW8Num7z1"/>
    <w:uiPriority w:val="99"/>
    <w:rsid w:val="00F879D7"/>
    <w:rPr>
      <w:rFonts w:ascii="Courier New" w:hAnsi="Courier New"/>
    </w:rPr>
  </w:style>
  <w:style w:type="character" w:customStyle="1" w:styleId="WW8Num7z2">
    <w:name w:val="WW8Num7z2"/>
    <w:uiPriority w:val="99"/>
    <w:rsid w:val="00F879D7"/>
    <w:rPr>
      <w:rFonts w:ascii="Wingdings" w:hAnsi="Wingdings"/>
    </w:rPr>
  </w:style>
  <w:style w:type="character" w:customStyle="1" w:styleId="WW8Num8z0">
    <w:name w:val="WW8Num8z0"/>
    <w:uiPriority w:val="99"/>
    <w:rsid w:val="00F879D7"/>
  </w:style>
  <w:style w:type="character" w:customStyle="1" w:styleId="WW8Num8z1">
    <w:name w:val="WW8Num8z1"/>
    <w:uiPriority w:val="99"/>
    <w:rsid w:val="00F879D7"/>
  </w:style>
  <w:style w:type="character" w:customStyle="1" w:styleId="WW8Num8z2">
    <w:name w:val="WW8Num8z2"/>
    <w:uiPriority w:val="99"/>
    <w:rsid w:val="00F879D7"/>
  </w:style>
  <w:style w:type="character" w:customStyle="1" w:styleId="WW8Num8z3">
    <w:name w:val="WW8Num8z3"/>
    <w:uiPriority w:val="99"/>
    <w:rsid w:val="00F879D7"/>
  </w:style>
  <w:style w:type="character" w:customStyle="1" w:styleId="WW8Num8z4">
    <w:name w:val="WW8Num8z4"/>
    <w:uiPriority w:val="99"/>
    <w:rsid w:val="00F879D7"/>
  </w:style>
  <w:style w:type="character" w:customStyle="1" w:styleId="WW8Num8z5">
    <w:name w:val="WW8Num8z5"/>
    <w:uiPriority w:val="99"/>
    <w:rsid w:val="00F879D7"/>
  </w:style>
  <w:style w:type="character" w:customStyle="1" w:styleId="WW8Num8z6">
    <w:name w:val="WW8Num8z6"/>
    <w:uiPriority w:val="99"/>
    <w:rsid w:val="00F879D7"/>
  </w:style>
  <w:style w:type="character" w:customStyle="1" w:styleId="WW8Num8z7">
    <w:name w:val="WW8Num8z7"/>
    <w:uiPriority w:val="99"/>
    <w:rsid w:val="00F879D7"/>
  </w:style>
  <w:style w:type="character" w:customStyle="1" w:styleId="WW8Num8z8">
    <w:name w:val="WW8Num8z8"/>
    <w:uiPriority w:val="99"/>
    <w:rsid w:val="00F879D7"/>
  </w:style>
  <w:style w:type="character" w:customStyle="1" w:styleId="WW8Num9z0">
    <w:name w:val="WW8Num9z0"/>
    <w:uiPriority w:val="99"/>
    <w:rsid w:val="00F879D7"/>
  </w:style>
  <w:style w:type="character" w:customStyle="1" w:styleId="WW8Num9z1">
    <w:name w:val="WW8Num9z1"/>
    <w:uiPriority w:val="99"/>
    <w:rsid w:val="00F879D7"/>
  </w:style>
  <w:style w:type="character" w:customStyle="1" w:styleId="WW8Num9z2">
    <w:name w:val="WW8Num9z2"/>
    <w:uiPriority w:val="99"/>
    <w:rsid w:val="00F879D7"/>
  </w:style>
  <w:style w:type="character" w:customStyle="1" w:styleId="WW8Num9z3">
    <w:name w:val="WW8Num9z3"/>
    <w:uiPriority w:val="99"/>
    <w:rsid w:val="00F879D7"/>
  </w:style>
  <w:style w:type="character" w:customStyle="1" w:styleId="WW8Num9z4">
    <w:name w:val="WW8Num9z4"/>
    <w:uiPriority w:val="99"/>
    <w:rsid w:val="00F879D7"/>
  </w:style>
  <w:style w:type="character" w:customStyle="1" w:styleId="WW8Num9z5">
    <w:name w:val="WW8Num9z5"/>
    <w:uiPriority w:val="99"/>
    <w:rsid w:val="00F879D7"/>
  </w:style>
  <w:style w:type="character" w:customStyle="1" w:styleId="WW8Num9z6">
    <w:name w:val="WW8Num9z6"/>
    <w:uiPriority w:val="99"/>
    <w:rsid w:val="00F879D7"/>
  </w:style>
  <w:style w:type="character" w:customStyle="1" w:styleId="WW8Num9z7">
    <w:name w:val="WW8Num9z7"/>
    <w:uiPriority w:val="99"/>
    <w:rsid w:val="00F879D7"/>
  </w:style>
  <w:style w:type="character" w:customStyle="1" w:styleId="WW8Num9z8">
    <w:name w:val="WW8Num9z8"/>
    <w:uiPriority w:val="99"/>
    <w:rsid w:val="00F879D7"/>
  </w:style>
  <w:style w:type="character" w:customStyle="1" w:styleId="WW8Num10z0">
    <w:name w:val="WW8Num10z0"/>
    <w:uiPriority w:val="99"/>
    <w:rsid w:val="00F879D7"/>
  </w:style>
  <w:style w:type="character" w:customStyle="1" w:styleId="WW8Num10z1">
    <w:name w:val="WW8Num10z1"/>
    <w:uiPriority w:val="99"/>
    <w:rsid w:val="00F879D7"/>
  </w:style>
  <w:style w:type="character" w:customStyle="1" w:styleId="WW8Num10z2">
    <w:name w:val="WW8Num10z2"/>
    <w:uiPriority w:val="99"/>
    <w:rsid w:val="00F879D7"/>
  </w:style>
  <w:style w:type="character" w:customStyle="1" w:styleId="WW8Num10z3">
    <w:name w:val="WW8Num10z3"/>
    <w:uiPriority w:val="99"/>
    <w:rsid w:val="00F879D7"/>
  </w:style>
  <w:style w:type="character" w:customStyle="1" w:styleId="WW8Num10z4">
    <w:name w:val="WW8Num10z4"/>
    <w:uiPriority w:val="99"/>
    <w:rsid w:val="00F879D7"/>
  </w:style>
  <w:style w:type="character" w:customStyle="1" w:styleId="WW8Num10z5">
    <w:name w:val="WW8Num10z5"/>
    <w:uiPriority w:val="99"/>
    <w:rsid w:val="00F879D7"/>
  </w:style>
  <w:style w:type="character" w:customStyle="1" w:styleId="WW8Num10z6">
    <w:name w:val="WW8Num10z6"/>
    <w:uiPriority w:val="99"/>
    <w:rsid w:val="00F879D7"/>
  </w:style>
  <w:style w:type="character" w:customStyle="1" w:styleId="WW8Num10z7">
    <w:name w:val="WW8Num10z7"/>
    <w:uiPriority w:val="99"/>
    <w:rsid w:val="00F879D7"/>
  </w:style>
  <w:style w:type="character" w:customStyle="1" w:styleId="WW8Num10z8">
    <w:name w:val="WW8Num10z8"/>
    <w:uiPriority w:val="99"/>
    <w:rsid w:val="00F879D7"/>
  </w:style>
  <w:style w:type="character" w:customStyle="1" w:styleId="WW8Num11z0">
    <w:name w:val="WW8Num11z0"/>
    <w:uiPriority w:val="99"/>
    <w:rsid w:val="00F879D7"/>
    <w:rPr>
      <w:rFonts w:ascii="Symbol" w:hAnsi="Symbol"/>
    </w:rPr>
  </w:style>
  <w:style w:type="character" w:customStyle="1" w:styleId="WW8Num11z1">
    <w:name w:val="WW8Num11z1"/>
    <w:uiPriority w:val="99"/>
    <w:rsid w:val="00F879D7"/>
    <w:rPr>
      <w:rFonts w:ascii="Courier New" w:hAnsi="Courier New"/>
    </w:rPr>
  </w:style>
  <w:style w:type="character" w:customStyle="1" w:styleId="WW8Num11z2">
    <w:name w:val="WW8Num11z2"/>
    <w:uiPriority w:val="99"/>
    <w:rsid w:val="00F879D7"/>
    <w:rPr>
      <w:rFonts w:ascii="Wingdings" w:hAnsi="Wingdings"/>
    </w:rPr>
  </w:style>
  <w:style w:type="character" w:customStyle="1" w:styleId="WW8Num12z0">
    <w:name w:val="WW8Num12z0"/>
    <w:uiPriority w:val="99"/>
    <w:rsid w:val="00F879D7"/>
    <w:rPr>
      <w:rFonts w:ascii="Symbol" w:hAnsi="Symbol"/>
      <w:sz w:val="20"/>
    </w:rPr>
  </w:style>
  <w:style w:type="character" w:customStyle="1" w:styleId="WW8Num12z1">
    <w:name w:val="WW8Num12z1"/>
    <w:uiPriority w:val="99"/>
    <w:rsid w:val="00F879D7"/>
    <w:rPr>
      <w:rFonts w:ascii="Courier New" w:hAnsi="Courier New"/>
      <w:sz w:val="20"/>
    </w:rPr>
  </w:style>
  <w:style w:type="character" w:customStyle="1" w:styleId="WW8Num12z2">
    <w:name w:val="WW8Num12z2"/>
    <w:uiPriority w:val="99"/>
    <w:rsid w:val="00F879D7"/>
    <w:rPr>
      <w:rFonts w:ascii="Wingdings" w:hAnsi="Wingdings"/>
      <w:sz w:val="20"/>
    </w:rPr>
  </w:style>
  <w:style w:type="character" w:customStyle="1" w:styleId="WW8Num13z0">
    <w:name w:val="WW8Num13z0"/>
    <w:uiPriority w:val="99"/>
    <w:rsid w:val="00F879D7"/>
    <w:rPr>
      <w:rFonts w:ascii="Times New Roman" w:hAnsi="Times New Roman"/>
      <w:b/>
      <w:lang w:val="en-US"/>
    </w:rPr>
  </w:style>
  <w:style w:type="character" w:customStyle="1" w:styleId="WW8Num13z1">
    <w:name w:val="WW8Num13z1"/>
    <w:uiPriority w:val="99"/>
    <w:rsid w:val="00F879D7"/>
  </w:style>
  <w:style w:type="character" w:customStyle="1" w:styleId="WW8Num13z2">
    <w:name w:val="WW8Num13z2"/>
    <w:uiPriority w:val="99"/>
    <w:rsid w:val="00F879D7"/>
  </w:style>
  <w:style w:type="character" w:customStyle="1" w:styleId="WW8Num13z3">
    <w:name w:val="WW8Num13z3"/>
    <w:uiPriority w:val="99"/>
    <w:rsid w:val="00F879D7"/>
  </w:style>
  <w:style w:type="character" w:customStyle="1" w:styleId="WW8Num13z4">
    <w:name w:val="WW8Num13z4"/>
    <w:uiPriority w:val="99"/>
    <w:rsid w:val="00F879D7"/>
  </w:style>
  <w:style w:type="character" w:customStyle="1" w:styleId="WW8Num13z5">
    <w:name w:val="WW8Num13z5"/>
    <w:uiPriority w:val="99"/>
    <w:rsid w:val="00F879D7"/>
  </w:style>
  <w:style w:type="character" w:customStyle="1" w:styleId="WW8Num13z6">
    <w:name w:val="WW8Num13z6"/>
    <w:uiPriority w:val="99"/>
    <w:rsid w:val="00F879D7"/>
  </w:style>
  <w:style w:type="character" w:customStyle="1" w:styleId="WW8Num13z7">
    <w:name w:val="WW8Num13z7"/>
    <w:uiPriority w:val="99"/>
    <w:rsid w:val="00F879D7"/>
  </w:style>
  <w:style w:type="character" w:customStyle="1" w:styleId="WW8Num13z8">
    <w:name w:val="WW8Num13z8"/>
    <w:uiPriority w:val="99"/>
    <w:rsid w:val="00F879D7"/>
  </w:style>
  <w:style w:type="character" w:customStyle="1" w:styleId="WW8Num14z0">
    <w:name w:val="WW8Num14z0"/>
    <w:uiPriority w:val="99"/>
    <w:rsid w:val="00F879D7"/>
  </w:style>
  <w:style w:type="character" w:customStyle="1" w:styleId="WW8Num15z0">
    <w:name w:val="WW8Num15z0"/>
    <w:uiPriority w:val="99"/>
    <w:rsid w:val="00F879D7"/>
    <w:rPr>
      <w:rFonts w:ascii="Times New Roman" w:eastAsia="Times New Roman" w:hAnsi="Times New Roman"/>
      <w:sz w:val="20"/>
    </w:rPr>
  </w:style>
  <w:style w:type="character" w:customStyle="1" w:styleId="WW8Num15z1">
    <w:name w:val="WW8Num15z1"/>
    <w:uiPriority w:val="99"/>
    <w:rsid w:val="00F879D7"/>
  </w:style>
  <w:style w:type="character" w:customStyle="1" w:styleId="WW8Num15z2">
    <w:name w:val="WW8Num15z2"/>
    <w:uiPriority w:val="99"/>
    <w:rsid w:val="00F879D7"/>
  </w:style>
  <w:style w:type="character" w:customStyle="1" w:styleId="WW8Num15z3">
    <w:name w:val="WW8Num15z3"/>
    <w:uiPriority w:val="99"/>
    <w:rsid w:val="00F879D7"/>
  </w:style>
  <w:style w:type="character" w:customStyle="1" w:styleId="WW8Num15z4">
    <w:name w:val="WW8Num15z4"/>
    <w:uiPriority w:val="99"/>
    <w:rsid w:val="00F879D7"/>
  </w:style>
  <w:style w:type="character" w:customStyle="1" w:styleId="WW8Num15z5">
    <w:name w:val="WW8Num15z5"/>
    <w:uiPriority w:val="99"/>
    <w:rsid w:val="00F879D7"/>
  </w:style>
  <w:style w:type="character" w:customStyle="1" w:styleId="WW8Num15z6">
    <w:name w:val="WW8Num15z6"/>
    <w:uiPriority w:val="99"/>
    <w:rsid w:val="00F879D7"/>
  </w:style>
  <w:style w:type="character" w:customStyle="1" w:styleId="WW8Num15z7">
    <w:name w:val="WW8Num15z7"/>
    <w:uiPriority w:val="99"/>
    <w:rsid w:val="00F879D7"/>
  </w:style>
  <w:style w:type="character" w:customStyle="1" w:styleId="WW8Num15z8">
    <w:name w:val="WW8Num15z8"/>
    <w:uiPriority w:val="99"/>
    <w:rsid w:val="00F879D7"/>
  </w:style>
  <w:style w:type="character" w:customStyle="1" w:styleId="WW8Num16z0">
    <w:name w:val="WW8Num16z0"/>
    <w:uiPriority w:val="99"/>
    <w:rsid w:val="00F879D7"/>
    <w:rPr>
      <w:lang w:val="en-US"/>
    </w:rPr>
  </w:style>
  <w:style w:type="character" w:customStyle="1" w:styleId="WW8Num16z1">
    <w:name w:val="WW8Num16z1"/>
    <w:uiPriority w:val="99"/>
    <w:rsid w:val="00F879D7"/>
  </w:style>
  <w:style w:type="character" w:customStyle="1" w:styleId="WW8Num16z2">
    <w:name w:val="WW8Num16z2"/>
    <w:uiPriority w:val="99"/>
    <w:rsid w:val="00F879D7"/>
  </w:style>
  <w:style w:type="character" w:customStyle="1" w:styleId="WW8Num16z3">
    <w:name w:val="WW8Num16z3"/>
    <w:uiPriority w:val="99"/>
    <w:rsid w:val="00F879D7"/>
  </w:style>
  <w:style w:type="character" w:customStyle="1" w:styleId="WW8Num16z4">
    <w:name w:val="WW8Num16z4"/>
    <w:uiPriority w:val="99"/>
    <w:rsid w:val="00F879D7"/>
  </w:style>
  <w:style w:type="character" w:customStyle="1" w:styleId="WW8Num16z5">
    <w:name w:val="WW8Num16z5"/>
    <w:uiPriority w:val="99"/>
    <w:rsid w:val="00F879D7"/>
  </w:style>
  <w:style w:type="character" w:customStyle="1" w:styleId="WW8Num16z6">
    <w:name w:val="WW8Num16z6"/>
    <w:uiPriority w:val="99"/>
    <w:rsid w:val="00F879D7"/>
  </w:style>
  <w:style w:type="character" w:customStyle="1" w:styleId="WW8Num16z7">
    <w:name w:val="WW8Num16z7"/>
    <w:uiPriority w:val="99"/>
    <w:rsid w:val="00F879D7"/>
  </w:style>
  <w:style w:type="character" w:customStyle="1" w:styleId="WW8Num16z8">
    <w:name w:val="WW8Num16z8"/>
    <w:uiPriority w:val="99"/>
    <w:rsid w:val="00F879D7"/>
  </w:style>
  <w:style w:type="character" w:customStyle="1" w:styleId="WW8Num17z0">
    <w:name w:val="WW8Num17z0"/>
    <w:uiPriority w:val="99"/>
    <w:rsid w:val="00F879D7"/>
  </w:style>
  <w:style w:type="character" w:customStyle="1" w:styleId="WW8Num17z1">
    <w:name w:val="WW8Num17z1"/>
    <w:uiPriority w:val="99"/>
    <w:rsid w:val="00F879D7"/>
  </w:style>
  <w:style w:type="character" w:customStyle="1" w:styleId="WW8Num17z2">
    <w:name w:val="WW8Num17z2"/>
    <w:uiPriority w:val="99"/>
    <w:rsid w:val="00F879D7"/>
  </w:style>
  <w:style w:type="character" w:customStyle="1" w:styleId="WW8Num17z3">
    <w:name w:val="WW8Num17z3"/>
    <w:uiPriority w:val="99"/>
    <w:rsid w:val="00F879D7"/>
  </w:style>
  <w:style w:type="character" w:customStyle="1" w:styleId="WW8Num17z4">
    <w:name w:val="WW8Num17z4"/>
    <w:uiPriority w:val="99"/>
    <w:rsid w:val="00F879D7"/>
  </w:style>
  <w:style w:type="character" w:customStyle="1" w:styleId="WW8Num17z5">
    <w:name w:val="WW8Num17z5"/>
    <w:uiPriority w:val="99"/>
    <w:rsid w:val="00F879D7"/>
  </w:style>
  <w:style w:type="character" w:customStyle="1" w:styleId="WW8Num17z6">
    <w:name w:val="WW8Num17z6"/>
    <w:uiPriority w:val="99"/>
    <w:rsid w:val="00F879D7"/>
  </w:style>
  <w:style w:type="character" w:customStyle="1" w:styleId="WW8Num17z7">
    <w:name w:val="WW8Num17z7"/>
    <w:uiPriority w:val="99"/>
    <w:rsid w:val="00F879D7"/>
  </w:style>
  <w:style w:type="character" w:customStyle="1" w:styleId="WW8Num17z8">
    <w:name w:val="WW8Num17z8"/>
    <w:uiPriority w:val="99"/>
    <w:rsid w:val="00F879D7"/>
  </w:style>
  <w:style w:type="character" w:customStyle="1" w:styleId="WW8Num18z0">
    <w:name w:val="WW8Num18z0"/>
    <w:uiPriority w:val="99"/>
    <w:rsid w:val="00F879D7"/>
  </w:style>
  <w:style w:type="character" w:customStyle="1" w:styleId="WW8Num18z1">
    <w:name w:val="WW8Num18z1"/>
    <w:uiPriority w:val="99"/>
    <w:rsid w:val="00F879D7"/>
  </w:style>
  <w:style w:type="character" w:customStyle="1" w:styleId="WW8Num18z2">
    <w:name w:val="WW8Num18z2"/>
    <w:uiPriority w:val="99"/>
    <w:rsid w:val="00F879D7"/>
  </w:style>
  <w:style w:type="character" w:customStyle="1" w:styleId="WW8Num18z3">
    <w:name w:val="WW8Num18z3"/>
    <w:uiPriority w:val="99"/>
    <w:rsid w:val="00F879D7"/>
  </w:style>
  <w:style w:type="character" w:customStyle="1" w:styleId="WW8Num18z4">
    <w:name w:val="WW8Num18z4"/>
    <w:uiPriority w:val="99"/>
    <w:rsid w:val="00F879D7"/>
  </w:style>
  <w:style w:type="character" w:customStyle="1" w:styleId="WW8Num18z5">
    <w:name w:val="WW8Num18z5"/>
    <w:uiPriority w:val="99"/>
    <w:rsid w:val="00F879D7"/>
  </w:style>
  <w:style w:type="character" w:customStyle="1" w:styleId="WW8Num18z6">
    <w:name w:val="WW8Num18z6"/>
    <w:uiPriority w:val="99"/>
    <w:rsid w:val="00F879D7"/>
  </w:style>
  <w:style w:type="character" w:customStyle="1" w:styleId="WW8Num18z7">
    <w:name w:val="WW8Num18z7"/>
    <w:uiPriority w:val="99"/>
    <w:rsid w:val="00F879D7"/>
  </w:style>
  <w:style w:type="character" w:customStyle="1" w:styleId="WW8Num18z8">
    <w:name w:val="WW8Num18z8"/>
    <w:uiPriority w:val="99"/>
    <w:rsid w:val="00F879D7"/>
  </w:style>
  <w:style w:type="character" w:customStyle="1" w:styleId="WW8Num19z0">
    <w:name w:val="WW8Num19z0"/>
    <w:uiPriority w:val="99"/>
    <w:rsid w:val="00F879D7"/>
    <w:rPr>
      <w:rFonts w:ascii="Symbol" w:hAnsi="Symbol"/>
      <w:sz w:val="20"/>
    </w:rPr>
  </w:style>
  <w:style w:type="character" w:customStyle="1" w:styleId="WW8Num19z1">
    <w:name w:val="WW8Num19z1"/>
    <w:uiPriority w:val="99"/>
    <w:rsid w:val="00F879D7"/>
    <w:rPr>
      <w:rFonts w:ascii="Courier New" w:hAnsi="Courier New"/>
      <w:sz w:val="20"/>
    </w:rPr>
  </w:style>
  <w:style w:type="character" w:customStyle="1" w:styleId="WW8Num19z2">
    <w:name w:val="WW8Num19z2"/>
    <w:uiPriority w:val="99"/>
    <w:rsid w:val="00F879D7"/>
    <w:rPr>
      <w:rFonts w:ascii="Wingdings" w:hAnsi="Wingdings"/>
      <w:sz w:val="20"/>
    </w:rPr>
  </w:style>
  <w:style w:type="character" w:customStyle="1" w:styleId="WW8Num20z0">
    <w:name w:val="WW8Num20z0"/>
    <w:uiPriority w:val="99"/>
    <w:rsid w:val="00F879D7"/>
  </w:style>
  <w:style w:type="character" w:customStyle="1" w:styleId="WW8Num20z1">
    <w:name w:val="WW8Num20z1"/>
    <w:uiPriority w:val="99"/>
    <w:rsid w:val="00F879D7"/>
  </w:style>
  <w:style w:type="character" w:customStyle="1" w:styleId="WW8Num20z2">
    <w:name w:val="WW8Num20z2"/>
    <w:uiPriority w:val="99"/>
    <w:rsid w:val="00F879D7"/>
  </w:style>
  <w:style w:type="character" w:customStyle="1" w:styleId="WW8Num20z3">
    <w:name w:val="WW8Num20z3"/>
    <w:uiPriority w:val="99"/>
    <w:rsid w:val="00F879D7"/>
  </w:style>
  <w:style w:type="character" w:customStyle="1" w:styleId="WW8Num20z4">
    <w:name w:val="WW8Num20z4"/>
    <w:uiPriority w:val="99"/>
    <w:rsid w:val="00F879D7"/>
  </w:style>
  <w:style w:type="character" w:customStyle="1" w:styleId="WW8Num20z5">
    <w:name w:val="WW8Num20z5"/>
    <w:uiPriority w:val="99"/>
    <w:rsid w:val="00F879D7"/>
  </w:style>
  <w:style w:type="character" w:customStyle="1" w:styleId="WW8Num20z6">
    <w:name w:val="WW8Num20z6"/>
    <w:uiPriority w:val="99"/>
    <w:rsid w:val="00F879D7"/>
  </w:style>
  <w:style w:type="character" w:customStyle="1" w:styleId="WW8Num20z7">
    <w:name w:val="WW8Num20z7"/>
    <w:uiPriority w:val="99"/>
    <w:rsid w:val="00F879D7"/>
  </w:style>
  <w:style w:type="character" w:customStyle="1" w:styleId="WW8Num20z8">
    <w:name w:val="WW8Num20z8"/>
    <w:uiPriority w:val="99"/>
    <w:rsid w:val="00F879D7"/>
  </w:style>
  <w:style w:type="character" w:customStyle="1" w:styleId="WW8Num21z0">
    <w:name w:val="WW8Num21z0"/>
    <w:uiPriority w:val="99"/>
    <w:rsid w:val="00F879D7"/>
    <w:rPr>
      <w:b/>
    </w:rPr>
  </w:style>
  <w:style w:type="character" w:customStyle="1" w:styleId="WW8Num21z1">
    <w:name w:val="WW8Num21z1"/>
    <w:uiPriority w:val="99"/>
    <w:rsid w:val="00F879D7"/>
  </w:style>
  <w:style w:type="character" w:customStyle="1" w:styleId="WW8Num21z2">
    <w:name w:val="WW8Num21z2"/>
    <w:uiPriority w:val="99"/>
    <w:rsid w:val="00F879D7"/>
  </w:style>
  <w:style w:type="character" w:customStyle="1" w:styleId="WW8Num21z3">
    <w:name w:val="WW8Num21z3"/>
    <w:uiPriority w:val="99"/>
    <w:rsid w:val="00F879D7"/>
  </w:style>
  <w:style w:type="character" w:customStyle="1" w:styleId="WW8Num21z4">
    <w:name w:val="WW8Num21z4"/>
    <w:uiPriority w:val="99"/>
    <w:rsid w:val="00F879D7"/>
  </w:style>
  <w:style w:type="character" w:customStyle="1" w:styleId="WW8Num21z5">
    <w:name w:val="WW8Num21z5"/>
    <w:uiPriority w:val="99"/>
    <w:rsid w:val="00F879D7"/>
  </w:style>
  <w:style w:type="character" w:customStyle="1" w:styleId="WW8Num21z6">
    <w:name w:val="WW8Num21z6"/>
    <w:uiPriority w:val="99"/>
    <w:rsid w:val="00F879D7"/>
  </w:style>
  <w:style w:type="character" w:customStyle="1" w:styleId="WW8Num21z7">
    <w:name w:val="WW8Num21z7"/>
    <w:uiPriority w:val="99"/>
    <w:rsid w:val="00F879D7"/>
  </w:style>
  <w:style w:type="character" w:customStyle="1" w:styleId="WW8Num21z8">
    <w:name w:val="WW8Num21z8"/>
    <w:uiPriority w:val="99"/>
    <w:rsid w:val="00F879D7"/>
  </w:style>
  <w:style w:type="character" w:customStyle="1" w:styleId="WW8Num22z0">
    <w:name w:val="WW8Num22z0"/>
    <w:uiPriority w:val="99"/>
    <w:rsid w:val="00F879D7"/>
    <w:rPr>
      <w:rFonts w:ascii="Symbol" w:hAnsi="Symbol"/>
      <w:sz w:val="20"/>
    </w:rPr>
  </w:style>
  <w:style w:type="character" w:customStyle="1" w:styleId="WW8Num22z1">
    <w:name w:val="WW8Num22z1"/>
    <w:uiPriority w:val="99"/>
    <w:rsid w:val="00F879D7"/>
  </w:style>
  <w:style w:type="character" w:customStyle="1" w:styleId="WW8Num22z2">
    <w:name w:val="WW8Num22z2"/>
    <w:uiPriority w:val="99"/>
    <w:rsid w:val="00F879D7"/>
  </w:style>
  <w:style w:type="character" w:customStyle="1" w:styleId="WW8Num22z3">
    <w:name w:val="WW8Num22z3"/>
    <w:uiPriority w:val="99"/>
    <w:rsid w:val="00F879D7"/>
  </w:style>
  <w:style w:type="character" w:customStyle="1" w:styleId="WW8Num22z4">
    <w:name w:val="WW8Num22z4"/>
    <w:uiPriority w:val="99"/>
    <w:rsid w:val="00F879D7"/>
  </w:style>
  <w:style w:type="character" w:customStyle="1" w:styleId="WW8Num22z5">
    <w:name w:val="WW8Num22z5"/>
    <w:uiPriority w:val="99"/>
    <w:rsid w:val="00F879D7"/>
  </w:style>
  <w:style w:type="character" w:customStyle="1" w:styleId="WW8Num22z6">
    <w:name w:val="WW8Num22z6"/>
    <w:uiPriority w:val="99"/>
    <w:rsid w:val="00F879D7"/>
  </w:style>
  <w:style w:type="character" w:customStyle="1" w:styleId="WW8Num22z7">
    <w:name w:val="WW8Num22z7"/>
    <w:uiPriority w:val="99"/>
    <w:rsid w:val="00F879D7"/>
  </w:style>
  <w:style w:type="character" w:customStyle="1" w:styleId="WW8Num22z8">
    <w:name w:val="WW8Num22z8"/>
    <w:uiPriority w:val="99"/>
    <w:rsid w:val="00F879D7"/>
  </w:style>
  <w:style w:type="character" w:customStyle="1" w:styleId="WW8Num23z0">
    <w:name w:val="WW8Num23z0"/>
    <w:uiPriority w:val="99"/>
    <w:rsid w:val="00F879D7"/>
  </w:style>
  <w:style w:type="character" w:customStyle="1" w:styleId="WW8Num23z1">
    <w:name w:val="WW8Num23z1"/>
    <w:uiPriority w:val="99"/>
    <w:rsid w:val="00F879D7"/>
  </w:style>
  <w:style w:type="character" w:customStyle="1" w:styleId="WW8Num23z2">
    <w:name w:val="WW8Num23z2"/>
    <w:uiPriority w:val="99"/>
    <w:rsid w:val="00F879D7"/>
  </w:style>
  <w:style w:type="character" w:customStyle="1" w:styleId="WW8Num23z3">
    <w:name w:val="WW8Num23z3"/>
    <w:uiPriority w:val="99"/>
    <w:rsid w:val="00F879D7"/>
  </w:style>
  <w:style w:type="character" w:customStyle="1" w:styleId="WW8Num23z4">
    <w:name w:val="WW8Num23z4"/>
    <w:uiPriority w:val="99"/>
    <w:rsid w:val="00F879D7"/>
  </w:style>
  <w:style w:type="character" w:customStyle="1" w:styleId="WW8Num23z5">
    <w:name w:val="WW8Num23z5"/>
    <w:uiPriority w:val="99"/>
    <w:rsid w:val="00F879D7"/>
  </w:style>
  <w:style w:type="character" w:customStyle="1" w:styleId="WW8Num23z6">
    <w:name w:val="WW8Num23z6"/>
    <w:uiPriority w:val="99"/>
    <w:rsid w:val="00F879D7"/>
  </w:style>
  <w:style w:type="character" w:customStyle="1" w:styleId="WW8Num23z7">
    <w:name w:val="WW8Num23z7"/>
    <w:uiPriority w:val="99"/>
    <w:rsid w:val="00F879D7"/>
  </w:style>
  <w:style w:type="character" w:customStyle="1" w:styleId="WW8Num23z8">
    <w:name w:val="WW8Num23z8"/>
    <w:uiPriority w:val="99"/>
    <w:rsid w:val="00F879D7"/>
  </w:style>
  <w:style w:type="character" w:customStyle="1" w:styleId="WW8Num24z0">
    <w:name w:val="WW8Num24z0"/>
    <w:uiPriority w:val="99"/>
    <w:rsid w:val="00F879D7"/>
  </w:style>
  <w:style w:type="character" w:customStyle="1" w:styleId="WW8Num24z1">
    <w:name w:val="WW8Num24z1"/>
    <w:uiPriority w:val="99"/>
    <w:rsid w:val="00F879D7"/>
  </w:style>
  <w:style w:type="character" w:customStyle="1" w:styleId="WW8Num24z2">
    <w:name w:val="WW8Num24z2"/>
    <w:uiPriority w:val="99"/>
    <w:rsid w:val="00F879D7"/>
  </w:style>
  <w:style w:type="character" w:customStyle="1" w:styleId="WW8Num24z3">
    <w:name w:val="WW8Num24z3"/>
    <w:uiPriority w:val="99"/>
    <w:rsid w:val="00F879D7"/>
  </w:style>
  <w:style w:type="character" w:customStyle="1" w:styleId="WW8Num24z4">
    <w:name w:val="WW8Num24z4"/>
    <w:uiPriority w:val="99"/>
    <w:rsid w:val="00F879D7"/>
  </w:style>
  <w:style w:type="character" w:customStyle="1" w:styleId="WW8Num24z5">
    <w:name w:val="WW8Num24z5"/>
    <w:uiPriority w:val="99"/>
    <w:rsid w:val="00F879D7"/>
  </w:style>
  <w:style w:type="character" w:customStyle="1" w:styleId="WW8Num24z6">
    <w:name w:val="WW8Num24z6"/>
    <w:uiPriority w:val="99"/>
    <w:rsid w:val="00F879D7"/>
  </w:style>
  <w:style w:type="character" w:customStyle="1" w:styleId="WW8Num24z7">
    <w:name w:val="WW8Num24z7"/>
    <w:uiPriority w:val="99"/>
    <w:rsid w:val="00F879D7"/>
  </w:style>
  <w:style w:type="character" w:customStyle="1" w:styleId="WW8Num24z8">
    <w:name w:val="WW8Num24z8"/>
    <w:uiPriority w:val="99"/>
    <w:rsid w:val="00F879D7"/>
  </w:style>
  <w:style w:type="character" w:customStyle="1" w:styleId="WW8Num25z0">
    <w:name w:val="WW8Num25z0"/>
    <w:uiPriority w:val="99"/>
    <w:rsid w:val="00F879D7"/>
  </w:style>
  <w:style w:type="character" w:customStyle="1" w:styleId="WW8Num25z1">
    <w:name w:val="WW8Num25z1"/>
    <w:uiPriority w:val="99"/>
    <w:rsid w:val="00F879D7"/>
  </w:style>
  <w:style w:type="character" w:customStyle="1" w:styleId="WW8Num25z2">
    <w:name w:val="WW8Num25z2"/>
    <w:uiPriority w:val="99"/>
    <w:rsid w:val="00F879D7"/>
  </w:style>
  <w:style w:type="character" w:customStyle="1" w:styleId="WW8Num25z3">
    <w:name w:val="WW8Num25z3"/>
    <w:uiPriority w:val="99"/>
    <w:rsid w:val="00F879D7"/>
  </w:style>
  <w:style w:type="character" w:customStyle="1" w:styleId="WW8Num25z4">
    <w:name w:val="WW8Num25z4"/>
    <w:uiPriority w:val="99"/>
    <w:rsid w:val="00F879D7"/>
  </w:style>
  <w:style w:type="character" w:customStyle="1" w:styleId="WW8Num25z5">
    <w:name w:val="WW8Num25z5"/>
    <w:uiPriority w:val="99"/>
    <w:rsid w:val="00F879D7"/>
  </w:style>
  <w:style w:type="character" w:customStyle="1" w:styleId="WW8Num25z6">
    <w:name w:val="WW8Num25z6"/>
    <w:uiPriority w:val="99"/>
    <w:rsid w:val="00F879D7"/>
  </w:style>
  <w:style w:type="character" w:customStyle="1" w:styleId="WW8Num25z7">
    <w:name w:val="WW8Num25z7"/>
    <w:uiPriority w:val="99"/>
    <w:rsid w:val="00F879D7"/>
  </w:style>
  <w:style w:type="character" w:customStyle="1" w:styleId="WW8Num25z8">
    <w:name w:val="WW8Num25z8"/>
    <w:uiPriority w:val="99"/>
    <w:rsid w:val="00F879D7"/>
  </w:style>
  <w:style w:type="character" w:customStyle="1" w:styleId="WW8Num26z0">
    <w:name w:val="WW8Num26z0"/>
    <w:uiPriority w:val="99"/>
    <w:rsid w:val="00F879D7"/>
    <w:rPr>
      <w:rFonts w:ascii="Symbol" w:hAnsi="Symbol"/>
    </w:rPr>
  </w:style>
  <w:style w:type="character" w:customStyle="1" w:styleId="WW8Num26z1">
    <w:name w:val="WW8Num26z1"/>
    <w:uiPriority w:val="99"/>
    <w:rsid w:val="00F879D7"/>
  </w:style>
  <w:style w:type="character" w:customStyle="1" w:styleId="WW8Num26z2">
    <w:name w:val="WW8Num26z2"/>
    <w:uiPriority w:val="99"/>
    <w:rsid w:val="00F879D7"/>
  </w:style>
  <w:style w:type="character" w:customStyle="1" w:styleId="WW8Num26z3">
    <w:name w:val="WW8Num26z3"/>
    <w:uiPriority w:val="99"/>
    <w:rsid w:val="00F879D7"/>
  </w:style>
  <w:style w:type="character" w:customStyle="1" w:styleId="WW8Num26z4">
    <w:name w:val="WW8Num26z4"/>
    <w:uiPriority w:val="99"/>
    <w:rsid w:val="00F879D7"/>
  </w:style>
  <w:style w:type="character" w:customStyle="1" w:styleId="WW8Num26z5">
    <w:name w:val="WW8Num26z5"/>
    <w:uiPriority w:val="99"/>
    <w:rsid w:val="00F879D7"/>
  </w:style>
  <w:style w:type="character" w:customStyle="1" w:styleId="WW8Num26z6">
    <w:name w:val="WW8Num26z6"/>
    <w:uiPriority w:val="99"/>
    <w:rsid w:val="00F879D7"/>
  </w:style>
  <w:style w:type="character" w:customStyle="1" w:styleId="WW8Num26z7">
    <w:name w:val="WW8Num26z7"/>
    <w:uiPriority w:val="99"/>
    <w:rsid w:val="00F879D7"/>
  </w:style>
  <w:style w:type="character" w:customStyle="1" w:styleId="WW8Num26z8">
    <w:name w:val="WW8Num26z8"/>
    <w:uiPriority w:val="99"/>
    <w:rsid w:val="00F879D7"/>
  </w:style>
  <w:style w:type="character" w:customStyle="1" w:styleId="WW8Num27z0">
    <w:name w:val="WW8Num27z0"/>
    <w:uiPriority w:val="99"/>
    <w:rsid w:val="00F879D7"/>
    <w:rPr>
      <w:rFonts w:ascii="Symbol" w:hAnsi="Symbol"/>
    </w:rPr>
  </w:style>
  <w:style w:type="character" w:customStyle="1" w:styleId="WW8Num27z1">
    <w:name w:val="WW8Num27z1"/>
    <w:uiPriority w:val="99"/>
    <w:rsid w:val="00F879D7"/>
  </w:style>
  <w:style w:type="character" w:customStyle="1" w:styleId="WW8Num27z2">
    <w:name w:val="WW8Num27z2"/>
    <w:uiPriority w:val="99"/>
    <w:rsid w:val="00F879D7"/>
  </w:style>
  <w:style w:type="character" w:customStyle="1" w:styleId="WW8Num27z3">
    <w:name w:val="WW8Num27z3"/>
    <w:uiPriority w:val="99"/>
    <w:rsid w:val="00F879D7"/>
  </w:style>
  <w:style w:type="character" w:customStyle="1" w:styleId="WW8Num27z4">
    <w:name w:val="WW8Num27z4"/>
    <w:uiPriority w:val="99"/>
    <w:rsid w:val="00F879D7"/>
  </w:style>
  <w:style w:type="character" w:customStyle="1" w:styleId="WW8Num27z5">
    <w:name w:val="WW8Num27z5"/>
    <w:uiPriority w:val="99"/>
    <w:rsid w:val="00F879D7"/>
  </w:style>
  <w:style w:type="character" w:customStyle="1" w:styleId="WW8Num27z6">
    <w:name w:val="WW8Num27z6"/>
    <w:uiPriority w:val="99"/>
    <w:rsid w:val="00F879D7"/>
  </w:style>
  <w:style w:type="character" w:customStyle="1" w:styleId="WW8Num27z7">
    <w:name w:val="WW8Num27z7"/>
    <w:uiPriority w:val="99"/>
    <w:rsid w:val="00F879D7"/>
  </w:style>
  <w:style w:type="character" w:customStyle="1" w:styleId="WW8Num27z8">
    <w:name w:val="WW8Num27z8"/>
    <w:uiPriority w:val="99"/>
    <w:rsid w:val="00F879D7"/>
  </w:style>
  <w:style w:type="character" w:customStyle="1" w:styleId="WW8Num28z0">
    <w:name w:val="WW8Num28z0"/>
    <w:uiPriority w:val="99"/>
    <w:rsid w:val="00F879D7"/>
    <w:rPr>
      <w:rFonts w:ascii="Symbol" w:hAnsi="Symbol"/>
    </w:rPr>
  </w:style>
  <w:style w:type="character" w:customStyle="1" w:styleId="WW8Num29z0">
    <w:name w:val="WW8Num29z0"/>
    <w:uiPriority w:val="99"/>
    <w:rsid w:val="00F879D7"/>
    <w:rPr>
      <w:spacing w:val="-2"/>
    </w:rPr>
  </w:style>
  <w:style w:type="character" w:customStyle="1" w:styleId="WW8Num29z1">
    <w:name w:val="WW8Num29z1"/>
    <w:uiPriority w:val="99"/>
    <w:rsid w:val="00F879D7"/>
  </w:style>
  <w:style w:type="character" w:customStyle="1" w:styleId="WW8Num29z2">
    <w:name w:val="WW8Num29z2"/>
    <w:uiPriority w:val="99"/>
    <w:rsid w:val="00F879D7"/>
  </w:style>
  <w:style w:type="character" w:customStyle="1" w:styleId="WW8Num29z3">
    <w:name w:val="WW8Num29z3"/>
    <w:uiPriority w:val="99"/>
    <w:rsid w:val="00F879D7"/>
  </w:style>
  <w:style w:type="character" w:customStyle="1" w:styleId="WW8Num29z4">
    <w:name w:val="WW8Num29z4"/>
    <w:uiPriority w:val="99"/>
    <w:rsid w:val="00F879D7"/>
  </w:style>
  <w:style w:type="character" w:customStyle="1" w:styleId="WW8Num29z5">
    <w:name w:val="WW8Num29z5"/>
    <w:uiPriority w:val="99"/>
    <w:rsid w:val="00F879D7"/>
  </w:style>
  <w:style w:type="character" w:customStyle="1" w:styleId="WW8Num29z6">
    <w:name w:val="WW8Num29z6"/>
    <w:uiPriority w:val="99"/>
    <w:rsid w:val="00F879D7"/>
  </w:style>
  <w:style w:type="character" w:customStyle="1" w:styleId="WW8Num29z7">
    <w:name w:val="WW8Num29z7"/>
    <w:uiPriority w:val="99"/>
    <w:rsid w:val="00F879D7"/>
  </w:style>
  <w:style w:type="character" w:customStyle="1" w:styleId="WW8Num29z8">
    <w:name w:val="WW8Num29z8"/>
    <w:uiPriority w:val="99"/>
    <w:rsid w:val="00F879D7"/>
  </w:style>
  <w:style w:type="character" w:customStyle="1" w:styleId="WW8Num30z0">
    <w:name w:val="WW8Num30z0"/>
    <w:uiPriority w:val="99"/>
    <w:rsid w:val="00F879D7"/>
    <w:rPr>
      <w:sz w:val="28"/>
    </w:rPr>
  </w:style>
  <w:style w:type="character" w:customStyle="1" w:styleId="WW8Num30z1">
    <w:name w:val="WW8Num30z1"/>
    <w:uiPriority w:val="99"/>
    <w:rsid w:val="00F879D7"/>
  </w:style>
  <w:style w:type="character" w:customStyle="1" w:styleId="WW8Num30z2">
    <w:name w:val="WW8Num30z2"/>
    <w:uiPriority w:val="99"/>
    <w:rsid w:val="00F879D7"/>
  </w:style>
  <w:style w:type="character" w:customStyle="1" w:styleId="WW8Num30z3">
    <w:name w:val="WW8Num30z3"/>
    <w:uiPriority w:val="99"/>
    <w:rsid w:val="00F879D7"/>
  </w:style>
  <w:style w:type="character" w:customStyle="1" w:styleId="WW8Num30z4">
    <w:name w:val="WW8Num30z4"/>
    <w:uiPriority w:val="99"/>
    <w:rsid w:val="00F879D7"/>
  </w:style>
  <w:style w:type="character" w:customStyle="1" w:styleId="WW8Num30z5">
    <w:name w:val="WW8Num30z5"/>
    <w:uiPriority w:val="99"/>
    <w:rsid w:val="00F879D7"/>
  </w:style>
  <w:style w:type="character" w:customStyle="1" w:styleId="WW8Num30z6">
    <w:name w:val="WW8Num30z6"/>
    <w:uiPriority w:val="99"/>
    <w:rsid w:val="00F879D7"/>
  </w:style>
  <w:style w:type="character" w:customStyle="1" w:styleId="WW8Num30z7">
    <w:name w:val="WW8Num30z7"/>
    <w:uiPriority w:val="99"/>
    <w:rsid w:val="00F879D7"/>
  </w:style>
  <w:style w:type="character" w:customStyle="1" w:styleId="WW8Num30z8">
    <w:name w:val="WW8Num30z8"/>
    <w:uiPriority w:val="99"/>
    <w:rsid w:val="00F879D7"/>
  </w:style>
  <w:style w:type="character" w:customStyle="1" w:styleId="WW8Num31z0">
    <w:name w:val="WW8Num31z0"/>
    <w:uiPriority w:val="99"/>
    <w:rsid w:val="00F879D7"/>
    <w:rPr>
      <w:b/>
    </w:rPr>
  </w:style>
  <w:style w:type="character" w:customStyle="1" w:styleId="WW8Num31z1">
    <w:name w:val="WW8Num31z1"/>
    <w:uiPriority w:val="99"/>
    <w:rsid w:val="00F879D7"/>
  </w:style>
  <w:style w:type="character" w:customStyle="1" w:styleId="WW8Num31z2">
    <w:name w:val="WW8Num31z2"/>
    <w:uiPriority w:val="99"/>
    <w:rsid w:val="00F879D7"/>
  </w:style>
  <w:style w:type="character" w:customStyle="1" w:styleId="WW8Num31z3">
    <w:name w:val="WW8Num31z3"/>
    <w:uiPriority w:val="99"/>
    <w:rsid w:val="00F879D7"/>
  </w:style>
  <w:style w:type="character" w:customStyle="1" w:styleId="WW8Num31z4">
    <w:name w:val="WW8Num31z4"/>
    <w:uiPriority w:val="99"/>
    <w:rsid w:val="00F879D7"/>
  </w:style>
  <w:style w:type="character" w:customStyle="1" w:styleId="WW8Num31z5">
    <w:name w:val="WW8Num31z5"/>
    <w:uiPriority w:val="99"/>
    <w:rsid w:val="00F879D7"/>
  </w:style>
  <w:style w:type="character" w:customStyle="1" w:styleId="WW8Num31z6">
    <w:name w:val="WW8Num31z6"/>
    <w:uiPriority w:val="99"/>
    <w:rsid w:val="00F879D7"/>
  </w:style>
  <w:style w:type="character" w:customStyle="1" w:styleId="WW8Num31z7">
    <w:name w:val="WW8Num31z7"/>
    <w:uiPriority w:val="99"/>
    <w:rsid w:val="00F879D7"/>
  </w:style>
  <w:style w:type="character" w:customStyle="1" w:styleId="WW8Num31z8">
    <w:name w:val="WW8Num31z8"/>
    <w:uiPriority w:val="99"/>
    <w:rsid w:val="00F879D7"/>
  </w:style>
  <w:style w:type="character" w:customStyle="1" w:styleId="WW8Num32z0">
    <w:name w:val="WW8Num32z0"/>
    <w:uiPriority w:val="99"/>
    <w:rsid w:val="00F879D7"/>
    <w:rPr>
      <w:rFonts w:ascii="Times New Roman" w:hAnsi="Times New Roman"/>
      <w:sz w:val="28"/>
    </w:rPr>
  </w:style>
  <w:style w:type="character" w:customStyle="1" w:styleId="WW8Num32z1">
    <w:name w:val="WW8Num32z1"/>
    <w:uiPriority w:val="99"/>
    <w:rsid w:val="00F879D7"/>
  </w:style>
  <w:style w:type="character" w:customStyle="1" w:styleId="WW8Num32z2">
    <w:name w:val="WW8Num32z2"/>
    <w:uiPriority w:val="99"/>
    <w:rsid w:val="00F879D7"/>
  </w:style>
  <w:style w:type="character" w:customStyle="1" w:styleId="WW8Num32z3">
    <w:name w:val="WW8Num32z3"/>
    <w:uiPriority w:val="99"/>
    <w:rsid w:val="00F879D7"/>
  </w:style>
  <w:style w:type="character" w:customStyle="1" w:styleId="WW8Num32z4">
    <w:name w:val="WW8Num32z4"/>
    <w:uiPriority w:val="99"/>
    <w:rsid w:val="00F879D7"/>
  </w:style>
  <w:style w:type="character" w:customStyle="1" w:styleId="WW8Num32z5">
    <w:name w:val="WW8Num32z5"/>
    <w:uiPriority w:val="99"/>
    <w:rsid w:val="00F879D7"/>
  </w:style>
  <w:style w:type="character" w:customStyle="1" w:styleId="WW8Num32z6">
    <w:name w:val="WW8Num32z6"/>
    <w:uiPriority w:val="99"/>
    <w:rsid w:val="00F879D7"/>
  </w:style>
  <w:style w:type="character" w:customStyle="1" w:styleId="WW8Num32z7">
    <w:name w:val="WW8Num32z7"/>
    <w:uiPriority w:val="99"/>
    <w:rsid w:val="00F879D7"/>
  </w:style>
  <w:style w:type="character" w:customStyle="1" w:styleId="WW8Num32z8">
    <w:name w:val="WW8Num32z8"/>
    <w:uiPriority w:val="99"/>
    <w:rsid w:val="00F879D7"/>
  </w:style>
  <w:style w:type="character" w:customStyle="1" w:styleId="WW8Num33z0">
    <w:name w:val="WW8Num33z0"/>
    <w:uiPriority w:val="99"/>
    <w:rsid w:val="00F879D7"/>
    <w:rPr>
      <w:rFonts w:ascii="Symbol" w:hAnsi="Symbol"/>
    </w:rPr>
  </w:style>
  <w:style w:type="character" w:customStyle="1" w:styleId="WW8Num33z1">
    <w:name w:val="WW8Num33z1"/>
    <w:uiPriority w:val="99"/>
    <w:rsid w:val="00F879D7"/>
    <w:rPr>
      <w:rFonts w:ascii="Courier New" w:hAnsi="Courier New"/>
    </w:rPr>
  </w:style>
  <w:style w:type="character" w:customStyle="1" w:styleId="WW8Num33z2">
    <w:name w:val="WW8Num33z2"/>
    <w:uiPriority w:val="99"/>
    <w:rsid w:val="00F879D7"/>
    <w:rPr>
      <w:rFonts w:ascii="Wingdings" w:hAnsi="Wingdings"/>
    </w:rPr>
  </w:style>
  <w:style w:type="character" w:customStyle="1" w:styleId="WW8Num34z0">
    <w:name w:val="WW8Num34z0"/>
    <w:uiPriority w:val="99"/>
    <w:rsid w:val="00F879D7"/>
  </w:style>
  <w:style w:type="character" w:customStyle="1" w:styleId="WW8Num34z1">
    <w:name w:val="WW8Num34z1"/>
    <w:uiPriority w:val="99"/>
    <w:rsid w:val="00F879D7"/>
  </w:style>
  <w:style w:type="character" w:customStyle="1" w:styleId="WW8Num34z2">
    <w:name w:val="WW8Num34z2"/>
    <w:uiPriority w:val="99"/>
    <w:rsid w:val="00F879D7"/>
  </w:style>
  <w:style w:type="character" w:customStyle="1" w:styleId="WW8Num34z3">
    <w:name w:val="WW8Num34z3"/>
    <w:uiPriority w:val="99"/>
    <w:rsid w:val="00F879D7"/>
  </w:style>
  <w:style w:type="character" w:customStyle="1" w:styleId="WW8Num34z4">
    <w:name w:val="WW8Num34z4"/>
    <w:uiPriority w:val="99"/>
    <w:rsid w:val="00F879D7"/>
  </w:style>
  <w:style w:type="character" w:customStyle="1" w:styleId="WW8Num34z5">
    <w:name w:val="WW8Num34z5"/>
    <w:uiPriority w:val="99"/>
    <w:rsid w:val="00F879D7"/>
  </w:style>
  <w:style w:type="character" w:customStyle="1" w:styleId="WW8Num34z6">
    <w:name w:val="WW8Num34z6"/>
    <w:uiPriority w:val="99"/>
    <w:rsid w:val="00F879D7"/>
  </w:style>
  <w:style w:type="character" w:customStyle="1" w:styleId="WW8Num34z7">
    <w:name w:val="WW8Num34z7"/>
    <w:uiPriority w:val="99"/>
    <w:rsid w:val="00F879D7"/>
  </w:style>
  <w:style w:type="character" w:customStyle="1" w:styleId="WW8Num34z8">
    <w:name w:val="WW8Num34z8"/>
    <w:uiPriority w:val="99"/>
    <w:rsid w:val="00F879D7"/>
  </w:style>
  <w:style w:type="character" w:customStyle="1" w:styleId="WW8Num35z0">
    <w:name w:val="WW8Num35z0"/>
    <w:uiPriority w:val="99"/>
    <w:rsid w:val="00F879D7"/>
    <w:rPr>
      <w:rFonts w:ascii="Symbol" w:hAnsi="Symbol"/>
      <w:sz w:val="20"/>
    </w:rPr>
  </w:style>
  <w:style w:type="character" w:customStyle="1" w:styleId="WW8Num35z1">
    <w:name w:val="WW8Num35z1"/>
    <w:uiPriority w:val="99"/>
    <w:rsid w:val="00F879D7"/>
    <w:rPr>
      <w:rFonts w:ascii="Courier New" w:hAnsi="Courier New"/>
      <w:sz w:val="20"/>
    </w:rPr>
  </w:style>
  <w:style w:type="character" w:customStyle="1" w:styleId="WW8Num35z2">
    <w:name w:val="WW8Num35z2"/>
    <w:uiPriority w:val="99"/>
    <w:rsid w:val="00F879D7"/>
    <w:rPr>
      <w:rFonts w:ascii="Wingdings" w:hAnsi="Wingdings"/>
      <w:sz w:val="20"/>
    </w:rPr>
  </w:style>
  <w:style w:type="character" w:customStyle="1" w:styleId="WW8Num36z0">
    <w:name w:val="WW8Num36z0"/>
    <w:uiPriority w:val="99"/>
    <w:rsid w:val="00F879D7"/>
  </w:style>
  <w:style w:type="character" w:customStyle="1" w:styleId="WW8Num36z1">
    <w:name w:val="WW8Num36z1"/>
    <w:uiPriority w:val="99"/>
    <w:rsid w:val="00F879D7"/>
  </w:style>
  <w:style w:type="character" w:customStyle="1" w:styleId="WW8Num36z2">
    <w:name w:val="WW8Num36z2"/>
    <w:uiPriority w:val="99"/>
    <w:rsid w:val="00F879D7"/>
  </w:style>
  <w:style w:type="character" w:customStyle="1" w:styleId="WW8Num36z3">
    <w:name w:val="WW8Num36z3"/>
    <w:uiPriority w:val="99"/>
    <w:rsid w:val="00F879D7"/>
  </w:style>
  <w:style w:type="character" w:customStyle="1" w:styleId="WW8Num36z4">
    <w:name w:val="WW8Num36z4"/>
    <w:uiPriority w:val="99"/>
    <w:rsid w:val="00F879D7"/>
  </w:style>
  <w:style w:type="character" w:customStyle="1" w:styleId="WW8Num36z5">
    <w:name w:val="WW8Num36z5"/>
    <w:uiPriority w:val="99"/>
    <w:rsid w:val="00F879D7"/>
  </w:style>
  <w:style w:type="character" w:customStyle="1" w:styleId="WW8Num36z6">
    <w:name w:val="WW8Num36z6"/>
    <w:uiPriority w:val="99"/>
    <w:rsid w:val="00F879D7"/>
  </w:style>
  <w:style w:type="character" w:customStyle="1" w:styleId="WW8Num36z7">
    <w:name w:val="WW8Num36z7"/>
    <w:uiPriority w:val="99"/>
    <w:rsid w:val="00F879D7"/>
  </w:style>
  <w:style w:type="character" w:customStyle="1" w:styleId="WW8Num36z8">
    <w:name w:val="WW8Num36z8"/>
    <w:uiPriority w:val="99"/>
    <w:rsid w:val="00F879D7"/>
  </w:style>
  <w:style w:type="character" w:customStyle="1" w:styleId="WW8Num37z0">
    <w:name w:val="WW8Num37z0"/>
    <w:uiPriority w:val="99"/>
    <w:rsid w:val="00F879D7"/>
    <w:rPr>
      <w:sz w:val="24"/>
      <w:lang w:val="en-US"/>
    </w:rPr>
  </w:style>
  <w:style w:type="character" w:customStyle="1" w:styleId="WW8Num37z1">
    <w:name w:val="WW8Num37z1"/>
    <w:uiPriority w:val="99"/>
    <w:rsid w:val="00F879D7"/>
  </w:style>
  <w:style w:type="character" w:customStyle="1" w:styleId="WW8Num37z2">
    <w:name w:val="WW8Num37z2"/>
    <w:uiPriority w:val="99"/>
    <w:rsid w:val="00F879D7"/>
  </w:style>
  <w:style w:type="character" w:customStyle="1" w:styleId="WW8Num37z3">
    <w:name w:val="WW8Num37z3"/>
    <w:uiPriority w:val="99"/>
    <w:rsid w:val="00F879D7"/>
  </w:style>
  <w:style w:type="character" w:customStyle="1" w:styleId="WW8Num37z4">
    <w:name w:val="WW8Num37z4"/>
    <w:uiPriority w:val="99"/>
    <w:rsid w:val="00F879D7"/>
  </w:style>
  <w:style w:type="character" w:customStyle="1" w:styleId="WW8Num37z5">
    <w:name w:val="WW8Num37z5"/>
    <w:uiPriority w:val="99"/>
    <w:rsid w:val="00F879D7"/>
  </w:style>
  <w:style w:type="character" w:customStyle="1" w:styleId="WW8Num37z6">
    <w:name w:val="WW8Num37z6"/>
    <w:uiPriority w:val="99"/>
    <w:rsid w:val="00F879D7"/>
  </w:style>
  <w:style w:type="character" w:customStyle="1" w:styleId="WW8Num37z7">
    <w:name w:val="WW8Num37z7"/>
    <w:uiPriority w:val="99"/>
    <w:rsid w:val="00F879D7"/>
  </w:style>
  <w:style w:type="character" w:customStyle="1" w:styleId="WW8Num37z8">
    <w:name w:val="WW8Num37z8"/>
    <w:uiPriority w:val="99"/>
    <w:rsid w:val="00F879D7"/>
  </w:style>
  <w:style w:type="character" w:customStyle="1" w:styleId="WW8Num38z0">
    <w:name w:val="WW8Num38z0"/>
    <w:uiPriority w:val="99"/>
    <w:rsid w:val="00F879D7"/>
  </w:style>
  <w:style w:type="character" w:customStyle="1" w:styleId="WW8Num38z1">
    <w:name w:val="WW8Num38z1"/>
    <w:uiPriority w:val="99"/>
    <w:rsid w:val="00F879D7"/>
  </w:style>
  <w:style w:type="character" w:customStyle="1" w:styleId="WW8Num38z2">
    <w:name w:val="WW8Num38z2"/>
    <w:uiPriority w:val="99"/>
    <w:rsid w:val="00F879D7"/>
  </w:style>
  <w:style w:type="character" w:customStyle="1" w:styleId="WW8Num38z3">
    <w:name w:val="WW8Num38z3"/>
    <w:uiPriority w:val="99"/>
    <w:rsid w:val="00F879D7"/>
  </w:style>
  <w:style w:type="character" w:customStyle="1" w:styleId="WW8Num38z4">
    <w:name w:val="WW8Num38z4"/>
    <w:uiPriority w:val="99"/>
    <w:rsid w:val="00F879D7"/>
  </w:style>
  <w:style w:type="character" w:customStyle="1" w:styleId="WW8Num38z5">
    <w:name w:val="WW8Num38z5"/>
    <w:uiPriority w:val="99"/>
    <w:rsid w:val="00F879D7"/>
  </w:style>
  <w:style w:type="character" w:customStyle="1" w:styleId="WW8Num38z6">
    <w:name w:val="WW8Num38z6"/>
    <w:uiPriority w:val="99"/>
    <w:rsid w:val="00F879D7"/>
  </w:style>
  <w:style w:type="character" w:customStyle="1" w:styleId="WW8Num38z7">
    <w:name w:val="WW8Num38z7"/>
    <w:uiPriority w:val="99"/>
    <w:rsid w:val="00F879D7"/>
  </w:style>
  <w:style w:type="character" w:customStyle="1" w:styleId="WW8Num38z8">
    <w:name w:val="WW8Num38z8"/>
    <w:uiPriority w:val="99"/>
    <w:rsid w:val="00F879D7"/>
  </w:style>
  <w:style w:type="character" w:customStyle="1" w:styleId="WW8Num39z0">
    <w:name w:val="WW8Num39z0"/>
    <w:uiPriority w:val="99"/>
    <w:rsid w:val="00F879D7"/>
  </w:style>
  <w:style w:type="character" w:customStyle="1" w:styleId="WW8Num39z1">
    <w:name w:val="WW8Num39z1"/>
    <w:uiPriority w:val="99"/>
    <w:rsid w:val="00F879D7"/>
  </w:style>
  <w:style w:type="character" w:customStyle="1" w:styleId="WW8Num39z2">
    <w:name w:val="WW8Num39z2"/>
    <w:uiPriority w:val="99"/>
    <w:rsid w:val="00F879D7"/>
  </w:style>
  <w:style w:type="character" w:customStyle="1" w:styleId="WW8Num39z3">
    <w:name w:val="WW8Num39z3"/>
    <w:uiPriority w:val="99"/>
    <w:rsid w:val="00F879D7"/>
  </w:style>
  <w:style w:type="character" w:customStyle="1" w:styleId="WW8Num39z4">
    <w:name w:val="WW8Num39z4"/>
    <w:uiPriority w:val="99"/>
    <w:rsid w:val="00F879D7"/>
  </w:style>
  <w:style w:type="character" w:customStyle="1" w:styleId="WW8Num39z5">
    <w:name w:val="WW8Num39z5"/>
    <w:uiPriority w:val="99"/>
    <w:rsid w:val="00F879D7"/>
  </w:style>
  <w:style w:type="character" w:customStyle="1" w:styleId="WW8Num39z6">
    <w:name w:val="WW8Num39z6"/>
    <w:uiPriority w:val="99"/>
    <w:rsid w:val="00F879D7"/>
  </w:style>
  <w:style w:type="character" w:customStyle="1" w:styleId="WW8Num39z7">
    <w:name w:val="WW8Num39z7"/>
    <w:uiPriority w:val="99"/>
    <w:rsid w:val="00F879D7"/>
  </w:style>
  <w:style w:type="character" w:customStyle="1" w:styleId="WW8Num39z8">
    <w:name w:val="WW8Num39z8"/>
    <w:uiPriority w:val="99"/>
    <w:rsid w:val="00F879D7"/>
  </w:style>
  <w:style w:type="character" w:customStyle="1" w:styleId="WW8Num40z0">
    <w:name w:val="WW8Num40z0"/>
    <w:uiPriority w:val="99"/>
    <w:rsid w:val="00F879D7"/>
    <w:rPr>
      <w:b/>
    </w:rPr>
  </w:style>
  <w:style w:type="character" w:customStyle="1" w:styleId="WW8Num40z1">
    <w:name w:val="WW8Num40z1"/>
    <w:uiPriority w:val="99"/>
    <w:rsid w:val="00F879D7"/>
  </w:style>
  <w:style w:type="character" w:customStyle="1" w:styleId="WW8Num40z2">
    <w:name w:val="WW8Num40z2"/>
    <w:uiPriority w:val="99"/>
    <w:rsid w:val="00F879D7"/>
  </w:style>
  <w:style w:type="character" w:customStyle="1" w:styleId="WW8Num40z3">
    <w:name w:val="WW8Num40z3"/>
    <w:uiPriority w:val="99"/>
    <w:rsid w:val="00F879D7"/>
  </w:style>
  <w:style w:type="character" w:customStyle="1" w:styleId="WW8Num40z4">
    <w:name w:val="WW8Num40z4"/>
    <w:uiPriority w:val="99"/>
    <w:rsid w:val="00F879D7"/>
  </w:style>
  <w:style w:type="character" w:customStyle="1" w:styleId="WW8Num40z5">
    <w:name w:val="WW8Num40z5"/>
    <w:uiPriority w:val="99"/>
    <w:rsid w:val="00F879D7"/>
  </w:style>
  <w:style w:type="character" w:customStyle="1" w:styleId="WW8Num40z6">
    <w:name w:val="WW8Num40z6"/>
    <w:uiPriority w:val="99"/>
    <w:rsid w:val="00F879D7"/>
  </w:style>
  <w:style w:type="character" w:customStyle="1" w:styleId="WW8Num40z7">
    <w:name w:val="WW8Num40z7"/>
    <w:uiPriority w:val="99"/>
    <w:rsid w:val="00F879D7"/>
  </w:style>
  <w:style w:type="character" w:customStyle="1" w:styleId="WW8Num40z8">
    <w:name w:val="WW8Num40z8"/>
    <w:uiPriority w:val="99"/>
    <w:rsid w:val="00F879D7"/>
  </w:style>
  <w:style w:type="character" w:customStyle="1" w:styleId="WW8Num41z0">
    <w:name w:val="WW8Num41z0"/>
    <w:uiPriority w:val="99"/>
    <w:rsid w:val="00F879D7"/>
    <w:rPr>
      <w:rFonts w:ascii="Symbol" w:hAnsi="Symbol"/>
    </w:rPr>
  </w:style>
  <w:style w:type="character" w:customStyle="1" w:styleId="WW8Num41z1">
    <w:name w:val="WW8Num41z1"/>
    <w:uiPriority w:val="99"/>
    <w:rsid w:val="00F879D7"/>
  </w:style>
  <w:style w:type="character" w:customStyle="1" w:styleId="WW8Num41z2">
    <w:name w:val="WW8Num41z2"/>
    <w:uiPriority w:val="99"/>
    <w:rsid w:val="00F879D7"/>
  </w:style>
  <w:style w:type="character" w:customStyle="1" w:styleId="WW8Num41z3">
    <w:name w:val="WW8Num41z3"/>
    <w:uiPriority w:val="99"/>
    <w:rsid w:val="00F879D7"/>
  </w:style>
  <w:style w:type="character" w:customStyle="1" w:styleId="WW8Num41z4">
    <w:name w:val="WW8Num41z4"/>
    <w:uiPriority w:val="99"/>
    <w:rsid w:val="00F879D7"/>
  </w:style>
  <w:style w:type="character" w:customStyle="1" w:styleId="WW8Num41z5">
    <w:name w:val="WW8Num41z5"/>
    <w:uiPriority w:val="99"/>
    <w:rsid w:val="00F879D7"/>
  </w:style>
  <w:style w:type="character" w:customStyle="1" w:styleId="WW8Num41z6">
    <w:name w:val="WW8Num41z6"/>
    <w:uiPriority w:val="99"/>
    <w:rsid w:val="00F879D7"/>
  </w:style>
  <w:style w:type="character" w:customStyle="1" w:styleId="WW8Num41z7">
    <w:name w:val="WW8Num41z7"/>
    <w:uiPriority w:val="99"/>
    <w:rsid w:val="00F879D7"/>
  </w:style>
  <w:style w:type="character" w:customStyle="1" w:styleId="WW8Num41z8">
    <w:name w:val="WW8Num41z8"/>
    <w:uiPriority w:val="99"/>
    <w:rsid w:val="00F879D7"/>
  </w:style>
  <w:style w:type="character" w:customStyle="1" w:styleId="WW8Num42z0">
    <w:name w:val="WW8Num42z0"/>
    <w:uiPriority w:val="99"/>
    <w:rsid w:val="00F879D7"/>
    <w:rPr>
      <w:rFonts w:ascii="Symbol" w:hAnsi="Symbol"/>
    </w:rPr>
  </w:style>
  <w:style w:type="character" w:customStyle="1" w:styleId="WW8Num43z0">
    <w:name w:val="WW8Num43z0"/>
    <w:uiPriority w:val="99"/>
    <w:rsid w:val="00F879D7"/>
  </w:style>
  <w:style w:type="character" w:customStyle="1" w:styleId="WW8Num43z1">
    <w:name w:val="WW8Num43z1"/>
    <w:uiPriority w:val="99"/>
    <w:rsid w:val="00F879D7"/>
  </w:style>
  <w:style w:type="character" w:customStyle="1" w:styleId="WW8Num43z2">
    <w:name w:val="WW8Num43z2"/>
    <w:uiPriority w:val="99"/>
    <w:rsid w:val="00F879D7"/>
  </w:style>
  <w:style w:type="character" w:customStyle="1" w:styleId="WW8Num43z3">
    <w:name w:val="WW8Num43z3"/>
    <w:uiPriority w:val="99"/>
    <w:rsid w:val="00F879D7"/>
  </w:style>
  <w:style w:type="character" w:customStyle="1" w:styleId="WW8Num43z4">
    <w:name w:val="WW8Num43z4"/>
    <w:uiPriority w:val="99"/>
    <w:rsid w:val="00F879D7"/>
  </w:style>
  <w:style w:type="character" w:customStyle="1" w:styleId="WW8Num43z5">
    <w:name w:val="WW8Num43z5"/>
    <w:uiPriority w:val="99"/>
    <w:rsid w:val="00F879D7"/>
  </w:style>
  <w:style w:type="character" w:customStyle="1" w:styleId="WW8Num43z6">
    <w:name w:val="WW8Num43z6"/>
    <w:uiPriority w:val="99"/>
    <w:rsid w:val="00F879D7"/>
  </w:style>
  <w:style w:type="character" w:customStyle="1" w:styleId="WW8Num43z7">
    <w:name w:val="WW8Num43z7"/>
    <w:uiPriority w:val="99"/>
    <w:rsid w:val="00F879D7"/>
  </w:style>
  <w:style w:type="character" w:customStyle="1" w:styleId="WW8Num43z8">
    <w:name w:val="WW8Num43z8"/>
    <w:uiPriority w:val="99"/>
    <w:rsid w:val="00F879D7"/>
  </w:style>
  <w:style w:type="character" w:customStyle="1" w:styleId="WW8Num44z0">
    <w:name w:val="WW8Num44z0"/>
    <w:uiPriority w:val="99"/>
    <w:rsid w:val="00F879D7"/>
  </w:style>
  <w:style w:type="character" w:customStyle="1" w:styleId="WW8Num44z1">
    <w:name w:val="WW8Num44z1"/>
    <w:uiPriority w:val="99"/>
    <w:rsid w:val="00F879D7"/>
  </w:style>
  <w:style w:type="character" w:customStyle="1" w:styleId="WW8Num44z2">
    <w:name w:val="WW8Num44z2"/>
    <w:uiPriority w:val="99"/>
    <w:rsid w:val="00F879D7"/>
  </w:style>
  <w:style w:type="character" w:customStyle="1" w:styleId="WW8Num44z3">
    <w:name w:val="WW8Num44z3"/>
    <w:uiPriority w:val="99"/>
    <w:rsid w:val="00F879D7"/>
  </w:style>
  <w:style w:type="character" w:customStyle="1" w:styleId="WW8Num44z4">
    <w:name w:val="WW8Num44z4"/>
    <w:uiPriority w:val="99"/>
    <w:rsid w:val="00F879D7"/>
  </w:style>
  <w:style w:type="character" w:customStyle="1" w:styleId="WW8Num44z5">
    <w:name w:val="WW8Num44z5"/>
    <w:uiPriority w:val="99"/>
    <w:rsid w:val="00F879D7"/>
  </w:style>
  <w:style w:type="character" w:customStyle="1" w:styleId="WW8Num44z6">
    <w:name w:val="WW8Num44z6"/>
    <w:uiPriority w:val="99"/>
    <w:rsid w:val="00F879D7"/>
  </w:style>
  <w:style w:type="character" w:customStyle="1" w:styleId="WW8Num44z7">
    <w:name w:val="WW8Num44z7"/>
    <w:uiPriority w:val="99"/>
    <w:rsid w:val="00F879D7"/>
  </w:style>
  <w:style w:type="character" w:customStyle="1" w:styleId="WW8Num44z8">
    <w:name w:val="WW8Num44z8"/>
    <w:uiPriority w:val="99"/>
    <w:rsid w:val="00F879D7"/>
  </w:style>
  <w:style w:type="character" w:customStyle="1" w:styleId="WW8Num45z0">
    <w:name w:val="WW8Num45z0"/>
    <w:uiPriority w:val="99"/>
    <w:rsid w:val="00F879D7"/>
  </w:style>
  <w:style w:type="character" w:customStyle="1" w:styleId="WW8Num45z1">
    <w:name w:val="WW8Num45z1"/>
    <w:uiPriority w:val="99"/>
    <w:rsid w:val="00F879D7"/>
  </w:style>
  <w:style w:type="character" w:customStyle="1" w:styleId="WW8Num45z2">
    <w:name w:val="WW8Num45z2"/>
    <w:uiPriority w:val="99"/>
    <w:rsid w:val="00F879D7"/>
  </w:style>
  <w:style w:type="character" w:customStyle="1" w:styleId="WW8Num45z3">
    <w:name w:val="WW8Num45z3"/>
    <w:uiPriority w:val="99"/>
    <w:rsid w:val="00F879D7"/>
  </w:style>
  <w:style w:type="character" w:customStyle="1" w:styleId="WW8Num45z4">
    <w:name w:val="WW8Num45z4"/>
    <w:uiPriority w:val="99"/>
    <w:rsid w:val="00F879D7"/>
  </w:style>
  <w:style w:type="character" w:customStyle="1" w:styleId="WW8Num45z5">
    <w:name w:val="WW8Num45z5"/>
    <w:uiPriority w:val="99"/>
    <w:rsid w:val="00F879D7"/>
  </w:style>
  <w:style w:type="character" w:customStyle="1" w:styleId="WW8Num45z6">
    <w:name w:val="WW8Num45z6"/>
    <w:uiPriority w:val="99"/>
    <w:rsid w:val="00F879D7"/>
  </w:style>
  <w:style w:type="character" w:customStyle="1" w:styleId="WW8Num45z7">
    <w:name w:val="WW8Num45z7"/>
    <w:uiPriority w:val="99"/>
    <w:rsid w:val="00F879D7"/>
  </w:style>
  <w:style w:type="character" w:customStyle="1" w:styleId="WW8Num45z8">
    <w:name w:val="WW8Num45z8"/>
    <w:uiPriority w:val="99"/>
    <w:rsid w:val="00F879D7"/>
  </w:style>
  <w:style w:type="character" w:customStyle="1" w:styleId="WW8Num46z0">
    <w:name w:val="WW8Num46z0"/>
    <w:uiPriority w:val="99"/>
    <w:rsid w:val="00F879D7"/>
    <w:rPr>
      <w:b/>
    </w:rPr>
  </w:style>
  <w:style w:type="character" w:customStyle="1" w:styleId="WW8Num46z1">
    <w:name w:val="WW8Num46z1"/>
    <w:uiPriority w:val="99"/>
    <w:rsid w:val="00F879D7"/>
  </w:style>
  <w:style w:type="character" w:customStyle="1" w:styleId="WW8Num46z2">
    <w:name w:val="WW8Num46z2"/>
    <w:uiPriority w:val="99"/>
    <w:rsid w:val="00F879D7"/>
  </w:style>
  <w:style w:type="character" w:customStyle="1" w:styleId="WW8Num46z3">
    <w:name w:val="WW8Num46z3"/>
    <w:uiPriority w:val="99"/>
    <w:rsid w:val="00F879D7"/>
  </w:style>
  <w:style w:type="character" w:customStyle="1" w:styleId="WW8Num46z4">
    <w:name w:val="WW8Num46z4"/>
    <w:uiPriority w:val="99"/>
    <w:rsid w:val="00F879D7"/>
  </w:style>
  <w:style w:type="character" w:customStyle="1" w:styleId="WW8Num46z5">
    <w:name w:val="WW8Num46z5"/>
    <w:uiPriority w:val="99"/>
    <w:rsid w:val="00F879D7"/>
  </w:style>
  <w:style w:type="character" w:customStyle="1" w:styleId="WW8Num46z6">
    <w:name w:val="WW8Num46z6"/>
    <w:uiPriority w:val="99"/>
    <w:rsid w:val="00F879D7"/>
  </w:style>
  <w:style w:type="character" w:customStyle="1" w:styleId="WW8Num46z7">
    <w:name w:val="WW8Num46z7"/>
    <w:uiPriority w:val="99"/>
    <w:rsid w:val="00F879D7"/>
  </w:style>
  <w:style w:type="character" w:customStyle="1" w:styleId="WW8Num46z8">
    <w:name w:val="WW8Num46z8"/>
    <w:uiPriority w:val="99"/>
    <w:rsid w:val="00F879D7"/>
  </w:style>
  <w:style w:type="character" w:customStyle="1" w:styleId="14">
    <w:name w:val="Основной шрифт абзаца1"/>
    <w:uiPriority w:val="99"/>
    <w:rsid w:val="00F879D7"/>
  </w:style>
  <w:style w:type="character" w:customStyle="1" w:styleId="35">
    <w:name w:val="Знак Знак3"/>
    <w:uiPriority w:val="99"/>
    <w:rsid w:val="00F879D7"/>
    <w:rPr>
      <w:rFonts w:cs="Times New Roman"/>
      <w:b/>
      <w:sz w:val="24"/>
      <w:lang w:val="ru-RU" w:eastAsia="ar-SA" w:bidi="ar-SA"/>
    </w:rPr>
  </w:style>
  <w:style w:type="character" w:customStyle="1" w:styleId="26">
    <w:name w:val="Знак Знак2"/>
    <w:uiPriority w:val="99"/>
    <w:rsid w:val="00F879D7"/>
    <w:rPr>
      <w:rFonts w:cs="Times New Roman"/>
      <w:b/>
      <w:i/>
      <w:spacing w:val="40"/>
      <w:sz w:val="28"/>
      <w:lang w:val="ru-RU" w:eastAsia="ar-SA" w:bidi="ar-SA"/>
    </w:rPr>
  </w:style>
  <w:style w:type="character" w:customStyle="1" w:styleId="15">
    <w:name w:val="Знак Знак1"/>
    <w:uiPriority w:val="99"/>
    <w:rsid w:val="00F879D7"/>
    <w:rPr>
      <w:rFonts w:ascii="Lucida Console" w:hAnsi="Lucida Console" w:cs="Courier New"/>
      <w:lang w:val="ru-RU" w:eastAsia="ar-SA" w:bidi="ar-SA"/>
    </w:rPr>
  </w:style>
  <w:style w:type="character" w:customStyle="1" w:styleId="affc">
    <w:name w:val="Знак Знак"/>
    <w:uiPriority w:val="99"/>
    <w:rsid w:val="00F879D7"/>
    <w:rPr>
      <w:rFonts w:ascii="Tahoma" w:eastAsia="Times New Roman" w:hAnsi="Tahoma" w:cs="Tahoma"/>
      <w:sz w:val="16"/>
      <w:szCs w:val="16"/>
      <w:lang w:val="ru-RU" w:eastAsia="ar-SA" w:bidi="ar-SA"/>
    </w:rPr>
  </w:style>
  <w:style w:type="character" w:customStyle="1" w:styleId="keyword1">
    <w:name w:val="keyword1"/>
    <w:uiPriority w:val="99"/>
    <w:rsid w:val="00F879D7"/>
    <w:rPr>
      <w:rFonts w:cs="Times New Roman"/>
      <w:i/>
      <w:iCs/>
    </w:rPr>
  </w:style>
  <w:style w:type="character" w:customStyle="1" w:styleId="affd">
    <w:name w:val="Основной шрифт"/>
    <w:uiPriority w:val="99"/>
    <w:rsid w:val="00F879D7"/>
  </w:style>
  <w:style w:type="character" w:customStyle="1" w:styleId="16">
    <w:name w:val="Стиль1 Знак"/>
    <w:uiPriority w:val="99"/>
    <w:rsid w:val="00F879D7"/>
    <w:rPr>
      <w:rFonts w:ascii="Arial" w:hAnsi="Arial" w:cs="Arial"/>
      <w:b/>
      <w:kern w:val="1"/>
      <w:sz w:val="28"/>
      <w:lang w:val="ru-RU" w:eastAsia="ar-SA" w:bidi="ar-SA"/>
    </w:rPr>
  </w:style>
  <w:style w:type="character" w:customStyle="1" w:styleId="42">
    <w:name w:val="Знак Знак4"/>
    <w:uiPriority w:val="99"/>
    <w:rsid w:val="00F879D7"/>
    <w:rPr>
      <w:rFonts w:cs="Times New Roman"/>
      <w:sz w:val="24"/>
      <w:szCs w:val="24"/>
      <w:lang w:val="ru-RU" w:eastAsia="ar-SA" w:bidi="ar-SA"/>
    </w:rPr>
  </w:style>
  <w:style w:type="paragraph" w:styleId="affe">
    <w:name w:val="Title"/>
    <w:basedOn w:val="a1"/>
    <w:next w:val="af4"/>
    <w:uiPriority w:val="99"/>
    <w:rsid w:val="00F879D7"/>
    <w:pPr>
      <w:keepNext/>
      <w:widowControl/>
      <w:suppressAutoHyphens/>
      <w:autoSpaceDE/>
      <w:autoSpaceDN/>
      <w:adjustRightInd/>
      <w:spacing w:before="240" w:after="120"/>
    </w:pPr>
    <w:rPr>
      <w:rFonts w:ascii="Arial" w:eastAsia="Microsoft YaHei" w:hAnsi="Arial" w:cs="Mangal"/>
      <w:sz w:val="28"/>
      <w:szCs w:val="28"/>
      <w:lang w:eastAsia="ar-SA"/>
    </w:rPr>
  </w:style>
  <w:style w:type="character" w:customStyle="1" w:styleId="af5">
    <w:name w:val="Основной текст Знак"/>
    <w:link w:val="af4"/>
    <w:uiPriority w:val="99"/>
    <w:rsid w:val="00F879D7"/>
    <w:rPr>
      <w:sz w:val="28"/>
      <w:szCs w:val="24"/>
    </w:rPr>
  </w:style>
  <w:style w:type="paragraph" w:styleId="a0">
    <w:name w:val="List"/>
    <w:basedOn w:val="a1"/>
    <w:uiPriority w:val="99"/>
    <w:rsid w:val="00F879D7"/>
    <w:pPr>
      <w:numPr>
        <w:numId w:val="108"/>
      </w:numPr>
      <w:suppressAutoHyphens/>
      <w:autoSpaceDE/>
      <w:autoSpaceDN/>
      <w:adjustRightInd/>
      <w:jc w:val="both"/>
    </w:pPr>
    <w:rPr>
      <w:sz w:val="28"/>
      <w:lang w:eastAsia="ar-SA"/>
    </w:rPr>
  </w:style>
  <w:style w:type="paragraph" w:customStyle="1" w:styleId="17">
    <w:name w:val="Название1"/>
    <w:basedOn w:val="a1"/>
    <w:uiPriority w:val="99"/>
    <w:rsid w:val="00F879D7"/>
    <w:pPr>
      <w:widowControl/>
      <w:suppressLineNumbers/>
      <w:suppressAutoHyphens/>
      <w:autoSpaceDE/>
      <w:autoSpaceDN/>
      <w:adjustRightInd/>
      <w:spacing w:before="120" w:after="120"/>
    </w:pPr>
    <w:rPr>
      <w:rFonts w:cs="Mangal"/>
      <w:i/>
      <w:iCs/>
      <w:sz w:val="24"/>
      <w:szCs w:val="24"/>
      <w:lang w:eastAsia="ar-SA"/>
    </w:rPr>
  </w:style>
  <w:style w:type="paragraph" w:customStyle="1" w:styleId="18">
    <w:name w:val="Указатель1"/>
    <w:basedOn w:val="a1"/>
    <w:uiPriority w:val="99"/>
    <w:rsid w:val="00F879D7"/>
    <w:pPr>
      <w:widowControl/>
      <w:suppressLineNumbers/>
      <w:suppressAutoHyphens/>
      <w:autoSpaceDE/>
      <w:autoSpaceDN/>
      <w:adjustRightInd/>
    </w:pPr>
    <w:rPr>
      <w:rFonts w:cs="Mangal"/>
      <w:sz w:val="24"/>
      <w:szCs w:val="24"/>
      <w:lang w:eastAsia="ar-SA"/>
    </w:rPr>
  </w:style>
  <w:style w:type="character" w:customStyle="1" w:styleId="HTML1">
    <w:name w:val="Стандартный HTML Знак"/>
    <w:link w:val="HTML0"/>
    <w:rsid w:val="00F879D7"/>
    <w:rPr>
      <w:rFonts w:ascii="Courier New" w:hAnsi="Courier New" w:cs="Courier New"/>
      <w:color w:val="000000"/>
    </w:rPr>
  </w:style>
  <w:style w:type="character" w:customStyle="1" w:styleId="af8">
    <w:name w:val="Нижний колонтитул Знак"/>
    <w:link w:val="af7"/>
    <w:rsid w:val="00F879D7"/>
  </w:style>
  <w:style w:type="paragraph" w:customStyle="1" w:styleId="19">
    <w:name w:val="Название объекта1"/>
    <w:basedOn w:val="a1"/>
    <w:next w:val="a1"/>
    <w:uiPriority w:val="99"/>
    <w:rsid w:val="00F879D7"/>
    <w:pPr>
      <w:widowControl/>
      <w:suppressAutoHyphens/>
      <w:autoSpaceDE/>
      <w:autoSpaceDN/>
      <w:adjustRightInd/>
      <w:spacing w:before="120" w:after="120"/>
    </w:pPr>
    <w:rPr>
      <w:b/>
      <w:lang w:eastAsia="ar-SA"/>
    </w:rPr>
  </w:style>
  <w:style w:type="paragraph" w:customStyle="1" w:styleId="21">
    <w:name w:val="Маркированный список 21"/>
    <w:basedOn w:val="a1"/>
    <w:uiPriority w:val="99"/>
    <w:rsid w:val="00F879D7"/>
    <w:pPr>
      <w:widowControl/>
      <w:numPr>
        <w:numId w:val="93"/>
      </w:numPr>
      <w:suppressAutoHyphens/>
      <w:autoSpaceDE/>
      <w:autoSpaceDN/>
      <w:adjustRightInd/>
    </w:pPr>
    <w:rPr>
      <w:lang w:eastAsia="ar-SA"/>
    </w:rPr>
  </w:style>
  <w:style w:type="character" w:customStyle="1" w:styleId="ab">
    <w:name w:val="Основной текст с отступом Знак"/>
    <w:link w:val="aa"/>
    <w:rsid w:val="00F879D7"/>
  </w:style>
  <w:style w:type="paragraph" w:customStyle="1" w:styleId="210">
    <w:name w:val="Основной текст с отступом 21"/>
    <w:basedOn w:val="a1"/>
    <w:rsid w:val="00F879D7"/>
    <w:pPr>
      <w:widowControl/>
      <w:suppressAutoHyphens/>
      <w:autoSpaceDE/>
      <w:autoSpaceDN/>
      <w:adjustRightInd/>
      <w:ind w:firstLine="720"/>
      <w:jc w:val="both"/>
    </w:pPr>
    <w:rPr>
      <w:sz w:val="24"/>
      <w:lang w:eastAsia="ar-SA"/>
    </w:rPr>
  </w:style>
  <w:style w:type="paragraph" w:customStyle="1" w:styleId="310">
    <w:name w:val="Основной текст с отступом 31"/>
    <w:basedOn w:val="a1"/>
    <w:uiPriority w:val="99"/>
    <w:rsid w:val="00F879D7"/>
    <w:pPr>
      <w:widowControl/>
      <w:suppressAutoHyphens/>
      <w:autoSpaceDE/>
      <w:autoSpaceDN/>
      <w:adjustRightInd/>
      <w:ind w:left="993" w:hanging="142"/>
      <w:jc w:val="both"/>
    </w:pPr>
    <w:rPr>
      <w:b/>
      <w:sz w:val="24"/>
      <w:lang w:eastAsia="ar-SA"/>
    </w:rPr>
  </w:style>
  <w:style w:type="paragraph" w:customStyle="1" w:styleId="1a">
    <w:name w:val="Схема документа1"/>
    <w:basedOn w:val="a1"/>
    <w:uiPriority w:val="99"/>
    <w:rsid w:val="00F879D7"/>
    <w:pPr>
      <w:widowControl/>
      <w:shd w:val="clear" w:color="auto" w:fill="000080"/>
      <w:suppressAutoHyphens/>
      <w:autoSpaceDE/>
      <w:autoSpaceDN/>
      <w:adjustRightInd/>
    </w:pPr>
    <w:rPr>
      <w:rFonts w:ascii="Tahoma" w:hAnsi="Tahoma" w:cs="Tahoma"/>
      <w:sz w:val="24"/>
      <w:szCs w:val="24"/>
      <w:lang w:eastAsia="ar-SA"/>
    </w:rPr>
  </w:style>
  <w:style w:type="character" w:customStyle="1" w:styleId="af1">
    <w:name w:val="Текст выноски Знак"/>
    <w:link w:val="af0"/>
    <w:uiPriority w:val="99"/>
    <w:rsid w:val="00F879D7"/>
    <w:rPr>
      <w:rFonts w:ascii="Tahoma" w:hAnsi="Tahoma" w:cs="Tahoma"/>
      <w:sz w:val="16"/>
      <w:szCs w:val="16"/>
    </w:rPr>
  </w:style>
  <w:style w:type="paragraph" w:customStyle="1" w:styleId="1b">
    <w:name w:val="заголовок 1"/>
    <w:basedOn w:val="a1"/>
    <w:next w:val="a1"/>
    <w:uiPriority w:val="99"/>
    <w:rsid w:val="00F879D7"/>
    <w:pPr>
      <w:keepNext/>
      <w:widowControl/>
      <w:suppressAutoHyphens/>
      <w:autoSpaceDN/>
      <w:adjustRightInd/>
      <w:jc w:val="center"/>
    </w:pPr>
    <w:rPr>
      <w:b/>
      <w:bCs/>
      <w:sz w:val="28"/>
      <w:szCs w:val="28"/>
      <w:lang w:eastAsia="ar-SA"/>
    </w:rPr>
  </w:style>
  <w:style w:type="paragraph" w:customStyle="1" w:styleId="27">
    <w:name w:val="заголовок 2"/>
    <w:basedOn w:val="a1"/>
    <w:next w:val="a1"/>
    <w:uiPriority w:val="99"/>
    <w:rsid w:val="00F879D7"/>
    <w:pPr>
      <w:keepNext/>
      <w:widowControl/>
      <w:suppressAutoHyphens/>
      <w:autoSpaceDN/>
      <w:adjustRightInd/>
      <w:ind w:firstLine="709"/>
    </w:pPr>
    <w:rPr>
      <w:b/>
      <w:bCs/>
      <w:sz w:val="28"/>
      <w:szCs w:val="28"/>
      <w:lang w:eastAsia="ar-SA"/>
    </w:rPr>
  </w:style>
  <w:style w:type="paragraph" w:customStyle="1" w:styleId="36">
    <w:name w:val="заголовок 3"/>
    <w:basedOn w:val="a1"/>
    <w:next w:val="a1"/>
    <w:uiPriority w:val="99"/>
    <w:rsid w:val="00F879D7"/>
    <w:pPr>
      <w:keepNext/>
      <w:widowControl/>
      <w:suppressAutoHyphens/>
      <w:autoSpaceDN/>
      <w:adjustRightInd/>
      <w:ind w:firstLine="709"/>
      <w:jc w:val="center"/>
    </w:pPr>
    <w:rPr>
      <w:b/>
      <w:bCs/>
      <w:sz w:val="28"/>
      <w:szCs w:val="28"/>
      <w:lang w:eastAsia="ar-SA"/>
    </w:rPr>
  </w:style>
  <w:style w:type="paragraph" w:customStyle="1" w:styleId="43">
    <w:name w:val="заголовок 4"/>
    <w:basedOn w:val="a1"/>
    <w:next w:val="a1"/>
    <w:uiPriority w:val="99"/>
    <w:rsid w:val="00F879D7"/>
    <w:pPr>
      <w:keepNext/>
      <w:suppressAutoHyphens/>
      <w:autoSpaceDN/>
      <w:adjustRightInd/>
      <w:ind w:firstLine="709"/>
    </w:pPr>
    <w:rPr>
      <w:b/>
      <w:bCs/>
      <w:sz w:val="28"/>
      <w:szCs w:val="28"/>
      <w:u w:val="single"/>
      <w:lang w:eastAsia="ar-SA"/>
    </w:rPr>
  </w:style>
  <w:style w:type="paragraph" w:customStyle="1" w:styleId="51">
    <w:name w:val="заголовок 5"/>
    <w:basedOn w:val="a1"/>
    <w:next w:val="a1"/>
    <w:uiPriority w:val="99"/>
    <w:rsid w:val="00F879D7"/>
    <w:pPr>
      <w:keepNext/>
      <w:suppressAutoHyphens/>
      <w:autoSpaceDN/>
      <w:adjustRightInd/>
      <w:ind w:firstLine="142"/>
    </w:pPr>
    <w:rPr>
      <w:sz w:val="28"/>
      <w:szCs w:val="28"/>
      <w:lang w:val="en-US" w:eastAsia="ar-SA"/>
    </w:rPr>
  </w:style>
  <w:style w:type="paragraph" w:customStyle="1" w:styleId="61">
    <w:name w:val="заголовок 6"/>
    <w:basedOn w:val="a1"/>
    <w:next w:val="a1"/>
    <w:uiPriority w:val="99"/>
    <w:rsid w:val="00F879D7"/>
    <w:pPr>
      <w:keepNext/>
      <w:suppressAutoHyphens/>
      <w:autoSpaceDN/>
      <w:adjustRightInd/>
      <w:ind w:firstLine="709"/>
      <w:jc w:val="right"/>
    </w:pPr>
    <w:rPr>
      <w:sz w:val="28"/>
      <w:szCs w:val="28"/>
      <w:lang w:eastAsia="ar-SA"/>
    </w:rPr>
  </w:style>
  <w:style w:type="paragraph" w:customStyle="1" w:styleId="72">
    <w:name w:val="заголовок 7"/>
    <w:basedOn w:val="a1"/>
    <w:next w:val="a1"/>
    <w:uiPriority w:val="99"/>
    <w:rsid w:val="00F879D7"/>
    <w:pPr>
      <w:keepNext/>
      <w:suppressAutoHyphens/>
      <w:autoSpaceDN/>
      <w:adjustRightInd/>
      <w:jc w:val="center"/>
    </w:pPr>
    <w:rPr>
      <w:sz w:val="28"/>
      <w:szCs w:val="28"/>
      <w:lang w:val="en-US" w:eastAsia="ar-SA"/>
    </w:rPr>
  </w:style>
  <w:style w:type="paragraph" w:customStyle="1" w:styleId="81">
    <w:name w:val="заголовок 8"/>
    <w:basedOn w:val="a1"/>
    <w:next w:val="a1"/>
    <w:uiPriority w:val="99"/>
    <w:rsid w:val="00F879D7"/>
    <w:pPr>
      <w:keepNext/>
      <w:suppressAutoHyphens/>
      <w:autoSpaceDN/>
      <w:adjustRightInd/>
      <w:ind w:firstLine="709"/>
    </w:pPr>
    <w:rPr>
      <w:sz w:val="28"/>
      <w:szCs w:val="28"/>
      <w:lang w:val="en-US" w:eastAsia="ar-SA"/>
    </w:rPr>
  </w:style>
  <w:style w:type="paragraph" w:customStyle="1" w:styleId="afff">
    <w:name w:val="Содержимое таблицы"/>
    <w:basedOn w:val="a1"/>
    <w:uiPriority w:val="99"/>
    <w:rsid w:val="00F879D7"/>
    <w:pPr>
      <w:widowControl/>
      <w:suppressLineNumbers/>
      <w:suppressAutoHyphens/>
      <w:autoSpaceDE/>
      <w:autoSpaceDN/>
      <w:adjustRightInd/>
    </w:pPr>
    <w:rPr>
      <w:sz w:val="24"/>
      <w:szCs w:val="24"/>
      <w:lang w:eastAsia="ar-SA"/>
    </w:rPr>
  </w:style>
  <w:style w:type="paragraph" w:customStyle="1" w:styleId="afff0">
    <w:name w:val="Заголовок таблицы"/>
    <w:basedOn w:val="a1"/>
    <w:uiPriority w:val="99"/>
    <w:rsid w:val="00F879D7"/>
    <w:pPr>
      <w:keepNext/>
      <w:keepLines/>
      <w:widowControl/>
      <w:suppressAutoHyphens/>
      <w:autoSpaceDE/>
      <w:autoSpaceDN/>
      <w:adjustRightInd/>
    </w:pPr>
    <w:rPr>
      <w:rFonts w:ascii="Arial" w:hAnsi="Arial" w:cs="Arial"/>
      <w:b/>
      <w:szCs w:val="24"/>
      <w:lang w:eastAsia="ar-SA"/>
    </w:rPr>
  </w:style>
  <w:style w:type="paragraph" w:styleId="afff1">
    <w:name w:val="List Paragraph"/>
    <w:basedOn w:val="a1"/>
    <w:uiPriority w:val="34"/>
    <w:qFormat/>
    <w:rsid w:val="00F879D7"/>
    <w:pPr>
      <w:widowControl/>
      <w:suppressAutoHyphens/>
      <w:autoSpaceDE/>
      <w:autoSpaceDN/>
      <w:adjustRightInd/>
      <w:spacing w:after="200" w:line="276" w:lineRule="auto"/>
      <w:ind w:left="720"/>
    </w:pPr>
    <w:rPr>
      <w:rFonts w:ascii="Calibri" w:eastAsia="Calibri" w:hAnsi="Calibri" w:cs="Calibri"/>
      <w:sz w:val="22"/>
      <w:szCs w:val="22"/>
      <w:lang w:eastAsia="ar-SA"/>
    </w:rPr>
  </w:style>
  <w:style w:type="paragraph" w:customStyle="1" w:styleId="Default">
    <w:name w:val="Default"/>
    <w:rsid w:val="00F879D7"/>
    <w:pPr>
      <w:suppressAutoHyphens/>
      <w:autoSpaceDE w:val="0"/>
    </w:pPr>
    <w:rPr>
      <w:color w:val="000000"/>
      <w:sz w:val="24"/>
      <w:szCs w:val="24"/>
      <w:lang w:eastAsia="ar-SA"/>
    </w:rPr>
  </w:style>
  <w:style w:type="paragraph" w:customStyle="1" w:styleId="1c">
    <w:name w:val="Стиль1"/>
    <w:basedOn w:val="10"/>
    <w:rsid w:val="00F879D7"/>
    <w:pPr>
      <w:keepNext/>
      <w:suppressAutoHyphens/>
      <w:spacing w:before="240" w:beforeAutospacing="0" w:after="60" w:afterAutospacing="0"/>
      <w:jc w:val="center"/>
      <w:outlineLvl w:val="9"/>
    </w:pPr>
    <w:rPr>
      <w:rFonts w:ascii="Arial" w:hAnsi="Arial" w:cs="Arial"/>
      <w:bCs w:val="0"/>
      <w:kern w:val="1"/>
      <w:sz w:val="28"/>
      <w:szCs w:val="20"/>
      <w:lang w:eastAsia="ar-SA"/>
    </w:rPr>
  </w:style>
  <w:style w:type="paragraph" w:styleId="afff2">
    <w:name w:val="No Spacing"/>
    <w:uiPriority w:val="99"/>
    <w:qFormat/>
    <w:rsid w:val="00F879D7"/>
    <w:pPr>
      <w:suppressAutoHyphens/>
    </w:pPr>
    <w:rPr>
      <w:rFonts w:ascii="Calibri" w:hAnsi="Calibri" w:cs="Calibri"/>
      <w:sz w:val="22"/>
      <w:szCs w:val="22"/>
      <w:lang w:eastAsia="ar-SA"/>
    </w:rPr>
  </w:style>
  <w:style w:type="character" w:customStyle="1" w:styleId="ad">
    <w:name w:val="Верхний колонтитул Знак"/>
    <w:link w:val="ac"/>
    <w:rsid w:val="00F879D7"/>
  </w:style>
  <w:style w:type="paragraph" w:customStyle="1" w:styleId="afff3">
    <w:name w:val="Код программы"/>
    <w:basedOn w:val="af4"/>
    <w:rsid w:val="00F879D7"/>
    <w:pPr>
      <w:shd w:val="clear" w:color="auto" w:fill="E0E0E0"/>
      <w:tabs>
        <w:tab w:val="clear" w:pos="7124"/>
      </w:tabs>
      <w:suppressAutoHyphens/>
      <w:spacing w:line="240" w:lineRule="auto"/>
      <w:jc w:val="left"/>
    </w:pPr>
    <w:rPr>
      <w:rFonts w:ascii="Courier New" w:hAnsi="Courier New" w:cs="Courier New"/>
      <w:sz w:val="20"/>
      <w:lang w:val="en-US" w:eastAsia="ar-SA"/>
    </w:rPr>
  </w:style>
  <w:style w:type="paragraph" w:customStyle="1" w:styleId="afff4">
    <w:name w:val="Название таблицы"/>
    <w:basedOn w:val="a1"/>
    <w:rsid w:val="00F879D7"/>
    <w:pPr>
      <w:keepNext/>
      <w:keepLines/>
      <w:widowControl/>
      <w:suppressAutoHyphens/>
      <w:autoSpaceDE/>
      <w:autoSpaceDN/>
      <w:adjustRightInd/>
    </w:pPr>
    <w:rPr>
      <w:sz w:val="24"/>
      <w:szCs w:val="24"/>
      <w:lang w:eastAsia="ar-SA"/>
    </w:rPr>
  </w:style>
  <w:style w:type="character" w:customStyle="1" w:styleId="af3">
    <w:name w:val="Название Знак"/>
    <w:link w:val="af2"/>
    <w:rsid w:val="00F879D7"/>
    <w:rPr>
      <w:sz w:val="28"/>
    </w:rPr>
  </w:style>
  <w:style w:type="paragraph" w:styleId="afff5">
    <w:name w:val="Subtitle"/>
    <w:basedOn w:val="affe"/>
    <w:next w:val="af4"/>
    <w:link w:val="afff6"/>
    <w:uiPriority w:val="99"/>
    <w:qFormat/>
    <w:rsid w:val="00F879D7"/>
    <w:pPr>
      <w:jc w:val="center"/>
    </w:pPr>
    <w:rPr>
      <w:i/>
      <w:iCs/>
    </w:rPr>
  </w:style>
  <w:style w:type="character" w:customStyle="1" w:styleId="afff6">
    <w:name w:val="Подзаголовок Знак"/>
    <w:link w:val="afff5"/>
    <w:uiPriority w:val="99"/>
    <w:rsid w:val="00F879D7"/>
    <w:rPr>
      <w:rFonts w:ascii="Arial" w:eastAsia="Microsoft YaHei" w:hAnsi="Arial" w:cs="Mangal"/>
      <w:i/>
      <w:iCs/>
      <w:sz w:val="28"/>
      <w:szCs w:val="28"/>
      <w:lang w:eastAsia="ar-SA"/>
    </w:rPr>
  </w:style>
  <w:style w:type="paragraph" w:customStyle="1" w:styleId="1d">
    <w:name w:val="Цитата1"/>
    <w:basedOn w:val="a1"/>
    <w:uiPriority w:val="99"/>
    <w:rsid w:val="00F879D7"/>
    <w:pPr>
      <w:shd w:val="clear" w:color="auto" w:fill="FFFFFF"/>
      <w:suppressAutoHyphens/>
      <w:autoSpaceDN/>
      <w:adjustRightInd/>
      <w:spacing w:before="5" w:line="211" w:lineRule="exact"/>
      <w:ind w:left="1147" w:right="691" w:hanging="326"/>
      <w:jc w:val="center"/>
    </w:pPr>
    <w:rPr>
      <w:b/>
      <w:bCs/>
      <w:spacing w:val="-2"/>
      <w:sz w:val="24"/>
      <w:szCs w:val="28"/>
      <w:lang w:eastAsia="ar-SA"/>
    </w:rPr>
  </w:style>
  <w:style w:type="paragraph" w:customStyle="1" w:styleId="211">
    <w:name w:val="Основной текст 21"/>
    <w:basedOn w:val="a1"/>
    <w:uiPriority w:val="99"/>
    <w:rsid w:val="00F879D7"/>
    <w:pPr>
      <w:shd w:val="clear" w:color="auto" w:fill="FFFFFF"/>
      <w:suppressAutoHyphens/>
      <w:autoSpaceDN/>
      <w:adjustRightInd/>
      <w:spacing w:before="24" w:line="206" w:lineRule="exact"/>
      <w:ind w:right="-3"/>
      <w:jc w:val="center"/>
    </w:pPr>
    <w:rPr>
      <w:b/>
      <w:bCs/>
      <w:sz w:val="24"/>
      <w:szCs w:val="28"/>
      <w:lang w:eastAsia="ar-SA"/>
    </w:rPr>
  </w:style>
  <w:style w:type="paragraph" w:customStyle="1" w:styleId="311">
    <w:name w:val="Основной текст 31"/>
    <w:basedOn w:val="a1"/>
    <w:uiPriority w:val="99"/>
    <w:rsid w:val="00F879D7"/>
    <w:pPr>
      <w:shd w:val="clear" w:color="auto" w:fill="FFFFFF"/>
      <w:suppressAutoHyphens/>
      <w:autoSpaceDN/>
      <w:adjustRightInd/>
      <w:spacing w:line="197" w:lineRule="exact"/>
      <w:ind w:right="3917"/>
    </w:pPr>
    <w:rPr>
      <w:rFonts w:ascii="Courier New" w:hAnsi="Courier New" w:cs="Courier New"/>
      <w:spacing w:val="10"/>
      <w:sz w:val="24"/>
      <w:szCs w:val="28"/>
      <w:lang w:eastAsia="ar-SA"/>
    </w:rPr>
  </w:style>
  <w:style w:type="paragraph" w:customStyle="1" w:styleId="1">
    <w:name w:val="Маркированный список1"/>
    <w:basedOn w:val="a1"/>
    <w:uiPriority w:val="99"/>
    <w:rsid w:val="00F879D7"/>
    <w:pPr>
      <w:widowControl/>
      <w:numPr>
        <w:numId w:val="94"/>
      </w:numPr>
      <w:suppressAutoHyphens/>
      <w:autoSpaceDE/>
      <w:autoSpaceDN/>
      <w:adjustRightInd/>
    </w:pPr>
    <w:rPr>
      <w:sz w:val="24"/>
      <w:szCs w:val="24"/>
      <w:lang w:eastAsia="ar-SA"/>
    </w:rPr>
  </w:style>
  <w:style w:type="paragraph" w:customStyle="1" w:styleId="afff7">
    <w:name w:val="Содержимое врезки"/>
    <w:basedOn w:val="af4"/>
    <w:uiPriority w:val="99"/>
    <w:rsid w:val="00F879D7"/>
    <w:pPr>
      <w:tabs>
        <w:tab w:val="clear" w:pos="7124"/>
      </w:tabs>
      <w:suppressAutoHyphens/>
      <w:spacing w:line="240" w:lineRule="auto"/>
      <w:ind w:firstLine="567"/>
    </w:pPr>
    <w:rPr>
      <w:szCs w:val="20"/>
      <w:lang w:eastAsia="ar-SA"/>
    </w:rPr>
  </w:style>
  <w:style w:type="character" w:customStyle="1" w:styleId="24">
    <w:name w:val="Основной текст с отступом 2 Знак"/>
    <w:link w:val="23"/>
    <w:locked/>
    <w:rsid w:val="006817FD"/>
    <w:rPr>
      <w:sz w:val="24"/>
      <w:szCs w:val="24"/>
    </w:rPr>
  </w:style>
  <w:style w:type="character" w:customStyle="1" w:styleId="34">
    <w:name w:val="Основной текст с отступом 3 Знак"/>
    <w:link w:val="33"/>
    <w:locked/>
    <w:rsid w:val="006817FD"/>
    <w:rPr>
      <w:sz w:val="16"/>
      <w:szCs w:val="16"/>
    </w:rPr>
  </w:style>
  <w:style w:type="paragraph" w:customStyle="1" w:styleId="afff8">
    <w:name w:val="Абзац"/>
    <w:basedOn w:val="a1"/>
    <w:rsid w:val="006817FD"/>
    <w:pPr>
      <w:widowControl/>
      <w:autoSpaceDE/>
      <w:autoSpaceDN/>
      <w:adjustRightInd/>
      <w:spacing w:line="312" w:lineRule="auto"/>
      <w:ind w:firstLine="567"/>
      <w:jc w:val="both"/>
    </w:pPr>
    <w:rPr>
      <w:spacing w:val="-4"/>
      <w:sz w:val="24"/>
    </w:rPr>
  </w:style>
  <w:style w:type="character" w:customStyle="1" w:styleId="FontStyle25">
    <w:name w:val="Font Style25"/>
    <w:rsid w:val="006817FD"/>
    <w:rPr>
      <w:rFonts w:ascii="Times New Roman" w:hAnsi="Times New Roman" w:cs="Times New Roman" w:hint="default"/>
      <w:i/>
      <w:iCs/>
      <w:sz w:val="16"/>
      <w:szCs w:val="16"/>
    </w:rPr>
  </w:style>
  <w:style w:type="character" w:customStyle="1" w:styleId="coursetitle1">
    <w:name w:val="course_title1"/>
    <w:rsid w:val="006817FD"/>
    <w:rPr>
      <w:b/>
      <w:bCs/>
      <w:color w:val="990000"/>
      <w:sz w:val="20"/>
      <w:szCs w:val="20"/>
    </w:rPr>
  </w:style>
  <w:style w:type="paragraph" w:customStyle="1" w:styleId="para">
    <w:name w:val="para"/>
    <w:basedOn w:val="a1"/>
    <w:rsid w:val="006817FD"/>
    <w:pPr>
      <w:widowControl/>
      <w:autoSpaceDE/>
      <w:autoSpaceDN/>
      <w:adjustRightInd/>
      <w:spacing w:before="100" w:beforeAutospacing="1" w:after="100" w:afterAutospacing="1"/>
    </w:pPr>
    <w:rPr>
      <w:sz w:val="24"/>
      <w:szCs w:val="24"/>
    </w:rPr>
  </w:style>
  <w:style w:type="character" w:customStyle="1" w:styleId="ui">
    <w:name w:val="ui"/>
    <w:basedOn w:val="a2"/>
    <w:rsid w:val="006817FD"/>
  </w:style>
  <w:style w:type="character" w:customStyle="1" w:styleId="commandinline">
    <w:name w:val="commandinline"/>
    <w:basedOn w:val="a2"/>
    <w:rsid w:val="006817FD"/>
  </w:style>
  <w:style w:type="character" w:customStyle="1" w:styleId="replaceable">
    <w:name w:val="replaceable"/>
    <w:basedOn w:val="a2"/>
    <w:rsid w:val="006817FD"/>
  </w:style>
  <w:style w:type="paragraph" w:customStyle="1" w:styleId="Style1">
    <w:name w:val="Style1"/>
    <w:basedOn w:val="a1"/>
    <w:rsid w:val="006817FD"/>
    <w:rPr>
      <w:sz w:val="24"/>
      <w:szCs w:val="24"/>
    </w:rPr>
  </w:style>
  <w:style w:type="character" w:customStyle="1" w:styleId="FontStyle49">
    <w:name w:val="Font Style49"/>
    <w:rsid w:val="006817FD"/>
    <w:rPr>
      <w:rFonts w:ascii="Times New Roman" w:hAnsi="Times New Roman" w:cs="Times New Roman"/>
      <w:sz w:val="22"/>
      <w:szCs w:val="22"/>
    </w:rPr>
  </w:style>
  <w:style w:type="character" w:customStyle="1" w:styleId="FontStyle45">
    <w:name w:val="Font Style45"/>
    <w:rsid w:val="006817FD"/>
    <w:rPr>
      <w:rFonts w:ascii="Georgia" w:hAnsi="Georgia" w:cs="Georgia"/>
      <w:spacing w:val="20"/>
      <w:sz w:val="24"/>
      <w:szCs w:val="24"/>
    </w:rPr>
  </w:style>
  <w:style w:type="character" w:customStyle="1" w:styleId="FontStyle48">
    <w:name w:val="Font Style48"/>
    <w:rsid w:val="006817FD"/>
    <w:rPr>
      <w:rFonts w:ascii="Georgia" w:hAnsi="Georgia" w:cs="Georgia"/>
      <w:spacing w:val="10"/>
      <w:sz w:val="24"/>
      <w:szCs w:val="24"/>
    </w:rPr>
  </w:style>
  <w:style w:type="paragraph" w:customStyle="1" w:styleId="Style8">
    <w:name w:val="Style8"/>
    <w:basedOn w:val="a1"/>
    <w:rsid w:val="006817FD"/>
    <w:pPr>
      <w:spacing w:line="725" w:lineRule="exact"/>
    </w:pPr>
    <w:rPr>
      <w:sz w:val="24"/>
      <w:szCs w:val="24"/>
    </w:rPr>
  </w:style>
  <w:style w:type="character" w:customStyle="1" w:styleId="FontStyle51">
    <w:name w:val="Font Style51"/>
    <w:rsid w:val="006817FD"/>
    <w:rPr>
      <w:rFonts w:ascii="Trebuchet MS" w:hAnsi="Trebuchet MS" w:cs="Trebuchet MS"/>
      <w:b/>
      <w:bCs/>
      <w:spacing w:val="-20"/>
      <w:sz w:val="22"/>
      <w:szCs w:val="22"/>
    </w:rPr>
  </w:style>
  <w:style w:type="character" w:customStyle="1" w:styleId="FontStyle13">
    <w:name w:val="Font Style13"/>
    <w:rsid w:val="006817FD"/>
    <w:rPr>
      <w:rFonts w:ascii="Verdana" w:hAnsi="Verdana" w:cs="Verdana"/>
      <w:i/>
      <w:iCs/>
      <w:sz w:val="24"/>
      <w:szCs w:val="24"/>
    </w:rPr>
  </w:style>
  <w:style w:type="paragraph" w:customStyle="1" w:styleId="Style5">
    <w:name w:val="Style5"/>
    <w:basedOn w:val="a1"/>
    <w:rsid w:val="006817FD"/>
    <w:pPr>
      <w:spacing w:line="279" w:lineRule="exact"/>
      <w:ind w:hanging="323"/>
    </w:pPr>
    <w:rPr>
      <w:sz w:val="24"/>
      <w:szCs w:val="24"/>
    </w:rPr>
  </w:style>
  <w:style w:type="character" w:customStyle="1" w:styleId="FontStyle15">
    <w:name w:val="Font Style15"/>
    <w:rsid w:val="006817FD"/>
    <w:rPr>
      <w:rFonts w:ascii="Verdana" w:hAnsi="Verdana" w:cs="Verdana"/>
      <w:b/>
      <w:bCs/>
      <w:i/>
      <w:iCs/>
      <w:smallCaps/>
      <w:sz w:val="20"/>
      <w:szCs w:val="20"/>
    </w:rPr>
  </w:style>
  <w:style w:type="paragraph" w:customStyle="1" w:styleId="Style9">
    <w:name w:val="Style9"/>
    <w:basedOn w:val="a1"/>
    <w:rsid w:val="006817FD"/>
    <w:pPr>
      <w:spacing w:line="435" w:lineRule="exact"/>
    </w:pPr>
    <w:rPr>
      <w:sz w:val="24"/>
      <w:szCs w:val="24"/>
    </w:rPr>
  </w:style>
  <w:style w:type="character" w:customStyle="1" w:styleId="xmlemitalic1">
    <w:name w:val="xml_em_italic1"/>
    <w:rsid w:val="006817FD"/>
    <w:rPr>
      <w:i/>
      <w:iCs/>
    </w:rPr>
  </w:style>
  <w:style w:type="paragraph" w:customStyle="1" w:styleId="Style6">
    <w:name w:val="Style6"/>
    <w:basedOn w:val="a1"/>
    <w:rsid w:val="006817FD"/>
    <w:pPr>
      <w:spacing w:line="310" w:lineRule="exact"/>
      <w:jc w:val="both"/>
    </w:pPr>
    <w:rPr>
      <w:sz w:val="24"/>
      <w:szCs w:val="24"/>
    </w:rPr>
  </w:style>
  <w:style w:type="character" w:customStyle="1" w:styleId="FontStyle14">
    <w:name w:val="Font Style14"/>
    <w:rsid w:val="006817FD"/>
    <w:rPr>
      <w:rFonts w:ascii="Times New Roman" w:hAnsi="Times New Roman" w:cs="Times New Roman"/>
      <w:b/>
      <w:bCs/>
      <w:i/>
      <w:iCs/>
      <w:sz w:val="24"/>
      <w:szCs w:val="24"/>
    </w:rPr>
  </w:style>
  <w:style w:type="paragraph" w:customStyle="1" w:styleId="Style7">
    <w:name w:val="Style7"/>
    <w:basedOn w:val="a1"/>
    <w:rsid w:val="006817FD"/>
    <w:pPr>
      <w:spacing w:line="281" w:lineRule="exact"/>
      <w:ind w:hanging="88"/>
      <w:jc w:val="both"/>
    </w:pPr>
    <w:rPr>
      <w:sz w:val="24"/>
      <w:szCs w:val="24"/>
    </w:rPr>
  </w:style>
  <w:style w:type="paragraph" w:customStyle="1" w:styleId="1e">
    <w:name w:val="Абзац списка1"/>
    <w:basedOn w:val="a1"/>
    <w:rsid w:val="006817FD"/>
    <w:pPr>
      <w:widowControl/>
      <w:autoSpaceDE/>
      <w:autoSpaceDN/>
      <w:adjustRightInd/>
      <w:ind w:left="720"/>
    </w:pPr>
    <w:rPr>
      <w:rFonts w:eastAsia="TimesET"/>
      <w:sz w:val="24"/>
      <w:szCs w:val="24"/>
    </w:rPr>
  </w:style>
  <w:style w:type="paragraph" w:customStyle="1" w:styleId="1f">
    <w:name w:val="Знак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customStyle="1" w:styleId="110">
    <w:name w:val="Знак1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styleId="afff9">
    <w:name w:val="Plain Text"/>
    <w:basedOn w:val="a1"/>
    <w:link w:val="afffa"/>
    <w:rsid w:val="006817FD"/>
    <w:pPr>
      <w:widowControl/>
      <w:autoSpaceDE/>
      <w:autoSpaceDN/>
      <w:adjustRightInd/>
    </w:pPr>
    <w:rPr>
      <w:rFonts w:ascii="Courier New" w:hAnsi="Courier New" w:cs="Courier New"/>
    </w:rPr>
  </w:style>
  <w:style w:type="character" w:customStyle="1" w:styleId="afffa">
    <w:name w:val="Текст Знак"/>
    <w:link w:val="afff9"/>
    <w:rsid w:val="006817FD"/>
    <w:rPr>
      <w:rFonts w:ascii="Courier New" w:hAnsi="Courier New" w:cs="Courier New"/>
    </w:rPr>
  </w:style>
  <w:style w:type="paragraph" w:customStyle="1" w:styleId="Style2">
    <w:name w:val="Style2"/>
    <w:basedOn w:val="a1"/>
    <w:rsid w:val="006817FD"/>
    <w:pPr>
      <w:spacing w:line="315" w:lineRule="exact"/>
      <w:ind w:firstLine="615"/>
      <w:jc w:val="both"/>
    </w:pPr>
    <w:rPr>
      <w:rFonts w:ascii="Verdana" w:hAnsi="Verdana"/>
      <w:sz w:val="24"/>
      <w:szCs w:val="24"/>
    </w:rPr>
  </w:style>
  <w:style w:type="paragraph" w:customStyle="1" w:styleId="Style3">
    <w:name w:val="Style3"/>
    <w:basedOn w:val="a1"/>
    <w:rsid w:val="006817FD"/>
    <w:rPr>
      <w:rFonts w:ascii="Verdana" w:hAnsi="Verdana"/>
      <w:sz w:val="24"/>
      <w:szCs w:val="24"/>
    </w:rPr>
  </w:style>
  <w:style w:type="paragraph" w:customStyle="1" w:styleId="Style4">
    <w:name w:val="Style4"/>
    <w:basedOn w:val="a1"/>
    <w:rsid w:val="006817FD"/>
    <w:pPr>
      <w:spacing w:line="329" w:lineRule="exact"/>
      <w:jc w:val="both"/>
    </w:pPr>
    <w:rPr>
      <w:rFonts w:ascii="Verdana" w:hAnsi="Verdana"/>
      <w:sz w:val="24"/>
      <w:szCs w:val="24"/>
    </w:rPr>
  </w:style>
  <w:style w:type="character" w:customStyle="1" w:styleId="FontStyle11">
    <w:name w:val="Font Style11"/>
    <w:rsid w:val="006817FD"/>
    <w:rPr>
      <w:rFonts w:ascii="Verdana" w:hAnsi="Verdana" w:cs="Verdana"/>
      <w:b/>
      <w:bCs/>
      <w:sz w:val="28"/>
      <w:szCs w:val="28"/>
    </w:rPr>
  </w:style>
  <w:style w:type="character" w:customStyle="1" w:styleId="FontStyle12">
    <w:name w:val="Font Style12"/>
    <w:rsid w:val="006817FD"/>
    <w:rPr>
      <w:rFonts w:ascii="Times New Roman" w:hAnsi="Times New Roman" w:cs="Times New Roman"/>
      <w:spacing w:val="10"/>
      <w:sz w:val="24"/>
      <w:szCs w:val="24"/>
    </w:rPr>
  </w:style>
  <w:style w:type="character" w:customStyle="1" w:styleId="FontStyle16">
    <w:name w:val="Font Style16"/>
    <w:rsid w:val="006817FD"/>
    <w:rPr>
      <w:rFonts w:ascii="Tahoma" w:hAnsi="Tahoma" w:cs="Tahoma"/>
      <w:b/>
      <w:bCs/>
      <w:spacing w:val="10"/>
      <w:sz w:val="30"/>
      <w:szCs w:val="30"/>
    </w:rPr>
  </w:style>
  <w:style w:type="character" w:customStyle="1" w:styleId="FontStyle17">
    <w:name w:val="Font Style17"/>
    <w:rsid w:val="006817FD"/>
    <w:rPr>
      <w:rFonts w:ascii="Times New Roman" w:hAnsi="Times New Roman" w:cs="Times New Roman"/>
      <w:i/>
      <w:iCs/>
      <w:sz w:val="24"/>
      <w:szCs w:val="24"/>
    </w:rPr>
  </w:style>
  <w:style w:type="character" w:customStyle="1" w:styleId="FontStyle18">
    <w:name w:val="Font Style18"/>
    <w:rsid w:val="006817FD"/>
    <w:rPr>
      <w:rFonts w:ascii="Tahoma" w:hAnsi="Tahoma" w:cs="Tahoma"/>
      <w:b/>
      <w:bCs/>
      <w:sz w:val="20"/>
      <w:szCs w:val="20"/>
    </w:rPr>
  </w:style>
  <w:style w:type="character" w:customStyle="1" w:styleId="FontStyle19">
    <w:name w:val="Font Style19"/>
    <w:rsid w:val="006817FD"/>
    <w:rPr>
      <w:rFonts w:ascii="Times New Roman" w:hAnsi="Times New Roman" w:cs="Times New Roman"/>
      <w:b/>
      <w:bCs/>
      <w:spacing w:val="10"/>
      <w:sz w:val="24"/>
      <w:szCs w:val="24"/>
    </w:rPr>
  </w:style>
  <w:style w:type="paragraph" w:customStyle="1" w:styleId="1f0">
    <w:name w:val="Обычный1"/>
    <w:rsid w:val="006817FD"/>
    <w:pPr>
      <w:widowControl w:val="0"/>
      <w:snapToGrid w:val="0"/>
    </w:pPr>
  </w:style>
  <w:style w:type="paragraph" w:customStyle="1" w:styleId="PlainText1">
    <w:name w:val="Plain Text1"/>
    <w:basedOn w:val="a1"/>
    <w:rsid w:val="006817FD"/>
    <w:pPr>
      <w:widowControl/>
      <w:overflowPunct w:val="0"/>
    </w:pPr>
    <w:rPr>
      <w:rFonts w:ascii="Courier New" w:hAnsi="Courier New"/>
    </w:rPr>
  </w:style>
  <w:style w:type="paragraph" w:customStyle="1" w:styleId="Style14">
    <w:name w:val="Style14"/>
    <w:basedOn w:val="a1"/>
    <w:rsid w:val="006817FD"/>
    <w:rPr>
      <w:rFonts w:ascii="Arial" w:eastAsia="TimesET" w:hAnsi="Arial" w:cs="Arial"/>
      <w:sz w:val="24"/>
      <w:szCs w:val="24"/>
    </w:rPr>
  </w:style>
  <w:style w:type="character" w:customStyle="1" w:styleId="coursetitle">
    <w:name w:val="course_title"/>
    <w:basedOn w:val="a2"/>
    <w:rsid w:val="006817FD"/>
  </w:style>
  <w:style w:type="character" w:customStyle="1" w:styleId="picture1">
    <w:name w:val="picture1"/>
    <w:rsid w:val="006817FD"/>
    <w:rPr>
      <w:rFonts w:ascii="Verdana" w:hAnsi="Verdana" w:hint="default"/>
      <w:sz w:val="16"/>
      <w:szCs w:val="16"/>
    </w:rPr>
  </w:style>
  <w:style w:type="character" w:customStyle="1" w:styleId="FontStyle21">
    <w:name w:val="Font Style21"/>
    <w:rsid w:val="006817FD"/>
    <w:rPr>
      <w:rFonts w:ascii="Times New Roman" w:hAnsi="Times New Roman" w:cs="Times New Roman"/>
      <w:sz w:val="22"/>
      <w:szCs w:val="22"/>
    </w:rPr>
  </w:style>
  <w:style w:type="paragraph" w:customStyle="1" w:styleId="proclabel">
    <w:name w:val="proclabel"/>
    <w:basedOn w:val="a1"/>
    <w:rsid w:val="006817FD"/>
    <w:pPr>
      <w:widowControl/>
      <w:autoSpaceDE/>
      <w:autoSpaceDN/>
      <w:adjustRightInd/>
      <w:spacing w:before="100" w:beforeAutospacing="1" w:after="100" w:afterAutospacing="1"/>
    </w:pPr>
    <w:rPr>
      <w:sz w:val="24"/>
      <w:szCs w:val="24"/>
    </w:rPr>
  </w:style>
  <w:style w:type="paragraph" w:customStyle="1" w:styleId="head020">
    <w:name w:val="head020"/>
    <w:basedOn w:val="a1"/>
    <w:rsid w:val="006817FD"/>
    <w:pPr>
      <w:widowControl/>
      <w:autoSpaceDE/>
      <w:autoSpaceDN/>
      <w:adjustRightInd/>
      <w:spacing w:before="100" w:beforeAutospacing="1" w:after="100" w:afterAutospacing="1"/>
    </w:pPr>
    <w:rPr>
      <w:sz w:val="24"/>
      <w:szCs w:val="24"/>
    </w:rPr>
  </w:style>
  <w:style w:type="character" w:customStyle="1" w:styleId="important01">
    <w:name w:val="important01"/>
    <w:rsid w:val="006817FD"/>
  </w:style>
  <w:style w:type="paragraph" w:customStyle="1" w:styleId="base010">
    <w:name w:val="base010"/>
    <w:basedOn w:val="a1"/>
    <w:rsid w:val="006817FD"/>
    <w:pPr>
      <w:widowControl/>
      <w:autoSpaceDE/>
      <w:autoSpaceDN/>
      <w:adjustRightInd/>
      <w:spacing w:before="100" w:beforeAutospacing="1" w:after="100" w:afterAutospacing="1"/>
    </w:pPr>
    <w:rPr>
      <w:sz w:val="24"/>
      <w:szCs w:val="24"/>
    </w:rPr>
  </w:style>
  <w:style w:type="character" w:customStyle="1" w:styleId="spelle">
    <w:name w:val="spelle"/>
    <w:rsid w:val="006817FD"/>
  </w:style>
  <w:style w:type="character" w:customStyle="1" w:styleId="grame">
    <w:name w:val="grame"/>
    <w:rsid w:val="006817FD"/>
  </w:style>
  <w:style w:type="paragraph" w:customStyle="1" w:styleId="list01">
    <w:name w:val="list01"/>
    <w:basedOn w:val="a1"/>
    <w:rsid w:val="006817FD"/>
    <w:pPr>
      <w:widowControl/>
      <w:autoSpaceDE/>
      <w:autoSpaceDN/>
      <w:adjustRightInd/>
      <w:spacing w:before="100" w:beforeAutospacing="1" w:after="100" w:afterAutospacing="1"/>
    </w:pPr>
    <w:rPr>
      <w:sz w:val="24"/>
      <w:szCs w:val="24"/>
    </w:rPr>
  </w:style>
  <w:style w:type="paragraph" w:customStyle="1" w:styleId="list020">
    <w:name w:val="list020"/>
    <w:basedOn w:val="a1"/>
    <w:rsid w:val="006817FD"/>
    <w:pPr>
      <w:widowControl/>
      <w:autoSpaceDE/>
      <w:autoSpaceDN/>
      <w:adjustRightInd/>
      <w:spacing w:before="100" w:beforeAutospacing="1" w:after="100" w:afterAutospacing="1"/>
    </w:pPr>
    <w:rPr>
      <w:sz w:val="24"/>
      <w:szCs w:val="24"/>
    </w:rPr>
  </w:style>
  <w:style w:type="paragraph" w:customStyle="1" w:styleId="comment020">
    <w:name w:val="comment020"/>
    <w:basedOn w:val="a1"/>
    <w:rsid w:val="006817FD"/>
    <w:pPr>
      <w:widowControl/>
      <w:autoSpaceDE/>
      <w:autoSpaceDN/>
      <w:adjustRightInd/>
      <w:spacing w:before="100" w:beforeAutospacing="1" w:after="100" w:afterAutospacing="1"/>
    </w:pPr>
    <w:rPr>
      <w:sz w:val="24"/>
      <w:szCs w:val="24"/>
    </w:rPr>
  </w:style>
  <w:style w:type="paragraph" w:customStyle="1" w:styleId="list05">
    <w:name w:val="list05"/>
    <w:basedOn w:val="a1"/>
    <w:rsid w:val="006817FD"/>
    <w:pPr>
      <w:widowControl/>
      <w:autoSpaceDE/>
      <w:autoSpaceDN/>
      <w:adjustRightInd/>
      <w:spacing w:before="100" w:beforeAutospacing="1" w:after="100" w:afterAutospacing="1"/>
    </w:pPr>
    <w:rPr>
      <w:sz w:val="24"/>
      <w:szCs w:val="24"/>
    </w:rPr>
  </w:style>
  <w:style w:type="paragraph" w:customStyle="1" w:styleId="00">
    <w:name w:val="00"/>
    <w:basedOn w:val="a1"/>
    <w:rsid w:val="006817FD"/>
    <w:pPr>
      <w:widowControl/>
      <w:autoSpaceDE/>
      <w:autoSpaceDN/>
      <w:adjustRightInd/>
      <w:spacing w:before="100" w:beforeAutospacing="1" w:after="100" w:afterAutospacing="1"/>
    </w:pPr>
    <w:rPr>
      <w:sz w:val="24"/>
      <w:szCs w:val="24"/>
    </w:rPr>
  </w:style>
  <w:style w:type="character" w:customStyle="1" w:styleId="interface">
    <w:name w:val="interface"/>
    <w:rsid w:val="006817FD"/>
  </w:style>
  <w:style w:type="character" w:customStyle="1" w:styleId="important02">
    <w:name w:val="important02"/>
    <w:rsid w:val="006817FD"/>
  </w:style>
  <w:style w:type="paragraph" w:customStyle="1" w:styleId="100">
    <w:name w:val="10"/>
    <w:basedOn w:val="a1"/>
    <w:rsid w:val="006817FD"/>
    <w:pPr>
      <w:widowControl/>
      <w:autoSpaceDE/>
      <w:autoSpaceDN/>
      <w:adjustRightInd/>
      <w:spacing w:before="100" w:beforeAutospacing="1" w:after="100" w:afterAutospacing="1"/>
    </w:pPr>
    <w:rPr>
      <w:sz w:val="24"/>
      <w:szCs w:val="24"/>
    </w:rPr>
  </w:style>
  <w:style w:type="paragraph" w:customStyle="1" w:styleId="task010">
    <w:name w:val="task010"/>
    <w:basedOn w:val="a1"/>
    <w:rsid w:val="006817FD"/>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19444">
      <w:bodyDiv w:val="1"/>
      <w:marLeft w:val="0"/>
      <w:marRight w:val="0"/>
      <w:marTop w:val="0"/>
      <w:marBottom w:val="0"/>
      <w:divBdr>
        <w:top w:val="none" w:sz="0" w:space="0" w:color="auto"/>
        <w:left w:val="none" w:sz="0" w:space="0" w:color="auto"/>
        <w:bottom w:val="none" w:sz="0" w:space="0" w:color="auto"/>
        <w:right w:val="none" w:sz="0" w:space="0" w:color="auto"/>
      </w:divBdr>
    </w:div>
    <w:div w:id="115367999">
      <w:bodyDiv w:val="1"/>
      <w:marLeft w:val="0"/>
      <w:marRight w:val="0"/>
      <w:marTop w:val="0"/>
      <w:marBottom w:val="0"/>
      <w:divBdr>
        <w:top w:val="none" w:sz="0" w:space="0" w:color="auto"/>
        <w:left w:val="none" w:sz="0" w:space="0" w:color="auto"/>
        <w:bottom w:val="none" w:sz="0" w:space="0" w:color="auto"/>
        <w:right w:val="none" w:sz="0" w:space="0" w:color="auto"/>
      </w:divBdr>
    </w:div>
    <w:div w:id="125392235">
      <w:bodyDiv w:val="1"/>
      <w:marLeft w:val="0"/>
      <w:marRight w:val="0"/>
      <w:marTop w:val="0"/>
      <w:marBottom w:val="0"/>
      <w:divBdr>
        <w:top w:val="none" w:sz="0" w:space="0" w:color="auto"/>
        <w:left w:val="none" w:sz="0" w:space="0" w:color="auto"/>
        <w:bottom w:val="none" w:sz="0" w:space="0" w:color="auto"/>
        <w:right w:val="none" w:sz="0" w:space="0" w:color="auto"/>
      </w:divBdr>
    </w:div>
    <w:div w:id="251864539">
      <w:bodyDiv w:val="1"/>
      <w:marLeft w:val="0"/>
      <w:marRight w:val="0"/>
      <w:marTop w:val="0"/>
      <w:marBottom w:val="0"/>
      <w:divBdr>
        <w:top w:val="none" w:sz="0" w:space="0" w:color="auto"/>
        <w:left w:val="none" w:sz="0" w:space="0" w:color="auto"/>
        <w:bottom w:val="none" w:sz="0" w:space="0" w:color="auto"/>
        <w:right w:val="none" w:sz="0" w:space="0" w:color="auto"/>
      </w:divBdr>
    </w:div>
    <w:div w:id="305084742">
      <w:bodyDiv w:val="1"/>
      <w:marLeft w:val="0"/>
      <w:marRight w:val="0"/>
      <w:marTop w:val="0"/>
      <w:marBottom w:val="0"/>
      <w:divBdr>
        <w:top w:val="none" w:sz="0" w:space="0" w:color="auto"/>
        <w:left w:val="none" w:sz="0" w:space="0" w:color="auto"/>
        <w:bottom w:val="none" w:sz="0" w:space="0" w:color="auto"/>
        <w:right w:val="none" w:sz="0" w:space="0" w:color="auto"/>
      </w:divBdr>
    </w:div>
    <w:div w:id="513766930">
      <w:bodyDiv w:val="1"/>
      <w:marLeft w:val="0"/>
      <w:marRight w:val="0"/>
      <w:marTop w:val="0"/>
      <w:marBottom w:val="0"/>
      <w:divBdr>
        <w:top w:val="none" w:sz="0" w:space="0" w:color="auto"/>
        <w:left w:val="none" w:sz="0" w:space="0" w:color="auto"/>
        <w:bottom w:val="none" w:sz="0" w:space="0" w:color="auto"/>
        <w:right w:val="none" w:sz="0" w:space="0" w:color="auto"/>
      </w:divBdr>
    </w:div>
    <w:div w:id="593561996">
      <w:bodyDiv w:val="1"/>
      <w:marLeft w:val="0"/>
      <w:marRight w:val="0"/>
      <w:marTop w:val="0"/>
      <w:marBottom w:val="0"/>
      <w:divBdr>
        <w:top w:val="none" w:sz="0" w:space="0" w:color="auto"/>
        <w:left w:val="none" w:sz="0" w:space="0" w:color="auto"/>
        <w:bottom w:val="none" w:sz="0" w:space="0" w:color="auto"/>
        <w:right w:val="none" w:sz="0" w:space="0" w:color="auto"/>
      </w:divBdr>
    </w:div>
    <w:div w:id="598874534">
      <w:bodyDiv w:val="1"/>
      <w:marLeft w:val="0"/>
      <w:marRight w:val="0"/>
      <w:marTop w:val="0"/>
      <w:marBottom w:val="0"/>
      <w:divBdr>
        <w:top w:val="none" w:sz="0" w:space="0" w:color="auto"/>
        <w:left w:val="none" w:sz="0" w:space="0" w:color="auto"/>
        <w:bottom w:val="none" w:sz="0" w:space="0" w:color="auto"/>
        <w:right w:val="none" w:sz="0" w:space="0" w:color="auto"/>
      </w:divBdr>
    </w:div>
    <w:div w:id="605620729">
      <w:bodyDiv w:val="1"/>
      <w:marLeft w:val="0"/>
      <w:marRight w:val="0"/>
      <w:marTop w:val="0"/>
      <w:marBottom w:val="0"/>
      <w:divBdr>
        <w:top w:val="none" w:sz="0" w:space="0" w:color="auto"/>
        <w:left w:val="none" w:sz="0" w:space="0" w:color="auto"/>
        <w:bottom w:val="none" w:sz="0" w:space="0" w:color="auto"/>
        <w:right w:val="none" w:sz="0" w:space="0" w:color="auto"/>
      </w:divBdr>
    </w:div>
    <w:div w:id="612631398">
      <w:bodyDiv w:val="1"/>
      <w:marLeft w:val="0"/>
      <w:marRight w:val="0"/>
      <w:marTop w:val="0"/>
      <w:marBottom w:val="0"/>
      <w:divBdr>
        <w:top w:val="none" w:sz="0" w:space="0" w:color="auto"/>
        <w:left w:val="none" w:sz="0" w:space="0" w:color="auto"/>
        <w:bottom w:val="none" w:sz="0" w:space="0" w:color="auto"/>
        <w:right w:val="none" w:sz="0" w:space="0" w:color="auto"/>
      </w:divBdr>
    </w:div>
    <w:div w:id="657347602">
      <w:bodyDiv w:val="1"/>
      <w:marLeft w:val="0"/>
      <w:marRight w:val="0"/>
      <w:marTop w:val="0"/>
      <w:marBottom w:val="0"/>
      <w:divBdr>
        <w:top w:val="none" w:sz="0" w:space="0" w:color="auto"/>
        <w:left w:val="none" w:sz="0" w:space="0" w:color="auto"/>
        <w:bottom w:val="none" w:sz="0" w:space="0" w:color="auto"/>
        <w:right w:val="none" w:sz="0" w:space="0" w:color="auto"/>
      </w:divBdr>
    </w:div>
    <w:div w:id="722799170">
      <w:bodyDiv w:val="1"/>
      <w:marLeft w:val="0"/>
      <w:marRight w:val="0"/>
      <w:marTop w:val="0"/>
      <w:marBottom w:val="0"/>
      <w:divBdr>
        <w:top w:val="none" w:sz="0" w:space="0" w:color="auto"/>
        <w:left w:val="none" w:sz="0" w:space="0" w:color="auto"/>
        <w:bottom w:val="none" w:sz="0" w:space="0" w:color="auto"/>
        <w:right w:val="none" w:sz="0" w:space="0" w:color="auto"/>
      </w:divBdr>
    </w:div>
    <w:div w:id="838040251">
      <w:bodyDiv w:val="1"/>
      <w:marLeft w:val="0"/>
      <w:marRight w:val="0"/>
      <w:marTop w:val="0"/>
      <w:marBottom w:val="0"/>
      <w:divBdr>
        <w:top w:val="none" w:sz="0" w:space="0" w:color="auto"/>
        <w:left w:val="none" w:sz="0" w:space="0" w:color="auto"/>
        <w:bottom w:val="none" w:sz="0" w:space="0" w:color="auto"/>
        <w:right w:val="none" w:sz="0" w:space="0" w:color="auto"/>
      </w:divBdr>
    </w:div>
    <w:div w:id="851185584">
      <w:bodyDiv w:val="1"/>
      <w:marLeft w:val="0"/>
      <w:marRight w:val="0"/>
      <w:marTop w:val="0"/>
      <w:marBottom w:val="0"/>
      <w:divBdr>
        <w:top w:val="none" w:sz="0" w:space="0" w:color="auto"/>
        <w:left w:val="none" w:sz="0" w:space="0" w:color="auto"/>
        <w:bottom w:val="none" w:sz="0" w:space="0" w:color="auto"/>
        <w:right w:val="none" w:sz="0" w:space="0" w:color="auto"/>
      </w:divBdr>
    </w:div>
    <w:div w:id="1307467636">
      <w:bodyDiv w:val="1"/>
      <w:marLeft w:val="0"/>
      <w:marRight w:val="0"/>
      <w:marTop w:val="0"/>
      <w:marBottom w:val="0"/>
      <w:divBdr>
        <w:top w:val="none" w:sz="0" w:space="0" w:color="auto"/>
        <w:left w:val="none" w:sz="0" w:space="0" w:color="auto"/>
        <w:bottom w:val="none" w:sz="0" w:space="0" w:color="auto"/>
        <w:right w:val="none" w:sz="0" w:space="0" w:color="auto"/>
      </w:divBdr>
    </w:div>
    <w:div w:id="1450978215">
      <w:bodyDiv w:val="1"/>
      <w:marLeft w:val="0"/>
      <w:marRight w:val="0"/>
      <w:marTop w:val="0"/>
      <w:marBottom w:val="0"/>
      <w:divBdr>
        <w:top w:val="none" w:sz="0" w:space="0" w:color="auto"/>
        <w:left w:val="none" w:sz="0" w:space="0" w:color="auto"/>
        <w:bottom w:val="none" w:sz="0" w:space="0" w:color="auto"/>
        <w:right w:val="none" w:sz="0" w:space="0" w:color="auto"/>
      </w:divBdr>
    </w:div>
    <w:div w:id="1587691554">
      <w:bodyDiv w:val="1"/>
      <w:marLeft w:val="0"/>
      <w:marRight w:val="0"/>
      <w:marTop w:val="0"/>
      <w:marBottom w:val="0"/>
      <w:divBdr>
        <w:top w:val="none" w:sz="0" w:space="0" w:color="auto"/>
        <w:left w:val="none" w:sz="0" w:space="0" w:color="auto"/>
        <w:bottom w:val="none" w:sz="0" w:space="0" w:color="auto"/>
        <w:right w:val="none" w:sz="0" w:space="0" w:color="auto"/>
      </w:divBdr>
    </w:div>
    <w:div w:id="1654403972">
      <w:bodyDiv w:val="1"/>
      <w:marLeft w:val="0"/>
      <w:marRight w:val="0"/>
      <w:marTop w:val="0"/>
      <w:marBottom w:val="0"/>
      <w:divBdr>
        <w:top w:val="none" w:sz="0" w:space="0" w:color="auto"/>
        <w:left w:val="none" w:sz="0" w:space="0" w:color="auto"/>
        <w:bottom w:val="none" w:sz="0" w:space="0" w:color="auto"/>
        <w:right w:val="none" w:sz="0" w:space="0" w:color="auto"/>
      </w:divBdr>
    </w:div>
    <w:div w:id="1689716334">
      <w:bodyDiv w:val="1"/>
      <w:marLeft w:val="0"/>
      <w:marRight w:val="0"/>
      <w:marTop w:val="0"/>
      <w:marBottom w:val="0"/>
      <w:divBdr>
        <w:top w:val="none" w:sz="0" w:space="0" w:color="auto"/>
        <w:left w:val="none" w:sz="0" w:space="0" w:color="auto"/>
        <w:bottom w:val="none" w:sz="0" w:space="0" w:color="auto"/>
        <w:right w:val="none" w:sz="0" w:space="0" w:color="auto"/>
      </w:divBdr>
    </w:div>
    <w:div w:id="1695113962">
      <w:bodyDiv w:val="1"/>
      <w:marLeft w:val="0"/>
      <w:marRight w:val="0"/>
      <w:marTop w:val="0"/>
      <w:marBottom w:val="0"/>
      <w:divBdr>
        <w:top w:val="none" w:sz="0" w:space="0" w:color="auto"/>
        <w:left w:val="none" w:sz="0" w:space="0" w:color="auto"/>
        <w:bottom w:val="none" w:sz="0" w:space="0" w:color="auto"/>
        <w:right w:val="none" w:sz="0" w:space="0" w:color="auto"/>
      </w:divBdr>
    </w:div>
    <w:div w:id="1695887874">
      <w:bodyDiv w:val="1"/>
      <w:marLeft w:val="0"/>
      <w:marRight w:val="0"/>
      <w:marTop w:val="0"/>
      <w:marBottom w:val="0"/>
      <w:divBdr>
        <w:top w:val="none" w:sz="0" w:space="0" w:color="auto"/>
        <w:left w:val="none" w:sz="0" w:space="0" w:color="auto"/>
        <w:bottom w:val="none" w:sz="0" w:space="0" w:color="auto"/>
        <w:right w:val="none" w:sz="0" w:space="0" w:color="auto"/>
      </w:divBdr>
    </w:div>
    <w:div w:id="1814902515">
      <w:bodyDiv w:val="1"/>
      <w:marLeft w:val="0"/>
      <w:marRight w:val="0"/>
      <w:marTop w:val="0"/>
      <w:marBottom w:val="0"/>
      <w:divBdr>
        <w:top w:val="none" w:sz="0" w:space="0" w:color="auto"/>
        <w:left w:val="none" w:sz="0" w:space="0" w:color="auto"/>
        <w:bottom w:val="none" w:sz="0" w:space="0" w:color="auto"/>
        <w:right w:val="none" w:sz="0" w:space="0" w:color="auto"/>
      </w:divBdr>
    </w:div>
    <w:div w:id="1819345387">
      <w:bodyDiv w:val="1"/>
      <w:marLeft w:val="0"/>
      <w:marRight w:val="0"/>
      <w:marTop w:val="0"/>
      <w:marBottom w:val="0"/>
      <w:divBdr>
        <w:top w:val="none" w:sz="0" w:space="0" w:color="auto"/>
        <w:left w:val="none" w:sz="0" w:space="0" w:color="auto"/>
        <w:bottom w:val="none" w:sz="0" w:space="0" w:color="auto"/>
        <w:right w:val="none" w:sz="0" w:space="0" w:color="auto"/>
      </w:divBdr>
    </w:div>
    <w:div w:id="1987974011">
      <w:bodyDiv w:val="1"/>
      <w:marLeft w:val="0"/>
      <w:marRight w:val="0"/>
      <w:marTop w:val="0"/>
      <w:marBottom w:val="0"/>
      <w:divBdr>
        <w:top w:val="none" w:sz="0" w:space="0" w:color="auto"/>
        <w:left w:val="none" w:sz="0" w:space="0" w:color="auto"/>
        <w:bottom w:val="none" w:sz="0" w:space="0" w:color="auto"/>
        <w:right w:val="none" w:sz="0" w:space="0" w:color="auto"/>
      </w:divBdr>
    </w:div>
    <w:div w:id="214738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file:///C:\&#1043;&#1054;&#1058;&#1054;&#1042;&#1054;\&#1087;&#1086;%202%20&#1101;&#1082;&#1079;\&#1048;&#1085;&#1090;&#1077;&#1088;&#1085;&#1077;&#1090;\&#1084;&#1072;&#1090;&#1077;&#1088;&#1080;&#1072;&#1083;&#1099;\&#1055;&#1088;&#1080;&#1084;&#1077;&#1088;&#1099;-Html\&#1045;&#1088;&#1084;&#1072;&#1082;&#1086;&#1074;&#1091;\data\p.html" TargetMode="External"/><Relationship Id="rId50" Type="http://schemas.openxmlformats.org/officeDocument/2006/relationships/hyperlink" Target="file:///C:\&#1043;&#1054;&#1058;&#1054;&#1042;&#1054;\&#1087;&#1086;%202%20&#1101;&#1082;&#1079;\&#1048;&#1085;&#1090;&#1077;&#1088;&#1085;&#1077;&#1090;\&#1084;&#1072;&#1090;&#1077;&#1088;&#1080;&#1072;&#1083;&#1099;\&#1055;&#1088;&#1080;&#1084;&#1077;&#1088;&#1099;-Html\&#1045;&#1088;&#1084;&#1072;&#1082;&#1086;&#1074;&#1091;\data\blockquote.html" TargetMode="External"/><Relationship Id="rId55" Type="http://schemas.openxmlformats.org/officeDocument/2006/relationships/image" Target="media/image35.png"/><Relationship Id="rId63" Type="http://schemas.openxmlformats.org/officeDocument/2006/relationships/oleObject" Target="embeddings/oleObject2.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file:///C:\&#1043;&#1054;&#1058;&#1054;&#1042;&#1054;\&#1087;&#1086;%202%20&#1101;&#1082;&#1079;\&#1048;&#1085;&#1090;&#1077;&#1088;&#1085;&#1077;&#1090;\&#1084;&#1072;&#1090;&#1077;&#1088;&#1080;&#1072;&#1083;&#1099;\&#1055;&#1088;&#1080;&#1084;&#1077;&#1088;&#1099;-Html\&#1045;&#1088;&#1084;&#1072;&#1082;&#1086;&#1074;&#1091;\data\pre.html" TargetMode="External"/><Relationship Id="rId58" Type="http://schemas.openxmlformats.org/officeDocument/2006/relationships/oleObject" Target="embeddings/oleObject1.bin"/><Relationship Id="rId66" Type="http://schemas.openxmlformats.org/officeDocument/2006/relationships/oleObject" Target="embeddings/oleObject3.bin"/><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file:///C:\&#1043;&#1054;&#1058;&#1054;&#1042;&#1054;\&#1087;&#1086;%202%20&#1101;&#1082;&#1079;\&#1048;&#1085;&#1090;&#1077;&#1088;&#1085;&#1077;&#1090;\&#1084;&#1072;&#1090;&#1077;&#1088;&#1080;&#1072;&#1083;&#1099;\&#1055;&#1088;&#1080;&#1084;&#1077;&#1088;&#1099;-Html\&#1045;&#1088;&#1084;&#1072;&#1082;&#1086;&#1074;&#1091;\data\div.html" TargetMode="External"/><Relationship Id="rId56" Type="http://schemas.openxmlformats.org/officeDocument/2006/relationships/image" Target="media/image36.png"/><Relationship Id="rId64"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hyperlink" Target="file:///C:\&#1043;&#1054;&#1058;&#1054;&#1042;&#1054;\&#1087;&#1086;%202%20&#1101;&#1082;&#1079;\&#1048;&#1085;&#1090;&#1077;&#1088;&#1085;&#1077;&#1090;\&#1084;&#1072;&#1090;&#1077;&#1088;&#1080;&#1072;&#1083;&#1099;\&#1055;&#1088;&#1080;&#1084;&#1077;&#1088;&#1099;-Html\&#1045;&#1088;&#1084;&#1072;&#1082;&#1086;&#1074;&#1091;\data\br.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file:///C:\&#1043;&#1054;&#1058;&#1054;&#1042;&#1054;\&#1087;&#1086;%202%20&#1101;&#1082;&#1079;\&#1048;&#1085;&#1090;&#1077;&#1088;&#1085;&#1077;&#1090;\&#1084;&#1072;&#1090;&#1077;&#1088;&#1080;&#1072;&#1083;&#1099;\&#1055;&#1088;&#1080;&#1084;&#1077;&#1088;&#1099;-Html\&#1045;&#1088;&#1084;&#1072;&#1082;&#1086;&#1074;&#1091;\data\h.html" TargetMode="External"/><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file:///C:\&#1043;&#1054;&#1058;&#1054;&#1042;&#1054;\&#1087;&#1086;%202%20&#1101;&#1082;&#1079;\&#1048;&#1085;&#1090;&#1077;&#1088;&#1085;&#1077;&#1090;\&#1084;&#1072;&#1090;&#1077;&#1088;&#1080;&#1072;&#1083;&#1099;\&#1055;&#1088;&#1080;&#1084;&#1077;&#1088;&#1099;-Html\&#1045;&#1088;&#1084;&#1072;&#1082;&#1086;&#1074;&#1091;\data\l_p_x.html" TargetMode="External"/><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file:///C:\&#1043;&#1054;&#1058;&#1054;&#1042;&#1054;\&#1087;&#1086;%202%20&#1101;&#1082;&#1079;\&#1048;&#1085;&#1090;&#1077;&#1088;&#1085;&#1077;&#1090;\&#1084;&#1072;&#1090;&#1077;&#1088;&#1080;&#1072;&#1083;&#1099;\&#1055;&#1088;&#1080;&#1084;&#1077;&#1088;&#1099;-Html\&#1045;&#1088;&#1084;&#1072;&#1082;&#1086;&#1074;&#1091;\data\address.html" TargetMode="External"/><Relationship Id="rId57" Type="http://schemas.openxmlformats.org/officeDocument/2006/relationships/image" Target="media/image37.pn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file:///C:\&#1043;&#1054;&#1058;&#1054;&#1042;&#1054;\&#1087;&#1086;%202%20&#1101;&#1082;&#1079;\&#1048;&#1085;&#1090;&#1077;&#1088;&#1085;&#1077;&#1090;\&#1084;&#1072;&#1090;&#1077;&#1088;&#1080;&#1072;&#1083;&#1099;\&#1055;&#1088;&#1080;&#1084;&#1077;&#1088;&#1099;-Html\&#1045;&#1088;&#1084;&#1072;&#1082;&#1086;&#1074;&#1091;\data\hr.html" TargetMode="External"/><Relationship Id="rId60" Type="http://schemas.openxmlformats.org/officeDocument/2006/relationships/image" Target="media/image39.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48DCA-C10D-40AA-B66E-268D08FC7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12912</Words>
  <Characters>91321</Characters>
  <Application>Microsoft Office Word</Application>
  <DocSecurity>0</DocSecurity>
  <Lines>761</Lines>
  <Paragraphs>208</Paragraphs>
  <ScaleCrop>false</ScaleCrop>
  <HeadingPairs>
    <vt:vector size="2" baseType="variant">
      <vt:variant>
        <vt:lpstr>Название</vt:lpstr>
      </vt:variant>
      <vt:variant>
        <vt:i4>1</vt:i4>
      </vt:variant>
    </vt:vector>
  </HeadingPairs>
  <TitlesOfParts>
    <vt:vector size="1" baseType="lpstr">
      <vt:lpstr>Лабораторный практикум</vt:lpstr>
    </vt:vector>
  </TitlesOfParts>
  <Company>home</Company>
  <LinksUpToDate>false</LinksUpToDate>
  <CharactersWithSpaces>104025</CharactersWithSpaces>
  <SharedDoc>false</SharedDoc>
  <HLinks>
    <vt:vector size="180" baseType="variant">
      <vt:variant>
        <vt:i4>4784143</vt:i4>
      </vt:variant>
      <vt:variant>
        <vt:i4>153</vt:i4>
      </vt:variant>
      <vt:variant>
        <vt:i4>0</vt:i4>
      </vt:variant>
      <vt:variant>
        <vt:i4>5</vt:i4>
      </vt:variant>
      <vt:variant>
        <vt:lpwstr>unsaved://1.html/</vt:lpwstr>
      </vt:variant>
      <vt:variant>
        <vt:lpwstr/>
      </vt:variant>
      <vt:variant>
        <vt:i4>72613939</vt:i4>
      </vt:variant>
      <vt:variant>
        <vt:i4>147</vt:i4>
      </vt:variant>
      <vt:variant>
        <vt:i4>0</vt:i4>
      </vt:variant>
      <vt:variant>
        <vt:i4>5</vt:i4>
      </vt:variant>
      <vt:variant>
        <vt:lpwstr>../../../ГОТОВО/по 2 экз/Интернет/материалы/Примеры-Html/Ермакову/data/l_p_x.html</vt:lpwstr>
      </vt:variant>
      <vt:variant>
        <vt:lpwstr/>
      </vt:variant>
      <vt:variant>
        <vt:i4>69533761</vt:i4>
      </vt:variant>
      <vt:variant>
        <vt:i4>144</vt:i4>
      </vt:variant>
      <vt:variant>
        <vt:i4>0</vt:i4>
      </vt:variant>
      <vt:variant>
        <vt:i4>5</vt:i4>
      </vt:variant>
      <vt:variant>
        <vt:lpwstr>../../../ГОТОВО/по 2 экз/Интернет/материалы/Примеры-Html/Ермакову/data/pre.html</vt:lpwstr>
      </vt:variant>
      <vt:variant>
        <vt:lpwstr/>
      </vt:variant>
      <vt:variant>
        <vt:i4>74121246</vt:i4>
      </vt:variant>
      <vt:variant>
        <vt:i4>141</vt:i4>
      </vt:variant>
      <vt:variant>
        <vt:i4>0</vt:i4>
      </vt:variant>
      <vt:variant>
        <vt:i4>5</vt:i4>
      </vt:variant>
      <vt:variant>
        <vt:lpwstr>../../../ГОТОВО/по 2 экз/Интернет/материалы/Примеры-Html/Ермакову/data/hr.html</vt:lpwstr>
      </vt:variant>
      <vt:variant>
        <vt:lpwstr/>
      </vt:variant>
      <vt:variant>
        <vt:i4>73465886</vt:i4>
      </vt:variant>
      <vt:variant>
        <vt:i4>138</vt:i4>
      </vt:variant>
      <vt:variant>
        <vt:i4>0</vt:i4>
      </vt:variant>
      <vt:variant>
        <vt:i4>5</vt:i4>
      </vt:variant>
      <vt:variant>
        <vt:lpwstr>../../../ГОТОВО/по 2 экз/Интернет/материалы/Примеры-Html/Ермакову/data/br.html</vt:lpwstr>
      </vt:variant>
      <vt:variant>
        <vt:lpwstr/>
      </vt:variant>
      <vt:variant>
        <vt:i4>73662488</vt:i4>
      </vt:variant>
      <vt:variant>
        <vt:i4>135</vt:i4>
      </vt:variant>
      <vt:variant>
        <vt:i4>0</vt:i4>
      </vt:variant>
      <vt:variant>
        <vt:i4>5</vt:i4>
      </vt:variant>
      <vt:variant>
        <vt:lpwstr>../../../ГОТОВО/по 2 экз/Интернет/материалы/Примеры-Html/Ермакову/data/blockquote.html</vt:lpwstr>
      </vt:variant>
      <vt:variant>
        <vt:lpwstr/>
      </vt:variant>
      <vt:variant>
        <vt:i4>69402710</vt:i4>
      </vt:variant>
      <vt:variant>
        <vt:i4>132</vt:i4>
      </vt:variant>
      <vt:variant>
        <vt:i4>0</vt:i4>
      </vt:variant>
      <vt:variant>
        <vt:i4>5</vt:i4>
      </vt:variant>
      <vt:variant>
        <vt:lpwstr>../../../ГОТОВО/по 2 экз/Интернет/материалы/Примеры-Html/Ермакову/data/address.html</vt:lpwstr>
      </vt:variant>
      <vt:variant>
        <vt:lpwstr/>
      </vt:variant>
      <vt:variant>
        <vt:i4>69337178</vt:i4>
      </vt:variant>
      <vt:variant>
        <vt:i4>129</vt:i4>
      </vt:variant>
      <vt:variant>
        <vt:i4>0</vt:i4>
      </vt:variant>
      <vt:variant>
        <vt:i4>5</vt:i4>
      </vt:variant>
      <vt:variant>
        <vt:lpwstr>../../../ГОТОВО/по 2 экз/Интернет/материалы/Примеры-Html/Ермакову/data/div.html</vt:lpwstr>
      </vt:variant>
      <vt:variant>
        <vt:lpwstr/>
      </vt:variant>
      <vt:variant>
        <vt:i4>71303219</vt:i4>
      </vt:variant>
      <vt:variant>
        <vt:i4>126</vt:i4>
      </vt:variant>
      <vt:variant>
        <vt:i4>0</vt:i4>
      </vt:variant>
      <vt:variant>
        <vt:i4>5</vt:i4>
      </vt:variant>
      <vt:variant>
        <vt:lpwstr>../../../ГОТОВО/по 2 экз/Интернет/материалы/Примеры-Html/Ермакову/data/p.html</vt:lpwstr>
      </vt:variant>
      <vt:variant>
        <vt:lpwstr/>
      </vt:variant>
      <vt:variant>
        <vt:i4>72876083</vt:i4>
      </vt:variant>
      <vt:variant>
        <vt:i4>123</vt:i4>
      </vt:variant>
      <vt:variant>
        <vt:i4>0</vt:i4>
      </vt:variant>
      <vt:variant>
        <vt:i4>5</vt:i4>
      </vt:variant>
      <vt:variant>
        <vt:lpwstr>../../../ГОТОВО/по 2 экз/Интернет/материалы/Примеры-Html/Ермакову/data/h.html</vt:lpwstr>
      </vt:variant>
      <vt:variant>
        <vt:lpwstr/>
      </vt:variant>
      <vt:variant>
        <vt:i4>1310775</vt:i4>
      </vt:variant>
      <vt:variant>
        <vt:i4>116</vt:i4>
      </vt:variant>
      <vt:variant>
        <vt:i4>0</vt:i4>
      </vt:variant>
      <vt:variant>
        <vt:i4>5</vt:i4>
      </vt:variant>
      <vt:variant>
        <vt:lpwstr/>
      </vt:variant>
      <vt:variant>
        <vt:lpwstr>_Toc472594853</vt:lpwstr>
      </vt:variant>
      <vt:variant>
        <vt:i4>1310775</vt:i4>
      </vt:variant>
      <vt:variant>
        <vt:i4>110</vt:i4>
      </vt:variant>
      <vt:variant>
        <vt:i4>0</vt:i4>
      </vt:variant>
      <vt:variant>
        <vt:i4>5</vt:i4>
      </vt:variant>
      <vt:variant>
        <vt:lpwstr/>
      </vt:variant>
      <vt:variant>
        <vt:lpwstr>_Toc472594852</vt:lpwstr>
      </vt:variant>
      <vt:variant>
        <vt:i4>1376311</vt:i4>
      </vt:variant>
      <vt:variant>
        <vt:i4>104</vt:i4>
      </vt:variant>
      <vt:variant>
        <vt:i4>0</vt:i4>
      </vt:variant>
      <vt:variant>
        <vt:i4>5</vt:i4>
      </vt:variant>
      <vt:variant>
        <vt:lpwstr/>
      </vt:variant>
      <vt:variant>
        <vt:lpwstr>_Toc472594847</vt:lpwstr>
      </vt:variant>
      <vt:variant>
        <vt:i4>1376311</vt:i4>
      </vt:variant>
      <vt:variant>
        <vt:i4>98</vt:i4>
      </vt:variant>
      <vt:variant>
        <vt:i4>0</vt:i4>
      </vt:variant>
      <vt:variant>
        <vt:i4>5</vt:i4>
      </vt:variant>
      <vt:variant>
        <vt:lpwstr/>
      </vt:variant>
      <vt:variant>
        <vt:lpwstr>_Toc472594846</vt:lpwstr>
      </vt:variant>
      <vt:variant>
        <vt:i4>1376311</vt:i4>
      </vt:variant>
      <vt:variant>
        <vt:i4>92</vt:i4>
      </vt:variant>
      <vt:variant>
        <vt:i4>0</vt:i4>
      </vt:variant>
      <vt:variant>
        <vt:i4>5</vt:i4>
      </vt:variant>
      <vt:variant>
        <vt:lpwstr/>
      </vt:variant>
      <vt:variant>
        <vt:lpwstr>_Toc472594842</vt:lpwstr>
      </vt:variant>
      <vt:variant>
        <vt:i4>1376311</vt:i4>
      </vt:variant>
      <vt:variant>
        <vt:i4>86</vt:i4>
      </vt:variant>
      <vt:variant>
        <vt:i4>0</vt:i4>
      </vt:variant>
      <vt:variant>
        <vt:i4>5</vt:i4>
      </vt:variant>
      <vt:variant>
        <vt:lpwstr/>
      </vt:variant>
      <vt:variant>
        <vt:lpwstr>_Toc472594841</vt:lpwstr>
      </vt:variant>
      <vt:variant>
        <vt:i4>1376311</vt:i4>
      </vt:variant>
      <vt:variant>
        <vt:i4>80</vt:i4>
      </vt:variant>
      <vt:variant>
        <vt:i4>0</vt:i4>
      </vt:variant>
      <vt:variant>
        <vt:i4>5</vt:i4>
      </vt:variant>
      <vt:variant>
        <vt:lpwstr/>
      </vt:variant>
      <vt:variant>
        <vt:lpwstr>_Toc472594840</vt:lpwstr>
      </vt:variant>
      <vt:variant>
        <vt:i4>1179703</vt:i4>
      </vt:variant>
      <vt:variant>
        <vt:i4>74</vt:i4>
      </vt:variant>
      <vt:variant>
        <vt:i4>0</vt:i4>
      </vt:variant>
      <vt:variant>
        <vt:i4>5</vt:i4>
      </vt:variant>
      <vt:variant>
        <vt:lpwstr/>
      </vt:variant>
      <vt:variant>
        <vt:lpwstr>_Toc472594839</vt:lpwstr>
      </vt:variant>
      <vt:variant>
        <vt:i4>1245239</vt:i4>
      </vt:variant>
      <vt:variant>
        <vt:i4>68</vt:i4>
      </vt:variant>
      <vt:variant>
        <vt:i4>0</vt:i4>
      </vt:variant>
      <vt:variant>
        <vt:i4>5</vt:i4>
      </vt:variant>
      <vt:variant>
        <vt:lpwstr/>
      </vt:variant>
      <vt:variant>
        <vt:lpwstr>_Toc472594828</vt:lpwstr>
      </vt:variant>
      <vt:variant>
        <vt:i4>1245239</vt:i4>
      </vt:variant>
      <vt:variant>
        <vt:i4>62</vt:i4>
      </vt:variant>
      <vt:variant>
        <vt:i4>0</vt:i4>
      </vt:variant>
      <vt:variant>
        <vt:i4>5</vt:i4>
      </vt:variant>
      <vt:variant>
        <vt:lpwstr/>
      </vt:variant>
      <vt:variant>
        <vt:lpwstr>_Toc472594827</vt:lpwstr>
      </vt:variant>
      <vt:variant>
        <vt:i4>1245239</vt:i4>
      </vt:variant>
      <vt:variant>
        <vt:i4>56</vt:i4>
      </vt:variant>
      <vt:variant>
        <vt:i4>0</vt:i4>
      </vt:variant>
      <vt:variant>
        <vt:i4>5</vt:i4>
      </vt:variant>
      <vt:variant>
        <vt:lpwstr/>
      </vt:variant>
      <vt:variant>
        <vt:lpwstr>_Toc472594826</vt:lpwstr>
      </vt:variant>
      <vt:variant>
        <vt:i4>1245239</vt:i4>
      </vt:variant>
      <vt:variant>
        <vt:i4>50</vt:i4>
      </vt:variant>
      <vt:variant>
        <vt:i4>0</vt:i4>
      </vt:variant>
      <vt:variant>
        <vt:i4>5</vt:i4>
      </vt:variant>
      <vt:variant>
        <vt:lpwstr/>
      </vt:variant>
      <vt:variant>
        <vt:lpwstr>_Toc472594825</vt:lpwstr>
      </vt:variant>
      <vt:variant>
        <vt:i4>1245239</vt:i4>
      </vt:variant>
      <vt:variant>
        <vt:i4>44</vt:i4>
      </vt:variant>
      <vt:variant>
        <vt:i4>0</vt:i4>
      </vt:variant>
      <vt:variant>
        <vt:i4>5</vt:i4>
      </vt:variant>
      <vt:variant>
        <vt:lpwstr/>
      </vt:variant>
      <vt:variant>
        <vt:lpwstr>_Toc472594824</vt:lpwstr>
      </vt:variant>
      <vt:variant>
        <vt:i4>1245239</vt:i4>
      </vt:variant>
      <vt:variant>
        <vt:i4>38</vt:i4>
      </vt:variant>
      <vt:variant>
        <vt:i4>0</vt:i4>
      </vt:variant>
      <vt:variant>
        <vt:i4>5</vt:i4>
      </vt:variant>
      <vt:variant>
        <vt:lpwstr/>
      </vt:variant>
      <vt:variant>
        <vt:lpwstr>_Toc472594823</vt:lpwstr>
      </vt:variant>
      <vt:variant>
        <vt:i4>1245239</vt:i4>
      </vt:variant>
      <vt:variant>
        <vt:i4>32</vt:i4>
      </vt:variant>
      <vt:variant>
        <vt:i4>0</vt:i4>
      </vt:variant>
      <vt:variant>
        <vt:i4>5</vt:i4>
      </vt:variant>
      <vt:variant>
        <vt:lpwstr/>
      </vt:variant>
      <vt:variant>
        <vt:lpwstr>_Toc472594822</vt:lpwstr>
      </vt:variant>
      <vt:variant>
        <vt:i4>1245239</vt:i4>
      </vt:variant>
      <vt:variant>
        <vt:i4>26</vt:i4>
      </vt:variant>
      <vt:variant>
        <vt:i4>0</vt:i4>
      </vt:variant>
      <vt:variant>
        <vt:i4>5</vt:i4>
      </vt:variant>
      <vt:variant>
        <vt:lpwstr/>
      </vt:variant>
      <vt:variant>
        <vt:lpwstr>_Toc472594821</vt:lpwstr>
      </vt:variant>
      <vt:variant>
        <vt:i4>1245239</vt:i4>
      </vt:variant>
      <vt:variant>
        <vt:i4>20</vt:i4>
      </vt:variant>
      <vt:variant>
        <vt:i4>0</vt:i4>
      </vt:variant>
      <vt:variant>
        <vt:i4>5</vt:i4>
      </vt:variant>
      <vt:variant>
        <vt:lpwstr/>
      </vt:variant>
      <vt:variant>
        <vt:lpwstr>_Toc472594820</vt:lpwstr>
      </vt:variant>
      <vt:variant>
        <vt:i4>1048631</vt:i4>
      </vt:variant>
      <vt:variant>
        <vt:i4>14</vt:i4>
      </vt:variant>
      <vt:variant>
        <vt:i4>0</vt:i4>
      </vt:variant>
      <vt:variant>
        <vt:i4>5</vt:i4>
      </vt:variant>
      <vt:variant>
        <vt:lpwstr/>
      </vt:variant>
      <vt:variant>
        <vt:lpwstr>_Toc472594819</vt:lpwstr>
      </vt:variant>
      <vt:variant>
        <vt:i4>1048631</vt:i4>
      </vt:variant>
      <vt:variant>
        <vt:i4>8</vt:i4>
      </vt:variant>
      <vt:variant>
        <vt:i4>0</vt:i4>
      </vt:variant>
      <vt:variant>
        <vt:i4>5</vt:i4>
      </vt:variant>
      <vt:variant>
        <vt:lpwstr/>
      </vt:variant>
      <vt:variant>
        <vt:lpwstr>_Toc472594818</vt:lpwstr>
      </vt:variant>
      <vt:variant>
        <vt:i4>1048631</vt:i4>
      </vt:variant>
      <vt:variant>
        <vt:i4>2</vt:i4>
      </vt:variant>
      <vt:variant>
        <vt:i4>0</vt:i4>
      </vt:variant>
      <vt:variant>
        <vt:i4>5</vt:i4>
      </vt:variant>
      <vt:variant>
        <vt:lpwstr/>
      </vt:variant>
      <vt:variant>
        <vt:lpwstr>_Toc472594817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Лабораторный практикум</dc:title>
  <dc:subject/>
  <dc:creator>eva</dc:creator>
  <cp:keywords/>
  <cp:lastModifiedBy>Леонид Хвалько</cp:lastModifiedBy>
  <cp:revision>3</cp:revision>
  <cp:lastPrinted>2014-11-20T07:33:00Z</cp:lastPrinted>
  <dcterms:created xsi:type="dcterms:W3CDTF">2023-07-04T09:16:00Z</dcterms:created>
  <dcterms:modified xsi:type="dcterms:W3CDTF">2024-06-10T00:49:00Z</dcterms:modified>
</cp:coreProperties>
</file>