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8E1" w:rsidRPr="00B65FAE" w:rsidRDefault="00E878E1" w:rsidP="00E878E1">
      <w:pPr>
        <w:spacing w:line="360" w:lineRule="auto"/>
        <w:jc w:val="center"/>
        <w:rPr>
          <w:b/>
          <w:bCs/>
          <w:sz w:val="28"/>
          <w:szCs w:val="28"/>
        </w:rPr>
      </w:pPr>
      <w:r w:rsidRPr="00B65FAE">
        <w:rPr>
          <w:b/>
          <w:bCs/>
          <w:sz w:val="28"/>
          <w:szCs w:val="28"/>
        </w:rPr>
        <w:t>ЧАСТНОЕ ОБРАЗОВАТЕЛЬНОЕ УЧРЕЖДЕНИЕ</w:t>
      </w:r>
    </w:p>
    <w:p w:rsidR="00E878E1" w:rsidRPr="00B65FAE" w:rsidRDefault="00E878E1" w:rsidP="00E878E1">
      <w:pPr>
        <w:spacing w:line="360" w:lineRule="auto"/>
        <w:jc w:val="center"/>
        <w:rPr>
          <w:b/>
          <w:bCs/>
          <w:sz w:val="28"/>
          <w:szCs w:val="28"/>
        </w:rPr>
      </w:pPr>
      <w:r w:rsidRPr="00B65FAE">
        <w:rPr>
          <w:b/>
          <w:bCs/>
          <w:sz w:val="28"/>
          <w:szCs w:val="28"/>
        </w:rPr>
        <w:t xml:space="preserve"> ПРОФЕССИОНАЛЬН</w:t>
      </w:r>
      <w:r w:rsidRPr="00B65FAE">
        <w:rPr>
          <w:b/>
          <w:bCs/>
          <w:sz w:val="28"/>
          <w:szCs w:val="28"/>
        </w:rPr>
        <w:t>О</w:t>
      </w:r>
      <w:r w:rsidRPr="00B65FAE">
        <w:rPr>
          <w:b/>
          <w:bCs/>
          <w:sz w:val="28"/>
          <w:szCs w:val="28"/>
        </w:rPr>
        <w:t>ГО ОБРАЗОВАНИЯ</w:t>
      </w:r>
    </w:p>
    <w:p w:rsidR="00E878E1" w:rsidRPr="00A416A2" w:rsidRDefault="00E878E1" w:rsidP="00E878E1">
      <w:pPr>
        <w:spacing w:line="360" w:lineRule="auto"/>
        <w:jc w:val="center"/>
        <w:rPr>
          <w:b/>
          <w:bCs/>
          <w:szCs w:val="28"/>
        </w:rPr>
      </w:pPr>
      <w:r w:rsidRPr="00B65FAE">
        <w:rPr>
          <w:b/>
          <w:bCs/>
          <w:sz w:val="28"/>
          <w:szCs w:val="28"/>
        </w:rPr>
        <w:t>«СТАВРОПОЛЬСКИЙ МНОГОПРОФИЛЬНЫЙ КОЛЛЕДЖ</w:t>
      </w:r>
      <w:r>
        <w:rPr>
          <w:b/>
          <w:bCs/>
          <w:szCs w:val="28"/>
        </w:rPr>
        <w:t>»</w:t>
      </w: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Default="00E878E1" w:rsidP="00E878E1">
      <w:pPr>
        <w:shd w:val="clear" w:color="auto" w:fill="FFFFFF"/>
        <w:jc w:val="center"/>
        <w:rPr>
          <w:b/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D07C4C" w:rsidRDefault="00E878E1" w:rsidP="00E878E1">
      <w:pPr>
        <w:shd w:val="clear" w:color="auto" w:fill="FFFFFF"/>
        <w:jc w:val="center"/>
        <w:rPr>
          <w:sz w:val="36"/>
          <w:szCs w:val="28"/>
        </w:rPr>
      </w:pPr>
      <w:r w:rsidRPr="00D07C4C">
        <w:rPr>
          <w:sz w:val="36"/>
          <w:szCs w:val="28"/>
        </w:rPr>
        <w:t>МЕТОДИЧЕСКИЕ УКАЗАНИЯ</w:t>
      </w:r>
    </w:p>
    <w:p w:rsidR="00E878E1" w:rsidRPr="001F1119" w:rsidRDefault="00E878E1" w:rsidP="00E878E1">
      <w:pPr>
        <w:shd w:val="clear" w:color="auto" w:fill="FFFFFF"/>
        <w:jc w:val="center"/>
        <w:rPr>
          <w:b/>
          <w:sz w:val="36"/>
          <w:szCs w:val="28"/>
        </w:rPr>
      </w:pPr>
    </w:p>
    <w:p w:rsidR="00E878E1" w:rsidRDefault="00E878E1" w:rsidP="00E878E1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практическим работам </w:t>
      </w:r>
    </w:p>
    <w:p w:rsidR="00E878E1" w:rsidRDefault="00E878E1" w:rsidP="00E878E1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</w:t>
      </w:r>
    </w:p>
    <w:p w:rsidR="00E878E1" w:rsidRPr="00D07C4C" w:rsidRDefault="00E878E1" w:rsidP="00E878E1">
      <w:pPr>
        <w:shd w:val="clear" w:color="auto" w:fill="FFFFFF"/>
        <w:jc w:val="center"/>
        <w:rPr>
          <w:sz w:val="28"/>
          <w:szCs w:val="28"/>
        </w:rPr>
      </w:pPr>
      <w:r w:rsidRPr="00D07C4C">
        <w:rPr>
          <w:sz w:val="28"/>
          <w:szCs w:val="28"/>
        </w:rPr>
        <w:t>«</w:t>
      </w:r>
      <w:r>
        <w:rPr>
          <w:sz w:val="28"/>
          <w:szCs w:val="28"/>
        </w:rPr>
        <w:t>Организация компьютерных сетей</w:t>
      </w:r>
      <w:r w:rsidRPr="00D07C4C">
        <w:rPr>
          <w:sz w:val="28"/>
          <w:szCs w:val="28"/>
        </w:rPr>
        <w:t>»</w:t>
      </w:r>
    </w:p>
    <w:p w:rsidR="00E878E1" w:rsidRPr="001F1119" w:rsidRDefault="00E878E1" w:rsidP="00E878E1">
      <w:pPr>
        <w:shd w:val="clear" w:color="auto" w:fill="FFFFFF"/>
        <w:jc w:val="center"/>
        <w:rPr>
          <w:sz w:val="28"/>
          <w:szCs w:val="28"/>
        </w:rPr>
      </w:pPr>
      <w:r w:rsidRPr="001F1119">
        <w:rPr>
          <w:sz w:val="28"/>
          <w:szCs w:val="28"/>
        </w:rPr>
        <w:t xml:space="preserve">для </w:t>
      </w:r>
      <w:r>
        <w:rPr>
          <w:sz w:val="28"/>
          <w:szCs w:val="28"/>
        </w:rPr>
        <w:t>обучающихся по</w:t>
      </w:r>
      <w:r w:rsidRPr="001F1119">
        <w:rPr>
          <w:sz w:val="28"/>
          <w:szCs w:val="28"/>
        </w:rPr>
        <w:t xml:space="preserve"> специальности</w:t>
      </w:r>
    </w:p>
    <w:p w:rsidR="00E878E1" w:rsidRPr="001F1119" w:rsidRDefault="00E878E1" w:rsidP="00E878E1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10.02.05</w:t>
      </w:r>
      <w:r>
        <w:rPr>
          <w:sz w:val="28"/>
          <w:szCs w:val="28"/>
        </w:rPr>
        <w:tab/>
        <w:t>Обеспечение информационной безопасности автоматизирова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систем</w:t>
      </w:r>
      <w:r>
        <w:rPr>
          <w:sz w:val="28"/>
          <w:szCs w:val="28"/>
        </w:rPr>
        <w:tab/>
      </w:r>
    </w:p>
    <w:p w:rsidR="00E878E1" w:rsidRPr="00F3161B" w:rsidRDefault="00E878E1" w:rsidP="00E878E1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E878E1" w:rsidRPr="00FA4D7D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A4D7D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A4D7D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A4D7D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A4D7D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A4D7D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A4D7D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A4D7D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A4D7D" w:rsidRDefault="00E878E1" w:rsidP="00E878E1">
      <w:pPr>
        <w:shd w:val="clear" w:color="auto" w:fill="FFFFFF"/>
        <w:jc w:val="center"/>
        <w:rPr>
          <w:sz w:val="28"/>
          <w:szCs w:val="28"/>
        </w:rPr>
      </w:pPr>
    </w:p>
    <w:p w:rsidR="00E878E1" w:rsidRPr="00FA4D7D" w:rsidRDefault="00E878E1" w:rsidP="00E878E1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E878E1" w:rsidRPr="00F3161B" w:rsidRDefault="00E878E1" w:rsidP="00E878E1">
      <w:pPr>
        <w:shd w:val="clear" w:color="auto" w:fill="FFFFFF"/>
        <w:jc w:val="center"/>
        <w:rPr>
          <w:sz w:val="28"/>
          <w:szCs w:val="28"/>
        </w:rPr>
        <w:sectPr w:rsidR="00E878E1" w:rsidRPr="00F3161B" w:rsidSect="00A233B6">
          <w:headerReference w:type="default" r:id="rId8"/>
          <w:footerReference w:type="even" r:id="rId9"/>
          <w:footerReference w:type="default" r:id="rId10"/>
          <w:type w:val="continuous"/>
          <w:pgSz w:w="11909" w:h="16834"/>
          <w:pgMar w:top="1134" w:right="851" w:bottom="1134" w:left="1701" w:header="720" w:footer="720" w:gutter="0"/>
          <w:cols w:space="60"/>
          <w:noEndnote/>
          <w:titlePg/>
        </w:sectPr>
      </w:pPr>
      <w:r w:rsidRPr="00F3161B">
        <w:rPr>
          <w:sz w:val="28"/>
          <w:szCs w:val="28"/>
        </w:rPr>
        <w:t>Ставрополь</w:t>
      </w:r>
      <w:r>
        <w:rPr>
          <w:sz w:val="28"/>
          <w:szCs w:val="28"/>
        </w:rPr>
        <w:t>,</w:t>
      </w:r>
      <w:r w:rsidRPr="00F3161B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820CD6">
        <w:rPr>
          <w:sz w:val="28"/>
          <w:szCs w:val="28"/>
        </w:rPr>
        <w:t>23</w:t>
      </w:r>
      <w:r>
        <w:rPr>
          <w:sz w:val="28"/>
          <w:szCs w:val="28"/>
        </w:rPr>
        <w:t xml:space="preserve"> г.</w:t>
      </w:r>
    </w:p>
    <w:p w:rsidR="00E878E1" w:rsidRPr="00F92D7E" w:rsidRDefault="00E878E1" w:rsidP="00E878E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F92D7E">
        <w:rPr>
          <w:sz w:val="28"/>
          <w:szCs w:val="28"/>
        </w:rPr>
        <w:t>Настоящие методические указания составлены в соответствии с треб</w:t>
      </w:r>
      <w:r w:rsidRPr="00F92D7E">
        <w:rPr>
          <w:sz w:val="28"/>
          <w:szCs w:val="28"/>
        </w:rPr>
        <w:t>о</w:t>
      </w:r>
      <w:r w:rsidRPr="00F92D7E">
        <w:rPr>
          <w:sz w:val="28"/>
          <w:szCs w:val="28"/>
        </w:rPr>
        <w:t>ваниями Федерального государственного образовательного стандарта сре</w:t>
      </w:r>
      <w:r w:rsidRPr="00F92D7E">
        <w:rPr>
          <w:sz w:val="28"/>
          <w:szCs w:val="28"/>
        </w:rPr>
        <w:t>д</w:t>
      </w:r>
      <w:r w:rsidRPr="00F92D7E">
        <w:rPr>
          <w:sz w:val="28"/>
          <w:szCs w:val="28"/>
        </w:rPr>
        <w:t>него профессионального образования  по специальности 10.02.05</w:t>
      </w:r>
      <w:r w:rsidRPr="00F92D7E">
        <w:rPr>
          <w:sz w:val="28"/>
          <w:szCs w:val="28"/>
        </w:rPr>
        <w:tab/>
        <w:t>Обеспеч</w:t>
      </w:r>
      <w:r w:rsidRPr="00F92D7E">
        <w:rPr>
          <w:sz w:val="28"/>
          <w:szCs w:val="28"/>
        </w:rPr>
        <w:t>е</w:t>
      </w:r>
      <w:r w:rsidRPr="00F92D7E">
        <w:rPr>
          <w:sz w:val="28"/>
          <w:szCs w:val="28"/>
        </w:rPr>
        <w:t>ние информационной безопасности автоматизированных систем, и програ</w:t>
      </w:r>
      <w:r w:rsidRPr="00F92D7E">
        <w:rPr>
          <w:sz w:val="28"/>
          <w:szCs w:val="28"/>
        </w:rPr>
        <w:t>м</w:t>
      </w:r>
      <w:r w:rsidRPr="00F92D7E">
        <w:rPr>
          <w:sz w:val="28"/>
          <w:szCs w:val="28"/>
        </w:rPr>
        <w:t>мой дисциплины «</w:t>
      </w:r>
      <w:r>
        <w:rPr>
          <w:sz w:val="28"/>
          <w:szCs w:val="28"/>
        </w:rPr>
        <w:t>Организация компьютерных сетей</w:t>
      </w:r>
      <w:r w:rsidRPr="00F92D7E">
        <w:rPr>
          <w:sz w:val="28"/>
          <w:szCs w:val="28"/>
        </w:rPr>
        <w:t>»</w:t>
      </w:r>
    </w:p>
    <w:p w:rsidR="00E878E1" w:rsidRPr="00F92D7E" w:rsidRDefault="00E878E1" w:rsidP="00E878E1">
      <w:pPr>
        <w:overflowPunct w:val="0"/>
        <w:spacing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E878E1" w:rsidRPr="00F92D7E" w:rsidRDefault="00E878E1" w:rsidP="00E878E1">
      <w:pPr>
        <w:overflowPunct w:val="0"/>
        <w:spacing w:line="360" w:lineRule="auto"/>
        <w:jc w:val="both"/>
        <w:textAlignment w:val="baseline"/>
        <w:rPr>
          <w:bCs/>
          <w:color w:val="000000"/>
          <w:sz w:val="28"/>
          <w:szCs w:val="28"/>
        </w:rPr>
      </w:pPr>
      <w:r w:rsidRPr="00F92D7E">
        <w:rPr>
          <w:bCs/>
          <w:color w:val="000000"/>
          <w:sz w:val="28"/>
          <w:szCs w:val="28"/>
        </w:rPr>
        <w:t xml:space="preserve">Составитель: </w:t>
      </w:r>
      <w:r w:rsidR="00A859C4">
        <w:rPr>
          <w:bCs/>
          <w:color w:val="000000"/>
          <w:sz w:val="28"/>
          <w:szCs w:val="28"/>
        </w:rPr>
        <w:t>В.В. Лабынцев</w:t>
      </w:r>
    </w:p>
    <w:p w:rsidR="00E878E1" w:rsidRPr="00F92D7E" w:rsidRDefault="00E878E1" w:rsidP="00E878E1">
      <w:pPr>
        <w:overflowPunct w:val="0"/>
        <w:spacing w:line="360" w:lineRule="auto"/>
        <w:ind w:firstLine="720"/>
        <w:jc w:val="both"/>
        <w:textAlignment w:val="baseline"/>
        <w:rPr>
          <w:bCs/>
          <w:color w:val="000000"/>
          <w:sz w:val="28"/>
          <w:szCs w:val="28"/>
        </w:rPr>
      </w:pPr>
    </w:p>
    <w:p w:rsidR="00DF1E81" w:rsidRPr="00DF1E81" w:rsidRDefault="00DF1E81" w:rsidP="00DF1E81">
      <w:pPr>
        <w:shd w:val="clear" w:color="auto" w:fill="FFFFFF"/>
        <w:spacing w:line="360" w:lineRule="auto"/>
        <w:ind w:firstLine="720"/>
        <w:jc w:val="both"/>
        <w:rPr>
          <w:rFonts w:eastAsia="Calibri"/>
          <w:sz w:val="28"/>
          <w:szCs w:val="24"/>
          <w:lang w:eastAsia="en-US"/>
        </w:rPr>
      </w:pPr>
      <w:r w:rsidRPr="00DF1E81">
        <w:rPr>
          <w:rFonts w:eastAsia="Calibri"/>
          <w:sz w:val="28"/>
          <w:szCs w:val="24"/>
          <w:lang w:eastAsia="en-US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</w:t>
      </w:r>
      <w:r w:rsidR="00820CD6">
        <w:rPr>
          <w:rFonts w:eastAsia="Calibri"/>
          <w:sz w:val="28"/>
          <w:szCs w:val="24"/>
          <w:lang w:eastAsia="en-US"/>
        </w:rPr>
        <w:t>ость» Протокол № 6 от 26.05.2023</w:t>
      </w:r>
      <w:r w:rsidRPr="00DF1E81">
        <w:rPr>
          <w:rFonts w:eastAsia="Calibri"/>
          <w:sz w:val="28"/>
          <w:szCs w:val="24"/>
          <w:lang w:eastAsia="en-US"/>
        </w:rPr>
        <w:t xml:space="preserve"> г.</w:t>
      </w:r>
    </w:p>
    <w:p w:rsidR="00DF1E81" w:rsidRPr="00DF1E81" w:rsidRDefault="00DF1E81" w:rsidP="00DF1E81">
      <w:pPr>
        <w:shd w:val="clear" w:color="auto" w:fill="FFFFFF"/>
        <w:spacing w:line="360" w:lineRule="auto"/>
        <w:ind w:firstLine="720"/>
        <w:jc w:val="both"/>
        <w:rPr>
          <w:rFonts w:eastAsia="Calibri"/>
          <w:sz w:val="28"/>
          <w:szCs w:val="24"/>
          <w:lang w:eastAsia="en-US"/>
        </w:rPr>
      </w:pPr>
    </w:p>
    <w:p w:rsidR="00DF1E81" w:rsidRDefault="00DF1E81" w:rsidP="00DF1E81">
      <w:pPr>
        <w:shd w:val="clear" w:color="auto" w:fill="FFFFFF"/>
        <w:spacing w:line="360" w:lineRule="auto"/>
        <w:ind w:firstLine="720"/>
        <w:jc w:val="both"/>
        <w:rPr>
          <w:rFonts w:eastAsia="Calibri"/>
          <w:sz w:val="28"/>
          <w:szCs w:val="24"/>
          <w:lang w:eastAsia="en-US"/>
        </w:rPr>
      </w:pPr>
      <w:r w:rsidRPr="00DF1E81">
        <w:rPr>
          <w:rFonts w:eastAsia="Calibri"/>
          <w:sz w:val="28"/>
          <w:szCs w:val="24"/>
          <w:lang w:eastAsia="en-US"/>
        </w:rPr>
        <w:t>Рекомендовано к использованию в учебном процессе Методическим советом</w:t>
      </w:r>
      <w:r w:rsidR="00820CD6">
        <w:rPr>
          <w:rFonts w:eastAsia="Calibri"/>
          <w:sz w:val="28"/>
          <w:szCs w:val="24"/>
          <w:lang w:eastAsia="en-US"/>
        </w:rPr>
        <w:t xml:space="preserve"> СМК, протокол № 7 от 26.05.2023</w:t>
      </w:r>
      <w:r w:rsidRPr="00DF1E81">
        <w:rPr>
          <w:rFonts w:eastAsia="Calibri"/>
          <w:sz w:val="28"/>
          <w:szCs w:val="24"/>
          <w:lang w:eastAsia="en-US"/>
        </w:rPr>
        <w:t xml:space="preserve"> г.</w:t>
      </w:r>
    </w:p>
    <w:p w:rsidR="009807E7" w:rsidRPr="00735DD8" w:rsidRDefault="00D14D18" w:rsidP="008A2302">
      <w:pPr>
        <w:shd w:val="clear" w:color="auto" w:fill="FFFFFF"/>
        <w:spacing w:line="360" w:lineRule="auto"/>
        <w:ind w:firstLine="720"/>
        <w:jc w:val="center"/>
        <w:rPr>
          <w:color w:val="000000"/>
          <w:spacing w:val="-3"/>
          <w:sz w:val="28"/>
          <w:szCs w:val="28"/>
        </w:rPr>
      </w:pPr>
      <w:r w:rsidRPr="00735DD8">
        <w:rPr>
          <w:color w:val="000000"/>
          <w:spacing w:val="-3"/>
          <w:sz w:val="28"/>
          <w:szCs w:val="28"/>
        </w:rPr>
        <w:br w:type="page"/>
      </w:r>
      <w:r w:rsidR="00F3161B" w:rsidRPr="00735DD8">
        <w:rPr>
          <w:color w:val="000000"/>
          <w:spacing w:val="-3"/>
          <w:sz w:val="28"/>
          <w:szCs w:val="28"/>
        </w:rPr>
        <w:lastRenderedPageBreak/>
        <w:t>СОДЕРЖАН</w:t>
      </w:r>
      <w:r w:rsidR="002F4475" w:rsidRPr="00735DD8">
        <w:rPr>
          <w:color w:val="000000"/>
          <w:spacing w:val="-3"/>
          <w:sz w:val="28"/>
          <w:szCs w:val="28"/>
        </w:rPr>
        <w:t>ИЕ</w:t>
      </w:r>
    </w:p>
    <w:p w:rsidR="00377FB6" w:rsidRPr="00735DD8" w:rsidRDefault="00552367" w:rsidP="008A2302">
      <w:pPr>
        <w:pStyle w:val="12"/>
        <w:rPr>
          <w:noProof/>
        </w:rPr>
      </w:pPr>
      <w:r w:rsidRPr="00735DD8">
        <w:fldChar w:fldCharType="begin"/>
      </w:r>
      <w:r w:rsidRPr="00735DD8">
        <w:instrText xml:space="preserve"> TOC \o "1-3" \h \z \u </w:instrText>
      </w:r>
      <w:r w:rsidRPr="00735DD8">
        <w:fldChar w:fldCharType="separate"/>
      </w:r>
      <w:hyperlink w:anchor="_Toc472594817" w:history="1">
        <w:r w:rsidR="00377FB6" w:rsidRPr="00735DD8">
          <w:rPr>
            <w:rStyle w:val="a7"/>
            <w:noProof/>
            <w:color w:val="000000"/>
            <w:sz w:val="24"/>
            <w:szCs w:val="24"/>
          </w:rPr>
          <w:t>ВВЕДЕНИЕ</w:t>
        </w:r>
        <w:r w:rsidR="00377FB6" w:rsidRPr="00735DD8">
          <w:rPr>
            <w:noProof/>
            <w:webHidden/>
          </w:rPr>
          <w:tab/>
        </w:r>
        <w:r w:rsidR="00377FB6" w:rsidRPr="00735DD8">
          <w:rPr>
            <w:noProof/>
            <w:webHidden/>
          </w:rPr>
          <w:fldChar w:fldCharType="begin"/>
        </w:r>
        <w:r w:rsidR="00377FB6" w:rsidRPr="00735DD8">
          <w:rPr>
            <w:noProof/>
            <w:webHidden/>
          </w:rPr>
          <w:instrText xml:space="preserve"> PAGEREF _Toc472594817 \h </w:instrText>
        </w:r>
        <w:r w:rsidR="00377FB6" w:rsidRPr="00735DD8">
          <w:rPr>
            <w:noProof/>
            <w:webHidden/>
          </w:rPr>
        </w:r>
        <w:r w:rsidR="00377FB6" w:rsidRPr="00735DD8">
          <w:rPr>
            <w:noProof/>
            <w:webHidden/>
          </w:rPr>
          <w:fldChar w:fldCharType="separate"/>
        </w:r>
        <w:r w:rsidR="00377FB6" w:rsidRPr="00735DD8">
          <w:rPr>
            <w:noProof/>
            <w:webHidden/>
          </w:rPr>
          <w:t>5</w:t>
        </w:r>
        <w:r w:rsidR="00377FB6" w:rsidRPr="00735DD8">
          <w:rPr>
            <w:noProof/>
            <w:webHidden/>
          </w:rPr>
          <w:fldChar w:fldCharType="end"/>
        </w:r>
      </w:hyperlink>
    </w:p>
    <w:bookmarkStart w:id="0" w:name="_GoBack"/>
    <w:p w:rsidR="00377FB6" w:rsidRPr="00735DD8" w:rsidRDefault="00377FB6" w:rsidP="008A2302">
      <w:pPr>
        <w:pStyle w:val="22"/>
      </w:pPr>
      <w:r w:rsidRPr="00735DD8">
        <w:rPr>
          <w:rStyle w:val="a7"/>
          <w:color w:val="000000"/>
          <w:sz w:val="24"/>
          <w:szCs w:val="24"/>
        </w:rPr>
        <w:fldChar w:fldCharType="begin"/>
      </w:r>
      <w:r w:rsidRPr="00735DD8">
        <w:rPr>
          <w:rStyle w:val="a7"/>
          <w:color w:val="000000"/>
          <w:sz w:val="24"/>
          <w:szCs w:val="24"/>
        </w:rPr>
        <w:instrText xml:space="preserve"> </w:instrText>
      </w:r>
      <w:r w:rsidRPr="00735DD8">
        <w:instrText>HYPERLINK \l "_Toc472594818"</w:instrText>
      </w:r>
      <w:r w:rsidRPr="00735DD8">
        <w:rPr>
          <w:rStyle w:val="a7"/>
          <w:color w:val="000000"/>
          <w:sz w:val="24"/>
          <w:szCs w:val="24"/>
        </w:rPr>
        <w:instrText xml:space="preserve"> </w:instrText>
      </w:r>
      <w:r w:rsidRPr="00735DD8">
        <w:rPr>
          <w:rStyle w:val="a7"/>
          <w:color w:val="000000"/>
          <w:sz w:val="24"/>
          <w:szCs w:val="24"/>
        </w:rPr>
      </w:r>
      <w:r w:rsidRPr="00735DD8">
        <w:rPr>
          <w:rStyle w:val="a7"/>
          <w:color w:val="000000"/>
          <w:sz w:val="24"/>
          <w:szCs w:val="24"/>
        </w:rPr>
        <w:fldChar w:fldCharType="separate"/>
      </w:r>
      <w:r w:rsidR="009F0FA2" w:rsidRPr="00735DD8">
        <w:rPr>
          <w:rStyle w:val="a7"/>
          <w:color w:val="000000"/>
          <w:sz w:val="24"/>
          <w:szCs w:val="24"/>
        </w:rPr>
        <w:t>ПРАКТИЧЕСКОЕ ЗАНЯТИЕ</w:t>
      </w:r>
      <w:r w:rsidRPr="00735DD8">
        <w:rPr>
          <w:rStyle w:val="a7"/>
          <w:color w:val="000000"/>
          <w:sz w:val="24"/>
          <w:szCs w:val="24"/>
        </w:rPr>
        <w:t xml:space="preserve"> № 1. </w:t>
      </w:r>
      <w:r w:rsidRPr="00735DD8">
        <w:rPr>
          <w:rStyle w:val="a7"/>
          <w:color w:val="000000"/>
          <w:sz w:val="24"/>
          <w:szCs w:val="24"/>
          <w:lang w:val="en-US"/>
        </w:rPr>
        <w:t>GNS</w:t>
      </w:r>
      <w:r w:rsidRPr="00735DD8">
        <w:rPr>
          <w:rStyle w:val="a7"/>
          <w:color w:val="000000"/>
          <w:sz w:val="24"/>
          <w:szCs w:val="24"/>
        </w:rPr>
        <w:t xml:space="preserve">3 СИМУЛЯТОР СЕТЕЙ </w:t>
      </w:r>
      <w:r w:rsidRPr="00735DD8">
        <w:rPr>
          <w:rStyle w:val="a7"/>
          <w:color w:val="000000"/>
          <w:sz w:val="24"/>
          <w:szCs w:val="24"/>
          <w:lang w:val="en-US"/>
        </w:rPr>
        <w:t>CISCO</w:t>
      </w:r>
      <w:r w:rsidRPr="00735DD8">
        <w:rPr>
          <w:rStyle w:val="a7"/>
          <w:color w:val="000000"/>
          <w:sz w:val="24"/>
          <w:szCs w:val="24"/>
        </w:rPr>
        <w:t>. УСТАНОВКА И ПРЕДВАРИТЕЛЬНАЯ НАСТРОЙКА СИМУЛЯТОРА GNS3, СОЗДАНИЕ ТЕСТОВОЙ ТОПОЛОГИИ.</w:t>
      </w:r>
      <w:r w:rsidRPr="00735DD8">
        <w:rPr>
          <w:webHidden/>
        </w:rPr>
        <w:tab/>
      </w:r>
      <w:r w:rsidRPr="00735DD8">
        <w:rPr>
          <w:webHidden/>
        </w:rPr>
        <w:fldChar w:fldCharType="begin"/>
      </w:r>
      <w:r w:rsidRPr="00735DD8">
        <w:rPr>
          <w:webHidden/>
        </w:rPr>
        <w:instrText xml:space="preserve"> PAGEREF _Toc472594818 \h </w:instrText>
      </w:r>
      <w:r w:rsidRPr="00735DD8">
        <w:rPr>
          <w:webHidden/>
        </w:rPr>
      </w:r>
      <w:r w:rsidRPr="00735DD8">
        <w:rPr>
          <w:webHidden/>
        </w:rPr>
        <w:fldChar w:fldCharType="separate"/>
      </w:r>
      <w:r w:rsidRPr="00735DD8">
        <w:rPr>
          <w:webHidden/>
        </w:rPr>
        <w:t>7</w:t>
      </w:r>
      <w:r w:rsidRPr="00735DD8">
        <w:rPr>
          <w:webHidden/>
        </w:rPr>
        <w:fldChar w:fldCharType="end"/>
      </w:r>
      <w:r w:rsidRPr="00735DD8">
        <w:rPr>
          <w:rStyle w:val="a7"/>
          <w:color w:val="000000"/>
          <w:sz w:val="24"/>
          <w:szCs w:val="24"/>
        </w:rPr>
        <w:fldChar w:fldCharType="end"/>
      </w:r>
    </w:p>
    <w:p w:rsidR="00377FB6" w:rsidRPr="00735DD8" w:rsidRDefault="00377FB6" w:rsidP="008A2302">
      <w:pPr>
        <w:pStyle w:val="22"/>
      </w:pPr>
      <w:hyperlink w:anchor="_Toc472594819" w:history="1">
        <w:r w:rsidR="009F0FA2" w:rsidRPr="00735DD8">
          <w:rPr>
            <w:rStyle w:val="a7"/>
            <w:color w:val="000000"/>
            <w:sz w:val="24"/>
            <w:szCs w:val="24"/>
          </w:rPr>
          <w:t>ПРАКТИЧЕСКОЕ ЗАНЯТИЕ</w:t>
        </w:r>
        <w:r w:rsidRPr="00735DD8">
          <w:rPr>
            <w:rStyle w:val="a7"/>
            <w:color w:val="000000"/>
            <w:sz w:val="24"/>
            <w:szCs w:val="24"/>
          </w:rPr>
          <w:t xml:space="preserve"> № 2. ПОДКЛЮЧЕНИЕ И АДМИНИСТРИРОВАНИЕ МАРШРУТИЗАТОРОВ, СТАТИЧЕСКАЯ МАРШРУТИЗАЦИЯ, НАСТРОЙКА ПРОТОКОЛА RIP.</w:t>
        </w:r>
        <w:r w:rsidRPr="00735DD8">
          <w:rPr>
            <w:webHidden/>
          </w:rPr>
          <w:tab/>
        </w:r>
        <w:r w:rsidRPr="00735DD8">
          <w:rPr>
            <w:webHidden/>
          </w:rPr>
          <w:fldChar w:fldCharType="begin"/>
        </w:r>
        <w:r w:rsidRPr="00735DD8">
          <w:rPr>
            <w:webHidden/>
          </w:rPr>
          <w:instrText xml:space="preserve"> PAGEREF _Toc472594819 \h </w:instrText>
        </w:r>
        <w:r w:rsidRPr="00735DD8">
          <w:rPr>
            <w:webHidden/>
          </w:rPr>
        </w:r>
        <w:r w:rsidRPr="00735DD8">
          <w:rPr>
            <w:webHidden/>
          </w:rPr>
          <w:fldChar w:fldCharType="separate"/>
        </w:r>
        <w:r w:rsidRPr="00735DD8">
          <w:rPr>
            <w:webHidden/>
          </w:rPr>
          <w:t>15</w:t>
        </w:r>
        <w:r w:rsidRPr="00735DD8">
          <w:rPr>
            <w:webHidden/>
          </w:rPr>
          <w:fldChar w:fldCharType="end"/>
        </w:r>
      </w:hyperlink>
    </w:p>
    <w:bookmarkEnd w:id="0"/>
    <w:p w:rsidR="00377FB6" w:rsidRPr="00735DD8" w:rsidRDefault="00377FB6" w:rsidP="008A2302">
      <w:pPr>
        <w:pStyle w:val="22"/>
      </w:pPr>
      <w:r w:rsidRPr="00735DD8">
        <w:rPr>
          <w:rStyle w:val="a7"/>
          <w:color w:val="000000"/>
          <w:sz w:val="24"/>
          <w:szCs w:val="24"/>
        </w:rPr>
        <w:fldChar w:fldCharType="begin"/>
      </w:r>
      <w:r w:rsidRPr="00735DD8">
        <w:rPr>
          <w:rStyle w:val="a7"/>
          <w:color w:val="000000"/>
          <w:sz w:val="24"/>
          <w:szCs w:val="24"/>
        </w:rPr>
        <w:instrText xml:space="preserve"> </w:instrText>
      </w:r>
      <w:r w:rsidRPr="00735DD8">
        <w:instrText>HYPERLINK \l "_Toc472594820"</w:instrText>
      </w:r>
      <w:r w:rsidRPr="00735DD8">
        <w:rPr>
          <w:rStyle w:val="a7"/>
          <w:color w:val="000000"/>
          <w:sz w:val="24"/>
          <w:szCs w:val="24"/>
        </w:rPr>
        <w:instrText xml:space="preserve"> </w:instrText>
      </w:r>
      <w:r w:rsidRPr="00735DD8">
        <w:rPr>
          <w:rStyle w:val="a7"/>
          <w:color w:val="000000"/>
          <w:sz w:val="24"/>
          <w:szCs w:val="24"/>
        </w:rPr>
      </w:r>
      <w:r w:rsidRPr="00735DD8">
        <w:rPr>
          <w:rStyle w:val="a7"/>
          <w:color w:val="000000"/>
          <w:sz w:val="24"/>
          <w:szCs w:val="24"/>
        </w:rPr>
        <w:fldChar w:fldCharType="separate"/>
      </w:r>
      <w:r w:rsidR="009F0FA2" w:rsidRPr="00735DD8">
        <w:rPr>
          <w:rStyle w:val="a7"/>
          <w:color w:val="000000"/>
          <w:sz w:val="24"/>
          <w:szCs w:val="24"/>
        </w:rPr>
        <w:t>ПРАКТИЧЕСКОЕ ЗАНЯТИЕ</w:t>
      </w:r>
      <w:r w:rsidRPr="00735DD8">
        <w:rPr>
          <w:rStyle w:val="a7"/>
          <w:color w:val="000000"/>
          <w:sz w:val="24"/>
          <w:szCs w:val="24"/>
        </w:rPr>
        <w:t xml:space="preserve"> № 3. НАСТРОЙКА МАРШРУТИЗАЦИИ ПО ПРОТОКОЛУ </w:t>
      </w:r>
      <w:r w:rsidRPr="00735DD8">
        <w:rPr>
          <w:rStyle w:val="a7"/>
          <w:color w:val="000000"/>
          <w:sz w:val="24"/>
          <w:szCs w:val="24"/>
          <w:lang w:val="en-US"/>
        </w:rPr>
        <w:t>OSPF</w:t>
      </w:r>
      <w:r w:rsidRPr="00735DD8">
        <w:rPr>
          <w:rStyle w:val="a7"/>
          <w:color w:val="000000"/>
          <w:sz w:val="24"/>
          <w:szCs w:val="24"/>
        </w:rPr>
        <w:t>.</w:t>
      </w:r>
      <w:r w:rsidRPr="00735DD8">
        <w:rPr>
          <w:webHidden/>
        </w:rPr>
        <w:tab/>
      </w:r>
      <w:r w:rsidRPr="00735DD8">
        <w:rPr>
          <w:webHidden/>
        </w:rPr>
        <w:fldChar w:fldCharType="begin"/>
      </w:r>
      <w:r w:rsidRPr="00735DD8">
        <w:rPr>
          <w:webHidden/>
        </w:rPr>
        <w:instrText xml:space="preserve"> PAGEREF _Toc472594820 \h </w:instrText>
      </w:r>
      <w:r w:rsidRPr="00735DD8">
        <w:rPr>
          <w:webHidden/>
        </w:rPr>
      </w:r>
      <w:r w:rsidRPr="00735DD8">
        <w:rPr>
          <w:webHidden/>
        </w:rPr>
        <w:fldChar w:fldCharType="separate"/>
      </w:r>
      <w:r w:rsidRPr="00735DD8">
        <w:rPr>
          <w:webHidden/>
        </w:rPr>
        <w:t>31</w:t>
      </w:r>
      <w:r w:rsidRPr="00735DD8">
        <w:rPr>
          <w:webHidden/>
        </w:rPr>
        <w:fldChar w:fldCharType="end"/>
      </w:r>
      <w:r w:rsidRPr="00735DD8">
        <w:rPr>
          <w:rStyle w:val="a7"/>
          <w:color w:val="000000"/>
          <w:sz w:val="24"/>
          <w:szCs w:val="24"/>
        </w:rPr>
        <w:fldChar w:fldCharType="end"/>
      </w:r>
    </w:p>
    <w:p w:rsidR="00377FB6" w:rsidRPr="00735DD8" w:rsidRDefault="00377FB6" w:rsidP="008A2302">
      <w:pPr>
        <w:pStyle w:val="22"/>
      </w:pPr>
      <w:hyperlink w:anchor="_Toc472594821" w:history="1">
        <w:r w:rsidR="009F0FA2" w:rsidRPr="00735DD8">
          <w:rPr>
            <w:rStyle w:val="a7"/>
            <w:color w:val="000000"/>
            <w:sz w:val="24"/>
            <w:szCs w:val="24"/>
          </w:rPr>
          <w:t>ПРАКТИЧЕСКОЕ ЗАНЯТИЕ</w:t>
        </w:r>
        <w:r w:rsidRPr="00735DD8">
          <w:rPr>
            <w:rStyle w:val="a7"/>
            <w:color w:val="000000"/>
            <w:sz w:val="24"/>
            <w:szCs w:val="24"/>
          </w:rPr>
          <w:t xml:space="preserve"> № 4. ЗАХВАТ И АНАЛИЗ ТРАФИКА ПРОХОДЯЩИЙ ПО СВЯЗЯМ ЭМУЛИРУЕМОЙ ВНУТРИ GNS3  ТОПОЛОГИИ.</w:t>
        </w:r>
        <w:r w:rsidRPr="00735DD8">
          <w:rPr>
            <w:webHidden/>
          </w:rPr>
          <w:tab/>
        </w:r>
        <w:r w:rsidRPr="00735DD8">
          <w:rPr>
            <w:webHidden/>
          </w:rPr>
          <w:fldChar w:fldCharType="begin"/>
        </w:r>
        <w:r w:rsidRPr="00735DD8">
          <w:rPr>
            <w:webHidden/>
          </w:rPr>
          <w:instrText xml:space="preserve"> PAGEREF _Toc472594821 \h </w:instrText>
        </w:r>
        <w:r w:rsidRPr="00735DD8">
          <w:rPr>
            <w:webHidden/>
          </w:rPr>
        </w:r>
        <w:r w:rsidRPr="00735DD8">
          <w:rPr>
            <w:webHidden/>
          </w:rPr>
          <w:fldChar w:fldCharType="separate"/>
        </w:r>
        <w:r w:rsidRPr="00735DD8">
          <w:rPr>
            <w:webHidden/>
          </w:rPr>
          <w:t>32</w:t>
        </w:r>
        <w:r w:rsidRPr="00735DD8">
          <w:rPr>
            <w:webHidden/>
          </w:rPr>
          <w:fldChar w:fldCharType="end"/>
        </w:r>
      </w:hyperlink>
    </w:p>
    <w:p w:rsidR="00377FB6" w:rsidRPr="00735DD8" w:rsidRDefault="00377FB6" w:rsidP="008A2302">
      <w:pPr>
        <w:pStyle w:val="12"/>
        <w:rPr>
          <w:noProof/>
        </w:rPr>
      </w:pPr>
      <w:hyperlink w:anchor="_Toc472594822" w:history="1">
        <w:r w:rsidR="009F0FA2" w:rsidRPr="00735DD8">
          <w:rPr>
            <w:rStyle w:val="a7"/>
            <w:noProof/>
            <w:color w:val="000000"/>
            <w:sz w:val="24"/>
            <w:szCs w:val="24"/>
          </w:rPr>
          <w:t>ПРАКТИЧЕСКОЕ ЗАНЯТИЕ</w:t>
        </w:r>
        <w:r w:rsidRPr="00735DD8">
          <w:rPr>
            <w:rStyle w:val="a7"/>
            <w:noProof/>
            <w:color w:val="000000"/>
            <w:sz w:val="24"/>
            <w:szCs w:val="24"/>
          </w:rPr>
          <w:t xml:space="preserve"> № 5  СТРУКТУРА </w:t>
        </w:r>
        <w:r w:rsidRPr="00735DD8">
          <w:rPr>
            <w:rStyle w:val="a7"/>
            <w:noProof/>
            <w:color w:val="000000"/>
            <w:sz w:val="24"/>
            <w:szCs w:val="24"/>
            <w:lang w:val="en-US"/>
          </w:rPr>
          <w:t>HTML</w:t>
        </w:r>
        <w:r w:rsidRPr="00735DD8">
          <w:rPr>
            <w:rStyle w:val="a7"/>
            <w:noProof/>
            <w:color w:val="000000"/>
            <w:sz w:val="24"/>
            <w:szCs w:val="24"/>
          </w:rPr>
          <w:t xml:space="preserve"> ДОКУМЕНТА. ОФОРМЛЕНИЕ ТЕКСТОВЫХ БЛОКОВ.</w:t>
        </w:r>
        <w:r w:rsidRPr="00735DD8">
          <w:rPr>
            <w:noProof/>
            <w:webHidden/>
          </w:rPr>
          <w:tab/>
        </w:r>
        <w:r w:rsidRPr="00735DD8">
          <w:rPr>
            <w:noProof/>
            <w:webHidden/>
          </w:rPr>
          <w:fldChar w:fldCharType="begin"/>
        </w:r>
        <w:r w:rsidRPr="00735DD8">
          <w:rPr>
            <w:noProof/>
            <w:webHidden/>
          </w:rPr>
          <w:instrText xml:space="preserve"> PAGEREF _Toc472594822 \h </w:instrText>
        </w:r>
        <w:r w:rsidRPr="00735DD8">
          <w:rPr>
            <w:noProof/>
            <w:webHidden/>
          </w:rPr>
        </w:r>
        <w:r w:rsidRPr="00735DD8">
          <w:rPr>
            <w:noProof/>
            <w:webHidden/>
          </w:rPr>
          <w:fldChar w:fldCharType="separate"/>
        </w:r>
        <w:r w:rsidRPr="00735DD8">
          <w:rPr>
            <w:noProof/>
            <w:webHidden/>
          </w:rPr>
          <w:t>33</w:t>
        </w:r>
        <w:r w:rsidRPr="00735DD8">
          <w:rPr>
            <w:noProof/>
            <w:webHidden/>
          </w:rPr>
          <w:fldChar w:fldCharType="end"/>
        </w:r>
      </w:hyperlink>
    </w:p>
    <w:p w:rsidR="00377FB6" w:rsidRPr="00735DD8" w:rsidRDefault="00377FB6" w:rsidP="008A2302">
      <w:pPr>
        <w:pStyle w:val="12"/>
        <w:rPr>
          <w:noProof/>
        </w:rPr>
      </w:pPr>
      <w:hyperlink w:anchor="_Toc472594823" w:history="1">
        <w:r w:rsidR="009F0FA2" w:rsidRPr="00735DD8">
          <w:rPr>
            <w:rStyle w:val="a7"/>
            <w:noProof/>
            <w:color w:val="000000"/>
            <w:sz w:val="24"/>
            <w:szCs w:val="24"/>
          </w:rPr>
          <w:t>ПРАКТИЧЕСКОЕ ЗАНЯТИЕ</w:t>
        </w:r>
        <w:r w:rsidRPr="00735DD8">
          <w:rPr>
            <w:rStyle w:val="a7"/>
            <w:noProof/>
            <w:color w:val="000000"/>
            <w:sz w:val="24"/>
            <w:szCs w:val="24"/>
          </w:rPr>
          <w:t xml:space="preserve"> №6  </w:t>
        </w:r>
        <w:r w:rsidRPr="00735DD8">
          <w:rPr>
            <w:rStyle w:val="a7"/>
            <w:noProof/>
            <w:color w:val="000000"/>
            <w:spacing w:val="-3"/>
            <w:sz w:val="24"/>
            <w:szCs w:val="24"/>
          </w:rPr>
          <w:t>ТЕКСТОВОЕ ОФОРМЛЕНИЕ СТРАНИЦ</w:t>
        </w:r>
        <w:r w:rsidRPr="00735DD8">
          <w:rPr>
            <w:noProof/>
            <w:webHidden/>
          </w:rPr>
          <w:tab/>
        </w:r>
        <w:r w:rsidRPr="00735DD8">
          <w:rPr>
            <w:noProof/>
            <w:webHidden/>
          </w:rPr>
          <w:fldChar w:fldCharType="begin"/>
        </w:r>
        <w:r w:rsidRPr="00735DD8">
          <w:rPr>
            <w:noProof/>
            <w:webHidden/>
          </w:rPr>
          <w:instrText xml:space="preserve"> PAGEREF _Toc472594823 \h </w:instrText>
        </w:r>
        <w:r w:rsidRPr="00735DD8">
          <w:rPr>
            <w:noProof/>
            <w:webHidden/>
          </w:rPr>
        </w:r>
        <w:r w:rsidRPr="00735DD8">
          <w:rPr>
            <w:noProof/>
            <w:webHidden/>
          </w:rPr>
          <w:fldChar w:fldCharType="separate"/>
        </w:r>
        <w:r w:rsidRPr="00735DD8">
          <w:rPr>
            <w:noProof/>
            <w:webHidden/>
          </w:rPr>
          <w:t>42</w:t>
        </w:r>
        <w:r w:rsidRPr="00735DD8">
          <w:rPr>
            <w:noProof/>
            <w:webHidden/>
          </w:rPr>
          <w:fldChar w:fldCharType="end"/>
        </w:r>
      </w:hyperlink>
    </w:p>
    <w:p w:rsidR="00377FB6" w:rsidRPr="00735DD8" w:rsidRDefault="00377FB6" w:rsidP="008A2302">
      <w:pPr>
        <w:pStyle w:val="31"/>
        <w:ind w:right="-282"/>
        <w:rPr>
          <w:noProof/>
        </w:rPr>
      </w:pPr>
      <w:hyperlink w:anchor="_Toc472594824" w:history="1">
        <w:r w:rsidR="009F0FA2" w:rsidRPr="00735DD8">
          <w:rPr>
            <w:rStyle w:val="a7"/>
            <w:noProof/>
            <w:color w:val="000000"/>
            <w:sz w:val="24"/>
            <w:szCs w:val="24"/>
          </w:rPr>
          <w:t>ПРАКТИЧЕСКОЕ ЗАНЯТИЕ</w:t>
        </w:r>
        <w:r w:rsidRPr="00735DD8">
          <w:rPr>
            <w:rStyle w:val="a7"/>
            <w:noProof/>
            <w:color w:val="000000"/>
            <w:sz w:val="24"/>
            <w:szCs w:val="24"/>
          </w:rPr>
          <w:t xml:space="preserve"> №</w:t>
        </w:r>
        <w:r w:rsidRPr="00735DD8">
          <w:rPr>
            <w:rStyle w:val="a7"/>
            <w:noProof/>
            <w:color w:val="000000"/>
            <w:sz w:val="24"/>
            <w:szCs w:val="24"/>
            <w:lang w:val="en-US"/>
          </w:rPr>
          <w:t>7</w:t>
        </w:r>
        <w:r w:rsidRPr="00735DD8">
          <w:rPr>
            <w:rStyle w:val="a7"/>
            <w:noProof/>
            <w:color w:val="000000"/>
            <w:spacing w:val="-1"/>
            <w:sz w:val="24"/>
            <w:szCs w:val="24"/>
          </w:rPr>
          <w:t xml:space="preserve">  </w:t>
        </w:r>
        <w:r w:rsidRPr="00735DD8">
          <w:rPr>
            <w:rStyle w:val="a7"/>
            <w:noProof/>
            <w:color w:val="000000"/>
            <w:sz w:val="24"/>
            <w:szCs w:val="24"/>
          </w:rPr>
          <w:t>ГИПЕРТЕКСТОВЫЕ ССЫЛКИ</w:t>
        </w:r>
        <w:r w:rsidRPr="00735DD8">
          <w:rPr>
            <w:noProof/>
            <w:webHidden/>
          </w:rPr>
          <w:tab/>
        </w:r>
        <w:r w:rsidRPr="00735DD8">
          <w:rPr>
            <w:noProof/>
            <w:webHidden/>
          </w:rPr>
          <w:fldChar w:fldCharType="begin"/>
        </w:r>
        <w:r w:rsidRPr="00735DD8">
          <w:rPr>
            <w:noProof/>
            <w:webHidden/>
          </w:rPr>
          <w:instrText xml:space="preserve"> PAGEREF _Toc472594824 \h </w:instrText>
        </w:r>
        <w:r w:rsidRPr="00735DD8">
          <w:rPr>
            <w:noProof/>
            <w:webHidden/>
          </w:rPr>
        </w:r>
        <w:r w:rsidRPr="00735DD8">
          <w:rPr>
            <w:noProof/>
            <w:webHidden/>
          </w:rPr>
          <w:fldChar w:fldCharType="separate"/>
        </w:r>
        <w:r w:rsidRPr="00735DD8">
          <w:rPr>
            <w:noProof/>
            <w:webHidden/>
          </w:rPr>
          <w:t>50</w:t>
        </w:r>
        <w:r w:rsidRPr="00735DD8">
          <w:rPr>
            <w:noProof/>
            <w:webHidden/>
          </w:rPr>
          <w:fldChar w:fldCharType="end"/>
        </w:r>
      </w:hyperlink>
    </w:p>
    <w:p w:rsidR="00377FB6" w:rsidRPr="00735DD8" w:rsidRDefault="00377FB6" w:rsidP="008A2302">
      <w:pPr>
        <w:pStyle w:val="22"/>
      </w:pPr>
      <w:hyperlink w:anchor="_Toc472594825" w:history="1">
        <w:r w:rsidR="009F0FA2" w:rsidRPr="00735DD8">
          <w:rPr>
            <w:rStyle w:val="a7"/>
            <w:color w:val="000000"/>
            <w:sz w:val="24"/>
            <w:szCs w:val="24"/>
          </w:rPr>
          <w:t>ПРАКТИЧЕСКОЕ ЗАНЯТИЕ</w:t>
        </w:r>
        <w:r w:rsidRPr="00735DD8">
          <w:rPr>
            <w:rStyle w:val="a7"/>
            <w:color w:val="000000"/>
            <w:sz w:val="24"/>
            <w:szCs w:val="24"/>
          </w:rPr>
          <w:t xml:space="preserve"> №8  СОЗДАНИЕ СПИСКОВ</w:t>
        </w:r>
        <w:r w:rsidRPr="00735DD8">
          <w:rPr>
            <w:webHidden/>
          </w:rPr>
          <w:tab/>
        </w:r>
        <w:r w:rsidRPr="00735DD8">
          <w:rPr>
            <w:webHidden/>
          </w:rPr>
          <w:fldChar w:fldCharType="begin"/>
        </w:r>
        <w:r w:rsidRPr="00735DD8">
          <w:rPr>
            <w:webHidden/>
          </w:rPr>
          <w:instrText xml:space="preserve"> PAGEREF _Toc472594825 \h </w:instrText>
        </w:r>
        <w:r w:rsidRPr="00735DD8">
          <w:rPr>
            <w:webHidden/>
          </w:rPr>
        </w:r>
        <w:r w:rsidRPr="00735DD8">
          <w:rPr>
            <w:webHidden/>
          </w:rPr>
          <w:fldChar w:fldCharType="separate"/>
        </w:r>
        <w:r w:rsidRPr="00735DD8">
          <w:rPr>
            <w:webHidden/>
          </w:rPr>
          <w:t>56</w:t>
        </w:r>
        <w:r w:rsidRPr="00735DD8">
          <w:rPr>
            <w:webHidden/>
          </w:rPr>
          <w:fldChar w:fldCharType="end"/>
        </w:r>
      </w:hyperlink>
    </w:p>
    <w:p w:rsidR="00377FB6" w:rsidRPr="00735DD8" w:rsidRDefault="00377FB6" w:rsidP="008A2302">
      <w:pPr>
        <w:pStyle w:val="22"/>
      </w:pPr>
      <w:hyperlink w:anchor="_Toc472594826" w:history="1">
        <w:r w:rsidR="009F0FA2" w:rsidRPr="00735DD8">
          <w:rPr>
            <w:rStyle w:val="a7"/>
            <w:color w:val="000000"/>
            <w:sz w:val="24"/>
            <w:szCs w:val="24"/>
          </w:rPr>
          <w:t>ПРАКТИЧЕСКОЕ ЗАНЯТИЕ</w:t>
        </w:r>
        <w:r w:rsidRPr="00735DD8">
          <w:rPr>
            <w:rStyle w:val="a7"/>
            <w:color w:val="000000"/>
            <w:sz w:val="24"/>
            <w:szCs w:val="24"/>
          </w:rPr>
          <w:t xml:space="preserve"> № 9 СОЗДАНИЕ ТАБЛИЦ</w:t>
        </w:r>
        <w:r w:rsidRPr="00735DD8">
          <w:rPr>
            <w:webHidden/>
          </w:rPr>
          <w:tab/>
        </w:r>
        <w:r w:rsidRPr="00735DD8">
          <w:rPr>
            <w:webHidden/>
          </w:rPr>
          <w:fldChar w:fldCharType="begin"/>
        </w:r>
        <w:r w:rsidRPr="00735DD8">
          <w:rPr>
            <w:webHidden/>
          </w:rPr>
          <w:instrText xml:space="preserve"> PAGEREF _Toc472594826 \h </w:instrText>
        </w:r>
        <w:r w:rsidRPr="00735DD8">
          <w:rPr>
            <w:webHidden/>
          </w:rPr>
        </w:r>
        <w:r w:rsidRPr="00735DD8">
          <w:rPr>
            <w:webHidden/>
          </w:rPr>
          <w:fldChar w:fldCharType="separate"/>
        </w:r>
        <w:r w:rsidRPr="00735DD8">
          <w:rPr>
            <w:webHidden/>
          </w:rPr>
          <w:t>65</w:t>
        </w:r>
        <w:r w:rsidRPr="00735DD8">
          <w:rPr>
            <w:webHidden/>
          </w:rPr>
          <w:fldChar w:fldCharType="end"/>
        </w:r>
      </w:hyperlink>
    </w:p>
    <w:p w:rsidR="00377FB6" w:rsidRPr="00735DD8" w:rsidRDefault="00377FB6" w:rsidP="008A2302">
      <w:pPr>
        <w:pStyle w:val="22"/>
      </w:pPr>
      <w:hyperlink w:anchor="_Toc472594827" w:history="1">
        <w:r w:rsidR="009F0FA2" w:rsidRPr="00735DD8">
          <w:rPr>
            <w:rStyle w:val="a7"/>
            <w:color w:val="000000"/>
            <w:sz w:val="24"/>
            <w:szCs w:val="24"/>
          </w:rPr>
          <w:t>ПРАКТИЧЕСКОЕ ЗАНЯТИЕ</w:t>
        </w:r>
        <w:r w:rsidRPr="00735DD8">
          <w:rPr>
            <w:rStyle w:val="a7"/>
            <w:color w:val="000000"/>
            <w:sz w:val="24"/>
            <w:szCs w:val="24"/>
          </w:rPr>
          <w:t xml:space="preserve"> № 10  </w:t>
        </w:r>
        <w:r w:rsidRPr="00735DD8">
          <w:rPr>
            <w:rStyle w:val="a7"/>
            <w:color w:val="000000"/>
            <w:spacing w:val="-1"/>
            <w:sz w:val="24"/>
            <w:szCs w:val="24"/>
          </w:rPr>
          <w:t>СОЗДАНИЕ ФРЕЙМОВ</w:t>
        </w:r>
        <w:r w:rsidRPr="00735DD8">
          <w:rPr>
            <w:webHidden/>
          </w:rPr>
          <w:tab/>
        </w:r>
        <w:r w:rsidRPr="00735DD8">
          <w:rPr>
            <w:webHidden/>
          </w:rPr>
          <w:fldChar w:fldCharType="begin"/>
        </w:r>
        <w:r w:rsidRPr="00735DD8">
          <w:rPr>
            <w:webHidden/>
          </w:rPr>
          <w:instrText xml:space="preserve"> PAGEREF _Toc472594827 \h </w:instrText>
        </w:r>
        <w:r w:rsidRPr="00735DD8">
          <w:rPr>
            <w:webHidden/>
          </w:rPr>
        </w:r>
        <w:r w:rsidRPr="00735DD8">
          <w:rPr>
            <w:webHidden/>
          </w:rPr>
          <w:fldChar w:fldCharType="separate"/>
        </w:r>
        <w:r w:rsidRPr="00735DD8">
          <w:rPr>
            <w:webHidden/>
          </w:rPr>
          <w:t>78</w:t>
        </w:r>
        <w:r w:rsidRPr="00735DD8">
          <w:rPr>
            <w:webHidden/>
          </w:rPr>
          <w:fldChar w:fldCharType="end"/>
        </w:r>
      </w:hyperlink>
    </w:p>
    <w:p w:rsidR="00377FB6" w:rsidRPr="00735DD8" w:rsidRDefault="00377FB6" w:rsidP="008A2302">
      <w:pPr>
        <w:pStyle w:val="22"/>
      </w:pPr>
      <w:hyperlink w:anchor="_Toc472594828" w:history="1">
        <w:r w:rsidR="009F0FA2" w:rsidRPr="00735DD8">
          <w:rPr>
            <w:rStyle w:val="a7"/>
            <w:color w:val="000000"/>
            <w:sz w:val="24"/>
            <w:szCs w:val="24"/>
          </w:rPr>
          <w:t>ПРАКТИЧЕСКОЕ ЗАНЯТИЕ</w:t>
        </w:r>
        <w:r w:rsidRPr="00735DD8">
          <w:rPr>
            <w:rStyle w:val="a7"/>
            <w:color w:val="000000"/>
            <w:sz w:val="24"/>
            <w:szCs w:val="24"/>
          </w:rPr>
          <w:t xml:space="preserve"> № 11  </w:t>
        </w:r>
        <w:r w:rsidRPr="00735DD8">
          <w:rPr>
            <w:rStyle w:val="a7"/>
            <w:color w:val="000000"/>
            <w:spacing w:val="-1"/>
            <w:sz w:val="24"/>
            <w:szCs w:val="24"/>
          </w:rPr>
          <w:t>СОЗДАНИЕ ФОРМ</w:t>
        </w:r>
        <w:r w:rsidRPr="00735DD8">
          <w:rPr>
            <w:webHidden/>
          </w:rPr>
          <w:tab/>
        </w:r>
        <w:r w:rsidRPr="00735DD8">
          <w:rPr>
            <w:webHidden/>
          </w:rPr>
          <w:fldChar w:fldCharType="begin"/>
        </w:r>
        <w:r w:rsidRPr="00735DD8">
          <w:rPr>
            <w:webHidden/>
          </w:rPr>
          <w:instrText xml:space="preserve"> PAGEREF _Toc472594828 \h </w:instrText>
        </w:r>
        <w:r w:rsidRPr="00735DD8">
          <w:rPr>
            <w:webHidden/>
          </w:rPr>
        </w:r>
        <w:r w:rsidRPr="00735DD8">
          <w:rPr>
            <w:webHidden/>
          </w:rPr>
          <w:fldChar w:fldCharType="separate"/>
        </w:r>
        <w:r w:rsidRPr="00735DD8">
          <w:rPr>
            <w:webHidden/>
          </w:rPr>
          <w:t>86</w:t>
        </w:r>
        <w:r w:rsidRPr="00735DD8">
          <w:rPr>
            <w:webHidden/>
          </w:rPr>
          <w:fldChar w:fldCharType="end"/>
        </w:r>
      </w:hyperlink>
    </w:p>
    <w:p w:rsidR="00377FB6" w:rsidRPr="00735DD8" w:rsidRDefault="00377FB6" w:rsidP="008A2302">
      <w:pPr>
        <w:pStyle w:val="12"/>
        <w:rPr>
          <w:noProof/>
        </w:rPr>
      </w:pPr>
      <w:hyperlink w:anchor="_Toc472594839" w:history="1">
        <w:r w:rsidR="009F0FA2" w:rsidRPr="00735DD8">
          <w:rPr>
            <w:rStyle w:val="a7"/>
            <w:noProof/>
            <w:color w:val="000000"/>
            <w:sz w:val="24"/>
            <w:szCs w:val="24"/>
          </w:rPr>
          <w:t>ПРАКТИЧЕСКОЕ ЗАНЯТИЕ</w:t>
        </w:r>
        <w:r w:rsidRPr="00735DD8">
          <w:rPr>
            <w:rStyle w:val="a7"/>
            <w:noProof/>
            <w:color w:val="000000"/>
            <w:sz w:val="24"/>
            <w:szCs w:val="24"/>
          </w:rPr>
          <w:t xml:space="preserve"> 13</w:t>
        </w:r>
        <w:r w:rsidRPr="00735DD8">
          <w:rPr>
            <w:noProof/>
            <w:webHidden/>
          </w:rPr>
          <w:tab/>
        </w:r>
        <w:r w:rsidRPr="00735DD8">
          <w:rPr>
            <w:noProof/>
            <w:webHidden/>
          </w:rPr>
          <w:fldChar w:fldCharType="begin"/>
        </w:r>
        <w:r w:rsidRPr="00735DD8">
          <w:rPr>
            <w:noProof/>
            <w:webHidden/>
          </w:rPr>
          <w:instrText xml:space="preserve"> PAGEREF _Toc472594839 \h </w:instrText>
        </w:r>
        <w:r w:rsidRPr="00735DD8">
          <w:rPr>
            <w:noProof/>
            <w:webHidden/>
          </w:rPr>
        </w:r>
        <w:r w:rsidRPr="00735DD8">
          <w:rPr>
            <w:noProof/>
            <w:webHidden/>
          </w:rPr>
          <w:fldChar w:fldCharType="separate"/>
        </w:r>
        <w:r w:rsidRPr="00735DD8">
          <w:rPr>
            <w:noProof/>
            <w:webHidden/>
          </w:rPr>
          <w:t>108</w:t>
        </w:r>
        <w:r w:rsidRPr="00735DD8">
          <w:rPr>
            <w:noProof/>
            <w:webHidden/>
          </w:rPr>
          <w:fldChar w:fldCharType="end"/>
        </w:r>
      </w:hyperlink>
    </w:p>
    <w:p w:rsidR="00377FB6" w:rsidRPr="00735DD8" w:rsidRDefault="00377FB6" w:rsidP="008A2302">
      <w:pPr>
        <w:pStyle w:val="12"/>
        <w:rPr>
          <w:noProof/>
        </w:rPr>
      </w:pPr>
      <w:hyperlink w:anchor="_Toc472594840" w:history="1">
        <w:r w:rsidRPr="00735DD8">
          <w:rPr>
            <w:rStyle w:val="a7"/>
            <w:noProof/>
            <w:color w:val="000000"/>
            <w:sz w:val="24"/>
            <w:szCs w:val="24"/>
          </w:rPr>
          <w:t>ТЕМА: АППАРАТНОЕ И ПРОГРАММНОЕ ОБЕСПЕЧЕНИЕ КОМПЬЮТЕРНЫХ СЕТЕЙ</w:t>
        </w:r>
        <w:r w:rsidRPr="00735DD8">
          <w:rPr>
            <w:noProof/>
            <w:webHidden/>
          </w:rPr>
          <w:tab/>
        </w:r>
        <w:r w:rsidRPr="00735DD8">
          <w:rPr>
            <w:noProof/>
            <w:webHidden/>
          </w:rPr>
          <w:fldChar w:fldCharType="begin"/>
        </w:r>
        <w:r w:rsidRPr="00735DD8">
          <w:rPr>
            <w:noProof/>
            <w:webHidden/>
          </w:rPr>
          <w:instrText xml:space="preserve"> PAGEREF _Toc472594840 \h </w:instrText>
        </w:r>
        <w:r w:rsidRPr="00735DD8">
          <w:rPr>
            <w:noProof/>
            <w:webHidden/>
          </w:rPr>
        </w:r>
        <w:r w:rsidRPr="00735DD8">
          <w:rPr>
            <w:noProof/>
            <w:webHidden/>
          </w:rPr>
          <w:fldChar w:fldCharType="separate"/>
        </w:r>
        <w:r w:rsidRPr="00735DD8">
          <w:rPr>
            <w:noProof/>
            <w:webHidden/>
          </w:rPr>
          <w:t>108</w:t>
        </w:r>
        <w:r w:rsidRPr="00735DD8">
          <w:rPr>
            <w:noProof/>
            <w:webHidden/>
          </w:rPr>
          <w:fldChar w:fldCharType="end"/>
        </w:r>
      </w:hyperlink>
    </w:p>
    <w:p w:rsidR="00377FB6" w:rsidRPr="00735DD8" w:rsidRDefault="00377FB6" w:rsidP="008A2302">
      <w:pPr>
        <w:pStyle w:val="12"/>
        <w:rPr>
          <w:noProof/>
        </w:rPr>
      </w:pPr>
      <w:hyperlink w:anchor="_Toc472594841" w:history="1">
        <w:r w:rsidR="009F0FA2" w:rsidRPr="00735DD8">
          <w:rPr>
            <w:rStyle w:val="a7"/>
            <w:bCs/>
            <w:noProof/>
            <w:color w:val="000000"/>
            <w:kern w:val="36"/>
            <w:sz w:val="24"/>
            <w:szCs w:val="24"/>
          </w:rPr>
          <w:t>ПРАКТИЧЕСКОЕ ЗАНЯТИЕ</w:t>
        </w:r>
        <w:r w:rsidRPr="00735DD8">
          <w:rPr>
            <w:rStyle w:val="a7"/>
            <w:bCs/>
            <w:noProof/>
            <w:color w:val="000000"/>
            <w:kern w:val="36"/>
            <w:sz w:val="24"/>
            <w:szCs w:val="24"/>
          </w:rPr>
          <w:t xml:space="preserve"> №14</w:t>
        </w:r>
        <w:r w:rsidRPr="00735DD8">
          <w:rPr>
            <w:noProof/>
            <w:webHidden/>
          </w:rPr>
          <w:tab/>
        </w:r>
        <w:r w:rsidRPr="00735DD8">
          <w:rPr>
            <w:noProof/>
            <w:webHidden/>
          </w:rPr>
          <w:fldChar w:fldCharType="begin"/>
        </w:r>
        <w:r w:rsidRPr="00735DD8">
          <w:rPr>
            <w:noProof/>
            <w:webHidden/>
          </w:rPr>
          <w:instrText xml:space="preserve"> PAGEREF _Toc472594841 \h </w:instrText>
        </w:r>
        <w:r w:rsidRPr="00735DD8">
          <w:rPr>
            <w:noProof/>
            <w:webHidden/>
          </w:rPr>
        </w:r>
        <w:r w:rsidRPr="00735DD8">
          <w:rPr>
            <w:noProof/>
            <w:webHidden/>
          </w:rPr>
          <w:fldChar w:fldCharType="separate"/>
        </w:r>
        <w:r w:rsidRPr="00735DD8">
          <w:rPr>
            <w:noProof/>
            <w:webHidden/>
          </w:rPr>
          <w:t>113</w:t>
        </w:r>
        <w:r w:rsidRPr="00735DD8">
          <w:rPr>
            <w:noProof/>
            <w:webHidden/>
          </w:rPr>
          <w:fldChar w:fldCharType="end"/>
        </w:r>
      </w:hyperlink>
    </w:p>
    <w:p w:rsidR="00377FB6" w:rsidRPr="00735DD8" w:rsidRDefault="00377FB6" w:rsidP="008A2302">
      <w:pPr>
        <w:pStyle w:val="12"/>
        <w:rPr>
          <w:noProof/>
        </w:rPr>
      </w:pPr>
      <w:hyperlink w:anchor="_Toc472594842" w:history="1">
        <w:r w:rsidRPr="00735DD8">
          <w:rPr>
            <w:rStyle w:val="a7"/>
            <w:bCs/>
            <w:noProof/>
            <w:color w:val="000000"/>
            <w:kern w:val="36"/>
            <w:sz w:val="24"/>
            <w:szCs w:val="24"/>
          </w:rPr>
          <w:t xml:space="preserve">ИЗУЧЕНИЕ РАБОТЫ СЕТЕВЫХ УСТРОЙСТВ НА УРОВНЯХ МОДЕЛИ </w:t>
        </w:r>
        <w:r w:rsidRPr="00735DD8">
          <w:rPr>
            <w:rStyle w:val="a7"/>
            <w:bCs/>
            <w:noProof/>
            <w:color w:val="000000"/>
            <w:kern w:val="36"/>
            <w:sz w:val="24"/>
            <w:szCs w:val="24"/>
            <w:lang w:val="en-US"/>
          </w:rPr>
          <w:t>OSI</w:t>
        </w:r>
        <w:r w:rsidRPr="00735DD8">
          <w:rPr>
            <w:noProof/>
            <w:webHidden/>
          </w:rPr>
          <w:tab/>
        </w:r>
        <w:r w:rsidRPr="00735DD8">
          <w:rPr>
            <w:noProof/>
            <w:webHidden/>
          </w:rPr>
          <w:fldChar w:fldCharType="begin"/>
        </w:r>
        <w:r w:rsidRPr="00735DD8">
          <w:rPr>
            <w:noProof/>
            <w:webHidden/>
          </w:rPr>
          <w:instrText xml:space="preserve"> PAGEREF _Toc472594842 \h </w:instrText>
        </w:r>
        <w:r w:rsidRPr="00735DD8">
          <w:rPr>
            <w:noProof/>
            <w:webHidden/>
          </w:rPr>
        </w:r>
        <w:r w:rsidRPr="00735DD8">
          <w:rPr>
            <w:noProof/>
            <w:webHidden/>
          </w:rPr>
          <w:fldChar w:fldCharType="separate"/>
        </w:r>
        <w:r w:rsidRPr="00735DD8">
          <w:rPr>
            <w:noProof/>
            <w:webHidden/>
          </w:rPr>
          <w:t>113</w:t>
        </w:r>
        <w:r w:rsidRPr="00735DD8">
          <w:rPr>
            <w:noProof/>
            <w:webHidden/>
          </w:rPr>
          <w:fldChar w:fldCharType="end"/>
        </w:r>
      </w:hyperlink>
    </w:p>
    <w:p w:rsidR="00377FB6" w:rsidRPr="00735DD8" w:rsidRDefault="00377FB6" w:rsidP="008A2302">
      <w:pPr>
        <w:pStyle w:val="12"/>
        <w:rPr>
          <w:noProof/>
        </w:rPr>
      </w:pPr>
      <w:hyperlink w:anchor="_Toc472594846" w:history="1">
        <w:r w:rsidR="009F0FA2" w:rsidRPr="00735DD8">
          <w:rPr>
            <w:rStyle w:val="a7"/>
            <w:bCs/>
            <w:noProof/>
            <w:color w:val="000000"/>
            <w:sz w:val="24"/>
            <w:szCs w:val="24"/>
          </w:rPr>
          <w:t>ПРАКТИЧЕСКОЕ ЗАНЯТИЕ</w:t>
        </w:r>
        <w:r w:rsidRPr="00735DD8">
          <w:rPr>
            <w:rStyle w:val="a7"/>
            <w:bCs/>
            <w:noProof/>
            <w:color w:val="000000"/>
            <w:sz w:val="24"/>
            <w:szCs w:val="24"/>
          </w:rPr>
          <w:t xml:space="preserve"> №15</w:t>
        </w:r>
        <w:r w:rsidRPr="00735DD8">
          <w:rPr>
            <w:noProof/>
            <w:webHidden/>
          </w:rPr>
          <w:tab/>
        </w:r>
        <w:r w:rsidRPr="00735DD8">
          <w:rPr>
            <w:noProof/>
            <w:webHidden/>
          </w:rPr>
          <w:fldChar w:fldCharType="begin"/>
        </w:r>
        <w:r w:rsidRPr="00735DD8">
          <w:rPr>
            <w:noProof/>
            <w:webHidden/>
          </w:rPr>
          <w:instrText xml:space="preserve"> PAGEREF _Toc472594846 \h </w:instrText>
        </w:r>
        <w:r w:rsidRPr="00735DD8">
          <w:rPr>
            <w:noProof/>
            <w:webHidden/>
          </w:rPr>
        </w:r>
        <w:r w:rsidRPr="00735DD8">
          <w:rPr>
            <w:noProof/>
            <w:webHidden/>
          </w:rPr>
          <w:fldChar w:fldCharType="separate"/>
        </w:r>
        <w:r w:rsidRPr="00735DD8">
          <w:rPr>
            <w:noProof/>
            <w:webHidden/>
          </w:rPr>
          <w:t>117</w:t>
        </w:r>
        <w:r w:rsidRPr="00735DD8">
          <w:rPr>
            <w:noProof/>
            <w:webHidden/>
          </w:rPr>
          <w:fldChar w:fldCharType="end"/>
        </w:r>
      </w:hyperlink>
    </w:p>
    <w:p w:rsidR="00377FB6" w:rsidRPr="00735DD8" w:rsidRDefault="00377FB6" w:rsidP="008A2302">
      <w:pPr>
        <w:pStyle w:val="12"/>
        <w:rPr>
          <w:noProof/>
        </w:rPr>
      </w:pPr>
      <w:hyperlink w:anchor="_Toc472594847" w:history="1">
        <w:r w:rsidRPr="00735DD8">
          <w:rPr>
            <w:rStyle w:val="a7"/>
            <w:bCs/>
            <w:noProof/>
            <w:color w:val="000000"/>
            <w:sz w:val="24"/>
            <w:szCs w:val="24"/>
          </w:rPr>
          <w:t>МЕХАНИЗМ АДРЕСАЦИИ В IP-СЕТЯХ</w:t>
        </w:r>
        <w:r w:rsidRPr="00735DD8">
          <w:rPr>
            <w:noProof/>
            <w:webHidden/>
          </w:rPr>
          <w:tab/>
        </w:r>
        <w:r w:rsidRPr="00735DD8">
          <w:rPr>
            <w:noProof/>
            <w:webHidden/>
          </w:rPr>
          <w:fldChar w:fldCharType="begin"/>
        </w:r>
        <w:r w:rsidRPr="00735DD8">
          <w:rPr>
            <w:noProof/>
            <w:webHidden/>
          </w:rPr>
          <w:instrText xml:space="preserve"> PAGEREF _Toc472594847 \h </w:instrText>
        </w:r>
        <w:r w:rsidRPr="00735DD8">
          <w:rPr>
            <w:noProof/>
            <w:webHidden/>
          </w:rPr>
        </w:r>
        <w:r w:rsidRPr="00735DD8">
          <w:rPr>
            <w:noProof/>
            <w:webHidden/>
          </w:rPr>
          <w:fldChar w:fldCharType="separate"/>
        </w:r>
        <w:r w:rsidRPr="00735DD8">
          <w:rPr>
            <w:noProof/>
            <w:webHidden/>
          </w:rPr>
          <w:t>117</w:t>
        </w:r>
        <w:r w:rsidRPr="00735DD8">
          <w:rPr>
            <w:noProof/>
            <w:webHidden/>
          </w:rPr>
          <w:fldChar w:fldCharType="end"/>
        </w:r>
      </w:hyperlink>
    </w:p>
    <w:p w:rsidR="00377FB6" w:rsidRPr="00735DD8" w:rsidRDefault="00377FB6" w:rsidP="008A2302">
      <w:pPr>
        <w:pStyle w:val="12"/>
        <w:rPr>
          <w:noProof/>
        </w:rPr>
      </w:pPr>
      <w:hyperlink w:anchor="_Toc472594852" w:history="1">
        <w:r w:rsidR="009F0FA2" w:rsidRPr="00735DD8">
          <w:rPr>
            <w:rStyle w:val="a7"/>
            <w:noProof/>
            <w:color w:val="000000"/>
            <w:sz w:val="24"/>
            <w:szCs w:val="24"/>
          </w:rPr>
          <w:t>ПРАКТИЧЕСКОЕ ЗАНЯТИЕ</w:t>
        </w:r>
        <w:r w:rsidRPr="00735DD8">
          <w:rPr>
            <w:rStyle w:val="a7"/>
            <w:noProof/>
            <w:color w:val="000000"/>
            <w:sz w:val="24"/>
            <w:szCs w:val="24"/>
          </w:rPr>
          <w:t xml:space="preserve"> №16</w:t>
        </w:r>
        <w:r w:rsidRPr="00735DD8">
          <w:rPr>
            <w:noProof/>
            <w:webHidden/>
          </w:rPr>
          <w:tab/>
        </w:r>
        <w:r w:rsidRPr="00735DD8">
          <w:rPr>
            <w:noProof/>
            <w:webHidden/>
          </w:rPr>
          <w:fldChar w:fldCharType="begin"/>
        </w:r>
        <w:r w:rsidRPr="00735DD8">
          <w:rPr>
            <w:noProof/>
            <w:webHidden/>
          </w:rPr>
          <w:instrText xml:space="preserve"> PAGEREF _Toc472594852 \h </w:instrText>
        </w:r>
        <w:r w:rsidRPr="00735DD8">
          <w:rPr>
            <w:noProof/>
            <w:webHidden/>
          </w:rPr>
        </w:r>
        <w:r w:rsidRPr="00735DD8">
          <w:rPr>
            <w:noProof/>
            <w:webHidden/>
          </w:rPr>
          <w:fldChar w:fldCharType="separate"/>
        </w:r>
        <w:r w:rsidRPr="00735DD8">
          <w:rPr>
            <w:noProof/>
            <w:webHidden/>
          </w:rPr>
          <w:t>130</w:t>
        </w:r>
        <w:r w:rsidRPr="00735DD8">
          <w:rPr>
            <w:noProof/>
            <w:webHidden/>
          </w:rPr>
          <w:fldChar w:fldCharType="end"/>
        </w:r>
      </w:hyperlink>
    </w:p>
    <w:p w:rsidR="00377FB6" w:rsidRPr="00735DD8" w:rsidRDefault="00377FB6" w:rsidP="008A2302">
      <w:pPr>
        <w:pStyle w:val="12"/>
        <w:rPr>
          <w:noProof/>
        </w:rPr>
      </w:pPr>
      <w:hyperlink w:anchor="_Toc472594853" w:history="1">
        <w:r w:rsidRPr="00735DD8">
          <w:rPr>
            <w:rStyle w:val="a7"/>
            <w:noProof/>
            <w:color w:val="000000"/>
            <w:sz w:val="24"/>
            <w:szCs w:val="24"/>
          </w:rPr>
          <w:t>ЗНАКОМСТВО СО СРЕДОЙ CISCO PACKET TRACER.</w:t>
        </w:r>
        <w:r w:rsidRPr="00735DD8">
          <w:rPr>
            <w:noProof/>
            <w:webHidden/>
          </w:rPr>
          <w:tab/>
        </w:r>
        <w:r w:rsidRPr="00735DD8">
          <w:rPr>
            <w:noProof/>
            <w:webHidden/>
          </w:rPr>
          <w:fldChar w:fldCharType="begin"/>
        </w:r>
        <w:r w:rsidRPr="00735DD8">
          <w:rPr>
            <w:noProof/>
            <w:webHidden/>
          </w:rPr>
          <w:instrText xml:space="preserve"> PAGEREF _Toc472594853 \h </w:instrText>
        </w:r>
        <w:r w:rsidRPr="00735DD8">
          <w:rPr>
            <w:noProof/>
            <w:webHidden/>
          </w:rPr>
        </w:r>
        <w:r w:rsidRPr="00735DD8">
          <w:rPr>
            <w:noProof/>
            <w:webHidden/>
          </w:rPr>
          <w:fldChar w:fldCharType="separate"/>
        </w:r>
        <w:r w:rsidRPr="00735DD8">
          <w:rPr>
            <w:noProof/>
            <w:webHidden/>
          </w:rPr>
          <w:t>130</w:t>
        </w:r>
        <w:r w:rsidRPr="00735DD8">
          <w:rPr>
            <w:noProof/>
            <w:webHidden/>
          </w:rPr>
          <w:fldChar w:fldCharType="end"/>
        </w:r>
      </w:hyperlink>
    </w:p>
    <w:p w:rsidR="00377FB6" w:rsidRPr="00735DD8" w:rsidRDefault="00377FB6" w:rsidP="008A2302">
      <w:pPr>
        <w:pStyle w:val="12"/>
        <w:rPr>
          <w:noProof/>
        </w:rPr>
      </w:pPr>
    </w:p>
    <w:p w:rsidR="00E45AAD" w:rsidRPr="00735DD8" w:rsidRDefault="00552367" w:rsidP="008A2302">
      <w:pPr>
        <w:pStyle w:val="12"/>
        <w:rPr>
          <w:sz w:val="28"/>
          <w:szCs w:val="28"/>
        </w:rPr>
        <w:sectPr w:rsidR="00E45AAD" w:rsidRPr="00735DD8" w:rsidSect="00A233B6">
          <w:headerReference w:type="default" r:id="rId11"/>
          <w:pgSz w:w="11909" w:h="16834"/>
          <w:pgMar w:top="1134" w:right="851" w:bottom="1134" w:left="1701" w:header="720" w:footer="720" w:gutter="0"/>
          <w:cols w:space="60"/>
          <w:noEndnote/>
        </w:sectPr>
      </w:pPr>
      <w:r w:rsidRPr="00735DD8">
        <w:fldChar w:fldCharType="end"/>
      </w:r>
    </w:p>
    <w:p w:rsidR="00F0146B" w:rsidRPr="00735DD8" w:rsidRDefault="00F0146B" w:rsidP="002F4475">
      <w:pPr>
        <w:pStyle w:val="1"/>
        <w:jc w:val="center"/>
        <w:rPr>
          <w:color w:val="000000"/>
          <w:sz w:val="28"/>
          <w:szCs w:val="28"/>
        </w:rPr>
      </w:pPr>
      <w:bookmarkStart w:id="1" w:name="_Toc472594817"/>
      <w:r w:rsidRPr="00735DD8">
        <w:rPr>
          <w:color w:val="000000"/>
          <w:sz w:val="28"/>
          <w:szCs w:val="28"/>
        </w:rPr>
        <w:lastRenderedPageBreak/>
        <w:t>Введение</w:t>
      </w:r>
      <w:bookmarkEnd w:id="1"/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Компания Cisco Systems является абсолютным лидером на рынке маршрут</w:t>
      </w:r>
      <w:r w:rsidRPr="00735DD8">
        <w:rPr>
          <w:bCs/>
          <w:color w:val="000000"/>
          <w:sz w:val="28"/>
          <w:szCs w:val="28"/>
        </w:rPr>
        <w:t>и</w:t>
      </w:r>
      <w:r w:rsidRPr="00735DD8">
        <w:rPr>
          <w:bCs/>
          <w:color w:val="000000"/>
          <w:sz w:val="28"/>
          <w:szCs w:val="28"/>
        </w:rPr>
        <w:t>заторов (занимает около 70% рынка; на втором месте Juniper c 21% Cisco предлаг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ет модели от простейших маршрутизаторов для малого офиса (серия 800) до мул</w:t>
      </w:r>
      <w:r w:rsidRPr="00735DD8">
        <w:rPr>
          <w:bCs/>
          <w:color w:val="000000"/>
          <w:sz w:val="28"/>
          <w:szCs w:val="28"/>
        </w:rPr>
        <w:t>ь</w:t>
      </w:r>
      <w:r w:rsidRPr="00735DD8">
        <w:rPr>
          <w:bCs/>
          <w:color w:val="000000"/>
          <w:sz w:val="28"/>
          <w:szCs w:val="28"/>
        </w:rPr>
        <w:t>тигигабитных устройств, размещаемых в ядре Интернета (серия 12000).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Кроме маршрутизаторов Cisco известна коммутаторами ЛВС марки Catalyst, межсетевыми экранами марки PIX, продуктами для IP-телефонии, продуктами марки Aironet для организации беспроводных сетей и др. С уч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том всей номенклатуры выпускаемой продукции Cisco Systems является л</w:t>
      </w:r>
      <w:r w:rsidRPr="00735DD8">
        <w:rPr>
          <w:bCs/>
          <w:color w:val="000000"/>
          <w:sz w:val="28"/>
          <w:szCs w:val="28"/>
        </w:rPr>
        <w:t>и</w:t>
      </w:r>
      <w:r w:rsidRPr="00735DD8">
        <w:rPr>
          <w:bCs/>
          <w:color w:val="000000"/>
          <w:sz w:val="28"/>
          <w:szCs w:val="28"/>
        </w:rPr>
        <w:t>дером мирового рынка оборуд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вания связи (14%; на втором месте Siemens с 11,7% ).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Все маршрутизаторы Cisco работают под управлением операционной системы Cisco IOS. Для каждой модели маршрутизатора предлагаются н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сколько разнови</w:t>
      </w:r>
      <w:r w:rsidRPr="00735DD8">
        <w:rPr>
          <w:bCs/>
          <w:color w:val="000000"/>
          <w:sz w:val="28"/>
          <w:szCs w:val="28"/>
        </w:rPr>
        <w:t>д</w:t>
      </w:r>
      <w:r w:rsidRPr="00735DD8">
        <w:rPr>
          <w:bCs/>
          <w:color w:val="000000"/>
          <w:sz w:val="28"/>
          <w:szCs w:val="28"/>
        </w:rPr>
        <w:t>ностей IOS.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Образы IOS различаются по версии. Cisco использует достаточно сложную систему идентификации версий, ознакомиться с которой можно по этой ссылке (</w:t>
      </w:r>
      <w:r w:rsidRPr="00735DD8">
        <w:rPr>
          <w:bCs/>
          <w:color w:val="000000"/>
          <w:sz w:val="28"/>
          <w:szCs w:val="28"/>
          <w:lang w:val="en-US"/>
        </w:rPr>
        <w:t>http</w:t>
      </w:r>
      <w:r w:rsidRPr="00735DD8">
        <w:rPr>
          <w:bCs/>
          <w:color w:val="000000"/>
          <w:sz w:val="28"/>
          <w:szCs w:val="28"/>
        </w:rPr>
        <w:t>://</w:t>
      </w:r>
      <w:r w:rsidRPr="00735DD8">
        <w:rPr>
          <w:bCs/>
          <w:color w:val="000000"/>
          <w:sz w:val="28"/>
          <w:szCs w:val="28"/>
          <w:lang w:val="en-US"/>
        </w:rPr>
        <w:t>www</w:t>
      </w:r>
      <w:r w:rsidRPr="00735DD8">
        <w:rPr>
          <w:bCs/>
          <w:color w:val="000000"/>
          <w:sz w:val="28"/>
          <w:szCs w:val="28"/>
        </w:rPr>
        <w:t>.</w:t>
      </w:r>
      <w:r w:rsidRPr="00735DD8">
        <w:rPr>
          <w:bCs/>
          <w:color w:val="000000"/>
          <w:sz w:val="28"/>
          <w:szCs w:val="28"/>
          <w:lang w:val="en-US"/>
        </w:rPr>
        <w:t>cisco</w:t>
      </w:r>
      <w:r w:rsidRPr="00735DD8">
        <w:rPr>
          <w:bCs/>
          <w:color w:val="000000"/>
          <w:sz w:val="28"/>
          <w:szCs w:val="28"/>
        </w:rPr>
        <w:t>.</w:t>
      </w:r>
      <w:r w:rsidRPr="00735DD8">
        <w:rPr>
          <w:bCs/>
          <w:color w:val="000000"/>
          <w:sz w:val="28"/>
          <w:szCs w:val="28"/>
          <w:lang w:val="en-US"/>
        </w:rPr>
        <w:t>com</w:t>
      </w:r>
      <w:r w:rsidRPr="00735DD8">
        <w:rPr>
          <w:bCs/>
          <w:color w:val="000000"/>
          <w:sz w:val="28"/>
          <w:szCs w:val="28"/>
        </w:rPr>
        <w:t>/</w:t>
      </w:r>
      <w:r w:rsidRPr="00735DD8">
        <w:rPr>
          <w:bCs/>
          <w:color w:val="000000"/>
          <w:sz w:val="28"/>
          <w:szCs w:val="28"/>
          <w:lang w:val="en-US"/>
        </w:rPr>
        <w:t>warp</w:t>
      </w:r>
      <w:r w:rsidRPr="00735DD8">
        <w:rPr>
          <w:bCs/>
          <w:color w:val="000000"/>
          <w:sz w:val="28"/>
          <w:szCs w:val="28"/>
        </w:rPr>
        <w:t>/</w:t>
      </w:r>
      <w:r w:rsidRPr="00735DD8">
        <w:rPr>
          <w:bCs/>
          <w:color w:val="000000"/>
          <w:sz w:val="28"/>
          <w:szCs w:val="28"/>
          <w:lang w:val="en-US"/>
        </w:rPr>
        <w:t>public</w:t>
      </w:r>
      <w:r w:rsidRPr="00735DD8">
        <w:rPr>
          <w:bCs/>
          <w:color w:val="000000"/>
          <w:sz w:val="28"/>
          <w:szCs w:val="28"/>
        </w:rPr>
        <w:t>/732/</w:t>
      </w:r>
      <w:r w:rsidRPr="00735DD8">
        <w:rPr>
          <w:bCs/>
          <w:color w:val="000000"/>
          <w:sz w:val="28"/>
          <w:szCs w:val="28"/>
          <w:lang w:val="en-US"/>
        </w:rPr>
        <w:t>abc</w:t>
      </w:r>
      <w:r w:rsidRPr="00735DD8">
        <w:rPr>
          <w:bCs/>
          <w:color w:val="000000"/>
          <w:sz w:val="28"/>
          <w:szCs w:val="28"/>
        </w:rPr>
        <w:t>/</w:t>
      </w:r>
      <w:r w:rsidRPr="00735DD8">
        <w:rPr>
          <w:bCs/>
          <w:color w:val="000000"/>
          <w:sz w:val="28"/>
          <w:szCs w:val="28"/>
          <w:lang w:val="en-US"/>
        </w:rPr>
        <w:t>releases</w:t>
      </w:r>
      <w:r w:rsidRPr="00735DD8">
        <w:rPr>
          <w:bCs/>
          <w:color w:val="000000"/>
          <w:sz w:val="28"/>
          <w:szCs w:val="28"/>
        </w:rPr>
        <w:t>/).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Для студентов достаточно будет следующего понимания: номер версии Cisco IOS состоит из трех частей: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Номер основного релиза (major release; в настоящее время обычно встреч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ются основные релизы 11.3, 12.0, 12.1, 12.2).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Номер обновления (maintenance release), начиная с 1. Обновления в</w:t>
      </w:r>
      <w:r w:rsidRPr="00735DD8">
        <w:rPr>
          <w:bCs/>
          <w:color w:val="000000"/>
          <w:sz w:val="28"/>
          <w:szCs w:val="28"/>
        </w:rPr>
        <w:t>ы</w:t>
      </w:r>
      <w:r w:rsidRPr="00735DD8">
        <w:rPr>
          <w:bCs/>
          <w:color w:val="000000"/>
          <w:sz w:val="28"/>
          <w:szCs w:val="28"/>
        </w:rPr>
        <w:t>пуск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ются каждые 8 недель, в них включаются исправления ошибок. Набор функци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нальных возможностей релиза не изменяется.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Номер выпуска (software rebuild), обозначается буквой, начиная с а. Выпуски предназначены для экстренного исправления ошибок, которое не может ждать до следующего обновления.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Таким образом, IOS 12.2(6с) - это основной релиз 12.2, обновление 6, выпуск c.</w:t>
      </w:r>
    </w:p>
    <w:p w:rsidR="00035A90" w:rsidRPr="00735DD8" w:rsidRDefault="00035A90" w:rsidP="00997248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Кроме версий, образы IOS различаются по заложенной в них функци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нальности. Функциональные возможности группируются в наборы, называ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мые feature sets. Минимальная функциональность с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держится в IP only feature set (или просто "IP"); она включает в себя, в частности, по</w:t>
      </w:r>
      <w:r w:rsidRPr="00735DD8">
        <w:rPr>
          <w:bCs/>
          <w:color w:val="000000"/>
          <w:sz w:val="28"/>
          <w:szCs w:val="28"/>
        </w:rPr>
        <w:t>д</w:t>
      </w:r>
      <w:r w:rsidRPr="00735DD8">
        <w:rPr>
          <w:bCs/>
          <w:color w:val="000000"/>
          <w:sz w:val="28"/>
          <w:szCs w:val="28"/>
        </w:rPr>
        <w:t>держку IP-интерфейсов, статическую и динамическую IP-маршрутизацию, поддержку мониторинга и управления по SNMP. IP Plus feature set включает дополн</w:t>
      </w:r>
      <w:r w:rsidRPr="00735DD8">
        <w:rPr>
          <w:bCs/>
          <w:color w:val="000000"/>
          <w:sz w:val="28"/>
          <w:szCs w:val="28"/>
        </w:rPr>
        <w:t>и</w:t>
      </w:r>
      <w:r w:rsidRPr="00735DD8">
        <w:rPr>
          <w:bCs/>
          <w:color w:val="000000"/>
          <w:sz w:val="28"/>
          <w:szCs w:val="28"/>
        </w:rPr>
        <w:t xml:space="preserve">тельные возможности (например, поддержку технологии VoIP для передачи голоса). Также имеются feature sets с функциями межсетевого экрана (FW, Firewall), системы обнаружения атак (IDS), криптозащиты трафика (IPSEC) и </w:t>
      </w:r>
      <w:r w:rsidRPr="00735DD8">
        <w:rPr>
          <w:bCs/>
          <w:color w:val="000000"/>
          <w:sz w:val="28"/>
          <w:szCs w:val="28"/>
        </w:rPr>
        <w:lastRenderedPageBreak/>
        <w:t>др., в том числе имеются и комбинированные образы, например IP Plus FW IPSEC. Бесплатно с маршрутизатором поставляется только IP only feature set, остальные образы необходимо покупать. Для определения того, в каком feature set имеется требуемая вам возможность, следует обратиться к специ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листу компании-реселлера.</w:t>
      </w:r>
    </w:p>
    <w:p w:rsidR="00035A90" w:rsidRPr="00735DD8" w:rsidRDefault="00035A90" w:rsidP="00997248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Таким образом, конкретный образ IOS идентифицируется тремя пар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метр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ми:</w:t>
      </w:r>
    </w:p>
    <w:p w:rsidR="00035A90" w:rsidRPr="00735DD8" w:rsidRDefault="00035A90" w:rsidP="00130F66">
      <w:pPr>
        <w:widowControl/>
        <w:numPr>
          <w:ilvl w:val="0"/>
          <w:numId w:val="53"/>
        </w:numPr>
        <w:tabs>
          <w:tab w:val="left" w:pos="1418"/>
        </w:tabs>
        <w:autoSpaceDE/>
        <w:autoSpaceDN/>
        <w:adjustRightInd/>
        <w:spacing w:line="276" w:lineRule="auto"/>
        <w:ind w:left="993" w:hanging="285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аппаратная платформа, для которой он предназначен</w:t>
      </w:r>
    </w:p>
    <w:p w:rsidR="00035A90" w:rsidRPr="00735DD8" w:rsidRDefault="00035A90" w:rsidP="00130F66">
      <w:pPr>
        <w:widowControl/>
        <w:numPr>
          <w:ilvl w:val="0"/>
          <w:numId w:val="53"/>
        </w:numPr>
        <w:tabs>
          <w:tab w:val="left" w:pos="1418"/>
        </w:tabs>
        <w:autoSpaceDE/>
        <w:autoSpaceDN/>
        <w:adjustRightInd/>
        <w:spacing w:line="276" w:lineRule="auto"/>
        <w:ind w:hanging="11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feature set</w:t>
      </w:r>
    </w:p>
    <w:p w:rsidR="00035A90" w:rsidRPr="00735DD8" w:rsidRDefault="00035A90" w:rsidP="00130F66">
      <w:pPr>
        <w:widowControl/>
        <w:numPr>
          <w:ilvl w:val="0"/>
          <w:numId w:val="53"/>
        </w:numPr>
        <w:tabs>
          <w:tab w:val="left" w:pos="1418"/>
        </w:tabs>
        <w:autoSpaceDE/>
        <w:autoSpaceDN/>
        <w:adjustRightInd/>
        <w:spacing w:line="276" w:lineRule="auto"/>
        <w:ind w:hanging="11"/>
        <w:jc w:val="both"/>
        <w:rPr>
          <w:b/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версия</w:t>
      </w:r>
    </w:p>
    <w:p w:rsidR="00A8590B" w:rsidRPr="00735DD8" w:rsidRDefault="00A8590B" w:rsidP="00035A90">
      <w:pPr>
        <w:shd w:val="clear" w:color="auto" w:fill="FFFFFF"/>
        <w:ind w:hanging="11"/>
        <w:jc w:val="both"/>
        <w:rPr>
          <w:color w:val="000000"/>
          <w:sz w:val="28"/>
          <w:szCs w:val="28"/>
        </w:rPr>
      </w:pPr>
    </w:p>
    <w:p w:rsidR="00035A90" w:rsidRPr="00735DD8" w:rsidRDefault="009F0FA2" w:rsidP="00E813D1">
      <w:pPr>
        <w:pStyle w:val="2"/>
        <w:pageBreakBefore/>
        <w:jc w:val="center"/>
        <w:rPr>
          <w:color w:val="000000"/>
          <w:sz w:val="28"/>
          <w:szCs w:val="28"/>
        </w:rPr>
      </w:pPr>
      <w:bookmarkStart w:id="2" w:name="_Toc375908227"/>
      <w:bookmarkStart w:id="3" w:name="_Toc472594818"/>
      <w:r w:rsidRPr="00735DD8">
        <w:rPr>
          <w:color w:val="000000"/>
          <w:sz w:val="28"/>
          <w:szCs w:val="28"/>
        </w:rPr>
        <w:lastRenderedPageBreak/>
        <w:t>Практическое занятие</w:t>
      </w:r>
      <w:r w:rsidR="00035A90" w:rsidRPr="00735DD8">
        <w:rPr>
          <w:color w:val="000000"/>
          <w:sz w:val="28"/>
          <w:szCs w:val="28"/>
        </w:rPr>
        <w:t xml:space="preserve"> № 1.</w:t>
      </w:r>
      <w:bookmarkEnd w:id="2"/>
      <w:r w:rsidR="00E813D1" w:rsidRPr="00735DD8">
        <w:rPr>
          <w:color w:val="000000"/>
          <w:sz w:val="28"/>
          <w:szCs w:val="28"/>
        </w:rPr>
        <w:br/>
      </w:r>
      <w:r w:rsidR="00035A90" w:rsidRPr="00735DD8">
        <w:rPr>
          <w:color w:val="000000"/>
          <w:sz w:val="28"/>
          <w:szCs w:val="28"/>
          <w:lang w:val="en-US"/>
        </w:rPr>
        <w:t>GNS</w:t>
      </w:r>
      <w:r w:rsidR="00035A90" w:rsidRPr="00735DD8">
        <w:rPr>
          <w:color w:val="000000"/>
          <w:sz w:val="28"/>
          <w:szCs w:val="28"/>
        </w:rPr>
        <w:t xml:space="preserve">3 Симулятор сетей </w:t>
      </w:r>
      <w:r w:rsidR="00035A90" w:rsidRPr="00735DD8">
        <w:rPr>
          <w:color w:val="000000"/>
          <w:sz w:val="28"/>
          <w:szCs w:val="28"/>
          <w:lang w:val="en-US"/>
        </w:rPr>
        <w:t>Cisco</w:t>
      </w:r>
      <w:r w:rsidR="00035A90" w:rsidRPr="00735DD8">
        <w:rPr>
          <w:color w:val="000000"/>
          <w:sz w:val="28"/>
          <w:szCs w:val="28"/>
        </w:rPr>
        <w:t>. Установка и предварительная настройка симулятора GNS3, создание тестовой топ</w:t>
      </w:r>
      <w:r w:rsidR="00035A90" w:rsidRPr="00735DD8">
        <w:rPr>
          <w:color w:val="000000"/>
          <w:sz w:val="28"/>
          <w:szCs w:val="28"/>
        </w:rPr>
        <w:t>о</w:t>
      </w:r>
      <w:r w:rsidR="00035A90" w:rsidRPr="00735DD8">
        <w:rPr>
          <w:color w:val="000000"/>
          <w:sz w:val="28"/>
          <w:szCs w:val="28"/>
        </w:rPr>
        <w:t>логии.</w:t>
      </w:r>
      <w:bookmarkEnd w:id="3"/>
    </w:p>
    <w:p w:rsidR="00035A90" w:rsidRPr="00735DD8" w:rsidRDefault="00035A90" w:rsidP="00035A90">
      <w:pPr>
        <w:spacing w:before="240" w:line="276" w:lineRule="auto"/>
        <w:ind w:left="-851"/>
        <w:jc w:val="center"/>
        <w:rPr>
          <w:b/>
          <w:bCs/>
          <w:color w:val="000000"/>
          <w:sz w:val="28"/>
          <w:szCs w:val="28"/>
        </w:rPr>
      </w:pPr>
    </w:p>
    <w:p w:rsidR="00035A90" w:rsidRPr="00735DD8" w:rsidRDefault="00035A90" w:rsidP="00035A90">
      <w:pPr>
        <w:spacing w:line="276" w:lineRule="auto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Цель работы: 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Получить базовые навыки работы с эмулятором сетевой инфраструкт</w:t>
      </w:r>
      <w:r w:rsidRPr="00735DD8">
        <w:rPr>
          <w:bCs/>
          <w:color w:val="000000"/>
          <w:sz w:val="28"/>
          <w:szCs w:val="28"/>
        </w:rPr>
        <w:t>у</w:t>
      </w:r>
      <w:r w:rsidRPr="00735DD8">
        <w:rPr>
          <w:bCs/>
          <w:color w:val="000000"/>
          <w:sz w:val="28"/>
          <w:szCs w:val="28"/>
        </w:rPr>
        <w:t xml:space="preserve">ры на базе оборудования </w:t>
      </w:r>
      <w:r w:rsidRPr="00735DD8">
        <w:rPr>
          <w:bCs/>
          <w:color w:val="000000"/>
          <w:sz w:val="28"/>
          <w:szCs w:val="28"/>
          <w:lang w:val="en-US"/>
        </w:rPr>
        <w:t>Cisco</w:t>
      </w:r>
      <w:r w:rsidRPr="00735DD8">
        <w:rPr>
          <w:bCs/>
          <w:color w:val="000000"/>
          <w:sz w:val="28"/>
          <w:szCs w:val="28"/>
        </w:rPr>
        <w:t>.</w:t>
      </w:r>
    </w:p>
    <w:p w:rsidR="00035A90" w:rsidRPr="00735DD8" w:rsidRDefault="00035A90" w:rsidP="00E813D1">
      <w:pPr>
        <w:spacing w:line="276" w:lineRule="auto"/>
        <w:jc w:val="center"/>
        <w:rPr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>Задание</w:t>
      </w:r>
      <w:r w:rsidR="00E813D1" w:rsidRPr="00735DD8">
        <w:rPr>
          <w:b/>
          <w:bCs/>
          <w:color w:val="000000"/>
          <w:sz w:val="28"/>
          <w:szCs w:val="28"/>
        </w:rPr>
        <w:t xml:space="preserve"> </w:t>
      </w:r>
      <w:r w:rsidR="00E878E1" w:rsidRPr="00735DD8">
        <w:rPr>
          <w:b/>
          <w:bCs/>
          <w:color w:val="000000"/>
          <w:sz w:val="28"/>
          <w:szCs w:val="28"/>
        </w:rPr>
        <w:t>к практическому занятию</w:t>
      </w:r>
      <w:r w:rsidRPr="00735DD8">
        <w:rPr>
          <w:b/>
          <w:bCs/>
          <w:color w:val="000000"/>
          <w:sz w:val="28"/>
          <w:szCs w:val="28"/>
        </w:rPr>
        <w:t>: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Установить и настроить Graphical Network Simulator, создать тестовую топ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логию.</w:t>
      </w:r>
    </w:p>
    <w:p w:rsidR="00035A90" w:rsidRPr="00735DD8" w:rsidRDefault="00035A90" w:rsidP="00035A90">
      <w:pPr>
        <w:spacing w:line="276" w:lineRule="auto"/>
        <w:rPr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>Теоретическое введение:</w:t>
      </w:r>
      <w:r w:rsidRPr="00735DD8">
        <w:rPr>
          <w:bCs/>
          <w:color w:val="000000"/>
          <w:sz w:val="28"/>
          <w:szCs w:val="28"/>
        </w:rPr>
        <w:t xml:space="preserve"> </w:t>
      </w:r>
    </w:p>
    <w:p w:rsidR="00035A90" w:rsidRPr="00735DD8" w:rsidRDefault="00035A90" w:rsidP="00035A90">
      <w:pPr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GNS3 это графический инструмент, который позволяет эмулировать ко</w:t>
      </w:r>
      <w:r w:rsidRPr="00735DD8">
        <w:rPr>
          <w:bCs/>
          <w:color w:val="000000"/>
          <w:sz w:val="28"/>
          <w:szCs w:val="28"/>
        </w:rPr>
        <w:t>м</w:t>
      </w:r>
      <w:r w:rsidRPr="00735DD8">
        <w:rPr>
          <w:bCs/>
          <w:color w:val="000000"/>
          <w:sz w:val="28"/>
          <w:szCs w:val="28"/>
        </w:rPr>
        <w:t>плексные сетевые инфраструктуры на базе оборудования Cisco. В основе прое</w:t>
      </w:r>
      <w:r w:rsidRPr="00735DD8">
        <w:rPr>
          <w:bCs/>
          <w:color w:val="000000"/>
          <w:sz w:val="28"/>
          <w:szCs w:val="28"/>
        </w:rPr>
        <w:t>к</w:t>
      </w:r>
      <w:r w:rsidRPr="00735DD8">
        <w:rPr>
          <w:bCs/>
          <w:color w:val="000000"/>
          <w:sz w:val="28"/>
          <w:szCs w:val="28"/>
        </w:rPr>
        <w:t>та, который основан и развивается по принципу ‘open source’ лежат три комп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нента:</w:t>
      </w:r>
    </w:p>
    <w:p w:rsidR="00035A90" w:rsidRPr="00735DD8" w:rsidRDefault="00035A90" w:rsidP="00130F66">
      <w:pPr>
        <w:widowControl/>
        <w:numPr>
          <w:ilvl w:val="0"/>
          <w:numId w:val="49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Dynamips – основная составляющая симулятора, позволяющая эмул</w:t>
      </w:r>
      <w:r w:rsidRPr="00735DD8">
        <w:rPr>
          <w:bCs/>
          <w:color w:val="000000"/>
          <w:sz w:val="28"/>
          <w:szCs w:val="28"/>
        </w:rPr>
        <w:t>и</w:t>
      </w:r>
      <w:r w:rsidRPr="00735DD8">
        <w:rPr>
          <w:bCs/>
          <w:color w:val="000000"/>
          <w:sz w:val="28"/>
          <w:szCs w:val="28"/>
        </w:rPr>
        <w:t>ровать Cisco IOS</w:t>
      </w:r>
    </w:p>
    <w:p w:rsidR="00035A90" w:rsidRPr="00735DD8" w:rsidRDefault="00035A90" w:rsidP="00130F66">
      <w:pPr>
        <w:widowControl/>
        <w:numPr>
          <w:ilvl w:val="0"/>
          <w:numId w:val="49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Dynagen – текстовый интерфейс (front-end) для Dynamips</w:t>
      </w:r>
    </w:p>
    <w:p w:rsidR="00035A90" w:rsidRPr="00735DD8" w:rsidRDefault="00035A90" w:rsidP="00130F66">
      <w:pPr>
        <w:widowControl/>
        <w:numPr>
          <w:ilvl w:val="0"/>
          <w:numId w:val="49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Qemu – средство эмуляции и виртуализации различного рода машин (linux хостов, pix/asa, junos устройств)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Чистый Dynamips не очень удобен в плане конфигурирования. Если необходимо создать тестовую среду, состоящую из трех и более маршрутиз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торов, то это может оказаться проблемой и отнимет много времени. Для упрощения настройки тестовой среды используется Dynagen. Dynagen – это некая надстройка над Dynamips, с ее помощью создается ini-файлы с опис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нием запускаемой среды. Достаточно хороший инструмент, но было бы х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рошо использовать графическую оболочку для конфигурирования. Для это как раз есть GNS3 (Graphical Network Simulator) – это графическая надстро</w:t>
      </w:r>
      <w:r w:rsidRPr="00735DD8">
        <w:rPr>
          <w:bCs/>
          <w:color w:val="000000"/>
          <w:sz w:val="28"/>
          <w:szCs w:val="28"/>
        </w:rPr>
        <w:t>й</w:t>
      </w:r>
      <w:r w:rsidRPr="00735DD8">
        <w:rPr>
          <w:bCs/>
          <w:color w:val="000000"/>
          <w:sz w:val="28"/>
          <w:szCs w:val="28"/>
        </w:rPr>
        <w:t xml:space="preserve">ка над Dynagen. 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GNS3 –  это превосходный инструмент, который позволяет всем инт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ресу</w:t>
      </w:r>
      <w:r w:rsidRPr="00735DD8">
        <w:rPr>
          <w:bCs/>
          <w:color w:val="000000"/>
          <w:sz w:val="28"/>
          <w:szCs w:val="28"/>
        </w:rPr>
        <w:t>ю</w:t>
      </w:r>
      <w:r w:rsidRPr="00735DD8">
        <w:rPr>
          <w:bCs/>
          <w:color w:val="000000"/>
          <w:sz w:val="28"/>
          <w:szCs w:val="28"/>
        </w:rPr>
        <w:t>щимся сетевыми технологиями поближе познакомиться с продуктами ко</w:t>
      </w:r>
      <w:r w:rsidRPr="00735DD8">
        <w:rPr>
          <w:bCs/>
          <w:color w:val="000000"/>
          <w:sz w:val="28"/>
          <w:szCs w:val="28"/>
        </w:rPr>
        <w:t>м</w:t>
      </w:r>
      <w:r w:rsidRPr="00735DD8">
        <w:rPr>
          <w:bCs/>
          <w:color w:val="000000"/>
          <w:sz w:val="28"/>
          <w:szCs w:val="28"/>
        </w:rPr>
        <w:t>пании Cisco. Сетевым инженерам и администраторам дает возможность пов</w:t>
      </w:r>
      <w:r w:rsidRPr="00735DD8">
        <w:rPr>
          <w:bCs/>
          <w:color w:val="000000"/>
          <w:sz w:val="28"/>
          <w:szCs w:val="28"/>
        </w:rPr>
        <w:t>ы</w:t>
      </w:r>
      <w:r w:rsidRPr="00735DD8">
        <w:rPr>
          <w:bCs/>
          <w:color w:val="000000"/>
          <w:sz w:val="28"/>
          <w:szCs w:val="28"/>
        </w:rPr>
        <w:t>сить навыки настройки оборудования, а также отличный помощник при подготовке к сдаче се</w:t>
      </w:r>
      <w:r w:rsidRPr="00735DD8">
        <w:rPr>
          <w:bCs/>
          <w:color w:val="000000"/>
          <w:sz w:val="28"/>
          <w:szCs w:val="28"/>
        </w:rPr>
        <w:t>р</w:t>
      </w:r>
      <w:r w:rsidRPr="00735DD8">
        <w:rPr>
          <w:bCs/>
          <w:color w:val="000000"/>
          <w:sz w:val="28"/>
          <w:szCs w:val="28"/>
        </w:rPr>
        <w:t>тификационных экзаменов, таких как CCNA, CCNP, CCIP, CCIE RS, CCIE SP, JNCIA, JNCIS, JNCIE.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Отличительной чертой симулятора GNS3 является то, что использую</w:t>
      </w:r>
      <w:r w:rsidRPr="00735DD8">
        <w:rPr>
          <w:bCs/>
          <w:color w:val="000000"/>
          <w:sz w:val="28"/>
          <w:szCs w:val="28"/>
        </w:rPr>
        <w:t>т</w:t>
      </w:r>
      <w:r w:rsidRPr="00735DD8">
        <w:rPr>
          <w:bCs/>
          <w:color w:val="000000"/>
          <w:sz w:val="28"/>
          <w:szCs w:val="28"/>
        </w:rPr>
        <w:t>ся реальные образы Cisco IOS. Поддерживается множество платформ (мар</w:t>
      </w:r>
      <w:r w:rsidRPr="00735DD8">
        <w:rPr>
          <w:bCs/>
          <w:color w:val="000000"/>
          <w:sz w:val="28"/>
          <w:szCs w:val="28"/>
        </w:rPr>
        <w:t>ш</w:t>
      </w:r>
      <w:r w:rsidRPr="00735DD8">
        <w:rPr>
          <w:bCs/>
          <w:color w:val="000000"/>
          <w:sz w:val="28"/>
          <w:szCs w:val="28"/>
        </w:rPr>
        <w:t>рутизаторы серий: 1700, 2600, 2691, 3600, 3700, 7200, средства обнаруж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lastRenderedPageBreak/>
        <w:t>ния/предотвращения атак: IPS, IDS, PIX, ASA, коммутаторы: ATM, Frame Relay, Ethernet, а также устройства на базе JunOS, Linux-хосты).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Стоит упомянуть также о том, что эмулированную сеть можно связать с физической(реальной) локальной сетью, тем самым выстраивая единую взаимосв</w:t>
      </w:r>
      <w:r w:rsidRPr="00735DD8">
        <w:rPr>
          <w:bCs/>
          <w:color w:val="000000"/>
          <w:sz w:val="28"/>
          <w:szCs w:val="28"/>
        </w:rPr>
        <w:t>я</w:t>
      </w:r>
      <w:r w:rsidRPr="00735DD8">
        <w:rPr>
          <w:bCs/>
          <w:color w:val="000000"/>
          <w:sz w:val="28"/>
          <w:szCs w:val="28"/>
        </w:rPr>
        <w:t>занную топологию.</w:t>
      </w:r>
    </w:p>
    <w:p w:rsidR="00035A90" w:rsidRPr="00735DD8" w:rsidRDefault="00035A90" w:rsidP="00035A90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35A90" w:rsidRPr="00735DD8" w:rsidRDefault="00035A90" w:rsidP="00035A90">
      <w:pPr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>Установка и начальная настройка:</w:t>
      </w:r>
    </w:p>
    <w:p w:rsidR="00035A90" w:rsidRPr="00735DD8" w:rsidRDefault="00035A90" w:rsidP="00035A90">
      <w:pPr>
        <w:spacing w:line="276" w:lineRule="auto"/>
        <w:ind w:firstLine="708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Нам понадобится:</w:t>
      </w:r>
    </w:p>
    <w:p w:rsidR="00035A90" w:rsidRPr="00735DD8" w:rsidRDefault="00035A90" w:rsidP="00130F66">
      <w:pPr>
        <w:widowControl/>
        <w:numPr>
          <w:ilvl w:val="0"/>
          <w:numId w:val="50"/>
        </w:numPr>
        <w:autoSpaceDE/>
        <w:autoSpaceDN/>
        <w:adjustRightInd/>
        <w:spacing w:line="276" w:lineRule="auto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GNS3 – необходим ‘all-in-one’ пакет, в котором содержатся Dynamips, Qemu/Pemu, Putty and WinPCAP 4.1.1.</w:t>
      </w:r>
    </w:p>
    <w:p w:rsidR="00035A90" w:rsidRPr="00735DD8" w:rsidRDefault="00035A90" w:rsidP="00130F66">
      <w:pPr>
        <w:widowControl/>
        <w:numPr>
          <w:ilvl w:val="0"/>
          <w:numId w:val="50"/>
        </w:numPr>
        <w:autoSpaceDE/>
        <w:autoSpaceDN/>
        <w:adjustRightInd/>
        <w:spacing w:line="276" w:lineRule="auto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WireShark – сниффер (анализатор сетевого трафика)</w:t>
      </w:r>
    </w:p>
    <w:p w:rsidR="00035A90" w:rsidRPr="00735DD8" w:rsidRDefault="00035A90" w:rsidP="00130F66">
      <w:pPr>
        <w:widowControl/>
        <w:numPr>
          <w:ilvl w:val="0"/>
          <w:numId w:val="50"/>
        </w:numPr>
        <w:autoSpaceDE/>
        <w:autoSpaceDN/>
        <w:adjustRightInd/>
        <w:spacing w:line="276" w:lineRule="auto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Virtual PC Simulator – симулятор конечного хоста</w:t>
      </w:r>
    </w:p>
    <w:p w:rsidR="00035A90" w:rsidRPr="00735DD8" w:rsidRDefault="00035A90" w:rsidP="00130F66">
      <w:pPr>
        <w:widowControl/>
        <w:numPr>
          <w:ilvl w:val="0"/>
          <w:numId w:val="50"/>
        </w:numPr>
        <w:autoSpaceDE/>
        <w:autoSpaceDN/>
        <w:adjustRightInd/>
        <w:spacing w:line="276" w:lineRule="auto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Cisco IOS – образы ОС. 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После того как все перечисленное загружено, можно приступать к установке.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Для начала устанавливаем GNS3. Никаких сложностей возникнуть не должно. В ходе установки будут установлены все необходимые компоне</w:t>
      </w:r>
      <w:r w:rsidRPr="00735DD8">
        <w:rPr>
          <w:bCs/>
          <w:color w:val="000000"/>
          <w:sz w:val="28"/>
          <w:szCs w:val="28"/>
        </w:rPr>
        <w:t>н</w:t>
      </w:r>
      <w:r w:rsidRPr="00735DD8">
        <w:rPr>
          <w:bCs/>
          <w:color w:val="000000"/>
          <w:sz w:val="28"/>
          <w:szCs w:val="28"/>
        </w:rPr>
        <w:t>ты/драйвера/библиотеки доступа к нижним сетевым уровням.</w:t>
      </w:r>
    </w:p>
    <w:p w:rsidR="00035A90" w:rsidRPr="00735DD8" w:rsidRDefault="00035A90" w:rsidP="00035A90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Далее для своего удобства создайте структуру каталогов (папок), дабы все будущие проекты/лабораторные работы были структурированы: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ab/>
        <w:t>Краткое описание назначения: IOS – хранятся образы Cisco IOS, PROJECT – все проекты создаются здесь, WORK – рабочая директория, PEMU,QEMU,CAPTURE – директории, относящиеся к Qemu. TEMP – вр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менная директория.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ab/>
        <w:t>После этого запускаем GNS3. При первом запуске появляется диалог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вое окно, в котором предлагается указать начальные настройки – (1 пункт) располож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ние Dynamips, (2 пункт)расположение образов Cisco IOS.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ab/>
        <w:t>Для начала выбираем пункт #1, появляется диалоговое окно Preference. На вкладке Dynamips, в Executable path указываем путь к Dynamips. Если при установке использовался полный пакет (GNS3-x.x-win32-all-in-one), то нич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го м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нять не надо, просто нажимаем кнопку Test. Должна появиться зеленая надпись: Dynamips successfully started. Нажим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ем кнопку Apply, затем ОК.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ab/>
        <w:t>(!) Примечание: тоже самое можно сделать позже, используя главное м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ню Edit &gt; Preferences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ab/>
        <w:t>Далее необходимо указать путь к образам Cisco IOS. Для этого жмем на пункт (2). Если вы закрыли диалоговое окно, выбираем пункт меню Edit &gt; IOS images and hypervisors.</w:t>
      </w:r>
    </w:p>
    <w:p w:rsidR="00035A90" w:rsidRPr="00735DD8" w:rsidRDefault="00B82398" w:rsidP="00035A90">
      <w:pPr>
        <w:tabs>
          <w:tab w:val="left" w:pos="751"/>
        </w:tabs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12920" cy="3649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ab/>
        <w:t>Появится диалоговое окно, в котором необходимо указать образы Cisco IOS для каждой платформы, которые будут использоваться для посл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дующего запуска. Для этого нажимаем кнопку […] рядом с Image File и в</w:t>
      </w:r>
      <w:r w:rsidRPr="00735DD8">
        <w:rPr>
          <w:color w:val="000000"/>
          <w:sz w:val="28"/>
          <w:szCs w:val="28"/>
        </w:rPr>
        <w:t>ы</w:t>
      </w:r>
      <w:r w:rsidRPr="00735DD8">
        <w:rPr>
          <w:color w:val="000000"/>
          <w:sz w:val="28"/>
          <w:szCs w:val="28"/>
        </w:rPr>
        <w:t>бираем образ Cisco IOS. В поле Platform и Model указываем платформу и м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дель, в многих случаях по имени образа платформа и модель определяется автоматически. IDLE PC временно оста</w:t>
      </w:r>
      <w:r w:rsidRPr="00735DD8">
        <w:rPr>
          <w:color w:val="000000"/>
          <w:sz w:val="28"/>
          <w:szCs w:val="28"/>
        </w:rPr>
        <w:t>в</w:t>
      </w:r>
      <w:r w:rsidRPr="00735DD8">
        <w:rPr>
          <w:color w:val="000000"/>
          <w:sz w:val="28"/>
          <w:szCs w:val="28"/>
        </w:rPr>
        <w:t>ляем пустым. Нажимаем Save.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ab/>
        <w:t>Необходимо выполнить эти действия для всех образов, которые вы планир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ете использовать.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ab/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Создание пробной топологии: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ab/>
      </w:r>
      <w:r w:rsidRPr="00735DD8">
        <w:rPr>
          <w:color w:val="000000"/>
          <w:sz w:val="28"/>
          <w:szCs w:val="28"/>
        </w:rPr>
        <w:t>Теперь можно приступать к созданию тестовой среды. Запускаем GNS3, при старте выводится диалоговое окно создания/открытия проекта: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Назовем наш тестовый проект LAB_TEST (путь к файлу проекта з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полняется автоматически, если все директории на этапе предварительной настройки были указаны). Также рекомендуется указать галочки ‘сохранять файлы nvram ’, ‘эк</w:t>
      </w:r>
      <w:r w:rsidRPr="00735DD8">
        <w:rPr>
          <w:bCs/>
          <w:color w:val="000000"/>
          <w:sz w:val="28"/>
          <w:szCs w:val="28"/>
        </w:rPr>
        <w:t>с</w:t>
      </w:r>
      <w:r w:rsidRPr="00735DD8">
        <w:rPr>
          <w:bCs/>
          <w:color w:val="000000"/>
          <w:sz w:val="28"/>
          <w:szCs w:val="28"/>
        </w:rPr>
        <w:t>портировать конфигурации маршрутизаторов’. Это очень упростит работу с прое</w:t>
      </w:r>
      <w:r w:rsidRPr="00735DD8">
        <w:rPr>
          <w:bCs/>
          <w:color w:val="000000"/>
          <w:sz w:val="28"/>
          <w:szCs w:val="28"/>
        </w:rPr>
        <w:t>к</w:t>
      </w:r>
      <w:r w:rsidRPr="00735DD8">
        <w:rPr>
          <w:bCs/>
          <w:color w:val="000000"/>
          <w:sz w:val="28"/>
          <w:szCs w:val="28"/>
        </w:rPr>
        <w:t>том в дальнейшем.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Добавим маршрутизатор 7200 в рабочую область проекта. Имя доба</w:t>
      </w:r>
      <w:r w:rsidRPr="00735DD8">
        <w:rPr>
          <w:bCs/>
          <w:color w:val="000000"/>
          <w:sz w:val="28"/>
          <w:szCs w:val="28"/>
        </w:rPr>
        <w:t>в</w:t>
      </w:r>
      <w:r w:rsidRPr="00735DD8">
        <w:rPr>
          <w:bCs/>
          <w:color w:val="000000"/>
          <w:sz w:val="28"/>
          <w:szCs w:val="28"/>
        </w:rPr>
        <w:t>ленного элемента – R1, при добавлении устройство выключено (о чем симв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лизирует красный индикатор в правой панели). При наведении на иконку курсора мыши отобр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 xml:space="preserve">зится краткая информация об устройстве. </w:t>
      </w:r>
    </w:p>
    <w:p w:rsidR="00035A90" w:rsidRPr="00735DD8" w:rsidRDefault="00B82398" w:rsidP="00035A90">
      <w:pPr>
        <w:tabs>
          <w:tab w:val="left" w:pos="751"/>
        </w:tabs>
        <w:spacing w:line="276" w:lineRule="auto"/>
        <w:jc w:val="center"/>
        <w:rPr>
          <w:bCs/>
          <w:color w:val="000000"/>
          <w:sz w:val="28"/>
          <w:szCs w:val="28"/>
        </w:rPr>
      </w:pPr>
      <w:r w:rsidRPr="00735DD8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28160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</w:r>
    </w:p>
    <w:p w:rsidR="00035A90" w:rsidRPr="00735DD8" w:rsidRDefault="00035A90" w:rsidP="00035A90">
      <w:pPr>
        <w:tabs>
          <w:tab w:val="left" w:pos="751"/>
        </w:tabs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Выделив элемент правой кнопкой мыши, получим контекстное меню устро</w:t>
      </w:r>
      <w:r w:rsidRPr="00735DD8">
        <w:rPr>
          <w:bCs/>
          <w:color w:val="000000"/>
          <w:sz w:val="28"/>
          <w:szCs w:val="28"/>
        </w:rPr>
        <w:t>й</w:t>
      </w:r>
      <w:r w:rsidRPr="00735DD8">
        <w:rPr>
          <w:bCs/>
          <w:color w:val="000000"/>
          <w:sz w:val="28"/>
          <w:szCs w:val="28"/>
        </w:rPr>
        <w:t>ства:</w:t>
      </w:r>
    </w:p>
    <w:p w:rsidR="00035A90" w:rsidRPr="00735DD8" w:rsidRDefault="00B82398" w:rsidP="00035A90">
      <w:pPr>
        <w:tabs>
          <w:tab w:val="left" w:pos="751"/>
        </w:tabs>
        <w:spacing w:line="276" w:lineRule="auto"/>
        <w:jc w:val="center"/>
        <w:rPr>
          <w:bCs/>
          <w:color w:val="000000"/>
          <w:sz w:val="28"/>
          <w:szCs w:val="28"/>
        </w:rPr>
      </w:pPr>
      <w:r w:rsidRPr="00735D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440180" cy="2308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Пункт ‘Configure’ содержит основные настройки маршрутизатора, т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кие как параметры памяти RAM, NVRAM, дисков PCMCIA, компоновку сл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тов (инте</w:t>
      </w:r>
      <w:r w:rsidRPr="00735DD8">
        <w:rPr>
          <w:bCs/>
          <w:color w:val="000000"/>
          <w:sz w:val="28"/>
          <w:szCs w:val="28"/>
        </w:rPr>
        <w:t>р</w:t>
      </w:r>
      <w:r w:rsidRPr="00735DD8">
        <w:rPr>
          <w:bCs/>
          <w:color w:val="000000"/>
          <w:sz w:val="28"/>
          <w:szCs w:val="28"/>
        </w:rPr>
        <w:t>фейсных модулей), MAC адрес шасси, регистр(confreg)</w:t>
      </w:r>
    </w:p>
    <w:p w:rsidR="00035A90" w:rsidRPr="00735DD8" w:rsidRDefault="00B82398" w:rsidP="00035A90">
      <w:pPr>
        <w:tabs>
          <w:tab w:val="left" w:pos="751"/>
        </w:tabs>
        <w:spacing w:line="276" w:lineRule="auto"/>
        <w:jc w:val="center"/>
        <w:rPr>
          <w:bCs/>
          <w:color w:val="000000"/>
          <w:sz w:val="28"/>
          <w:szCs w:val="28"/>
        </w:rPr>
      </w:pPr>
      <w:r w:rsidRPr="00735DD8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28160" cy="4137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center"/>
        <w:rPr>
          <w:bCs/>
          <w:color w:val="000000"/>
          <w:sz w:val="28"/>
          <w:szCs w:val="28"/>
        </w:rPr>
      </w:pP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Запускаем маршрутизатор кнопкой Start контекстного меню. Сразу же п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сле запуска рекомендуется выполнить подбор параметра IdlePC (находится там же в контекстном меню). Значительно снижает нагрузку на центральный пр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цессор.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Пример подбора, наиболее подходящий параметр выделяется (*)звездочкой:</w:t>
      </w:r>
    </w:p>
    <w:p w:rsidR="00035A90" w:rsidRPr="00735DD8" w:rsidRDefault="00B82398" w:rsidP="00035A90">
      <w:pPr>
        <w:tabs>
          <w:tab w:val="left" w:pos="751"/>
        </w:tabs>
        <w:spacing w:line="276" w:lineRule="auto"/>
        <w:jc w:val="center"/>
        <w:rPr>
          <w:bCs/>
          <w:color w:val="000000"/>
          <w:sz w:val="28"/>
          <w:szCs w:val="28"/>
        </w:rPr>
      </w:pPr>
      <w:r w:rsidRPr="00735D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851660" cy="91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Подключение к маршрутизатору консолью(терминалом, в нашем сл</w:t>
      </w:r>
      <w:r w:rsidRPr="00735DD8">
        <w:rPr>
          <w:bCs/>
          <w:color w:val="000000"/>
          <w:sz w:val="28"/>
          <w:szCs w:val="28"/>
        </w:rPr>
        <w:t>у</w:t>
      </w:r>
      <w:r w:rsidRPr="00735DD8">
        <w:rPr>
          <w:bCs/>
          <w:color w:val="000000"/>
          <w:sz w:val="28"/>
          <w:szCs w:val="28"/>
        </w:rPr>
        <w:t>чае Putty). В контекстном меню маршрутизатора выбираем Console, после ч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го откр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ется клиент Putty с подключением к маршрутизатору R1:</w:t>
      </w:r>
    </w:p>
    <w:p w:rsidR="00035A90" w:rsidRPr="00735DD8" w:rsidRDefault="00B82398" w:rsidP="00035A90">
      <w:pPr>
        <w:tabs>
          <w:tab w:val="left" w:pos="751"/>
        </w:tabs>
        <w:spacing w:line="276" w:lineRule="auto"/>
        <w:jc w:val="center"/>
        <w:rPr>
          <w:bCs/>
          <w:color w:val="000000"/>
          <w:sz w:val="28"/>
          <w:szCs w:val="28"/>
        </w:rPr>
      </w:pPr>
      <w:r w:rsidRPr="00735D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4328160" cy="9067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Отображается  диалог начальной конфигурации устройства. Далее уже де</w:t>
      </w:r>
      <w:r w:rsidRPr="00735DD8">
        <w:rPr>
          <w:bCs/>
          <w:color w:val="000000"/>
          <w:sz w:val="28"/>
          <w:szCs w:val="28"/>
        </w:rPr>
        <w:t>й</w:t>
      </w:r>
      <w:r w:rsidRPr="00735DD8">
        <w:rPr>
          <w:bCs/>
          <w:color w:val="000000"/>
          <w:sz w:val="28"/>
          <w:szCs w:val="28"/>
        </w:rPr>
        <w:t>ствуем по своему усмотрению настраивая устройство с самого начала в ру</w:t>
      </w:r>
      <w:r w:rsidRPr="00735DD8">
        <w:rPr>
          <w:bCs/>
          <w:color w:val="000000"/>
          <w:sz w:val="28"/>
          <w:szCs w:val="28"/>
        </w:rPr>
        <w:t>ч</w:t>
      </w:r>
      <w:r w:rsidRPr="00735DD8">
        <w:rPr>
          <w:bCs/>
          <w:color w:val="000000"/>
          <w:sz w:val="28"/>
          <w:szCs w:val="28"/>
        </w:rPr>
        <w:t>ную.</w:t>
      </w:r>
    </w:p>
    <w:p w:rsidR="00035A90" w:rsidRPr="00735DD8" w:rsidRDefault="00B82398" w:rsidP="00035A90">
      <w:pPr>
        <w:tabs>
          <w:tab w:val="left" w:pos="751"/>
        </w:tabs>
        <w:spacing w:line="276" w:lineRule="auto"/>
        <w:jc w:val="center"/>
        <w:rPr>
          <w:bCs/>
          <w:color w:val="000000"/>
          <w:sz w:val="28"/>
          <w:szCs w:val="28"/>
          <w:lang w:val="en-US"/>
        </w:rPr>
      </w:pPr>
      <w:r w:rsidRPr="00735DD8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28160" cy="2712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  <w:lang w:val="en-US"/>
        </w:rPr>
        <w:tab/>
      </w:r>
      <w:r w:rsidRPr="00735DD8">
        <w:rPr>
          <w:bCs/>
          <w:color w:val="000000"/>
          <w:sz w:val="28"/>
          <w:szCs w:val="28"/>
        </w:rPr>
        <w:t>Сменим для примера имя маршрутизатора с дефолтного Router на R1, в соответствии с нашей топологией. Сохраним текущую конфигурацию в «</w:t>
      </w:r>
      <w:r w:rsidRPr="00735DD8">
        <w:rPr>
          <w:bCs/>
          <w:color w:val="000000"/>
          <w:sz w:val="28"/>
          <w:szCs w:val="28"/>
          <w:lang w:val="en-US"/>
        </w:rPr>
        <w:t>startup</w:t>
      </w:r>
      <w:r w:rsidRPr="00735DD8">
        <w:rPr>
          <w:bCs/>
          <w:color w:val="000000"/>
          <w:sz w:val="28"/>
          <w:szCs w:val="28"/>
        </w:rPr>
        <w:t>» кома</w:t>
      </w:r>
      <w:r w:rsidRPr="00735DD8">
        <w:rPr>
          <w:bCs/>
          <w:color w:val="000000"/>
          <w:sz w:val="28"/>
          <w:szCs w:val="28"/>
        </w:rPr>
        <w:t>н</w:t>
      </w:r>
      <w:r w:rsidRPr="00735DD8">
        <w:rPr>
          <w:bCs/>
          <w:color w:val="000000"/>
          <w:sz w:val="28"/>
          <w:szCs w:val="28"/>
        </w:rPr>
        <w:t>дой #wr (аналог команды #copy run start):</w:t>
      </w:r>
      <w:r w:rsidRPr="00735DD8">
        <w:rPr>
          <w:bCs/>
          <w:color w:val="000000"/>
          <w:sz w:val="28"/>
          <w:szCs w:val="28"/>
        </w:rPr>
        <w:tab/>
      </w:r>
    </w:p>
    <w:p w:rsidR="00035A90" w:rsidRPr="00735DD8" w:rsidRDefault="00B82398" w:rsidP="00035A90">
      <w:pPr>
        <w:tabs>
          <w:tab w:val="left" w:pos="751"/>
        </w:tabs>
        <w:spacing w:line="276" w:lineRule="auto"/>
        <w:jc w:val="center"/>
        <w:rPr>
          <w:bCs/>
          <w:color w:val="000000"/>
          <w:sz w:val="28"/>
          <w:szCs w:val="28"/>
        </w:rPr>
      </w:pPr>
      <w:r w:rsidRPr="00735D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4328160" cy="2712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Следует заметить, что ограничений по поддержке протоколов /команд/ функционала в эмуляторе нет. Все это зависит только от типа используемого обр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за IOS.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Будем считать, что в нашем случае настройка маршрутизатора выпо</w:t>
      </w:r>
      <w:r w:rsidRPr="00735DD8">
        <w:rPr>
          <w:bCs/>
          <w:color w:val="000000"/>
          <w:sz w:val="28"/>
          <w:szCs w:val="28"/>
        </w:rPr>
        <w:t>л</w:t>
      </w:r>
      <w:r w:rsidRPr="00735DD8">
        <w:rPr>
          <w:bCs/>
          <w:color w:val="000000"/>
          <w:sz w:val="28"/>
          <w:szCs w:val="28"/>
        </w:rPr>
        <w:t>нена. Для того, чтобы при следующей загрузке маршрутизатор подхватил нашу сохраненную конфигурацию выполним следующее: на панели задач найдем кнопку ‘Save Network File’, при нажатии которой произойдет сохр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нение проекта как так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вого, плюс экспорт конфигурационных файлов всех устройств. В нашем случае об этом будет свидетельствовать событие в це</w:t>
      </w:r>
      <w:r w:rsidRPr="00735DD8">
        <w:rPr>
          <w:bCs/>
          <w:color w:val="000000"/>
          <w:sz w:val="28"/>
          <w:szCs w:val="28"/>
        </w:rPr>
        <w:t>н</w:t>
      </w:r>
      <w:r w:rsidRPr="00735DD8">
        <w:rPr>
          <w:bCs/>
          <w:color w:val="000000"/>
          <w:sz w:val="28"/>
          <w:szCs w:val="28"/>
        </w:rPr>
        <w:t>тральной рабочей области :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  <w:lang w:val="en-US"/>
        </w:rPr>
      </w:pPr>
      <w:r w:rsidRPr="00735DD8">
        <w:rPr>
          <w:bCs/>
          <w:color w:val="000000"/>
          <w:sz w:val="28"/>
          <w:szCs w:val="28"/>
          <w:lang w:val="en-US"/>
        </w:rPr>
        <w:t>‘=&gt; Exporting R1 configuration to D:\VM\GNS3\project\lab_test_configs\R1.cfg’</w:t>
      </w:r>
    </w:p>
    <w:p w:rsidR="00035A90" w:rsidRPr="00735DD8" w:rsidRDefault="00B82398" w:rsidP="00035A90">
      <w:pPr>
        <w:tabs>
          <w:tab w:val="left" w:pos="751"/>
        </w:tabs>
        <w:spacing w:line="276" w:lineRule="auto"/>
        <w:jc w:val="center"/>
        <w:rPr>
          <w:bCs/>
          <w:color w:val="000000"/>
          <w:sz w:val="28"/>
          <w:szCs w:val="28"/>
        </w:rPr>
      </w:pPr>
      <w:r w:rsidRPr="00735DD8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28160" cy="3238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Теперь, в папке проектов ‘</w:t>
      </w:r>
      <w:r w:rsidRPr="00735DD8">
        <w:rPr>
          <w:bCs/>
          <w:color w:val="000000"/>
          <w:sz w:val="28"/>
          <w:szCs w:val="28"/>
          <w:lang w:val="en-US"/>
        </w:rPr>
        <w:t>D</w:t>
      </w:r>
      <w:r w:rsidRPr="00735DD8">
        <w:rPr>
          <w:bCs/>
          <w:color w:val="000000"/>
          <w:sz w:val="28"/>
          <w:szCs w:val="28"/>
        </w:rPr>
        <w:t>:\</w:t>
      </w:r>
      <w:r w:rsidRPr="00735DD8">
        <w:rPr>
          <w:bCs/>
          <w:color w:val="000000"/>
          <w:sz w:val="28"/>
          <w:szCs w:val="28"/>
          <w:lang w:val="en-US"/>
        </w:rPr>
        <w:t>VM</w:t>
      </w:r>
      <w:r w:rsidRPr="00735DD8">
        <w:rPr>
          <w:bCs/>
          <w:color w:val="000000"/>
          <w:sz w:val="28"/>
          <w:szCs w:val="28"/>
        </w:rPr>
        <w:t>\</w:t>
      </w:r>
      <w:r w:rsidRPr="00735DD8">
        <w:rPr>
          <w:bCs/>
          <w:color w:val="000000"/>
          <w:sz w:val="28"/>
          <w:szCs w:val="28"/>
          <w:lang w:val="en-US"/>
        </w:rPr>
        <w:t>GNS</w:t>
      </w:r>
      <w:r w:rsidRPr="00735DD8">
        <w:rPr>
          <w:bCs/>
          <w:color w:val="000000"/>
          <w:sz w:val="28"/>
          <w:szCs w:val="28"/>
        </w:rPr>
        <w:t>3\</w:t>
      </w:r>
      <w:r w:rsidRPr="00735DD8">
        <w:rPr>
          <w:bCs/>
          <w:color w:val="000000"/>
          <w:sz w:val="28"/>
          <w:szCs w:val="28"/>
          <w:lang w:val="en-US"/>
        </w:rPr>
        <w:t>project</w:t>
      </w:r>
      <w:r w:rsidRPr="00735DD8">
        <w:rPr>
          <w:bCs/>
          <w:color w:val="000000"/>
          <w:sz w:val="28"/>
          <w:szCs w:val="28"/>
        </w:rPr>
        <w:t>\’ имеем следующую структ</w:t>
      </w:r>
      <w:r w:rsidRPr="00735DD8">
        <w:rPr>
          <w:bCs/>
          <w:color w:val="000000"/>
          <w:sz w:val="28"/>
          <w:szCs w:val="28"/>
        </w:rPr>
        <w:t>у</w:t>
      </w:r>
      <w:r w:rsidRPr="00735DD8">
        <w:rPr>
          <w:bCs/>
          <w:color w:val="000000"/>
          <w:sz w:val="28"/>
          <w:szCs w:val="28"/>
        </w:rPr>
        <w:t>ру:</w:t>
      </w:r>
    </w:p>
    <w:p w:rsidR="00035A90" w:rsidRPr="00735DD8" w:rsidRDefault="00B82398" w:rsidP="00035A90">
      <w:pPr>
        <w:tabs>
          <w:tab w:val="left" w:pos="751"/>
        </w:tabs>
        <w:spacing w:line="276" w:lineRule="auto"/>
        <w:jc w:val="center"/>
        <w:rPr>
          <w:bCs/>
          <w:color w:val="000000"/>
          <w:sz w:val="28"/>
          <w:szCs w:val="28"/>
        </w:rPr>
      </w:pPr>
      <w:r w:rsidRPr="00735D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4312920" cy="2232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Папка ‘&lt;имяпроекта&gt;_configs’ содержит экспортированные конфур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ции устройств:</w:t>
      </w:r>
    </w:p>
    <w:p w:rsidR="00035A90" w:rsidRPr="00735DD8" w:rsidRDefault="00B82398" w:rsidP="00035A90">
      <w:pPr>
        <w:tabs>
          <w:tab w:val="left" w:pos="751"/>
        </w:tabs>
        <w:spacing w:line="276" w:lineRule="auto"/>
        <w:jc w:val="center"/>
        <w:rPr>
          <w:bCs/>
          <w:color w:val="000000"/>
          <w:sz w:val="28"/>
          <w:szCs w:val="28"/>
        </w:rPr>
      </w:pPr>
      <w:r w:rsidRPr="00735D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4328160" cy="4495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Папка ‘&lt;имяпроекта&gt;_working’ содержит рабочие файлы прое</w:t>
      </w:r>
      <w:r w:rsidRPr="00735DD8">
        <w:rPr>
          <w:bCs/>
          <w:color w:val="000000"/>
          <w:sz w:val="28"/>
          <w:szCs w:val="28"/>
        </w:rPr>
        <w:t>к</w:t>
      </w:r>
      <w:r w:rsidRPr="00735DD8">
        <w:rPr>
          <w:bCs/>
          <w:color w:val="000000"/>
          <w:sz w:val="28"/>
          <w:szCs w:val="28"/>
        </w:rPr>
        <w:t>та(файлы памяти RAM, NVRAM, файлы дисков и т.д.). Это виртуальные ан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логи физич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ских устройств маршрутизатора:</w:t>
      </w:r>
    </w:p>
    <w:p w:rsidR="00035A90" w:rsidRPr="00735DD8" w:rsidRDefault="00B82398" w:rsidP="00035A90">
      <w:pPr>
        <w:tabs>
          <w:tab w:val="left" w:pos="751"/>
        </w:tabs>
        <w:spacing w:line="276" w:lineRule="auto"/>
        <w:jc w:val="center"/>
        <w:rPr>
          <w:bCs/>
          <w:color w:val="000000"/>
          <w:sz w:val="28"/>
          <w:szCs w:val="28"/>
        </w:rPr>
      </w:pPr>
      <w:r w:rsidRPr="00735DD8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28160" cy="1866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Инструмент версии GNS3 0.7.2 – редактор стартовой конфигурации. Выделив устройство правой кнопкой, выбираем пункт ‘Startup-config’, п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явиться редактор конфигурации (открывается на редактирование файл ‘R1.cfg’ , который мы экспо</w:t>
      </w:r>
      <w:r w:rsidRPr="00735DD8">
        <w:rPr>
          <w:bCs/>
          <w:color w:val="000000"/>
          <w:sz w:val="28"/>
          <w:szCs w:val="28"/>
        </w:rPr>
        <w:t>р</w:t>
      </w:r>
      <w:r w:rsidRPr="00735DD8">
        <w:rPr>
          <w:bCs/>
          <w:color w:val="000000"/>
          <w:sz w:val="28"/>
          <w:szCs w:val="28"/>
        </w:rPr>
        <w:t>тировали в предыдущем пункте):</w:t>
      </w:r>
      <w:r w:rsidRPr="00735DD8">
        <w:rPr>
          <w:bCs/>
          <w:color w:val="000000"/>
          <w:sz w:val="28"/>
          <w:szCs w:val="28"/>
        </w:rPr>
        <w:tab/>
      </w:r>
      <w:r w:rsidRPr="00735DD8">
        <w:rPr>
          <w:bCs/>
          <w:color w:val="000000"/>
          <w:sz w:val="28"/>
          <w:szCs w:val="28"/>
        </w:rPr>
        <w:tab/>
      </w:r>
    </w:p>
    <w:p w:rsidR="00035A90" w:rsidRPr="00735DD8" w:rsidRDefault="00B82398" w:rsidP="00035A90">
      <w:pPr>
        <w:tabs>
          <w:tab w:val="left" w:pos="751"/>
        </w:tabs>
        <w:spacing w:line="276" w:lineRule="auto"/>
        <w:jc w:val="center"/>
        <w:rPr>
          <w:bCs/>
          <w:color w:val="000000"/>
          <w:sz w:val="28"/>
          <w:szCs w:val="28"/>
        </w:rPr>
      </w:pPr>
      <w:r w:rsidRPr="00735DD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4312920" cy="2781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ab/>
        <w:t>Если есть понимание структуры конфигурационного файла, вносить измен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ния можно прямо в этом редакторе.</w:t>
      </w:r>
    </w:p>
    <w:p w:rsidR="00035A90" w:rsidRPr="00735DD8" w:rsidRDefault="00035A90" w:rsidP="00035A90">
      <w:pPr>
        <w:tabs>
          <w:tab w:val="left" w:pos="751"/>
        </w:tabs>
        <w:spacing w:line="276" w:lineRule="auto"/>
        <w:jc w:val="both"/>
        <w:rPr>
          <w:bCs/>
          <w:color w:val="000000"/>
          <w:sz w:val="28"/>
          <w:szCs w:val="28"/>
          <w:lang w:val="en-US"/>
        </w:rPr>
      </w:pPr>
      <w:r w:rsidRPr="00735DD8">
        <w:rPr>
          <w:bCs/>
          <w:color w:val="000000"/>
          <w:sz w:val="28"/>
          <w:szCs w:val="28"/>
        </w:rPr>
        <w:tab/>
        <w:t>После редактирования (и нажатия кнопки OK), редактор предложит з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 xml:space="preserve">грузить этот стартовый конфигурационный файл (startup-config) в текущую конфигурацию </w:t>
      </w:r>
      <w:r w:rsidRPr="00735DD8">
        <w:rPr>
          <w:bCs/>
          <w:color w:val="000000"/>
          <w:sz w:val="28"/>
          <w:szCs w:val="28"/>
          <w:lang w:val="en-US"/>
        </w:rPr>
        <w:t xml:space="preserve">(running-config), </w:t>
      </w:r>
      <w:r w:rsidRPr="00735DD8">
        <w:rPr>
          <w:bCs/>
          <w:color w:val="000000"/>
          <w:sz w:val="28"/>
          <w:szCs w:val="28"/>
        </w:rPr>
        <w:t>выполнит</w:t>
      </w:r>
      <w:r w:rsidRPr="00735DD8">
        <w:rPr>
          <w:bCs/>
          <w:color w:val="000000"/>
          <w:sz w:val="28"/>
          <w:szCs w:val="28"/>
          <w:lang w:val="en-US"/>
        </w:rPr>
        <w:t xml:space="preserve"> </w:t>
      </w:r>
      <w:r w:rsidRPr="00735DD8">
        <w:rPr>
          <w:bCs/>
          <w:color w:val="000000"/>
          <w:sz w:val="28"/>
          <w:szCs w:val="28"/>
        </w:rPr>
        <w:t>команду</w:t>
      </w:r>
      <w:r w:rsidRPr="00735DD8">
        <w:rPr>
          <w:bCs/>
          <w:color w:val="000000"/>
          <w:sz w:val="28"/>
          <w:szCs w:val="28"/>
          <w:lang w:val="en-US"/>
        </w:rPr>
        <w:t xml:space="preserve"> </w:t>
      </w:r>
      <w:r w:rsidRPr="00735DD8">
        <w:rPr>
          <w:bCs/>
          <w:color w:val="000000"/>
          <w:sz w:val="28"/>
          <w:szCs w:val="28"/>
        </w:rPr>
        <w:t>на</w:t>
      </w:r>
      <w:r w:rsidRPr="00735DD8">
        <w:rPr>
          <w:bCs/>
          <w:color w:val="000000"/>
          <w:sz w:val="28"/>
          <w:szCs w:val="28"/>
          <w:lang w:val="en-US"/>
        </w:rPr>
        <w:t xml:space="preserve"> </w:t>
      </w:r>
      <w:r w:rsidRPr="00735DD8">
        <w:rPr>
          <w:bCs/>
          <w:color w:val="000000"/>
          <w:sz w:val="28"/>
          <w:szCs w:val="28"/>
        </w:rPr>
        <w:t>маршрутизаторе</w:t>
      </w:r>
      <w:r w:rsidRPr="00735DD8">
        <w:rPr>
          <w:bCs/>
          <w:color w:val="000000"/>
          <w:sz w:val="28"/>
          <w:szCs w:val="28"/>
          <w:lang w:val="en-US"/>
        </w:rPr>
        <w:t xml:space="preserve"> </w:t>
      </w:r>
      <w:r w:rsidRPr="00735DD8">
        <w:rPr>
          <w:bCs/>
          <w:i/>
          <w:color w:val="000000"/>
          <w:sz w:val="28"/>
          <w:szCs w:val="28"/>
          <w:lang w:val="en-US"/>
        </w:rPr>
        <w:t>R1#copy ru</w:t>
      </w:r>
      <w:r w:rsidRPr="00735DD8">
        <w:rPr>
          <w:bCs/>
          <w:i/>
          <w:color w:val="000000"/>
          <w:sz w:val="28"/>
          <w:szCs w:val="28"/>
          <w:lang w:val="en-US"/>
        </w:rPr>
        <w:t>n</w:t>
      </w:r>
      <w:r w:rsidRPr="00735DD8">
        <w:rPr>
          <w:bCs/>
          <w:i/>
          <w:color w:val="000000"/>
          <w:sz w:val="28"/>
          <w:szCs w:val="28"/>
          <w:lang w:val="en-US"/>
        </w:rPr>
        <w:t>ning-config startup-config</w:t>
      </w:r>
    </w:p>
    <w:p w:rsidR="00035A90" w:rsidRPr="00735DD8" w:rsidRDefault="00035A90" w:rsidP="00035A90">
      <w:pPr>
        <w:spacing w:line="276" w:lineRule="auto"/>
        <w:jc w:val="both"/>
        <w:rPr>
          <w:b/>
          <w:bCs/>
          <w:color w:val="000000"/>
          <w:sz w:val="28"/>
          <w:szCs w:val="28"/>
          <w:lang w:val="en-US"/>
        </w:rPr>
      </w:pPr>
    </w:p>
    <w:p w:rsidR="00035A90" w:rsidRPr="00735DD8" w:rsidRDefault="00035A90" w:rsidP="00035A90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>Содержание отчёта:</w:t>
      </w:r>
    </w:p>
    <w:p w:rsidR="00035A90" w:rsidRPr="00735DD8" w:rsidRDefault="00035A90" w:rsidP="00130F66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Титульный лист.</w:t>
      </w:r>
    </w:p>
    <w:p w:rsidR="00035A90" w:rsidRPr="00735DD8" w:rsidRDefault="00035A90" w:rsidP="00130F66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Цель работы и задание.</w:t>
      </w:r>
    </w:p>
    <w:p w:rsidR="00035A90" w:rsidRPr="00735DD8" w:rsidRDefault="00035A90" w:rsidP="00130F66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Скриншоты основных этапов работы.</w:t>
      </w:r>
    </w:p>
    <w:p w:rsidR="00035A90" w:rsidRPr="00735DD8" w:rsidRDefault="00035A90" w:rsidP="00130F66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Анализ полученных результатов и выводы по работе.</w:t>
      </w:r>
    </w:p>
    <w:p w:rsidR="00035A90" w:rsidRPr="00735DD8" w:rsidRDefault="00035A90" w:rsidP="00035A90">
      <w:pPr>
        <w:spacing w:line="276" w:lineRule="auto"/>
        <w:jc w:val="both"/>
        <w:rPr>
          <w:bCs/>
          <w:color w:val="000000"/>
          <w:sz w:val="28"/>
          <w:szCs w:val="28"/>
        </w:rPr>
      </w:pPr>
    </w:p>
    <w:p w:rsidR="00035A90" w:rsidRPr="00735DD8" w:rsidRDefault="00E813D1" w:rsidP="00E813D1">
      <w:pPr>
        <w:spacing w:line="276" w:lineRule="auto"/>
        <w:jc w:val="center"/>
        <w:rPr>
          <w:b/>
          <w:bCs/>
          <w:i/>
          <w:color w:val="000000"/>
          <w:sz w:val="28"/>
          <w:szCs w:val="28"/>
        </w:rPr>
      </w:pPr>
      <w:r w:rsidRPr="00735DD8">
        <w:rPr>
          <w:b/>
          <w:bCs/>
          <w:i/>
          <w:color w:val="000000"/>
          <w:sz w:val="28"/>
          <w:szCs w:val="28"/>
        </w:rPr>
        <w:t xml:space="preserve">Вопросы </w:t>
      </w:r>
      <w:r w:rsidR="009F0FA2" w:rsidRPr="00735DD8">
        <w:rPr>
          <w:b/>
          <w:bCs/>
          <w:i/>
          <w:color w:val="000000"/>
          <w:sz w:val="28"/>
          <w:szCs w:val="28"/>
        </w:rPr>
        <w:t>к практическому занятию</w:t>
      </w:r>
      <w:r w:rsidR="00035A90" w:rsidRPr="00735DD8">
        <w:rPr>
          <w:b/>
          <w:bCs/>
          <w:i/>
          <w:color w:val="000000"/>
          <w:sz w:val="28"/>
          <w:szCs w:val="28"/>
        </w:rPr>
        <w:t>:</w:t>
      </w:r>
    </w:p>
    <w:p w:rsidR="00035A90" w:rsidRPr="00735DD8" w:rsidRDefault="00035A90" w:rsidP="00130F66">
      <w:pPr>
        <w:widowControl/>
        <w:numPr>
          <w:ilvl w:val="0"/>
          <w:numId w:val="52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lastRenderedPageBreak/>
        <w:t>Перечислить программное обеспечение, необходимое в лабораторной работе.</w:t>
      </w:r>
    </w:p>
    <w:p w:rsidR="00035A90" w:rsidRPr="00735DD8" w:rsidRDefault="00035A90" w:rsidP="00130F66">
      <w:pPr>
        <w:widowControl/>
        <w:numPr>
          <w:ilvl w:val="0"/>
          <w:numId w:val="52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Дать определение и назначение  каждому из приложений.</w:t>
      </w:r>
    </w:p>
    <w:p w:rsidR="00035A90" w:rsidRPr="00735DD8" w:rsidRDefault="00035A90" w:rsidP="00130F66">
      <w:pPr>
        <w:widowControl/>
        <w:numPr>
          <w:ilvl w:val="0"/>
          <w:numId w:val="52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Кратко описать создание пробной топологии.</w:t>
      </w:r>
    </w:p>
    <w:p w:rsidR="00F3161B" w:rsidRPr="00735DD8" w:rsidRDefault="00F3161B" w:rsidP="00F3161B">
      <w:pPr>
        <w:widowControl/>
        <w:autoSpaceDE/>
        <w:autoSpaceDN/>
        <w:adjustRightInd/>
        <w:spacing w:line="276" w:lineRule="auto"/>
        <w:ind w:left="720"/>
        <w:jc w:val="both"/>
        <w:rPr>
          <w:bCs/>
          <w:color w:val="000000"/>
          <w:sz w:val="28"/>
          <w:szCs w:val="28"/>
        </w:rPr>
      </w:pPr>
    </w:p>
    <w:p w:rsidR="00F3161B" w:rsidRPr="00735DD8" w:rsidRDefault="009F0FA2" w:rsidP="00F3161B">
      <w:pPr>
        <w:pStyle w:val="2"/>
        <w:jc w:val="center"/>
        <w:rPr>
          <w:color w:val="000000"/>
          <w:sz w:val="28"/>
          <w:szCs w:val="28"/>
        </w:rPr>
      </w:pPr>
      <w:bookmarkStart w:id="4" w:name="_Toc472594819"/>
      <w:r w:rsidRPr="00735DD8">
        <w:rPr>
          <w:color w:val="000000"/>
          <w:sz w:val="28"/>
          <w:szCs w:val="28"/>
        </w:rPr>
        <w:t>Практическ</w:t>
      </w:r>
      <w:r w:rsidR="00AF787E">
        <w:rPr>
          <w:color w:val="000000"/>
          <w:sz w:val="28"/>
          <w:szCs w:val="28"/>
        </w:rPr>
        <w:t xml:space="preserve">ая подготовка </w:t>
      </w:r>
      <w:r w:rsidR="00F3161B" w:rsidRPr="00735DD8">
        <w:rPr>
          <w:color w:val="000000"/>
          <w:sz w:val="28"/>
          <w:szCs w:val="28"/>
        </w:rPr>
        <w:t>№ 2.</w:t>
      </w:r>
      <w:r w:rsidR="00E813D1" w:rsidRPr="00735DD8">
        <w:rPr>
          <w:color w:val="000000"/>
          <w:sz w:val="28"/>
          <w:szCs w:val="28"/>
        </w:rPr>
        <w:br/>
      </w:r>
      <w:r w:rsidR="00F3161B" w:rsidRPr="00735DD8">
        <w:rPr>
          <w:color w:val="000000"/>
          <w:sz w:val="28"/>
          <w:szCs w:val="28"/>
        </w:rPr>
        <w:t>Подключение и администрирование маршрутизаторов</w:t>
      </w:r>
      <w:r w:rsidR="00C64E3E" w:rsidRPr="00735DD8">
        <w:rPr>
          <w:color w:val="000000"/>
          <w:sz w:val="28"/>
          <w:szCs w:val="28"/>
        </w:rPr>
        <w:t>,</w:t>
      </w:r>
      <w:r w:rsidR="00F3161B" w:rsidRPr="00735DD8">
        <w:rPr>
          <w:color w:val="000000"/>
          <w:sz w:val="28"/>
          <w:szCs w:val="28"/>
        </w:rPr>
        <w:t xml:space="preserve"> статическая маршр</w:t>
      </w:r>
      <w:r w:rsidR="00F3161B" w:rsidRPr="00735DD8">
        <w:rPr>
          <w:color w:val="000000"/>
          <w:sz w:val="28"/>
          <w:szCs w:val="28"/>
        </w:rPr>
        <w:t>у</w:t>
      </w:r>
      <w:r w:rsidR="00F3161B" w:rsidRPr="00735DD8">
        <w:rPr>
          <w:color w:val="000000"/>
          <w:sz w:val="28"/>
          <w:szCs w:val="28"/>
        </w:rPr>
        <w:t>тизация, настройка протокола RIP.</w:t>
      </w:r>
      <w:bookmarkEnd w:id="4"/>
    </w:p>
    <w:p w:rsidR="00F3161B" w:rsidRPr="00735DD8" w:rsidRDefault="00F3161B" w:rsidP="00F3161B">
      <w:pPr>
        <w:spacing w:before="240" w:line="276" w:lineRule="auto"/>
        <w:ind w:left="-851"/>
        <w:jc w:val="center"/>
        <w:rPr>
          <w:b/>
          <w:bCs/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Цель работы: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Получить базовые навыки администрирования маршрутизаторов.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</w:p>
    <w:p w:rsidR="00F3161B" w:rsidRPr="00735DD8" w:rsidRDefault="00F3161B" w:rsidP="00E813D1">
      <w:pPr>
        <w:spacing w:line="276" w:lineRule="auto"/>
        <w:jc w:val="center"/>
        <w:rPr>
          <w:b/>
          <w:bCs/>
          <w:i/>
          <w:color w:val="000000"/>
          <w:sz w:val="28"/>
          <w:szCs w:val="28"/>
        </w:rPr>
      </w:pPr>
      <w:r w:rsidRPr="00735DD8">
        <w:rPr>
          <w:b/>
          <w:bCs/>
          <w:i/>
          <w:color w:val="000000"/>
          <w:sz w:val="28"/>
          <w:szCs w:val="28"/>
        </w:rPr>
        <w:t>Задание</w:t>
      </w:r>
      <w:r w:rsidR="00E813D1" w:rsidRPr="00735DD8">
        <w:rPr>
          <w:b/>
          <w:bCs/>
          <w:i/>
          <w:color w:val="000000"/>
          <w:sz w:val="28"/>
          <w:szCs w:val="28"/>
        </w:rPr>
        <w:t xml:space="preserve"> </w:t>
      </w:r>
      <w:r w:rsidR="00E878E1" w:rsidRPr="00735DD8">
        <w:rPr>
          <w:b/>
          <w:bCs/>
          <w:i/>
          <w:color w:val="000000"/>
          <w:sz w:val="28"/>
          <w:szCs w:val="28"/>
        </w:rPr>
        <w:t>к практическому занятию</w:t>
      </w:r>
      <w:r w:rsidRPr="00735DD8">
        <w:rPr>
          <w:b/>
          <w:bCs/>
          <w:i/>
          <w:color w:val="000000"/>
          <w:sz w:val="28"/>
          <w:szCs w:val="28"/>
        </w:rPr>
        <w:t>: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Создать топологию для собственной квартиры. Для каждой комнаты - своя подсеть, каждый член семьи имеет свой компьютер-хост. Выполнить 2 варианта маршрутизации для своей топологии: статическая и </w:t>
      </w:r>
      <w:r w:rsidRPr="00735DD8">
        <w:rPr>
          <w:bCs/>
          <w:color w:val="000000"/>
          <w:sz w:val="28"/>
          <w:szCs w:val="28"/>
          <w:lang w:val="en-US"/>
        </w:rPr>
        <w:t>RIP</w:t>
      </w:r>
      <w:r w:rsidRPr="00735DD8">
        <w:rPr>
          <w:bCs/>
          <w:color w:val="000000"/>
          <w:sz w:val="28"/>
          <w:szCs w:val="28"/>
        </w:rPr>
        <w:t>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Теоретическое введение: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каждом маршрутизаторе имеется некоторое число физических и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>терфейсов. Наиболее распространенными типами интерфейсов являются: Ethernet/FastEthernet и последовател</w:t>
      </w:r>
      <w:r w:rsidRPr="00735DD8">
        <w:rPr>
          <w:color w:val="000000"/>
          <w:sz w:val="28"/>
          <w:szCs w:val="28"/>
        </w:rPr>
        <w:t>ь</w:t>
      </w:r>
      <w:r w:rsidRPr="00735DD8">
        <w:rPr>
          <w:color w:val="000000"/>
          <w:sz w:val="28"/>
          <w:szCs w:val="28"/>
        </w:rPr>
        <w:t xml:space="preserve">ные интерфейсы (Serial).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Интерфейс командной строки: </w:t>
      </w:r>
      <w:r w:rsidRPr="00735DD8">
        <w:rPr>
          <w:color w:val="000000"/>
          <w:sz w:val="28"/>
          <w:szCs w:val="28"/>
        </w:rPr>
        <w:t>Маршрутизатор конфигурируется в коман</w:t>
      </w:r>
      <w:r w:rsidRPr="00735DD8">
        <w:rPr>
          <w:color w:val="000000"/>
          <w:sz w:val="28"/>
          <w:szCs w:val="28"/>
        </w:rPr>
        <w:t>д</w:t>
      </w:r>
      <w:r w:rsidRPr="00735DD8">
        <w:rPr>
          <w:color w:val="000000"/>
          <w:sz w:val="28"/>
          <w:szCs w:val="28"/>
        </w:rPr>
        <w:t>ной строке . Подсоединение к маршрутизатору осуществляется через Telnet на IP-адрес любого из его интерфейсов или с помощью любой терм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нальной программы через последовательный порт компьютера, связанный с консольным портом мар</w:t>
      </w:r>
      <w:r w:rsidRPr="00735DD8">
        <w:rPr>
          <w:color w:val="000000"/>
          <w:sz w:val="28"/>
          <w:szCs w:val="28"/>
        </w:rPr>
        <w:t>ш</w:t>
      </w:r>
      <w:r w:rsidRPr="00735DD8">
        <w:rPr>
          <w:color w:val="000000"/>
          <w:sz w:val="28"/>
          <w:szCs w:val="28"/>
        </w:rPr>
        <w:t>рутизатора. Последний способ предпочтительнее, потому что процесс конфигурирования маршрутизатора может изменять п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раметры IP-интерфейсов, что приведет к потере соединения, установленного через Telnet. Кроме того, по соображениям безопасности доступ к маршрут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затору через Telnet следует запр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тить.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Обратите внимание, что аварийное отключение оператора от консоли не регистрируется маршрутизатором и сеанс остается в том же состоянии. При повторном подключении оператор окажется в том же контексте (если только не сработал автоматический выход в контекст пользователя по тайм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ру неактивности). Напр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тив, при разрыве Telnet-соединения маршрутизатор закрывает сеанс работы опер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тора.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При работе в командной строке Cisco IOS существует несколько ко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 xml:space="preserve">текстов (режимов ввода команд).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lastRenderedPageBreak/>
        <w:t>Контекст пользователя: Открывается при подсоединении к маршрут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затору; обычно при подключении через сеть требуется пароль, а при подкл</w:t>
      </w:r>
      <w:r w:rsidRPr="00735DD8">
        <w:rPr>
          <w:color w:val="000000"/>
          <w:sz w:val="28"/>
          <w:szCs w:val="28"/>
        </w:rPr>
        <w:t>ю</w:t>
      </w:r>
      <w:r w:rsidRPr="00735DD8">
        <w:rPr>
          <w:color w:val="000000"/>
          <w:sz w:val="28"/>
          <w:szCs w:val="28"/>
        </w:rPr>
        <w:t>чении через консольный порт пароль не нужен. В этот же контекст коман</w:t>
      </w:r>
      <w:r w:rsidRPr="00735DD8">
        <w:rPr>
          <w:color w:val="000000"/>
          <w:sz w:val="28"/>
          <w:szCs w:val="28"/>
        </w:rPr>
        <w:t>д</w:t>
      </w:r>
      <w:r w:rsidRPr="00735DD8">
        <w:rPr>
          <w:color w:val="000000"/>
          <w:sz w:val="28"/>
          <w:szCs w:val="28"/>
        </w:rPr>
        <w:t>ная строка автомат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чески переходит при продолжительном отсутствии ввода в контексте администратора. В контексте пользователя доступны только пр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стые команды, не влияющие на конфигурацию маршрутизатора. Вид пр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 xml:space="preserve">глашения командной строки: </w:t>
      </w:r>
    </w:p>
    <w:p w:rsidR="00F3161B" w:rsidRPr="00735DD8" w:rsidRDefault="00F3161B" w:rsidP="00F3161B">
      <w:pPr>
        <w:spacing w:line="276" w:lineRule="auto"/>
        <w:jc w:val="both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>router&gt;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Вместо слова router выводится имя маршрутизатора, если оно устано</w:t>
      </w:r>
      <w:r w:rsidRPr="00735DD8">
        <w:rPr>
          <w:color w:val="000000"/>
          <w:sz w:val="28"/>
          <w:szCs w:val="28"/>
        </w:rPr>
        <w:t>в</w:t>
      </w:r>
      <w:r w:rsidRPr="00735DD8">
        <w:rPr>
          <w:color w:val="000000"/>
          <w:sz w:val="28"/>
          <w:szCs w:val="28"/>
        </w:rPr>
        <w:t xml:space="preserve">лено. </w:t>
      </w:r>
      <w:r w:rsidR="00B82398"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5760720" cy="60350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Контекст администратора (контекст "exec"): Открывается командой enable, поданной в контексте пользователя; при этом обычно требуется п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роль администратора. В контексте администратора доступны команды, по</w:t>
      </w:r>
      <w:r w:rsidRPr="00735DD8">
        <w:rPr>
          <w:color w:val="000000"/>
          <w:sz w:val="28"/>
          <w:szCs w:val="28"/>
        </w:rPr>
        <w:t>з</w:t>
      </w:r>
      <w:r w:rsidRPr="00735DD8">
        <w:rPr>
          <w:color w:val="000000"/>
          <w:sz w:val="28"/>
          <w:szCs w:val="28"/>
        </w:rPr>
        <w:lastRenderedPageBreak/>
        <w:t>воляющие пол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чить полную информацию о конфигурации маршрутизатора и его состоянии, команды перехода в режим конфигурирования, команды с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хранения и загрузки конфигур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ции. Вид приглашения командной строки: 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>router#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Обратный переход в контекст пользователя производится по команде disable или по истечении установленного времени неактивности. Завершение сеанса раб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ты - команда exit.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Любая команда конфигурации вступает в действие немедленно после ввода (а не после возврата в контекст администратора).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Все команды и параметры могут быть сокращены (например, "enable" - "en", "configure terminal" - "conf t"); если сокращение окажется неоднозна</w:t>
      </w:r>
      <w:r w:rsidRPr="00735DD8">
        <w:rPr>
          <w:color w:val="000000"/>
          <w:sz w:val="28"/>
          <w:szCs w:val="28"/>
        </w:rPr>
        <w:t>ч</w:t>
      </w:r>
      <w:r w:rsidRPr="00735DD8">
        <w:rPr>
          <w:color w:val="000000"/>
          <w:sz w:val="28"/>
          <w:szCs w:val="28"/>
        </w:rPr>
        <w:t>ным, маршрутизатор сообщит об этом, а по нажатию табуляции выдаст вар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анты, соответствующие введенному фра</w:t>
      </w:r>
      <w:r w:rsidRPr="00735DD8">
        <w:rPr>
          <w:color w:val="000000"/>
          <w:sz w:val="28"/>
          <w:szCs w:val="28"/>
        </w:rPr>
        <w:t>г</w:t>
      </w:r>
      <w:r w:rsidRPr="00735DD8">
        <w:rPr>
          <w:color w:val="000000"/>
          <w:sz w:val="28"/>
          <w:szCs w:val="28"/>
        </w:rPr>
        <w:t xml:space="preserve">менту.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любом месте командной строки для получения помощи может быть использован вопр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 xml:space="preserve">сительный знак: 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>router#?</w:t>
      </w:r>
      <w:r w:rsidRPr="00735DD8">
        <w:rPr>
          <w:color w:val="000000"/>
          <w:sz w:val="28"/>
          <w:szCs w:val="28"/>
        </w:rPr>
        <w:t xml:space="preserve">         /список всех команд данного контекста с 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                       комментариями/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>router#co?</w:t>
      </w:r>
      <w:r w:rsidRPr="00735DD8">
        <w:rPr>
          <w:color w:val="000000"/>
          <w:sz w:val="28"/>
          <w:szCs w:val="28"/>
        </w:rPr>
        <w:t xml:space="preserve">       /список всех слов в этом контексте ввода,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                       начинающихся на "co" - нет пробела перед "?"/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>router#conf ?</w:t>
      </w:r>
      <w:r w:rsidRPr="00735DD8">
        <w:rPr>
          <w:color w:val="000000"/>
          <w:sz w:val="28"/>
          <w:szCs w:val="28"/>
        </w:rPr>
        <w:t xml:space="preserve">    /список всех параметров, которые могут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                       следовать за командой config - перед "?" есть пробел/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Имена сетевых интерфейсов также могут быть сокращены, например, вм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сто "ethernet0/1" достаточно написать "e0/1".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Отмена любой команды (отключение опции или режима, включаемых командой, снятие или удаление параметров, назначаемых командой) прои</w:t>
      </w:r>
      <w:r w:rsidRPr="00735DD8">
        <w:rPr>
          <w:color w:val="000000"/>
          <w:sz w:val="28"/>
          <w:szCs w:val="28"/>
        </w:rPr>
        <w:t>з</w:t>
      </w:r>
      <w:r w:rsidRPr="00735DD8">
        <w:rPr>
          <w:color w:val="000000"/>
          <w:sz w:val="28"/>
          <w:szCs w:val="28"/>
        </w:rPr>
        <w:t>водится подачей этой же кома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 xml:space="preserve">ды с префиксом "no", например: 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  <w:r w:rsidRPr="00735DD8">
        <w:rPr>
          <w:i/>
          <w:color w:val="000000"/>
          <w:sz w:val="28"/>
          <w:szCs w:val="28"/>
          <w:lang w:val="en-US"/>
        </w:rPr>
        <w:t>router(config-if)#shutdown</w:t>
      </w:r>
      <w:r w:rsidRPr="00735DD8">
        <w:rPr>
          <w:color w:val="000000"/>
          <w:sz w:val="28"/>
          <w:szCs w:val="28"/>
          <w:lang w:val="en-US"/>
        </w:rPr>
        <w:t xml:space="preserve">     /</w:t>
      </w:r>
      <w:r w:rsidRPr="00735DD8">
        <w:rPr>
          <w:color w:val="000000"/>
          <w:sz w:val="28"/>
          <w:szCs w:val="28"/>
        </w:rPr>
        <w:t>отключить</w:t>
      </w:r>
      <w:r w:rsidRPr="00735DD8">
        <w:rPr>
          <w:color w:val="000000"/>
          <w:sz w:val="28"/>
          <w:szCs w:val="28"/>
          <w:lang w:val="en-US"/>
        </w:rPr>
        <w:t xml:space="preserve"> </w:t>
      </w:r>
      <w:r w:rsidRPr="00735DD8">
        <w:rPr>
          <w:color w:val="000000"/>
          <w:sz w:val="28"/>
          <w:szCs w:val="28"/>
        </w:rPr>
        <w:t>интерфейс</w:t>
      </w:r>
      <w:r w:rsidRPr="00735DD8">
        <w:rPr>
          <w:color w:val="000000"/>
          <w:sz w:val="28"/>
          <w:szCs w:val="28"/>
          <w:lang w:val="en-US"/>
        </w:rPr>
        <w:t>/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  <w:r w:rsidRPr="00735DD8">
        <w:rPr>
          <w:i/>
          <w:color w:val="000000"/>
          <w:sz w:val="28"/>
          <w:szCs w:val="28"/>
          <w:lang w:val="en-US"/>
        </w:rPr>
        <w:t>router(config-if)#no shutdown</w:t>
      </w:r>
      <w:r w:rsidRPr="00735DD8">
        <w:rPr>
          <w:color w:val="000000"/>
          <w:sz w:val="28"/>
          <w:szCs w:val="28"/>
          <w:lang w:val="en-US"/>
        </w:rPr>
        <w:t xml:space="preserve">  /</w:t>
      </w:r>
      <w:r w:rsidRPr="00735DD8">
        <w:rPr>
          <w:color w:val="000000"/>
          <w:sz w:val="28"/>
          <w:szCs w:val="28"/>
        </w:rPr>
        <w:t>включить</w:t>
      </w:r>
      <w:r w:rsidRPr="00735DD8">
        <w:rPr>
          <w:color w:val="000000"/>
          <w:sz w:val="28"/>
          <w:szCs w:val="28"/>
          <w:lang w:val="en-US"/>
        </w:rPr>
        <w:t xml:space="preserve"> </w:t>
      </w:r>
      <w:r w:rsidRPr="00735DD8">
        <w:rPr>
          <w:color w:val="000000"/>
          <w:sz w:val="28"/>
          <w:szCs w:val="28"/>
        </w:rPr>
        <w:t>интерфейс</w:t>
      </w:r>
      <w:r w:rsidRPr="00735DD8">
        <w:rPr>
          <w:color w:val="000000"/>
          <w:sz w:val="28"/>
          <w:szCs w:val="28"/>
          <w:lang w:val="en-US"/>
        </w:rPr>
        <w:t>/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Любая команда X, введенная в контекстах пользователя или админ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стратора и не опознанная маршрутизатором, трактуется как telnet X. Это не очень удобно, поскольку любой ошибочный ввод приводит к тому, что маршрутизатор начинает опрашивать сервер DNS для преобразования вв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денной строки в IP-адрес, что вызывает неприятные задержки в работе оп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ратора. Избежать этого можно, подав команду в режиме конфигурации те</w:t>
      </w:r>
      <w:r w:rsidRPr="00735DD8">
        <w:rPr>
          <w:color w:val="000000"/>
          <w:sz w:val="28"/>
          <w:szCs w:val="28"/>
        </w:rPr>
        <w:t>р</w:t>
      </w:r>
      <w:r w:rsidRPr="00735DD8">
        <w:rPr>
          <w:color w:val="000000"/>
          <w:sz w:val="28"/>
          <w:szCs w:val="28"/>
        </w:rPr>
        <w:lastRenderedPageBreak/>
        <w:t xml:space="preserve">минальной линии: 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  <w:r w:rsidRPr="00735DD8">
        <w:rPr>
          <w:i/>
          <w:color w:val="000000"/>
          <w:sz w:val="28"/>
          <w:szCs w:val="28"/>
          <w:lang w:val="en-US"/>
        </w:rPr>
        <w:t>router(config-line)#transport preferred none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Перезагрузка маршрутизатора, если таковая необходима, выполняется по к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манде reload, поданной в контексте администратора.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Просмотр, сохранение и загрузка конфигурации: </w:t>
      </w:r>
      <w:r w:rsidRPr="00735DD8">
        <w:rPr>
          <w:color w:val="000000"/>
          <w:sz w:val="28"/>
          <w:szCs w:val="28"/>
        </w:rPr>
        <w:t>При загрузке маршрутизатор считывает команды конфигурации из NVRAM, где они хр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нятся в виде текстового файла. Таким образом создается рабочая конфигур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ция (running config). Конфигурация, сохраненная в NVRAM, называется начальной (startup config). В процессе работы маршрутизатора администр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тор может вводить д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полнительные конфигурационые команды, в результате чего рабочая конфигурация становится отличной от начал</w:t>
      </w:r>
      <w:r w:rsidRPr="00735DD8">
        <w:rPr>
          <w:color w:val="000000"/>
          <w:sz w:val="28"/>
          <w:szCs w:val="28"/>
        </w:rPr>
        <w:t>ь</w:t>
      </w:r>
      <w:r w:rsidRPr="00735DD8">
        <w:rPr>
          <w:color w:val="000000"/>
          <w:sz w:val="28"/>
          <w:szCs w:val="28"/>
        </w:rPr>
        <w:t xml:space="preserve">ной.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Просмотр начальной и рабочей конфигураций маршрутизатора прои</w:t>
      </w:r>
      <w:r w:rsidRPr="00735DD8">
        <w:rPr>
          <w:color w:val="000000"/>
          <w:sz w:val="28"/>
          <w:szCs w:val="28"/>
        </w:rPr>
        <w:t>з</w:t>
      </w:r>
      <w:r w:rsidRPr="00735DD8">
        <w:rPr>
          <w:color w:val="000000"/>
          <w:sz w:val="28"/>
          <w:szCs w:val="28"/>
        </w:rPr>
        <w:t xml:space="preserve">водится в контексте администратора: </w:t>
      </w:r>
    </w:p>
    <w:p w:rsidR="00F3161B" w:rsidRPr="00735DD8" w:rsidRDefault="00F3161B" w:rsidP="00F3161B">
      <w:pPr>
        <w:spacing w:line="276" w:lineRule="auto"/>
        <w:jc w:val="both"/>
        <w:rPr>
          <w:i/>
          <w:color w:val="000000"/>
          <w:sz w:val="28"/>
          <w:szCs w:val="28"/>
          <w:u w:val="single"/>
          <w:lang w:val="en-US"/>
        </w:rPr>
      </w:pPr>
      <w:r w:rsidRPr="00735DD8">
        <w:rPr>
          <w:i/>
          <w:color w:val="000000"/>
          <w:sz w:val="28"/>
          <w:szCs w:val="28"/>
          <w:u w:val="single"/>
          <w:lang w:val="en-US"/>
        </w:rPr>
        <w:t>router#show startup-config</w:t>
      </w:r>
    </w:p>
    <w:p w:rsidR="00F3161B" w:rsidRPr="00735DD8" w:rsidRDefault="00F3161B" w:rsidP="00F3161B">
      <w:pPr>
        <w:spacing w:line="276" w:lineRule="auto"/>
        <w:jc w:val="both"/>
        <w:rPr>
          <w:i/>
          <w:color w:val="000000"/>
          <w:sz w:val="28"/>
          <w:szCs w:val="28"/>
          <w:u w:val="single"/>
          <w:lang w:val="en-US"/>
        </w:rPr>
      </w:pPr>
      <w:r w:rsidRPr="00735DD8">
        <w:rPr>
          <w:i/>
          <w:color w:val="000000"/>
          <w:sz w:val="28"/>
          <w:szCs w:val="28"/>
          <w:u w:val="single"/>
          <w:lang w:val="en-US"/>
        </w:rPr>
        <w:t>router#show running-config</w:t>
      </w:r>
    </w:p>
    <w:p w:rsidR="00F3161B" w:rsidRPr="00735DD8" w:rsidRDefault="00F3161B" w:rsidP="00F3161B">
      <w:pPr>
        <w:spacing w:line="276" w:lineRule="auto"/>
        <w:jc w:val="both"/>
        <w:rPr>
          <w:b/>
          <w:bCs/>
          <w:color w:val="000000"/>
          <w:sz w:val="28"/>
          <w:szCs w:val="28"/>
          <w:lang w:val="en-US"/>
        </w:rPr>
      </w:pP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Настройка интерфейсов: </w:t>
      </w:r>
      <w:r w:rsidRPr="00735DD8">
        <w:rPr>
          <w:color w:val="000000"/>
          <w:sz w:val="28"/>
          <w:szCs w:val="28"/>
        </w:rPr>
        <w:t>По умолчанию все интерфейсы выключены. И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 xml:space="preserve">терфейс включается командой </w:t>
      </w:r>
    </w:p>
    <w:p w:rsidR="00F3161B" w:rsidRPr="00735DD8" w:rsidRDefault="00F3161B" w:rsidP="00F3161B">
      <w:pPr>
        <w:spacing w:line="276" w:lineRule="auto"/>
        <w:jc w:val="both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>router(config-if)#no shutdown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Работоспособность настроек уровней 1 и 2 можно проверить командой в контексте адм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 xml:space="preserve">нистратора: 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 xml:space="preserve">router#show interface </w:t>
      </w:r>
      <w:r w:rsidRPr="00735DD8">
        <w:rPr>
          <w:color w:val="000000"/>
          <w:sz w:val="28"/>
          <w:szCs w:val="28"/>
        </w:rPr>
        <w:t>интерфейс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Глобальный контекст конфигурирования открывается командой </w:t>
      </w:r>
      <w:r w:rsidRPr="00735DD8">
        <w:rPr>
          <w:i/>
          <w:color w:val="000000"/>
          <w:sz w:val="28"/>
          <w:szCs w:val="28"/>
        </w:rPr>
        <w:t>config terminal</w:t>
      </w:r>
      <w:r w:rsidRPr="00735DD8">
        <w:rPr>
          <w:color w:val="000000"/>
          <w:sz w:val="28"/>
          <w:szCs w:val="28"/>
        </w:rPr>
        <w:t xml:space="preserve"> ("конфигурировать через терминал"), поданной в контексте админ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стратора. Глобальный контекст конфигурирования содержит как непосре</w:t>
      </w:r>
      <w:r w:rsidRPr="00735DD8">
        <w:rPr>
          <w:color w:val="000000"/>
          <w:sz w:val="28"/>
          <w:szCs w:val="28"/>
        </w:rPr>
        <w:t>д</w:t>
      </w:r>
      <w:r w:rsidRPr="00735DD8">
        <w:rPr>
          <w:color w:val="000000"/>
          <w:sz w:val="28"/>
          <w:szCs w:val="28"/>
        </w:rPr>
        <w:t>ственно команды конфигурирования маршрутизатора, так и команды перех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да в контексты конфигурирования подсистем маршрутизат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ра.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Контекст конфигурирования интерфейса открывается командой </w:t>
      </w:r>
      <w:r w:rsidRPr="00735DD8">
        <w:rPr>
          <w:i/>
          <w:color w:val="000000"/>
          <w:sz w:val="28"/>
          <w:szCs w:val="28"/>
        </w:rPr>
        <w:t>interface</w:t>
      </w:r>
      <w:r w:rsidRPr="00735DD8">
        <w:rPr>
          <w:color w:val="000000"/>
          <w:sz w:val="28"/>
          <w:szCs w:val="28"/>
        </w:rPr>
        <w:t xml:space="preserve"> имя_интерфейса (например </w:t>
      </w:r>
      <w:r w:rsidRPr="00735DD8">
        <w:rPr>
          <w:i/>
          <w:color w:val="000000"/>
          <w:sz w:val="28"/>
          <w:szCs w:val="28"/>
        </w:rPr>
        <w:t>interface serial0</w:t>
      </w:r>
      <w:r w:rsidRPr="00735DD8">
        <w:rPr>
          <w:color w:val="000000"/>
          <w:sz w:val="28"/>
          <w:szCs w:val="28"/>
        </w:rPr>
        <w:t>), поданной в глобальном контексте конфигурированияю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Настройка IP-адреса интерфейса производится командой:</w:t>
      </w:r>
    </w:p>
    <w:p w:rsidR="00F3161B" w:rsidRPr="00735DD8" w:rsidRDefault="00F3161B" w:rsidP="00F3161B">
      <w:pPr>
        <w:spacing w:line="276" w:lineRule="auto"/>
        <w:jc w:val="both"/>
        <w:rPr>
          <w:i/>
          <w:color w:val="000000"/>
          <w:sz w:val="28"/>
          <w:szCs w:val="28"/>
          <w:lang w:val="en-US"/>
        </w:rPr>
      </w:pPr>
      <w:r w:rsidRPr="00735DD8">
        <w:rPr>
          <w:i/>
          <w:color w:val="000000"/>
          <w:sz w:val="28"/>
          <w:szCs w:val="28"/>
          <w:lang w:val="en-US"/>
        </w:rPr>
        <w:t xml:space="preserve">router(config-if)#ip address </w:t>
      </w:r>
      <w:r w:rsidRPr="00735DD8">
        <w:rPr>
          <w:i/>
          <w:color w:val="000000"/>
          <w:sz w:val="28"/>
          <w:szCs w:val="28"/>
        </w:rPr>
        <w:t>адрес</w:t>
      </w:r>
      <w:r w:rsidRPr="00735DD8">
        <w:rPr>
          <w:i/>
          <w:color w:val="000000"/>
          <w:sz w:val="28"/>
          <w:szCs w:val="28"/>
          <w:lang w:val="en-US"/>
        </w:rPr>
        <w:t xml:space="preserve"> </w:t>
      </w:r>
      <w:r w:rsidRPr="00735DD8">
        <w:rPr>
          <w:i/>
          <w:color w:val="000000"/>
          <w:sz w:val="28"/>
          <w:szCs w:val="28"/>
        </w:rPr>
        <w:t>маска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Подробная информация о параметрах протокола IP доступна в конте</w:t>
      </w:r>
      <w:r w:rsidRPr="00735DD8">
        <w:rPr>
          <w:color w:val="000000"/>
          <w:sz w:val="28"/>
          <w:szCs w:val="28"/>
        </w:rPr>
        <w:t>к</w:t>
      </w:r>
      <w:r w:rsidRPr="00735DD8">
        <w:rPr>
          <w:color w:val="000000"/>
          <w:sz w:val="28"/>
          <w:szCs w:val="28"/>
        </w:rPr>
        <w:t>сте а</w:t>
      </w:r>
      <w:r w:rsidRPr="00735DD8">
        <w:rPr>
          <w:color w:val="000000"/>
          <w:sz w:val="28"/>
          <w:szCs w:val="28"/>
        </w:rPr>
        <w:t>д</w:t>
      </w:r>
      <w:r w:rsidRPr="00735DD8">
        <w:rPr>
          <w:color w:val="000000"/>
          <w:sz w:val="28"/>
          <w:szCs w:val="28"/>
        </w:rPr>
        <w:t xml:space="preserve">министратора по команде: </w:t>
      </w:r>
    </w:p>
    <w:p w:rsidR="00F3161B" w:rsidRPr="00735DD8" w:rsidRDefault="00F3161B" w:rsidP="00F3161B">
      <w:pPr>
        <w:spacing w:line="276" w:lineRule="auto"/>
        <w:jc w:val="both"/>
        <w:rPr>
          <w:i/>
          <w:color w:val="000000"/>
          <w:sz w:val="28"/>
          <w:szCs w:val="28"/>
          <w:lang w:val="en-US"/>
        </w:rPr>
      </w:pPr>
      <w:r w:rsidRPr="00735DD8">
        <w:rPr>
          <w:i/>
          <w:color w:val="000000"/>
          <w:sz w:val="28"/>
          <w:szCs w:val="28"/>
          <w:lang w:val="en-US"/>
        </w:rPr>
        <w:t xml:space="preserve">router#show ip interface </w:t>
      </w:r>
      <w:r w:rsidRPr="00735DD8">
        <w:rPr>
          <w:i/>
          <w:color w:val="000000"/>
          <w:sz w:val="28"/>
          <w:szCs w:val="28"/>
        </w:rPr>
        <w:t>имя</w:t>
      </w:r>
      <w:r w:rsidRPr="00735DD8">
        <w:rPr>
          <w:i/>
          <w:color w:val="000000"/>
          <w:sz w:val="28"/>
          <w:szCs w:val="28"/>
          <w:lang w:val="en-US"/>
        </w:rPr>
        <w:t>_</w:t>
      </w:r>
      <w:r w:rsidRPr="00735DD8">
        <w:rPr>
          <w:i/>
          <w:color w:val="000000"/>
          <w:sz w:val="28"/>
          <w:szCs w:val="28"/>
        </w:rPr>
        <w:t>интерфейса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Краткая сводная таблица состояний </w:t>
      </w:r>
      <w:r w:rsidRPr="00735DD8">
        <w:rPr>
          <w:color w:val="000000"/>
          <w:sz w:val="28"/>
          <w:szCs w:val="28"/>
          <w:lang w:val="en-US"/>
        </w:rPr>
        <w:t>IP</w:t>
      </w:r>
      <w:r w:rsidRPr="00735DD8">
        <w:rPr>
          <w:color w:val="000000"/>
          <w:sz w:val="28"/>
          <w:szCs w:val="28"/>
        </w:rPr>
        <w:t xml:space="preserve">-интерфейсов: </w:t>
      </w:r>
    </w:p>
    <w:p w:rsidR="00F3161B" w:rsidRPr="00735DD8" w:rsidRDefault="00F3161B" w:rsidP="00F3161B">
      <w:pPr>
        <w:spacing w:line="276" w:lineRule="auto"/>
        <w:jc w:val="both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  <w:lang w:val="en-US"/>
        </w:rPr>
        <w:t>router</w:t>
      </w:r>
      <w:r w:rsidRPr="00735DD8">
        <w:rPr>
          <w:i/>
          <w:color w:val="000000"/>
          <w:sz w:val="28"/>
          <w:szCs w:val="28"/>
        </w:rPr>
        <w:t>#</w:t>
      </w:r>
      <w:r w:rsidRPr="00735DD8">
        <w:rPr>
          <w:i/>
          <w:color w:val="000000"/>
          <w:sz w:val="28"/>
          <w:szCs w:val="28"/>
          <w:lang w:val="en-US"/>
        </w:rPr>
        <w:t>show</w:t>
      </w:r>
      <w:r w:rsidRPr="00735DD8">
        <w:rPr>
          <w:i/>
          <w:color w:val="000000"/>
          <w:sz w:val="28"/>
          <w:szCs w:val="28"/>
        </w:rPr>
        <w:t xml:space="preserve"> </w:t>
      </w:r>
      <w:r w:rsidRPr="00735DD8">
        <w:rPr>
          <w:i/>
          <w:color w:val="000000"/>
          <w:sz w:val="28"/>
          <w:szCs w:val="28"/>
          <w:lang w:val="en-US"/>
        </w:rPr>
        <w:t>ip</w:t>
      </w:r>
      <w:r w:rsidRPr="00735DD8">
        <w:rPr>
          <w:i/>
          <w:color w:val="000000"/>
          <w:sz w:val="28"/>
          <w:szCs w:val="28"/>
        </w:rPr>
        <w:t xml:space="preserve"> </w:t>
      </w:r>
      <w:r w:rsidRPr="00735DD8">
        <w:rPr>
          <w:i/>
          <w:color w:val="000000"/>
          <w:sz w:val="28"/>
          <w:szCs w:val="28"/>
          <w:lang w:val="en-US"/>
        </w:rPr>
        <w:t>interface</w:t>
      </w:r>
      <w:r w:rsidRPr="00735DD8">
        <w:rPr>
          <w:i/>
          <w:color w:val="000000"/>
          <w:sz w:val="28"/>
          <w:szCs w:val="28"/>
        </w:rPr>
        <w:t xml:space="preserve"> </w:t>
      </w:r>
      <w:r w:rsidRPr="00735DD8">
        <w:rPr>
          <w:i/>
          <w:color w:val="000000"/>
          <w:sz w:val="28"/>
          <w:szCs w:val="28"/>
          <w:lang w:val="en-US"/>
        </w:rPr>
        <w:t>brief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/>
          <w:bCs/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Назначение статических маршрутов: </w:t>
      </w:r>
      <w:r w:rsidRPr="00735DD8">
        <w:rPr>
          <w:color w:val="000000"/>
          <w:sz w:val="28"/>
          <w:szCs w:val="28"/>
        </w:rPr>
        <w:t>Для назначения дополнител</w:t>
      </w:r>
      <w:r w:rsidRPr="00735DD8">
        <w:rPr>
          <w:color w:val="000000"/>
          <w:sz w:val="28"/>
          <w:szCs w:val="28"/>
        </w:rPr>
        <w:t>ь</w:t>
      </w:r>
      <w:r w:rsidRPr="00735DD8">
        <w:rPr>
          <w:color w:val="000000"/>
          <w:sz w:val="28"/>
          <w:szCs w:val="28"/>
        </w:rPr>
        <w:lastRenderedPageBreak/>
        <w:t>ных ст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тических маршрутов в контексте глобальной конфигурации вводится кома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 xml:space="preserve">да: </w:t>
      </w:r>
    </w:p>
    <w:p w:rsidR="00F3161B" w:rsidRPr="00735DD8" w:rsidRDefault="00F3161B" w:rsidP="00F3161B">
      <w:pPr>
        <w:spacing w:line="276" w:lineRule="auto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>router(config)#ip route префикс маска след_маршрутизатор адм.приоритет]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Статический маршрут активен только тогда, когда следующий мар</w:t>
      </w:r>
      <w:r w:rsidRPr="00735DD8">
        <w:rPr>
          <w:color w:val="000000"/>
          <w:sz w:val="28"/>
          <w:szCs w:val="28"/>
        </w:rPr>
        <w:t>ш</w:t>
      </w:r>
      <w:r w:rsidRPr="00735DD8">
        <w:rPr>
          <w:color w:val="000000"/>
          <w:sz w:val="28"/>
          <w:szCs w:val="28"/>
        </w:rPr>
        <w:t>рутизатор достижим - то есть, существует маршрут в сеть, где находится сл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дующий маршрутизатор (и соотве</w:t>
      </w:r>
      <w:r w:rsidRPr="00735DD8">
        <w:rPr>
          <w:color w:val="000000"/>
          <w:sz w:val="28"/>
          <w:szCs w:val="28"/>
        </w:rPr>
        <w:t>т</w:t>
      </w:r>
      <w:r w:rsidRPr="00735DD8">
        <w:rPr>
          <w:color w:val="000000"/>
          <w:sz w:val="28"/>
          <w:szCs w:val="28"/>
        </w:rPr>
        <w:t>ствующий интерфейс активен).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/>
          <w:bCs/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Настройка протокола RIP: </w:t>
      </w:r>
      <w:r w:rsidRPr="00735DD8">
        <w:rPr>
          <w:color w:val="000000"/>
          <w:sz w:val="28"/>
          <w:szCs w:val="28"/>
        </w:rPr>
        <w:t>Конфигурирование протокола RIP выпо</w:t>
      </w:r>
      <w:r w:rsidRPr="00735DD8">
        <w:rPr>
          <w:color w:val="000000"/>
          <w:sz w:val="28"/>
          <w:szCs w:val="28"/>
        </w:rPr>
        <w:t>л</w:t>
      </w:r>
      <w:r w:rsidRPr="00735DD8">
        <w:rPr>
          <w:color w:val="000000"/>
          <w:sz w:val="28"/>
          <w:szCs w:val="28"/>
        </w:rPr>
        <w:t xml:space="preserve">няется в контексте, попасть в который можно командой </w:t>
      </w:r>
    </w:p>
    <w:p w:rsidR="00F3161B" w:rsidRPr="00735DD8" w:rsidRDefault="00F3161B" w:rsidP="00F3161B">
      <w:pPr>
        <w:spacing w:line="276" w:lineRule="auto"/>
        <w:jc w:val="both"/>
        <w:rPr>
          <w:i/>
          <w:color w:val="000000"/>
          <w:sz w:val="28"/>
          <w:szCs w:val="28"/>
          <w:lang w:val="en-US"/>
        </w:rPr>
      </w:pPr>
      <w:r w:rsidRPr="00735DD8">
        <w:rPr>
          <w:i/>
          <w:color w:val="000000"/>
          <w:sz w:val="28"/>
          <w:szCs w:val="28"/>
          <w:lang w:val="en-US"/>
        </w:rPr>
        <w:t>router(config)#router rip</w:t>
      </w:r>
    </w:p>
    <w:p w:rsidR="00F3161B" w:rsidRPr="00735DD8" w:rsidRDefault="00F3161B" w:rsidP="00F3161B">
      <w:pPr>
        <w:spacing w:line="276" w:lineRule="auto"/>
        <w:jc w:val="both"/>
        <w:rPr>
          <w:i/>
          <w:color w:val="000000"/>
          <w:sz w:val="28"/>
          <w:szCs w:val="28"/>
          <w:lang w:val="en-US"/>
        </w:rPr>
      </w:pPr>
      <w:r w:rsidRPr="00735DD8">
        <w:rPr>
          <w:i/>
          <w:color w:val="000000"/>
          <w:sz w:val="28"/>
          <w:szCs w:val="28"/>
          <w:lang w:val="en-US"/>
        </w:rPr>
        <w:t>router(config-router)#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Единственной обязательной командой конфигурации RIP является к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манда (или нескол</w:t>
      </w:r>
      <w:r w:rsidRPr="00735DD8">
        <w:rPr>
          <w:color w:val="000000"/>
          <w:sz w:val="28"/>
          <w:szCs w:val="28"/>
        </w:rPr>
        <w:t>ь</w:t>
      </w:r>
      <w:r w:rsidRPr="00735DD8">
        <w:rPr>
          <w:color w:val="000000"/>
          <w:sz w:val="28"/>
          <w:szCs w:val="28"/>
        </w:rPr>
        <w:t xml:space="preserve">ко команд) network: </w:t>
      </w:r>
    </w:p>
    <w:p w:rsidR="00F3161B" w:rsidRPr="00735DD8" w:rsidRDefault="00F3161B" w:rsidP="00F3161B">
      <w:pPr>
        <w:spacing w:line="276" w:lineRule="auto"/>
        <w:jc w:val="both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>router(config-router)#network префикс</w:t>
      </w:r>
    </w:p>
    <w:p w:rsidR="00F3161B" w:rsidRPr="00735DD8" w:rsidRDefault="00F3161B" w:rsidP="00F3161B">
      <w:pPr>
        <w:spacing w:line="276" w:lineRule="auto"/>
        <w:ind w:firstLine="36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Получив указанную команду, маршрутизатор выполняет следующие де</w:t>
      </w:r>
      <w:r w:rsidRPr="00735DD8">
        <w:rPr>
          <w:color w:val="000000"/>
          <w:sz w:val="28"/>
          <w:szCs w:val="28"/>
        </w:rPr>
        <w:t>й</w:t>
      </w:r>
      <w:r w:rsidRPr="00735DD8">
        <w:rPr>
          <w:color w:val="000000"/>
          <w:sz w:val="28"/>
          <w:szCs w:val="28"/>
        </w:rPr>
        <w:t xml:space="preserve">ствия: </w:t>
      </w:r>
    </w:p>
    <w:p w:rsidR="00F3161B" w:rsidRPr="00735DD8" w:rsidRDefault="00F3161B" w:rsidP="00130F66">
      <w:pPr>
        <w:widowControl/>
        <w:numPr>
          <w:ilvl w:val="0"/>
          <w:numId w:val="54"/>
        </w:numPr>
        <w:autoSpaceDE/>
        <w:autoSpaceDN/>
        <w:adjustRightInd/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Заменяет введенный префикс на адрес классовой сети, которой этот префикс принадлежит. Например, если вы ввели network 134.56.12.0, то в конфигурации будет: network 134.56.0.0. Соответственно, если вы п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дали две команды с аргументами 134.56.12.0 и 134.56.25.0, в конфиг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рации всё равно будет одна строка network 134.56.0.0. Причина такого поведения IOS - тяжелое наследие классовой адресации в сочетании с необходимостью одновременной поддержки обоих версий RIP. След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ет подчеркнуть, что такое поведение имеет место, независимо от и</w:t>
      </w:r>
      <w:r w:rsidRPr="00735DD8">
        <w:rPr>
          <w:color w:val="000000"/>
          <w:sz w:val="28"/>
          <w:szCs w:val="28"/>
        </w:rPr>
        <w:t>с</w:t>
      </w:r>
      <w:r w:rsidRPr="00735DD8">
        <w:rPr>
          <w:color w:val="000000"/>
          <w:sz w:val="28"/>
          <w:szCs w:val="28"/>
        </w:rPr>
        <w:t xml:space="preserve">пользуемой версии RIP. </w:t>
      </w:r>
    </w:p>
    <w:p w:rsidR="00F3161B" w:rsidRPr="00735DD8" w:rsidRDefault="00F3161B" w:rsidP="00130F66">
      <w:pPr>
        <w:widowControl/>
        <w:numPr>
          <w:ilvl w:val="0"/>
          <w:numId w:val="54"/>
        </w:numPr>
        <w:autoSpaceDE/>
        <w:autoSpaceDN/>
        <w:adjustRightInd/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Включает в RIP-систему все непосредственно подсоединенные сети, которые попадают в адресное пространство классовой сети, опред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ленной на шаге 1. Все эти сети будут включаться маршрутизатором в вектор расстояний, ра</w:t>
      </w:r>
      <w:r w:rsidRPr="00735DD8">
        <w:rPr>
          <w:color w:val="000000"/>
          <w:sz w:val="28"/>
          <w:szCs w:val="28"/>
        </w:rPr>
        <w:t>с</w:t>
      </w:r>
      <w:r w:rsidRPr="00735DD8">
        <w:rPr>
          <w:color w:val="000000"/>
          <w:sz w:val="28"/>
          <w:szCs w:val="28"/>
        </w:rPr>
        <w:t xml:space="preserve">сылаемый соседям. </w:t>
      </w:r>
    </w:p>
    <w:p w:rsidR="00F3161B" w:rsidRPr="00735DD8" w:rsidRDefault="00F3161B" w:rsidP="00130F66">
      <w:pPr>
        <w:widowControl/>
        <w:numPr>
          <w:ilvl w:val="0"/>
          <w:numId w:val="54"/>
        </w:numPr>
        <w:autoSpaceDE/>
        <w:autoSpaceDN/>
        <w:adjustRightInd/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Векторы расстояний рассылаются через все интерфейсы, подключе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>ные к сетям, определенным на шаге 2.</w:t>
      </w:r>
    </w:p>
    <w:p w:rsidR="00F3161B" w:rsidRPr="00735DD8" w:rsidRDefault="00F3161B" w:rsidP="00F3161B">
      <w:pPr>
        <w:spacing w:line="276" w:lineRule="auto"/>
        <w:ind w:firstLine="36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Последствием непродуманного поведения маршрутизатора на шаге 1, м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жет быть следующая ситуация. Машрутизатор подключен к сетям 1.1.1.0/24, 1.2.2.0/24, 1.3.3.0/24, при этом в RIP-систему входят только первые две сети. Однако "округление" до классовой сети 1.0.0.0/8, выполняемое на шаге 1, приводит к тому, что в RIP-систему включается та</w:t>
      </w:r>
      <w:r w:rsidRPr="00735DD8">
        <w:rPr>
          <w:color w:val="000000"/>
          <w:sz w:val="28"/>
          <w:szCs w:val="28"/>
        </w:rPr>
        <w:t>к</w:t>
      </w:r>
      <w:r w:rsidRPr="00735DD8">
        <w:rPr>
          <w:color w:val="000000"/>
          <w:sz w:val="28"/>
          <w:szCs w:val="28"/>
        </w:rPr>
        <w:t>же и сеть 1.3.3.0/24.</w:t>
      </w:r>
    </w:p>
    <w:p w:rsidR="00F3161B" w:rsidRPr="00735DD8" w:rsidRDefault="00F3161B" w:rsidP="00F3161B">
      <w:pPr>
        <w:spacing w:line="276" w:lineRule="auto"/>
        <w:ind w:firstLine="36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По умолчанию маршрутизатор рассылает сообщения RIP версии 1, а пр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 xml:space="preserve">нимает сообщения обеих версий. Поскольку в современных сетях протокол RIP v1 является полностью неадекватным (за редкими исключениями, где </w:t>
      </w:r>
      <w:r w:rsidRPr="00735DD8">
        <w:rPr>
          <w:color w:val="000000"/>
          <w:sz w:val="28"/>
          <w:szCs w:val="28"/>
        </w:rPr>
        <w:lastRenderedPageBreak/>
        <w:t xml:space="preserve">требуется обеспечение совместимости с устаревшим оборудованием/ПО), необходимо активизировать версию 2: </w:t>
      </w:r>
    </w:p>
    <w:p w:rsidR="00F3161B" w:rsidRPr="00735DD8" w:rsidRDefault="00F3161B" w:rsidP="00F3161B">
      <w:pPr>
        <w:spacing w:line="276" w:lineRule="auto"/>
        <w:jc w:val="both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>router(config-router)#version 2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Настройка метрик: </w:t>
      </w:r>
      <w:r w:rsidRPr="00735DD8">
        <w:rPr>
          <w:color w:val="000000"/>
          <w:sz w:val="28"/>
          <w:szCs w:val="28"/>
        </w:rPr>
        <w:t>В качестве метрики RIP использует число пром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жуто</w:t>
      </w:r>
      <w:r w:rsidRPr="00735DD8">
        <w:rPr>
          <w:color w:val="000000"/>
          <w:sz w:val="28"/>
          <w:szCs w:val="28"/>
        </w:rPr>
        <w:t>ч</w:t>
      </w:r>
      <w:r w:rsidRPr="00735DD8">
        <w:rPr>
          <w:color w:val="000000"/>
          <w:sz w:val="28"/>
          <w:szCs w:val="28"/>
        </w:rPr>
        <w:t>ных узлов (hops). Иногда бывает необходимо принудительно ухудшить метрику какого-либо маршрута, чтобы заставить протокол использовать др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 xml:space="preserve">гой маршрут: 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  <w:r w:rsidRPr="00735DD8">
        <w:rPr>
          <w:color w:val="000000"/>
          <w:sz w:val="28"/>
          <w:szCs w:val="28"/>
          <w:lang w:val="en-US"/>
        </w:rPr>
        <w:t>router(config-router)#offset-list ACL {in|out} N [</w:t>
      </w:r>
      <w:r w:rsidRPr="00735DD8">
        <w:rPr>
          <w:color w:val="000000"/>
          <w:sz w:val="28"/>
          <w:szCs w:val="28"/>
        </w:rPr>
        <w:t>интерфейс</w:t>
      </w:r>
      <w:r w:rsidRPr="00735DD8">
        <w:rPr>
          <w:color w:val="000000"/>
          <w:sz w:val="28"/>
          <w:szCs w:val="28"/>
          <w:lang w:val="en-US"/>
        </w:rPr>
        <w:t xml:space="preserve">] 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Аргументы команды: </w:t>
      </w:r>
    </w:p>
    <w:p w:rsidR="00F3161B" w:rsidRPr="00735DD8" w:rsidRDefault="00F3161B" w:rsidP="00130F66">
      <w:pPr>
        <w:widowControl/>
        <w:numPr>
          <w:ilvl w:val="0"/>
          <w:numId w:val="61"/>
        </w:numPr>
        <w:autoSpaceDE/>
        <w:autoSpaceDN/>
        <w:adjustRightInd/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ACL - номер стандартного списка доступа (1-99), используемого для отбора маршрутов, метрика которых будет увеличена. Отбираются маршруты к с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тям, адреса которых подпадают под действие оператора permit списка дост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 xml:space="preserve">па. </w:t>
      </w:r>
    </w:p>
    <w:p w:rsidR="00F3161B" w:rsidRPr="00735DD8" w:rsidRDefault="00F3161B" w:rsidP="00130F66">
      <w:pPr>
        <w:widowControl/>
        <w:numPr>
          <w:ilvl w:val="0"/>
          <w:numId w:val="61"/>
        </w:numPr>
        <w:autoSpaceDE/>
        <w:autoSpaceDN/>
        <w:adjustRightInd/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in или out - параметр указывает, метрика каких маршрутов увеличив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ется: входящих (маршрутизатор получает маршрут, увеличивает ме</w:t>
      </w:r>
      <w:r w:rsidRPr="00735DD8">
        <w:rPr>
          <w:color w:val="000000"/>
          <w:sz w:val="28"/>
          <w:szCs w:val="28"/>
        </w:rPr>
        <w:t>т</w:t>
      </w:r>
      <w:r w:rsidRPr="00735DD8">
        <w:rPr>
          <w:color w:val="000000"/>
          <w:sz w:val="28"/>
          <w:szCs w:val="28"/>
        </w:rPr>
        <w:t>рику и использует в расчетах увеличенное значение) или исходящих (маршрутизатор использует обычное значение, но отправляет увел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 xml:space="preserve">ченное). </w:t>
      </w:r>
    </w:p>
    <w:p w:rsidR="00F3161B" w:rsidRPr="00735DD8" w:rsidRDefault="00F3161B" w:rsidP="00130F66">
      <w:pPr>
        <w:widowControl/>
        <w:numPr>
          <w:ilvl w:val="0"/>
          <w:numId w:val="61"/>
        </w:numPr>
        <w:autoSpaceDE/>
        <w:autoSpaceDN/>
        <w:adjustRightInd/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N - число, прибавляемое к метрике. </w:t>
      </w:r>
    </w:p>
    <w:p w:rsidR="00F3161B" w:rsidRPr="00735DD8" w:rsidRDefault="00F3161B" w:rsidP="00130F66">
      <w:pPr>
        <w:widowControl/>
        <w:numPr>
          <w:ilvl w:val="0"/>
          <w:numId w:val="61"/>
        </w:numPr>
        <w:autoSpaceDE/>
        <w:autoSpaceDN/>
        <w:adjustRightInd/>
        <w:spacing w:line="276" w:lineRule="auto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интерфейс - если указан интерфейс, то действие команды распростр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няется только на маршруты, получаемые (in) или отправляемые (out) с этого инте</w:t>
      </w:r>
      <w:r w:rsidRPr="00735DD8">
        <w:rPr>
          <w:color w:val="000000"/>
          <w:sz w:val="28"/>
          <w:szCs w:val="28"/>
        </w:rPr>
        <w:t>р</w:t>
      </w:r>
      <w:r w:rsidRPr="00735DD8">
        <w:rPr>
          <w:color w:val="000000"/>
          <w:sz w:val="28"/>
          <w:szCs w:val="28"/>
        </w:rPr>
        <w:t xml:space="preserve">фейса.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Примечание - Здесь и далее по ходу лабораторного практикума нео</w:t>
      </w:r>
      <w:r w:rsidRPr="00735DD8">
        <w:rPr>
          <w:color w:val="000000"/>
          <w:sz w:val="28"/>
          <w:szCs w:val="28"/>
        </w:rPr>
        <w:t>б</w:t>
      </w:r>
      <w:r w:rsidRPr="00735DD8">
        <w:rPr>
          <w:color w:val="000000"/>
          <w:sz w:val="28"/>
          <w:szCs w:val="28"/>
        </w:rPr>
        <w:t>ходимо четко различать направление движения маршрутной информации и напра</w:t>
      </w:r>
      <w:r w:rsidRPr="00735DD8">
        <w:rPr>
          <w:color w:val="000000"/>
          <w:sz w:val="28"/>
          <w:szCs w:val="28"/>
        </w:rPr>
        <w:t>в</w:t>
      </w:r>
      <w:r w:rsidRPr="00735DD8">
        <w:rPr>
          <w:color w:val="000000"/>
          <w:sz w:val="28"/>
          <w:szCs w:val="28"/>
        </w:rPr>
        <w:t>ление движения пользовательских дейтаграмм. Если говорится, что маршрутизатор пол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чает маршрут в сеть А через интерфейс I, это означает, что через интерфейс I п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ступает информация о доступности сети А. Если эта информация будет установлена в таблицу маршрутов, то дейтаграммы, адр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сованные в А, будут покидать и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 xml:space="preserve">терфейс I.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Кроме того, необходимо четко различать, что за адреса в том или ином сл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чае отбираются списками доступа. Например, в команде offset-list список д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ступа отбирает адреса сетей из поступившего (или отправляемого) вектора расстояний, а не адреса отправителя (или получателя) RIP-сообщений. Спи</w:t>
      </w:r>
      <w:r w:rsidRPr="00735DD8">
        <w:rPr>
          <w:color w:val="000000"/>
          <w:sz w:val="28"/>
          <w:szCs w:val="28"/>
        </w:rPr>
        <w:t>с</w:t>
      </w:r>
      <w:r w:rsidRPr="00735DD8">
        <w:rPr>
          <w:color w:val="000000"/>
          <w:sz w:val="28"/>
          <w:szCs w:val="28"/>
        </w:rPr>
        <w:t>ки доступа являются универсальным инструментом для отбора некоторой а</w:t>
      </w:r>
      <w:r w:rsidRPr="00735DD8">
        <w:rPr>
          <w:color w:val="000000"/>
          <w:sz w:val="28"/>
          <w:szCs w:val="28"/>
        </w:rPr>
        <w:t>д</w:t>
      </w:r>
      <w:r w:rsidRPr="00735DD8">
        <w:rPr>
          <w:color w:val="000000"/>
          <w:sz w:val="28"/>
          <w:szCs w:val="28"/>
        </w:rPr>
        <w:t>ресной информации, и и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>терпертация действия списков целиком зависит от контекста, в котором они пр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меняются.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Show &amp; debug: </w:t>
      </w:r>
      <w:r w:rsidRPr="00735DD8">
        <w:rPr>
          <w:color w:val="000000"/>
          <w:sz w:val="28"/>
          <w:szCs w:val="28"/>
        </w:rPr>
        <w:t>В выводе команды show ip route маршруты, получе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>ные ч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рез протокол RIP, отмечены буквой R. Кроме обычной информации (адрес назначения, следующий маршрутизатор и интерфейс), выводятся а</w:t>
      </w:r>
      <w:r w:rsidRPr="00735DD8">
        <w:rPr>
          <w:color w:val="000000"/>
          <w:sz w:val="28"/>
          <w:szCs w:val="28"/>
        </w:rPr>
        <w:t>д</w:t>
      </w:r>
      <w:r w:rsidRPr="00735DD8">
        <w:rPr>
          <w:color w:val="000000"/>
          <w:sz w:val="28"/>
          <w:szCs w:val="28"/>
        </w:rPr>
        <w:lastRenderedPageBreak/>
        <w:t>министративный приоритет маршрута (обычно 120), метрика и время, пр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шедшее с момента последнего обно</w:t>
      </w:r>
      <w:r w:rsidRPr="00735DD8">
        <w:rPr>
          <w:color w:val="000000"/>
          <w:sz w:val="28"/>
          <w:szCs w:val="28"/>
        </w:rPr>
        <w:t>в</w:t>
      </w:r>
      <w:r w:rsidRPr="00735DD8">
        <w:rPr>
          <w:color w:val="000000"/>
          <w:sz w:val="28"/>
          <w:szCs w:val="28"/>
        </w:rPr>
        <w:t>ления сведений о маршруте.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>Пример работы с пакетом программ: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качестве топологии возьмем  лабораторную работу из учебного рук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водства Cisco. Схема достаточно тривиальная, но позволит понять как в GNS3 строить топологию. Будем использовать два маршрутизатора, которые соединяют две разные с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ти. Подробнее на рисунке: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4320540" cy="18592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Приступим к созданию проекта, для начала запустим </w:t>
      </w:r>
      <w:r w:rsidRPr="00735DD8">
        <w:rPr>
          <w:color w:val="000000"/>
          <w:sz w:val="28"/>
          <w:szCs w:val="28"/>
          <w:lang w:val="en-US"/>
        </w:rPr>
        <w:t>GNS</w:t>
      </w:r>
      <w:r w:rsidRPr="00735DD8">
        <w:rPr>
          <w:color w:val="000000"/>
          <w:sz w:val="28"/>
          <w:szCs w:val="28"/>
        </w:rPr>
        <w:t xml:space="preserve"> и назовем наш проект (или открываем созданный до этого проект кликнув «open a project» и в</w:t>
      </w:r>
      <w:r w:rsidRPr="00735DD8">
        <w:rPr>
          <w:color w:val="000000"/>
          <w:sz w:val="28"/>
          <w:szCs w:val="28"/>
        </w:rPr>
        <w:t>ы</w:t>
      </w:r>
      <w:r w:rsidRPr="00735DD8">
        <w:rPr>
          <w:color w:val="000000"/>
          <w:sz w:val="28"/>
          <w:szCs w:val="28"/>
        </w:rPr>
        <w:t>брав файл проекта с расширением .net):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2880360" cy="17830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Для удобства работы с проектом, отметим галочками пункты «Сохр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нять nvrams и другие диски» и «Экспортировать конфигурационные файлы маршрут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заторов».</w:t>
      </w:r>
    </w:p>
    <w:p w:rsidR="00F3161B" w:rsidRPr="00735DD8" w:rsidRDefault="00F3161B" w:rsidP="00F3161B">
      <w:pPr>
        <w:spacing w:line="276" w:lineRule="auto"/>
        <w:jc w:val="center"/>
        <w:rPr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Получим чистое рабочее пространство нашего проекта, первое что необходимо сделать, добавить пару маршрутизаторов. Переименуем их в Router1 и Router2 для соответствия рисунку лабораторной работы.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80660" cy="4533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В качестве платформы по умолчанию при начальной конфигурации </w:t>
      </w:r>
      <w:r w:rsidRPr="00735DD8">
        <w:rPr>
          <w:color w:val="000000"/>
          <w:sz w:val="28"/>
          <w:szCs w:val="28"/>
          <w:lang w:val="en-US"/>
        </w:rPr>
        <w:t>GNS</w:t>
      </w:r>
      <w:r w:rsidRPr="00735DD8">
        <w:rPr>
          <w:color w:val="000000"/>
          <w:sz w:val="28"/>
          <w:szCs w:val="28"/>
        </w:rPr>
        <w:t xml:space="preserve"> мы выбрали маршрутизатор серии 7200. Потому как это наиболее инт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ресная платформа с точки зрения всевозможных настроек и стабильности </w:t>
      </w:r>
      <w:r w:rsidRPr="00735DD8">
        <w:rPr>
          <w:color w:val="000000"/>
          <w:sz w:val="28"/>
          <w:szCs w:val="28"/>
          <w:lang w:val="en-US"/>
        </w:rPr>
        <w:t>IOS</w:t>
      </w:r>
      <w:r w:rsidRPr="00735DD8">
        <w:rPr>
          <w:color w:val="000000"/>
          <w:sz w:val="28"/>
          <w:szCs w:val="28"/>
        </w:rPr>
        <w:t>(для эмуляции) в том числе (7200 модели: 7204VXR, 7206VXR Примен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ние: Средний провайдер; ядро небольшой городской сети или сети крупного предприятия; граница крупной сети Цена: от 20000). Для того, чтобы соед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нить роутеры, нам необходимо доб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вить в них модули интерфейсных карт (по аналогии с аппаратными маршрутизат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рами):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80360" cy="29184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3" b="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Выбираем контекстное меню «Configure» -&gt; «Slots»  и «вставляем» в нужный слот необходимый модуль. В нулевой слот ставим модуль «2FE» с двумя fastethernet интерфейсами, а в первый «4T+» с четырьмя последов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тельными (serial) интерфе</w:t>
      </w:r>
      <w:r w:rsidRPr="00735DD8">
        <w:rPr>
          <w:color w:val="000000"/>
          <w:sz w:val="28"/>
          <w:szCs w:val="28"/>
        </w:rPr>
        <w:t>й</w:t>
      </w:r>
      <w:r w:rsidRPr="00735DD8">
        <w:rPr>
          <w:color w:val="000000"/>
          <w:sz w:val="28"/>
          <w:szCs w:val="28"/>
        </w:rPr>
        <w:t>сами.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4320540" cy="4152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Наведя на роутер курсор, мы видим, что доступны следующие инте</w:t>
      </w:r>
      <w:r w:rsidRPr="00735DD8">
        <w:rPr>
          <w:color w:val="000000"/>
          <w:sz w:val="28"/>
          <w:szCs w:val="28"/>
        </w:rPr>
        <w:t>р</w:t>
      </w:r>
      <w:r w:rsidRPr="00735DD8">
        <w:rPr>
          <w:color w:val="000000"/>
          <w:sz w:val="28"/>
          <w:szCs w:val="28"/>
        </w:rPr>
        <w:t>фейсы fa0/0, fa0/1, ser1/0, ser1/1, ser1/2 и ser1/3.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20540" cy="37109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Для нашей топологии этого более чем достаточно. Для более сложных лабораторных работ можно использовать и другие модули, описание и фун</w:t>
      </w:r>
      <w:r w:rsidRPr="00735DD8">
        <w:rPr>
          <w:color w:val="000000"/>
          <w:sz w:val="28"/>
          <w:szCs w:val="28"/>
        </w:rPr>
        <w:t>к</w:t>
      </w:r>
      <w:r w:rsidRPr="00735DD8">
        <w:rPr>
          <w:color w:val="000000"/>
          <w:sz w:val="28"/>
          <w:szCs w:val="28"/>
        </w:rPr>
        <w:t>ционал к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торых не трудно найти в Интернете. Для соединения роутеров мы будем использовать последовательные интерфейсы, для этого на верхней п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нели нажмем кнопку с изображением коннектора («add a link»), режим выб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рем ру</w:t>
      </w:r>
      <w:r w:rsidRPr="00735DD8">
        <w:rPr>
          <w:color w:val="000000"/>
          <w:sz w:val="28"/>
          <w:szCs w:val="28"/>
        </w:rPr>
        <w:t>ч</w:t>
      </w:r>
      <w:r w:rsidRPr="00735DD8">
        <w:rPr>
          <w:color w:val="000000"/>
          <w:sz w:val="28"/>
          <w:szCs w:val="28"/>
        </w:rPr>
        <w:t>ной(manual):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2880360" cy="19507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Далее, при выборе первого роутера откроется список интерфейсов, в</w:t>
      </w:r>
      <w:r w:rsidRPr="00735DD8">
        <w:rPr>
          <w:color w:val="000000"/>
          <w:sz w:val="28"/>
          <w:szCs w:val="28"/>
        </w:rPr>
        <w:t>ы</w:t>
      </w:r>
      <w:r w:rsidRPr="00735DD8">
        <w:rPr>
          <w:color w:val="000000"/>
          <w:sz w:val="28"/>
          <w:szCs w:val="28"/>
        </w:rPr>
        <w:t>берем, например, s1/0 и на втором роутере, к примеру, выберем тоже инте</w:t>
      </w:r>
      <w:r w:rsidRPr="00735DD8">
        <w:rPr>
          <w:color w:val="000000"/>
          <w:sz w:val="28"/>
          <w:szCs w:val="28"/>
        </w:rPr>
        <w:t>р</w:t>
      </w:r>
      <w:r w:rsidRPr="00735DD8">
        <w:rPr>
          <w:color w:val="000000"/>
          <w:sz w:val="28"/>
          <w:szCs w:val="28"/>
        </w:rPr>
        <w:t>фейс s1/0.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57500" cy="21488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2971800" cy="19278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 «Зависнув» курсором над первым роутером, мы увидим «S1/0 is connected to Router2 S1/0″.</w:t>
      </w:r>
    </w:p>
    <w:p w:rsidR="00F3161B" w:rsidRPr="00735DD8" w:rsidRDefault="00F3161B" w:rsidP="00F3161B">
      <w:pPr>
        <w:spacing w:line="276" w:lineRule="auto"/>
        <w:jc w:val="both"/>
        <w:rPr>
          <w:color w:val="000000"/>
          <w:sz w:val="28"/>
          <w:szCs w:val="28"/>
        </w:rPr>
      </w:pP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4320540" cy="37109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61B" w:rsidRPr="00735DD8">
        <w:rPr>
          <w:color w:val="000000"/>
          <w:sz w:val="28"/>
          <w:szCs w:val="28"/>
        </w:rPr>
        <w:t>\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Подпишем интерфейсы с указанием адресов, для того чтоб имена и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>терфейсов отображ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лись, нужно нажать кнопку на панели: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2857500" cy="6934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Настроим объект в GNS, тип – облако, иконку присвоим в виде PC для наглядн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сти: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20540" cy="29870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Остановимся подробнее на эмуляции конечных узлов (хостов). Для начала добавим новый символ в оболочку </w:t>
      </w:r>
      <w:r w:rsidRPr="00735DD8">
        <w:rPr>
          <w:color w:val="000000"/>
          <w:sz w:val="28"/>
          <w:szCs w:val="28"/>
          <w:lang w:val="en-US"/>
        </w:rPr>
        <w:t>GNS</w:t>
      </w:r>
      <w:r w:rsidRPr="00735DD8">
        <w:rPr>
          <w:color w:val="000000"/>
          <w:sz w:val="28"/>
          <w:szCs w:val="28"/>
        </w:rPr>
        <w:t xml:space="preserve">, для этого в главном меню окна </w:t>
      </w:r>
      <w:r w:rsidRPr="00735DD8">
        <w:rPr>
          <w:color w:val="000000"/>
          <w:sz w:val="28"/>
          <w:szCs w:val="28"/>
          <w:lang w:val="en-US"/>
        </w:rPr>
        <w:t>GNS</w:t>
      </w:r>
      <w:r w:rsidRPr="00735DD8">
        <w:rPr>
          <w:color w:val="000000"/>
          <w:sz w:val="28"/>
          <w:szCs w:val="28"/>
        </w:rPr>
        <w:t xml:space="preserve"> идем в «Edit» -&gt; «Symbol Manager», добавляем к примеру символ SERVER из поля доступных символов(слева) в используемые(справа). Выб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раем тип – «Cloud» (обл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ко) и обязательно(!) жмем «Apply».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4320540" cy="26593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После этого, в списке доступных устройств появляется объект Server. Добавим его в рабочую область и нажмем «Configure». На вкладке «NIO UDP» указываем «local port 30000, host 127.0.0.1, remote port 20000», это п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 xml:space="preserve">требуется в дальнейшем для связки объекта SERVER с эмулятором узла VPCS. 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20540" cy="42824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Будьте внимательны! Виртуальному узлу (</w:t>
      </w:r>
      <w:r w:rsidRPr="00735DD8">
        <w:rPr>
          <w:color w:val="000000"/>
          <w:sz w:val="28"/>
          <w:szCs w:val="28"/>
          <w:lang w:val="en-US"/>
        </w:rPr>
        <w:t>host</w:t>
      </w:r>
      <w:r w:rsidRPr="00735DD8">
        <w:rPr>
          <w:color w:val="000000"/>
          <w:sz w:val="28"/>
          <w:szCs w:val="28"/>
        </w:rPr>
        <w:t>) #1 в консоли VPC(«VPCS1») соответствует связка портов – «nio_udp:30000:127.0.0.1:20000», второму виртуальному узлу («VPCS2») с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 xml:space="preserve">ответствует - «nio_udp:30001:127.0.0.1:20001» и так далее, всего утилита </w:t>
      </w:r>
      <w:r w:rsidRPr="00735DD8">
        <w:rPr>
          <w:color w:val="000000"/>
          <w:sz w:val="28"/>
          <w:szCs w:val="28"/>
          <w:lang w:val="en-US"/>
        </w:rPr>
        <w:t>VPC</w:t>
      </w:r>
      <w:r w:rsidRPr="00735DD8">
        <w:rPr>
          <w:color w:val="000000"/>
          <w:sz w:val="28"/>
          <w:szCs w:val="28"/>
        </w:rPr>
        <w:t xml:space="preserve"> может эмулировать до 9 узлов, причем все они могут быть в разных сетях и подключены к любым устройствам в топологии. В корневой папке с утил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той есть файл «startup.vpc», в нем можно настроить начальные параметры симулятора при запуске. В нашем случае мы зададим параметры двух вирт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альных узлов. Перв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му узлу назначим адрес 192.168.20.10 шлюз 192.168.20.1 и префикс маски /24, второму узлу назначим адрес 192.168.25.10 шлюз 192.168.25.1 и префикс маски /24. Эта адресация соответствует нашей тест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вой топологии.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20540" cy="28041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После того, как отредактировали </w:t>
      </w:r>
      <w:r w:rsidRPr="00735DD8">
        <w:rPr>
          <w:color w:val="000000"/>
          <w:sz w:val="28"/>
          <w:szCs w:val="28"/>
          <w:lang w:val="en-US"/>
        </w:rPr>
        <w:t>startup</w:t>
      </w:r>
      <w:r w:rsidRPr="00735DD8">
        <w:rPr>
          <w:color w:val="000000"/>
          <w:sz w:val="28"/>
          <w:szCs w:val="28"/>
        </w:rPr>
        <w:t xml:space="preserve">-файл симулятора </w:t>
      </w:r>
      <w:r w:rsidRPr="00735DD8">
        <w:rPr>
          <w:color w:val="000000"/>
          <w:sz w:val="28"/>
          <w:szCs w:val="28"/>
          <w:lang w:val="en-US"/>
        </w:rPr>
        <w:t>VPC</w:t>
      </w:r>
      <w:r w:rsidRPr="00735DD8">
        <w:rPr>
          <w:color w:val="000000"/>
          <w:sz w:val="28"/>
          <w:szCs w:val="28"/>
        </w:rPr>
        <w:t>, зап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 xml:space="preserve">стим его исполняемый файл. Увидим результат выполнения </w:t>
      </w:r>
      <w:r w:rsidRPr="00735DD8">
        <w:rPr>
          <w:color w:val="000000"/>
          <w:sz w:val="28"/>
          <w:szCs w:val="28"/>
          <w:lang w:val="en-US"/>
        </w:rPr>
        <w:t>startup</w:t>
      </w:r>
      <w:r w:rsidRPr="00735DD8">
        <w:rPr>
          <w:color w:val="000000"/>
          <w:sz w:val="28"/>
          <w:szCs w:val="28"/>
        </w:rPr>
        <w:t>-файла: консоль сообщит что применены параметры для PC1, PC2. Проверяйте их при работе, дабы не л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мать голову, что что-то не работает. Переключаться в консоли между узлами очень пр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сто – введите номер узла, к которому хотите переключиться и нажмите enter. Из под виртуальных узлов можно выполнять простейшие команды для проверки сет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вой связи устройств(например ping). Мы видим, что PC1 успешно пингует интерфейс маршрутизатора fa0/0, а также другой интерфейс – serial1/0.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4320540" cy="42824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lastRenderedPageBreak/>
        <w:t>Запускаем маршрутизатор. Нажимаем правой кнопкой на маршрутиз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торе и выбираем в контекстном меню Start. Открыв диспетчер задач можно увидеть, что загрузка процессора 100%.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Для того чтобы уменьшить загрузку ЦП, необходимо сконфигурир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вать п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раметр idlepc. Для этого нажимаем правой кнопкой на пиктограмме маршрутизатора и выбираем пункт меню Idle pc. После этого начинается подсчет знач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ний idlepc. После этого появится диалоговое окно IDLE PC, в котором предлагается выбрать одно из подсчитанных значений. Наиболее лучшее значение помечается звездочкой (“*”). Если не появились записи п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меченные звездочкой или загрузка ЦП не уменьшилась, следует выбрать др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гие значения, для этого повторите описанную выше процедуру. Загрузка процессора происходит по пр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чине того что Dynamips не знает когда Cisco IOS находится в режиме бездействия, или когда производит какие-то опер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ции.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Для того, чтобы обратиться к другому маршрутизатору («Router 2») необходимо выполнить н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стройку маршрутизации.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4320540" cy="2514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4320540" cy="25679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После того, как на маршрутизаторах настроили интерфейсы и маршр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lastRenderedPageBreak/>
        <w:t>тизацию с первого виртуал</w:t>
      </w:r>
      <w:r w:rsidRPr="00735DD8">
        <w:rPr>
          <w:color w:val="000000"/>
          <w:sz w:val="28"/>
          <w:szCs w:val="28"/>
        </w:rPr>
        <w:t>ь</w:t>
      </w:r>
      <w:r w:rsidRPr="00735DD8">
        <w:rPr>
          <w:color w:val="000000"/>
          <w:sz w:val="28"/>
          <w:szCs w:val="28"/>
        </w:rPr>
        <w:t>ного узла PC1 доступен второй узел PC2.</w:t>
      </w:r>
    </w:p>
    <w:p w:rsidR="00F3161B" w:rsidRPr="00735DD8" w:rsidRDefault="00B82398" w:rsidP="00F3161B">
      <w:pPr>
        <w:spacing w:line="276" w:lineRule="auto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4328160" cy="33299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735DD8" w:rsidRDefault="00F3161B" w:rsidP="00F3161B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>Содержание отчёта:</w:t>
      </w:r>
    </w:p>
    <w:p w:rsidR="00F3161B" w:rsidRPr="00735DD8" w:rsidRDefault="00F3161B" w:rsidP="00130F66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Титульный лист.</w:t>
      </w:r>
    </w:p>
    <w:p w:rsidR="00F3161B" w:rsidRPr="00735DD8" w:rsidRDefault="00F3161B" w:rsidP="00130F66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Цель работы и задание.</w:t>
      </w:r>
    </w:p>
    <w:p w:rsidR="00F3161B" w:rsidRPr="00735DD8" w:rsidRDefault="00F3161B" w:rsidP="00130F66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Скриншоты основных этапов работы.</w:t>
      </w:r>
    </w:p>
    <w:p w:rsidR="00F3161B" w:rsidRPr="00735DD8" w:rsidRDefault="00F3161B" w:rsidP="00130F66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Анализ полученных результатов и выводы по работе</w:t>
      </w:r>
      <w:r w:rsidRPr="00735DD8">
        <w:rPr>
          <w:b/>
          <w:bCs/>
          <w:color w:val="000000"/>
          <w:sz w:val="28"/>
          <w:szCs w:val="28"/>
        </w:rPr>
        <w:t xml:space="preserve"> .</w:t>
      </w:r>
    </w:p>
    <w:p w:rsidR="00F3161B" w:rsidRPr="00735DD8" w:rsidRDefault="00AF787E" w:rsidP="00E813D1">
      <w:pPr>
        <w:spacing w:line="276" w:lineRule="auto"/>
        <w:jc w:val="center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Вопросы</w:t>
      </w:r>
      <w:r w:rsidR="00F3161B" w:rsidRPr="00735DD8">
        <w:rPr>
          <w:b/>
          <w:bCs/>
          <w:i/>
          <w:color w:val="000000"/>
          <w:sz w:val="28"/>
          <w:szCs w:val="28"/>
        </w:rPr>
        <w:t>:</w:t>
      </w:r>
    </w:p>
    <w:p w:rsidR="00F3161B" w:rsidRPr="00735DD8" w:rsidRDefault="00F3161B" w:rsidP="00130F66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Перечислить основные команды, использованные в лабораторной р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боте.</w:t>
      </w:r>
    </w:p>
    <w:p w:rsidR="00F3161B" w:rsidRPr="00735DD8" w:rsidRDefault="00F3161B" w:rsidP="00130F66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Кратко описать процесс настройки интерфейсов маршрутизатора.</w:t>
      </w:r>
    </w:p>
    <w:p w:rsidR="00F3161B" w:rsidRPr="00735DD8" w:rsidRDefault="00F3161B" w:rsidP="00130F66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Протокол динамической маршрутизации </w:t>
      </w:r>
      <w:r w:rsidRPr="00735DD8">
        <w:rPr>
          <w:bCs/>
          <w:color w:val="000000"/>
          <w:sz w:val="28"/>
          <w:szCs w:val="28"/>
          <w:lang w:val="en-US"/>
        </w:rPr>
        <w:t>RIP</w:t>
      </w:r>
      <w:r w:rsidRPr="00735DD8">
        <w:rPr>
          <w:bCs/>
          <w:color w:val="000000"/>
          <w:sz w:val="28"/>
          <w:szCs w:val="28"/>
        </w:rPr>
        <w:t xml:space="preserve"> (</w:t>
      </w:r>
      <w:r w:rsidRPr="00735DD8">
        <w:rPr>
          <w:bCs/>
          <w:color w:val="000000"/>
          <w:sz w:val="28"/>
          <w:szCs w:val="28"/>
          <w:lang w:val="en-US"/>
        </w:rPr>
        <w:t>ver</w:t>
      </w:r>
      <w:r w:rsidRPr="00735DD8">
        <w:rPr>
          <w:bCs/>
          <w:color w:val="000000"/>
          <w:sz w:val="28"/>
          <w:szCs w:val="28"/>
        </w:rPr>
        <w:t>. 1,2). Сравнительный ан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лиз версий протокола.</w:t>
      </w:r>
    </w:p>
    <w:p w:rsidR="00F3161B" w:rsidRPr="00735DD8" w:rsidRDefault="00F3161B" w:rsidP="00130F66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Прокомментировать настройку статических маршрутов,  протокола </w:t>
      </w:r>
      <w:r w:rsidRPr="00735DD8">
        <w:rPr>
          <w:bCs/>
          <w:color w:val="000000"/>
          <w:sz w:val="28"/>
          <w:szCs w:val="28"/>
          <w:lang w:val="en-US"/>
        </w:rPr>
        <w:t>RIP</w:t>
      </w:r>
      <w:r w:rsidRPr="00735DD8">
        <w:rPr>
          <w:bCs/>
          <w:color w:val="000000"/>
          <w:sz w:val="28"/>
          <w:szCs w:val="28"/>
        </w:rPr>
        <w:t xml:space="preserve"> и метрик.</w:t>
      </w:r>
    </w:p>
    <w:p w:rsidR="00F3161B" w:rsidRPr="00735DD8" w:rsidRDefault="00F3161B" w:rsidP="00F3161B">
      <w:pPr>
        <w:spacing w:line="276" w:lineRule="auto"/>
        <w:jc w:val="both"/>
        <w:rPr>
          <w:bCs/>
          <w:color w:val="000000"/>
          <w:sz w:val="28"/>
          <w:szCs w:val="28"/>
        </w:rPr>
      </w:pPr>
    </w:p>
    <w:p w:rsidR="00F3161B" w:rsidRPr="00735DD8" w:rsidRDefault="00F3161B" w:rsidP="00F3161B">
      <w:pPr>
        <w:pStyle w:val="2"/>
        <w:jc w:val="center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br w:type="page"/>
      </w:r>
      <w:bookmarkStart w:id="5" w:name="_Toc472594820"/>
      <w:r w:rsidR="009F0FA2" w:rsidRPr="00735DD8">
        <w:rPr>
          <w:color w:val="000000"/>
          <w:sz w:val="28"/>
          <w:szCs w:val="28"/>
        </w:rPr>
        <w:lastRenderedPageBreak/>
        <w:t>Практическое занятие</w:t>
      </w:r>
      <w:r w:rsidRPr="00735DD8">
        <w:rPr>
          <w:color w:val="000000"/>
          <w:sz w:val="28"/>
          <w:szCs w:val="28"/>
        </w:rPr>
        <w:t xml:space="preserve"> № 3.</w:t>
      </w:r>
      <w:r w:rsidR="00E813D1" w:rsidRPr="00735DD8">
        <w:rPr>
          <w:color w:val="000000"/>
          <w:sz w:val="28"/>
          <w:szCs w:val="28"/>
        </w:rPr>
        <w:br/>
      </w:r>
      <w:r w:rsidRPr="00735DD8">
        <w:rPr>
          <w:color w:val="000000"/>
          <w:sz w:val="28"/>
          <w:szCs w:val="28"/>
        </w:rPr>
        <w:t xml:space="preserve">Настройка маршрутизации по протоколу </w:t>
      </w:r>
      <w:r w:rsidRPr="00735DD8">
        <w:rPr>
          <w:color w:val="000000"/>
          <w:sz w:val="28"/>
          <w:szCs w:val="28"/>
          <w:lang w:val="en-US"/>
        </w:rPr>
        <w:t>OSPF</w:t>
      </w:r>
      <w:r w:rsidRPr="00735DD8">
        <w:rPr>
          <w:color w:val="000000"/>
          <w:sz w:val="28"/>
          <w:szCs w:val="28"/>
        </w:rPr>
        <w:t>.</w:t>
      </w:r>
      <w:bookmarkEnd w:id="5"/>
    </w:p>
    <w:p w:rsidR="00F3161B" w:rsidRPr="00735DD8" w:rsidRDefault="00F3161B" w:rsidP="00F3161B">
      <w:pPr>
        <w:spacing w:line="276" w:lineRule="auto"/>
        <w:jc w:val="both"/>
        <w:rPr>
          <w:bCs/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Цель работы: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Получить базовые навыки администрирования маршрутизаторов </w:t>
      </w:r>
      <w:r w:rsidRPr="00735DD8">
        <w:rPr>
          <w:bCs/>
          <w:color w:val="000000"/>
          <w:sz w:val="28"/>
          <w:szCs w:val="28"/>
          <w:lang w:val="en-US"/>
        </w:rPr>
        <w:t>Ci</w:t>
      </w:r>
      <w:r w:rsidRPr="00735DD8">
        <w:rPr>
          <w:bCs/>
          <w:color w:val="000000"/>
          <w:sz w:val="28"/>
          <w:szCs w:val="28"/>
          <w:lang w:val="en-US"/>
        </w:rPr>
        <w:t>s</w:t>
      </w:r>
      <w:r w:rsidRPr="00735DD8">
        <w:rPr>
          <w:bCs/>
          <w:color w:val="000000"/>
          <w:sz w:val="28"/>
          <w:szCs w:val="28"/>
          <w:lang w:val="en-US"/>
        </w:rPr>
        <w:t>co</w:t>
      </w:r>
      <w:r w:rsidRPr="00735DD8">
        <w:rPr>
          <w:bCs/>
          <w:color w:val="000000"/>
          <w:sz w:val="28"/>
          <w:szCs w:val="28"/>
        </w:rPr>
        <w:t>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</w:p>
    <w:p w:rsidR="00F3161B" w:rsidRPr="00735DD8" w:rsidRDefault="00F3161B" w:rsidP="00E813D1">
      <w:pPr>
        <w:spacing w:line="276" w:lineRule="auto"/>
        <w:jc w:val="center"/>
        <w:rPr>
          <w:b/>
          <w:bCs/>
          <w:i/>
          <w:color w:val="000000"/>
          <w:sz w:val="28"/>
          <w:szCs w:val="28"/>
        </w:rPr>
      </w:pPr>
      <w:r w:rsidRPr="00735DD8">
        <w:rPr>
          <w:b/>
          <w:bCs/>
          <w:i/>
          <w:color w:val="000000"/>
          <w:sz w:val="28"/>
          <w:szCs w:val="28"/>
        </w:rPr>
        <w:t>Задание</w:t>
      </w:r>
      <w:r w:rsidR="00E813D1" w:rsidRPr="00735DD8">
        <w:rPr>
          <w:b/>
          <w:bCs/>
          <w:i/>
          <w:color w:val="000000"/>
          <w:sz w:val="28"/>
          <w:szCs w:val="28"/>
        </w:rPr>
        <w:t xml:space="preserve"> </w:t>
      </w:r>
      <w:r w:rsidR="00E878E1" w:rsidRPr="00735DD8">
        <w:rPr>
          <w:b/>
          <w:bCs/>
          <w:i/>
          <w:color w:val="000000"/>
          <w:sz w:val="28"/>
          <w:szCs w:val="28"/>
        </w:rPr>
        <w:t>к практическому занятию</w:t>
      </w:r>
      <w:r w:rsidRPr="00735DD8">
        <w:rPr>
          <w:b/>
          <w:bCs/>
          <w:i/>
          <w:color w:val="000000"/>
          <w:sz w:val="28"/>
          <w:szCs w:val="28"/>
        </w:rPr>
        <w:t>: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Разработать топологию сети одноэтажного офисного здания. На этаже 4 офиса, каждый из которых находится в отдельной подсети. Необходимо р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ал</w:t>
      </w:r>
      <w:r w:rsidRPr="00735DD8">
        <w:rPr>
          <w:bCs/>
          <w:color w:val="000000"/>
          <w:sz w:val="28"/>
          <w:szCs w:val="28"/>
        </w:rPr>
        <w:t>и</w:t>
      </w:r>
      <w:r w:rsidRPr="00735DD8">
        <w:rPr>
          <w:bCs/>
          <w:color w:val="000000"/>
          <w:sz w:val="28"/>
          <w:szCs w:val="28"/>
        </w:rPr>
        <w:t>зовать доступ между офиса таким образом, чтобы с любого ПК в офисе «А» можно было получить доступ к любому ПК в офисе «Б», предусмотрев временную потерю связи между офисами. Количество узлов выбрать в соо</w:t>
      </w:r>
      <w:r w:rsidRPr="00735DD8">
        <w:rPr>
          <w:bCs/>
          <w:color w:val="000000"/>
          <w:sz w:val="28"/>
          <w:szCs w:val="28"/>
        </w:rPr>
        <w:t>т</w:t>
      </w:r>
      <w:r w:rsidRPr="00735DD8">
        <w:rPr>
          <w:bCs/>
          <w:color w:val="000000"/>
          <w:sz w:val="28"/>
          <w:szCs w:val="28"/>
        </w:rPr>
        <w:t xml:space="preserve">ветствие с ограничениями </w:t>
      </w:r>
      <w:r w:rsidRPr="00735DD8">
        <w:rPr>
          <w:bCs/>
          <w:color w:val="000000"/>
          <w:sz w:val="28"/>
          <w:szCs w:val="28"/>
          <w:lang w:val="en-US"/>
        </w:rPr>
        <w:t>VPCS</w:t>
      </w:r>
      <w:r w:rsidRPr="00735DD8">
        <w:rPr>
          <w:bCs/>
          <w:color w:val="000000"/>
          <w:sz w:val="28"/>
          <w:szCs w:val="28"/>
        </w:rPr>
        <w:t xml:space="preserve">.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Теоретическое введение: </w:t>
      </w:r>
    </w:p>
    <w:p w:rsidR="00F3161B" w:rsidRPr="00735DD8" w:rsidRDefault="00F3161B" w:rsidP="00F3161B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Алгоритмы состояния связей. Протокол </w:t>
      </w:r>
      <w:r w:rsidRPr="00735DD8">
        <w:rPr>
          <w:bCs/>
          <w:color w:val="000000"/>
          <w:sz w:val="28"/>
          <w:szCs w:val="28"/>
          <w:lang w:val="en-US"/>
        </w:rPr>
        <w:t>OSPF</w:t>
      </w:r>
      <w:r w:rsidRPr="00735DD8">
        <w:rPr>
          <w:bCs/>
          <w:color w:val="000000"/>
          <w:sz w:val="28"/>
          <w:szCs w:val="28"/>
        </w:rPr>
        <w:t xml:space="preserve"> (алгоритм Дейкстры):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Протокол </w:t>
      </w:r>
      <w:r w:rsidRPr="00735DD8">
        <w:rPr>
          <w:bCs/>
          <w:color w:val="000000"/>
          <w:sz w:val="28"/>
          <w:szCs w:val="28"/>
          <w:lang w:val="en-US"/>
        </w:rPr>
        <w:t>OSPF</w:t>
      </w:r>
      <w:r w:rsidRPr="00735DD8">
        <w:rPr>
          <w:bCs/>
          <w:color w:val="000000"/>
          <w:sz w:val="28"/>
          <w:szCs w:val="28"/>
        </w:rPr>
        <w:t xml:space="preserve"> (</w:t>
      </w:r>
      <w:r w:rsidRPr="00735DD8">
        <w:rPr>
          <w:bCs/>
          <w:color w:val="000000"/>
          <w:sz w:val="28"/>
          <w:szCs w:val="28"/>
          <w:lang w:val="en-US"/>
        </w:rPr>
        <w:t>Open</w:t>
      </w:r>
      <w:r w:rsidRPr="00735DD8">
        <w:rPr>
          <w:bCs/>
          <w:color w:val="000000"/>
          <w:sz w:val="28"/>
          <w:szCs w:val="28"/>
        </w:rPr>
        <w:t xml:space="preserve"> </w:t>
      </w:r>
      <w:r w:rsidRPr="00735DD8">
        <w:rPr>
          <w:bCs/>
          <w:color w:val="000000"/>
          <w:sz w:val="28"/>
          <w:szCs w:val="28"/>
          <w:lang w:val="en-US"/>
        </w:rPr>
        <w:t>Shortest</w:t>
      </w:r>
      <w:r w:rsidRPr="00735DD8">
        <w:rPr>
          <w:bCs/>
          <w:color w:val="000000"/>
          <w:sz w:val="28"/>
          <w:szCs w:val="28"/>
        </w:rPr>
        <w:t xml:space="preserve"> </w:t>
      </w:r>
      <w:r w:rsidRPr="00735DD8">
        <w:rPr>
          <w:bCs/>
          <w:color w:val="000000"/>
          <w:sz w:val="28"/>
          <w:szCs w:val="28"/>
          <w:lang w:val="en-US"/>
        </w:rPr>
        <w:t>Path</w:t>
      </w:r>
      <w:r w:rsidRPr="00735DD8">
        <w:rPr>
          <w:bCs/>
          <w:color w:val="000000"/>
          <w:sz w:val="28"/>
          <w:szCs w:val="28"/>
        </w:rPr>
        <w:t xml:space="preserve"> </w:t>
      </w:r>
      <w:r w:rsidRPr="00735DD8">
        <w:rPr>
          <w:bCs/>
          <w:color w:val="000000"/>
          <w:sz w:val="28"/>
          <w:szCs w:val="28"/>
          <w:lang w:val="en-US"/>
        </w:rPr>
        <w:t>Firs</w:t>
      </w:r>
      <w:r w:rsidRPr="00735DD8">
        <w:rPr>
          <w:bCs/>
          <w:color w:val="000000"/>
          <w:sz w:val="28"/>
          <w:szCs w:val="28"/>
        </w:rPr>
        <w:t>) является реализацией алг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ритма состояния связей (он принят в 1991 году) и обладает многими особе</w:t>
      </w:r>
      <w:r w:rsidRPr="00735DD8">
        <w:rPr>
          <w:bCs/>
          <w:color w:val="000000"/>
          <w:sz w:val="28"/>
          <w:szCs w:val="28"/>
        </w:rPr>
        <w:t>н</w:t>
      </w:r>
      <w:r w:rsidRPr="00735DD8">
        <w:rPr>
          <w:bCs/>
          <w:color w:val="000000"/>
          <w:sz w:val="28"/>
          <w:szCs w:val="28"/>
        </w:rPr>
        <w:t>ностями, орие</w:t>
      </w:r>
      <w:r w:rsidRPr="00735DD8">
        <w:rPr>
          <w:bCs/>
          <w:color w:val="000000"/>
          <w:sz w:val="28"/>
          <w:szCs w:val="28"/>
        </w:rPr>
        <w:t>н</w:t>
      </w:r>
      <w:r w:rsidRPr="00735DD8">
        <w:rPr>
          <w:bCs/>
          <w:color w:val="000000"/>
          <w:sz w:val="28"/>
          <w:szCs w:val="28"/>
        </w:rPr>
        <w:t xml:space="preserve">тированными на применение в больших гетерогенных сетях.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Протокол </w:t>
      </w:r>
      <w:r w:rsidRPr="00735DD8">
        <w:rPr>
          <w:bCs/>
          <w:color w:val="000000"/>
          <w:sz w:val="28"/>
          <w:szCs w:val="28"/>
          <w:lang w:val="en-US"/>
        </w:rPr>
        <w:t>OSPF</w:t>
      </w:r>
      <w:r w:rsidRPr="00735DD8">
        <w:rPr>
          <w:bCs/>
          <w:color w:val="000000"/>
          <w:sz w:val="28"/>
          <w:szCs w:val="28"/>
        </w:rPr>
        <w:t xml:space="preserve"> вычисляет маршруты в </w:t>
      </w:r>
      <w:r w:rsidRPr="00735DD8">
        <w:rPr>
          <w:bCs/>
          <w:color w:val="000000"/>
          <w:sz w:val="28"/>
          <w:szCs w:val="28"/>
          <w:lang w:val="en-US"/>
        </w:rPr>
        <w:t>IP</w:t>
      </w:r>
      <w:r w:rsidRPr="00735DD8">
        <w:rPr>
          <w:bCs/>
          <w:color w:val="000000"/>
          <w:sz w:val="28"/>
          <w:szCs w:val="28"/>
        </w:rPr>
        <w:t xml:space="preserve">-сетях, сохраняя при этом другие протоколы обмена маршрутной информацией.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Непосредственно связанные маршрутизаторы называются "соседями". Каждый маршрутизатор хранит информацию о том, в каком состо</w:t>
      </w:r>
      <w:r w:rsidRPr="00735DD8">
        <w:rPr>
          <w:bCs/>
          <w:color w:val="000000"/>
          <w:sz w:val="28"/>
          <w:szCs w:val="28"/>
        </w:rPr>
        <w:t>я</w:t>
      </w:r>
      <w:r w:rsidRPr="00735DD8">
        <w:rPr>
          <w:bCs/>
          <w:color w:val="000000"/>
          <w:sz w:val="28"/>
          <w:szCs w:val="28"/>
        </w:rPr>
        <w:t>нии по его мнению находится сосед. Маршрутизатор полагается на соседние маршрут</w:t>
      </w:r>
      <w:r w:rsidRPr="00735DD8">
        <w:rPr>
          <w:bCs/>
          <w:color w:val="000000"/>
          <w:sz w:val="28"/>
          <w:szCs w:val="28"/>
        </w:rPr>
        <w:t>и</w:t>
      </w:r>
      <w:r w:rsidRPr="00735DD8">
        <w:rPr>
          <w:bCs/>
          <w:color w:val="000000"/>
          <w:sz w:val="28"/>
          <w:szCs w:val="28"/>
        </w:rPr>
        <w:t>заторы и пер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дает им пакеты данных только в том случае, если он уверен, что они полностью работоспособны. Для выяснения состояния связей маршрут</w:t>
      </w:r>
      <w:r w:rsidRPr="00735DD8">
        <w:rPr>
          <w:bCs/>
          <w:color w:val="000000"/>
          <w:sz w:val="28"/>
          <w:szCs w:val="28"/>
        </w:rPr>
        <w:t>и</w:t>
      </w:r>
      <w:r w:rsidRPr="00735DD8">
        <w:rPr>
          <w:bCs/>
          <w:color w:val="000000"/>
          <w:sz w:val="28"/>
          <w:szCs w:val="28"/>
        </w:rPr>
        <w:t xml:space="preserve">заторы-соседи достаточно часто обмениваются короткими сообщениями </w:t>
      </w:r>
      <w:r w:rsidRPr="00735DD8">
        <w:rPr>
          <w:bCs/>
          <w:color w:val="000000"/>
          <w:sz w:val="28"/>
          <w:szCs w:val="28"/>
          <w:lang w:val="en-US"/>
        </w:rPr>
        <w:t>HELLO</w:t>
      </w:r>
      <w:r w:rsidRPr="00735DD8">
        <w:rPr>
          <w:bCs/>
          <w:color w:val="000000"/>
          <w:sz w:val="28"/>
          <w:szCs w:val="28"/>
        </w:rPr>
        <w:t xml:space="preserve">.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Для распространения по сети данных о состоянии связей маршрутиз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 xml:space="preserve">торы обмениваются сообщениями другого типа. Эти сообщения называются </w:t>
      </w:r>
      <w:r w:rsidRPr="00735DD8">
        <w:rPr>
          <w:bCs/>
          <w:color w:val="000000"/>
          <w:sz w:val="28"/>
          <w:szCs w:val="28"/>
          <w:lang w:val="en-US"/>
        </w:rPr>
        <w:t>router</w:t>
      </w:r>
      <w:r w:rsidRPr="00735DD8">
        <w:rPr>
          <w:bCs/>
          <w:color w:val="000000"/>
          <w:sz w:val="28"/>
          <w:szCs w:val="28"/>
        </w:rPr>
        <w:t xml:space="preserve"> </w:t>
      </w:r>
      <w:r w:rsidRPr="00735DD8">
        <w:rPr>
          <w:bCs/>
          <w:color w:val="000000"/>
          <w:sz w:val="28"/>
          <w:szCs w:val="28"/>
          <w:lang w:val="en-US"/>
        </w:rPr>
        <w:t>links</w:t>
      </w:r>
      <w:r w:rsidRPr="00735DD8">
        <w:rPr>
          <w:bCs/>
          <w:color w:val="000000"/>
          <w:sz w:val="28"/>
          <w:szCs w:val="28"/>
        </w:rPr>
        <w:t xml:space="preserve"> </w:t>
      </w:r>
      <w:r w:rsidRPr="00735DD8">
        <w:rPr>
          <w:bCs/>
          <w:color w:val="000000"/>
          <w:sz w:val="28"/>
          <w:szCs w:val="28"/>
          <w:lang w:val="en-US"/>
        </w:rPr>
        <w:t>advertisement</w:t>
      </w:r>
      <w:r w:rsidRPr="00735DD8">
        <w:rPr>
          <w:bCs/>
          <w:color w:val="000000"/>
          <w:sz w:val="28"/>
          <w:szCs w:val="28"/>
        </w:rPr>
        <w:t xml:space="preserve"> - объявление о связях маршрутизатора (точнее, о с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 xml:space="preserve">стоянии связей). </w:t>
      </w:r>
      <w:r w:rsidRPr="00735DD8">
        <w:rPr>
          <w:bCs/>
          <w:color w:val="000000"/>
          <w:sz w:val="28"/>
          <w:szCs w:val="28"/>
          <w:lang w:val="en-US"/>
        </w:rPr>
        <w:t>OSPF</w:t>
      </w:r>
      <w:r w:rsidRPr="00735DD8">
        <w:rPr>
          <w:bCs/>
          <w:color w:val="000000"/>
          <w:sz w:val="28"/>
          <w:szCs w:val="28"/>
        </w:rPr>
        <w:t>-маршрутизаторы обмениваются не только своими, но и чужими объявлениями о связях, получая в конце-концов информацию о с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стоянии всех связей сети. Эта информация и образует граф связей сети, кот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рый, естественно, один и тот же для всех маршрутизат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 xml:space="preserve">ров сети.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/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Кроме информации о соседях, маршрутизатор в своем объявлении п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речи</w:t>
      </w:r>
      <w:r w:rsidRPr="00735DD8">
        <w:rPr>
          <w:bCs/>
          <w:color w:val="000000"/>
          <w:sz w:val="28"/>
          <w:szCs w:val="28"/>
        </w:rPr>
        <w:t>с</w:t>
      </w:r>
      <w:r w:rsidRPr="00735DD8">
        <w:rPr>
          <w:bCs/>
          <w:color w:val="000000"/>
          <w:sz w:val="28"/>
          <w:szCs w:val="28"/>
        </w:rPr>
        <w:t xml:space="preserve">ляет </w:t>
      </w:r>
      <w:r w:rsidRPr="00735DD8">
        <w:rPr>
          <w:bCs/>
          <w:color w:val="000000"/>
          <w:sz w:val="28"/>
          <w:szCs w:val="28"/>
          <w:lang w:val="en-US"/>
        </w:rPr>
        <w:t>IP</w:t>
      </w:r>
      <w:r w:rsidRPr="00735DD8">
        <w:rPr>
          <w:bCs/>
          <w:color w:val="000000"/>
          <w:sz w:val="28"/>
          <w:szCs w:val="28"/>
        </w:rPr>
        <w:t>-подсети, с которыми он связан непосредственно, поэтому после получения информации о графе связей сети, вычисление маршрута до ка</w:t>
      </w:r>
      <w:r w:rsidRPr="00735DD8">
        <w:rPr>
          <w:bCs/>
          <w:color w:val="000000"/>
          <w:sz w:val="28"/>
          <w:szCs w:val="28"/>
        </w:rPr>
        <w:t>ж</w:t>
      </w:r>
      <w:r w:rsidRPr="00735DD8">
        <w:rPr>
          <w:bCs/>
          <w:color w:val="000000"/>
          <w:sz w:val="28"/>
          <w:szCs w:val="28"/>
        </w:rPr>
        <w:lastRenderedPageBreak/>
        <w:t>дой сети производится непосредственно по этому графу по алгоритму Дэйкстры. Более точно, маршрутизатор вычисляет путь не до конкретной с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ти, а до маршрутизатора, к которому эта сеть подключена. Каждый маршр</w:t>
      </w:r>
      <w:r w:rsidRPr="00735DD8">
        <w:rPr>
          <w:bCs/>
          <w:color w:val="000000"/>
          <w:sz w:val="28"/>
          <w:szCs w:val="28"/>
        </w:rPr>
        <w:t>у</w:t>
      </w:r>
      <w:r w:rsidRPr="00735DD8">
        <w:rPr>
          <w:bCs/>
          <w:color w:val="000000"/>
          <w:sz w:val="28"/>
          <w:szCs w:val="28"/>
        </w:rPr>
        <w:t>тизатор имеет уникальный идент</w:t>
      </w:r>
      <w:r w:rsidRPr="00735DD8">
        <w:rPr>
          <w:bCs/>
          <w:color w:val="000000"/>
          <w:sz w:val="28"/>
          <w:szCs w:val="28"/>
        </w:rPr>
        <w:t>и</w:t>
      </w:r>
      <w:r w:rsidRPr="00735DD8">
        <w:rPr>
          <w:bCs/>
          <w:color w:val="000000"/>
          <w:sz w:val="28"/>
          <w:szCs w:val="28"/>
        </w:rPr>
        <w:t>фикатор, который передается в объявлении о состояниях связей. Маршрутиз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тор вычисляет оптимальный маршрут до каждой адресуемой сети, но запоминает только первый промежуточный маршрутизатор из каждого маршрута. Таким образом, результатом вычисл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ний оптимальных маршрутов является список строк, в кот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рых указывается номер сети и идентификатор маршрутизатора, которому нужно переслать п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 xml:space="preserve">кет для этой сети. </w:t>
      </w:r>
      <w:r w:rsidRPr="00735DD8">
        <w:rPr>
          <w:bCs/>
          <w:color w:val="000000"/>
          <w:sz w:val="28"/>
          <w:szCs w:val="28"/>
          <w:lang w:val="en-US"/>
        </w:rPr>
        <w:t>Указанный список маршрутов и является маршрутной таблицей.</w:t>
      </w:r>
      <w:r w:rsidRPr="00735DD8">
        <w:rPr>
          <w:b/>
          <w:bCs/>
          <w:color w:val="000000"/>
          <w:sz w:val="28"/>
          <w:szCs w:val="28"/>
        </w:rPr>
        <w:t xml:space="preserve">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>Содержание отчёта:</w:t>
      </w:r>
    </w:p>
    <w:p w:rsidR="00F3161B" w:rsidRPr="00735DD8" w:rsidRDefault="00F3161B" w:rsidP="00130F66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Титульный лист.</w:t>
      </w:r>
    </w:p>
    <w:p w:rsidR="00F3161B" w:rsidRPr="00735DD8" w:rsidRDefault="00F3161B" w:rsidP="00130F66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Цель работы и задание.</w:t>
      </w:r>
    </w:p>
    <w:p w:rsidR="00F3161B" w:rsidRPr="00735DD8" w:rsidRDefault="00F3161B" w:rsidP="00130F66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Скриншоты основных этапов работы.</w:t>
      </w:r>
    </w:p>
    <w:p w:rsidR="00F3161B" w:rsidRPr="00735DD8" w:rsidRDefault="00F3161B" w:rsidP="00130F66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Анализ полученных результатов и выводы по работе</w:t>
      </w:r>
      <w:r w:rsidRPr="00735DD8">
        <w:rPr>
          <w:b/>
          <w:bCs/>
          <w:color w:val="000000"/>
          <w:sz w:val="28"/>
          <w:szCs w:val="28"/>
        </w:rPr>
        <w:t xml:space="preserve"> .</w:t>
      </w:r>
    </w:p>
    <w:p w:rsidR="00F3161B" w:rsidRPr="00735DD8" w:rsidRDefault="00F3161B" w:rsidP="00F3161B">
      <w:pPr>
        <w:spacing w:line="276" w:lineRule="auto"/>
        <w:jc w:val="both"/>
        <w:rPr>
          <w:bCs/>
          <w:color w:val="000000"/>
          <w:sz w:val="28"/>
          <w:szCs w:val="28"/>
        </w:rPr>
      </w:pPr>
    </w:p>
    <w:p w:rsidR="00F3161B" w:rsidRPr="00735DD8" w:rsidRDefault="00E813D1" w:rsidP="00E813D1">
      <w:pPr>
        <w:spacing w:line="276" w:lineRule="auto"/>
        <w:jc w:val="center"/>
        <w:rPr>
          <w:b/>
          <w:bCs/>
          <w:i/>
          <w:color w:val="000000"/>
          <w:sz w:val="28"/>
          <w:szCs w:val="28"/>
        </w:rPr>
      </w:pPr>
      <w:r w:rsidRPr="00735DD8">
        <w:rPr>
          <w:b/>
          <w:bCs/>
          <w:i/>
          <w:color w:val="000000"/>
          <w:sz w:val="28"/>
          <w:szCs w:val="28"/>
        </w:rPr>
        <w:t xml:space="preserve">Вопросы </w:t>
      </w:r>
      <w:r w:rsidR="009F0FA2" w:rsidRPr="00735DD8">
        <w:rPr>
          <w:b/>
          <w:bCs/>
          <w:i/>
          <w:color w:val="000000"/>
          <w:sz w:val="28"/>
          <w:szCs w:val="28"/>
        </w:rPr>
        <w:t>к практическому занятию</w:t>
      </w:r>
      <w:r w:rsidR="00F3161B" w:rsidRPr="00735DD8">
        <w:rPr>
          <w:b/>
          <w:bCs/>
          <w:i/>
          <w:color w:val="000000"/>
          <w:sz w:val="28"/>
          <w:szCs w:val="28"/>
        </w:rPr>
        <w:t>:</w:t>
      </w:r>
    </w:p>
    <w:p w:rsidR="00F3161B" w:rsidRPr="00735DD8" w:rsidRDefault="00F3161B" w:rsidP="00130F66">
      <w:pPr>
        <w:widowControl/>
        <w:numPr>
          <w:ilvl w:val="0"/>
          <w:numId w:val="59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Обоснование реализации разработанной топологии сети.</w:t>
      </w:r>
    </w:p>
    <w:p w:rsidR="00F3161B" w:rsidRPr="00735DD8" w:rsidRDefault="00F3161B" w:rsidP="00130F66">
      <w:pPr>
        <w:widowControl/>
        <w:numPr>
          <w:ilvl w:val="0"/>
          <w:numId w:val="59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Протокол динамической маршрутизации </w:t>
      </w:r>
      <w:r w:rsidRPr="00735DD8">
        <w:rPr>
          <w:bCs/>
          <w:color w:val="000000"/>
          <w:sz w:val="28"/>
          <w:szCs w:val="28"/>
          <w:lang w:val="en-US"/>
        </w:rPr>
        <w:t>OSPF</w:t>
      </w:r>
      <w:r w:rsidRPr="00735DD8">
        <w:rPr>
          <w:bCs/>
          <w:color w:val="000000"/>
          <w:sz w:val="28"/>
          <w:szCs w:val="28"/>
        </w:rPr>
        <w:t>. Описание работы пр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токола.</w:t>
      </w:r>
    </w:p>
    <w:p w:rsidR="00F3161B" w:rsidRPr="00735DD8" w:rsidRDefault="00F3161B" w:rsidP="00130F66">
      <w:pPr>
        <w:widowControl/>
        <w:numPr>
          <w:ilvl w:val="0"/>
          <w:numId w:val="59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Сравнительный анализ версий протокола </w:t>
      </w:r>
      <w:r w:rsidRPr="00735DD8">
        <w:rPr>
          <w:bCs/>
          <w:color w:val="000000"/>
          <w:sz w:val="28"/>
          <w:szCs w:val="28"/>
          <w:lang w:val="en-US"/>
        </w:rPr>
        <w:t>OSPF</w:t>
      </w:r>
      <w:r w:rsidRPr="00735DD8">
        <w:rPr>
          <w:bCs/>
          <w:color w:val="000000"/>
          <w:sz w:val="28"/>
          <w:szCs w:val="28"/>
        </w:rPr>
        <w:t>.</w:t>
      </w:r>
    </w:p>
    <w:p w:rsidR="00F3161B" w:rsidRPr="00735DD8" w:rsidRDefault="00F3161B" w:rsidP="00F3161B">
      <w:pPr>
        <w:widowControl/>
        <w:autoSpaceDE/>
        <w:autoSpaceDN/>
        <w:adjustRightInd/>
        <w:spacing w:line="276" w:lineRule="auto"/>
        <w:ind w:left="720"/>
        <w:jc w:val="both"/>
        <w:rPr>
          <w:bCs/>
          <w:color w:val="000000"/>
          <w:sz w:val="28"/>
          <w:szCs w:val="28"/>
        </w:rPr>
      </w:pPr>
    </w:p>
    <w:p w:rsidR="00F3161B" w:rsidRPr="00735DD8" w:rsidRDefault="009F0FA2" w:rsidP="00F3161B">
      <w:pPr>
        <w:pStyle w:val="2"/>
        <w:jc w:val="center"/>
        <w:rPr>
          <w:color w:val="000000"/>
          <w:sz w:val="28"/>
          <w:szCs w:val="28"/>
        </w:rPr>
      </w:pPr>
      <w:bookmarkStart w:id="6" w:name="_Toc472594821"/>
      <w:r w:rsidRPr="00735DD8">
        <w:rPr>
          <w:color w:val="000000"/>
          <w:sz w:val="28"/>
          <w:szCs w:val="28"/>
        </w:rPr>
        <w:t>Практическое занятие</w:t>
      </w:r>
      <w:r w:rsidR="00F3161B" w:rsidRPr="00735DD8">
        <w:rPr>
          <w:color w:val="000000"/>
          <w:sz w:val="28"/>
          <w:szCs w:val="28"/>
        </w:rPr>
        <w:t xml:space="preserve"> № 4.</w:t>
      </w:r>
      <w:r w:rsidR="00E813D1" w:rsidRPr="00735DD8">
        <w:rPr>
          <w:color w:val="000000"/>
          <w:sz w:val="28"/>
          <w:szCs w:val="28"/>
        </w:rPr>
        <w:br/>
      </w:r>
      <w:r w:rsidR="00F3161B" w:rsidRPr="00735DD8">
        <w:rPr>
          <w:color w:val="000000"/>
          <w:sz w:val="28"/>
          <w:szCs w:val="28"/>
        </w:rPr>
        <w:t>Захват и анализ трафика проходящий по связям эмулируемой внутри GNS3  топологии.</w:t>
      </w:r>
      <w:bookmarkEnd w:id="6"/>
    </w:p>
    <w:p w:rsidR="00F3161B" w:rsidRPr="00735DD8" w:rsidRDefault="00F3161B" w:rsidP="00F3161B">
      <w:pPr>
        <w:spacing w:line="276" w:lineRule="auto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Цель работы: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Анализ работы алгоритмов протоколов и трафика, проходящего внутри сети. 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</w:p>
    <w:p w:rsidR="00F3161B" w:rsidRPr="00735DD8" w:rsidRDefault="00F3161B" w:rsidP="00E813D1">
      <w:pPr>
        <w:spacing w:line="276" w:lineRule="auto"/>
        <w:jc w:val="center"/>
        <w:rPr>
          <w:b/>
          <w:bCs/>
          <w:i/>
          <w:color w:val="000000"/>
          <w:sz w:val="28"/>
          <w:szCs w:val="28"/>
        </w:rPr>
      </w:pPr>
      <w:r w:rsidRPr="00735DD8">
        <w:rPr>
          <w:b/>
          <w:bCs/>
          <w:i/>
          <w:color w:val="000000"/>
          <w:sz w:val="28"/>
          <w:szCs w:val="28"/>
        </w:rPr>
        <w:t>Задание</w:t>
      </w:r>
      <w:r w:rsidR="00E813D1" w:rsidRPr="00735DD8">
        <w:rPr>
          <w:b/>
          <w:bCs/>
          <w:i/>
          <w:color w:val="000000"/>
          <w:sz w:val="28"/>
          <w:szCs w:val="28"/>
        </w:rPr>
        <w:t xml:space="preserve"> </w:t>
      </w:r>
      <w:r w:rsidR="00E878E1" w:rsidRPr="00735DD8">
        <w:rPr>
          <w:b/>
          <w:bCs/>
          <w:i/>
          <w:color w:val="000000"/>
          <w:sz w:val="28"/>
          <w:szCs w:val="28"/>
        </w:rPr>
        <w:t>к практическому занятию</w:t>
      </w:r>
      <w:r w:rsidRPr="00735DD8">
        <w:rPr>
          <w:b/>
          <w:bCs/>
          <w:i/>
          <w:color w:val="000000"/>
          <w:sz w:val="28"/>
          <w:szCs w:val="28"/>
        </w:rPr>
        <w:t>: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Используя топологии из лабораторной работы №2 (</w:t>
      </w:r>
      <w:r w:rsidRPr="00735DD8">
        <w:rPr>
          <w:bCs/>
          <w:color w:val="000000"/>
          <w:sz w:val="28"/>
          <w:szCs w:val="28"/>
          <w:lang w:val="en-US"/>
        </w:rPr>
        <w:t>RIP</w:t>
      </w:r>
      <w:r w:rsidRPr="00735DD8">
        <w:rPr>
          <w:bCs/>
          <w:color w:val="000000"/>
          <w:sz w:val="28"/>
          <w:szCs w:val="28"/>
        </w:rPr>
        <w:t xml:space="preserve"> маршрутиз</w:t>
      </w:r>
      <w:r w:rsidRPr="00735DD8">
        <w:rPr>
          <w:bCs/>
          <w:color w:val="000000"/>
          <w:sz w:val="28"/>
          <w:szCs w:val="28"/>
        </w:rPr>
        <w:t>а</w:t>
      </w:r>
      <w:r w:rsidRPr="00735DD8">
        <w:rPr>
          <w:bCs/>
          <w:color w:val="000000"/>
          <w:sz w:val="28"/>
          <w:szCs w:val="28"/>
        </w:rPr>
        <w:t>ция) и работы №3 (</w:t>
      </w:r>
      <w:r w:rsidRPr="00735DD8">
        <w:rPr>
          <w:bCs/>
          <w:color w:val="000000"/>
          <w:sz w:val="28"/>
          <w:szCs w:val="28"/>
          <w:lang w:val="en-US"/>
        </w:rPr>
        <w:t>OSPF</w:t>
      </w:r>
      <w:r w:rsidRPr="00735DD8">
        <w:rPr>
          <w:bCs/>
          <w:color w:val="000000"/>
          <w:sz w:val="28"/>
          <w:szCs w:val="28"/>
        </w:rPr>
        <w:t xml:space="preserve"> маршрутизация), проанализировать внутренний трафик сетей (сравнить теоретическую работу протоколов и состав сообщ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ний с реальным мод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лированием топологий сетей). Составить сравнительный анализ протоколов мар</w:t>
      </w:r>
      <w:r w:rsidRPr="00735DD8">
        <w:rPr>
          <w:bCs/>
          <w:color w:val="000000"/>
          <w:sz w:val="28"/>
          <w:szCs w:val="28"/>
        </w:rPr>
        <w:t>ш</w:t>
      </w:r>
      <w:r w:rsidRPr="00735DD8">
        <w:rPr>
          <w:bCs/>
          <w:color w:val="000000"/>
          <w:sz w:val="28"/>
          <w:szCs w:val="28"/>
        </w:rPr>
        <w:t>рутизации.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Теоретическое введение: </w:t>
      </w:r>
    </w:p>
    <w:p w:rsidR="00F3161B" w:rsidRPr="00735DD8" w:rsidRDefault="00F3161B" w:rsidP="00F3161B">
      <w:pPr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lastRenderedPageBreak/>
        <w:tab/>
      </w:r>
      <w:r w:rsidRPr="00735DD8">
        <w:rPr>
          <w:bCs/>
          <w:color w:val="000000"/>
          <w:sz w:val="28"/>
          <w:szCs w:val="28"/>
        </w:rPr>
        <w:t>Wireshark - это сетевой анализатор с графическим интерфейсом. По</w:t>
      </w:r>
      <w:r w:rsidRPr="00735DD8">
        <w:rPr>
          <w:bCs/>
          <w:color w:val="000000"/>
          <w:sz w:val="28"/>
          <w:szCs w:val="28"/>
        </w:rPr>
        <w:t>з</w:t>
      </w:r>
      <w:r w:rsidRPr="00735DD8">
        <w:rPr>
          <w:bCs/>
          <w:color w:val="000000"/>
          <w:sz w:val="28"/>
          <w:szCs w:val="28"/>
        </w:rPr>
        <w:t>воляет в интерактивном режиме просматривать пакеты, передаваемые по с</w:t>
      </w:r>
      <w:r w:rsidRPr="00735DD8">
        <w:rPr>
          <w:bCs/>
          <w:color w:val="000000"/>
          <w:sz w:val="28"/>
          <w:szCs w:val="28"/>
        </w:rPr>
        <w:t>е</w:t>
      </w:r>
      <w:r w:rsidRPr="00735DD8">
        <w:rPr>
          <w:bCs/>
          <w:color w:val="000000"/>
          <w:sz w:val="28"/>
          <w:szCs w:val="28"/>
        </w:rPr>
        <w:t>ти или анализировать ранее захваченные пакеты, загрузив их из сохраненн</w:t>
      </w:r>
      <w:r w:rsidRPr="00735DD8">
        <w:rPr>
          <w:bCs/>
          <w:color w:val="000000"/>
          <w:sz w:val="28"/>
          <w:szCs w:val="28"/>
        </w:rPr>
        <w:t>о</w:t>
      </w:r>
      <w:r w:rsidRPr="00735DD8">
        <w:rPr>
          <w:bCs/>
          <w:color w:val="000000"/>
          <w:sz w:val="28"/>
          <w:szCs w:val="28"/>
        </w:rPr>
        <w:t>го файла.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После того как был установлен WireShark, для перехвата пакетов в л</w:t>
      </w:r>
      <w:r w:rsidRPr="00735DD8">
        <w:rPr>
          <w:color w:val="000000"/>
          <w:sz w:val="28"/>
          <w:szCs w:val="28"/>
        </w:rPr>
        <w:t>ю</w:t>
      </w:r>
      <w:r w:rsidRPr="00735DD8">
        <w:rPr>
          <w:color w:val="000000"/>
          <w:sz w:val="28"/>
          <w:szCs w:val="28"/>
        </w:rPr>
        <w:t>бой предварительно созданной топологии, нужно на линии соединяющей оборудование вызвать контекстное меню, в котором выбрать Capture (З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хват). После чего еще раз вызвать это же меню. в котором выбрать Start WireShark. Сразу после этого будет запущен WireShark и все проходящие внутри данной линии данные буду отобр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жаться в реальном времени.</w:t>
      </w:r>
    </w:p>
    <w:p w:rsidR="00F3161B" w:rsidRPr="00735DD8" w:rsidRDefault="00F3161B" w:rsidP="00F3161B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F3161B" w:rsidRPr="00735DD8" w:rsidRDefault="00F3161B" w:rsidP="00F3161B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>Содержание отчёта:</w:t>
      </w:r>
    </w:p>
    <w:p w:rsidR="00F3161B" w:rsidRPr="00735DD8" w:rsidRDefault="00F3161B" w:rsidP="00130F66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Титульный лист</w:t>
      </w:r>
    </w:p>
    <w:p w:rsidR="00F3161B" w:rsidRPr="00735DD8" w:rsidRDefault="00F3161B" w:rsidP="00130F66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Цель работы и задание</w:t>
      </w:r>
    </w:p>
    <w:p w:rsidR="00F3161B" w:rsidRPr="00735DD8" w:rsidRDefault="00F3161B" w:rsidP="00130F66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Скриншоты основных этапов работы</w:t>
      </w:r>
    </w:p>
    <w:p w:rsidR="00F3161B" w:rsidRPr="00735DD8" w:rsidRDefault="00F3161B" w:rsidP="00130F66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Анализ полученных результатов и выводы по работе </w:t>
      </w:r>
    </w:p>
    <w:p w:rsidR="00F3161B" w:rsidRPr="00735DD8" w:rsidRDefault="00F3161B" w:rsidP="00F3161B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F3161B" w:rsidRPr="00735DD8" w:rsidRDefault="00E813D1" w:rsidP="00E813D1">
      <w:pPr>
        <w:spacing w:line="276" w:lineRule="auto"/>
        <w:jc w:val="center"/>
        <w:rPr>
          <w:b/>
          <w:bCs/>
          <w:i/>
          <w:color w:val="000000"/>
          <w:sz w:val="28"/>
          <w:szCs w:val="28"/>
        </w:rPr>
      </w:pPr>
      <w:r w:rsidRPr="00735DD8">
        <w:rPr>
          <w:b/>
          <w:bCs/>
          <w:i/>
          <w:color w:val="000000"/>
          <w:sz w:val="28"/>
          <w:szCs w:val="28"/>
        </w:rPr>
        <w:t xml:space="preserve">Вопросы </w:t>
      </w:r>
      <w:r w:rsidR="009F0FA2" w:rsidRPr="00735DD8">
        <w:rPr>
          <w:b/>
          <w:bCs/>
          <w:i/>
          <w:color w:val="000000"/>
          <w:sz w:val="28"/>
          <w:szCs w:val="28"/>
        </w:rPr>
        <w:t>к практическому занятию</w:t>
      </w:r>
      <w:r w:rsidR="00F3161B" w:rsidRPr="00735DD8">
        <w:rPr>
          <w:b/>
          <w:bCs/>
          <w:i/>
          <w:color w:val="000000"/>
          <w:sz w:val="28"/>
          <w:szCs w:val="28"/>
        </w:rPr>
        <w:t>:</w:t>
      </w:r>
    </w:p>
    <w:p w:rsidR="00F3161B" w:rsidRPr="00735DD8" w:rsidRDefault="00F3161B" w:rsidP="00130F66">
      <w:pPr>
        <w:widowControl/>
        <w:numPr>
          <w:ilvl w:val="0"/>
          <w:numId w:val="60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Дать определение анализатору трафика.</w:t>
      </w:r>
    </w:p>
    <w:p w:rsidR="00F3161B" w:rsidRPr="00735DD8" w:rsidRDefault="00F3161B" w:rsidP="00130F66">
      <w:pPr>
        <w:widowControl/>
        <w:numPr>
          <w:ilvl w:val="0"/>
          <w:numId w:val="60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Перечислить цели,  для которых применяется сетевой анализатор.</w:t>
      </w:r>
    </w:p>
    <w:p w:rsidR="00F3161B" w:rsidRPr="00735DD8" w:rsidRDefault="00F3161B" w:rsidP="00130F66">
      <w:pPr>
        <w:widowControl/>
        <w:numPr>
          <w:ilvl w:val="0"/>
          <w:numId w:val="60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Форматы сообщения протоколов </w:t>
      </w:r>
      <w:r w:rsidRPr="00735DD8">
        <w:rPr>
          <w:bCs/>
          <w:color w:val="000000"/>
          <w:sz w:val="28"/>
          <w:szCs w:val="28"/>
          <w:lang w:val="en-US"/>
        </w:rPr>
        <w:t>RIP</w:t>
      </w:r>
      <w:r w:rsidRPr="00735DD8">
        <w:rPr>
          <w:bCs/>
          <w:color w:val="000000"/>
          <w:sz w:val="28"/>
          <w:szCs w:val="28"/>
        </w:rPr>
        <w:t xml:space="preserve"> и </w:t>
      </w:r>
      <w:r w:rsidRPr="00735DD8">
        <w:rPr>
          <w:bCs/>
          <w:color w:val="000000"/>
          <w:sz w:val="28"/>
          <w:szCs w:val="28"/>
          <w:lang w:val="en-US"/>
        </w:rPr>
        <w:t>OSPF</w:t>
      </w:r>
      <w:r w:rsidRPr="00735DD8">
        <w:rPr>
          <w:bCs/>
          <w:color w:val="000000"/>
          <w:sz w:val="28"/>
          <w:szCs w:val="28"/>
        </w:rPr>
        <w:t xml:space="preserve"> и их версий.</w:t>
      </w:r>
    </w:p>
    <w:p w:rsidR="00F3161B" w:rsidRPr="00735DD8" w:rsidRDefault="00F3161B" w:rsidP="00130F66">
      <w:pPr>
        <w:widowControl/>
        <w:numPr>
          <w:ilvl w:val="0"/>
          <w:numId w:val="60"/>
        </w:numPr>
        <w:autoSpaceDE/>
        <w:autoSpaceDN/>
        <w:adjustRightInd/>
        <w:spacing w:line="276" w:lineRule="auto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Сравнительный анализ протоколов.</w:t>
      </w:r>
    </w:p>
    <w:p w:rsidR="00314650" w:rsidRPr="00735DD8" w:rsidRDefault="009F0FA2" w:rsidP="00E813D1">
      <w:pPr>
        <w:pStyle w:val="1"/>
        <w:jc w:val="center"/>
        <w:rPr>
          <w:color w:val="000000"/>
          <w:sz w:val="28"/>
          <w:szCs w:val="28"/>
        </w:rPr>
      </w:pPr>
      <w:bookmarkStart w:id="7" w:name="_Toc472594822"/>
      <w:r w:rsidRPr="00735DD8">
        <w:rPr>
          <w:color w:val="000000"/>
          <w:sz w:val="28"/>
          <w:szCs w:val="28"/>
        </w:rPr>
        <w:t>Практическ</w:t>
      </w:r>
      <w:r w:rsidR="0051038E">
        <w:rPr>
          <w:color w:val="000000"/>
          <w:sz w:val="28"/>
          <w:szCs w:val="28"/>
        </w:rPr>
        <w:t xml:space="preserve">ая подготовка </w:t>
      </w:r>
      <w:r w:rsidR="00A8590B" w:rsidRPr="00735DD8">
        <w:rPr>
          <w:color w:val="000000"/>
          <w:sz w:val="28"/>
          <w:szCs w:val="28"/>
        </w:rPr>
        <w:t xml:space="preserve">№ </w:t>
      </w:r>
      <w:r w:rsidR="00F3161B" w:rsidRPr="00735DD8">
        <w:rPr>
          <w:color w:val="000000"/>
          <w:sz w:val="28"/>
          <w:szCs w:val="28"/>
        </w:rPr>
        <w:t>5</w:t>
      </w:r>
      <w:r w:rsidR="009807E7" w:rsidRPr="00735DD8">
        <w:rPr>
          <w:color w:val="000000"/>
          <w:sz w:val="28"/>
          <w:szCs w:val="28"/>
        </w:rPr>
        <w:t xml:space="preserve"> </w:t>
      </w:r>
      <w:r w:rsidR="00E813D1" w:rsidRPr="00735DD8">
        <w:rPr>
          <w:color w:val="000000"/>
          <w:sz w:val="28"/>
          <w:szCs w:val="28"/>
        </w:rPr>
        <w:br/>
      </w:r>
      <w:r w:rsidR="00A8590B" w:rsidRPr="00735DD8">
        <w:rPr>
          <w:color w:val="000000"/>
          <w:sz w:val="28"/>
          <w:szCs w:val="28"/>
        </w:rPr>
        <w:t xml:space="preserve">Структура </w:t>
      </w:r>
      <w:r w:rsidR="00A8590B" w:rsidRPr="00735DD8">
        <w:rPr>
          <w:color w:val="000000"/>
          <w:sz w:val="28"/>
          <w:szCs w:val="28"/>
          <w:lang w:val="en-US"/>
        </w:rPr>
        <w:t>HTML</w:t>
      </w:r>
      <w:r w:rsidR="00A8590B" w:rsidRPr="00735DD8">
        <w:rPr>
          <w:color w:val="000000"/>
          <w:sz w:val="28"/>
          <w:szCs w:val="28"/>
        </w:rPr>
        <w:t xml:space="preserve"> документа</w:t>
      </w:r>
      <w:r w:rsidR="00314650" w:rsidRPr="00735DD8">
        <w:rPr>
          <w:color w:val="000000"/>
          <w:sz w:val="28"/>
          <w:szCs w:val="28"/>
        </w:rPr>
        <w:t xml:space="preserve">. </w:t>
      </w:r>
      <w:r w:rsidR="00ED532E" w:rsidRPr="00735DD8">
        <w:rPr>
          <w:color w:val="000000"/>
          <w:sz w:val="28"/>
          <w:szCs w:val="28"/>
        </w:rPr>
        <w:t>Оформление текст</w:t>
      </w:r>
      <w:r w:rsidR="00ED532E" w:rsidRPr="00735DD8">
        <w:rPr>
          <w:color w:val="000000"/>
          <w:sz w:val="28"/>
          <w:szCs w:val="28"/>
        </w:rPr>
        <w:t>о</w:t>
      </w:r>
      <w:r w:rsidR="00ED532E" w:rsidRPr="00735DD8">
        <w:rPr>
          <w:color w:val="000000"/>
          <w:sz w:val="28"/>
          <w:szCs w:val="28"/>
        </w:rPr>
        <w:t>вых блоков.</w:t>
      </w:r>
      <w:bookmarkEnd w:id="7"/>
    </w:p>
    <w:p w:rsidR="00A8590B" w:rsidRPr="00735DD8" w:rsidRDefault="00A8590B" w:rsidP="00A8590B">
      <w:pPr>
        <w:jc w:val="center"/>
        <w:rPr>
          <w:b/>
          <w:color w:val="000000"/>
          <w:sz w:val="28"/>
          <w:szCs w:val="28"/>
        </w:rPr>
      </w:pPr>
    </w:p>
    <w:p w:rsidR="00A8590B" w:rsidRPr="00735DD8" w:rsidRDefault="00A8590B" w:rsidP="00DD0F1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Цель работы:</w:t>
      </w:r>
      <w:r w:rsidRPr="00735DD8">
        <w:rPr>
          <w:color w:val="000000"/>
          <w:sz w:val="28"/>
          <w:szCs w:val="28"/>
        </w:rPr>
        <w:t xml:space="preserve"> ознакомить студентов</w:t>
      </w:r>
      <w:r w:rsidR="00314650" w:rsidRPr="00735DD8">
        <w:rPr>
          <w:color w:val="000000"/>
          <w:sz w:val="28"/>
          <w:szCs w:val="28"/>
        </w:rPr>
        <w:t xml:space="preserve"> с основами построения </w:t>
      </w:r>
      <w:r w:rsidR="00314650" w:rsidRPr="00735DD8">
        <w:rPr>
          <w:color w:val="000000"/>
          <w:sz w:val="28"/>
          <w:szCs w:val="28"/>
          <w:lang w:val="en-US"/>
        </w:rPr>
        <w:t>HTML</w:t>
      </w:r>
      <w:r w:rsidR="00314650" w:rsidRPr="00735DD8">
        <w:rPr>
          <w:color w:val="000000"/>
          <w:sz w:val="28"/>
          <w:szCs w:val="28"/>
        </w:rPr>
        <w:t xml:space="preserve"> док</w:t>
      </w:r>
      <w:r w:rsidR="00314650" w:rsidRPr="00735DD8">
        <w:rPr>
          <w:color w:val="000000"/>
          <w:sz w:val="28"/>
          <w:szCs w:val="28"/>
        </w:rPr>
        <w:t>у</w:t>
      </w:r>
      <w:r w:rsidR="00314650" w:rsidRPr="00735DD8">
        <w:rPr>
          <w:color w:val="000000"/>
          <w:sz w:val="28"/>
          <w:szCs w:val="28"/>
        </w:rPr>
        <w:t>мента, его структурой</w:t>
      </w:r>
      <w:r w:rsidR="00DD0F1A" w:rsidRPr="00735DD8">
        <w:rPr>
          <w:color w:val="000000"/>
          <w:sz w:val="28"/>
          <w:szCs w:val="28"/>
        </w:rPr>
        <w:t xml:space="preserve"> и</w:t>
      </w:r>
      <w:r w:rsidR="00314650" w:rsidRPr="00735DD8">
        <w:rPr>
          <w:color w:val="000000"/>
          <w:sz w:val="28"/>
          <w:szCs w:val="28"/>
        </w:rPr>
        <w:t xml:space="preserve"> </w:t>
      </w:r>
      <w:r w:rsidR="00DD0F1A" w:rsidRPr="00735DD8">
        <w:rPr>
          <w:color w:val="000000"/>
          <w:sz w:val="28"/>
          <w:szCs w:val="28"/>
        </w:rPr>
        <w:t>и</w:t>
      </w:r>
      <w:r w:rsidR="00314650" w:rsidRPr="00735DD8">
        <w:rPr>
          <w:color w:val="000000"/>
          <w:sz w:val="28"/>
          <w:szCs w:val="28"/>
        </w:rPr>
        <w:t>спользовани</w:t>
      </w:r>
      <w:r w:rsidR="00E45AAD" w:rsidRPr="00735DD8">
        <w:rPr>
          <w:color w:val="000000"/>
          <w:sz w:val="28"/>
          <w:szCs w:val="28"/>
        </w:rPr>
        <w:t>я</w:t>
      </w:r>
      <w:r w:rsidR="00314650" w:rsidRPr="00735DD8">
        <w:rPr>
          <w:color w:val="000000"/>
          <w:sz w:val="28"/>
          <w:szCs w:val="28"/>
        </w:rPr>
        <w:t xml:space="preserve"> блочных элементов.</w:t>
      </w:r>
    </w:p>
    <w:p w:rsidR="00F60306" w:rsidRPr="00735DD8" w:rsidRDefault="00F60306" w:rsidP="00DA5ECF">
      <w:pPr>
        <w:jc w:val="center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Структура HTML документов</w:t>
      </w:r>
    </w:p>
    <w:p w:rsidR="00F60306" w:rsidRPr="00735DD8" w:rsidRDefault="00F60306" w:rsidP="0028560D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Для создания любого документа </w:t>
      </w:r>
      <w:r w:rsidR="005A5554" w:rsidRPr="00735DD8">
        <w:rPr>
          <w:color w:val="000000"/>
          <w:sz w:val="28"/>
          <w:szCs w:val="28"/>
        </w:rPr>
        <w:t xml:space="preserve">и </w:t>
      </w:r>
      <w:r w:rsidRPr="00735DD8">
        <w:rPr>
          <w:color w:val="000000"/>
          <w:sz w:val="28"/>
          <w:szCs w:val="28"/>
        </w:rPr>
        <w:t xml:space="preserve">представления </w:t>
      </w:r>
      <w:r w:rsidR="005A5554" w:rsidRPr="00735DD8">
        <w:rPr>
          <w:color w:val="000000"/>
          <w:sz w:val="28"/>
          <w:szCs w:val="28"/>
        </w:rPr>
        <w:t xml:space="preserve">его </w:t>
      </w:r>
      <w:r w:rsidRPr="00735DD8">
        <w:rPr>
          <w:color w:val="000000"/>
          <w:sz w:val="28"/>
          <w:szCs w:val="28"/>
        </w:rPr>
        <w:t>Браузером, нео</w:t>
      </w:r>
      <w:r w:rsidRPr="00735DD8">
        <w:rPr>
          <w:color w:val="000000"/>
          <w:sz w:val="28"/>
          <w:szCs w:val="28"/>
        </w:rPr>
        <w:t>б</w:t>
      </w:r>
      <w:r w:rsidRPr="00735DD8">
        <w:rPr>
          <w:color w:val="000000"/>
          <w:sz w:val="28"/>
          <w:szCs w:val="28"/>
        </w:rPr>
        <w:t>ходимо набрать сам текстовый документ редактором</w:t>
      </w:r>
      <w:r w:rsidR="005A5554" w:rsidRPr="00735DD8">
        <w:rPr>
          <w:color w:val="000000"/>
          <w:sz w:val="28"/>
          <w:szCs w:val="28"/>
        </w:rPr>
        <w:t xml:space="preserve"> с указанием правил представления на экране</w:t>
      </w:r>
      <w:r w:rsidRPr="00735DD8">
        <w:rPr>
          <w:color w:val="000000"/>
          <w:sz w:val="28"/>
          <w:szCs w:val="28"/>
        </w:rPr>
        <w:t xml:space="preserve">. </w:t>
      </w:r>
      <w:r w:rsidR="005A5554" w:rsidRPr="00735DD8">
        <w:rPr>
          <w:color w:val="000000"/>
          <w:sz w:val="28"/>
          <w:szCs w:val="28"/>
        </w:rPr>
        <w:t>Эти п</w:t>
      </w:r>
      <w:r w:rsidRPr="00735DD8">
        <w:rPr>
          <w:color w:val="000000"/>
          <w:sz w:val="28"/>
          <w:szCs w:val="28"/>
        </w:rPr>
        <w:t xml:space="preserve">равила определяются </w:t>
      </w:r>
      <w:r w:rsidR="005A5554" w:rsidRPr="00735DD8">
        <w:rPr>
          <w:color w:val="000000"/>
          <w:sz w:val="28"/>
          <w:szCs w:val="28"/>
        </w:rPr>
        <w:t xml:space="preserve">синтаксисом </w:t>
      </w:r>
      <w:r w:rsidRPr="00735DD8">
        <w:rPr>
          <w:color w:val="000000"/>
          <w:sz w:val="28"/>
          <w:szCs w:val="28"/>
        </w:rPr>
        <w:t>язык</w:t>
      </w:r>
      <w:r w:rsidR="005A5554"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 HTML и с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 xml:space="preserve">ответствующими ему специальными </w:t>
      </w:r>
      <w:r w:rsidR="00DD0F1A" w:rsidRPr="00735DD8">
        <w:rPr>
          <w:color w:val="000000"/>
          <w:sz w:val="28"/>
          <w:szCs w:val="28"/>
        </w:rPr>
        <w:t>элементами</w:t>
      </w:r>
      <w:r w:rsidRPr="00735DD8">
        <w:rPr>
          <w:color w:val="000000"/>
          <w:sz w:val="28"/>
          <w:szCs w:val="28"/>
        </w:rPr>
        <w:t xml:space="preserve"> – ТЭГами. Тэги в HTML, об</w:t>
      </w:r>
      <w:r w:rsidRPr="00735DD8">
        <w:rPr>
          <w:color w:val="000000"/>
          <w:sz w:val="28"/>
          <w:szCs w:val="28"/>
        </w:rPr>
        <w:t>я</w:t>
      </w:r>
      <w:r w:rsidRPr="00735DD8">
        <w:rPr>
          <w:color w:val="000000"/>
          <w:sz w:val="28"/>
          <w:szCs w:val="28"/>
        </w:rPr>
        <w:t xml:space="preserve">зательно заключаются в угловые скобки &lt;  &gt;. Каждый HTML-документ, отвечающий спецификации HTML какой-либо версии, обязан начинаться со строки декларации версии HTML &lt;!DOCTYPE&gt;, которая </w:t>
      </w:r>
      <w:r w:rsidR="00647CBB" w:rsidRPr="00735DD8">
        <w:rPr>
          <w:color w:val="000000"/>
          <w:sz w:val="28"/>
          <w:szCs w:val="28"/>
        </w:rPr>
        <w:t>им</w:t>
      </w:r>
      <w:r w:rsidR="00647CBB" w:rsidRPr="00735DD8">
        <w:rPr>
          <w:color w:val="000000"/>
          <w:sz w:val="28"/>
          <w:szCs w:val="28"/>
        </w:rPr>
        <w:t>е</w:t>
      </w:r>
      <w:r w:rsidR="00647CBB" w:rsidRPr="00735DD8">
        <w:rPr>
          <w:color w:val="000000"/>
          <w:sz w:val="28"/>
          <w:szCs w:val="28"/>
        </w:rPr>
        <w:t>ет следующий вид</w:t>
      </w:r>
      <w:r w:rsidRPr="00735DD8">
        <w:rPr>
          <w:color w:val="000000"/>
          <w:sz w:val="28"/>
          <w:szCs w:val="28"/>
        </w:rPr>
        <w:t>:</w:t>
      </w:r>
    </w:p>
    <w:p w:rsidR="00F60306" w:rsidRPr="00735DD8" w:rsidRDefault="00F60306" w:rsidP="00F60306">
      <w:pPr>
        <w:keepLines/>
        <w:ind w:firstLine="709"/>
        <w:jc w:val="both"/>
        <w:rPr>
          <w:b/>
          <w:color w:val="000000"/>
          <w:sz w:val="28"/>
          <w:szCs w:val="28"/>
        </w:rPr>
      </w:pPr>
    </w:p>
    <w:p w:rsidR="00F60306" w:rsidRPr="00735DD8" w:rsidRDefault="00F60306" w:rsidP="00F60306">
      <w:pPr>
        <w:keepLines/>
        <w:ind w:firstLine="709"/>
        <w:jc w:val="center"/>
        <w:rPr>
          <w:color w:val="000000"/>
          <w:sz w:val="28"/>
          <w:szCs w:val="28"/>
          <w:lang w:val="en-US"/>
        </w:rPr>
      </w:pPr>
      <w:r w:rsidRPr="00735DD8">
        <w:rPr>
          <w:b/>
          <w:color w:val="000000"/>
          <w:sz w:val="28"/>
          <w:szCs w:val="28"/>
          <w:lang w:val="en-US"/>
        </w:rPr>
        <w:t>&lt;!DOCTYPE HTML PUBLIC "-//W3C//DTD HTML 4.0 Final//RU"&gt;</w:t>
      </w:r>
      <w:r w:rsidRPr="00735DD8">
        <w:rPr>
          <w:color w:val="000000"/>
          <w:sz w:val="28"/>
          <w:szCs w:val="28"/>
          <w:lang w:val="en-US"/>
        </w:rPr>
        <w:br/>
      </w:r>
    </w:p>
    <w:p w:rsidR="00973409" w:rsidRPr="00735DD8" w:rsidRDefault="00F60306" w:rsidP="00CF146E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>&lt;! DOCTYPE&gt;</w:t>
      </w:r>
      <w:r w:rsidRPr="00735DD8">
        <w:rPr>
          <w:color w:val="000000"/>
          <w:sz w:val="28"/>
          <w:szCs w:val="28"/>
        </w:rPr>
        <w:t xml:space="preserve">, сообщает браузеру об использованной версии HTML. В элементе </w:t>
      </w:r>
      <w:r w:rsidRPr="00735DD8">
        <w:rPr>
          <w:b/>
          <w:bCs/>
          <w:color w:val="000000"/>
          <w:sz w:val="28"/>
          <w:szCs w:val="28"/>
        </w:rPr>
        <w:t>&lt;! DOCTYPE&gt;</w:t>
      </w:r>
      <w:r w:rsidRPr="00735DD8">
        <w:rPr>
          <w:color w:val="000000"/>
          <w:sz w:val="28"/>
          <w:szCs w:val="28"/>
        </w:rPr>
        <w:t xml:space="preserve"> указывается также адрес, с которого браузер м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lastRenderedPageBreak/>
        <w:t>жет загр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 xml:space="preserve">зить определение типа документа - </w:t>
      </w:r>
      <w:r w:rsidRPr="00735DD8">
        <w:rPr>
          <w:b/>
          <w:bCs/>
          <w:color w:val="000000"/>
          <w:sz w:val="28"/>
          <w:szCs w:val="28"/>
        </w:rPr>
        <w:t xml:space="preserve">DTD </w:t>
      </w:r>
      <w:r w:rsidRPr="00735DD8">
        <w:rPr>
          <w:color w:val="000000"/>
          <w:sz w:val="28"/>
          <w:szCs w:val="28"/>
        </w:rPr>
        <w:t>(</w:t>
      </w:r>
      <w:r w:rsidRPr="00735DD8">
        <w:rPr>
          <w:color w:val="000000"/>
          <w:sz w:val="28"/>
          <w:szCs w:val="28"/>
          <w:lang w:val="en-US"/>
        </w:rPr>
        <w:t>Document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Type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Definition</w:t>
      </w:r>
      <w:r w:rsidRPr="00735DD8">
        <w:rPr>
          <w:color w:val="000000"/>
          <w:sz w:val="28"/>
          <w:szCs w:val="28"/>
        </w:rPr>
        <w:t>).  (На практике же этот элемент зачастую опускают без ущерба для отображ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ния д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кумента.)</w:t>
      </w:r>
    </w:p>
    <w:p w:rsidR="00973409" w:rsidRPr="00735DD8" w:rsidRDefault="00973409" w:rsidP="005A5554">
      <w:pPr>
        <w:spacing w:after="240"/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После объявления версии и типа документа необходимо обозначить его начало и конец. Это делается с помощью </w:t>
      </w:r>
      <w:r w:rsidRPr="00735DD8">
        <w:rPr>
          <w:bCs/>
          <w:color w:val="000000"/>
          <w:sz w:val="28"/>
          <w:szCs w:val="28"/>
        </w:rPr>
        <w:t>тэга</w:t>
      </w:r>
      <w:r w:rsidR="00DB4B2A" w:rsidRPr="00735DD8">
        <w:rPr>
          <w:bCs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 xml:space="preserve">- </w:t>
      </w:r>
      <w:r w:rsidRPr="00735DD8">
        <w:rPr>
          <w:b/>
          <w:color w:val="000000"/>
          <w:sz w:val="28"/>
          <w:szCs w:val="28"/>
        </w:rPr>
        <w:t>&lt;HTML&gt;.</w:t>
      </w:r>
      <w:r w:rsidRPr="00735DD8">
        <w:rPr>
          <w:color w:val="000000"/>
          <w:sz w:val="28"/>
          <w:szCs w:val="28"/>
        </w:rPr>
        <w:t xml:space="preserve"> Необходимо отм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тить, что любой HTML-документ открыватся тэгом </w:t>
      </w:r>
      <w:r w:rsidRPr="00735DD8">
        <w:rPr>
          <w:b/>
          <w:color w:val="000000"/>
          <w:sz w:val="28"/>
          <w:szCs w:val="28"/>
        </w:rPr>
        <w:t>&lt;HTML&gt;</w:t>
      </w:r>
      <w:r w:rsidRPr="00735DD8">
        <w:rPr>
          <w:color w:val="000000"/>
          <w:sz w:val="28"/>
          <w:szCs w:val="28"/>
        </w:rPr>
        <w:t xml:space="preserve"> и им же закр</w:t>
      </w:r>
      <w:r w:rsidRPr="00735DD8">
        <w:rPr>
          <w:color w:val="000000"/>
          <w:sz w:val="28"/>
          <w:szCs w:val="28"/>
        </w:rPr>
        <w:t>ы</w:t>
      </w:r>
      <w:r w:rsidRPr="00735DD8">
        <w:rPr>
          <w:color w:val="000000"/>
          <w:sz w:val="28"/>
          <w:szCs w:val="28"/>
        </w:rPr>
        <w:t>вается</w:t>
      </w:r>
      <w:r w:rsidR="005A5554" w:rsidRPr="00735DD8">
        <w:rPr>
          <w:color w:val="000000"/>
          <w:sz w:val="28"/>
          <w:szCs w:val="28"/>
        </w:rPr>
        <w:t>,</w:t>
      </w:r>
      <w:r w:rsidR="00647CBB" w:rsidRPr="00735DD8">
        <w:rPr>
          <w:color w:val="000000"/>
          <w:sz w:val="28"/>
          <w:szCs w:val="28"/>
        </w:rPr>
        <w:t xml:space="preserve"> но уже с наклонной чертой</w:t>
      </w:r>
      <w:r w:rsidR="00D36482" w:rsidRPr="00735DD8">
        <w:rPr>
          <w:color w:val="000000"/>
          <w:sz w:val="28"/>
          <w:szCs w:val="28"/>
        </w:rPr>
        <w:t>(обратный слэш)</w:t>
      </w:r>
      <w:r w:rsidR="00647CBB" w:rsidRPr="00735DD8">
        <w:rPr>
          <w:b/>
          <w:color w:val="000000"/>
          <w:sz w:val="28"/>
          <w:szCs w:val="28"/>
        </w:rPr>
        <w:t xml:space="preserve"> </w:t>
      </w:r>
      <w:r w:rsidR="00167180" w:rsidRPr="00735DD8">
        <w:rPr>
          <w:b/>
          <w:color w:val="000000"/>
          <w:sz w:val="28"/>
          <w:szCs w:val="28"/>
        </w:rPr>
        <w:t>&lt;</w:t>
      </w:r>
      <w:r w:rsidR="00D36482" w:rsidRPr="00735DD8">
        <w:rPr>
          <w:b/>
          <w:color w:val="000000"/>
          <w:sz w:val="28"/>
          <w:szCs w:val="28"/>
        </w:rPr>
        <w:t>/</w:t>
      </w:r>
      <w:r w:rsidR="00167180" w:rsidRPr="00735DD8">
        <w:rPr>
          <w:b/>
          <w:color w:val="000000"/>
          <w:sz w:val="28"/>
          <w:szCs w:val="28"/>
          <w:lang w:val="en-US"/>
        </w:rPr>
        <w:t>HTML</w:t>
      </w:r>
      <w:r w:rsidR="00167180" w:rsidRPr="00735DD8">
        <w:rPr>
          <w:b/>
          <w:color w:val="000000"/>
          <w:sz w:val="28"/>
          <w:szCs w:val="28"/>
        </w:rPr>
        <w:t>&gt;</w:t>
      </w:r>
      <w:r w:rsidRPr="00735DD8">
        <w:rPr>
          <w:color w:val="000000"/>
          <w:sz w:val="28"/>
          <w:szCs w:val="28"/>
        </w:rPr>
        <w:t xml:space="preserve">. Затем, между тэгами </w:t>
      </w:r>
      <w:r w:rsidRPr="00735DD8">
        <w:rPr>
          <w:b/>
          <w:color w:val="000000"/>
          <w:sz w:val="28"/>
          <w:szCs w:val="28"/>
        </w:rPr>
        <w:t xml:space="preserve">&lt;HTML&gt; </w:t>
      </w:r>
      <w:r w:rsidRPr="00735DD8">
        <w:rPr>
          <w:color w:val="000000"/>
          <w:sz w:val="28"/>
          <w:szCs w:val="28"/>
        </w:rPr>
        <w:t>и</w:t>
      </w:r>
      <w:r w:rsidRPr="00735DD8">
        <w:rPr>
          <w:b/>
          <w:color w:val="000000"/>
          <w:sz w:val="28"/>
          <w:szCs w:val="28"/>
        </w:rPr>
        <w:t xml:space="preserve"> &lt;/HTML&gt;</w:t>
      </w:r>
      <w:r w:rsidRPr="00735DD8">
        <w:rPr>
          <w:color w:val="000000"/>
          <w:sz w:val="28"/>
          <w:szCs w:val="28"/>
        </w:rPr>
        <w:t xml:space="preserve"> следует разместить заголовок и тело докуме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>та. Вот как должен выглядеть базовый HTML-файл перед началом работы (см. рис. 1).</w:t>
      </w:r>
    </w:p>
    <w:p w:rsidR="00F60306" w:rsidRPr="00735DD8" w:rsidRDefault="00F60306" w:rsidP="00F60306">
      <w:pPr>
        <w:keepLines/>
        <w:ind w:firstLine="709"/>
        <w:jc w:val="both"/>
        <w:rPr>
          <w:color w:val="000000"/>
          <w:sz w:val="28"/>
          <w:szCs w:val="28"/>
        </w:rPr>
      </w:pPr>
    </w:p>
    <w:tbl>
      <w:tblPr>
        <w:tblW w:w="4085" w:type="pct"/>
        <w:jc w:val="center"/>
        <w:tblCellSpacing w:w="7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7741"/>
      </w:tblGrid>
      <w:tr w:rsidR="00F60306" w:rsidRPr="00735DD8">
        <w:trPr>
          <w:tblCellSpacing w:w="7" w:type="dxa"/>
          <w:jc w:val="center"/>
        </w:trPr>
        <w:tc>
          <w:tcPr>
            <w:tcW w:w="4982" w:type="pct"/>
            <w:shd w:val="clear" w:color="auto" w:fill="EAEAEA"/>
            <w:vAlign w:val="center"/>
          </w:tcPr>
          <w:p w:rsidR="00F60306" w:rsidRPr="00735DD8" w:rsidRDefault="00F60306" w:rsidP="00973409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 структуры  HTML-документа:</w:t>
            </w:r>
          </w:p>
        </w:tc>
      </w:tr>
      <w:tr w:rsidR="00F60306" w:rsidRPr="00735DD8">
        <w:trPr>
          <w:tblCellSpacing w:w="7" w:type="dxa"/>
          <w:jc w:val="center"/>
        </w:trPr>
        <w:tc>
          <w:tcPr>
            <w:tcW w:w="4982" w:type="pct"/>
            <w:shd w:val="clear" w:color="auto" w:fill="FFFFFF"/>
            <w:vAlign w:val="center"/>
          </w:tcPr>
          <w:p w:rsidR="00F60306" w:rsidRPr="00735DD8" w:rsidRDefault="00F60306" w:rsidP="0016718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&lt;!DOCTYPE HTML PUBLIC "-//W3C//DTD HTML 4.0 Final//RU"&gt;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br/>
              <w:t>&lt;HTML&gt;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br/>
              <w:t>  &lt;HEAD&gt;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br/>
              <w:t>  &lt;TITLE&gt;</w:t>
            </w:r>
            <w:r w:rsidRPr="00735DD8">
              <w:rPr>
                <w:color w:val="000000"/>
                <w:sz w:val="28"/>
                <w:szCs w:val="28"/>
              </w:rPr>
              <w:t>Заголовок документа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>&lt;/TITLE&gt;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br/>
              <w:t>  &lt;/HEAD&gt;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br/>
              <w:t>&lt;BODY&gt;</w:t>
            </w:r>
            <w:r w:rsidRPr="00735DD8">
              <w:rPr>
                <w:color w:val="000000"/>
                <w:sz w:val="28"/>
                <w:szCs w:val="28"/>
              </w:rPr>
              <w:br/>
              <w:t>Текст документа</w:t>
            </w:r>
            <w:r w:rsidRPr="00735DD8">
              <w:rPr>
                <w:color w:val="000000"/>
                <w:sz w:val="28"/>
                <w:szCs w:val="28"/>
              </w:rPr>
              <w:br/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>&lt;/BODY&gt;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br/>
              <w:t>&lt;/HTML&gt;</w:t>
            </w:r>
          </w:p>
        </w:tc>
      </w:tr>
    </w:tbl>
    <w:p w:rsidR="00973409" w:rsidRPr="00735DD8" w:rsidRDefault="00973409" w:rsidP="00973409">
      <w:pPr>
        <w:pStyle w:val="a6"/>
        <w:jc w:val="center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Рисунок 1 Структура 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 xml:space="preserve"> </w:t>
      </w:r>
      <w:r w:rsidR="004B5414" w:rsidRPr="00735DD8">
        <w:rPr>
          <w:color w:val="000000"/>
          <w:sz w:val="28"/>
          <w:szCs w:val="28"/>
        </w:rPr>
        <w:t>документа</w:t>
      </w:r>
    </w:p>
    <w:p w:rsidR="00973409" w:rsidRPr="00735DD8" w:rsidRDefault="00973409" w:rsidP="00973409">
      <w:pPr>
        <w:jc w:val="both"/>
        <w:rPr>
          <w:color w:val="000000"/>
          <w:sz w:val="28"/>
          <w:szCs w:val="28"/>
        </w:rPr>
      </w:pPr>
    </w:p>
    <w:p w:rsidR="00973409" w:rsidRPr="00735DD8" w:rsidRDefault="00973409" w:rsidP="00973409">
      <w:pPr>
        <w:jc w:val="both"/>
        <w:rPr>
          <w:color w:val="000000"/>
          <w:sz w:val="28"/>
          <w:szCs w:val="28"/>
        </w:rPr>
      </w:pPr>
    </w:p>
    <w:p w:rsidR="00F60306" w:rsidRPr="00735DD8" w:rsidRDefault="00973409" w:rsidP="00973409">
      <w:pPr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Схематично такой файл это может выглядеть так (см. рис 2):</w:t>
      </w:r>
    </w:p>
    <w:p w:rsidR="00F60306" w:rsidRPr="00735DD8" w:rsidRDefault="00B82398" w:rsidP="00F60306">
      <w:pPr>
        <w:keepNext/>
        <w:spacing w:after="240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4442460" cy="2644140"/>
            <wp:effectExtent l="0" t="0" r="0" b="0"/>
            <wp:docPr id="34" name="Рисунок 34" descr="HTM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ML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06" w:rsidRPr="00735DD8" w:rsidRDefault="00F60306" w:rsidP="00F60306">
      <w:pPr>
        <w:pStyle w:val="a6"/>
        <w:jc w:val="center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Рисунок </w:t>
      </w:r>
      <w:r w:rsidR="00973409" w:rsidRPr="00735DD8">
        <w:rPr>
          <w:color w:val="000000"/>
          <w:sz w:val="28"/>
          <w:szCs w:val="28"/>
        </w:rPr>
        <w:t>2</w:t>
      </w:r>
      <w:r w:rsidRPr="00735DD8">
        <w:rPr>
          <w:color w:val="000000"/>
          <w:sz w:val="28"/>
          <w:szCs w:val="28"/>
        </w:rPr>
        <w:t xml:space="preserve"> Схема структуры документа </w:t>
      </w:r>
      <w:r w:rsidRPr="00735DD8">
        <w:rPr>
          <w:color w:val="000000"/>
          <w:sz w:val="28"/>
          <w:szCs w:val="28"/>
          <w:lang w:val="en-US"/>
        </w:rPr>
        <w:t>HTML</w:t>
      </w:r>
    </w:p>
    <w:p w:rsidR="00A8590B" w:rsidRPr="00735DD8" w:rsidRDefault="00A8590B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4B5414" w:rsidRPr="00735DD8" w:rsidRDefault="008E3277" w:rsidP="00DD0F1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Из схемы видно, что документ состоит из двух основных блоков</w:t>
      </w:r>
      <w:r w:rsidR="00CF146E" w:rsidRPr="00735DD8">
        <w:rPr>
          <w:color w:val="000000"/>
          <w:sz w:val="28"/>
          <w:szCs w:val="28"/>
        </w:rPr>
        <w:t>:</w:t>
      </w:r>
      <w:r w:rsidRPr="00735DD8">
        <w:rPr>
          <w:color w:val="000000"/>
          <w:sz w:val="28"/>
          <w:szCs w:val="28"/>
        </w:rPr>
        <w:t xml:space="preserve"> </w:t>
      </w:r>
      <w:r w:rsidR="00CF146E" w:rsidRPr="00735DD8">
        <w:rPr>
          <w:color w:val="000000"/>
          <w:sz w:val="28"/>
          <w:szCs w:val="28"/>
        </w:rPr>
        <w:t>«</w:t>
      </w:r>
      <w:r w:rsidR="00CF146E" w:rsidRPr="00735DD8">
        <w:rPr>
          <w:b/>
          <w:color w:val="000000"/>
          <w:sz w:val="28"/>
          <w:szCs w:val="28"/>
          <w:lang w:val="en-US"/>
        </w:rPr>
        <w:t>HEAD</w:t>
      </w:r>
      <w:r w:rsidR="00CF146E" w:rsidRPr="00735DD8">
        <w:rPr>
          <w:color w:val="000000"/>
          <w:sz w:val="28"/>
          <w:szCs w:val="28"/>
        </w:rPr>
        <w:t xml:space="preserve">» - </w:t>
      </w:r>
      <w:r w:rsidRPr="00735DD8">
        <w:rPr>
          <w:b/>
          <w:color w:val="000000"/>
          <w:sz w:val="28"/>
          <w:szCs w:val="28"/>
        </w:rPr>
        <w:t>"заголовка</w:t>
      </w:r>
      <w:r w:rsidRPr="00735DD8">
        <w:rPr>
          <w:color w:val="000000"/>
          <w:sz w:val="28"/>
          <w:szCs w:val="28"/>
        </w:rPr>
        <w:t xml:space="preserve">" и </w:t>
      </w:r>
      <w:r w:rsidR="00CF146E" w:rsidRPr="00735DD8">
        <w:rPr>
          <w:color w:val="000000"/>
          <w:sz w:val="28"/>
          <w:szCs w:val="28"/>
        </w:rPr>
        <w:t>«</w:t>
      </w:r>
      <w:r w:rsidR="00CF146E" w:rsidRPr="00735DD8">
        <w:rPr>
          <w:b/>
          <w:color w:val="000000"/>
          <w:sz w:val="28"/>
          <w:szCs w:val="28"/>
          <w:lang w:val="en-US"/>
        </w:rPr>
        <w:t>BODY</w:t>
      </w:r>
      <w:r w:rsidR="00CF146E" w:rsidRPr="00735DD8">
        <w:rPr>
          <w:color w:val="000000"/>
          <w:sz w:val="28"/>
          <w:szCs w:val="28"/>
        </w:rPr>
        <w:t xml:space="preserve">» - </w:t>
      </w:r>
      <w:r w:rsidRPr="00735DD8">
        <w:rPr>
          <w:color w:val="000000"/>
          <w:sz w:val="28"/>
          <w:szCs w:val="28"/>
        </w:rPr>
        <w:t>"</w:t>
      </w:r>
      <w:r w:rsidRPr="00735DD8">
        <w:rPr>
          <w:b/>
          <w:color w:val="000000"/>
          <w:sz w:val="28"/>
          <w:szCs w:val="28"/>
        </w:rPr>
        <w:t>тела документа</w:t>
      </w:r>
      <w:r w:rsidRPr="00735DD8">
        <w:rPr>
          <w:color w:val="000000"/>
          <w:sz w:val="28"/>
          <w:szCs w:val="28"/>
        </w:rPr>
        <w:t xml:space="preserve">". Заголовок содержит </w:t>
      </w:r>
      <w:r w:rsidRPr="00735DD8">
        <w:rPr>
          <w:color w:val="000000"/>
          <w:sz w:val="28"/>
          <w:szCs w:val="28"/>
        </w:rPr>
        <w:lastRenderedPageBreak/>
        <w:t>"техническую" информацию о документе,</w:t>
      </w:r>
      <w:r w:rsidR="00647CBB" w:rsidRPr="00735DD8">
        <w:rPr>
          <w:color w:val="000000"/>
          <w:sz w:val="28"/>
          <w:szCs w:val="28"/>
        </w:rPr>
        <w:t xml:space="preserve"> а тело</w:t>
      </w:r>
      <w:r w:rsidRPr="00735DD8">
        <w:rPr>
          <w:color w:val="000000"/>
          <w:sz w:val="28"/>
          <w:szCs w:val="28"/>
        </w:rPr>
        <w:t xml:space="preserve"> </w:t>
      </w:r>
      <w:r w:rsidR="00647CBB" w:rsidRPr="00735DD8">
        <w:rPr>
          <w:color w:val="000000"/>
          <w:sz w:val="28"/>
          <w:szCs w:val="28"/>
        </w:rPr>
        <w:t>содержит</w:t>
      </w:r>
      <w:r w:rsidRPr="00735DD8">
        <w:rPr>
          <w:color w:val="000000"/>
          <w:sz w:val="28"/>
          <w:szCs w:val="28"/>
        </w:rPr>
        <w:t xml:space="preserve"> все то, что ото</w:t>
      </w:r>
      <w:r w:rsidRPr="00735DD8">
        <w:rPr>
          <w:color w:val="000000"/>
          <w:sz w:val="28"/>
          <w:szCs w:val="28"/>
        </w:rPr>
        <w:t>б</w:t>
      </w:r>
      <w:r w:rsidRPr="00735DD8">
        <w:rPr>
          <w:color w:val="000000"/>
          <w:sz w:val="28"/>
          <w:szCs w:val="28"/>
        </w:rPr>
        <w:t>ражается на странице: текст, картинки, таблицы. Таким образом, больши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>ство HTML-работ проводится в пространстве между тэгами</w:t>
      </w:r>
      <w:r w:rsidR="00BE7039"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 xml:space="preserve"> &lt;BODY&gt;и&lt;/BODY&gt;.</w:t>
      </w:r>
    </w:p>
    <w:p w:rsidR="003A6260" w:rsidRPr="00735DD8" w:rsidRDefault="004B5414" w:rsidP="008A7955">
      <w:pPr>
        <w:shd w:val="clear" w:color="auto" w:fill="FFFFFF"/>
        <w:ind w:firstLine="720"/>
        <w:jc w:val="both"/>
        <w:rPr>
          <w:color w:val="000000"/>
          <w:spacing w:val="-1"/>
          <w:sz w:val="28"/>
          <w:szCs w:val="28"/>
        </w:rPr>
      </w:pPr>
      <w:r w:rsidRPr="00735DD8">
        <w:rPr>
          <w:color w:val="000000"/>
          <w:sz w:val="28"/>
          <w:szCs w:val="28"/>
        </w:rPr>
        <w:t>Боль</w:t>
      </w:r>
      <w:r w:rsidRPr="00735DD8">
        <w:rPr>
          <w:color w:val="000000"/>
          <w:sz w:val="28"/>
          <w:szCs w:val="28"/>
        </w:rPr>
        <w:softHyphen/>
        <w:t xml:space="preserve">шинство элементов языка 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 xml:space="preserve"> описывает части содержания д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куме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>та и по</w:t>
      </w:r>
      <w:r w:rsidRPr="00735DD8">
        <w:rPr>
          <w:color w:val="000000"/>
          <w:sz w:val="28"/>
          <w:szCs w:val="28"/>
        </w:rPr>
        <w:softHyphen/>
        <w:t xml:space="preserve">мещается между </w:t>
      </w:r>
      <w:r w:rsidR="00DB4B2A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>ами &lt;</w:t>
      </w:r>
      <w:r w:rsidRPr="00735DD8">
        <w:rPr>
          <w:color w:val="000000"/>
          <w:sz w:val="28"/>
          <w:szCs w:val="28"/>
          <w:lang w:val="en-US"/>
        </w:rPr>
        <w:t>BODY</w:t>
      </w:r>
      <w:r w:rsidRPr="00735DD8">
        <w:rPr>
          <w:color w:val="000000"/>
          <w:sz w:val="28"/>
          <w:szCs w:val="28"/>
        </w:rPr>
        <w:t>&gt; и &lt;/</w:t>
      </w:r>
      <w:r w:rsidRPr="00735DD8">
        <w:rPr>
          <w:color w:val="000000"/>
          <w:sz w:val="28"/>
          <w:szCs w:val="28"/>
          <w:lang w:val="en-US"/>
        </w:rPr>
        <w:t>BODY</w:t>
      </w:r>
      <w:r w:rsidRPr="00735DD8">
        <w:rPr>
          <w:color w:val="000000"/>
          <w:sz w:val="28"/>
          <w:szCs w:val="28"/>
        </w:rPr>
        <w:t>&gt;. Такие элементы делят</w:t>
      </w:r>
      <w:r w:rsidR="00161877" w:rsidRPr="00735DD8">
        <w:rPr>
          <w:color w:val="000000"/>
          <w:sz w:val="28"/>
          <w:szCs w:val="28"/>
        </w:rPr>
        <w:t>:</w:t>
      </w:r>
      <w:r w:rsidRPr="00735DD8">
        <w:rPr>
          <w:color w:val="000000"/>
          <w:sz w:val="28"/>
          <w:szCs w:val="28"/>
        </w:rPr>
        <w:t xml:space="preserve"> на </w:t>
      </w:r>
      <w:r w:rsidRPr="00735DD8">
        <w:rPr>
          <w:b/>
          <w:bCs/>
          <w:color w:val="000000"/>
          <w:sz w:val="28"/>
          <w:szCs w:val="28"/>
        </w:rPr>
        <w:t>блочные</w:t>
      </w:r>
      <w:r w:rsidRPr="00735DD8">
        <w:rPr>
          <w:color w:val="000000"/>
          <w:sz w:val="28"/>
          <w:szCs w:val="28"/>
        </w:rPr>
        <w:t xml:space="preserve"> и </w:t>
      </w:r>
      <w:r w:rsidRPr="00735DD8">
        <w:rPr>
          <w:b/>
          <w:bCs/>
          <w:color w:val="000000"/>
          <w:sz w:val="28"/>
          <w:szCs w:val="28"/>
        </w:rPr>
        <w:t>текстовые</w:t>
      </w:r>
      <w:r w:rsidRPr="00735DD8">
        <w:rPr>
          <w:color w:val="000000"/>
          <w:sz w:val="28"/>
          <w:szCs w:val="28"/>
        </w:rPr>
        <w:t>. Блочные эле</w:t>
      </w:r>
      <w:r w:rsidRPr="00735DD8">
        <w:rPr>
          <w:color w:val="000000"/>
          <w:sz w:val="28"/>
          <w:szCs w:val="28"/>
        </w:rPr>
        <w:softHyphen/>
        <w:t xml:space="preserve">менты определяют способ отображения целых частей (абзацев) текста. Текстовые элементы - </w:t>
      </w:r>
      <w:r w:rsidRPr="00735DD8">
        <w:rPr>
          <w:color w:val="000000"/>
          <w:spacing w:val="1"/>
          <w:sz w:val="28"/>
          <w:szCs w:val="28"/>
        </w:rPr>
        <w:t>отдельных фраз и еще б</w:t>
      </w:r>
      <w:r w:rsidRPr="00735DD8">
        <w:rPr>
          <w:color w:val="000000"/>
          <w:spacing w:val="1"/>
          <w:sz w:val="28"/>
          <w:szCs w:val="28"/>
        </w:rPr>
        <w:t>о</w:t>
      </w:r>
      <w:r w:rsidRPr="00735DD8">
        <w:rPr>
          <w:color w:val="000000"/>
          <w:spacing w:val="1"/>
          <w:sz w:val="28"/>
          <w:szCs w:val="28"/>
        </w:rPr>
        <w:t>лее мелких частей текста. Порядок использования</w:t>
      </w:r>
      <w:r w:rsidRPr="00735DD8">
        <w:rPr>
          <w:color w:val="000000"/>
          <w:spacing w:val="-1"/>
          <w:sz w:val="28"/>
          <w:szCs w:val="28"/>
        </w:rPr>
        <w:t xml:space="preserve"> элементов </w:t>
      </w:r>
      <w:r w:rsidRPr="00735DD8">
        <w:rPr>
          <w:color w:val="000000"/>
          <w:spacing w:val="-1"/>
          <w:sz w:val="28"/>
          <w:szCs w:val="28"/>
          <w:lang w:val="en-US"/>
        </w:rPr>
        <w:t>HTML</w:t>
      </w:r>
      <w:r w:rsidRPr="00735DD8">
        <w:rPr>
          <w:color w:val="000000"/>
          <w:spacing w:val="-1"/>
          <w:sz w:val="28"/>
          <w:szCs w:val="28"/>
        </w:rPr>
        <w:t xml:space="preserve"> должны подчиняться следу</w:t>
      </w:r>
      <w:r w:rsidRPr="00735DD8">
        <w:rPr>
          <w:color w:val="000000"/>
          <w:spacing w:val="-1"/>
          <w:sz w:val="28"/>
          <w:szCs w:val="28"/>
        </w:rPr>
        <w:t>ю</w:t>
      </w:r>
      <w:r w:rsidRPr="00735DD8">
        <w:rPr>
          <w:color w:val="000000"/>
          <w:spacing w:val="-1"/>
          <w:sz w:val="28"/>
          <w:szCs w:val="28"/>
        </w:rPr>
        <w:t>щим</w:t>
      </w:r>
      <w:r w:rsidR="008A7955" w:rsidRPr="00735DD8">
        <w:rPr>
          <w:color w:val="000000"/>
          <w:spacing w:val="-1"/>
          <w:sz w:val="28"/>
          <w:szCs w:val="28"/>
        </w:rPr>
        <w:t xml:space="preserve"> </w:t>
      </w:r>
      <w:r w:rsidRPr="00735DD8">
        <w:rPr>
          <w:color w:val="000000"/>
          <w:spacing w:val="-1"/>
          <w:sz w:val="28"/>
          <w:szCs w:val="28"/>
        </w:rPr>
        <w:t>правилам:</w:t>
      </w:r>
    </w:p>
    <w:p w:rsidR="001C43A0" w:rsidRPr="00735DD8" w:rsidRDefault="001C43A0" w:rsidP="008A795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1C43A0" w:rsidRPr="00735DD8" w:rsidRDefault="00DD0F1A" w:rsidP="008A7955">
      <w:pPr>
        <w:numPr>
          <w:ilvl w:val="0"/>
          <w:numId w:val="1"/>
        </w:numPr>
        <w:shd w:val="clear" w:color="auto" w:fill="FFFFFF"/>
        <w:tabs>
          <w:tab w:val="left" w:pos="912"/>
        </w:tabs>
        <w:ind w:left="993" w:hanging="426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pacing w:val="2"/>
          <w:sz w:val="28"/>
          <w:szCs w:val="28"/>
        </w:rPr>
        <w:t>Сферы действия э</w:t>
      </w:r>
      <w:r w:rsidR="001C43A0" w:rsidRPr="00735DD8">
        <w:rPr>
          <w:i/>
          <w:color w:val="000000"/>
          <w:spacing w:val="2"/>
          <w:sz w:val="28"/>
          <w:szCs w:val="28"/>
        </w:rPr>
        <w:t>лемент</w:t>
      </w:r>
      <w:r w:rsidRPr="00735DD8">
        <w:rPr>
          <w:i/>
          <w:color w:val="000000"/>
          <w:spacing w:val="2"/>
          <w:sz w:val="28"/>
          <w:szCs w:val="28"/>
        </w:rPr>
        <w:t>ов</w:t>
      </w:r>
      <w:r w:rsidR="001C43A0" w:rsidRPr="00735DD8">
        <w:rPr>
          <w:i/>
          <w:color w:val="000000"/>
          <w:spacing w:val="2"/>
          <w:sz w:val="28"/>
          <w:szCs w:val="28"/>
        </w:rPr>
        <w:t xml:space="preserve"> </w:t>
      </w:r>
      <w:r w:rsidRPr="00735DD8">
        <w:rPr>
          <w:i/>
          <w:color w:val="000000"/>
          <w:spacing w:val="-1"/>
          <w:sz w:val="28"/>
          <w:szCs w:val="28"/>
          <w:lang w:val="en-US"/>
        </w:rPr>
        <w:t>HTML</w:t>
      </w:r>
      <w:r w:rsidRPr="00735DD8">
        <w:rPr>
          <w:i/>
          <w:color w:val="000000"/>
          <w:spacing w:val="2"/>
          <w:sz w:val="28"/>
          <w:szCs w:val="28"/>
        </w:rPr>
        <w:t xml:space="preserve"> </w:t>
      </w:r>
      <w:r w:rsidR="001C43A0" w:rsidRPr="00735DD8">
        <w:rPr>
          <w:i/>
          <w:color w:val="000000"/>
          <w:spacing w:val="2"/>
          <w:sz w:val="28"/>
          <w:szCs w:val="28"/>
        </w:rPr>
        <w:t xml:space="preserve">не должны пересекаться. </w:t>
      </w:r>
      <w:r w:rsidRPr="00735DD8">
        <w:rPr>
          <w:i/>
          <w:color w:val="000000"/>
          <w:spacing w:val="2"/>
          <w:sz w:val="28"/>
          <w:szCs w:val="28"/>
        </w:rPr>
        <w:t xml:space="preserve">То есть, </w:t>
      </w:r>
      <w:r w:rsidR="001C43A0" w:rsidRPr="00735DD8">
        <w:rPr>
          <w:i/>
          <w:color w:val="000000"/>
          <w:spacing w:val="2"/>
          <w:sz w:val="28"/>
          <w:szCs w:val="28"/>
        </w:rPr>
        <w:t>е</w:t>
      </w:r>
      <w:r w:rsidR="001C43A0" w:rsidRPr="00735DD8">
        <w:rPr>
          <w:i/>
          <w:color w:val="000000"/>
          <w:spacing w:val="2"/>
          <w:sz w:val="28"/>
          <w:szCs w:val="28"/>
        </w:rPr>
        <w:t>с</w:t>
      </w:r>
      <w:r w:rsidR="001C43A0" w:rsidRPr="00735DD8">
        <w:rPr>
          <w:i/>
          <w:color w:val="000000"/>
          <w:spacing w:val="2"/>
          <w:sz w:val="28"/>
          <w:szCs w:val="28"/>
        </w:rPr>
        <w:t>ли открываю</w:t>
      </w:r>
      <w:r w:rsidR="001C43A0" w:rsidRPr="00735DD8">
        <w:rPr>
          <w:i/>
          <w:color w:val="000000"/>
          <w:spacing w:val="3"/>
          <w:sz w:val="28"/>
          <w:szCs w:val="28"/>
        </w:rPr>
        <w:t xml:space="preserve">щий </w:t>
      </w:r>
      <w:r w:rsidR="00DB4B2A" w:rsidRPr="00735DD8">
        <w:rPr>
          <w:i/>
          <w:color w:val="000000"/>
          <w:spacing w:val="3"/>
          <w:sz w:val="28"/>
          <w:szCs w:val="28"/>
        </w:rPr>
        <w:t>тэг</w:t>
      </w:r>
      <w:r w:rsidR="001C43A0" w:rsidRPr="00735DD8">
        <w:rPr>
          <w:i/>
          <w:color w:val="000000"/>
          <w:spacing w:val="3"/>
          <w:sz w:val="28"/>
          <w:szCs w:val="28"/>
        </w:rPr>
        <w:t xml:space="preserve"> располагается внутри элемента, то и </w:t>
      </w:r>
      <w:r w:rsidRPr="00735DD8">
        <w:rPr>
          <w:i/>
          <w:color w:val="000000"/>
          <w:spacing w:val="3"/>
          <w:sz w:val="28"/>
          <w:szCs w:val="28"/>
        </w:rPr>
        <w:t>с</w:t>
      </w:r>
      <w:r w:rsidR="001C43A0" w:rsidRPr="00735DD8">
        <w:rPr>
          <w:i/>
          <w:color w:val="000000"/>
          <w:spacing w:val="3"/>
          <w:sz w:val="28"/>
          <w:szCs w:val="28"/>
        </w:rPr>
        <w:t xml:space="preserve">оответствующий </w:t>
      </w:r>
      <w:r w:rsidR="004B5414" w:rsidRPr="00735DD8">
        <w:rPr>
          <w:i/>
          <w:color w:val="000000"/>
          <w:spacing w:val="3"/>
          <w:sz w:val="28"/>
          <w:szCs w:val="28"/>
        </w:rPr>
        <w:t xml:space="preserve">ему </w:t>
      </w:r>
      <w:r w:rsidR="001C43A0" w:rsidRPr="00735DD8">
        <w:rPr>
          <w:i/>
          <w:color w:val="000000"/>
          <w:spacing w:val="3"/>
          <w:sz w:val="28"/>
          <w:szCs w:val="28"/>
        </w:rPr>
        <w:t>закрывающий</w:t>
      </w:r>
      <w:r w:rsidRPr="00735DD8">
        <w:rPr>
          <w:i/>
          <w:color w:val="000000"/>
          <w:spacing w:val="3"/>
          <w:sz w:val="28"/>
          <w:szCs w:val="28"/>
        </w:rPr>
        <w:t xml:space="preserve"> </w:t>
      </w:r>
      <w:r w:rsidR="001C43A0" w:rsidRPr="00735DD8">
        <w:rPr>
          <w:i/>
          <w:color w:val="000000"/>
          <w:spacing w:val="-1"/>
          <w:sz w:val="28"/>
          <w:szCs w:val="28"/>
        </w:rPr>
        <w:t>должен располагаться внутри этого же элемента.</w:t>
      </w:r>
    </w:p>
    <w:p w:rsidR="001C43A0" w:rsidRPr="00735DD8" w:rsidRDefault="001C43A0" w:rsidP="008A7955">
      <w:pPr>
        <w:numPr>
          <w:ilvl w:val="0"/>
          <w:numId w:val="1"/>
        </w:numPr>
        <w:shd w:val="clear" w:color="auto" w:fill="FFFFFF"/>
        <w:tabs>
          <w:tab w:val="left" w:pos="912"/>
        </w:tabs>
        <w:ind w:left="993" w:hanging="426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pacing w:val="4"/>
          <w:sz w:val="28"/>
          <w:szCs w:val="28"/>
        </w:rPr>
        <w:t>Блочные элементы могут содержать вложенные блочные и те</w:t>
      </w:r>
      <w:r w:rsidRPr="00735DD8">
        <w:rPr>
          <w:i/>
          <w:color w:val="000000"/>
          <w:spacing w:val="4"/>
          <w:sz w:val="28"/>
          <w:szCs w:val="28"/>
        </w:rPr>
        <w:t>к</w:t>
      </w:r>
      <w:r w:rsidRPr="00735DD8">
        <w:rPr>
          <w:i/>
          <w:color w:val="000000"/>
          <w:spacing w:val="4"/>
          <w:sz w:val="28"/>
          <w:szCs w:val="28"/>
        </w:rPr>
        <w:t>стовые</w:t>
      </w:r>
      <w:r w:rsidRPr="00735DD8">
        <w:rPr>
          <w:i/>
          <w:color w:val="000000"/>
          <w:spacing w:val="4"/>
          <w:sz w:val="28"/>
          <w:szCs w:val="28"/>
        </w:rPr>
        <w:br/>
      </w:r>
      <w:r w:rsidRPr="00735DD8">
        <w:rPr>
          <w:i/>
          <w:color w:val="000000"/>
          <w:spacing w:val="-2"/>
          <w:sz w:val="28"/>
          <w:szCs w:val="28"/>
        </w:rPr>
        <w:t>элементы.</w:t>
      </w:r>
    </w:p>
    <w:p w:rsidR="001C43A0" w:rsidRPr="00735DD8" w:rsidRDefault="001C43A0" w:rsidP="008A7955">
      <w:pPr>
        <w:numPr>
          <w:ilvl w:val="0"/>
          <w:numId w:val="1"/>
        </w:numPr>
        <w:shd w:val="clear" w:color="auto" w:fill="FFFFFF"/>
        <w:tabs>
          <w:tab w:val="left" w:pos="912"/>
        </w:tabs>
        <w:ind w:left="993" w:hanging="426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pacing w:val="-1"/>
          <w:sz w:val="28"/>
          <w:szCs w:val="28"/>
        </w:rPr>
        <w:t>Текстовые элементы могут содержать вложенные текстовые эл</w:t>
      </w:r>
      <w:r w:rsidRPr="00735DD8">
        <w:rPr>
          <w:i/>
          <w:color w:val="000000"/>
          <w:spacing w:val="-1"/>
          <w:sz w:val="28"/>
          <w:szCs w:val="28"/>
        </w:rPr>
        <w:t>е</w:t>
      </w:r>
      <w:r w:rsidRPr="00735DD8">
        <w:rPr>
          <w:i/>
          <w:color w:val="000000"/>
          <w:spacing w:val="-1"/>
          <w:sz w:val="28"/>
          <w:szCs w:val="28"/>
        </w:rPr>
        <w:t>менты.</w:t>
      </w:r>
    </w:p>
    <w:p w:rsidR="001C43A0" w:rsidRPr="00735DD8" w:rsidRDefault="001C43A0" w:rsidP="008A7955">
      <w:pPr>
        <w:numPr>
          <w:ilvl w:val="0"/>
          <w:numId w:val="1"/>
        </w:numPr>
        <w:shd w:val="clear" w:color="auto" w:fill="FFFFFF"/>
        <w:tabs>
          <w:tab w:val="left" w:pos="912"/>
        </w:tabs>
        <w:ind w:left="993" w:hanging="426"/>
        <w:rPr>
          <w:color w:val="000000"/>
          <w:sz w:val="28"/>
          <w:szCs w:val="28"/>
        </w:rPr>
      </w:pPr>
      <w:r w:rsidRPr="00735DD8">
        <w:rPr>
          <w:i/>
          <w:color w:val="000000"/>
          <w:spacing w:val="-3"/>
          <w:sz w:val="28"/>
          <w:szCs w:val="28"/>
        </w:rPr>
        <w:t>Текстовые элементы не могут содержать вложенные блочные эл</w:t>
      </w:r>
      <w:r w:rsidRPr="00735DD8">
        <w:rPr>
          <w:i/>
          <w:color w:val="000000"/>
          <w:spacing w:val="-3"/>
          <w:sz w:val="28"/>
          <w:szCs w:val="28"/>
        </w:rPr>
        <w:t>е</w:t>
      </w:r>
      <w:r w:rsidRPr="00735DD8">
        <w:rPr>
          <w:i/>
          <w:color w:val="000000"/>
          <w:spacing w:val="-3"/>
          <w:sz w:val="28"/>
          <w:szCs w:val="28"/>
        </w:rPr>
        <w:t>менты</w:t>
      </w:r>
      <w:r w:rsidRPr="00735DD8">
        <w:rPr>
          <w:color w:val="000000"/>
          <w:spacing w:val="-3"/>
          <w:sz w:val="28"/>
          <w:szCs w:val="28"/>
        </w:rPr>
        <w:t>.</w:t>
      </w:r>
    </w:p>
    <w:p w:rsidR="001C43A0" w:rsidRPr="00735DD8" w:rsidRDefault="00DD0F1A" w:rsidP="005D1BB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Однако, </w:t>
      </w:r>
      <w:r w:rsidR="001C43A0" w:rsidRPr="00735DD8">
        <w:rPr>
          <w:color w:val="000000"/>
          <w:sz w:val="28"/>
          <w:szCs w:val="28"/>
        </w:rPr>
        <w:t xml:space="preserve">все правила языка </w:t>
      </w:r>
      <w:r w:rsidR="001C43A0" w:rsidRPr="00735DD8">
        <w:rPr>
          <w:color w:val="000000"/>
          <w:sz w:val="28"/>
          <w:szCs w:val="28"/>
          <w:lang w:val="en-US"/>
        </w:rPr>
        <w:t>HTML</w:t>
      </w:r>
      <w:r w:rsidR="001C43A0" w:rsidRPr="00735DD8">
        <w:rPr>
          <w:color w:val="000000"/>
          <w:sz w:val="28"/>
          <w:szCs w:val="28"/>
        </w:rPr>
        <w:t xml:space="preserve"> можно рассматривать исключи</w:t>
      </w:r>
      <w:r w:rsidR="001C43A0" w:rsidRPr="00735DD8">
        <w:rPr>
          <w:color w:val="000000"/>
          <w:sz w:val="28"/>
          <w:szCs w:val="28"/>
        </w:rPr>
        <w:softHyphen/>
        <w:t xml:space="preserve">тельно как </w:t>
      </w:r>
      <w:r w:rsidRPr="00735DD8">
        <w:rPr>
          <w:color w:val="000000"/>
          <w:sz w:val="28"/>
          <w:szCs w:val="28"/>
        </w:rPr>
        <w:t>рек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мендации</w:t>
      </w:r>
      <w:r w:rsidR="001C43A0" w:rsidRPr="00735DD8">
        <w:rPr>
          <w:color w:val="000000"/>
          <w:sz w:val="28"/>
          <w:szCs w:val="28"/>
        </w:rPr>
        <w:t xml:space="preserve">. </w:t>
      </w:r>
      <w:r w:rsidRPr="00735DD8">
        <w:rPr>
          <w:color w:val="000000"/>
          <w:sz w:val="28"/>
          <w:szCs w:val="28"/>
        </w:rPr>
        <w:t>Браузеры</w:t>
      </w:r>
      <w:r w:rsidR="001C43A0" w:rsidRPr="00735DD8">
        <w:rPr>
          <w:color w:val="000000"/>
          <w:sz w:val="28"/>
          <w:szCs w:val="28"/>
        </w:rPr>
        <w:t>, используем</w:t>
      </w:r>
      <w:r w:rsidRPr="00735DD8">
        <w:rPr>
          <w:color w:val="000000"/>
          <w:sz w:val="28"/>
          <w:szCs w:val="28"/>
        </w:rPr>
        <w:t>ые</w:t>
      </w:r>
      <w:r w:rsidR="001C43A0" w:rsidRPr="00735DD8">
        <w:rPr>
          <w:color w:val="000000"/>
          <w:sz w:val="28"/>
          <w:szCs w:val="28"/>
        </w:rPr>
        <w:t xml:space="preserve"> для отображения </w:t>
      </w:r>
      <w:r w:rsidR="001C43A0" w:rsidRPr="00735DD8">
        <w:rPr>
          <w:color w:val="000000"/>
          <w:sz w:val="28"/>
          <w:szCs w:val="28"/>
          <w:lang w:val="en-US"/>
        </w:rPr>
        <w:t>Web</w:t>
      </w:r>
      <w:r w:rsidR="001C43A0" w:rsidRPr="00735DD8">
        <w:rPr>
          <w:color w:val="000000"/>
          <w:sz w:val="28"/>
          <w:szCs w:val="28"/>
        </w:rPr>
        <w:t xml:space="preserve">-документа, </w:t>
      </w:r>
      <w:r w:rsidRPr="00735DD8">
        <w:rPr>
          <w:color w:val="000000"/>
          <w:sz w:val="28"/>
          <w:szCs w:val="28"/>
        </w:rPr>
        <w:t xml:space="preserve">обычно «стремятся» </w:t>
      </w:r>
      <w:r w:rsidR="001C43A0" w:rsidRPr="00735DD8">
        <w:rPr>
          <w:color w:val="000000"/>
          <w:sz w:val="28"/>
          <w:szCs w:val="28"/>
        </w:rPr>
        <w:t>истолковать разметку наиболее ра</w:t>
      </w:r>
      <w:r w:rsidR="001C43A0" w:rsidRPr="00735DD8">
        <w:rPr>
          <w:color w:val="000000"/>
          <w:sz w:val="28"/>
          <w:szCs w:val="28"/>
        </w:rPr>
        <w:softHyphen/>
      </w:r>
      <w:r w:rsidR="001C43A0" w:rsidRPr="00735DD8">
        <w:rPr>
          <w:color w:val="000000"/>
          <w:spacing w:val="1"/>
          <w:sz w:val="28"/>
          <w:szCs w:val="28"/>
        </w:rPr>
        <w:t>зумным образом. Тем не менее, г</w:t>
      </w:r>
      <w:r w:rsidR="001C43A0" w:rsidRPr="00735DD8">
        <w:rPr>
          <w:color w:val="000000"/>
          <w:spacing w:val="1"/>
          <w:sz w:val="28"/>
          <w:szCs w:val="28"/>
        </w:rPr>
        <w:t>а</w:t>
      </w:r>
      <w:r w:rsidR="001C43A0" w:rsidRPr="00735DD8">
        <w:rPr>
          <w:color w:val="000000"/>
          <w:spacing w:val="1"/>
          <w:sz w:val="28"/>
          <w:szCs w:val="28"/>
        </w:rPr>
        <w:t>рантию правильного воспроизведения доку</w:t>
      </w:r>
      <w:r w:rsidR="001C43A0" w:rsidRPr="00735DD8">
        <w:rPr>
          <w:color w:val="000000"/>
          <w:spacing w:val="1"/>
          <w:sz w:val="28"/>
          <w:szCs w:val="28"/>
        </w:rPr>
        <w:softHyphen/>
      </w:r>
      <w:r w:rsidR="001C43A0" w:rsidRPr="00735DD8">
        <w:rPr>
          <w:color w:val="000000"/>
          <w:spacing w:val="2"/>
          <w:sz w:val="28"/>
          <w:szCs w:val="28"/>
        </w:rPr>
        <w:t xml:space="preserve">мента дает только неукоснительное следование </w:t>
      </w:r>
      <w:r w:rsidR="005D1BB0" w:rsidRPr="00735DD8">
        <w:rPr>
          <w:color w:val="000000"/>
          <w:spacing w:val="2"/>
          <w:sz w:val="28"/>
          <w:szCs w:val="28"/>
        </w:rPr>
        <w:t>правилам</w:t>
      </w:r>
      <w:r w:rsidR="001C43A0" w:rsidRPr="00735DD8">
        <w:rPr>
          <w:color w:val="000000"/>
          <w:spacing w:val="2"/>
          <w:sz w:val="28"/>
          <w:szCs w:val="28"/>
        </w:rPr>
        <w:t xml:space="preserve"> сп</w:t>
      </w:r>
      <w:r w:rsidR="001C43A0" w:rsidRPr="00735DD8">
        <w:rPr>
          <w:color w:val="000000"/>
          <w:spacing w:val="2"/>
          <w:sz w:val="28"/>
          <w:szCs w:val="28"/>
        </w:rPr>
        <w:t>е</w:t>
      </w:r>
      <w:r w:rsidR="001C43A0" w:rsidRPr="00735DD8">
        <w:rPr>
          <w:color w:val="000000"/>
          <w:spacing w:val="2"/>
          <w:sz w:val="28"/>
          <w:szCs w:val="28"/>
        </w:rPr>
        <w:t xml:space="preserve">цификации </w:t>
      </w:r>
      <w:r w:rsidR="001C43A0" w:rsidRPr="00735DD8">
        <w:rPr>
          <w:color w:val="000000"/>
          <w:spacing w:val="-2"/>
          <w:sz w:val="28"/>
          <w:szCs w:val="28"/>
        </w:rPr>
        <w:t>языка.</w:t>
      </w:r>
    </w:p>
    <w:p w:rsidR="007A0CE1" w:rsidRPr="00735DD8" w:rsidRDefault="007A0CE1" w:rsidP="007A0CE1">
      <w:pPr>
        <w:pStyle w:val="a5"/>
        <w:ind w:firstLine="720"/>
        <w:jc w:val="center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>Оформление текстовых блоков</w:t>
      </w:r>
    </w:p>
    <w:p w:rsidR="005D1BB0" w:rsidRPr="00735DD8" w:rsidRDefault="005D1BB0" w:rsidP="005D1BB0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При оформлении текста наиболее важным является способ отображ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ния з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головков и абзацев.</w:t>
      </w:r>
      <w:r w:rsidR="001C43A0" w:rsidRPr="00735DD8">
        <w:rPr>
          <w:color w:val="000000"/>
          <w:sz w:val="28"/>
          <w:szCs w:val="28"/>
        </w:rPr>
        <w:t xml:space="preserve"> Язык </w:t>
      </w:r>
      <w:r w:rsidR="001C43A0" w:rsidRPr="00735DD8">
        <w:rPr>
          <w:color w:val="000000"/>
          <w:sz w:val="28"/>
          <w:szCs w:val="28"/>
          <w:lang w:val="en-US"/>
        </w:rPr>
        <w:t>HTML</w:t>
      </w:r>
      <w:r w:rsidR="001C43A0"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выделяет</w:t>
      </w:r>
      <w:r w:rsidR="001C43A0" w:rsidRPr="00735DD8">
        <w:rPr>
          <w:color w:val="000000"/>
          <w:sz w:val="28"/>
          <w:szCs w:val="28"/>
        </w:rPr>
        <w:t xml:space="preserve"> шесть уровней заго</w:t>
      </w:r>
      <w:r w:rsidR="001C43A0" w:rsidRPr="00735DD8">
        <w:rPr>
          <w:color w:val="000000"/>
          <w:sz w:val="28"/>
          <w:szCs w:val="28"/>
        </w:rPr>
        <w:softHyphen/>
      </w:r>
      <w:r w:rsidR="001C43A0" w:rsidRPr="00735DD8">
        <w:rPr>
          <w:color w:val="000000"/>
          <w:spacing w:val="3"/>
          <w:sz w:val="28"/>
          <w:szCs w:val="28"/>
        </w:rPr>
        <w:t>ловков. Они задаются при помо</w:t>
      </w:r>
      <w:r w:rsidRPr="00735DD8">
        <w:rPr>
          <w:color w:val="000000"/>
          <w:spacing w:val="3"/>
          <w:sz w:val="28"/>
          <w:szCs w:val="28"/>
        </w:rPr>
        <w:t xml:space="preserve">щи парных </w:t>
      </w:r>
      <w:r w:rsidR="00DB4B2A" w:rsidRPr="00735DD8">
        <w:rPr>
          <w:color w:val="000000"/>
          <w:spacing w:val="3"/>
          <w:sz w:val="28"/>
          <w:szCs w:val="28"/>
        </w:rPr>
        <w:t>тэг</w:t>
      </w:r>
      <w:r w:rsidRPr="00735DD8">
        <w:rPr>
          <w:color w:val="000000"/>
          <w:spacing w:val="3"/>
          <w:sz w:val="28"/>
          <w:szCs w:val="28"/>
        </w:rPr>
        <w:t>ов от &lt;Н1&gt; до &lt;Н6&gt;, которые опр</w:t>
      </w:r>
      <w:r w:rsidRPr="00735DD8">
        <w:rPr>
          <w:color w:val="000000"/>
          <w:spacing w:val="3"/>
          <w:sz w:val="28"/>
          <w:szCs w:val="28"/>
        </w:rPr>
        <w:t>е</w:t>
      </w:r>
      <w:r w:rsidRPr="00735DD8">
        <w:rPr>
          <w:color w:val="000000"/>
          <w:spacing w:val="3"/>
          <w:sz w:val="28"/>
          <w:szCs w:val="28"/>
        </w:rPr>
        <w:t>деляют размер и</w:t>
      </w:r>
      <w:r w:rsidRPr="00735DD8">
        <w:rPr>
          <w:color w:val="000000"/>
          <w:spacing w:val="3"/>
          <w:sz w:val="28"/>
          <w:szCs w:val="28"/>
        </w:rPr>
        <w:t>с</w:t>
      </w:r>
      <w:r w:rsidRPr="00735DD8">
        <w:rPr>
          <w:color w:val="000000"/>
          <w:spacing w:val="3"/>
          <w:sz w:val="28"/>
          <w:szCs w:val="28"/>
        </w:rPr>
        <w:t>пользуемого шрифта</w:t>
      </w:r>
      <w:r w:rsidR="001C43A0" w:rsidRPr="00735DD8">
        <w:rPr>
          <w:color w:val="000000"/>
          <w:spacing w:val="-1"/>
          <w:sz w:val="28"/>
          <w:szCs w:val="28"/>
        </w:rPr>
        <w:t>.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H</w:t>
      </w:r>
      <w:r w:rsidRPr="00735DD8">
        <w:rPr>
          <w:color w:val="000000"/>
          <w:sz w:val="28"/>
          <w:szCs w:val="28"/>
        </w:rPr>
        <w:t>1 – наибольший, Н6 – наименьший. С их помощью можно разбивать текст на смысловые уровни - разделы и по</w:t>
      </w:r>
      <w:r w:rsidRPr="00735DD8">
        <w:rPr>
          <w:color w:val="000000"/>
          <w:sz w:val="28"/>
          <w:szCs w:val="28"/>
        </w:rPr>
        <w:t>д</w:t>
      </w:r>
      <w:r w:rsidRPr="00735DD8">
        <w:rPr>
          <w:color w:val="000000"/>
          <w:sz w:val="28"/>
          <w:szCs w:val="28"/>
        </w:rPr>
        <w:t>разделы.</w:t>
      </w:r>
    </w:p>
    <w:p w:rsidR="007A0CE1" w:rsidRPr="00A859C4" w:rsidRDefault="007A0CE1" w:rsidP="00A859C4">
      <w:pPr>
        <w:pStyle w:val="afff2"/>
        <w:rPr>
          <w:rFonts w:ascii="Times New Roman" w:hAnsi="Times New Roman" w:cs="Times New Roman"/>
          <w:sz w:val="28"/>
        </w:rPr>
      </w:pPr>
      <w:r w:rsidRPr="00A859C4">
        <w:rPr>
          <w:rFonts w:ascii="Times New Roman" w:hAnsi="Times New Roman" w:cs="Times New Roman"/>
          <w:sz w:val="28"/>
        </w:rPr>
        <w:t>Элементы:</w:t>
      </w:r>
    </w:p>
    <w:tbl>
      <w:tblPr>
        <w:tblW w:w="0" w:type="auto"/>
        <w:tblCellSpacing w:w="0" w:type="dxa"/>
        <w:shd w:val="clear" w:color="auto" w:fill="A6C6F7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7"/>
      </w:tblGrid>
      <w:tr w:rsidR="007A0CE1" w:rsidRPr="00735DD8">
        <w:trPr>
          <w:tblCellSpacing w:w="0" w:type="dxa"/>
        </w:trPr>
        <w:tc>
          <w:tcPr>
            <w:tcW w:w="0" w:type="auto"/>
            <w:shd w:val="clear" w:color="auto" w:fill="A6C6F7"/>
            <w:vAlign w:val="center"/>
          </w:tcPr>
          <w:tbl>
            <w:tblPr>
              <w:tblW w:w="0" w:type="auto"/>
              <w:tblCellSpacing w:w="7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3750"/>
              <w:gridCol w:w="5607"/>
            </w:tblGrid>
            <w:tr w:rsidR="007A0CE1" w:rsidRPr="00735DD8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46" w:tgtFrame="center" w:history="1">
                    <w:r w:rsidRPr="00735DD8">
                      <w:rPr>
                        <w:rStyle w:val="a7"/>
                        <w:b/>
                        <w:color w:val="000000"/>
                        <w:sz w:val="28"/>
                        <w:szCs w:val="28"/>
                      </w:rPr>
                      <w:t>H1,H2,...H6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Используются для создания заголовков те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к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ста</w:t>
                  </w:r>
                </w:p>
              </w:tc>
            </w:tr>
            <w:tr w:rsidR="007A0CE1" w:rsidRPr="00735DD8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47" w:tgtFrame="center" w:history="1">
                    <w:r w:rsidRPr="00735DD8">
                      <w:rPr>
                        <w:rStyle w:val="a7"/>
                        <w:b/>
                        <w:color w:val="000000"/>
                        <w:sz w:val="28"/>
                        <w:szCs w:val="28"/>
                      </w:rPr>
                      <w:t>P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Используется для разм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cr/>
                    <w:t>тки параграфов</w:t>
                  </w:r>
                </w:p>
              </w:tc>
            </w:tr>
            <w:tr w:rsidR="007A0CE1" w:rsidRPr="00735DD8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48" w:tgtFrame="center" w:history="1">
                    <w:r w:rsidRPr="00735DD8">
                      <w:rPr>
                        <w:rStyle w:val="a7"/>
                        <w:b/>
                        <w:color w:val="000000"/>
                        <w:sz w:val="28"/>
                        <w:szCs w:val="28"/>
                      </w:rPr>
                      <w:t>DIV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Отделяет блок HTML-документа от остал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ь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ной его части</w:t>
                  </w:r>
                </w:p>
              </w:tc>
            </w:tr>
            <w:tr w:rsidR="007A0CE1" w:rsidRPr="00735DD8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49" w:tgtFrame="center" w:history="1">
                    <w:r w:rsidRPr="00735DD8">
                      <w:rPr>
                        <w:rStyle w:val="a7"/>
                        <w:b/>
                        <w:color w:val="000000"/>
                        <w:sz w:val="28"/>
                        <w:szCs w:val="28"/>
                      </w:rPr>
                      <w:t>ADDRESS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Оформляет текст как почтовый адрес</w:t>
                  </w:r>
                </w:p>
              </w:tc>
            </w:tr>
            <w:tr w:rsidR="007A0CE1" w:rsidRPr="00735DD8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50" w:tgtFrame="center" w:history="1">
                    <w:r w:rsidRPr="00735DD8">
                      <w:rPr>
                        <w:rStyle w:val="a7"/>
                        <w:b/>
                        <w:color w:val="000000"/>
                        <w:sz w:val="28"/>
                        <w:szCs w:val="28"/>
                      </w:rPr>
                      <w:t>BLOCKQUOTE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Оформляет текст как цитату</w:t>
                  </w:r>
                </w:p>
              </w:tc>
            </w:tr>
            <w:tr w:rsidR="007A0CE1" w:rsidRPr="00735DD8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51" w:tgtFrame="center" w:history="1">
                    <w:r w:rsidRPr="00735DD8">
                      <w:rPr>
                        <w:rStyle w:val="a7"/>
                        <w:b/>
                        <w:color w:val="000000"/>
                        <w:sz w:val="28"/>
                        <w:szCs w:val="28"/>
                      </w:rPr>
                      <w:t>BR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Осуществляет перевод строки</w:t>
                  </w:r>
                </w:p>
              </w:tc>
            </w:tr>
            <w:tr w:rsidR="007A0CE1" w:rsidRPr="00735DD8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52" w:tgtFrame="center" w:history="1">
                    <w:r w:rsidRPr="00735DD8">
                      <w:rPr>
                        <w:rStyle w:val="a7"/>
                        <w:b/>
                        <w:color w:val="000000"/>
                        <w:sz w:val="28"/>
                        <w:szCs w:val="28"/>
                      </w:rPr>
                      <w:t>HR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Вставляет в текст горизонтальную раздел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и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тел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ь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ную линию</w:t>
                  </w:r>
                </w:p>
              </w:tc>
            </w:tr>
            <w:tr w:rsidR="007A0CE1" w:rsidRPr="00735DD8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53" w:tgtFrame="center" w:history="1">
                    <w:r w:rsidRPr="00735DD8">
                      <w:rPr>
                        <w:rStyle w:val="a7"/>
                        <w:b/>
                        <w:color w:val="000000"/>
                        <w:sz w:val="28"/>
                        <w:szCs w:val="28"/>
                      </w:rPr>
                      <w:t>PRE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Включает в документ (моноширинным шрифтом) блок предварительно отформат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и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рованного текста</w:t>
                  </w:r>
                </w:p>
              </w:tc>
            </w:tr>
            <w:tr w:rsidR="007A0CE1" w:rsidRPr="00735DD8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54" w:tgtFrame="center" w:history="1">
                    <w:r w:rsidRPr="00735DD8">
                      <w:rPr>
                        <w:rStyle w:val="a7"/>
                        <w:b/>
                        <w:color w:val="000000"/>
                        <w:sz w:val="28"/>
                        <w:szCs w:val="28"/>
                      </w:rPr>
                      <w:t>LISTING,PLAINTEXT,XMP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735DD8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Включают в документ (моноширинным шрифтом) блок предварительно отформат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и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рованного текста (устаревшие элементы)</w:t>
                  </w:r>
                </w:p>
              </w:tc>
            </w:tr>
          </w:tbl>
          <w:p w:rsidR="007A0CE1" w:rsidRPr="00735DD8" w:rsidRDefault="007A0CE1" w:rsidP="007A0CE1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7A0CE1" w:rsidRPr="00735DD8" w:rsidRDefault="007A0CE1" w:rsidP="007A0CE1">
      <w:pPr>
        <w:rPr>
          <w:color w:val="000000"/>
          <w:sz w:val="28"/>
          <w:szCs w:val="28"/>
        </w:rPr>
      </w:pPr>
    </w:p>
    <w:p w:rsidR="007A0CE1" w:rsidRPr="00735DD8" w:rsidRDefault="007A0CE1" w:rsidP="00DA5ECF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H1,H2,...,H6 (Headers)</w:t>
      </w:r>
    </w:p>
    <w:p w:rsidR="007A0CE1" w:rsidRPr="00735DD8" w:rsidRDefault="007A0CE1" w:rsidP="007A0CE1">
      <w:pPr>
        <w:pStyle w:val="a5"/>
        <w:ind w:firstLine="720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Этот тэг используются для создания заголовков текста. Существует шесть уровней заголовков, различающихся величиной шрифта. С их пом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щью можно разбивать текст на смысловые уровни - разделы и подразделы.</w:t>
      </w:r>
    </w:p>
    <w:p w:rsidR="007A0CE1" w:rsidRPr="00735DD8" w:rsidRDefault="007A0CE1" w:rsidP="00DA5ECF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Атрибуты:</w:t>
      </w:r>
    </w:p>
    <w:p w:rsidR="007A0CE1" w:rsidRPr="00735DD8" w:rsidRDefault="007A0CE1" w:rsidP="004B5414">
      <w:pPr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ALIGN</w:t>
      </w:r>
      <w:r w:rsidRPr="00735DD8">
        <w:rPr>
          <w:color w:val="000000"/>
          <w:sz w:val="28"/>
          <w:szCs w:val="28"/>
        </w:rPr>
        <w:t xml:space="preserve"> - определяет способ выравнивания заголовка по горизонтали.</w:t>
      </w:r>
      <w:r w:rsidRPr="00735DD8">
        <w:rPr>
          <w:color w:val="000000"/>
          <w:sz w:val="28"/>
          <w:szCs w:val="28"/>
        </w:rPr>
        <w:br/>
        <w:t>Возможные значения:</w:t>
      </w:r>
      <w:r w:rsidRPr="00735DD8">
        <w:rPr>
          <w:b/>
          <w:color w:val="000000"/>
          <w:sz w:val="28"/>
          <w:szCs w:val="28"/>
        </w:rPr>
        <w:t xml:space="preserve"> </w:t>
      </w:r>
      <w:r w:rsidRPr="00735DD8">
        <w:rPr>
          <w:b/>
          <w:color w:val="000000"/>
          <w:sz w:val="28"/>
          <w:szCs w:val="28"/>
          <w:lang w:val="en-AU"/>
        </w:rPr>
        <w:t>left</w:t>
      </w:r>
      <w:r w:rsidR="004B5414" w:rsidRPr="00735DD8">
        <w:rPr>
          <w:color w:val="000000"/>
          <w:sz w:val="28"/>
          <w:szCs w:val="28"/>
        </w:rPr>
        <w:t xml:space="preserve"> (выравнивание по левому краю)</w:t>
      </w:r>
      <w:r w:rsidRPr="00735DD8">
        <w:rPr>
          <w:color w:val="000000"/>
          <w:sz w:val="28"/>
          <w:szCs w:val="28"/>
        </w:rPr>
        <w:t xml:space="preserve">, </w:t>
      </w:r>
      <w:r w:rsidRPr="00735DD8">
        <w:rPr>
          <w:b/>
          <w:color w:val="000000"/>
          <w:sz w:val="28"/>
          <w:szCs w:val="28"/>
          <w:lang w:val="en-AU"/>
        </w:rPr>
        <w:t>right</w:t>
      </w:r>
      <w:r w:rsidR="004B5414" w:rsidRPr="00735DD8">
        <w:rPr>
          <w:color w:val="000000"/>
          <w:sz w:val="28"/>
          <w:szCs w:val="28"/>
        </w:rPr>
        <w:t xml:space="preserve"> (по правому краю)</w:t>
      </w:r>
      <w:r w:rsidRPr="00735DD8">
        <w:rPr>
          <w:color w:val="000000"/>
          <w:sz w:val="28"/>
          <w:szCs w:val="28"/>
        </w:rPr>
        <w:t xml:space="preserve">, </w:t>
      </w:r>
      <w:r w:rsidRPr="00735DD8">
        <w:rPr>
          <w:b/>
          <w:color w:val="000000"/>
          <w:sz w:val="28"/>
          <w:szCs w:val="28"/>
          <w:lang w:val="en-AU"/>
        </w:rPr>
        <w:t>center</w:t>
      </w:r>
      <w:r w:rsidR="004B5414" w:rsidRPr="00735DD8">
        <w:rPr>
          <w:color w:val="000000"/>
          <w:sz w:val="28"/>
          <w:szCs w:val="28"/>
        </w:rPr>
        <w:t xml:space="preserve"> (по центру).</w:t>
      </w:r>
      <w:r w:rsidRPr="00735DD8">
        <w:rPr>
          <w:color w:val="000000"/>
          <w:sz w:val="28"/>
          <w:szCs w:val="28"/>
        </w:rPr>
        <w:br/>
      </w:r>
    </w:p>
    <w:tbl>
      <w:tblPr>
        <w:tblW w:w="4560" w:type="pct"/>
        <w:tblCellSpacing w:w="7" w:type="dxa"/>
        <w:tblInd w:w="23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641"/>
      </w:tblGrid>
      <w:tr w:rsidR="007A0CE1" w:rsidRPr="00735DD8">
        <w:trPr>
          <w:tblCellSpacing w:w="7" w:type="dxa"/>
        </w:trPr>
        <w:tc>
          <w:tcPr>
            <w:tcW w:w="4984" w:type="pct"/>
            <w:shd w:val="clear" w:color="auto" w:fill="EAEAEA"/>
            <w:vAlign w:val="center"/>
          </w:tcPr>
          <w:p w:rsidR="007A0CE1" w:rsidRPr="00735DD8" w:rsidRDefault="007A0CE1" w:rsidP="007A0CE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</w:t>
            </w:r>
          </w:p>
        </w:tc>
      </w:tr>
      <w:tr w:rsidR="007A0CE1" w:rsidRPr="00735DD8">
        <w:trPr>
          <w:tblCellSpacing w:w="7" w:type="dxa"/>
        </w:trPr>
        <w:tc>
          <w:tcPr>
            <w:tcW w:w="4984" w:type="pct"/>
            <w:shd w:val="clear" w:color="auto" w:fill="FFFFFF"/>
            <w:vAlign w:val="center"/>
          </w:tcPr>
          <w:p w:rsidR="007A0CE1" w:rsidRPr="00735DD8" w:rsidRDefault="007A0CE1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&lt;H1 ALIGN="center"&gt;Самый большой заголовок по</w:t>
            </w:r>
            <w:r w:rsidR="004B5414" w:rsidRPr="00735DD8">
              <w:rPr>
                <w:color w:val="000000"/>
                <w:sz w:val="28"/>
                <w:szCs w:val="28"/>
              </w:rPr>
              <w:t xml:space="preserve"> центру</w:t>
            </w:r>
            <w:r w:rsidRPr="00735DD8">
              <w:rPr>
                <w:color w:val="000000"/>
                <w:sz w:val="28"/>
                <w:szCs w:val="28"/>
              </w:rPr>
              <w:t>&lt;/H1&gt;</w:t>
            </w:r>
          </w:p>
          <w:p w:rsidR="007A0CE1" w:rsidRPr="00735DD8" w:rsidRDefault="007A0CE1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&lt;H2</w:t>
            </w:r>
            <w:r w:rsidR="00161877" w:rsidRPr="00735DD8">
              <w:rPr>
                <w:color w:val="000000"/>
                <w:sz w:val="28"/>
                <w:szCs w:val="28"/>
              </w:rPr>
              <w:t xml:space="preserve"> align=”left”&gt;</w:t>
            </w:r>
            <w:r w:rsidRPr="00735DD8">
              <w:rPr>
                <w:color w:val="000000"/>
                <w:sz w:val="28"/>
                <w:szCs w:val="28"/>
              </w:rPr>
              <w:t>Заголовок поменьше</w:t>
            </w:r>
            <w:r w:rsidR="00161877" w:rsidRPr="00735DD8">
              <w:rPr>
                <w:color w:val="000000"/>
                <w:sz w:val="28"/>
                <w:szCs w:val="28"/>
              </w:rPr>
              <w:t xml:space="preserve"> слева</w:t>
            </w:r>
            <w:r w:rsidRPr="00735DD8">
              <w:rPr>
                <w:color w:val="000000"/>
                <w:sz w:val="28"/>
                <w:szCs w:val="28"/>
              </w:rPr>
              <w:t>&lt;/H2&gt;</w:t>
            </w:r>
          </w:p>
          <w:p w:rsidR="007A0CE1" w:rsidRPr="00735DD8" w:rsidRDefault="007A0CE1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&lt;H6</w:t>
            </w:r>
            <w:r w:rsidR="00161877" w:rsidRPr="00735DD8">
              <w:rPr>
                <w:color w:val="000000"/>
                <w:sz w:val="28"/>
                <w:szCs w:val="28"/>
              </w:rPr>
              <w:t xml:space="preserve"> align=”right”&gt;</w:t>
            </w:r>
            <w:r w:rsidR="004B5414" w:rsidRPr="00735DD8">
              <w:rPr>
                <w:color w:val="000000"/>
                <w:sz w:val="28"/>
                <w:szCs w:val="28"/>
              </w:rPr>
              <w:t>Самый маленький</w:t>
            </w:r>
            <w:r w:rsidRPr="00735DD8">
              <w:rPr>
                <w:color w:val="000000"/>
                <w:sz w:val="28"/>
                <w:szCs w:val="28"/>
              </w:rPr>
              <w:t xml:space="preserve"> заголовок</w:t>
            </w:r>
            <w:r w:rsidR="00161877" w:rsidRPr="00735DD8">
              <w:rPr>
                <w:color w:val="000000"/>
                <w:sz w:val="28"/>
                <w:szCs w:val="28"/>
              </w:rPr>
              <w:t xml:space="preserve"> справа</w:t>
            </w:r>
            <w:r w:rsidRPr="00735DD8">
              <w:rPr>
                <w:color w:val="000000"/>
                <w:sz w:val="28"/>
                <w:szCs w:val="28"/>
              </w:rPr>
              <w:t>&lt;/H6&gt;</w:t>
            </w:r>
          </w:p>
        </w:tc>
      </w:tr>
    </w:tbl>
    <w:p w:rsidR="007A0CE1" w:rsidRPr="00735DD8" w:rsidRDefault="007A0CE1" w:rsidP="007A0CE1">
      <w:pPr>
        <w:rPr>
          <w:color w:val="000000"/>
          <w:sz w:val="28"/>
          <w:szCs w:val="28"/>
        </w:rPr>
      </w:pPr>
    </w:p>
    <w:p w:rsidR="004B5414" w:rsidRPr="00735DD8" w:rsidRDefault="004B5414" w:rsidP="007A0CE1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1C43A0" w:rsidRPr="00735DD8" w:rsidRDefault="007A0CE1" w:rsidP="007A0CE1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P</w:t>
      </w:r>
      <w:r w:rsidRPr="00735DD8">
        <w:rPr>
          <w:color w:val="000000"/>
          <w:sz w:val="28"/>
          <w:szCs w:val="28"/>
        </w:rPr>
        <w:t xml:space="preserve"> (</w:t>
      </w:r>
      <w:r w:rsidRPr="00735DD8">
        <w:rPr>
          <w:color w:val="000000"/>
          <w:sz w:val="28"/>
          <w:szCs w:val="28"/>
          <w:lang w:val="en-US"/>
        </w:rPr>
        <w:t>Paragraph</w:t>
      </w:r>
      <w:r w:rsidRPr="00735DD8">
        <w:rPr>
          <w:color w:val="000000"/>
          <w:sz w:val="28"/>
          <w:szCs w:val="28"/>
        </w:rPr>
        <w:t xml:space="preserve">) </w:t>
      </w:r>
      <w:r w:rsidRPr="00735DD8">
        <w:rPr>
          <w:b/>
          <w:color w:val="000000"/>
          <w:sz w:val="28"/>
          <w:szCs w:val="28"/>
        </w:rPr>
        <w:t>Используется для разметки параграфов</w:t>
      </w:r>
    </w:p>
    <w:p w:rsidR="001C43A0" w:rsidRPr="00735DD8" w:rsidRDefault="001C43A0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Язык 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 xml:space="preserve"> не содержит средств для создания абзацного отступа ("красной строки"), поэтому при отображении на экране компьютера абзацы разделяются пустой строкой. Закрывающий </w:t>
      </w:r>
      <w:r w:rsidR="00DB4B2A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 xml:space="preserve"> &lt;/Р&gt; рассматривается как н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обязательный. Подр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зумевается, что он стоит перед </w:t>
      </w:r>
      <w:r w:rsidR="00DB4B2A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>ом, который задает начало очередного абзаца д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 xml:space="preserve">кумента. </w:t>
      </w:r>
    </w:p>
    <w:p w:rsidR="00E45AAD" w:rsidRPr="00735DD8" w:rsidRDefault="00E45AAD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tbl>
      <w:tblPr>
        <w:tblW w:w="4560" w:type="pct"/>
        <w:tblCellSpacing w:w="7" w:type="dxa"/>
        <w:tblInd w:w="23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641"/>
      </w:tblGrid>
      <w:tr w:rsidR="004B5414" w:rsidRPr="00735DD8">
        <w:trPr>
          <w:tblCellSpacing w:w="7" w:type="dxa"/>
        </w:trPr>
        <w:tc>
          <w:tcPr>
            <w:tcW w:w="4984" w:type="pct"/>
            <w:shd w:val="clear" w:color="auto" w:fill="EAEAEA"/>
            <w:vAlign w:val="center"/>
          </w:tcPr>
          <w:p w:rsidR="004B5414" w:rsidRPr="00735DD8" w:rsidRDefault="004B5414" w:rsidP="004A1FBF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</w:t>
            </w:r>
            <w:r w:rsidR="0028560D" w:rsidRPr="00735DD8">
              <w:rPr>
                <w:b/>
                <w:bCs/>
                <w:color w:val="000000"/>
                <w:sz w:val="28"/>
                <w:szCs w:val="28"/>
              </w:rPr>
              <w:t xml:space="preserve"> Оформление текста и заголовков</w:t>
            </w:r>
          </w:p>
        </w:tc>
      </w:tr>
      <w:tr w:rsidR="004B5414" w:rsidRPr="00735DD8">
        <w:trPr>
          <w:tblCellSpacing w:w="7" w:type="dxa"/>
        </w:trPr>
        <w:tc>
          <w:tcPr>
            <w:tcW w:w="4984" w:type="pct"/>
            <w:shd w:val="clear" w:color="auto" w:fill="FFFFFF"/>
            <w:vAlign w:val="center"/>
          </w:tcPr>
          <w:p w:rsidR="004B5414" w:rsidRPr="00735DD8" w:rsidRDefault="004B5414" w:rsidP="004B5414">
            <w:pPr>
              <w:shd w:val="clear" w:color="auto" w:fill="FFFFFF"/>
              <w:ind w:firstLine="720"/>
              <w:rPr>
                <w:bCs/>
                <w:color w:val="000000"/>
                <w:spacing w:val="-1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&lt;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  <w:lang w:val="en-US"/>
              </w:rPr>
              <w:t>body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&gt;</w:t>
            </w:r>
          </w:p>
          <w:p w:rsidR="004B5414" w:rsidRPr="00735DD8" w:rsidRDefault="004B5414" w:rsidP="004B5414">
            <w:pPr>
              <w:shd w:val="clear" w:color="auto" w:fill="FFFFFF"/>
              <w:ind w:firstLine="720"/>
              <w:rPr>
                <w:bCs/>
                <w:color w:val="000000"/>
                <w:spacing w:val="-1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&lt;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  <w:lang w:val="en-US"/>
              </w:rPr>
              <w:t>h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1&gt;3аголовок&lt;/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  <w:lang w:val="en-US"/>
              </w:rPr>
              <w:t>h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1&gt;</w:t>
            </w:r>
          </w:p>
          <w:p w:rsidR="004B5414" w:rsidRPr="00735DD8" w:rsidRDefault="004B5414" w:rsidP="004B5414">
            <w:pPr>
              <w:shd w:val="clear" w:color="auto" w:fill="FFFFFF"/>
              <w:ind w:firstLine="720"/>
              <w:rPr>
                <w:bCs/>
                <w:color w:val="000000"/>
                <w:spacing w:val="-1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&lt;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  <w:lang w:val="en-US"/>
              </w:rPr>
              <w:t>p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&gt;Первый абзац</w:t>
            </w:r>
          </w:p>
          <w:p w:rsidR="004B5414" w:rsidRPr="00735DD8" w:rsidRDefault="004B5414" w:rsidP="004B5414">
            <w:pPr>
              <w:shd w:val="clear" w:color="auto" w:fill="FFFFFF"/>
              <w:ind w:firstLine="720"/>
              <w:rPr>
                <w:bCs/>
                <w:color w:val="000000"/>
                <w:spacing w:val="-1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&lt;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  <w:lang w:val="en-US"/>
              </w:rPr>
              <w:t>p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&gt;Второй абзац</w:t>
            </w:r>
          </w:p>
          <w:p w:rsidR="004B5414" w:rsidRPr="00735DD8" w:rsidRDefault="004B5414" w:rsidP="004B5414">
            <w:pPr>
              <w:shd w:val="clear" w:color="auto" w:fill="FFFFFF"/>
              <w:ind w:firstLine="720"/>
              <w:rPr>
                <w:bCs/>
                <w:color w:val="000000"/>
                <w:spacing w:val="-1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&lt;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  <w:lang w:val="en-US"/>
              </w:rPr>
              <w:t>h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2&gt;Заголовок второго уровня&lt;/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  <w:lang w:val="en-US"/>
              </w:rPr>
              <w:t>h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2&gt;</w:t>
            </w:r>
          </w:p>
          <w:p w:rsidR="004B5414" w:rsidRPr="00735DD8" w:rsidRDefault="004B5414" w:rsidP="004B5414">
            <w:pPr>
              <w:shd w:val="clear" w:color="auto" w:fill="FFFFFF"/>
              <w:ind w:firstLine="720"/>
              <w:rPr>
                <w:b/>
                <w:bCs/>
                <w:color w:val="000000"/>
                <w:spacing w:val="-1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&lt;/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  <w:lang w:val="en-US"/>
              </w:rPr>
              <w:t>body</w:t>
            </w:r>
            <w:r w:rsidRPr="00735DD8">
              <w:rPr>
                <w:bCs/>
                <w:color w:val="000000"/>
                <w:spacing w:val="-11"/>
                <w:sz w:val="28"/>
                <w:szCs w:val="28"/>
              </w:rPr>
              <w:t>&gt;</w:t>
            </w:r>
          </w:p>
          <w:p w:rsidR="004B5414" w:rsidRPr="00735DD8" w:rsidRDefault="004B5414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lastRenderedPageBreak/>
              <w:t>3аголовок</w:t>
            </w:r>
          </w:p>
          <w:p w:rsidR="004B5414" w:rsidRPr="00735DD8" w:rsidRDefault="004B5414" w:rsidP="004B5414">
            <w:pPr>
              <w:pStyle w:val="a5"/>
              <w:spacing w:before="0" w:beforeAutospacing="0" w:after="0" w:afterAutospacing="0"/>
              <w:ind w:firstLine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Первый абзац </w:t>
            </w:r>
          </w:p>
          <w:p w:rsidR="004B5414" w:rsidRPr="00735DD8" w:rsidRDefault="004B5414" w:rsidP="004B5414">
            <w:pPr>
              <w:pStyle w:val="a5"/>
              <w:spacing w:before="0" w:beforeAutospacing="0" w:after="0" w:afterAutospacing="0"/>
              <w:ind w:firstLine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Второй абзац </w:t>
            </w:r>
          </w:p>
          <w:p w:rsidR="004B5414" w:rsidRPr="00735DD8" w:rsidRDefault="004B5414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Заголовок второго уровня</w:t>
            </w:r>
          </w:p>
          <w:p w:rsidR="004B5414" w:rsidRPr="00735DD8" w:rsidRDefault="004B5414" w:rsidP="004A1FBF">
            <w:pPr>
              <w:pStyle w:val="6"/>
              <w:rPr>
                <w:color w:val="000000"/>
                <w:sz w:val="28"/>
                <w:szCs w:val="28"/>
              </w:rPr>
            </w:pPr>
          </w:p>
        </w:tc>
      </w:tr>
    </w:tbl>
    <w:p w:rsidR="004B5414" w:rsidRPr="00735DD8" w:rsidRDefault="004B5414" w:rsidP="001B27EE">
      <w:pPr>
        <w:shd w:val="clear" w:color="auto" w:fill="FFFFFF"/>
        <w:ind w:firstLine="720"/>
        <w:rPr>
          <w:bCs/>
          <w:color w:val="000000"/>
          <w:spacing w:val="-11"/>
          <w:sz w:val="28"/>
          <w:szCs w:val="28"/>
        </w:rPr>
      </w:pPr>
    </w:p>
    <w:p w:rsidR="00413020" w:rsidRPr="00735DD8" w:rsidRDefault="00413020" w:rsidP="00DA5ECF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DIV (Division)</w:t>
      </w:r>
    </w:p>
    <w:p w:rsidR="00413020" w:rsidRPr="00735DD8" w:rsidRDefault="00413020" w:rsidP="00DA5ECF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Атрибуты:</w:t>
      </w:r>
    </w:p>
    <w:p w:rsidR="009807E7" w:rsidRPr="00735DD8" w:rsidRDefault="009807E7" w:rsidP="009807E7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Тэг используется для отделения блока HTML-документа от остальной части док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мента. Текст, находящийся между начальным и конечным тэгами или HTML-элементы оформляются как отдельный параграф.</w:t>
      </w:r>
    </w:p>
    <w:p w:rsidR="00413020" w:rsidRPr="00735DD8" w:rsidRDefault="00413020" w:rsidP="00413020">
      <w:pPr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ALIGN</w:t>
      </w:r>
      <w:r w:rsidRPr="00735DD8">
        <w:rPr>
          <w:color w:val="000000"/>
          <w:sz w:val="28"/>
          <w:szCs w:val="28"/>
        </w:rPr>
        <w:t xml:space="preserve"> - определяет выравнивание содержимого элемента DIV. Параметр может принимать следующие зн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чения</w:t>
      </w:r>
      <w:r w:rsidRPr="00735DD8">
        <w:rPr>
          <w:b/>
          <w:color w:val="000000"/>
          <w:sz w:val="28"/>
          <w:szCs w:val="28"/>
        </w:rPr>
        <w:t>: left, right, center</w:t>
      </w:r>
      <w:r w:rsidRPr="00735DD8">
        <w:rPr>
          <w:color w:val="000000"/>
          <w:sz w:val="28"/>
          <w:szCs w:val="28"/>
        </w:rPr>
        <w:t>.</w:t>
      </w:r>
      <w:r w:rsidRPr="00735DD8">
        <w:rPr>
          <w:color w:val="000000"/>
          <w:sz w:val="28"/>
          <w:szCs w:val="28"/>
        </w:rPr>
        <w:br/>
      </w:r>
      <w:r w:rsidRPr="00735DD8">
        <w:rPr>
          <w:color w:val="000000"/>
          <w:sz w:val="28"/>
          <w:szCs w:val="28"/>
        </w:rPr>
        <w:br/>
      </w:r>
    </w:p>
    <w:tbl>
      <w:tblPr>
        <w:tblW w:w="4750" w:type="pct"/>
        <w:tblCellSpacing w:w="7" w:type="dxa"/>
        <w:tblInd w:w="23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001"/>
      </w:tblGrid>
      <w:tr w:rsidR="00413020" w:rsidRPr="00735DD8">
        <w:trPr>
          <w:tblCellSpacing w:w="7" w:type="dxa"/>
        </w:trPr>
        <w:tc>
          <w:tcPr>
            <w:tcW w:w="4984" w:type="pct"/>
            <w:shd w:val="clear" w:color="auto" w:fill="EAEAEA"/>
            <w:vAlign w:val="center"/>
          </w:tcPr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</w:t>
            </w:r>
          </w:p>
        </w:tc>
      </w:tr>
      <w:tr w:rsidR="00413020" w:rsidRPr="00735DD8">
        <w:trPr>
          <w:tblCellSpacing w:w="7" w:type="dxa"/>
        </w:trPr>
        <w:tc>
          <w:tcPr>
            <w:tcW w:w="4984" w:type="pct"/>
            <w:shd w:val="clear" w:color="auto" w:fill="FFFFFF"/>
            <w:vAlign w:val="center"/>
          </w:tcPr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...Текст документа...</w:t>
            </w:r>
          </w:p>
          <w:p w:rsidR="00413020" w:rsidRPr="00735DD8" w:rsidRDefault="00413020" w:rsidP="00A53668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&lt;DIV ALIGN="center"&gt;</w:t>
            </w:r>
            <w:r w:rsidRPr="00735DD8">
              <w:rPr>
                <w:color w:val="000000"/>
                <w:sz w:val="28"/>
                <w:szCs w:val="28"/>
              </w:rPr>
              <w:t xml:space="preserve"> ...Текст, таблицы, изображения. Выравнивание по центру.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>&lt;/DIV&gt;</w:t>
            </w:r>
          </w:p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...Текст документа... </w:t>
            </w:r>
          </w:p>
        </w:tc>
      </w:tr>
    </w:tbl>
    <w:p w:rsidR="00413020" w:rsidRPr="00735DD8" w:rsidRDefault="00413020" w:rsidP="00DA5ECF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ADDRESS (</w:t>
      </w:r>
      <w:r w:rsidRPr="00735DD8">
        <w:rPr>
          <w:color w:val="000000"/>
          <w:sz w:val="28"/>
          <w:szCs w:val="28"/>
          <w:lang w:val="en-AU"/>
        </w:rPr>
        <w:t>Address</w:t>
      </w:r>
      <w:r w:rsidRPr="00735DD8">
        <w:rPr>
          <w:color w:val="000000"/>
          <w:sz w:val="28"/>
          <w:szCs w:val="28"/>
        </w:rPr>
        <w:t>)</w:t>
      </w:r>
    </w:p>
    <w:p w:rsidR="00413020" w:rsidRPr="00735DD8" w:rsidRDefault="00413020" w:rsidP="009807E7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Находящийся между начальным и конечным тэгами текст оформляется как почтовый адрес. Чаще всего оформление выражается в выделении строки а</w:t>
      </w:r>
      <w:r w:rsidRPr="00735DD8">
        <w:rPr>
          <w:color w:val="000000"/>
          <w:sz w:val="28"/>
          <w:szCs w:val="28"/>
        </w:rPr>
        <w:t>д</w:t>
      </w:r>
      <w:r w:rsidRPr="00735DD8">
        <w:rPr>
          <w:color w:val="000000"/>
          <w:sz w:val="28"/>
          <w:szCs w:val="28"/>
        </w:rPr>
        <w:t>реса курс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вом.</w:t>
      </w:r>
    </w:p>
    <w:tbl>
      <w:tblPr>
        <w:tblW w:w="5000" w:type="pct"/>
        <w:tblCellSpacing w:w="7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475"/>
      </w:tblGrid>
      <w:tr w:rsidR="00413020" w:rsidRPr="00735DD8">
        <w:trPr>
          <w:tblCellSpacing w:w="7" w:type="dxa"/>
        </w:trPr>
        <w:tc>
          <w:tcPr>
            <w:tcW w:w="0" w:type="auto"/>
            <w:shd w:val="clear" w:color="auto" w:fill="EAEAEA"/>
            <w:vAlign w:val="center"/>
          </w:tcPr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</w:t>
            </w:r>
          </w:p>
        </w:tc>
      </w:tr>
      <w:tr w:rsidR="00413020" w:rsidRPr="00735DD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Пишите по следующему адресу:</w:t>
            </w:r>
            <w:r w:rsidRPr="00735DD8">
              <w:rPr>
                <w:color w:val="000000"/>
                <w:sz w:val="28"/>
                <w:szCs w:val="28"/>
              </w:rPr>
              <w:br/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>&lt;ADDRESS&gt;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</w:p>
          <w:p w:rsidR="00413020" w:rsidRPr="00735DD8" w:rsidRDefault="00413020" w:rsidP="00A53668">
            <w:pPr>
              <w:pStyle w:val="HTML"/>
              <w:rPr>
                <w:sz w:val="28"/>
                <w:szCs w:val="28"/>
              </w:rPr>
            </w:pPr>
            <w:r w:rsidRPr="00735DD8">
              <w:rPr>
                <w:sz w:val="28"/>
                <w:szCs w:val="28"/>
              </w:rPr>
              <w:t>  Ставрополь. пер. Зоотехнический 1</w:t>
            </w:r>
            <w:r w:rsidR="008B3FE9" w:rsidRPr="00735DD8">
              <w:rPr>
                <w:sz w:val="28"/>
                <w:szCs w:val="28"/>
              </w:rPr>
              <w:t>2</w:t>
            </w:r>
            <w:r w:rsidRPr="00735DD8">
              <w:rPr>
                <w:sz w:val="28"/>
                <w:szCs w:val="28"/>
              </w:rPr>
              <w:t>,СГ</w:t>
            </w:r>
            <w:r w:rsidR="00161877" w:rsidRPr="00735DD8">
              <w:rPr>
                <w:sz w:val="28"/>
                <w:szCs w:val="28"/>
              </w:rPr>
              <w:t>А</w:t>
            </w:r>
            <w:r w:rsidRPr="00735DD8">
              <w:rPr>
                <w:sz w:val="28"/>
                <w:szCs w:val="28"/>
              </w:rPr>
              <w:t>У, Кафедра</w:t>
            </w:r>
            <w:r w:rsidR="00161877" w:rsidRPr="00735DD8">
              <w:rPr>
                <w:sz w:val="28"/>
                <w:szCs w:val="28"/>
              </w:rPr>
              <w:t xml:space="preserve"> </w:t>
            </w:r>
            <w:r w:rsidR="0028560D" w:rsidRPr="00735DD8">
              <w:rPr>
                <w:sz w:val="28"/>
                <w:szCs w:val="28"/>
              </w:rPr>
              <w:t xml:space="preserve">Прикладной </w:t>
            </w:r>
            <w:r w:rsidR="00161877" w:rsidRPr="00735DD8">
              <w:rPr>
                <w:sz w:val="28"/>
                <w:szCs w:val="28"/>
              </w:rPr>
              <w:t>инфо</w:t>
            </w:r>
            <w:r w:rsidR="00161877" w:rsidRPr="00735DD8">
              <w:rPr>
                <w:sz w:val="28"/>
                <w:szCs w:val="28"/>
              </w:rPr>
              <w:t>р</w:t>
            </w:r>
            <w:r w:rsidR="00161877" w:rsidRPr="00735DD8">
              <w:rPr>
                <w:sz w:val="28"/>
                <w:szCs w:val="28"/>
              </w:rPr>
              <w:t>ма</w:t>
            </w:r>
            <w:r w:rsidR="0028560D" w:rsidRPr="00735DD8">
              <w:rPr>
                <w:sz w:val="28"/>
                <w:szCs w:val="28"/>
              </w:rPr>
              <w:t>тики</w:t>
            </w:r>
          </w:p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&lt;/ADDRESS&gt;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DA5ECF" w:rsidRPr="00735DD8" w:rsidRDefault="00DA5ECF" w:rsidP="00DA5ECF">
      <w:pPr>
        <w:rPr>
          <w:b/>
          <w:color w:val="000000"/>
          <w:sz w:val="28"/>
          <w:szCs w:val="28"/>
          <w:lang w:val="en-US"/>
        </w:rPr>
      </w:pPr>
    </w:p>
    <w:p w:rsidR="00413020" w:rsidRPr="00735DD8" w:rsidRDefault="00413020" w:rsidP="00DA5ECF">
      <w:pPr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BLOCKQUOTE (</w:t>
      </w:r>
      <w:r w:rsidRPr="00735DD8">
        <w:rPr>
          <w:b/>
          <w:color w:val="000000"/>
          <w:sz w:val="28"/>
          <w:szCs w:val="28"/>
          <w:lang w:val="en-AU"/>
        </w:rPr>
        <w:t>Block</w:t>
      </w:r>
      <w:r w:rsidRPr="00735DD8">
        <w:rPr>
          <w:b/>
          <w:color w:val="000000"/>
          <w:sz w:val="28"/>
          <w:szCs w:val="28"/>
        </w:rPr>
        <w:t xml:space="preserve"> </w:t>
      </w:r>
      <w:r w:rsidRPr="00735DD8">
        <w:rPr>
          <w:b/>
          <w:color w:val="000000"/>
          <w:sz w:val="28"/>
          <w:szCs w:val="28"/>
          <w:lang w:val="en-AU"/>
        </w:rPr>
        <w:t>Quote</w:t>
      </w:r>
      <w:r w:rsidRPr="00735DD8">
        <w:rPr>
          <w:b/>
          <w:color w:val="000000"/>
          <w:sz w:val="28"/>
          <w:szCs w:val="28"/>
        </w:rPr>
        <w:t>)</w:t>
      </w:r>
    </w:p>
    <w:p w:rsidR="00413020" w:rsidRPr="00735DD8" w:rsidRDefault="00413020" w:rsidP="0028560D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Оформляет находящийся между начальным и конечным тэгами текст как ц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тату. Используется для длинных цитат (в отличие от элемента CITE). Цитируемый текст отображается отдельным абзацем с увеличенным отст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пом.</w:t>
      </w:r>
    </w:p>
    <w:p w:rsidR="00413020" w:rsidRPr="00735DD8" w:rsidRDefault="00413020" w:rsidP="009807E7">
      <w:pPr>
        <w:rPr>
          <w:color w:val="000000"/>
          <w:sz w:val="28"/>
          <w:szCs w:val="28"/>
        </w:rPr>
      </w:pPr>
    </w:p>
    <w:tbl>
      <w:tblPr>
        <w:tblW w:w="4655" w:type="pct"/>
        <w:tblCellSpacing w:w="7" w:type="dxa"/>
        <w:tblInd w:w="23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821"/>
      </w:tblGrid>
      <w:tr w:rsidR="00413020" w:rsidRPr="00735DD8">
        <w:trPr>
          <w:tblCellSpacing w:w="7" w:type="dxa"/>
        </w:trPr>
        <w:tc>
          <w:tcPr>
            <w:tcW w:w="4984" w:type="pct"/>
            <w:shd w:val="clear" w:color="auto" w:fill="EAEAEA"/>
            <w:vAlign w:val="center"/>
          </w:tcPr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</w:t>
            </w:r>
          </w:p>
        </w:tc>
      </w:tr>
      <w:tr w:rsidR="00413020" w:rsidRPr="00735DD8">
        <w:trPr>
          <w:tblCellSpacing w:w="7" w:type="dxa"/>
        </w:trPr>
        <w:tc>
          <w:tcPr>
            <w:tcW w:w="4984" w:type="pct"/>
            <w:shd w:val="clear" w:color="auto" w:fill="FFFFFF"/>
            <w:vAlign w:val="center"/>
          </w:tcPr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Редакция журнала "</w:t>
            </w:r>
            <w:r w:rsidR="003A6260" w:rsidRPr="00735DD8">
              <w:rPr>
                <w:color w:val="000000"/>
                <w:sz w:val="28"/>
                <w:szCs w:val="28"/>
              </w:rPr>
              <w:t xml:space="preserve">Мой </w:t>
            </w:r>
            <w:r w:rsidR="0028560D" w:rsidRPr="00735DD8">
              <w:rPr>
                <w:color w:val="000000"/>
                <w:sz w:val="28"/>
                <w:szCs w:val="28"/>
              </w:rPr>
              <w:t xml:space="preserve">друг </w:t>
            </w:r>
            <w:r w:rsidR="003A6260" w:rsidRPr="00735DD8">
              <w:rPr>
                <w:color w:val="000000"/>
                <w:sz w:val="28"/>
                <w:szCs w:val="28"/>
              </w:rPr>
              <w:t>компьютер</w:t>
            </w:r>
            <w:r w:rsidRPr="00735DD8">
              <w:rPr>
                <w:color w:val="000000"/>
                <w:sz w:val="28"/>
                <w:szCs w:val="28"/>
              </w:rPr>
              <w:t xml:space="preserve">" выражает благодарность </w:t>
            </w:r>
            <w:r w:rsidR="003A6260" w:rsidRPr="00735DD8">
              <w:rPr>
                <w:color w:val="000000"/>
                <w:sz w:val="28"/>
                <w:szCs w:val="28"/>
              </w:rPr>
              <w:t>Биллу Гейтсу</w:t>
            </w:r>
            <w:r w:rsidRPr="00735DD8">
              <w:rPr>
                <w:color w:val="000000"/>
                <w:sz w:val="28"/>
                <w:szCs w:val="28"/>
              </w:rPr>
              <w:t xml:space="preserve"> за замечательное стихотворение: 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>&lt;BLOCKQUOTE&gt;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</w:p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Синели красные ромашки,</w:t>
            </w:r>
            <w:r w:rsidRPr="00735DD8">
              <w:rPr>
                <w:color w:val="000000"/>
                <w:sz w:val="28"/>
                <w:szCs w:val="28"/>
              </w:rPr>
              <w:br/>
            </w:r>
            <w:r w:rsidRPr="00735DD8">
              <w:rPr>
                <w:color w:val="000000"/>
                <w:sz w:val="28"/>
                <w:szCs w:val="28"/>
              </w:rPr>
              <w:lastRenderedPageBreak/>
              <w:t>Желтели в небе облака,</w:t>
            </w:r>
            <w:r w:rsidRPr="00735DD8">
              <w:rPr>
                <w:color w:val="000000"/>
                <w:sz w:val="28"/>
                <w:szCs w:val="28"/>
              </w:rPr>
              <w:br/>
              <w:t>Синицы в теплый край летели,</w:t>
            </w:r>
            <w:r w:rsidRPr="00735DD8">
              <w:rPr>
                <w:color w:val="000000"/>
                <w:sz w:val="28"/>
                <w:szCs w:val="28"/>
              </w:rPr>
              <w:br/>
              <w:t>К истоку двигалась река.</w:t>
            </w:r>
            <w:r w:rsidRPr="00735DD8">
              <w:rPr>
                <w:color w:val="000000"/>
                <w:sz w:val="28"/>
                <w:szCs w:val="28"/>
              </w:rPr>
              <w:br/>
              <w:t xml:space="preserve">... </w:t>
            </w:r>
          </w:p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&lt;/BLOCKQUOTE</w:t>
            </w:r>
          </w:p>
        </w:tc>
      </w:tr>
    </w:tbl>
    <w:p w:rsidR="00DA5ECF" w:rsidRPr="00735DD8" w:rsidRDefault="00DA5ECF" w:rsidP="00DA5ECF">
      <w:pPr>
        <w:rPr>
          <w:color w:val="000000"/>
          <w:sz w:val="28"/>
          <w:szCs w:val="28"/>
          <w:lang w:val="en-US"/>
        </w:rPr>
      </w:pPr>
    </w:p>
    <w:p w:rsidR="00413020" w:rsidRPr="00735DD8" w:rsidRDefault="00413020" w:rsidP="00DA5ECF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BR (Break)</w:t>
      </w:r>
    </w:p>
    <w:p w:rsidR="00413020" w:rsidRPr="00735DD8" w:rsidRDefault="00413020" w:rsidP="009807E7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Данный элемент осуществляет перевод строки, то есть практически аналог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 xml:space="preserve">чен нажатию </w:t>
      </w:r>
      <w:r w:rsidRPr="00735DD8">
        <w:rPr>
          <w:color w:val="000000"/>
          <w:sz w:val="28"/>
          <w:szCs w:val="28"/>
          <w:lang w:val="en-US"/>
        </w:rPr>
        <w:t>Enter</w:t>
      </w:r>
      <w:r w:rsidRPr="00735DD8">
        <w:rPr>
          <w:color w:val="000000"/>
          <w:sz w:val="28"/>
          <w:szCs w:val="28"/>
        </w:rPr>
        <w:t xml:space="preserve"> в текстовом редакторе. После того, как в браузерах появ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лась возможность обтекания изображения текстом (cм. параметр ALIGN эл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мента IMG), понадобился дополнительный параметр CLEAR. Элемент не имеет к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нечного тэга.</w:t>
      </w:r>
    </w:p>
    <w:p w:rsidR="00413020" w:rsidRPr="00735DD8" w:rsidRDefault="00413020" w:rsidP="00DA5ECF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Атрибуты:</w:t>
      </w:r>
    </w:p>
    <w:p w:rsidR="00413020" w:rsidRPr="00735DD8" w:rsidRDefault="00413020" w:rsidP="00413020">
      <w:pPr>
        <w:spacing w:after="240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 xml:space="preserve">CLEAR </w:t>
      </w:r>
      <w:r w:rsidRPr="00735DD8">
        <w:rPr>
          <w:color w:val="000000"/>
          <w:sz w:val="28"/>
          <w:szCs w:val="28"/>
        </w:rPr>
        <w:t>- указывает на необходимость завершения обтекания изображения текстом. М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жет принимать следующие значения:</w:t>
      </w:r>
    </w:p>
    <w:p w:rsidR="00413020" w:rsidRPr="00735DD8" w:rsidRDefault="00413020" w:rsidP="00A53668">
      <w:pPr>
        <w:ind w:left="284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  <w:lang w:val="en-US"/>
        </w:rPr>
        <w:t>all</w:t>
      </w:r>
      <w:r w:rsidRPr="00735DD8">
        <w:rPr>
          <w:b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- завершить обтекание изображения текстом.</w:t>
      </w:r>
      <w:r w:rsidRPr="00735DD8">
        <w:rPr>
          <w:color w:val="000000"/>
          <w:sz w:val="28"/>
          <w:szCs w:val="28"/>
        </w:rPr>
        <w:br/>
      </w:r>
      <w:r w:rsidRPr="00735DD8">
        <w:rPr>
          <w:b/>
          <w:color w:val="000000"/>
          <w:sz w:val="28"/>
          <w:szCs w:val="28"/>
          <w:lang w:val="en-US"/>
        </w:rPr>
        <w:t>left</w:t>
      </w:r>
      <w:r w:rsidRPr="00735DD8">
        <w:rPr>
          <w:color w:val="000000"/>
          <w:sz w:val="28"/>
          <w:szCs w:val="28"/>
        </w:rPr>
        <w:t xml:space="preserve"> - завершить обтекание текстом изображения, выровненного по левому краю.</w:t>
      </w:r>
      <w:r w:rsidRPr="00735DD8">
        <w:rPr>
          <w:color w:val="000000"/>
          <w:sz w:val="28"/>
          <w:szCs w:val="28"/>
        </w:rPr>
        <w:br/>
      </w:r>
      <w:r w:rsidRPr="00735DD8">
        <w:rPr>
          <w:b/>
          <w:color w:val="000000"/>
          <w:sz w:val="28"/>
          <w:szCs w:val="28"/>
          <w:lang w:val="en-US"/>
        </w:rPr>
        <w:t xml:space="preserve">right </w:t>
      </w:r>
      <w:r w:rsidRPr="00735DD8">
        <w:rPr>
          <w:color w:val="000000"/>
          <w:sz w:val="28"/>
          <w:szCs w:val="28"/>
        </w:rPr>
        <w:t>- завершить обтекание текстом изображения, выровненного по пр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вому краю. </w:t>
      </w:r>
    </w:p>
    <w:tbl>
      <w:tblPr>
        <w:tblW w:w="5000" w:type="pct"/>
        <w:tblCellSpacing w:w="7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475"/>
      </w:tblGrid>
      <w:tr w:rsidR="00413020" w:rsidRPr="00735DD8">
        <w:trPr>
          <w:tblCellSpacing w:w="7" w:type="dxa"/>
        </w:trPr>
        <w:tc>
          <w:tcPr>
            <w:tcW w:w="0" w:type="auto"/>
            <w:shd w:val="clear" w:color="auto" w:fill="EAEAEA"/>
            <w:vAlign w:val="center"/>
          </w:tcPr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</w:t>
            </w:r>
          </w:p>
        </w:tc>
      </w:tr>
      <w:tr w:rsidR="00413020" w:rsidRPr="00735DD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Первое предложение.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>&lt;BR&gt;</w:t>
            </w:r>
            <w:r w:rsidRPr="00735DD8">
              <w:rPr>
                <w:color w:val="000000"/>
                <w:sz w:val="28"/>
                <w:szCs w:val="28"/>
              </w:rPr>
              <w:br/>
              <w:t>Второе предложение на следующей строке.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>&lt;BR&gt;</w:t>
            </w:r>
            <w:r w:rsidRPr="00735DD8">
              <w:rPr>
                <w:color w:val="000000"/>
                <w:sz w:val="28"/>
                <w:szCs w:val="28"/>
              </w:rPr>
              <w:br/>
            </w:r>
            <w:r w:rsidRPr="00735DD8">
              <w:rPr>
                <w:b/>
                <w:i/>
                <w:iCs/>
                <w:color w:val="000000"/>
                <w:sz w:val="28"/>
                <w:szCs w:val="28"/>
              </w:rPr>
              <w:t>&lt;!-- Комментарий на третьей строке --&gt;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DA5ECF" w:rsidRPr="00735DD8" w:rsidRDefault="00DA5ECF" w:rsidP="00DA5ECF">
      <w:pPr>
        <w:rPr>
          <w:color w:val="000000"/>
          <w:sz w:val="28"/>
          <w:szCs w:val="28"/>
          <w:lang w:val="en-US"/>
        </w:rPr>
      </w:pPr>
    </w:p>
    <w:p w:rsidR="00413020" w:rsidRPr="00735DD8" w:rsidRDefault="00413020" w:rsidP="00DA5ECF">
      <w:pPr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 xml:space="preserve">HR (Horizontal </w:t>
      </w:r>
      <w:r w:rsidRPr="00735DD8">
        <w:rPr>
          <w:b/>
          <w:color w:val="000000"/>
          <w:sz w:val="28"/>
          <w:szCs w:val="28"/>
          <w:lang w:val="en-AU"/>
        </w:rPr>
        <w:t>Rule</w:t>
      </w:r>
      <w:r w:rsidRPr="00735DD8">
        <w:rPr>
          <w:b/>
          <w:color w:val="000000"/>
          <w:sz w:val="28"/>
          <w:szCs w:val="28"/>
        </w:rPr>
        <w:t>)</w:t>
      </w:r>
    </w:p>
    <w:p w:rsidR="00413020" w:rsidRPr="00735DD8" w:rsidRDefault="00413020" w:rsidP="00DA5ECF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Атрибуты:</w:t>
      </w:r>
    </w:p>
    <w:p w:rsidR="00413020" w:rsidRPr="00735DD8" w:rsidRDefault="00413020" w:rsidP="00D012CA">
      <w:pPr>
        <w:spacing w:after="240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WIDTH</w:t>
      </w:r>
      <w:r w:rsidRPr="00735DD8">
        <w:rPr>
          <w:color w:val="000000"/>
          <w:sz w:val="28"/>
          <w:szCs w:val="28"/>
        </w:rPr>
        <w:t xml:space="preserve"> - определяет длину линии в пикселях или процентах от ширины о</w:t>
      </w:r>
      <w:r w:rsidRPr="00735DD8">
        <w:rPr>
          <w:color w:val="000000"/>
          <w:sz w:val="28"/>
          <w:szCs w:val="28"/>
        </w:rPr>
        <w:t>к</w:t>
      </w:r>
      <w:r w:rsidRPr="00735DD8">
        <w:rPr>
          <w:color w:val="000000"/>
          <w:sz w:val="28"/>
          <w:szCs w:val="28"/>
        </w:rPr>
        <w:t>на браузера.</w:t>
      </w:r>
      <w:r w:rsidRPr="00735DD8">
        <w:rPr>
          <w:color w:val="000000"/>
          <w:sz w:val="28"/>
          <w:szCs w:val="28"/>
        </w:rPr>
        <w:br/>
      </w:r>
      <w:r w:rsidRPr="00735DD8">
        <w:rPr>
          <w:color w:val="000000"/>
          <w:sz w:val="28"/>
          <w:szCs w:val="28"/>
        </w:rPr>
        <w:br/>
      </w:r>
      <w:r w:rsidRPr="00735DD8">
        <w:rPr>
          <w:b/>
          <w:color w:val="000000"/>
          <w:sz w:val="28"/>
          <w:szCs w:val="28"/>
        </w:rPr>
        <w:t>SIZE</w:t>
      </w:r>
      <w:r w:rsidRPr="00735DD8">
        <w:rPr>
          <w:color w:val="000000"/>
          <w:sz w:val="28"/>
          <w:szCs w:val="28"/>
        </w:rPr>
        <w:t xml:space="preserve"> - определяет толщину линии в пикселях.</w:t>
      </w:r>
      <w:r w:rsidRPr="00735DD8">
        <w:rPr>
          <w:color w:val="000000"/>
          <w:sz w:val="28"/>
          <w:szCs w:val="28"/>
        </w:rPr>
        <w:br/>
      </w:r>
      <w:r w:rsidRPr="00735DD8">
        <w:rPr>
          <w:color w:val="000000"/>
          <w:sz w:val="28"/>
          <w:szCs w:val="28"/>
        </w:rPr>
        <w:br/>
      </w:r>
      <w:r w:rsidRPr="00735DD8">
        <w:rPr>
          <w:b/>
          <w:color w:val="000000"/>
          <w:sz w:val="28"/>
          <w:szCs w:val="28"/>
        </w:rPr>
        <w:t>ALIGN</w:t>
      </w:r>
      <w:r w:rsidRPr="00735DD8">
        <w:rPr>
          <w:color w:val="000000"/>
          <w:sz w:val="28"/>
          <w:szCs w:val="28"/>
        </w:rPr>
        <w:t xml:space="preserve"> - определяет выравнивание горизонтальной линии. Параметр может </w:t>
      </w:r>
      <w:r w:rsidR="005A7CCE" w:rsidRPr="00735DD8">
        <w:rPr>
          <w:color w:val="000000"/>
          <w:sz w:val="28"/>
          <w:szCs w:val="28"/>
        </w:rPr>
        <w:t>п</w:t>
      </w:r>
      <w:r w:rsidRPr="00735DD8">
        <w:rPr>
          <w:color w:val="000000"/>
          <w:sz w:val="28"/>
          <w:szCs w:val="28"/>
        </w:rPr>
        <w:t>р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нимать следующие значения:</w:t>
      </w:r>
    </w:p>
    <w:p w:rsidR="00413020" w:rsidRPr="00735DD8" w:rsidRDefault="00413020" w:rsidP="00413020">
      <w:pPr>
        <w:ind w:left="720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  <w:lang w:val="en-US"/>
        </w:rPr>
        <w:t>left</w:t>
      </w:r>
      <w:r w:rsidRPr="00735DD8">
        <w:rPr>
          <w:b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- выравнивание по левому краю документа.</w:t>
      </w:r>
      <w:r w:rsidRPr="00735DD8">
        <w:rPr>
          <w:color w:val="000000"/>
          <w:sz w:val="28"/>
          <w:szCs w:val="28"/>
        </w:rPr>
        <w:br/>
      </w:r>
      <w:r w:rsidRPr="00735DD8">
        <w:rPr>
          <w:b/>
          <w:color w:val="000000"/>
          <w:sz w:val="28"/>
          <w:szCs w:val="28"/>
          <w:lang w:val="en-US"/>
        </w:rPr>
        <w:t>right</w:t>
      </w:r>
      <w:r w:rsidRPr="00735DD8">
        <w:rPr>
          <w:color w:val="000000"/>
          <w:sz w:val="28"/>
          <w:szCs w:val="28"/>
        </w:rPr>
        <w:t xml:space="preserve"> - выравнивание по правому краю документа.</w:t>
      </w:r>
      <w:r w:rsidRPr="00735DD8">
        <w:rPr>
          <w:color w:val="000000"/>
          <w:sz w:val="28"/>
          <w:szCs w:val="28"/>
        </w:rPr>
        <w:br/>
      </w:r>
      <w:r w:rsidRPr="00735DD8">
        <w:rPr>
          <w:b/>
          <w:color w:val="000000"/>
          <w:sz w:val="28"/>
          <w:szCs w:val="28"/>
        </w:rPr>
        <w:t>center</w:t>
      </w:r>
      <w:r w:rsidRPr="00735DD8">
        <w:rPr>
          <w:color w:val="000000"/>
          <w:sz w:val="28"/>
          <w:szCs w:val="28"/>
        </w:rPr>
        <w:t xml:space="preserve"> - выравнивание по центру документа (используется по умолч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нию). </w:t>
      </w:r>
    </w:p>
    <w:p w:rsidR="00D012CA" w:rsidRPr="00735DD8" w:rsidRDefault="00413020" w:rsidP="00D012CA">
      <w:pPr>
        <w:jc w:val="both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NOSHADE</w:t>
      </w:r>
      <w:r w:rsidRPr="00735DD8">
        <w:rPr>
          <w:color w:val="000000"/>
          <w:sz w:val="28"/>
          <w:szCs w:val="28"/>
        </w:rPr>
        <w:t xml:space="preserve"> - определяет способ закраски линии как сплошной. Параметр я</w:t>
      </w:r>
      <w:r w:rsidRPr="00735DD8">
        <w:rPr>
          <w:color w:val="000000"/>
          <w:sz w:val="28"/>
          <w:szCs w:val="28"/>
        </w:rPr>
        <w:t>в</w:t>
      </w:r>
      <w:r w:rsidRPr="00735DD8">
        <w:rPr>
          <w:color w:val="000000"/>
          <w:sz w:val="28"/>
          <w:szCs w:val="28"/>
        </w:rPr>
        <w:t>ляется флагом и не требует указания значения. Без данного параметра линия отображ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ется</w:t>
      </w:r>
      <w:r w:rsidR="00D012CA" w:rsidRPr="00735DD8">
        <w:rPr>
          <w:color w:val="000000"/>
          <w:sz w:val="28"/>
          <w:szCs w:val="28"/>
        </w:rPr>
        <w:t xml:space="preserve"> объемной.</w:t>
      </w:r>
    </w:p>
    <w:p w:rsidR="00D012CA" w:rsidRPr="00735DD8" w:rsidRDefault="00413020" w:rsidP="00D012CA">
      <w:pPr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br/>
      </w:r>
      <w:r w:rsidRPr="00735DD8">
        <w:rPr>
          <w:b/>
          <w:color w:val="000000"/>
          <w:sz w:val="28"/>
          <w:szCs w:val="28"/>
        </w:rPr>
        <w:lastRenderedPageBreak/>
        <w:t>COLOR</w:t>
      </w:r>
      <w:r w:rsidRPr="00735DD8">
        <w:rPr>
          <w:color w:val="000000"/>
          <w:sz w:val="28"/>
          <w:szCs w:val="28"/>
        </w:rPr>
        <w:t xml:space="preserve"> - определяет цвет линии. Задается либо RGB-значением в </w:t>
      </w:r>
      <w:r w:rsidR="00D012CA" w:rsidRPr="00735DD8">
        <w:rPr>
          <w:color w:val="000000"/>
          <w:sz w:val="28"/>
          <w:szCs w:val="28"/>
        </w:rPr>
        <w:t>шестн</w:t>
      </w:r>
      <w:r w:rsidR="00D012CA" w:rsidRPr="00735DD8">
        <w:rPr>
          <w:color w:val="000000"/>
          <w:sz w:val="28"/>
          <w:szCs w:val="28"/>
        </w:rPr>
        <w:t>а</w:t>
      </w:r>
      <w:r w:rsidR="00D012CA" w:rsidRPr="00735DD8">
        <w:rPr>
          <w:color w:val="000000"/>
          <w:sz w:val="28"/>
          <w:szCs w:val="28"/>
        </w:rPr>
        <w:t>дцат</w:t>
      </w:r>
      <w:r w:rsidR="00D012CA" w:rsidRPr="00735DD8">
        <w:rPr>
          <w:color w:val="000000"/>
          <w:sz w:val="28"/>
          <w:szCs w:val="28"/>
        </w:rPr>
        <w:t>е</w:t>
      </w:r>
      <w:r w:rsidR="00D012CA" w:rsidRPr="00735DD8">
        <w:rPr>
          <w:color w:val="000000"/>
          <w:sz w:val="28"/>
          <w:szCs w:val="28"/>
        </w:rPr>
        <w:t>ричной системе, либо одним из 16 базовых цветов</w:t>
      </w:r>
      <w:r w:rsidR="00D9223E" w:rsidRPr="00735DD8">
        <w:rPr>
          <w:color w:val="000000"/>
          <w:sz w:val="28"/>
          <w:szCs w:val="28"/>
        </w:rPr>
        <w:t xml:space="preserve"> (ра</w:t>
      </w:r>
      <w:r w:rsidR="00D012CA" w:rsidRPr="00735DD8">
        <w:rPr>
          <w:color w:val="000000"/>
          <w:sz w:val="28"/>
          <w:szCs w:val="28"/>
        </w:rPr>
        <w:t xml:space="preserve">ботает только в </w:t>
      </w:r>
      <w:r w:rsidR="00D012CA" w:rsidRPr="00735DD8">
        <w:rPr>
          <w:color w:val="000000"/>
          <w:sz w:val="28"/>
          <w:szCs w:val="28"/>
          <w:lang w:val="en-CA"/>
        </w:rPr>
        <w:t>Internet</w:t>
      </w:r>
      <w:r w:rsidR="00D012CA" w:rsidRPr="00735DD8">
        <w:rPr>
          <w:color w:val="000000"/>
          <w:sz w:val="28"/>
          <w:szCs w:val="28"/>
        </w:rPr>
        <w:t xml:space="preserve"> </w:t>
      </w:r>
      <w:r w:rsidR="00D012CA" w:rsidRPr="00735DD8">
        <w:rPr>
          <w:color w:val="000000"/>
          <w:sz w:val="28"/>
          <w:szCs w:val="28"/>
          <w:lang w:val="en-CA"/>
        </w:rPr>
        <w:t>E</w:t>
      </w:r>
      <w:r w:rsidR="00D012CA" w:rsidRPr="00735DD8">
        <w:rPr>
          <w:color w:val="000000"/>
          <w:sz w:val="28"/>
          <w:szCs w:val="28"/>
          <w:lang w:val="en-CA"/>
        </w:rPr>
        <w:t>x</w:t>
      </w:r>
      <w:r w:rsidR="00D012CA" w:rsidRPr="00735DD8">
        <w:rPr>
          <w:color w:val="000000"/>
          <w:sz w:val="28"/>
          <w:szCs w:val="28"/>
          <w:lang w:val="en-CA"/>
        </w:rPr>
        <w:t>plorer</w:t>
      </w:r>
      <w:r w:rsidR="00D9223E" w:rsidRPr="00735DD8">
        <w:rPr>
          <w:color w:val="000000"/>
          <w:sz w:val="28"/>
          <w:szCs w:val="28"/>
        </w:rPr>
        <w:t>)</w:t>
      </w:r>
      <w:r w:rsidR="00D012CA" w:rsidRPr="00735DD8">
        <w:rPr>
          <w:color w:val="000000"/>
          <w:sz w:val="28"/>
          <w:szCs w:val="28"/>
        </w:rPr>
        <w:t>.</w:t>
      </w:r>
    </w:p>
    <w:p w:rsidR="00413020" w:rsidRPr="00735DD8" w:rsidRDefault="00413020" w:rsidP="00D012CA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br/>
      </w:r>
    </w:p>
    <w:tbl>
      <w:tblPr>
        <w:tblW w:w="4275" w:type="pct"/>
        <w:tblCellSpacing w:w="7" w:type="dxa"/>
        <w:tblInd w:w="41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101"/>
      </w:tblGrid>
      <w:tr w:rsidR="00413020" w:rsidRPr="00735DD8">
        <w:trPr>
          <w:tblCellSpacing w:w="7" w:type="dxa"/>
        </w:trPr>
        <w:tc>
          <w:tcPr>
            <w:tcW w:w="4983" w:type="pct"/>
            <w:shd w:val="clear" w:color="auto" w:fill="EAEAEA"/>
            <w:vAlign w:val="center"/>
          </w:tcPr>
          <w:p w:rsidR="009807E7" w:rsidRPr="00735DD8" w:rsidRDefault="009807E7" w:rsidP="009807E7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Тэг вставляет в текст горизонтальную разделительную линию.</w:t>
            </w:r>
          </w:p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</w:t>
            </w:r>
            <w:r w:rsidR="003F627E" w:rsidRPr="00735DD8">
              <w:rPr>
                <w:b/>
                <w:bCs/>
                <w:color w:val="000000"/>
                <w:sz w:val="28"/>
                <w:szCs w:val="28"/>
              </w:rPr>
              <w:t xml:space="preserve"> Рисование горизонтальных линий</w:t>
            </w:r>
          </w:p>
        </w:tc>
      </w:tr>
      <w:tr w:rsidR="00413020" w:rsidRPr="00735DD8">
        <w:trPr>
          <w:tblCellSpacing w:w="7" w:type="dxa"/>
        </w:trPr>
        <w:tc>
          <w:tcPr>
            <w:tcW w:w="4983" w:type="pct"/>
            <w:shd w:val="clear" w:color="auto" w:fill="FFFFFF"/>
            <w:vAlign w:val="center"/>
          </w:tcPr>
          <w:p w:rsidR="00D9223E" w:rsidRPr="00735DD8" w:rsidRDefault="00D9223E" w:rsidP="00D9223E">
            <w:pPr>
              <w:pStyle w:val="a9"/>
              <w:ind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&lt;BODY&gt;</w:t>
            </w:r>
          </w:p>
          <w:p w:rsidR="00D9223E" w:rsidRPr="00735DD8" w:rsidRDefault="00D9223E" w:rsidP="00D9223E">
            <w:pPr>
              <w:pStyle w:val="a9"/>
              <w:ind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Длина линии – 30% от ширины экрана. Использование выравн</w:t>
            </w:r>
            <w:r w:rsidRPr="00735DD8">
              <w:rPr>
                <w:color w:val="000000"/>
                <w:sz w:val="28"/>
                <w:szCs w:val="28"/>
              </w:rPr>
              <w:t>и</w:t>
            </w:r>
            <w:r w:rsidRPr="00735DD8">
              <w:rPr>
                <w:color w:val="000000"/>
                <w:sz w:val="28"/>
                <w:szCs w:val="28"/>
              </w:rPr>
              <w:t>вания линии по правому краю, по центру и по л</w:t>
            </w:r>
            <w:r w:rsidRPr="00735DD8">
              <w:rPr>
                <w:color w:val="000000"/>
                <w:sz w:val="28"/>
                <w:szCs w:val="28"/>
              </w:rPr>
              <w:t>е</w:t>
            </w:r>
            <w:r w:rsidRPr="00735DD8">
              <w:rPr>
                <w:color w:val="000000"/>
                <w:sz w:val="28"/>
                <w:szCs w:val="28"/>
              </w:rPr>
              <w:t>вому краю</w:t>
            </w:r>
          </w:p>
          <w:p w:rsidR="00D9223E" w:rsidRPr="00735DD8" w:rsidRDefault="00D9223E" w:rsidP="00D9223E">
            <w:pPr>
              <w:pStyle w:val="a9"/>
              <w:ind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&lt;HR width=”30%” align=”right”&gt;</w:t>
            </w:r>
          </w:p>
          <w:p w:rsidR="00D9223E" w:rsidRPr="00735DD8" w:rsidRDefault="00D9223E" w:rsidP="00D9223E">
            <w:pPr>
              <w:pStyle w:val="a9"/>
              <w:ind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&lt;HR width=”30%” align = “center”&gt;</w:t>
            </w:r>
          </w:p>
          <w:p w:rsidR="00D9223E" w:rsidRPr="00735DD8" w:rsidRDefault="00D9223E" w:rsidP="00D9223E">
            <w:pPr>
              <w:pStyle w:val="a9"/>
              <w:ind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&lt;HR width=”30%” align = “left”&gt;</w:t>
            </w:r>
          </w:p>
          <w:p w:rsidR="00D9223E" w:rsidRPr="00735DD8" w:rsidRDefault="00D9223E" w:rsidP="00D9223E">
            <w:pPr>
              <w:pStyle w:val="a9"/>
              <w:ind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&lt;BR&gt;</w:t>
            </w:r>
          </w:p>
          <w:p w:rsidR="00D9223E" w:rsidRPr="00735DD8" w:rsidRDefault="00D9223E" w:rsidP="00D9223E">
            <w:pPr>
              <w:pStyle w:val="a9"/>
              <w:ind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толщина линии – 2, длина –100% &lt;HR SIZE=2 WIDTH=100%&gt;</w:t>
            </w:r>
          </w:p>
          <w:p w:rsidR="00D9223E" w:rsidRPr="00735DD8" w:rsidRDefault="00D9223E" w:rsidP="00D9223E">
            <w:pPr>
              <w:pStyle w:val="a9"/>
              <w:ind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толщина линии – 4, длина –50% &lt;HR SIZE=4 WIDTH=50%&gt;</w:t>
            </w:r>
          </w:p>
          <w:p w:rsidR="00D9223E" w:rsidRPr="00735DD8" w:rsidRDefault="00D9223E" w:rsidP="00D9223E">
            <w:pPr>
              <w:pStyle w:val="a9"/>
              <w:ind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толщина линии – 8, длина –25% &lt;HR SIZE=8 WIDTH=25%&gt;</w:t>
            </w:r>
          </w:p>
          <w:p w:rsidR="00D9223E" w:rsidRPr="00735DD8" w:rsidRDefault="00D9223E" w:rsidP="00D9223E">
            <w:pPr>
              <w:pStyle w:val="a9"/>
              <w:ind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толщина линии – 16, длина –12% &lt;HR SIZE=16 WIDTH=12%&gt;</w:t>
            </w:r>
          </w:p>
          <w:p w:rsidR="00D9223E" w:rsidRPr="00735DD8" w:rsidRDefault="00D9223E" w:rsidP="00D9223E">
            <w:pPr>
              <w:pStyle w:val="a9"/>
              <w:ind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Линия, не содержащая объема &lt;HR NoShade&gt;</w:t>
            </w:r>
          </w:p>
          <w:p w:rsidR="00D9223E" w:rsidRPr="00735DD8" w:rsidRDefault="00D9223E" w:rsidP="00D9223E">
            <w:pPr>
              <w:pStyle w:val="a9"/>
              <w:ind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&lt;/body&gt;</w:t>
            </w:r>
          </w:p>
          <w:p w:rsidR="00D9223E" w:rsidRPr="00735DD8" w:rsidRDefault="00D9223E" w:rsidP="00D9223E">
            <w:pPr>
              <w:pStyle w:val="a9"/>
              <w:ind w:firstLine="0"/>
              <w:rPr>
                <w:color w:val="000000"/>
                <w:sz w:val="28"/>
                <w:szCs w:val="28"/>
              </w:rPr>
            </w:pPr>
          </w:p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DA5ECF" w:rsidRPr="00735DD8" w:rsidRDefault="00DA5ECF" w:rsidP="00DA5ECF">
      <w:pPr>
        <w:rPr>
          <w:b/>
          <w:color w:val="000000"/>
          <w:sz w:val="28"/>
          <w:szCs w:val="28"/>
          <w:lang w:val="en-US"/>
        </w:rPr>
      </w:pPr>
    </w:p>
    <w:p w:rsidR="00413020" w:rsidRPr="00735DD8" w:rsidRDefault="00413020" w:rsidP="00DA5ECF">
      <w:pPr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PRE ( Preformatted Text)</w:t>
      </w:r>
    </w:p>
    <w:p w:rsidR="00413020" w:rsidRPr="00735DD8" w:rsidRDefault="00413020" w:rsidP="009807E7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Тэг PRE используется для включения в документ уже отформатированного текста. Браузеры воспроизводят содержимое этого элемента с помощью м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нописного шрифта, сохраняя пробелы и символы конца строки.</w:t>
      </w:r>
    </w:p>
    <w:tbl>
      <w:tblPr>
        <w:tblW w:w="4818" w:type="pct"/>
        <w:jc w:val="center"/>
        <w:tblCellSpacing w:w="7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130"/>
      </w:tblGrid>
      <w:tr w:rsidR="00413020" w:rsidRPr="00735DD8">
        <w:trPr>
          <w:tblCellSpacing w:w="7" w:type="dxa"/>
          <w:jc w:val="center"/>
        </w:trPr>
        <w:tc>
          <w:tcPr>
            <w:tcW w:w="4986" w:type="pct"/>
            <w:shd w:val="clear" w:color="auto" w:fill="EAEAEA"/>
            <w:vAlign w:val="center"/>
          </w:tcPr>
          <w:p w:rsidR="00413020" w:rsidRPr="00735DD8" w:rsidRDefault="00413020" w:rsidP="009807E7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Пример:</w:t>
            </w:r>
          </w:p>
        </w:tc>
      </w:tr>
      <w:tr w:rsidR="00413020" w:rsidRPr="00735DD8">
        <w:trPr>
          <w:tblCellSpacing w:w="7" w:type="dxa"/>
          <w:jc w:val="center"/>
        </w:trPr>
        <w:tc>
          <w:tcPr>
            <w:tcW w:w="4986" w:type="pct"/>
            <w:shd w:val="clear" w:color="auto" w:fill="FFFFFF"/>
            <w:vAlign w:val="center"/>
          </w:tcPr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&lt;</w:t>
            </w:r>
            <w:r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>PRE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>&gt;</w:t>
            </w:r>
          </w:p>
          <w:p w:rsidR="00413020" w:rsidRPr="00735DD8" w:rsidRDefault="000C0063" w:rsidP="00A53668">
            <w:pPr>
              <w:pStyle w:val="HTML0"/>
              <w:rPr>
                <w:rFonts w:ascii="Times New Roman" w:hAnsi="Times New Roman" w:cs="Times New Roman"/>
                <w:sz w:val="28"/>
                <w:szCs w:val="28"/>
              </w:rPr>
            </w:pPr>
            <w:r w:rsidRPr="00735DD8">
              <w:rPr>
                <w:rFonts w:ascii="Times New Roman" w:hAnsi="Times New Roman" w:cs="Times New Roman"/>
                <w:sz w:val="28"/>
                <w:szCs w:val="28"/>
              </w:rPr>
              <w:t>Всем привет!</w:t>
            </w:r>
          </w:p>
          <w:p w:rsidR="00413020" w:rsidRPr="00735DD8" w:rsidRDefault="00413020" w:rsidP="00A53668">
            <w:pPr>
              <w:pStyle w:val="HTML0"/>
              <w:rPr>
                <w:rFonts w:ascii="Times New Roman" w:hAnsi="Times New Roman" w:cs="Times New Roman"/>
                <w:sz w:val="28"/>
                <w:szCs w:val="28"/>
              </w:rPr>
            </w:pPr>
            <w:r w:rsidRPr="00735DD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C0063" w:rsidRPr="00735DD8">
              <w:rPr>
                <w:rFonts w:ascii="Times New Roman" w:hAnsi="Times New Roman" w:cs="Times New Roman"/>
                <w:sz w:val="28"/>
                <w:szCs w:val="28"/>
              </w:rPr>
              <w:t>Всем привет!</w:t>
            </w:r>
          </w:p>
          <w:p w:rsidR="00413020" w:rsidRPr="00735DD8" w:rsidRDefault="00413020" w:rsidP="00A53668">
            <w:pPr>
              <w:pStyle w:val="HTML0"/>
              <w:rPr>
                <w:rFonts w:ascii="Times New Roman" w:hAnsi="Times New Roman" w:cs="Times New Roman"/>
                <w:sz w:val="28"/>
                <w:szCs w:val="28"/>
              </w:rPr>
            </w:pPr>
            <w:r w:rsidRPr="00735DD8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0C0063" w:rsidRPr="00735DD8">
              <w:rPr>
                <w:rFonts w:ascii="Times New Roman" w:hAnsi="Times New Roman" w:cs="Times New Roman"/>
                <w:sz w:val="28"/>
                <w:szCs w:val="28"/>
              </w:rPr>
              <w:t>Всем привет!</w:t>
            </w:r>
          </w:p>
          <w:p w:rsidR="00413020" w:rsidRPr="00735DD8" w:rsidRDefault="00413020" w:rsidP="00A5366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&lt;/PRE&gt;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A1316" w:rsidRPr="00735DD8" w:rsidRDefault="00AA1316" w:rsidP="001B27EE">
      <w:pPr>
        <w:shd w:val="clear" w:color="auto" w:fill="FFFFFF"/>
        <w:ind w:firstLine="720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5872CF" w:rsidRPr="00735DD8" w:rsidRDefault="00E813D1" w:rsidP="001B27EE">
      <w:pPr>
        <w:shd w:val="clear" w:color="auto" w:fill="FFFFFF"/>
        <w:ind w:firstLine="720"/>
        <w:jc w:val="center"/>
        <w:rPr>
          <w:b/>
          <w:bCs/>
          <w:i/>
          <w:color w:val="000000"/>
          <w:spacing w:val="-1"/>
          <w:sz w:val="28"/>
          <w:szCs w:val="28"/>
        </w:rPr>
      </w:pPr>
      <w:r w:rsidRPr="00735DD8">
        <w:rPr>
          <w:b/>
          <w:bCs/>
          <w:i/>
          <w:color w:val="000000"/>
          <w:spacing w:val="-1"/>
          <w:sz w:val="28"/>
          <w:szCs w:val="28"/>
        </w:rPr>
        <w:t xml:space="preserve">Задание </w:t>
      </w:r>
    </w:p>
    <w:p w:rsidR="000C0063" w:rsidRPr="00735DD8" w:rsidRDefault="00D012CA" w:rsidP="000C0063">
      <w:pPr>
        <w:shd w:val="clear" w:color="auto" w:fill="FFFFFF"/>
        <w:ind w:firstLine="720"/>
        <w:jc w:val="both"/>
        <w:rPr>
          <w:bCs/>
          <w:color w:val="000000"/>
          <w:spacing w:val="-1"/>
          <w:sz w:val="28"/>
          <w:szCs w:val="28"/>
        </w:rPr>
      </w:pPr>
      <w:r w:rsidRPr="00735DD8">
        <w:rPr>
          <w:b/>
          <w:bCs/>
          <w:color w:val="000000"/>
          <w:spacing w:val="-1"/>
          <w:sz w:val="28"/>
          <w:szCs w:val="28"/>
        </w:rPr>
        <w:t>Задание 1.</w:t>
      </w:r>
      <w:r w:rsidRPr="00735DD8">
        <w:rPr>
          <w:bCs/>
          <w:color w:val="000000"/>
          <w:spacing w:val="-1"/>
          <w:sz w:val="28"/>
          <w:szCs w:val="28"/>
        </w:rPr>
        <w:t xml:space="preserve"> </w:t>
      </w:r>
      <w:r w:rsidR="005A7CCE" w:rsidRPr="00735DD8">
        <w:rPr>
          <w:bCs/>
          <w:color w:val="000000"/>
          <w:spacing w:val="-1"/>
          <w:sz w:val="28"/>
          <w:szCs w:val="28"/>
        </w:rPr>
        <w:t xml:space="preserve">Запустить редактор Блокнот. </w:t>
      </w:r>
      <w:r w:rsidR="000C0063" w:rsidRPr="00735DD8">
        <w:rPr>
          <w:bCs/>
          <w:color w:val="000000"/>
          <w:spacing w:val="-1"/>
          <w:sz w:val="28"/>
          <w:szCs w:val="28"/>
        </w:rPr>
        <w:t xml:space="preserve">Внести в него </w:t>
      </w:r>
      <w:r w:rsidR="0048547A" w:rsidRPr="00735DD8">
        <w:rPr>
          <w:bCs/>
          <w:color w:val="000000"/>
          <w:spacing w:val="-1"/>
          <w:sz w:val="28"/>
          <w:szCs w:val="28"/>
        </w:rPr>
        <w:t xml:space="preserve">следующий </w:t>
      </w:r>
      <w:r w:rsidR="000C0063" w:rsidRPr="00735DD8">
        <w:rPr>
          <w:bCs/>
          <w:color w:val="000000"/>
          <w:spacing w:val="-1"/>
          <w:sz w:val="28"/>
          <w:szCs w:val="28"/>
        </w:rPr>
        <w:t>текст</w:t>
      </w:r>
      <w:r w:rsidR="00FE4D34" w:rsidRPr="00735DD8">
        <w:rPr>
          <w:bCs/>
          <w:color w:val="000000"/>
          <w:spacing w:val="-1"/>
          <w:sz w:val="28"/>
          <w:szCs w:val="28"/>
        </w:rPr>
        <w:t xml:space="preserve"> </w:t>
      </w:r>
      <w:r w:rsidR="0048547A" w:rsidRPr="00735DD8">
        <w:rPr>
          <w:bCs/>
          <w:color w:val="000000"/>
          <w:spacing w:val="-1"/>
          <w:sz w:val="28"/>
          <w:szCs w:val="28"/>
        </w:rPr>
        <w:t xml:space="preserve">На диске </w:t>
      </w:r>
      <w:r w:rsidR="0048547A" w:rsidRPr="00735DD8">
        <w:rPr>
          <w:bCs/>
          <w:color w:val="000000"/>
          <w:spacing w:val="-1"/>
          <w:sz w:val="28"/>
          <w:szCs w:val="28"/>
          <w:lang w:val="en-US"/>
        </w:rPr>
        <w:t>D</w:t>
      </w:r>
      <w:r w:rsidR="0048547A" w:rsidRPr="00735DD8">
        <w:rPr>
          <w:bCs/>
          <w:color w:val="000000"/>
          <w:spacing w:val="-1"/>
          <w:sz w:val="28"/>
          <w:szCs w:val="28"/>
        </w:rPr>
        <w:t xml:space="preserve">: в папке «Студент» создать </w:t>
      </w:r>
      <w:r w:rsidR="005F2C16" w:rsidRPr="00735DD8">
        <w:rPr>
          <w:bCs/>
          <w:color w:val="000000"/>
          <w:spacing w:val="-1"/>
          <w:sz w:val="28"/>
          <w:szCs w:val="28"/>
        </w:rPr>
        <w:t>папку</w:t>
      </w:r>
      <w:r w:rsidR="0048547A" w:rsidRPr="00735DD8">
        <w:rPr>
          <w:bCs/>
          <w:color w:val="000000"/>
          <w:spacing w:val="-1"/>
          <w:sz w:val="28"/>
          <w:szCs w:val="28"/>
        </w:rPr>
        <w:t xml:space="preserve"> </w:t>
      </w:r>
      <w:r w:rsidR="00FE4D34" w:rsidRPr="00735DD8">
        <w:rPr>
          <w:bCs/>
          <w:color w:val="000000"/>
          <w:spacing w:val="-1"/>
          <w:sz w:val="28"/>
          <w:szCs w:val="28"/>
        </w:rPr>
        <w:t>и с</w:t>
      </w:r>
      <w:r w:rsidR="0048547A" w:rsidRPr="00735DD8">
        <w:rPr>
          <w:bCs/>
          <w:color w:val="000000"/>
          <w:spacing w:val="-1"/>
          <w:sz w:val="28"/>
          <w:szCs w:val="28"/>
        </w:rPr>
        <w:t>охранить</w:t>
      </w:r>
      <w:r w:rsidR="00FE4D34" w:rsidRPr="00735DD8">
        <w:rPr>
          <w:bCs/>
          <w:color w:val="000000"/>
          <w:spacing w:val="-1"/>
          <w:sz w:val="28"/>
          <w:szCs w:val="28"/>
        </w:rPr>
        <w:t xml:space="preserve"> в</w:t>
      </w:r>
      <w:r w:rsidR="0048547A" w:rsidRPr="00735DD8">
        <w:rPr>
          <w:bCs/>
          <w:color w:val="000000"/>
          <w:spacing w:val="-1"/>
          <w:sz w:val="28"/>
          <w:szCs w:val="28"/>
        </w:rPr>
        <w:t xml:space="preserve"> </w:t>
      </w:r>
      <w:r w:rsidR="00FE4D34" w:rsidRPr="00735DD8">
        <w:rPr>
          <w:bCs/>
          <w:color w:val="000000"/>
          <w:spacing w:val="-1"/>
          <w:sz w:val="28"/>
          <w:szCs w:val="28"/>
        </w:rPr>
        <w:t>н</w:t>
      </w:r>
      <w:r w:rsidR="0048547A" w:rsidRPr="00735DD8">
        <w:rPr>
          <w:bCs/>
          <w:color w:val="000000"/>
          <w:spacing w:val="-1"/>
          <w:sz w:val="28"/>
          <w:szCs w:val="28"/>
        </w:rPr>
        <w:t xml:space="preserve">его </w:t>
      </w:r>
      <w:r w:rsidR="00FE4D34" w:rsidRPr="00735DD8">
        <w:rPr>
          <w:bCs/>
          <w:color w:val="000000"/>
          <w:spacing w:val="-1"/>
          <w:sz w:val="28"/>
          <w:szCs w:val="28"/>
        </w:rPr>
        <w:t>с</w:t>
      </w:r>
      <w:r w:rsidR="00FE4D34" w:rsidRPr="00735DD8">
        <w:rPr>
          <w:bCs/>
          <w:color w:val="000000"/>
          <w:spacing w:val="-1"/>
          <w:sz w:val="28"/>
          <w:szCs w:val="28"/>
        </w:rPr>
        <w:t>о</w:t>
      </w:r>
      <w:r w:rsidR="00FE4D34" w:rsidRPr="00735DD8">
        <w:rPr>
          <w:bCs/>
          <w:color w:val="000000"/>
          <w:spacing w:val="-1"/>
          <w:sz w:val="28"/>
          <w:szCs w:val="28"/>
        </w:rPr>
        <w:t>зданный файл</w:t>
      </w:r>
      <w:r w:rsidR="00295DF2" w:rsidRPr="00735DD8">
        <w:rPr>
          <w:bCs/>
          <w:color w:val="000000"/>
          <w:spacing w:val="-1"/>
          <w:sz w:val="28"/>
          <w:szCs w:val="28"/>
        </w:rPr>
        <w:t xml:space="preserve">. </w:t>
      </w:r>
      <w:r w:rsidR="0048547A" w:rsidRPr="00735DD8">
        <w:rPr>
          <w:bCs/>
          <w:color w:val="000000"/>
          <w:spacing w:val="-1"/>
          <w:sz w:val="28"/>
          <w:szCs w:val="28"/>
        </w:rPr>
        <w:t xml:space="preserve"> </w:t>
      </w:r>
    </w:p>
    <w:tbl>
      <w:tblPr>
        <w:tblW w:w="5000" w:type="pct"/>
        <w:tblCellSpacing w:w="7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475"/>
      </w:tblGrid>
      <w:tr w:rsidR="00FE4D34" w:rsidRPr="00735DD8">
        <w:trPr>
          <w:tblCellSpacing w:w="7" w:type="dxa"/>
        </w:trPr>
        <w:tc>
          <w:tcPr>
            <w:tcW w:w="0" w:type="auto"/>
            <w:shd w:val="clear" w:color="auto" w:fill="EAEAEA"/>
            <w:vAlign w:val="center"/>
          </w:tcPr>
          <w:p w:rsidR="00FE4D34" w:rsidRPr="00735DD8" w:rsidRDefault="00FE4D34" w:rsidP="00BD1CF4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Текст файла:</w:t>
            </w:r>
          </w:p>
        </w:tc>
      </w:tr>
      <w:tr w:rsidR="00FE4D34" w:rsidRPr="00735DD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>&lt;!DOCTYPE HTML PUBLIC "-//W3C//DTD HTML 4.0 Final//RU"&gt;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>&lt;HTML&gt;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 xml:space="preserve">  &lt;HEAD&gt;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lastRenderedPageBreak/>
              <w:t xml:space="preserve">  &lt;TITLE&gt;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Мой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первый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 xml:space="preserve"> html 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файл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>&lt;/TITLE&gt;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 xml:space="preserve">  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&lt;/HEAD&gt;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&lt;BODY&gt;</w:t>
            </w:r>
          </w:p>
          <w:p w:rsidR="00FE4D34" w:rsidRPr="00735DD8" w:rsidRDefault="00FE4D34" w:rsidP="00FE4D34">
            <w:pPr>
              <w:shd w:val="clear" w:color="auto" w:fill="FFFFFF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 xml:space="preserve">&lt;!-- Создание заголовков разного уровня --&gt; 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&lt;H1 ALIGN="center"&gt;Самый большой заголовок в центре&lt;/H1&gt;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 xml:space="preserve">&lt;H2 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>align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="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>left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"&gt;Заголовок поменьше слева&lt;/H2&gt;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 xml:space="preserve">&lt;H6 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>align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="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>right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"&gt;Самый маленький заголовок справа&lt;/H6&gt;</w:t>
            </w:r>
          </w:p>
          <w:p w:rsidR="00295DF2" w:rsidRPr="00735DD8" w:rsidRDefault="00295DF2" w:rsidP="00FE4D34">
            <w:pPr>
              <w:shd w:val="clear" w:color="auto" w:fill="FFFFFF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FE4D34" w:rsidRPr="00735DD8" w:rsidRDefault="00FE4D34" w:rsidP="00FE4D34">
            <w:pPr>
              <w:shd w:val="clear" w:color="auto" w:fill="FFFFFF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 xml:space="preserve">&lt;!-- Создание абзацев в тексте --&gt; 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&lt;h1&gt;Самый большой заголовок&lt;/h1&gt;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&lt;p&gt;Первый абзац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&lt;p&gt;Второй абзац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&lt;h2&gt;Заголовок второго уровня&lt;/h2&gt;</w:t>
            </w:r>
          </w:p>
          <w:p w:rsidR="00295DF2" w:rsidRPr="00735DD8" w:rsidRDefault="00295DF2" w:rsidP="00FE4D34">
            <w:pPr>
              <w:shd w:val="clear" w:color="auto" w:fill="FFFFFF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FE4D34" w:rsidRPr="00735DD8" w:rsidRDefault="00FE4D34" w:rsidP="00FE4D34">
            <w:pPr>
              <w:shd w:val="clear" w:color="auto" w:fill="FFFFFF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 xml:space="preserve">&lt;!-- Печать адресных данных --&gt; 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 xml:space="preserve">&lt;ADDRESS&gt; 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 xml:space="preserve">  Ставрополь. пер. Зоотехнический 10,СГАУ, Кафедра </w:t>
            </w:r>
            <w:r w:rsidR="004F2B8B" w:rsidRPr="00735DD8">
              <w:rPr>
                <w:bCs/>
                <w:color w:val="000000"/>
                <w:spacing w:val="-1"/>
                <w:sz w:val="28"/>
                <w:szCs w:val="28"/>
              </w:rPr>
              <w:t>прикладной и</w:t>
            </w:r>
            <w:r w:rsidR="004F2B8B" w:rsidRPr="00735DD8">
              <w:rPr>
                <w:bCs/>
                <w:color w:val="000000"/>
                <w:spacing w:val="-1"/>
                <w:sz w:val="28"/>
                <w:szCs w:val="28"/>
              </w:rPr>
              <w:t>н</w:t>
            </w:r>
            <w:r w:rsidR="004F2B8B" w:rsidRPr="00735DD8">
              <w:rPr>
                <w:bCs/>
                <w:color w:val="000000"/>
                <w:spacing w:val="-1"/>
                <w:sz w:val="28"/>
                <w:szCs w:val="28"/>
              </w:rPr>
              <w:t>форм</w:t>
            </w:r>
            <w:r w:rsidR="004F2B8B" w:rsidRPr="00735DD8">
              <w:rPr>
                <w:bCs/>
                <w:color w:val="000000"/>
                <w:spacing w:val="-1"/>
                <w:sz w:val="28"/>
                <w:szCs w:val="28"/>
              </w:rPr>
              <w:t>а</w:t>
            </w:r>
            <w:r w:rsidR="004F2B8B" w:rsidRPr="00735DD8">
              <w:rPr>
                <w:bCs/>
                <w:color w:val="000000"/>
                <w:spacing w:val="-1"/>
                <w:sz w:val="28"/>
                <w:szCs w:val="28"/>
              </w:rPr>
              <w:t>тики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 xml:space="preserve">&lt;/ADDRESS&gt; </w:t>
            </w:r>
          </w:p>
          <w:p w:rsidR="00295DF2" w:rsidRPr="00735DD8" w:rsidRDefault="00295DF2" w:rsidP="00FE4D34">
            <w:pPr>
              <w:shd w:val="clear" w:color="auto" w:fill="FFFFFF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FE4D34" w:rsidRPr="00735DD8" w:rsidRDefault="00FE4D34" w:rsidP="00FE4D34">
            <w:pPr>
              <w:shd w:val="clear" w:color="auto" w:fill="FFFFFF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 xml:space="preserve">&lt;!-- Представление цитат --&gt; 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&lt;p&gt; Редакция журнала "</w:t>
            </w:r>
            <w:r w:rsidR="000A4FE4" w:rsidRPr="00735DD8">
              <w:rPr>
                <w:bCs/>
                <w:color w:val="000000"/>
                <w:spacing w:val="-1"/>
                <w:sz w:val="28"/>
                <w:szCs w:val="28"/>
              </w:rPr>
              <w:t>Мой компьютер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" выражает благодарность Б</w:t>
            </w:r>
            <w:r w:rsidR="000A4FE4" w:rsidRPr="00735DD8">
              <w:rPr>
                <w:bCs/>
                <w:color w:val="000000"/>
                <w:spacing w:val="-1"/>
                <w:sz w:val="28"/>
                <w:szCs w:val="28"/>
              </w:rPr>
              <w:t>и</w:t>
            </w:r>
            <w:r w:rsidR="000A4FE4" w:rsidRPr="00735DD8">
              <w:rPr>
                <w:bCs/>
                <w:color w:val="000000"/>
                <w:spacing w:val="-1"/>
                <w:sz w:val="28"/>
                <w:szCs w:val="28"/>
              </w:rPr>
              <w:t>л</w:t>
            </w:r>
            <w:r w:rsidR="000A4FE4" w:rsidRPr="00735DD8">
              <w:rPr>
                <w:bCs/>
                <w:color w:val="000000"/>
                <w:spacing w:val="-1"/>
                <w:sz w:val="28"/>
                <w:szCs w:val="28"/>
              </w:rPr>
              <w:t>лу Г</w:t>
            </w:r>
            <w:r w:rsidR="00E57664" w:rsidRPr="00735DD8">
              <w:rPr>
                <w:bCs/>
                <w:color w:val="000000"/>
                <w:spacing w:val="-1"/>
                <w:sz w:val="28"/>
                <w:szCs w:val="28"/>
              </w:rPr>
              <w:t>ей</w:t>
            </w:r>
            <w:r w:rsidR="000A4FE4" w:rsidRPr="00735DD8">
              <w:rPr>
                <w:bCs/>
                <w:color w:val="000000"/>
                <w:spacing w:val="-1"/>
                <w:sz w:val="28"/>
                <w:szCs w:val="28"/>
              </w:rPr>
              <w:t>тсу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 xml:space="preserve">  за замечательное стихотв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рение: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 xml:space="preserve"> &lt;BLOCKQUOTE&gt; 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Синели красные ромашки,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Желтели в небе облака,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Синицы в теплый край летели,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К истоку двигалась река.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&lt;/BLOCKQUOTE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FE4D34" w:rsidRPr="00735DD8" w:rsidRDefault="00FE4D34" w:rsidP="00FE4D34">
            <w:pPr>
              <w:shd w:val="clear" w:color="auto" w:fill="FFFFFF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 xml:space="preserve">&lt;!-- Обрыв предложений --&gt; 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Первое предложение.&lt;BR&gt; Второе предложение на следующей стр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ке.&lt;BR&gt;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FE4D34" w:rsidRPr="00735DD8" w:rsidRDefault="00FE4D34" w:rsidP="00FE4D34">
            <w:pPr>
              <w:shd w:val="clear" w:color="auto" w:fill="FFFFFF"/>
              <w:rPr>
                <w:bCs/>
                <w:color w:val="000000"/>
                <w:spacing w:val="-1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 xml:space="preserve">&lt;!-- 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Рисование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линий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 xml:space="preserve"> --&gt; 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>&lt;HR NOSHADE WIDTH="50%" ALIGN="left" SIZE="5"&gt;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  <w:lang w:val="en-US"/>
              </w:rPr>
            </w:pPr>
          </w:p>
          <w:p w:rsidR="00FE4D34" w:rsidRPr="00735DD8" w:rsidRDefault="00FE4D34" w:rsidP="00FE4D34">
            <w:pPr>
              <w:shd w:val="clear" w:color="auto" w:fill="FFFFFF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 xml:space="preserve">&lt;!-- Вставка отформатированного текста --&gt; 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&lt;PRE&gt;</w:t>
            </w:r>
          </w:p>
          <w:p w:rsidR="00FE4D34" w:rsidRPr="00735DD8" w:rsidRDefault="00FE4D34" w:rsidP="00FE4D34">
            <w:pPr>
              <w:pStyle w:val="HTML0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35DD8">
              <w:rPr>
                <w:rFonts w:ascii="Times New Roman" w:hAnsi="Times New Roman" w:cs="Times New Roman"/>
                <w:sz w:val="28"/>
                <w:szCs w:val="28"/>
              </w:rPr>
              <w:t>Всем привет!</w:t>
            </w:r>
          </w:p>
          <w:p w:rsidR="00FE4D34" w:rsidRPr="00735DD8" w:rsidRDefault="00FE4D34" w:rsidP="00FE4D34">
            <w:pPr>
              <w:pStyle w:val="HTML0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35DD8">
              <w:rPr>
                <w:rFonts w:ascii="Times New Roman" w:hAnsi="Times New Roman" w:cs="Times New Roman"/>
                <w:sz w:val="28"/>
                <w:szCs w:val="28"/>
              </w:rPr>
              <w:t xml:space="preserve">    Всем привет!</w:t>
            </w:r>
          </w:p>
          <w:p w:rsidR="00FE4D34" w:rsidRPr="00735DD8" w:rsidRDefault="00FE4D34" w:rsidP="00FE4D34">
            <w:pPr>
              <w:pStyle w:val="HTML0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35DD8">
              <w:rPr>
                <w:rFonts w:ascii="Times New Roman" w:hAnsi="Times New Roman" w:cs="Times New Roman"/>
                <w:sz w:val="28"/>
                <w:szCs w:val="28"/>
              </w:rPr>
              <w:t xml:space="preserve">        Всем привет!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&lt;/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>PRE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&lt;/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  <w:lang w:val="en-US"/>
              </w:rPr>
              <w:t>BODY</w:t>
            </w: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&gt;</w:t>
            </w:r>
          </w:p>
          <w:p w:rsidR="00FE4D34" w:rsidRPr="00735DD8" w:rsidRDefault="00FE4D34" w:rsidP="00FE4D34">
            <w:pPr>
              <w:shd w:val="clear" w:color="auto" w:fill="FFFFFF"/>
              <w:ind w:firstLine="72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bCs/>
                <w:color w:val="000000"/>
                <w:spacing w:val="-1"/>
                <w:sz w:val="28"/>
                <w:szCs w:val="28"/>
              </w:rPr>
              <w:t>&lt;/HTML&gt;</w:t>
            </w:r>
          </w:p>
          <w:p w:rsidR="00FE4D34" w:rsidRPr="00735DD8" w:rsidRDefault="00FE4D34" w:rsidP="00BD1CF4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5872CF" w:rsidRPr="00735DD8" w:rsidRDefault="00295DF2" w:rsidP="00295DF2">
      <w:pPr>
        <w:shd w:val="clear" w:color="auto" w:fill="FFFFFF"/>
        <w:ind w:firstLine="720"/>
        <w:jc w:val="both"/>
        <w:rPr>
          <w:color w:val="000000"/>
          <w:spacing w:val="-1"/>
          <w:sz w:val="28"/>
          <w:szCs w:val="28"/>
        </w:rPr>
      </w:pPr>
      <w:r w:rsidRPr="00735DD8">
        <w:rPr>
          <w:b/>
          <w:bCs/>
          <w:color w:val="000000"/>
          <w:spacing w:val="-1"/>
          <w:sz w:val="28"/>
          <w:szCs w:val="28"/>
        </w:rPr>
        <w:lastRenderedPageBreak/>
        <w:t>Задание 2.</w:t>
      </w:r>
      <w:r w:rsidRPr="00735DD8">
        <w:rPr>
          <w:bCs/>
          <w:color w:val="000000"/>
          <w:spacing w:val="-1"/>
          <w:sz w:val="28"/>
          <w:szCs w:val="28"/>
        </w:rPr>
        <w:t xml:space="preserve"> Загрузить созданный файл в программу </w:t>
      </w:r>
      <w:r w:rsidRPr="00735DD8">
        <w:rPr>
          <w:b/>
          <w:color w:val="000000"/>
          <w:spacing w:val="-1"/>
          <w:sz w:val="28"/>
          <w:szCs w:val="28"/>
          <w:lang w:val="en-US"/>
        </w:rPr>
        <w:t>Internet</w:t>
      </w:r>
      <w:r w:rsidRPr="00735DD8">
        <w:rPr>
          <w:b/>
          <w:color w:val="000000"/>
          <w:spacing w:val="-1"/>
          <w:sz w:val="28"/>
          <w:szCs w:val="28"/>
        </w:rPr>
        <w:t xml:space="preserve"> </w:t>
      </w:r>
      <w:r w:rsidRPr="00735DD8">
        <w:rPr>
          <w:b/>
          <w:color w:val="000000"/>
          <w:spacing w:val="-1"/>
          <w:sz w:val="28"/>
          <w:szCs w:val="28"/>
          <w:lang w:val="en-US"/>
        </w:rPr>
        <w:t>Explorer</w:t>
      </w:r>
      <w:r w:rsidRPr="00735DD8">
        <w:rPr>
          <w:b/>
          <w:color w:val="000000"/>
          <w:spacing w:val="-1"/>
          <w:sz w:val="28"/>
          <w:szCs w:val="28"/>
        </w:rPr>
        <w:t xml:space="preserve">. </w:t>
      </w:r>
      <w:r w:rsidRPr="00735DD8">
        <w:rPr>
          <w:color w:val="000000"/>
          <w:spacing w:val="-1"/>
          <w:sz w:val="28"/>
          <w:szCs w:val="28"/>
        </w:rPr>
        <w:t>Проверить правильность представления блочных элементов на экране бр</w:t>
      </w:r>
      <w:r w:rsidR="00BD1CF4" w:rsidRPr="00735DD8">
        <w:rPr>
          <w:color w:val="000000"/>
          <w:spacing w:val="-1"/>
          <w:sz w:val="28"/>
          <w:szCs w:val="28"/>
        </w:rPr>
        <w:t>а</w:t>
      </w:r>
      <w:r w:rsidRPr="00735DD8">
        <w:rPr>
          <w:color w:val="000000"/>
          <w:spacing w:val="-1"/>
          <w:sz w:val="28"/>
          <w:szCs w:val="28"/>
        </w:rPr>
        <w:t>уз</w:t>
      </w:r>
      <w:r w:rsidRPr="00735DD8">
        <w:rPr>
          <w:color w:val="000000"/>
          <w:spacing w:val="-1"/>
          <w:sz w:val="28"/>
          <w:szCs w:val="28"/>
        </w:rPr>
        <w:t>е</w:t>
      </w:r>
      <w:r w:rsidRPr="00735DD8">
        <w:rPr>
          <w:color w:val="000000"/>
          <w:spacing w:val="-1"/>
          <w:sz w:val="28"/>
          <w:szCs w:val="28"/>
        </w:rPr>
        <w:t>ра</w:t>
      </w:r>
      <w:r w:rsidR="00BD1CF4" w:rsidRPr="00735DD8">
        <w:rPr>
          <w:color w:val="000000"/>
          <w:spacing w:val="-1"/>
          <w:sz w:val="28"/>
          <w:szCs w:val="28"/>
        </w:rPr>
        <w:t xml:space="preserve"> и показать препод</w:t>
      </w:r>
      <w:r w:rsidR="00BD1CF4" w:rsidRPr="00735DD8">
        <w:rPr>
          <w:color w:val="000000"/>
          <w:spacing w:val="-1"/>
          <w:sz w:val="28"/>
          <w:szCs w:val="28"/>
        </w:rPr>
        <w:t>а</w:t>
      </w:r>
      <w:r w:rsidR="00BD1CF4" w:rsidRPr="00735DD8">
        <w:rPr>
          <w:color w:val="000000"/>
          <w:spacing w:val="-1"/>
          <w:sz w:val="28"/>
          <w:szCs w:val="28"/>
        </w:rPr>
        <w:t>вателю.</w:t>
      </w:r>
    </w:p>
    <w:p w:rsidR="001C43A0" w:rsidRPr="00735DD8" w:rsidRDefault="003F627E" w:rsidP="00872D8B">
      <w:pPr>
        <w:pStyle w:val="1"/>
        <w:jc w:val="center"/>
        <w:rPr>
          <w:color w:val="000000"/>
          <w:spacing w:val="-3"/>
          <w:sz w:val="28"/>
          <w:szCs w:val="28"/>
        </w:rPr>
      </w:pPr>
      <w:r w:rsidRPr="00735DD8">
        <w:rPr>
          <w:color w:val="000000"/>
          <w:sz w:val="28"/>
          <w:szCs w:val="28"/>
        </w:rPr>
        <w:br w:type="page"/>
      </w:r>
      <w:bookmarkStart w:id="8" w:name="_Toc472594823"/>
      <w:r w:rsidR="009F0FA2" w:rsidRPr="00735DD8">
        <w:rPr>
          <w:color w:val="000000"/>
          <w:sz w:val="28"/>
          <w:szCs w:val="28"/>
        </w:rPr>
        <w:lastRenderedPageBreak/>
        <w:t>Практическ</w:t>
      </w:r>
      <w:r w:rsidR="0051038E">
        <w:rPr>
          <w:color w:val="000000"/>
          <w:sz w:val="28"/>
          <w:szCs w:val="28"/>
        </w:rPr>
        <w:t>ая подготовка</w:t>
      </w:r>
      <w:r w:rsidR="00F3161B" w:rsidRPr="00735DD8">
        <w:rPr>
          <w:color w:val="000000"/>
          <w:sz w:val="28"/>
          <w:szCs w:val="28"/>
        </w:rPr>
        <w:t xml:space="preserve"> №6</w:t>
      </w:r>
      <w:r w:rsidR="001C43A0" w:rsidRPr="00735DD8">
        <w:rPr>
          <w:color w:val="000000"/>
          <w:sz w:val="28"/>
          <w:szCs w:val="28"/>
        </w:rPr>
        <w:t xml:space="preserve"> </w:t>
      </w:r>
      <w:r w:rsidR="00E813D1" w:rsidRPr="00735DD8">
        <w:rPr>
          <w:color w:val="000000"/>
          <w:sz w:val="28"/>
          <w:szCs w:val="28"/>
        </w:rPr>
        <w:br/>
      </w:r>
      <w:r w:rsidR="001C43A0" w:rsidRPr="00735DD8">
        <w:rPr>
          <w:color w:val="000000"/>
          <w:spacing w:val="-3"/>
          <w:sz w:val="28"/>
          <w:szCs w:val="28"/>
        </w:rPr>
        <w:t>Текстовое офор</w:t>
      </w:r>
      <w:r w:rsidR="001C43A0" w:rsidRPr="00735DD8">
        <w:rPr>
          <w:color w:val="000000"/>
          <w:spacing w:val="-3"/>
          <w:sz w:val="28"/>
          <w:szCs w:val="28"/>
        </w:rPr>
        <w:t>м</w:t>
      </w:r>
      <w:r w:rsidR="001C43A0" w:rsidRPr="00735DD8">
        <w:rPr>
          <w:color w:val="000000"/>
          <w:spacing w:val="-3"/>
          <w:sz w:val="28"/>
          <w:szCs w:val="28"/>
        </w:rPr>
        <w:t>ление страниц</w:t>
      </w:r>
      <w:bookmarkEnd w:id="8"/>
    </w:p>
    <w:p w:rsidR="00872D8B" w:rsidRPr="00735DD8" w:rsidRDefault="00872D8B" w:rsidP="00872D8B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Цель работы:</w:t>
      </w:r>
      <w:r w:rsidRPr="00735DD8">
        <w:rPr>
          <w:color w:val="000000"/>
          <w:sz w:val="28"/>
          <w:szCs w:val="28"/>
        </w:rPr>
        <w:t xml:space="preserve"> ознакомить студентов с основами текстового оформл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ния 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 xml:space="preserve"> д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 xml:space="preserve">кумента, вставки и форматирование изображений. </w:t>
      </w:r>
    </w:p>
    <w:p w:rsidR="00DA5ECF" w:rsidRPr="00735DD8" w:rsidRDefault="00DA5ECF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1C43A0" w:rsidRPr="00735DD8" w:rsidRDefault="003A6260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Тэг</w:t>
      </w:r>
      <w:r w:rsidR="001C43A0" w:rsidRPr="00735DD8">
        <w:rPr>
          <w:color w:val="000000"/>
          <w:sz w:val="28"/>
          <w:szCs w:val="28"/>
        </w:rPr>
        <w:t xml:space="preserve"> </w:t>
      </w:r>
      <w:r w:rsidR="001C43A0" w:rsidRPr="00735DD8">
        <w:rPr>
          <w:b/>
          <w:bCs/>
          <w:color w:val="000000"/>
          <w:sz w:val="28"/>
          <w:szCs w:val="28"/>
        </w:rPr>
        <w:t>&lt;</w:t>
      </w:r>
      <w:r w:rsidR="001C43A0" w:rsidRPr="00735DD8">
        <w:rPr>
          <w:b/>
          <w:bCs/>
          <w:color w:val="000000"/>
          <w:sz w:val="28"/>
          <w:szCs w:val="28"/>
          <w:lang w:val="en-US"/>
        </w:rPr>
        <w:t>font</w:t>
      </w:r>
      <w:r w:rsidR="001C43A0" w:rsidRPr="00735DD8">
        <w:rPr>
          <w:b/>
          <w:bCs/>
          <w:color w:val="000000"/>
          <w:sz w:val="28"/>
          <w:szCs w:val="28"/>
        </w:rPr>
        <w:t xml:space="preserve">&gt; </w:t>
      </w:r>
      <w:r w:rsidRPr="00735DD8">
        <w:rPr>
          <w:bCs/>
          <w:color w:val="000000"/>
          <w:sz w:val="28"/>
          <w:szCs w:val="28"/>
        </w:rPr>
        <w:t>позволяет</w:t>
      </w:r>
      <w:r w:rsidRPr="00735DD8">
        <w:rPr>
          <w:b/>
          <w:bCs/>
          <w:color w:val="000000"/>
          <w:sz w:val="28"/>
          <w:szCs w:val="28"/>
        </w:rPr>
        <w:t xml:space="preserve"> </w:t>
      </w:r>
      <w:r w:rsidRPr="00735DD8">
        <w:rPr>
          <w:bCs/>
          <w:color w:val="000000"/>
          <w:sz w:val="28"/>
          <w:szCs w:val="28"/>
        </w:rPr>
        <w:t>задавать</w:t>
      </w:r>
      <w:r w:rsidRPr="00735DD8">
        <w:rPr>
          <w:b/>
          <w:bCs/>
          <w:color w:val="000000"/>
          <w:sz w:val="28"/>
          <w:szCs w:val="28"/>
        </w:rPr>
        <w:t xml:space="preserve"> </w:t>
      </w:r>
      <w:r w:rsidR="001C43A0" w:rsidRPr="00735DD8">
        <w:rPr>
          <w:color w:val="000000"/>
          <w:sz w:val="28"/>
          <w:szCs w:val="28"/>
        </w:rPr>
        <w:t xml:space="preserve">параметры шрифта. Для </w:t>
      </w:r>
      <w:r w:rsidR="00DB4B2A" w:rsidRPr="00735DD8">
        <w:rPr>
          <w:color w:val="000000"/>
          <w:sz w:val="28"/>
          <w:szCs w:val="28"/>
        </w:rPr>
        <w:t>тэг</w:t>
      </w:r>
      <w:r w:rsidR="001C43A0" w:rsidRPr="00735DD8">
        <w:rPr>
          <w:color w:val="000000"/>
          <w:sz w:val="28"/>
          <w:szCs w:val="28"/>
        </w:rPr>
        <w:t>а использ</w:t>
      </w:r>
      <w:r w:rsidR="001C43A0" w:rsidRPr="00735DD8">
        <w:rPr>
          <w:color w:val="000000"/>
          <w:sz w:val="28"/>
          <w:szCs w:val="28"/>
        </w:rPr>
        <w:t>у</w:t>
      </w:r>
      <w:r w:rsidR="001C43A0" w:rsidRPr="00735DD8">
        <w:rPr>
          <w:color w:val="000000"/>
          <w:sz w:val="28"/>
          <w:szCs w:val="28"/>
        </w:rPr>
        <w:t>ются следу</w:t>
      </w:r>
      <w:r w:rsidR="001C43A0" w:rsidRPr="00735DD8">
        <w:rPr>
          <w:color w:val="000000"/>
          <w:sz w:val="28"/>
          <w:szCs w:val="28"/>
        </w:rPr>
        <w:t>ю</w:t>
      </w:r>
      <w:r w:rsidR="001C43A0" w:rsidRPr="00735DD8">
        <w:rPr>
          <w:color w:val="000000"/>
          <w:sz w:val="28"/>
          <w:szCs w:val="28"/>
        </w:rPr>
        <w:t xml:space="preserve">щие параметры: </w:t>
      </w:r>
      <w:r w:rsidR="001C43A0" w:rsidRPr="00735DD8">
        <w:rPr>
          <w:b/>
          <w:bCs/>
          <w:color w:val="000000"/>
          <w:sz w:val="28"/>
          <w:szCs w:val="28"/>
          <w:lang w:val="en-US"/>
        </w:rPr>
        <w:t>face</w:t>
      </w:r>
      <w:r w:rsidR="001C43A0" w:rsidRPr="00735DD8">
        <w:rPr>
          <w:b/>
          <w:bCs/>
          <w:color w:val="000000"/>
          <w:sz w:val="28"/>
          <w:szCs w:val="28"/>
        </w:rPr>
        <w:t xml:space="preserve">, </w:t>
      </w:r>
      <w:r w:rsidR="001C43A0" w:rsidRPr="00735DD8">
        <w:rPr>
          <w:b/>
          <w:bCs/>
          <w:color w:val="000000"/>
          <w:sz w:val="28"/>
          <w:szCs w:val="28"/>
          <w:lang w:val="en-US"/>
        </w:rPr>
        <w:t>size</w:t>
      </w:r>
      <w:r w:rsidR="001C43A0" w:rsidRPr="00735DD8">
        <w:rPr>
          <w:b/>
          <w:bCs/>
          <w:color w:val="000000"/>
          <w:sz w:val="28"/>
          <w:szCs w:val="28"/>
        </w:rPr>
        <w:t xml:space="preserve"> </w:t>
      </w:r>
      <w:r w:rsidR="001C43A0" w:rsidRPr="00735DD8">
        <w:rPr>
          <w:color w:val="000000"/>
          <w:sz w:val="28"/>
          <w:szCs w:val="28"/>
        </w:rPr>
        <w:t xml:space="preserve">и </w:t>
      </w:r>
      <w:r w:rsidR="001C43A0" w:rsidRPr="00735DD8">
        <w:rPr>
          <w:b/>
          <w:bCs/>
          <w:color w:val="000000"/>
          <w:sz w:val="28"/>
          <w:szCs w:val="28"/>
          <w:lang w:val="en-US"/>
        </w:rPr>
        <w:t>color</w:t>
      </w:r>
      <w:r w:rsidR="001C43A0" w:rsidRPr="00735DD8">
        <w:rPr>
          <w:b/>
          <w:bCs/>
          <w:color w:val="000000"/>
          <w:sz w:val="28"/>
          <w:szCs w:val="28"/>
        </w:rPr>
        <w:t>.</w:t>
      </w:r>
    </w:p>
    <w:p w:rsidR="001C43A0" w:rsidRPr="00735DD8" w:rsidRDefault="001C43A0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Параметр </w:t>
      </w:r>
      <w:r w:rsidRPr="00735DD8">
        <w:rPr>
          <w:b/>
          <w:bCs/>
          <w:color w:val="000000"/>
          <w:sz w:val="28"/>
          <w:szCs w:val="28"/>
          <w:lang w:val="en-US"/>
        </w:rPr>
        <w:t>Face</w:t>
      </w:r>
      <w:r w:rsidRPr="00735DD8">
        <w:rPr>
          <w:b/>
          <w:bCs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служит для задания гарнитуры шрифтов использу</w:t>
      </w:r>
      <w:r w:rsidRPr="00735DD8">
        <w:rPr>
          <w:color w:val="000000"/>
          <w:sz w:val="28"/>
          <w:szCs w:val="28"/>
        </w:rPr>
        <w:t>ю</w:t>
      </w:r>
      <w:r w:rsidRPr="00735DD8">
        <w:rPr>
          <w:color w:val="000000"/>
          <w:sz w:val="28"/>
          <w:szCs w:val="28"/>
        </w:rPr>
        <w:t>щихся для текста. Названи</w:t>
      </w:r>
      <w:r w:rsidR="008714E7" w:rsidRPr="00735DD8">
        <w:rPr>
          <w:color w:val="000000"/>
          <w:sz w:val="28"/>
          <w:szCs w:val="28"/>
        </w:rPr>
        <w:t>я</w:t>
      </w:r>
      <w:r w:rsidRPr="00735DD8">
        <w:rPr>
          <w:color w:val="000000"/>
          <w:sz w:val="28"/>
          <w:szCs w:val="28"/>
        </w:rPr>
        <w:t xml:space="preserve"> шрифтов можно указать несколько, через зап</w:t>
      </w:r>
      <w:r w:rsidRPr="00735DD8">
        <w:rPr>
          <w:color w:val="000000"/>
          <w:sz w:val="28"/>
          <w:szCs w:val="28"/>
        </w:rPr>
        <w:t>я</w:t>
      </w:r>
      <w:r w:rsidRPr="00735DD8">
        <w:rPr>
          <w:color w:val="000000"/>
          <w:sz w:val="28"/>
          <w:szCs w:val="28"/>
        </w:rPr>
        <w:t xml:space="preserve">тую. В этом случае, если первый указанный шрифт не будет найден, будет использоваться </w:t>
      </w:r>
      <w:r w:rsidRPr="00735DD8">
        <w:rPr>
          <w:color w:val="000000"/>
          <w:spacing w:val="-1"/>
          <w:sz w:val="28"/>
          <w:szCs w:val="28"/>
        </w:rPr>
        <w:t>следующий по списку.</w:t>
      </w:r>
    </w:p>
    <w:p w:rsidR="003A6260" w:rsidRPr="00735DD8" w:rsidRDefault="003A6260" w:rsidP="001B27EE">
      <w:pPr>
        <w:shd w:val="clear" w:color="auto" w:fill="FFFFFF"/>
        <w:ind w:firstLine="720"/>
        <w:rPr>
          <w:b/>
          <w:bCs/>
          <w:color w:val="000000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rPr>
          <w:b/>
          <w:bCs/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Использование параметра </w:t>
      </w:r>
      <w:r w:rsidRPr="00735DD8">
        <w:rPr>
          <w:b/>
          <w:bCs/>
          <w:color w:val="000000"/>
          <w:sz w:val="28"/>
          <w:szCs w:val="28"/>
          <w:lang w:val="en-US"/>
        </w:rPr>
        <w:t>face</w:t>
      </w:r>
    </w:p>
    <w:p w:rsidR="003A6260" w:rsidRPr="00735DD8" w:rsidRDefault="003A6260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&lt;</w:t>
      </w:r>
      <w:r w:rsidRPr="00735DD8">
        <w:rPr>
          <w:color w:val="000000"/>
          <w:sz w:val="28"/>
          <w:szCs w:val="28"/>
          <w:lang w:val="en-US"/>
        </w:rPr>
        <w:t>font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face</w:t>
      </w:r>
      <w:r w:rsidRPr="00735DD8">
        <w:rPr>
          <w:color w:val="000000"/>
          <w:sz w:val="28"/>
          <w:szCs w:val="28"/>
        </w:rPr>
        <w:t>="</w:t>
      </w:r>
      <w:r w:rsidRPr="00735DD8">
        <w:rPr>
          <w:color w:val="000000"/>
          <w:sz w:val="28"/>
          <w:szCs w:val="28"/>
          <w:lang w:val="en-US"/>
        </w:rPr>
        <w:t>Arial</w:t>
      </w:r>
      <w:r w:rsidRPr="00735DD8">
        <w:rPr>
          <w:color w:val="000000"/>
          <w:sz w:val="28"/>
          <w:szCs w:val="28"/>
        </w:rPr>
        <w:t xml:space="preserve">, </w:t>
      </w:r>
      <w:r w:rsidRPr="00735DD8">
        <w:rPr>
          <w:color w:val="000000"/>
          <w:sz w:val="28"/>
          <w:szCs w:val="28"/>
          <w:lang w:val="en-US"/>
        </w:rPr>
        <w:t>Helvetica</w:t>
      </w:r>
      <w:r w:rsidRPr="00735DD8">
        <w:rPr>
          <w:color w:val="000000"/>
          <w:sz w:val="28"/>
          <w:szCs w:val="28"/>
        </w:rPr>
        <w:t xml:space="preserve">, </w:t>
      </w:r>
      <w:r w:rsidRPr="00735DD8">
        <w:rPr>
          <w:color w:val="000000"/>
          <w:sz w:val="28"/>
          <w:szCs w:val="28"/>
          <w:lang w:val="en-US"/>
        </w:rPr>
        <w:t>sans</w:t>
      </w:r>
      <w:r w:rsidRPr="00735DD8">
        <w:rPr>
          <w:color w:val="000000"/>
          <w:sz w:val="28"/>
          <w:szCs w:val="28"/>
        </w:rPr>
        <w:t>-</w:t>
      </w:r>
      <w:r w:rsidRPr="00735DD8">
        <w:rPr>
          <w:color w:val="000000"/>
          <w:sz w:val="28"/>
          <w:szCs w:val="28"/>
          <w:lang w:val="en-US"/>
        </w:rPr>
        <w:t>serif</w:t>
      </w:r>
      <w:r w:rsidRPr="00735DD8">
        <w:rPr>
          <w:color w:val="000000"/>
          <w:sz w:val="28"/>
          <w:szCs w:val="28"/>
        </w:rPr>
        <w:t>"&gt;</w:t>
      </w:r>
      <w:r w:rsidR="003A6260" w:rsidRPr="00735DD8">
        <w:rPr>
          <w:b/>
          <w:color w:val="000000"/>
          <w:sz w:val="28"/>
          <w:szCs w:val="28"/>
        </w:rPr>
        <w:t>Этот текст</w:t>
      </w:r>
      <w:r w:rsidRPr="00735DD8">
        <w:rPr>
          <w:b/>
          <w:color w:val="000000"/>
          <w:sz w:val="28"/>
          <w:szCs w:val="28"/>
        </w:rPr>
        <w:t xml:space="preserve"> будет написан шрифтом </w:t>
      </w:r>
      <w:r w:rsidRPr="00735DD8">
        <w:rPr>
          <w:b/>
          <w:color w:val="000000"/>
          <w:sz w:val="28"/>
          <w:szCs w:val="28"/>
          <w:lang w:val="en-US"/>
        </w:rPr>
        <w:t>Arial</w:t>
      </w:r>
      <w:r w:rsidRPr="00735DD8">
        <w:rPr>
          <w:color w:val="000000"/>
          <w:sz w:val="28"/>
          <w:szCs w:val="28"/>
        </w:rPr>
        <w:t>.&lt;/</w:t>
      </w:r>
      <w:r w:rsidRPr="00735DD8">
        <w:rPr>
          <w:color w:val="000000"/>
          <w:sz w:val="28"/>
          <w:szCs w:val="28"/>
          <w:lang w:val="en-US"/>
        </w:rPr>
        <w:t>font</w:t>
      </w:r>
      <w:r w:rsidRPr="00735DD8">
        <w:rPr>
          <w:color w:val="000000"/>
          <w:sz w:val="28"/>
          <w:szCs w:val="28"/>
        </w:rPr>
        <w:t>&gt;</w:t>
      </w:r>
    </w:p>
    <w:p w:rsidR="008714E7" w:rsidRPr="00735DD8" w:rsidRDefault="001C43A0" w:rsidP="008714E7">
      <w:pPr>
        <w:shd w:val="clear" w:color="auto" w:fill="FFFFFF"/>
        <w:ind w:firstLine="720"/>
        <w:jc w:val="both"/>
        <w:rPr>
          <w:color w:val="000000"/>
          <w:spacing w:val="-6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  <w:lang w:val="en-US"/>
        </w:rPr>
        <w:t>Size</w:t>
      </w:r>
      <w:r w:rsidRPr="00735DD8">
        <w:rPr>
          <w:b/>
          <w:bCs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задает размер шрифта в условных единицах от 1 до 7. Средний раз</w:t>
      </w:r>
      <w:r w:rsidRPr="00735DD8">
        <w:rPr>
          <w:color w:val="000000"/>
          <w:sz w:val="28"/>
          <w:szCs w:val="28"/>
        </w:rPr>
        <w:softHyphen/>
        <w:t>мер, используемый по умолчанию принят 3. Размер шрифта можно указ</w:t>
      </w:r>
      <w:r w:rsidRPr="00735DD8">
        <w:rPr>
          <w:color w:val="000000"/>
          <w:sz w:val="28"/>
          <w:szCs w:val="28"/>
        </w:rPr>
        <w:t>ы</w:t>
      </w:r>
      <w:r w:rsidRPr="00735DD8">
        <w:rPr>
          <w:color w:val="000000"/>
          <w:sz w:val="28"/>
          <w:szCs w:val="28"/>
        </w:rPr>
        <w:t xml:space="preserve">вать как абсолютной величиной (например, </w:t>
      </w:r>
      <w:r w:rsidRPr="00735DD8">
        <w:rPr>
          <w:color w:val="000000"/>
          <w:sz w:val="28"/>
          <w:szCs w:val="28"/>
          <w:lang w:val="en-US"/>
        </w:rPr>
        <w:t>size</w:t>
      </w:r>
      <w:r w:rsidRPr="00735DD8">
        <w:rPr>
          <w:color w:val="000000"/>
          <w:sz w:val="28"/>
          <w:szCs w:val="28"/>
        </w:rPr>
        <w:t xml:space="preserve">=4), так и относительной (например, </w:t>
      </w:r>
      <w:r w:rsidRPr="00735DD8">
        <w:rPr>
          <w:color w:val="000000"/>
          <w:sz w:val="28"/>
          <w:szCs w:val="28"/>
          <w:lang w:val="en-US"/>
        </w:rPr>
        <w:t>size</w:t>
      </w:r>
      <w:r w:rsidRPr="00735DD8">
        <w:rPr>
          <w:color w:val="000000"/>
          <w:sz w:val="28"/>
          <w:szCs w:val="28"/>
        </w:rPr>
        <w:t>=+</w:t>
      </w:r>
      <w:r w:rsidRPr="00735DD8">
        <w:rPr>
          <w:color w:val="000000"/>
          <w:sz w:val="28"/>
          <w:szCs w:val="28"/>
          <w:lang w:val="en-US"/>
        </w:rPr>
        <w:t>l</w:t>
      </w:r>
      <w:r w:rsidRPr="00735DD8">
        <w:rPr>
          <w:color w:val="000000"/>
          <w:sz w:val="28"/>
          <w:szCs w:val="28"/>
        </w:rPr>
        <w:t xml:space="preserve">, </w:t>
      </w:r>
      <w:r w:rsidRPr="00735DD8">
        <w:rPr>
          <w:color w:val="000000"/>
          <w:sz w:val="28"/>
          <w:szCs w:val="28"/>
          <w:lang w:val="en-US"/>
        </w:rPr>
        <w:t>size</w:t>
      </w:r>
      <w:r w:rsidRPr="00735DD8">
        <w:rPr>
          <w:color w:val="000000"/>
          <w:sz w:val="28"/>
          <w:szCs w:val="28"/>
        </w:rPr>
        <w:t>=-</w:t>
      </w:r>
      <w:r w:rsidRPr="00735DD8">
        <w:rPr>
          <w:color w:val="000000"/>
          <w:sz w:val="28"/>
          <w:szCs w:val="28"/>
          <w:lang w:val="en-US"/>
        </w:rPr>
        <w:t>l</w:t>
      </w:r>
      <w:r w:rsidRPr="00735DD8">
        <w:rPr>
          <w:color w:val="000000"/>
          <w:sz w:val="28"/>
          <w:szCs w:val="28"/>
        </w:rPr>
        <w:t>). В последнем случае размер изменяется относ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тельно базово</w:t>
      </w:r>
      <w:r w:rsidRPr="00735DD8">
        <w:rPr>
          <w:color w:val="000000"/>
          <w:sz w:val="28"/>
          <w:szCs w:val="28"/>
        </w:rPr>
        <w:softHyphen/>
      </w:r>
      <w:r w:rsidRPr="00735DD8">
        <w:rPr>
          <w:color w:val="000000"/>
          <w:spacing w:val="-6"/>
          <w:sz w:val="28"/>
          <w:szCs w:val="28"/>
        </w:rPr>
        <w:t>го.</w:t>
      </w:r>
    </w:p>
    <w:p w:rsidR="008714E7" w:rsidRPr="00735DD8" w:rsidRDefault="008714E7" w:rsidP="008714E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 </w:t>
      </w:r>
      <w:r w:rsidRPr="00735DD8">
        <w:rPr>
          <w:b/>
          <w:bCs/>
          <w:color w:val="000000"/>
          <w:sz w:val="28"/>
          <w:szCs w:val="28"/>
          <w:lang w:val="en-US"/>
        </w:rPr>
        <w:t>Color</w:t>
      </w:r>
      <w:r w:rsidRPr="00735DD8">
        <w:rPr>
          <w:b/>
          <w:bCs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п</w:t>
      </w:r>
      <w:r w:rsidRPr="00735DD8">
        <w:rPr>
          <w:color w:val="000000"/>
          <w:sz w:val="28"/>
          <w:szCs w:val="28"/>
        </w:rPr>
        <w:t>ределяет цвет текста, который можно задавать с помощью на</w:t>
      </w:r>
      <w:r w:rsidRPr="00735DD8">
        <w:rPr>
          <w:color w:val="000000"/>
          <w:sz w:val="28"/>
          <w:szCs w:val="28"/>
        </w:rPr>
        <w:softHyphen/>
      </w:r>
      <w:r w:rsidRPr="00735DD8">
        <w:rPr>
          <w:color w:val="000000"/>
          <w:spacing w:val="-1"/>
          <w:sz w:val="28"/>
          <w:szCs w:val="28"/>
        </w:rPr>
        <w:t>званий цветов или в шестнадцатеричном формате</w:t>
      </w:r>
      <w:r w:rsidR="004F2B8B" w:rsidRPr="00735DD8">
        <w:rPr>
          <w:color w:val="000000"/>
          <w:spacing w:val="-1"/>
          <w:sz w:val="28"/>
          <w:szCs w:val="28"/>
        </w:rPr>
        <w:t xml:space="preserve"> (см. Приложение 1)</w:t>
      </w:r>
      <w:r w:rsidRPr="00735DD8">
        <w:rPr>
          <w:color w:val="000000"/>
          <w:spacing w:val="-1"/>
          <w:sz w:val="28"/>
          <w:szCs w:val="28"/>
        </w:rPr>
        <w:t>.</w:t>
      </w:r>
    </w:p>
    <w:p w:rsidR="001C43A0" w:rsidRPr="00735DD8" w:rsidRDefault="001C43A0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Пример </w:t>
      </w:r>
      <w:r w:rsidR="00DA5ECF" w:rsidRPr="00735DD8">
        <w:rPr>
          <w:b/>
          <w:bCs/>
          <w:color w:val="000000"/>
          <w:sz w:val="28"/>
          <w:szCs w:val="28"/>
        </w:rPr>
        <w:t>1</w:t>
      </w:r>
      <w:r w:rsidRPr="00735DD8">
        <w:rPr>
          <w:b/>
          <w:bCs/>
          <w:color w:val="000000"/>
          <w:sz w:val="28"/>
          <w:szCs w:val="28"/>
        </w:rPr>
        <w:t>. Задание шрифта</w:t>
      </w:r>
      <w:r w:rsidR="008714E7" w:rsidRPr="00735DD8">
        <w:rPr>
          <w:b/>
          <w:bCs/>
          <w:color w:val="000000"/>
          <w:sz w:val="28"/>
          <w:szCs w:val="28"/>
        </w:rPr>
        <w:t>, размера и цвета</w:t>
      </w:r>
    </w:p>
    <w:p w:rsidR="00963484" w:rsidRPr="00735DD8" w:rsidRDefault="008714E7" w:rsidP="008714E7">
      <w:pPr>
        <w:shd w:val="clear" w:color="auto" w:fill="FFFFFF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      </w:t>
      </w:r>
    </w:p>
    <w:p w:rsidR="008714E7" w:rsidRPr="00735DD8" w:rsidRDefault="008714E7" w:rsidP="0096348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  &lt;</w:t>
      </w:r>
      <w:r w:rsidRPr="00735DD8">
        <w:rPr>
          <w:color w:val="000000"/>
          <w:sz w:val="28"/>
          <w:szCs w:val="28"/>
          <w:lang w:val="en-US"/>
        </w:rPr>
        <w:t>BODY</w:t>
      </w:r>
      <w:r w:rsidRPr="00735DD8">
        <w:rPr>
          <w:color w:val="000000"/>
          <w:sz w:val="28"/>
          <w:szCs w:val="28"/>
        </w:rPr>
        <w:t>&gt;</w:t>
      </w:r>
    </w:p>
    <w:p w:rsidR="008714E7" w:rsidRPr="00735DD8" w:rsidRDefault="008714E7" w:rsidP="008714E7">
      <w:pPr>
        <w:shd w:val="clear" w:color="auto" w:fill="FFFFFF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&lt;</w:t>
      </w:r>
      <w:r w:rsidRPr="00735DD8">
        <w:rPr>
          <w:color w:val="000000"/>
          <w:sz w:val="28"/>
          <w:szCs w:val="28"/>
          <w:lang w:val="en-US"/>
        </w:rPr>
        <w:t>Br</w:t>
      </w:r>
      <w:r w:rsidRPr="00735DD8">
        <w:rPr>
          <w:color w:val="000000"/>
          <w:sz w:val="28"/>
          <w:szCs w:val="28"/>
        </w:rPr>
        <w:t>&gt;&lt;</w:t>
      </w:r>
      <w:r w:rsidRPr="00735DD8">
        <w:rPr>
          <w:color w:val="000000"/>
          <w:sz w:val="28"/>
          <w:szCs w:val="28"/>
          <w:lang w:val="en-US"/>
        </w:rPr>
        <w:t>FONT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face</w:t>
      </w:r>
      <w:r w:rsidRPr="00735DD8">
        <w:rPr>
          <w:color w:val="000000"/>
          <w:sz w:val="28"/>
          <w:szCs w:val="28"/>
        </w:rPr>
        <w:t>="</w:t>
      </w:r>
      <w:r w:rsidRPr="00735DD8">
        <w:rPr>
          <w:color w:val="000000"/>
          <w:sz w:val="28"/>
          <w:szCs w:val="28"/>
          <w:lang w:val="en-US"/>
        </w:rPr>
        <w:t>Arial</w:t>
      </w:r>
      <w:r w:rsidRPr="00735DD8">
        <w:rPr>
          <w:color w:val="000000"/>
          <w:sz w:val="28"/>
          <w:szCs w:val="28"/>
        </w:rPr>
        <w:t xml:space="preserve">" </w:t>
      </w:r>
      <w:r w:rsidRPr="00735DD8">
        <w:rPr>
          <w:color w:val="000000"/>
          <w:sz w:val="28"/>
          <w:szCs w:val="28"/>
          <w:lang w:val="en-US"/>
        </w:rPr>
        <w:t>color</w:t>
      </w:r>
      <w:r w:rsidRPr="00735DD8">
        <w:rPr>
          <w:color w:val="000000"/>
          <w:sz w:val="28"/>
          <w:szCs w:val="28"/>
        </w:rPr>
        <w:t>="</w:t>
      </w:r>
      <w:r w:rsidRPr="00735DD8">
        <w:rPr>
          <w:b/>
          <w:color w:val="000000"/>
          <w:sz w:val="28"/>
          <w:szCs w:val="28"/>
          <w:lang w:val="en-US"/>
        </w:rPr>
        <w:t>blue</w:t>
      </w:r>
      <w:r w:rsidRPr="00735DD8">
        <w:rPr>
          <w:color w:val="000000"/>
          <w:sz w:val="28"/>
          <w:szCs w:val="28"/>
        </w:rPr>
        <w:t xml:space="preserve">" </w:t>
      </w:r>
      <w:r w:rsidRPr="00735DD8">
        <w:rPr>
          <w:color w:val="000000"/>
          <w:sz w:val="28"/>
          <w:szCs w:val="28"/>
          <w:lang w:val="en-US"/>
        </w:rPr>
        <w:t>size</w:t>
      </w:r>
      <w:r w:rsidRPr="00735DD8">
        <w:rPr>
          <w:color w:val="000000"/>
          <w:sz w:val="28"/>
          <w:szCs w:val="28"/>
        </w:rPr>
        <w:t xml:space="preserve">=1&gt;  Образец написания Шрифт </w:t>
      </w:r>
      <w:r w:rsidRPr="00735DD8">
        <w:rPr>
          <w:color w:val="000000"/>
          <w:sz w:val="28"/>
          <w:szCs w:val="28"/>
          <w:lang w:val="en-US"/>
        </w:rPr>
        <w:t>arial</w:t>
      </w:r>
      <w:r w:rsidRPr="00735DD8">
        <w:rPr>
          <w:color w:val="000000"/>
          <w:sz w:val="28"/>
          <w:szCs w:val="28"/>
        </w:rPr>
        <w:t xml:space="preserve"> &lt;/</w:t>
      </w:r>
      <w:r w:rsidRPr="00735DD8">
        <w:rPr>
          <w:color w:val="000000"/>
          <w:sz w:val="28"/>
          <w:szCs w:val="28"/>
          <w:lang w:val="en-US"/>
        </w:rPr>
        <w:t>font</w:t>
      </w:r>
      <w:r w:rsidRPr="00735DD8">
        <w:rPr>
          <w:color w:val="000000"/>
          <w:sz w:val="28"/>
          <w:szCs w:val="28"/>
        </w:rPr>
        <w:t>&gt;</w:t>
      </w:r>
    </w:p>
    <w:p w:rsidR="008714E7" w:rsidRPr="00735DD8" w:rsidRDefault="008714E7" w:rsidP="008714E7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 w:rsidRPr="00735DD8">
        <w:rPr>
          <w:color w:val="000000"/>
          <w:sz w:val="28"/>
          <w:szCs w:val="28"/>
          <w:lang w:val="en-US"/>
        </w:rPr>
        <w:t xml:space="preserve">&lt;Br&gt;&lt;FONT face="Arial Black" color=#14145B size=2&gt; </w:t>
      </w:r>
      <w:r w:rsidRPr="00735DD8">
        <w:rPr>
          <w:color w:val="000000"/>
          <w:sz w:val="28"/>
          <w:szCs w:val="28"/>
        </w:rPr>
        <w:t>Образец</w:t>
      </w:r>
      <w:r w:rsidRPr="00735DD8">
        <w:rPr>
          <w:color w:val="000000"/>
          <w:sz w:val="28"/>
          <w:szCs w:val="28"/>
          <w:lang w:val="en-US"/>
        </w:rPr>
        <w:t xml:space="preserve"> </w:t>
      </w:r>
      <w:r w:rsidRPr="00735DD8">
        <w:rPr>
          <w:color w:val="000000"/>
          <w:sz w:val="28"/>
          <w:szCs w:val="28"/>
        </w:rPr>
        <w:t>написания</w:t>
      </w:r>
      <w:r w:rsidRPr="00735DD8">
        <w:rPr>
          <w:color w:val="000000"/>
          <w:sz w:val="28"/>
          <w:szCs w:val="28"/>
          <w:lang w:val="en-US"/>
        </w:rPr>
        <w:t xml:space="preserve">  </w:t>
      </w:r>
      <w:r w:rsidRPr="00735DD8">
        <w:rPr>
          <w:color w:val="000000"/>
          <w:sz w:val="28"/>
          <w:szCs w:val="28"/>
        </w:rPr>
        <w:t>Шрифт</w:t>
      </w:r>
      <w:r w:rsidRPr="00735DD8">
        <w:rPr>
          <w:color w:val="000000"/>
          <w:sz w:val="28"/>
          <w:szCs w:val="28"/>
          <w:lang w:val="en-US"/>
        </w:rPr>
        <w:t xml:space="preserve"> Arial Black&lt;/font&gt;</w:t>
      </w:r>
    </w:p>
    <w:p w:rsidR="008714E7" w:rsidRPr="00735DD8" w:rsidRDefault="008714E7" w:rsidP="008714E7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 w:rsidRPr="00735DD8">
        <w:rPr>
          <w:color w:val="000000"/>
          <w:sz w:val="28"/>
          <w:szCs w:val="28"/>
          <w:lang w:val="en-US"/>
        </w:rPr>
        <w:t xml:space="preserve">&lt;Br&gt;&lt;FONT face="Courier New" color=#2A3E21 size=3&gt;  </w:t>
      </w:r>
      <w:r w:rsidRPr="00735DD8">
        <w:rPr>
          <w:color w:val="000000"/>
          <w:sz w:val="28"/>
          <w:szCs w:val="28"/>
        </w:rPr>
        <w:t>Образец</w:t>
      </w:r>
      <w:r w:rsidRPr="00735DD8">
        <w:rPr>
          <w:color w:val="000000"/>
          <w:sz w:val="28"/>
          <w:szCs w:val="28"/>
          <w:lang w:val="en-US"/>
        </w:rPr>
        <w:t xml:space="preserve"> </w:t>
      </w:r>
      <w:r w:rsidRPr="00735DD8">
        <w:rPr>
          <w:color w:val="000000"/>
          <w:sz w:val="28"/>
          <w:szCs w:val="28"/>
        </w:rPr>
        <w:t>написания</w:t>
      </w:r>
      <w:r w:rsidRPr="00735DD8">
        <w:rPr>
          <w:color w:val="000000"/>
          <w:sz w:val="28"/>
          <w:szCs w:val="28"/>
          <w:lang w:val="en-US"/>
        </w:rPr>
        <w:t xml:space="preserve">  </w:t>
      </w:r>
      <w:r w:rsidRPr="00735DD8">
        <w:rPr>
          <w:color w:val="000000"/>
          <w:sz w:val="28"/>
          <w:szCs w:val="28"/>
        </w:rPr>
        <w:t>Шрифт</w:t>
      </w:r>
      <w:r w:rsidRPr="00735DD8">
        <w:rPr>
          <w:color w:val="000000"/>
          <w:sz w:val="28"/>
          <w:szCs w:val="28"/>
          <w:lang w:val="en-US"/>
        </w:rPr>
        <w:t xml:space="preserve"> Courier New &lt;/font&gt;</w:t>
      </w:r>
    </w:p>
    <w:p w:rsidR="008714E7" w:rsidRPr="00735DD8" w:rsidRDefault="008714E7" w:rsidP="008714E7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 w:rsidRPr="00735DD8">
        <w:rPr>
          <w:color w:val="000000"/>
          <w:sz w:val="28"/>
          <w:szCs w:val="28"/>
          <w:lang w:val="en-US"/>
        </w:rPr>
        <w:t xml:space="preserve">&lt;Br&gt;&lt;FONT face="Times New Roman" color=#882007 size=4&gt;  </w:t>
      </w:r>
      <w:r w:rsidRPr="00735DD8">
        <w:rPr>
          <w:color w:val="000000"/>
          <w:sz w:val="28"/>
          <w:szCs w:val="28"/>
        </w:rPr>
        <w:t>Образец</w:t>
      </w:r>
      <w:r w:rsidRPr="00735DD8">
        <w:rPr>
          <w:color w:val="000000"/>
          <w:sz w:val="28"/>
          <w:szCs w:val="28"/>
          <w:lang w:val="en-US"/>
        </w:rPr>
        <w:t xml:space="preserve"> </w:t>
      </w:r>
      <w:r w:rsidRPr="00735DD8">
        <w:rPr>
          <w:color w:val="000000"/>
          <w:sz w:val="28"/>
          <w:szCs w:val="28"/>
        </w:rPr>
        <w:t>нап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сания</w:t>
      </w:r>
      <w:r w:rsidRPr="00735DD8">
        <w:rPr>
          <w:color w:val="000000"/>
          <w:sz w:val="28"/>
          <w:szCs w:val="28"/>
          <w:lang w:val="en-US"/>
        </w:rPr>
        <w:t xml:space="preserve">  </w:t>
      </w:r>
      <w:r w:rsidRPr="00735DD8">
        <w:rPr>
          <w:color w:val="000000"/>
          <w:sz w:val="28"/>
          <w:szCs w:val="28"/>
        </w:rPr>
        <w:t>Шрифт</w:t>
      </w:r>
      <w:r w:rsidRPr="00735DD8">
        <w:rPr>
          <w:color w:val="000000"/>
          <w:sz w:val="28"/>
          <w:szCs w:val="28"/>
          <w:lang w:val="en-US"/>
        </w:rPr>
        <w:t xml:space="preserve"> Times New R</w:t>
      </w:r>
      <w:r w:rsidRPr="00735DD8">
        <w:rPr>
          <w:color w:val="000000"/>
          <w:sz w:val="28"/>
          <w:szCs w:val="28"/>
          <w:lang w:val="en-US"/>
        </w:rPr>
        <w:t>o</w:t>
      </w:r>
      <w:r w:rsidRPr="00735DD8">
        <w:rPr>
          <w:color w:val="000000"/>
          <w:sz w:val="28"/>
          <w:szCs w:val="28"/>
          <w:lang w:val="en-US"/>
        </w:rPr>
        <w:t>man&lt;/font&gt;</w:t>
      </w:r>
    </w:p>
    <w:p w:rsidR="008714E7" w:rsidRPr="00735DD8" w:rsidRDefault="008714E7" w:rsidP="008714E7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 w:rsidRPr="00735DD8">
        <w:rPr>
          <w:color w:val="000000"/>
          <w:sz w:val="28"/>
          <w:szCs w:val="28"/>
          <w:lang w:val="en-US"/>
        </w:rPr>
        <w:t xml:space="preserve">&lt;Br&gt; &lt;FONT face="Tahoma" color=#CC6600 size=5&gt;  </w:t>
      </w:r>
      <w:r w:rsidRPr="00735DD8">
        <w:rPr>
          <w:color w:val="000000"/>
          <w:sz w:val="28"/>
          <w:szCs w:val="28"/>
        </w:rPr>
        <w:t>Образец</w:t>
      </w:r>
      <w:r w:rsidRPr="00735DD8">
        <w:rPr>
          <w:color w:val="000000"/>
          <w:sz w:val="28"/>
          <w:szCs w:val="28"/>
          <w:lang w:val="en-US"/>
        </w:rPr>
        <w:t xml:space="preserve"> </w:t>
      </w:r>
      <w:r w:rsidRPr="00735DD8">
        <w:rPr>
          <w:color w:val="000000"/>
          <w:sz w:val="28"/>
          <w:szCs w:val="28"/>
        </w:rPr>
        <w:t>написания</w:t>
      </w:r>
      <w:r w:rsidRPr="00735DD8">
        <w:rPr>
          <w:color w:val="000000"/>
          <w:sz w:val="28"/>
          <w:szCs w:val="28"/>
          <w:lang w:val="en-US"/>
        </w:rPr>
        <w:t xml:space="preserve"> </w:t>
      </w:r>
      <w:r w:rsidRPr="00735DD8">
        <w:rPr>
          <w:color w:val="000000"/>
          <w:sz w:val="28"/>
          <w:szCs w:val="28"/>
        </w:rPr>
        <w:t>Шрифт</w:t>
      </w:r>
      <w:r w:rsidRPr="00735DD8">
        <w:rPr>
          <w:color w:val="000000"/>
          <w:sz w:val="28"/>
          <w:szCs w:val="28"/>
          <w:lang w:val="en-US"/>
        </w:rPr>
        <w:t xml:space="preserve"> Tahoma &lt;/font&gt;</w:t>
      </w:r>
    </w:p>
    <w:p w:rsidR="008714E7" w:rsidRPr="00735DD8" w:rsidRDefault="008714E7" w:rsidP="008714E7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 w:rsidRPr="00735DD8">
        <w:rPr>
          <w:color w:val="000000"/>
          <w:sz w:val="28"/>
          <w:szCs w:val="28"/>
          <w:lang w:val="en-US"/>
        </w:rPr>
        <w:t xml:space="preserve">&lt;Br&gt;&lt;FONT face="Fixedsys" color=#88B400 size=6&gt;  </w:t>
      </w:r>
      <w:r w:rsidRPr="00735DD8">
        <w:rPr>
          <w:color w:val="000000"/>
          <w:sz w:val="28"/>
          <w:szCs w:val="28"/>
        </w:rPr>
        <w:t>Образец</w:t>
      </w:r>
      <w:r w:rsidRPr="00735DD8">
        <w:rPr>
          <w:color w:val="000000"/>
          <w:sz w:val="28"/>
          <w:szCs w:val="28"/>
          <w:lang w:val="en-US"/>
        </w:rPr>
        <w:t xml:space="preserve"> </w:t>
      </w:r>
      <w:r w:rsidRPr="00735DD8">
        <w:rPr>
          <w:color w:val="000000"/>
          <w:sz w:val="28"/>
          <w:szCs w:val="28"/>
        </w:rPr>
        <w:t>написания</w:t>
      </w:r>
      <w:r w:rsidRPr="00735DD8">
        <w:rPr>
          <w:color w:val="000000"/>
          <w:sz w:val="28"/>
          <w:szCs w:val="28"/>
          <w:lang w:val="en-US"/>
        </w:rPr>
        <w:t xml:space="preserve">  </w:t>
      </w:r>
      <w:r w:rsidRPr="00735DD8">
        <w:rPr>
          <w:color w:val="000000"/>
          <w:sz w:val="28"/>
          <w:szCs w:val="28"/>
        </w:rPr>
        <w:t>Шрифт</w:t>
      </w:r>
      <w:r w:rsidRPr="00735DD8">
        <w:rPr>
          <w:color w:val="000000"/>
          <w:sz w:val="28"/>
          <w:szCs w:val="28"/>
          <w:lang w:val="en-US"/>
        </w:rPr>
        <w:t xml:space="preserve"> Fixedsys&lt;/font&gt;</w:t>
      </w:r>
    </w:p>
    <w:p w:rsidR="008714E7" w:rsidRPr="00735DD8" w:rsidRDefault="008714E7" w:rsidP="008714E7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 w:rsidRPr="00735DD8">
        <w:rPr>
          <w:color w:val="000000"/>
          <w:sz w:val="28"/>
          <w:szCs w:val="28"/>
          <w:lang w:val="en-US"/>
        </w:rPr>
        <w:t xml:space="preserve">&lt;Br&gt; &lt;FONT color=#79FF20 size=7&gt;  </w:t>
      </w:r>
      <w:r w:rsidRPr="00735DD8">
        <w:rPr>
          <w:color w:val="000000"/>
          <w:sz w:val="28"/>
          <w:szCs w:val="28"/>
        </w:rPr>
        <w:t>Образец</w:t>
      </w:r>
      <w:r w:rsidRPr="00735DD8">
        <w:rPr>
          <w:color w:val="000000"/>
          <w:sz w:val="28"/>
          <w:szCs w:val="28"/>
          <w:lang w:val="en-US"/>
        </w:rPr>
        <w:t xml:space="preserve"> </w:t>
      </w:r>
      <w:r w:rsidRPr="00735DD8">
        <w:rPr>
          <w:color w:val="000000"/>
          <w:sz w:val="28"/>
          <w:szCs w:val="28"/>
        </w:rPr>
        <w:t>написания</w:t>
      </w:r>
      <w:r w:rsidRPr="00735DD8">
        <w:rPr>
          <w:color w:val="000000"/>
          <w:sz w:val="28"/>
          <w:szCs w:val="28"/>
          <w:lang w:val="en-US"/>
        </w:rPr>
        <w:t xml:space="preserve">  &lt;/font&gt;</w:t>
      </w:r>
    </w:p>
    <w:p w:rsidR="008714E7" w:rsidRPr="00735DD8" w:rsidRDefault="008714E7" w:rsidP="008714E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&lt;/body&gt;</w:t>
      </w:r>
    </w:p>
    <w:p w:rsidR="00E57664" w:rsidRPr="00735DD8" w:rsidRDefault="00E57664" w:rsidP="001B27EE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  <w:sectPr w:rsidR="001C43A0" w:rsidRPr="00735DD8" w:rsidSect="00A233B6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1C43A0" w:rsidRPr="00735DD8" w:rsidRDefault="003A6260" w:rsidP="001B27EE">
      <w:pPr>
        <w:shd w:val="clear" w:color="auto" w:fill="FFFFFF"/>
        <w:ind w:firstLine="720"/>
        <w:jc w:val="both"/>
        <w:rPr>
          <w:color w:val="000000"/>
          <w:spacing w:val="-1"/>
          <w:sz w:val="28"/>
          <w:szCs w:val="28"/>
        </w:rPr>
      </w:pPr>
      <w:r w:rsidRPr="00735DD8">
        <w:rPr>
          <w:color w:val="000000"/>
          <w:sz w:val="28"/>
          <w:szCs w:val="28"/>
        </w:rPr>
        <w:lastRenderedPageBreak/>
        <w:t>Средства отображения текста</w:t>
      </w:r>
      <w:r w:rsidR="001C43A0" w:rsidRPr="00735DD8">
        <w:rPr>
          <w:color w:val="000000"/>
          <w:sz w:val="28"/>
          <w:szCs w:val="28"/>
        </w:rPr>
        <w:t xml:space="preserve">, такие как выбор </w:t>
      </w:r>
      <w:r w:rsidR="001C43A0" w:rsidRPr="00735DD8">
        <w:rPr>
          <w:color w:val="000000"/>
          <w:spacing w:val="1"/>
          <w:sz w:val="28"/>
          <w:szCs w:val="28"/>
        </w:rPr>
        <w:t>начертания шрифта и использование эффектов позволяю</w:t>
      </w:r>
      <w:r w:rsidR="00C144E7" w:rsidRPr="00735DD8">
        <w:rPr>
          <w:color w:val="000000"/>
          <w:spacing w:val="1"/>
          <w:sz w:val="28"/>
          <w:szCs w:val="28"/>
        </w:rPr>
        <w:t>т</w:t>
      </w:r>
      <w:r w:rsidR="001C43A0" w:rsidRPr="00735DD8">
        <w:rPr>
          <w:color w:val="000000"/>
          <w:spacing w:val="1"/>
          <w:sz w:val="28"/>
          <w:szCs w:val="28"/>
        </w:rPr>
        <w:t xml:space="preserve"> менять вид тек</w:t>
      </w:r>
      <w:r w:rsidR="001C43A0" w:rsidRPr="00735DD8">
        <w:rPr>
          <w:color w:val="000000"/>
          <w:spacing w:val="1"/>
          <w:sz w:val="28"/>
          <w:szCs w:val="28"/>
        </w:rPr>
        <w:softHyphen/>
      </w:r>
      <w:r w:rsidR="001C43A0" w:rsidRPr="00735DD8">
        <w:rPr>
          <w:color w:val="000000"/>
          <w:sz w:val="28"/>
          <w:szCs w:val="28"/>
        </w:rPr>
        <w:t>ста. В таблице перечи</w:t>
      </w:r>
      <w:r w:rsidR="001C43A0" w:rsidRPr="00735DD8">
        <w:rPr>
          <w:color w:val="000000"/>
          <w:sz w:val="28"/>
          <w:szCs w:val="28"/>
        </w:rPr>
        <w:t>с</w:t>
      </w:r>
      <w:r w:rsidR="001C43A0" w:rsidRPr="00735DD8">
        <w:rPr>
          <w:color w:val="000000"/>
          <w:sz w:val="28"/>
          <w:szCs w:val="28"/>
        </w:rPr>
        <w:t xml:space="preserve">лены основные </w:t>
      </w:r>
      <w:r w:rsidR="00DB4B2A" w:rsidRPr="00735DD8">
        <w:rPr>
          <w:color w:val="000000"/>
          <w:sz w:val="28"/>
          <w:szCs w:val="28"/>
        </w:rPr>
        <w:t>тэг</w:t>
      </w:r>
      <w:r w:rsidR="001C43A0" w:rsidRPr="00735DD8">
        <w:rPr>
          <w:color w:val="000000"/>
          <w:sz w:val="28"/>
          <w:szCs w:val="28"/>
        </w:rPr>
        <w:t>и, которые применяются для измене</w:t>
      </w:r>
      <w:r w:rsidR="001C43A0" w:rsidRPr="00735DD8">
        <w:rPr>
          <w:color w:val="000000"/>
          <w:sz w:val="28"/>
          <w:szCs w:val="28"/>
        </w:rPr>
        <w:softHyphen/>
      </w:r>
      <w:r w:rsidR="001C43A0" w:rsidRPr="00735DD8">
        <w:rPr>
          <w:color w:val="000000"/>
          <w:spacing w:val="-1"/>
          <w:sz w:val="28"/>
          <w:szCs w:val="28"/>
        </w:rPr>
        <w:t>ния оформления те</w:t>
      </w:r>
      <w:r w:rsidR="001C43A0" w:rsidRPr="00735DD8">
        <w:rPr>
          <w:color w:val="000000"/>
          <w:spacing w:val="-1"/>
          <w:sz w:val="28"/>
          <w:szCs w:val="28"/>
        </w:rPr>
        <w:t>к</w:t>
      </w:r>
      <w:r w:rsidR="001C43A0" w:rsidRPr="00735DD8">
        <w:rPr>
          <w:color w:val="000000"/>
          <w:spacing w:val="-1"/>
          <w:sz w:val="28"/>
          <w:szCs w:val="28"/>
        </w:rPr>
        <w:t>ста.</w:t>
      </w:r>
    </w:p>
    <w:p w:rsidR="003A6260" w:rsidRPr="00735DD8" w:rsidRDefault="003A6260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1C43A0" w:rsidRPr="00735DD8" w:rsidRDefault="001C43A0" w:rsidP="001B27EE">
      <w:pPr>
        <w:ind w:firstLine="720"/>
        <w:rPr>
          <w:color w:val="000000"/>
          <w:sz w:val="28"/>
          <w:szCs w:val="28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78"/>
        <w:gridCol w:w="5327"/>
        <w:gridCol w:w="1258"/>
        <w:gridCol w:w="18"/>
      </w:tblGrid>
      <w:tr w:rsidR="001C43A0" w:rsidRPr="00735DD8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trHeight w:hRule="exact" w:val="403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1B27EE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Код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HTML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1B27EE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4"/>
                <w:sz w:val="28"/>
                <w:szCs w:val="28"/>
              </w:rPr>
              <w:t>Описание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4"/>
                <w:sz w:val="28"/>
                <w:szCs w:val="28"/>
              </w:rPr>
              <w:t>Пр</w:t>
            </w:r>
            <w:r w:rsidR="00C144E7" w:rsidRPr="00735DD8">
              <w:rPr>
                <w:color w:val="000000"/>
                <w:spacing w:val="-4"/>
                <w:sz w:val="28"/>
                <w:szCs w:val="28"/>
              </w:rPr>
              <w:t>и</w:t>
            </w:r>
            <w:r w:rsidR="003A6260" w:rsidRPr="00735DD8">
              <w:rPr>
                <w:color w:val="000000"/>
                <w:spacing w:val="-4"/>
                <w:sz w:val="28"/>
                <w:szCs w:val="28"/>
              </w:rPr>
              <w:t>мер</w:t>
            </w:r>
          </w:p>
        </w:tc>
      </w:tr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6"/>
                <w:sz w:val="28"/>
                <w:szCs w:val="28"/>
              </w:rPr>
              <w:t>&lt;</w:t>
            </w:r>
            <w:r w:rsidR="00101366" w:rsidRPr="00735DD8">
              <w:rPr>
                <w:color w:val="000000"/>
                <w:spacing w:val="-6"/>
                <w:sz w:val="28"/>
                <w:szCs w:val="28"/>
                <w:lang w:val="en-US"/>
              </w:rPr>
              <w:t>b</w:t>
            </w:r>
            <w:r w:rsidRPr="00735DD8">
              <w:rPr>
                <w:color w:val="000000"/>
                <w:spacing w:val="-6"/>
                <w:sz w:val="28"/>
                <w:szCs w:val="28"/>
              </w:rPr>
              <w:t>&gt;Текст&lt;/</w:t>
            </w:r>
            <w:r w:rsidR="00101366" w:rsidRPr="00735DD8">
              <w:rPr>
                <w:color w:val="000000"/>
                <w:spacing w:val="-6"/>
                <w:sz w:val="28"/>
                <w:szCs w:val="28"/>
                <w:lang w:val="en-US"/>
              </w:rPr>
              <w:t>b</w:t>
            </w:r>
            <w:r w:rsidRPr="00735DD8">
              <w:rPr>
                <w:color w:val="000000"/>
                <w:spacing w:val="-6"/>
                <w:sz w:val="28"/>
                <w:szCs w:val="28"/>
              </w:rPr>
              <w:t>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3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2"/>
                <w:sz w:val="28"/>
                <w:szCs w:val="28"/>
              </w:rPr>
              <w:t>Жирный текст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1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pacing w:val="-5"/>
                <w:sz w:val="28"/>
                <w:szCs w:val="28"/>
              </w:rPr>
              <w:t>Текст</w:t>
            </w:r>
          </w:p>
        </w:tc>
      </w:tr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&lt;i&gt;Te</w:t>
            </w:r>
            <w:r w:rsidR="00E57664" w:rsidRPr="00735DD8">
              <w:rPr>
                <w:color w:val="000000"/>
                <w:sz w:val="28"/>
                <w:szCs w:val="28"/>
              </w:rPr>
              <w:t>кст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&lt;/i&gt;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3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2"/>
                <w:sz w:val="28"/>
                <w:szCs w:val="28"/>
              </w:rPr>
              <w:t>Курсивное начертание текста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1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i/>
                <w:iCs/>
                <w:color w:val="000000"/>
                <w:spacing w:val="-7"/>
                <w:sz w:val="28"/>
                <w:szCs w:val="28"/>
              </w:rPr>
              <w:t>Текст</w:t>
            </w:r>
          </w:p>
        </w:tc>
      </w:tr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5"/>
                <w:sz w:val="28"/>
                <w:szCs w:val="28"/>
              </w:rPr>
              <w:t>&lt;</w:t>
            </w:r>
            <w:r w:rsidR="00101366" w:rsidRPr="00735DD8">
              <w:rPr>
                <w:color w:val="000000"/>
                <w:spacing w:val="-5"/>
                <w:sz w:val="28"/>
                <w:szCs w:val="28"/>
                <w:lang w:val="en-US"/>
              </w:rPr>
              <w:t>u</w:t>
            </w:r>
            <w:r w:rsidRPr="00735DD8">
              <w:rPr>
                <w:color w:val="000000"/>
                <w:spacing w:val="-5"/>
                <w:sz w:val="28"/>
                <w:szCs w:val="28"/>
              </w:rPr>
              <w:t>&gt;Текст&lt;/</w:t>
            </w:r>
            <w:r w:rsidR="00101366" w:rsidRPr="00735DD8">
              <w:rPr>
                <w:color w:val="000000"/>
                <w:spacing w:val="-5"/>
                <w:sz w:val="28"/>
                <w:szCs w:val="28"/>
                <w:lang w:val="en-US"/>
              </w:rPr>
              <w:t>u</w:t>
            </w:r>
            <w:r w:rsidRPr="00735DD8">
              <w:rPr>
                <w:color w:val="000000"/>
                <w:spacing w:val="-5"/>
                <w:sz w:val="28"/>
                <w:szCs w:val="28"/>
              </w:rPr>
              <w:t>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3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2"/>
                <w:sz w:val="28"/>
                <w:szCs w:val="28"/>
              </w:rPr>
              <w:t>Подчеркнутый текст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1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Текст</w:t>
            </w:r>
          </w:p>
        </w:tc>
      </w:tr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&lt;sup&gt;Te</w:t>
            </w:r>
            <w:r w:rsidR="00E57664" w:rsidRPr="00735DD8">
              <w:rPr>
                <w:color w:val="000000"/>
                <w:sz w:val="28"/>
                <w:szCs w:val="28"/>
              </w:rPr>
              <w:t>кст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&lt;/sup&gt;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3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Верхний индекс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1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3"/>
                <w:sz w:val="28"/>
                <w:szCs w:val="28"/>
              </w:rPr>
              <w:t>е=тс</w:t>
            </w:r>
            <w:r w:rsidRPr="00735DD8">
              <w:rPr>
                <w:color w:val="000000"/>
                <w:spacing w:val="3"/>
                <w:sz w:val="28"/>
                <w:szCs w:val="28"/>
                <w:vertAlign w:val="superscript"/>
              </w:rPr>
              <w:t>2</w:t>
            </w:r>
          </w:p>
        </w:tc>
      </w:tr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&lt;sub&gt;Te</w:t>
            </w:r>
            <w:r w:rsidR="00E57664" w:rsidRPr="00735DD8">
              <w:rPr>
                <w:color w:val="000000"/>
                <w:sz w:val="28"/>
                <w:szCs w:val="28"/>
              </w:rPr>
              <w:t>кст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&lt;/sub&gt;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3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Нижний индекс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1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23"/>
                <w:sz w:val="28"/>
                <w:szCs w:val="28"/>
              </w:rPr>
              <w:t>Н</w:t>
            </w:r>
            <w:r w:rsidRPr="00735DD8">
              <w:rPr>
                <w:color w:val="000000"/>
                <w:spacing w:val="-23"/>
                <w:sz w:val="28"/>
                <w:szCs w:val="28"/>
                <w:vertAlign w:val="subscript"/>
              </w:rPr>
              <w:t>2</w:t>
            </w:r>
            <w:r w:rsidRPr="00735DD8">
              <w:rPr>
                <w:color w:val="000000"/>
                <w:spacing w:val="-23"/>
                <w:sz w:val="28"/>
                <w:szCs w:val="28"/>
              </w:rPr>
              <w:t>О</w:t>
            </w:r>
          </w:p>
        </w:tc>
      </w:tr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&lt;strike&gt;Te</w:t>
            </w:r>
            <w:r w:rsidR="00E57664" w:rsidRPr="00735DD8">
              <w:rPr>
                <w:color w:val="000000"/>
                <w:sz w:val="28"/>
                <w:szCs w:val="28"/>
              </w:rPr>
              <w:t>кст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&lt;/strike&gt;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3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Зачеркнутый текст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01366" w:rsidP="00C144E7">
            <w:pPr>
              <w:shd w:val="clear" w:color="auto" w:fill="FFFFFF"/>
              <w:ind w:firstLine="41"/>
              <w:jc w:val="center"/>
              <w:rPr>
                <w:strike/>
                <w:color w:val="000000"/>
                <w:sz w:val="28"/>
                <w:szCs w:val="28"/>
              </w:rPr>
            </w:pPr>
            <w:r w:rsidRPr="00735DD8">
              <w:rPr>
                <w:strike/>
                <w:color w:val="000000"/>
                <w:sz w:val="28"/>
                <w:szCs w:val="28"/>
              </w:rPr>
              <w:t>Текст</w:t>
            </w:r>
          </w:p>
        </w:tc>
      </w:tr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393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6"/>
                <w:sz w:val="28"/>
                <w:szCs w:val="28"/>
              </w:rPr>
              <w:t>&lt;рге&gt;Текст&lt;/рге&gt;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3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12"/>
                <w:sz w:val="28"/>
                <w:szCs w:val="28"/>
              </w:rPr>
              <w:t xml:space="preserve">Текст пишется как есть, включая все 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проб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е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лы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1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Текст</w:t>
            </w:r>
          </w:p>
        </w:tc>
      </w:tr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&lt;strong&gt;Te</w:t>
            </w:r>
            <w:r w:rsidR="00E57664" w:rsidRPr="00735DD8">
              <w:rPr>
                <w:color w:val="000000"/>
                <w:sz w:val="28"/>
                <w:szCs w:val="28"/>
              </w:rPr>
              <w:t>кст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&lt;/strong&gt;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3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2"/>
                <w:sz w:val="28"/>
                <w:szCs w:val="28"/>
              </w:rPr>
              <w:t>Жирный текст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41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pacing w:val="-5"/>
                <w:sz w:val="28"/>
                <w:szCs w:val="28"/>
              </w:rPr>
              <w:t>Текст</w:t>
            </w:r>
          </w:p>
        </w:tc>
      </w:tr>
    </w:tbl>
    <w:p w:rsidR="00101366" w:rsidRPr="00735DD8" w:rsidRDefault="00101366" w:rsidP="001B27EE">
      <w:pPr>
        <w:shd w:val="clear" w:color="auto" w:fill="FFFFFF"/>
        <w:ind w:firstLine="720"/>
        <w:rPr>
          <w:b/>
          <w:bCs/>
          <w:color w:val="000000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Пример </w:t>
      </w:r>
      <w:r w:rsidR="00DA5ECF" w:rsidRPr="00735DD8">
        <w:rPr>
          <w:b/>
          <w:bCs/>
          <w:color w:val="000000"/>
          <w:sz w:val="28"/>
          <w:szCs w:val="28"/>
        </w:rPr>
        <w:t>2</w:t>
      </w:r>
      <w:r w:rsidRPr="00735DD8">
        <w:rPr>
          <w:b/>
          <w:bCs/>
          <w:color w:val="000000"/>
          <w:sz w:val="28"/>
          <w:szCs w:val="28"/>
        </w:rPr>
        <w:t>. Создание нижнего индекса</w:t>
      </w:r>
      <w:r w:rsidR="00C144E7" w:rsidRPr="00735DD8">
        <w:rPr>
          <w:b/>
          <w:bCs/>
          <w:color w:val="000000"/>
          <w:sz w:val="28"/>
          <w:szCs w:val="28"/>
        </w:rPr>
        <w:t xml:space="preserve"> тэгом </w:t>
      </w:r>
      <w:r w:rsidR="00C144E7" w:rsidRPr="00735DD8">
        <w:rPr>
          <w:b/>
          <w:bCs/>
          <w:color w:val="000000"/>
          <w:sz w:val="28"/>
          <w:szCs w:val="28"/>
          <w:lang w:val="en-US"/>
        </w:rPr>
        <w:t>small</w:t>
      </w: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  <w:lang w:val="en-US"/>
        </w:rPr>
      </w:pPr>
      <w:r w:rsidRPr="00735DD8">
        <w:rPr>
          <w:color w:val="000000"/>
          <w:spacing w:val="-11"/>
          <w:sz w:val="28"/>
          <w:szCs w:val="28"/>
          <w:lang w:val="en-US"/>
        </w:rPr>
        <w:t>&lt;</w:t>
      </w:r>
      <w:r w:rsidR="00810081" w:rsidRPr="00735DD8">
        <w:rPr>
          <w:color w:val="000000"/>
          <w:spacing w:val="-11"/>
          <w:sz w:val="28"/>
          <w:szCs w:val="28"/>
          <w:lang w:val="en-US"/>
        </w:rPr>
        <w:t>b</w:t>
      </w:r>
      <w:r w:rsidRPr="00735DD8">
        <w:rPr>
          <w:color w:val="000000"/>
          <w:spacing w:val="-11"/>
          <w:sz w:val="28"/>
          <w:szCs w:val="28"/>
          <w:lang w:val="en-US"/>
        </w:rPr>
        <w:t>&gt;</w:t>
      </w:r>
      <w:r w:rsidRPr="00735DD8">
        <w:rPr>
          <w:color w:val="000000"/>
          <w:spacing w:val="-11"/>
          <w:sz w:val="28"/>
          <w:szCs w:val="28"/>
        </w:rPr>
        <w:t>Формула</w:t>
      </w:r>
      <w:r w:rsidRPr="00735DD8">
        <w:rPr>
          <w:color w:val="000000"/>
          <w:spacing w:val="-11"/>
          <w:sz w:val="28"/>
          <w:szCs w:val="28"/>
          <w:lang w:val="en-US"/>
        </w:rPr>
        <w:t xml:space="preserve"> </w:t>
      </w:r>
      <w:r w:rsidRPr="00735DD8">
        <w:rPr>
          <w:color w:val="000000"/>
          <w:spacing w:val="-11"/>
          <w:sz w:val="28"/>
          <w:szCs w:val="28"/>
        </w:rPr>
        <w:t>серной</w:t>
      </w:r>
      <w:r w:rsidRPr="00735DD8">
        <w:rPr>
          <w:color w:val="000000"/>
          <w:spacing w:val="-11"/>
          <w:sz w:val="28"/>
          <w:szCs w:val="28"/>
          <w:lang w:val="en-US"/>
        </w:rPr>
        <w:t xml:space="preserve"> </w:t>
      </w:r>
      <w:r w:rsidRPr="00735DD8">
        <w:rPr>
          <w:color w:val="000000"/>
          <w:spacing w:val="-11"/>
          <w:sz w:val="28"/>
          <w:szCs w:val="28"/>
        </w:rPr>
        <w:t>кислоты</w:t>
      </w:r>
      <w:r w:rsidRPr="00735DD8">
        <w:rPr>
          <w:color w:val="000000"/>
          <w:spacing w:val="-11"/>
          <w:sz w:val="28"/>
          <w:szCs w:val="28"/>
          <w:lang w:val="en-US"/>
        </w:rPr>
        <w:t>:&lt;/</w:t>
      </w:r>
      <w:r w:rsidR="00810081" w:rsidRPr="00735DD8">
        <w:rPr>
          <w:color w:val="000000"/>
          <w:spacing w:val="-11"/>
          <w:sz w:val="28"/>
          <w:szCs w:val="28"/>
          <w:lang w:val="en-US"/>
        </w:rPr>
        <w:t>b</w:t>
      </w:r>
      <w:r w:rsidRPr="00735DD8">
        <w:rPr>
          <w:color w:val="000000"/>
          <w:spacing w:val="-11"/>
          <w:sz w:val="28"/>
          <w:szCs w:val="28"/>
          <w:lang w:val="en-US"/>
        </w:rPr>
        <w:t xml:space="preserve">&gt; </w:t>
      </w:r>
      <w:r w:rsidRPr="00735DD8">
        <w:rPr>
          <w:color w:val="000000"/>
          <w:sz w:val="28"/>
          <w:szCs w:val="28"/>
          <w:lang w:val="en-US"/>
        </w:rPr>
        <w:t>&lt;i&gt;H&lt;sub&gt;&lt;small&gt;2&lt;/small&gt;&lt;/sub&gt;SO&lt;sub&gt;&lt;small&gt;4&lt;/small/sub&gt;&lt;/i&gt;</w:t>
      </w:r>
    </w:p>
    <w:p w:rsidR="00810081" w:rsidRPr="00735DD8" w:rsidRDefault="00B82398" w:rsidP="001B27EE">
      <w:pPr>
        <w:shd w:val="clear" w:color="auto" w:fill="FFFFFF"/>
        <w:ind w:firstLine="720"/>
        <w:rPr>
          <w:b/>
          <w:bCs/>
          <w:color w:val="000000"/>
          <w:spacing w:val="-2"/>
          <w:sz w:val="28"/>
          <w:szCs w:val="28"/>
          <w:lang w:val="en-US"/>
        </w:rPr>
      </w:pPr>
      <w:r w:rsidRPr="00735DD8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73025</wp:posOffset>
                </wp:positionV>
                <wp:extent cx="5200015" cy="0"/>
                <wp:effectExtent l="0" t="0" r="0" b="0"/>
                <wp:wrapNone/>
                <wp:docPr id="3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001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7A9D5" id="Line 15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5.75pt" to="427.5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ENEgIAACo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" strokeweight=".25pt"/>
            </w:pict>
          </mc:Fallback>
        </mc:AlternateContent>
      </w:r>
    </w:p>
    <w:p w:rsidR="001C43A0" w:rsidRPr="00735DD8" w:rsidRDefault="001C43A0" w:rsidP="001B27EE">
      <w:pPr>
        <w:shd w:val="clear" w:color="auto" w:fill="FFFFFF"/>
        <w:ind w:firstLine="720"/>
        <w:rPr>
          <w:b/>
          <w:i/>
          <w:iCs/>
          <w:color w:val="000000"/>
          <w:sz w:val="28"/>
          <w:szCs w:val="28"/>
          <w:vertAlign w:val="subscript"/>
        </w:rPr>
      </w:pPr>
      <w:r w:rsidRPr="00735DD8">
        <w:rPr>
          <w:b/>
          <w:bCs/>
          <w:color w:val="000000"/>
          <w:spacing w:val="-2"/>
          <w:sz w:val="28"/>
          <w:szCs w:val="28"/>
        </w:rPr>
        <w:t>Формула серной кислоты:</w:t>
      </w:r>
      <w:r w:rsidR="00810081" w:rsidRPr="00735DD8">
        <w:rPr>
          <w:b/>
          <w:bCs/>
          <w:color w:val="000000"/>
          <w:spacing w:val="-2"/>
          <w:sz w:val="28"/>
          <w:szCs w:val="28"/>
        </w:rPr>
        <w:t xml:space="preserve"> </w:t>
      </w:r>
      <w:r w:rsidRPr="00735DD8">
        <w:rPr>
          <w:i/>
          <w:iCs/>
          <w:color w:val="000000"/>
          <w:sz w:val="28"/>
          <w:szCs w:val="28"/>
          <w:lang w:val="en-US"/>
        </w:rPr>
        <w:t>H</w:t>
      </w:r>
      <w:r w:rsidRPr="00735DD8">
        <w:rPr>
          <w:i/>
          <w:iCs/>
          <w:color w:val="000000"/>
          <w:sz w:val="28"/>
          <w:szCs w:val="28"/>
          <w:vertAlign w:val="subscript"/>
        </w:rPr>
        <w:t>2</w:t>
      </w:r>
      <w:r w:rsidRPr="00735DD8">
        <w:rPr>
          <w:i/>
          <w:iCs/>
          <w:color w:val="000000"/>
          <w:sz w:val="28"/>
          <w:szCs w:val="28"/>
          <w:lang w:val="en-US"/>
        </w:rPr>
        <w:t>SO</w:t>
      </w:r>
      <w:r w:rsidRPr="00735DD8">
        <w:rPr>
          <w:i/>
          <w:iCs/>
          <w:color w:val="000000"/>
          <w:sz w:val="28"/>
          <w:szCs w:val="28"/>
          <w:vertAlign w:val="subscript"/>
        </w:rPr>
        <w:t>4</w:t>
      </w:r>
    </w:p>
    <w:p w:rsidR="00C144E7" w:rsidRPr="00735DD8" w:rsidRDefault="00C144E7" w:rsidP="001B27EE">
      <w:pPr>
        <w:shd w:val="clear" w:color="auto" w:fill="FFFFFF"/>
        <w:ind w:firstLine="720"/>
        <w:rPr>
          <w:b/>
          <w:color w:val="000000"/>
          <w:sz w:val="28"/>
          <w:szCs w:val="28"/>
        </w:rPr>
      </w:pPr>
    </w:p>
    <w:p w:rsidR="00810081" w:rsidRPr="00735DD8" w:rsidRDefault="00810081" w:rsidP="00C144E7">
      <w:pPr>
        <w:shd w:val="clear" w:color="auto" w:fill="FFFFFF"/>
        <w:ind w:firstLine="720"/>
        <w:jc w:val="center"/>
        <w:rPr>
          <w:b/>
          <w:color w:val="000000"/>
          <w:sz w:val="28"/>
          <w:szCs w:val="28"/>
        </w:rPr>
      </w:pPr>
    </w:p>
    <w:p w:rsidR="001C43A0" w:rsidRPr="00735DD8" w:rsidRDefault="001C43A0" w:rsidP="00810081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Выравнивание текста</w:t>
      </w:r>
    </w:p>
    <w:p w:rsidR="00C144E7" w:rsidRPr="00735DD8" w:rsidRDefault="00C144E7" w:rsidP="00C144E7">
      <w:pPr>
        <w:shd w:val="clear" w:color="auto" w:fill="FFFFFF"/>
        <w:ind w:firstLine="720"/>
        <w:jc w:val="center"/>
        <w:rPr>
          <w:b/>
          <w:color w:val="000000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jc w:val="both"/>
        <w:rPr>
          <w:color w:val="000000"/>
          <w:spacing w:val="-8"/>
          <w:sz w:val="28"/>
          <w:szCs w:val="28"/>
        </w:rPr>
      </w:pPr>
      <w:r w:rsidRPr="00735DD8">
        <w:rPr>
          <w:color w:val="000000"/>
          <w:spacing w:val="1"/>
          <w:sz w:val="28"/>
          <w:szCs w:val="28"/>
        </w:rPr>
        <w:t>Выравнивание текста определяет его внешний вид</w:t>
      </w:r>
      <w:r w:rsidR="00C144E7" w:rsidRPr="00735DD8">
        <w:rPr>
          <w:color w:val="000000"/>
          <w:spacing w:val="1"/>
          <w:sz w:val="28"/>
          <w:szCs w:val="28"/>
        </w:rPr>
        <w:t>,</w:t>
      </w:r>
      <w:r w:rsidRPr="00735DD8">
        <w:rPr>
          <w:color w:val="000000"/>
          <w:spacing w:val="1"/>
          <w:sz w:val="28"/>
          <w:szCs w:val="28"/>
        </w:rPr>
        <w:t xml:space="preserve"> ориентацию краев </w:t>
      </w:r>
      <w:r w:rsidRPr="00735DD8">
        <w:rPr>
          <w:color w:val="000000"/>
          <w:spacing w:val="-1"/>
          <w:sz w:val="28"/>
          <w:szCs w:val="28"/>
        </w:rPr>
        <w:t>абзаца и может выполняться по левому, правому краю, по центру или по ш</w:t>
      </w:r>
      <w:r w:rsidRPr="00735DD8">
        <w:rPr>
          <w:color w:val="000000"/>
          <w:spacing w:val="-1"/>
          <w:sz w:val="28"/>
          <w:szCs w:val="28"/>
        </w:rPr>
        <w:t>и</w:t>
      </w:r>
      <w:r w:rsidRPr="00735DD8">
        <w:rPr>
          <w:color w:val="000000"/>
          <w:spacing w:val="-1"/>
          <w:sz w:val="28"/>
          <w:szCs w:val="28"/>
        </w:rPr>
        <w:t>ри</w:t>
      </w:r>
      <w:r w:rsidRPr="00735DD8">
        <w:rPr>
          <w:color w:val="000000"/>
          <w:spacing w:val="-1"/>
          <w:sz w:val="28"/>
          <w:szCs w:val="28"/>
        </w:rPr>
        <w:softHyphen/>
      </w:r>
      <w:r w:rsidRPr="00735DD8">
        <w:rPr>
          <w:color w:val="000000"/>
          <w:spacing w:val="-8"/>
          <w:sz w:val="28"/>
          <w:szCs w:val="28"/>
        </w:rPr>
        <w:t>не.</w:t>
      </w:r>
    </w:p>
    <w:p w:rsidR="00C144E7" w:rsidRPr="00735DD8" w:rsidRDefault="00C144E7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1C43A0" w:rsidRPr="00735DD8" w:rsidRDefault="001C43A0" w:rsidP="001B27EE">
      <w:pPr>
        <w:ind w:firstLine="720"/>
        <w:rPr>
          <w:color w:val="00000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5069"/>
        <w:gridCol w:w="1142"/>
      </w:tblGrid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7D2449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 xml:space="preserve">Код </w:t>
            </w:r>
            <w:r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>HTML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7D2449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pacing w:val="-4"/>
                <w:sz w:val="28"/>
                <w:szCs w:val="28"/>
              </w:rPr>
              <w:t>Описание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7D2449">
            <w:pPr>
              <w:shd w:val="clear" w:color="auto" w:fill="FFFFFF"/>
              <w:ind w:firstLine="17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pacing w:val="-5"/>
                <w:sz w:val="28"/>
                <w:szCs w:val="28"/>
              </w:rPr>
              <w:t>Пример</w:t>
            </w:r>
          </w:p>
        </w:tc>
      </w:tr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154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&lt;р&gt;Текст&lt;/р&gt;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6"/>
                <w:sz w:val="28"/>
                <w:szCs w:val="28"/>
              </w:rPr>
              <w:t>Добавляет новый параграф, по умо</w:t>
            </w:r>
            <w:r w:rsidRPr="00735DD8">
              <w:rPr>
                <w:color w:val="000000"/>
                <w:spacing w:val="6"/>
                <w:sz w:val="28"/>
                <w:szCs w:val="28"/>
              </w:rPr>
              <w:t>л</w:t>
            </w:r>
            <w:r w:rsidRPr="00735DD8">
              <w:rPr>
                <w:color w:val="000000"/>
                <w:spacing w:val="6"/>
                <w:sz w:val="28"/>
                <w:szCs w:val="28"/>
              </w:rPr>
              <w:t>ча</w:t>
            </w:r>
            <w:r w:rsidRPr="00735DD8">
              <w:rPr>
                <w:color w:val="000000"/>
                <w:spacing w:val="6"/>
                <w:sz w:val="28"/>
                <w:szCs w:val="28"/>
              </w:rPr>
              <w:softHyphen/>
            </w:r>
            <w:r w:rsidRPr="00735DD8">
              <w:rPr>
                <w:color w:val="000000"/>
                <w:spacing w:val="5"/>
                <w:sz w:val="28"/>
                <w:szCs w:val="28"/>
              </w:rPr>
              <w:t>нию выровненный по левому краю. Пе</w:t>
            </w:r>
            <w:r w:rsidRPr="00735DD8">
              <w:rPr>
                <w:color w:val="000000"/>
                <w:spacing w:val="5"/>
                <w:sz w:val="28"/>
                <w:szCs w:val="28"/>
              </w:rPr>
              <w:softHyphen/>
            </w:r>
            <w:r w:rsidRPr="00735DD8">
              <w:rPr>
                <w:color w:val="000000"/>
                <w:spacing w:val="2"/>
                <w:sz w:val="28"/>
                <w:szCs w:val="28"/>
              </w:rPr>
              <w:t>ред параграфом автоматически д</w:t>
            </w:r>
            <w:r w:rsidRPr="00735DD8">
              <w:rPr>
                <w:color w:val="000000"/>
                <w:spacing w:val="2"/>
                <w:sz w:val="28"/>
                <w:szCs w:val="28"/>
              </w:rPr>
              <w:t>о</w:t>
            </w:r>
            <w:r w:rsidRPr="00735DD8">
              <w:rPr>
                <w:color w:val="000000"/>
                <w:spacing w:val="2"/>
                <w:sz w:val="28"/>
                <w:szCs w:val="28"/>
              </w:rPr>
              <w:t>бавля</w:t>
            </w:r>
            <w:r w:rsidRPr="00735DD8">
              <w:rPr>
                <w:color w:val="000000"/>
                <w:spacing w:val="2"/>
                <w:sz w:val="28"/>
                <w:szCs w:val="28"/>
              </w:rPr>
              <w:softHyphen/>
            </w:r>
            <w:r w:rsidRPr="00735DD8">
              <w:rPr>
                <w:color w:val="000000"/>
                <w:spacing w:val="-2"/>
                <w:sz w:val="28"/>
                <w:szCs w:val="28"/>
              </w:rPr>
              <w:t>ется пустая строка.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1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Текст</w:t>
            </w:r>
          </w:p>
        </w:tc>
      </w:tr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86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</w:t>
            </w:r>
            <w:r w:rsidRPr="00735DD8">
              <w:rPr>
                <w:color w:val="000000"/>
                <w:sz w:val="28"/>
                <w:szCs w:val="28"/>
              </w:rPr>
              <w:t>р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align=left&gt;</w:t>
            </w:r>
            <w:r w:rsidR="00101366" w:rsidRPr="00735DD8">
              <w:rPr>
                <w:color w:val="000000"/>
                <w:spacing w:val="-3"/>
                <w:sz w:val="28"/>
                <w:szCs w:val="28"/>
                <w:lang w:val="en-US"/>
              </w:rPr>
              <w:t xml:space="preserve"> </w:t>
            </w:r>
            <w:r w:rsidR="00101366" w:rsidRPr="00735DD8">
              <w:rPr>
                <w:color w:val="000000"/>
                <w:spacing w:val="-3"/>
                <w:sz w:val="28"/>
                <w:szCs w:val="28"/>
              </w:rPr>
              <w:t>Текст</w:t>
            </w:r>
            <w:r w:rsidR="00101366"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&lt;/p&gt;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Выравнивание по левому краю.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1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Текст</w:t>
            </w:r>
          </w:p>
        </w:tc>
      </w:tr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86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</w:t>
            </w:r>
            <w:r w:rsidRPr="00735DD8">
              <w:rPr>
                <w:color w:val="000000"/>
                <w:sz w:val="28"/>
                <w:szCs w:val="28"/>
              </w:rPr>
              <w:t>р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align=right&gt;</w:t>
            </w:r>
            <w:r w:rsidR="00101366" w:rsidRPr="00735DD8">
              <w:rPr>
                <w:color w:val="000000"/>
                <w:spacing w:val="-3"/>
                <w:sz w:val="28"/>
                <w:szCs w:val="28"/>
                <w:lang w:val="en-US"/>
              </w:rPr>
              <w:t xml:space="preserve"> </w:t>
            </w:r>
            <w:r w:rsidR="00101366" w:rsidRPr="00735DD8">
              <w:rPr>
                <w:color w:val="000000"/>
                <w:spacing w:val="-3"/>
                <w:sz w:val="28"/>
                <w:szCs w:val="28"/>
              </w:rPr>
              <w:t>Текст</w:t>
            </w:r>
            <w:r w:rsidR="00101366"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&lt;/p&gt;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Выравнивание по правому краю.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17"/>
              <w:jc w:val="right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Текст</w:t>
            </w:r>
          </w:p>
        </w:tc>
      </w:tr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lastRenderedPageBreak/>
              <w:t>&lt;</w:t>
            </w:r>
            <w:r w:rsidRPr="00735DD8">
              <w:rPr>
                <w:color w:val="000000"/>
                <w:sz w:val="28"/>
                <w:szCs w:val="28"/>
              </w:rPr>
              <w:t>р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align=center&gt;</w:t>
            </w:r>
            <w:r w:rsidR="00101366" w:rsidRPr="00735DD8">
              <w:rPr>
                <w:color w:val="000000"/>
                <w:spacing w:val="-3"/>
                <w:sz w:val="28"/>
                <w:szCs w:val="28"/>
                <w:lang w:val="en-US"/>
              </w:rPr>
              <w:t xml:space="preserve"> </w:t>
            </w:r>
            <w:r w:rsidR="00101366" w:rsidRPr="00735DD8">
              <w:rPr>
                <w:color w:val="000000"/>
                <w:spacing w:val="-3"/>
                <w:sz w:val="28"/>
                <w:szCs w:val="28"/>
              </w:rPr>
              <w:t>Текст</w:t>
            </w:r>
            <w:r w:rsidR="00101366"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&lt;/p&gt;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Выравнивание по центру.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17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Текст</w:t>
            </w:r>
          </w:p>
        </w:tc>
      </w:tr>
      <w:tr w:rsidR="001C43A0" w:rsidRPr="00735DD8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</w:t>
            </w:r>
            <w:r w:rsidRPr="00735DD8">
              <w:rPr>
                <w:color w:val="000000"/>
                <w:sz w:val="28"/>
                <w:szCs w:val="28"/>
              </w:rPr>
              <w:t>р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align=justify&gt;</w:t>
            </w:r>
            <w:r w:rsidR="00101366" w:rsidRPr="00735DD8">
              <w:rPr>
                <w:color w:val="000000"/>
                <w:spacing w:val="-3"/>
                <w:sz w:val="28"/>
                <w:szCs w:val="28"/>
                <w:lang w:val="en-US"/>
              </w:rPr>
              <w:t xml:space="preserve"> </w:t>
            </w:r>
            <w:r w:rsidR="00101366" w:rsidRPr="00735DD8">
              <w:rPr>
                <w:color w:val="000000"/>
                <w:spacing w:val="-3"/>
                <w:sz w:val="28"/>
                <w:szCs w:val="28"/>
              </w:rPr>
              <w:t>Текст</w:t>
            </w:r>
            <w:r w:rsidR="00101366"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&lt;/p&gt;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3"/>
                <w:sz w:val="28"/>
                <w:szCs w:val="28"/>
              </w:rPr>
              <w:t>Выравнивание по ширине.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735DD8" w:rsidRDefault="001C43A0" w:rsidP="00C144E7">
            <w:pPr>
              <w:shd w:val="clear" w:color="auto" w:fill="FFFFFF"/>
              <w:ind w:firstLine="17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2"/>
                <w:sz w:val="28"/>
                <w:szCs w:val="28"/>
              </w:rPr>
              <w:t xml:space="preserve">Текст по 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ширине</w:t>
            </w:r>
          </w:p>
        </w:tc>
      </w:tr>
    </w:tbl>
    <w:p w:rsidR="00CF4F08" w:rsidRPr="00735DD8" w:rsidRDefault="00CF4F08" w:rsidP="00332E22">
      <w:pPr>
        <w:spacing w:before="120"/>
        <w:ind w:firstLine="709"/>
        <w:jc w:val="both"/>
        <w:rPr>
          <w:b/>
          <w:color w:val="000000"/>
          <w:sz w:val="28"/>
          <w:szCs w:val="28"/>
        </w:rPr>
      </w:pPr>
    </w:p>
    <w:p w:rsidR="00CF4F08" w:rsidRPr="00735DD8" w:rsidRDefault="00CF4F08" w:rsidP="00332E22">
      <w:pPr>
        <w:spacing w:before="120"/>
        <w:ind w:firstLine="709"/>
        <w:jc w:val="both"/>
        <w:rPr>
          <w:b/>
          <w:color w:val="000000"/>
          <w:sz w:val="28"/>
          <w:szCs w:val="28"/>
        </w:rPr>
      </w:pPr>
    </w:p>
    <w:p w:rsidR="00332E22" w:rsidRPr="00735DD8" w:rsidRDefault="00332E22" w:rsidP="00332E22">
      <w:pPr>
        <w:spacing w:before="120"/>
        <w:ind w:firstLine="709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&lt;</w:t>
      </w:r>
      <w:r w:rsidRPr="00735DD8">
        <w:rPr>
          <w:b/>
          <w:caps/>
          <w:color w:val="000000"/>
          <w:sz w:val="28"/>
          <w:szCs w:val="28"/>
          <w:lang w:val="en-US"/>
        </w:rPr>
        <w:t>Acronym</w:t>
      </w:r>
      <w:r w:rsidRPr="00735DD8">
        <w:rPr>
          <w:b/>
          <w:color w:val="000000"/>
          <w:sz w:val="28"/>
          <w:szCs w:val="28"/>
        </w:rPr>
        <w:t>&gt; &lt;/</w:t>
      </w:r>
      <w:r w:rsidRPr="00735DD8">
        <w:rPr>
          <w:b/>
          <w:color w:val="000000"/>
          <w:sz w:val="28"/>
          <w:szCs w:val="28"/>
          <w:lang w:val="en-US"/>
        </w:rPr>
        <w:t>acronym</w:t>
      </w:r>
      <w:r w:rsidRPr="00735DD8">
        <w:rPr>
          <w:b/>
          <w:color w:val="000000"/>
          <w:sz w:val="28"/>
          <w:szCs w:val="28"/>
        </w:rPr>
        <w:t xml:space="preserve"> &gt;</w:t>
      </w:r>
    </w:p>
    <w:p w:rsidR="00332E22" w:rsidRPr="00735DD8" w:rsidRDefault="00332E22" w:rsidP="00332E22">
      <w:pPr>
        <w:spacing w:before="120"/>
        <w:ind w:firstLine="709"/>
        <w:jc w:val="both"/>
        <w:rPr>
          <w:snapToGrid w:val="0"/>
          <w:color w:val="000000"/>
          <w:sz w:val="28"/>
          <w:szCs w:val="28"/>
        </w:rPr>
      </w:pPr>
      <w:r w:rsidRPr="00735DD8">
        <w:rPr>
          <w:snapToGrid w:val="0"/>
          <w:color w:val="000000"/>
          <w:sz w:val="28"/>
          <w:szCs w:val="28"/>
        </w:rPr>
        <w:t xml:space="preserve">Данный элемент применяется для создания подсказки. Применяется с параметром </w:t>
      </w:r>
      <w:r w:rsidRPr="00735DD8">
        <w:rPr>
          <w:snapToGrid w:val="0"/>
          <w:color w:val="000000"/>
          <w:sz w:val="28"/>
          <w:szCs w:val="28"/>
          <w:lang w:val="en-US"/>
        </w:rPr>
        <w:t>TITLE</w:t>
      </w:r>
      <w:r w:rsidRPr="00735DD8">
        <w:rPr>
          <w:snapToGrid w:val="0"/>
          <w:color w:val="000000"/>
          <w:sz w:val="28"/>
          <w:szCs w:val="28"/>
        </w:rPr>
        <w:t xml:space="preserve"> и отображается в браузере при наведении курсора на сл</w:t>
      </w:r>
      <w:r w:rsidRPr="00735DD8">
        <w:rPr>
          <w:snapToGrid w:val="0"/>
          <w:color w:val="000000"/>
          <w:sz w:val="28"/>
          <w:szCs w:val="28"/>
        </w:rPr>
        <w:t>о</w:t>
      </w:r>
      <w:r w:rsidRPr="00735DD8">
        <w:rPr>
          <w:snapToGrid w:val="0"/>
          <w:color w:val="000000"/>
          <w:sz w:val="28"/>
          <w:szCs w:val="28"/>
        </w:rPr>
        <w:t>во-аббревиатуру.</w:t>
      </w:r>
    </w:p>
    <w:tbl>
      <w:tblPr>
        <w:tblW w:w="4275" w:type="pct"/>
        <w:tblCellSpacing w:w="7" w:type="dxa"/>
        <w:tblInd w:w="41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93"/>
      </w:tblGrid>
      <w:tr w:rsidR="00332E22" w:rsidRPr="00735DD8">
        <w:trPr>
          <w:tblCellSpacing w:w="7" w:type="dxa"/>
        </w:trPr>
        <w:tc>
          <w:tcPr>
            <w:tcW w:w="4983" w:type="pct"/>
            <w:shd w:val="clear" w:color="auto" w:fill="EAEAEA"/>
            <w:vAlign w:val="center"/>
          </w:tcPr>
          <w:p w:rsidR="00332E22" w:rsidRPr="00735DD8" w:rsidRDefault="00332E22" w:rsidP="00CF4F0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</w:t>
            </w:r>
          </w:p>
        </w:tc>
      </w:tr>
      <w:tr w:rsidR="00332E22" w:rsidRPr="00735DD8">
        <w:trPr>
          <w:tblCellSpacing w:w="7" w:type="dxa"/>
        </w:trPr>
        <w:tc>
          <w:tcPr>
            <w:tcW w:w="4983" w:type="pct"/>
            <w:shd w:val="clear" w:color="auto" w:fill="FFFFFF"/>
            <w:vAlign w:val="center"/>
          </w:tcPr>
          <w:p w:rsidR="00332E22" w:rsidRPr="00735DD8" w:rsidRDefault="00332E22" w:rsidP="00332E22">
            <w:pPr>
              <w:ind w:firstLine="709"/>
              <w:jc w:val="both"/>
              <w:rPr>
                <w:snapToGrid w:val="0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>&lt;HTML&gt;</w:t>
            </w:r>
          </w:p>
          <w:p w:rsidR="00332E22" w:rsidRPr="00735DD8" w:rsidRDefault="00332E22" w:rsidP="00332E22">
            <w:pPr>
              <w:ind w:firstLine="709"/>
              <w:jc w:val="both"/>
              <w:rPr>
                <w:snapToGrid w:val="0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>&lt;HEAD&gt;</w:t>
            </w:r>
          </w:p>
          <w:p w:rsidR="00332E22" w:rsidRPr="00735DD8" w:rsidRDefault="00332E22" w:rsidP="00332E22">
            <w:pPr>
              <w:ind w:firstLine="709"/>
              <w:jc w:val="both"/>
              <w:rPr>
                <w:snapToGrid w:val="0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 xml:space="preserve">&lt;TITLE&gt; </w:t>
            </w:r>
            <w:r w:rsidRPr="00735DD8">
              <w:rPr>
                <w:snapToGrid w:val="0"/>
                <w:color w:val="000000"/>
                <w:sz w:val="28"/>
                <w:szCs w:val="28"/>
              </w:rPr>
              <w:t>Расшифровка</w:t>
            </w: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snapToGrid w:val="0"/>
                <w:color w:val="000000"/>
                <w:sz w:val="28"/>
                <w:szCs w:val="28"/>
              </w:rPr>
              <w:t>аббревиатур</w:t>
            </w: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 xml:space="preserve">  &lt;/</w:t>
            </w:r>
            <w:r w:rsidRPr="00735DD8">
              <w:rPr>
                <w:snapToGrid w:val="0"/>
                <w:color w:val="000000"/>
                <w:sz w:val="28"/>
                <w:szCs w:val="28"/>
                <w:lang w:val="en-AU"/>
              </w:rPr>
              <w:t>title</w:t>
            </w: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>&gt;</w:t>
            </w:r>
          </w:p>
          <w:p w:rsidR="00332E22" w:rsidRPr="00735DD8" w:rsidRDefault="00332E22" w:rsidP="00332E22">
            <w:pPr>
              <w:ind w:firstLine="709"/>
              <w:jc w:val="both"/>
              <w:rPr>
                <w:snapToGrid w:val="0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>&lt;/</w:t>
            </w:r>
            <w:r w:rsidRPr="00735DD8">
              <w:rPr>
                <w:snapToGrid w:val="0"/>
                <w:color w:val="000000"/>
                <w:sz w:val="28"/>
                <w:szCs w:val="28"/>
                <w:lang w:val="en-AU"/>
              </w:rPr>
              <w:t>head</w:t>
            </w: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>&gt;</w:t>
            </w:r>
          </w:p>
          <w:p w:rsidR="00332E22" w:rsidRPr="00735DD8" w:rsidRDefault="00332E22" w:rsidP="00332E22">
            <w:pPr>
              <w:ind w:firstLine="709"/>
              <w:jc w:val="both"/>
              <w:rPr>
                <w:snapToGrid w:val="0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>&lt;BODY&gt;</w:t>
            </w:r>
          </w:p>
          <w:p w:rsidR="00332E22" w:rsidRPr="00735DD8" w:rsidRDefault="00332E22" w:rsidP="00332E22">
            <w:pPr>
              <w:ind w:firstLine="709"/>
              <w:jc w:val="both"/>
              <w:rPr>
                <w:snapToGrid w:val="0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Термин</w:t>
            </w: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332E22" w:rsidRPr="00735DD8" w:rsidRDefault="00332E22" w:rsidP="00332E22">
            <w:pPr>
              <w:ind w:firstLine="709"/>
              <w:jc w:val="both"/>
              <w:rPr>
                <w:snapToGrid w:val="0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>&lt;B&gt;&lt;ACRONYM TITLE="HyperText Markup Language"&gt; HTML &lt;/</w:t>
            </w:r>
            <w:r w:rsidRPr="00735DD8">
              <w:rPr>
                <w:snapToGrid w:val="0"/>
                <w:color w:val="000000"/>
                <w:sz w:val="28"/>
                <w:szCs w:val="28"/>
                <w:lang w:val="en-AU"/>
              </w:rPr>
              <w:t>acronym</w:t>
            </w: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 xml:space="preserve"> &gt;  &lt;/b&gt;</w:t>
            </w:r>
          </w:p>
          <w:p w:rsidR="00332E22" w:rsidRPr="00735DD8" w:rsidRDefault="00332E22" w:rsidP="00332E22">
            <w:pPr>
              <w:jc w:val="both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 xml:space="preserve">- означает "язык маркировки гипертекстов" и включает в себя различные способы </w:t>
            </w:r>
          </w:p>
          <w:p w:rsidR="00332E22" w:rsidRPr="00735DD8" w:rsidRDefault="00332E22" w:rsidP="00332E22">
            <w:pPr>
              <w:jc w:val="both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оформления гипертекстовых документов, дизайн, гипертекстовые редакт</w:t>
            </w:r>
            <w:r w:rsidRPr="00735DD8">
              <w:rPr>
                <w:snapToGrid w:val="0"/>
                <w:color w:val="000000"/>
                <w:sz w:val="28"/>
                <w:szCs w:val="28"/>
              </w:rPr>
              <w:t>о</w:t>
            </w:r>
            <w:r w:rsidRPr="00735DD8">
              <w:rPr>
                <w:snapToGrid w:val="0"/>
                <w:color w:val="000000"/>
                <w:sz w:val="28"/>
                <w:szCs w:val="28"/>
              </w:rPr>
              <w:t xml:space="preserve">ры, </w:t>
            </w:r>
          </w:p>
          <w:p w:rsidR="00332E22" w:rsidRPr="00735DD8" w:rsidRDefault="00332E22" w:rsidP="00332E22">
            <w:pPr>
              <w:jc w:val="both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браузеры и мн</w:t>
            </w:r>
            <w:r w:rsidRPr="00735DD8">
              <w:rPr>
                <w:snapToGrid w:val="0"/>
                <w:color w:val="000000"/>
                <w:sz w:val="28"/>
                <w:szCs w:val="28"/>
              </w:rPr>
              <w:t>о</w:t>
            </w:r>
            <w:r w:rsidRPr="00735DD8">
              <w:rPr>
                <w:snapToGrid w:val="0"/>
                <w:color w:val="000000"/>
                <w:sz w:val="28"/>
                <w:szCs w:val="28"/>
              </w:rPr>
              <w:t xml:space="preserve">гое другое. </w:t>
            </w:r>
          </w:p>
          <w:p w:rsidR="00332E22" w:rsidRPr="00735DD8" w:rsidRDefault="00332E22" w:rsidP="00332E22">
            <w:pPr>
              <w:ind w:firstLine="709"/>
              <w:jc w:val="both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&lt;/</w:t>
            </w: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>body</w:t>
            </w:r>
            <w:r w:rsidRPr="00735DD8">
              <w:rPr>
                <w:snapToGrid w:val="0"/>
                <w:color w:val="000000"/>
                <w:sz w:val="28"/>
                <w:szCs w:val="28"/>
              </w:rPr>
              <w:t>&gt;</w:t>
            </w:r>
          </w:p>
          <w:p w:rsidR="00332E22" w:rsidRPr="00735DD8" w:rsidRDefault="00332E22" w:rsidP="00332E22">
            <w:pPr>
              <w:ind w:firstLine="709"/>
              <w:jc w:val="both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&lt;/</w:t>
            </w:r>
            <w:r w:rsidRPr="00735DD8">
              <w:rPr>
                <w:snapToGrid w:val="0"/>
                <w:color w:val="000000"/>
                <w:sz w:val="28"/>
                <w:szCs w:val="28"/>
                <w:lang w:val="en-US"/>
              </w:rPr>
              <w:t>html</w:t>
            </w:r>
            <w:r w:rsidRPr="00735DD8">
              <w:rPr>
                <w:snapToGrid w:val="0"/>
                <w:color w:val="000000"/>
                <w:sz w:val="28"/>
                <w:szCs w:val="28"/>
              </w:rPr>
              <w:t>&gt;</w:t>
            </w:r>
          </w:p>
          <w:p w:rsidR="00332E22" w:rsidRPr="00735DD8" w:rsidRDefault="00332E22" w:rsidP="00332E22">
            <w:pPr>
              <w:ind w:firstLine="709"/>
              <w:jc w:val="both"/>
              <w:rPr>
                <w:snapToGrid w:val="0"/>
                <w:color w:val="000000"/>
                <w:sz w:val="28"/>
                <w:szCs w:val="28"/>
              </w:rPr>
            </w:pPr>
          </w:p>
          <w:p w:rsidR="00332E22" w:rsidRPr="00735DD8" w:rsidRDefault="00332E22" w:rsidP="00332E22">
            <w:pPr>
              <w:ind w:firstLine="709"/>
              <w:jc w:val="both"/>
              <w:rPr>
                <w:snapToGrid w:val="0"/>
                <w:color w:val="000000"/>
                <w:sz w:val="28"/>
                <w:szCs w:val="28"/>
              </w:rPr>
            </w:pPr>
          </w:p>
          <w:p w:rsidR="00332E22" w:rsidRPr="00735DD8" w:rsidRDefault="00B82398" w:rsidP="00332E22">
            <w:pPr>
              <w:jc w:val="both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890260" cy="51816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2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E22" w:rsidRPr="00735DD8" w:rsidRDefault="00332E22" w:rsidP="00CF4F08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AA1316" w:rsidRPr="00735DD8" w:rsidRDefault="00E813D1" w:rsidP="00E813D1">
      <w:pPr>
        <w:shd w:val="clear" w:color="auto" w:fill="FFFFFF"/>
        <w:ind w:firstLine="720"/>
        <w:jc w:val="center"/>
        <w:rPr>
          <w:b/>
          <w:i/>
          <w:color w:val="000000"/>
          <w:spacing w:val="7"/>
          <w:sz w:val="28"/>
          <w:szCs w:val="28"/>
        </w:rPr>
      </w:pPr>
      <w:r w:rsidRPr="00735DD8">
        <w:rPr>
          <w:b/>
          <w:i/>
          <w:color w:val="000000"/>
          <w:spacing w:val="7"/>
          <w:sz w:val="28"/>
          <w:szCs w:val="28"/>
        </w:rPr>
        <w:t xml:space="preserve">Задание </w:t>
      </w:r>
    </w:p>
    <w:p w:rsidR="001C43A0" w:rsidRPr="00735DD8" w:rsidRDefault="001C43A0" w:rsidP="001B27EE">
      <w:pPr>
        <w:shd w:val="clear" w:color="auto" w:fill="FFFFFF"/>
        <w:ind w:firstLine="720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pacing w:val="7"/>
          <w:sz w:val="28"/>
          <w:szCs w:val="28"/>
        </w:rPr>
        <w:t>Задание</w:t>
      </w:r>
      <w:r w:rsidR="00AA1316" w:rsidRPr="00735DD8">
        <w:rPr>
          <w:b/>
          <w:color w:val="000000"/>
          <w:spacing w:val="7"/>
          <w:sz w:val="28"/>
          <w:szCs w:val="28"/>
        </w:rPr>
        <w:t xml:space="preserve"> 2.1</w:t>
      </w:r>
      <w:r w:rsidR="00101366" w:rsidRPr="00735DD8">
        <w:rPr>
          <w:b/>
          <w:color w:val="000000"/>
          <w:spacing w:val="7"/>
          <w:sz w:val="28"/>
          <w:szCs w:val="28"/>
        </w:rPr>
        <w:t xml:space="preserve">: </w:t>
      </w:r>
    </w:p>
    <w:p w:rsidR="00101366" w:rsidRPr="00735DD8" w:rsidRDefault="001C43A0" w:rsidP="001B27EE">
      <w:pPr>
        <w:shd w:val="clear" w:color="auto" w:fill="FFFFFF"/>
        <w:ind w:firstLine="720"/>
        <w:rPr>
          <w:color w:val="000000"/>
          <w:spacing w:val="-3"/>
          <w:sz w:val="28"/>
          <w:szCs w:val="28"/>
        </w:rPr>
      </w:pPr>
      <w:r w:rsidRPr="00735DD8">
        <w:rPr>
          <w:color w:val="000000"/>
          <w:spacing w:val="-3"/>
          <w:sz w:val="28"/>
          <w:szCs w:val="28"/>
        </w:rPr>
        <w:t xml:space="preserve">Оформите текст, как показано ниже: </w:t>
      </w:r>
    </w:p>
    <w:p w:rsidR="00101366" w:rsidRPr="00735DD8" w:rsidRDefault="00101366" w:rsidP="001B27EE">
      <w:pPr>
        <w:shd w:val="clear" w:color="auto" w:fill="FFFFFF"/>
        <w:ind w:firstLine="720"/>
        <w:rPr>
          <w:b/>
          <w:bCs/>
          <w:i/>
          <w:iCs/>
          <w:color w:val="000000"/>
          <w:spacing w:val="-4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735DD8">
        <w:rPr>
          <w:b/>
          <w:bCs/>
          <w:i/>
          <w:iCs/>
          <w:color w:val="000000"/>
          <w:spacing w:val="-4"/>
          <w:sz w:val="28"/>
          <w:szCs w:val="28"/>
        </w:rPr>
        <w:t>Октябрь у</w:t>
      </w:r>
      <w:r w:rsidR="00E57664" w:rsidRPr="00735DD8">
        <w:rPr>
          <w:b/>
          <w:bCs/>
          <w:i/>
          <w:iCs/>
          <w:color w:val="000000"/>
          <w:spacing w:val="-4"/>
          <w:sz w:val="28"/>
          <w:szCs w:val="28"/>
        </w:rPr>
        <w:t>ж</w:t>
      </w:r>
      <w:r w:rsidRPr="00735DD8">
        <w:rPr>
          <w:b/>
          <w:bCs/>
          <w:i/>
          <w:iCs/>
          <w:color w:val="000000"/>
          <w:spacing w:val="-4"/>
          <w:sz w:val="28"/>
          <w:szCs w:val="28"/>
        </w:rPr>
        <w:t xml:space="preserve"> наступил,</w:t>
      </w:r>
    </w:p>
    <w:p w:rsidR="00101366" w:rsidRPr="00735DD8" w:rsidRDefault="00101366" w:rsidP="001B27EE">
      <w:pPr>
        <w:shd w:val="clear" w:color="auto" w:fill="FFFFFF"/>
        <w:ind w:firstLine="720"/>
        <w:rPr>
          <w:i/>
          <w:iCs/>
          <w:color w:val="000000"/>
          <w:spacing w:val="-3"/>
          <w:sz w:val="28"/>
          <w:szCs w:val="28"/>
        </w:rPr>
      </w:pPr>
      <w:r w:rsidRPr="00735DD8">
        <w:rPr>
          <w:i/>
          <w:iCs/>
          <w:color w:val="000000"/>
          <w:spacing w:val="-3"/>
          <w:sz w:val="28"/>
          <w:szCs w:val="28"/>
        </w:rPr>
        <w:t>И</w:t>
      </w:r>
      <w:r w:rsidR="001C43A0" w:rsidRPr="00735DD8">
        <w:rPr>
          <w:i/>
          <w:iCs/>
          <w:color w:val="000000"/>
          <w:spacing w:val="-3"/>
          <w:sz w:val="28"/>
          <w:szCs w:val="28"/>
        </w:rPr>
        <w:t xml:space="preserve"> роща отряхает </w:t>
      </w:r>
    </w:p>
    <w:p w:rsidR="00101366" w:rsidRPr="00735DD8" w:rsidRDefault="001C43A0" w:rsidP="001B27EE">
      <w:pPr>
        <w:shd w:val="clear" w:color="auto" w:fill="FFFFFF"/>
        <w:ind w:firstLine="720"/>
        <w:rPr>
          <w:i/>
          <w:iCs/>
          <w:color w:val="000000"/>
          <w:spacing w:val="-9"/>
          <w:sz w:val="28"/>
          <w:szCs w:val="28"/>
        </w:rPr>
      </w:pPr>
      <w:r w:rsidRPr="00735DD8">
        <w:rPr>
          <w:i/>
          <w:iCs/>
          <w:color w:val="000000"/>
          <w:spacing w:val="-9"/>
          <w:sz w:val="28"/>
          <w:szCs w:val="28"/>
        </w:rPr>
        <w:t xml:space="preserve">Последние листы </w:t>
      </w: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735DD8">
        <w:rPr>
          <w:i/>
          <w:iCs/>
          <w:color w:val="000000"/>
          <w:spacing w:val="-3"/>
          <w:sz w:val="28"/>
          <w:szCs w:val="28"/>
        </w:rPr>
        <w:t>С нагих своих ветвей.</w:t>
      </w: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735DD8">
        <w:rPr>
          <w:b/>
          <w:bCs/>
          <w:i/>
          <w:iCs/>
          <w:color w:val="000000"/>
          <w:spacing w:val="-4"/>
          <w:sz w:val="28"/>
          <w:szCs w:val="28"/>
        </w:rPr>
        <w:t>Дохнул осенний хлад</w:t>
      </w:r>
    </w:p>
    <w:p w:rsidR="00101366" w:rsidRPr="00735DD8" w:rsidRDefault="001C43A0" w:rsidP="00101366">
      <w:pPr>
        <w:shd w:val="clear" w:color="auto" w:fill="FFFFFF"/>
        <w:ind w:firstLine="720"/>
        <w:rPr>
          <w:i/>
          <w:iCs/>
          <w:strike/>
          <w:color w:val="000000"/>
          <w:sz w:val="28"/>
          <w:szCs w:val="28"/>
        </w:rPr>
      </w:pPr>
      <w:r w:rsidRPr="00735DD8">
        <w:rPr>
          <w:i/>
          <w:iCs/>
          <w:strike/>
          <w:color w:val="000000"/>
          <w:sz w:val="28"/>
          <w:szCs w:val="28"/>
        </w:rPr>
        <w:t>Дорога промерзает,</w:t>
      </w:r>
    </w:p>
    <w:p w:rsidR="001C43A0" w:rsidRPr="00735DD8" w:rsidRDefault="001C43A0" w:rsidP="00101366">
      <w:pPr>
        <w:shd w:val="clear" w:color="auto" w:fill="FFFFFF"/>
        <w:ind w:firstLine="720"/>
        <w:rPr>
          <w:i/>
          <w:iCs/>
          <w:color w:val="000000"/>
          <w:spacing w:val="5"/>
          <w:sz w:val="28"/>
          <w:szCs w:val="28"/>
          <w:u w:val="single"/>
        </w:rPr>
      </w:pPr>
      <w:r w:rsidRPr="00735DD8">
        <w:rPr>
          <w:i/>
          <w:iCs/>
          <w:color w:val="000000"/>
          <w:spacing w:val="-10"/>
          <w:sz w:val="28"/>
          <w:szCs w:val="28"/>
        </w:rPr>
        <w:lastRenderedPageBreak/>
        <w:t xml:space="preserve">Журча, </w:t>
      </w:r>
      <w:r w:rsidRPr="00735DD8">
        <w:rPr>
          <w:i/>
          <w:iCs/>
          <w:color w:val="000000"/>
          <w:spacing w:val="-10"/>
          <w:sz w:val="28"/>
          <w:szCs w:val="28"/>
          <w:vertAlign w:val="superscript"/>
        </w:rPr>
        <w:t>еще</w:t>
      </w:r>
      <w:r w:rsidRPr="00735DD8">
        <w:rPr>
          <w:i/>
          <w:iCs/>
          <w:color w:val="000000"/>
          <w:spacing w:val="-10"/>
          <w:sz w:val="28"/>
          <w:szCs w:val="28"/>
        </w:rPr>
        <w:t xml:space="preserve"> бежит</w:t>
      </w:r>
      <w:r w:rsidR="00101366" w:rsidRPr="00735DD8">
        <w:rPr>
          <w:i/>
          <w:iCs/>
          <w:color w:val="000000"/>
          <w:spacing w:val="5"/>
          <w:sz w:val="28"/>
          <w:szCs w:val="28"/>
          <w:u w:val="single"/>
        </w:rPr>
        <w:t xml:space="preserve"> ручей</w:t>
      </w:r>
    </w:p>
    <w:p w:rsidR="00332E22" w:rsidRPr="00735DD8" w:rsidRDefault="00332E22" w:rsidP="00101366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735DD8">
        <w:rPr>
          <w:i/>
          <w:iCs/>
          <w:color w:val="000000"/>
          <w:sz w:val="28"/>
          <w:szCs w:val="28"/>
          <w:lang w:val="en-US"/>
        </w:rPr>
        <w:t>H</w:t>
      </w:r>
      <w:r w:rsidRPr="00735DD8">
        <w:rPr>
          <w:i/>
          <w:iCs/>
          <w:color w:val="000000"/>
          <w:sz w:val="28"/>
          <w:szCs w:val="28"/>
          <w:vertAlign w:val="subscript"/>
        </w:rPr>
        <w:t>2</w:t>
      </w:r>
      <w:r w:rsidRPr="00735DD8">
        <w:rPr>
          <w:i/>
          <w:iCs/>
          <w:color w:val="000000"/>
          <w:sz w:val="28"/>
          <w:szCs w:val="28"/>
          <w:lang w:val="en-US"/>
        </w:rPr>
        <w:t>SO</w:t>
      </w:r>
      <w:r w:rsidRPr="00735DD8">
        <w:rPr>
          <w:i/>
          <w:iCs/>
          <w:color w:val="000000"/>
          <w:sz w:val="28"/>
          <w:szCs w:val="28"/>
          <w:vertAlign w:val="subscript"/>
        </w:rPr>
        <w:t xml:space="preserve">4 </w:t>
      </w:r>
      <w:r w:rsidRPr="00735DD8">
        <w:rPr>
          <w:i/>
          <w:iCs/>
          <w:color w:val="000000"/>
          <w:sz w:val="28"/>
          <w:szCs w:val="28"/>
        </w:rPr>
        <w:t xml:space="preserve"> (дать подсказку – серная кислота)</w:t>
      </w:r>
    </w:p>
    <w:p w:rsidR="00706B67" w:rsidRPr="00735DD8" w:rsidRDefault="00706B67" w:rsidP="00DA5ECF">
      <w:pPr>
        <w:jc w:val="center"/>
        <w:rPr>
          <w:b/>
          <w:color w:val="000000"/>
          <w:sz w:val="28"/>
          <w:szCs w:val="28"/>
        </w:rPr>
      </w:pPr>
      <w:bookmarkStart w:id="9" w:name="_Toc103404307"/>
      <w:bookmarkStart w:id="10" w:name="_Toc163281834"/>
      <w:bookmarkStart w:id="11" w:name="_Toc163286580"/>
      <w:bookmarkStart w:id="12" w:name="_Toc163287538"/>
      <w:bookmarkStart w:id="13" w:name="_Toc163514973"/>
      <w:r w:rsidRPr="00735DD8">
        <w:rPr>
          <w:b/>
          <w:color w:val="000000"/>
          <w:sz w:val="28"/>
          <w:szCs w:val="28"/>
        </w:rPr>
        <w:t>Escape-последовательности (символьные объекты)</w:t>
      </w:r>
      <w:bookmarkEnd w:id="9"/>
      <w:bookmarkEnd w:id="10"/>
      <w:bookmarkEnd w:id="11"/>
      <w:bookmarkEnd w:id="12"/>
      <w:bookmarkEnd w:id="13"/>
    </w:p>
    <w:p w:rsidR="00706B67" w:rsidRPr="00735DD8" w:rsidRDefault="00706B67" w:rsidP="00706B67">
      <w:pPr>
        <w:pStyle w:val="FR3"/>
        <w:spacing w:before="0"/>
        <w:rPr>
          <w:b/>
          <w:color w:val="000000"/>
          <w:sz w:val="28"/>
          <w:szCs w:val="28"/>
        </w:rPr>
      </w:pPr>
    </w:p>
    <w:p w:rsidR="00706B67" w:rsidRPr="00735DD8" w:rsidRDefault="00706B67" w:rsidP="00706B67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Некоторые символы, такие как «&lt;» и «&gt;», воспринимаются браузерами как начало и конец HTML-меток, поэтому существует способ их выражения в виде си</w:t>
      </w:r>
      <w:r w:rsidRPr="00735DD8">
        <w:rPr>
          <w:color w:val="000000"/>
          <w:sz w:val="28"/>
          <w:szCs w:val="28"/>
        </w:rPr>
        <w:t>м</w:t>
      </w:r>
      <w:r w:rsidRPr="00735DD8">
        <w:rPr>
          <w:color w:val="000000"/>
          <w:sz w:val="28"/>
          <w:szCs w:val="28"/>
        </w:rPr>
        <w:t>вольных данных внутри самого документа или в URL. В HTML это делается с помощью &amp;-последовательностей (их еще наз</w:t>
      </w:r>
      <w:r w:rsidRPr="00735DD8">
        <w:rPr>
          <w:color w:val="000000"/>
          <w:sz w:val="28"/>
          <w:szCs w:val="28"/>
        </w:rPr>
        <w:t>ы</w:t>
      </w:r>
      <w:r w:rsidRPr="00735DD8">
        <w:rPr>
          <w:color w:val="000000"/>
          <w:sz w:val="28"/>
          <w:szCs w:val="28"/>
        </w:rPr>
        <w:t xml:space="preserve">вают символьными объектами или </w:t>
      </w:r>
      <w:r w:rsidRPr="00735DD8">
        <w:rPr>
          <w:color w:val="000000"/>
          <w:sz w:val="28"/>
          <w:szCs w:val="28"/>
          <w:lang w:val="en-US"/>
        </w:rPr>
        <w:t>escape</w:t>
      </w:r>
      <w:r w:rsidRPr="00735DD8">
        <w:rPr>
          <w:color w:val="000000"/>
          <w:sz w:val="28"/>
          <w:szCs w:val="28"/>
        </w:rPr>
        <w:t xml:space="preserve"> (эскейп) – последовательностями). Браузер показывает на экране символ «&lt;», когда встречает в тексте последовательность 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&amp;lt;</w:t>
      </w:r>
      <w:r w:rsidRPr="00735DD8">
        <w:rPr>
          <w:color w:val="000000"/>
          <w:sz w:val="28"/>
          <w:szCs w:val="28"/>
        </w:rPr>
        <w:t xml:space="preserve"> (по первым буквам английских слов less than — меньше, чем). Знак «&gt;» кодир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ется последов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тельностью 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&amp;gt;</w:t>
      </w:r>
      <w:r w:rsidRPr="00735DD8">
        <w:rPr>
          <w:color w:val="000000"/>
          <w:sz w:val="28"/>
          <w:szCs w:val="28"/>
        </w:rPr>
        <w:t xml:space="preserve"> (по первым буквам английских слов </w:t>
      </w:r>
      <w:r w:rsidRPr="00735DD8">
        <w:rPr>
          <w:color w:val="000000"/>
          <w:sz w:val="28"/>
          <w:szCs w:val="28"/>
          <w:lang w:val="en-US"/>
        </w:rPr>
        <w:t>greater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than</w:t>
      </w:r>
      <w:r w:rsidRPr="00735DD8">
        <w:rPr>
          <w:color w:val="000000"/>
          <w:sz w:val="28"/>
          <w:szCs w:val="28"/>
        </w:rPr>
        <w:t xml:space="preserve"> — больше, чем).</w:t>
      </w:r>
    </w:p>
    <w:p w:rsidR="00706B67" w:rsidRPr="00735DD8" w:rsidRDefault="00706B67" w:rsidP="00706B67">
      <w:pPr>
        <w:pStyle w:val="aa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Принято использовать следующие нотации (соответствия) – таблице: </w:t>
      </w:r>
    </w:p>
    <w:p w:rsidR="00706B67" w:rsidRPr="00735DD8" w:rsidRDefault="00706B67" w:rsidP="00706B67">
      <w:pPr>
        <w:pStyle w:val="aa"/>
        <w:rPr>
          <w:color w:val="000000"/>
          <w:sz w:val="28"/>
          <w:szCs w:val="28"/>
        </w:rPr>
      </w:pPr>
    </w:p>
    <w:p w:rsidR="00706B67" w:rsidRPr="00735DD8" w:rsidRDefault="00706B67" w:rsidP="00706B67">
      <w:pPr>
        <w:pStyle w:val="aa"/>
        <w:jc w:val="center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Таблица соответствий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0BF" w:firstRow="1" w:lastRow="0" w:firstColumn="1" w:lastColumn="0" w:noHBand="0" w:noVBand="0"/>
      </w:tblPr>
      <w:tblGrid>
        <w:gridCol w:w="1228"/>
        <w:gridCol w:w="5333"/>
        <w:gridCol w:w="3231"/>
      </w:tblGrid>
      <w:tr w:rsidR="00706B67" w:rsidRPr="00735DD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1228" w:type="dxa"/>
            <w:vAlign w:val="center"/>
          </w:tcPr>
          <w:p w:rsidR="00706B67" w:rsidRPr="00735DD8" w:rsidRDefault="00706B67" w:rsidP="008C772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35DD8">
              <w:rPr>
                <w:b/>
                <w:color w:val="000000"/>
                <w:sz w:val="28"/>
                <w:szCs w:val="28"/>
              </w:rPr>
              <w:t>Си</w:t>
            </w:r>
            <w:r w:rsidRPr="00735DD8">
              <w:rPr>
                <w:b/>
                <w:color w:val="000000"/>
                <w:sz w:val="28"/>
                <w:szCs w:val="28"/>
              </w:rPr>
              <w:t>м</w:t>
            </w:r>
            <w:r w:rsidRPr="00735DD8">
              <w:rPr>
                <w:b/>
                <w:color w:val="000000"/>
                <w:sz w:val="28"/>
                <w:szCs w:val="28"/>
              </w:rPr>
              <w:t>вол</w:t>
            </w:r>
          </w:p>
        </w:tc>
        <w:tc>
          <w:tcPr>
            <w:tcW w:w="5333" w:type="dxa"/>
            <w:vAlign w:val="center"/>
          </w:tcPr>
          <w:p w:rsidR="00706B67" w:rsidRPr="00735DD8" w:rsidRDefault="00706B67" w:rsidP="008C772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35DD8">
              <w:rPr>
                <w:b/>
                <w:color w:val="000000"/>
                <w:sz w:val="28"/>
                <w:szCs w:val="28"/>
              </w:rPr>
              <w:t>Обычное имя симв</w:t>
            </w:r>
            <w:r w:rsidRPr="00735DD8">
              <w:rPr>
                <w:b/>
                <w:color w:val="000000"/>
                <w:sz w:val="28"/>
                <w:szCs w:val="28"/>
              </w:rPr>
              <w:t>о</w:t>
            </w:r>
            <w:r w:rsidRPr="00735DD8">
              <w:rPr>
                <w:b/>
                <w:color w:val="000000"/>
                <w:sz w:val="28"/>
                <w:szCs w:val="28"/>
              </w:rPr>
              <w:t>ла</w:t>
            </w:r>
          </w:p>
        </w:tc>
        <w:tc>
          <w:tcPr>
            <w:tcW w:w="3231" w:type="dxa"/>
            <w:vAlign w:val="center"/>
          </w:tcPr>
          <w:p w:rsidR="00706B67" w:rsidRPr="00735DD8" w:rsidRDefault="00706B67" w:rsidP="008C772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35DD8">
              <w:rPr>
                <w:b/>
                <w:color w:val="000000"/>
                <w:sz w:val="28"/>
                <w:szCs w:val="28"/>
              </w:rPr>
              <w:t>HTML-запись символа (escape-последовател</w:t>
            </w:r>
            <w:r w:rsidRPr="00735DD8">
              <w:rPr>
                <w:b/>
                <w:color w:val="000000"/>
                <w:sz w:val="28"/>
                <w:szCs w:val="28"/>
              </w:rPr>
              <w:t>ь</w:t>
            </w:r>
            <w:r w:rsidRPr="00735DD8">
              <w:rPr>
                <w:b/>
                <w:color w:val="000000"/>
                <w:sz w:val="28"/>
                <w:szCs w:val="28"/>
              </w:rPr>
              <w:t>ность)</w:t>
            </w:r>
          </w:p>
        </w:tc>
      </w:tr>
      <w:tr w:rsidR="00706B67" w:rsidRPr="00735DD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735DD8" w:rsidRDefault="00706B67" w:rsidP="008C7724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</w:p>
        </w:tc>
        <w:tc>
          <w:tcPr>
            <w:tcW w:w="5333" w:type="dxa"/>
            <w:vAlign w:val="center"/>
          </w:tcPr>
          <w:p w:rsidR="00706B67" w:rsidRPr="00735DD8" w:rsidRDefault="00706B67" w:rsidP="008C7724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символ «меньше чем», левая угловая ско</w:t>
            </w:r>
            <w:r w:rsidRPr="00735DD8">
              <w:rPr>
                <w:color w:val="000000"/>
                <w:sz w:val="28"/>
                <w:szCs w:val="28"/>
              </w:rPr>
              <w:t>б</w:t>
            </w:r>
            <w:r w:rsidRPr="00735DD8">
              <w:rPr>
                <w:color w:val="000000"/>
                <w:sz w:val="28"/>
                <w:szCs w:val="28"/>
              </w:rPr>
              <w:t>ка</w:t>
            </w:r>
          </w:p>
        </w:tc>
        <w:tc>
          <w:tcPr>
            <w:tcW w:w="3231" w:type="dxa"/>
            <w:vAlign w:val="center"/>
          </w:tcPr>
          <w:p w:rsidR="00706B67" w:rsidRPr="00735DD8" w:rsidRDefault="00706B67" w:rsidP="008C7724">
            <w:pPr>
              <w:pStyle w:val="ac"/>
              <w:tabs>
                <w:tab w:val="clear" w:pos="4677"/>
                <w:tab w:val="clear" w:pos="9355"/>
              </w:tabs>
              <w:ind w:firstLine="123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&amp;lt;</w:t>
            </w:r>
          </w:p>
        </w:tc>
      </w:tr>
      <w:tr w:rsidR="00706B67" w:rsidRPr="00735DD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735DD8" w:rsidRDefault="00706B67" w:rsidP="008C7724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&gt;</w:t>
            </w:r>
          </w:p>
        </w:tc>
        <w:tc>
          <w:tcPr>
            <w:tcW w:w="5333" w:type="dxa"/>
            <w:vAlign w:val="center"/>
          </w:tcPr>
          <w:p w:rsidR="00706B67" w:rsidRPr="00735DD8" w:rsidRDefault="00706B67" w:rsidP="008C7724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символ «больше чем», правая угловая скобка</w:t>
            </w:r>
          </w:p>
        </w:tc>
        <w:tc>
          <w:tcPr>
            <w:tcW w:w="3231" w:type="dxa"/>
            <w:vAlign w:val="center"/>
          </w:tcPr>
          <w:p w:rsidR="00706B67" w:rsidRPr="00735DD8" w:rsidRDefault="00706B67" w:rsidP="008C7724">
            <w:pPr>
              <w:ind w:firstLine="123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&amp;gt;</w:t>
            </w:r>
          </w:p>
        </w:tc>
      </w:tr>
      <w:tr w:rsidR="00706B67" w:rsidRPr="00735DD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735DD8" w:rsidRDefault="00706B67" w:rsidP="008C7724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5333" w:type="dxa"/>
            <w:vAlign w:val="center"/>
          </w:tcPr>
          <w:p w:rsidR="00706B67" w:rsidRPr="00735DD8" w:rsidRDefault="00706B67" w:rsidP="008C7724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амперсанд</w:t>
            </w:r>
          </w:p>
        </w:tc>
        <w:tc>
          <w:tcPr>
            <w:tcW w:w="3231" w:type="dxa"/>
            <w:vAlign w:val="center"/>
          </w:tcPr>
          <w:p w:rsidR="00706B67" w:rsidRPr="00735DD8" w:rsidRDefault="00706B67" w:rsidP="008C7724">
            <w:pPr>
              <w:ind w:firstLine="123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&amp;amp;</w:t>
            </w:r>
          </w:p>
        </w:tc>
      </w:tr>
      <w:tr w:rsidR="00706B67" w:rsidRPr="00735DD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735DD8" w:rsidRDefault="00706B67" w:rsidP="008C7724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5333" w:type="dxa"/>
            <w:vAlign w:val="center"/>
          </w:tcPr>
          <w:p w:rsidR="00706B67" w:rsidRPr="00735DD8" w:rsidRDefault="00706B67" w:rsidP="008C7724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двойные кавычки</w:t>
            </w:r>
          </w:p>
        </w:tc>
        <w:tc>
          <w:tcPr>
            <w:tcW w:w="3231" w:type="dxa"/>
            <w:vAlign w:val="center"/>
          </w:tcPr>
          <w:p w:rsidR="00706B67" w:rsidRPr="00735DD8" w:rsidRDefault="00706B67" w:rsidP="008C7724">
            <w:pPr>
              <w:ind w:firstLine="123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&amp;quot;</w:t>
            </w:r>
          </w:p>
        </w:tc>
      </w:tr>
      <w:tr w:rsidR="00706B67" w:rsidRPr="00735DD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735DD8" w:rsidRDefault="00706B67" w:rsidP="008C7724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©</w:t>
            </w:r>
          </w:p>
        </w:tc>
        <w:tc>
          <w:tcPr>
            <w:tcW w:w="5333" w:type="dxa"/>
            <w:vAlign w:val="center"/>
          </w:tcPr>
          <w:p w:rsidR="00706B67" w:rsidRPr="00735DD8" w:rsidRDefault="00706B67" w:rsidP="008C7724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знак копирайт</w:t>
            </w:r>
          </w:p>
        </w:tc>
        <w:tc>
          <w:tcPr>
            <w:tcW w:w="3231" w:type="dxa"/>
            <w:vAlign w:val="center"/>
          </w:tcPr>
          <w:p w:rsidR="00706B67" w:rsidRPr="00735DD8" w:rsidRDefault="00706B67" w:rsidP="008C7724">
            <w:pPr>
              <w:ind w:firstLine="123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&amp;copy;</w:t>
            </w:r>
          </w:p>
        </w:tc>
      </w:tr>
      <w:tr w:rsidR="00706B67" w:rsidRPr="00735DD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735DD8" w:rsidRDefault="00706B67" w:rsidP="008C7724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®</w:t>
            </w:r>
          </w:p>
        </w:tc>
        <w:tc>
          <w:tcPr>
            <w:tcW w:w="5333" w:type="dxa"/>
            <w:vAlign w:val="center"/>
          </w:tcPr>
          <w:p w:rsidR="00706B67" w:rsidRPr="00735DD8" w:rsidRDefault="00706B67" w:rsidP="008C7724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знак зарегистрированной торг</w:t>
            </w:r>
            <w:r w:rsidRPr="00735DD8">
              <w:rPr>
                <w:color w:val="000000"/>
                <w:sz w:val="28"/>
                <w:szCs w:val="28"/>
              </w:rPr>
              <w:t>о</w:t>
            </w:r>
            <w:r w:rsidRPr="00735DD8">
              <w:rPr>
                <w:color w:val="000000"/>
                <w:sz w:val="28"/>
                <w:szCs w:val="28"/>
              </w:rPr>
              <w:t>вой марки</w:t>
            </w:r>
          </w:p>
        </w:tc>
        <w:tc>
          <w:tcPr>
            <w:tcW w:w="3231" w:type="dxa"/>
            <w:vAlign w:val="center"/>
          </w:tcPr>
          <w:p w:rsidR="00706B67" w:rsidRPr="00735DD8" w:rsidRDefault="00706B67" w:rsidP="008C7724">
            <w:pPr>
              <w:ind w:firstLine="123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&amp;reg;</w:t>
            </w:r>
          </w:p>
        </w:tc>
      </w:tr>
      <w:tr w:rsidR="00706B67" w:rsidRPr="00735DD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735DD8" w:rsidRDefault="00706B67" w:rsidP="008C77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33" w:type="dxa"/>
            <w:vAlign w:val="center"/>
          </w:tcPr>
          <w:p w:rsidR="00706B67" w:rsidRPr="00735DD8" w:rsidRDefault="00706B67" w:rsidP="008C7724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непрерывный пробел</w:t>
            </w:r>
          </w:p>
        </w:tc>
        <w:tc>
          <w:tcPr>
            <w:tcW w:w="3231" w:type="dxa"/>
            <w:vAlign w:val="center"/>
          </w:tcPr>
          <w:p w:rsidR="00706B67" w:rsidRPr="00735DD8" w:rsidRDefault="00706B67" w:rsidP="008C7724">
            <w:pPr>
              <w:ind w:firstLine="123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&amp;nbsp;</w:t>
            </w:r>
          </w:p>
        </w:tc>
      </w:tr>
    </w:tbl>
    <w:p w:rsidR="00706B67" w:rsidRPr="00735DD8" w:rsidRDefault="00706B67" w:rsidP="00706B67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</w:p>
    <w:p w:rsidR="00706B67" w:rsidRPr="00735DD8" w:rsidRDefault="00706B67" w:rsidP="00706B67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Точка с запятой – обязательный элемент &amp;-последовательности. Кроме т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 xml:space="preserve">го, все буквы, составляющие последовательность, должны быть в нижнем регистре (строчные). Использование меток типа 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&amp;QUOT;</w:t>
      </w:r>
      <w:r w:rsidRPr="00735DD8">
        <w:rPr>
          <w:color w:val="000000"/>
          <w:sz w:val="28"/>
          <w:szCs w:val="28"/>
        </w:rPr>
        <w:t xml:space="preserve"> или 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&amp;AMP</w:t>
      </w:r>
      <w:r w:rsidRPr="00735DD8">
        <w:rPr>
          <w:color w:val="000000"/>
          <w:sz w:val="28"/>
          <w:szCs w:val="28"/>
        </w:rPr>
        <w:t xml:space="preserve"> не д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пускается. Более полный набор специальных символов представлен в прил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жении.</w:t>
      </w:r>
    </w:p>
    <w:tbl>
      <w:tblPr>
        <w:tblW w:w="4753" w:type="pct"/>
        <w:tblCellSpacing w:w="7" w:type="dxa"/>
        <w:tblInd w:w="41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007"/>
      </w:tblGrid>
      <w:tr w:rsidR="00673484" w:rsidRPr="00735DD8">
        <w:trPr>
          <w:tblCellSpacing w:w="7" w:type="dxa"/>
        </w:trPr>
        <w:tc>
          <w:tcPr>
            <w:tcW w:w="4985" w:type="pct"/>
            <w:shd w:val="clear" w:color="auto" w:fill="EAEAEA"/>
            <w:vAlign w:val="center"/>
          </w:tcPr>
          <w:p w:rsidR="00673484" w:rsidRPr="00735DD8" w:rsidRDefault="00673484" w:rsidP="008C7724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</w:t>
            </w:r>
          </w:p>
        </w:tc>
      </w:tr>
      <w:tr w:rsidR="00673484" w:rsidRPr="00735DD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</w:tcPr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&lt;HTML&gt;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&lt;HEAD&gt;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&lt;TITLE&gt; </w:t>
            </w:r>
            <w:r w:rsidRPr="00735DD8">
              <w:rPr>
                <w:color w:val="000000"/>
                <w:sz w:val="28"/>
                <w:szCs w:val="28"/>
              </w:rPr>
              <w:t>Специальные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символы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&lt;/title&gt;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&lt;BODY&gt;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&amp;amp; – </w:t>
            </w:r>
            <w:r w:rsidRPr="00735DD8">
              <w:rPr>
                <w:color w:val="000000"/>
                <w:sz w:val="28"/>
                <w:szCs w:val="28"/>
              </w:rPr>
              <w:t>амперсанд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&lt;BR&gt;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&amp;quot __ &amp;quot – </w:t>
            </w:r>
            <w:r w:rsidRPr="00735DD8">
              <w:rPr>
                <w:color w:val="000000"/>
                <w:sz w:val="28"/>
                <w:szCs w:val="28"/>
              </w:rPr>
              <w:t>двойные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кавычки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lastRenderedPageBreak/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BR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&amp;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copy</w:t>
            </w:r>
            <w:r w:rsidRPr="00735DD8">
              <w:rPr>
                <w:color w:val="000000"/>
                <w:sz w:val="28"/>
                <w:szCs w:val="28"/>
              </w:rPr>
              <w:t>; – знак копирайт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BR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&amp;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beta</w:t>
            </w:r>
            <w:r w:rsidRPr="00735DD8">
              <w:rPr>
                <w:color w:val="000000"/>
                <w:sz w:val="28"/>
                <w:szCs w:val="28"/>
              </w:rPr>
              <w:t>; – греческая строчная буква бета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BR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&amp;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plusmn</w:t>
            </w:r>
            <w:r w:rsidRPr="00735DD8">
              <w:rPr>
                <w:color w:val="000000"/>
                <w:sz w:val="28"/>
                <w:szCs w:val="28"/>
              </w:rPr>
              <w:t>; – знак плюс-минус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body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html</w:t>
            </w:r>
            <w:r w:rsidRPr="00735DD8">
              <w:rPr>
                <w:color w:val="000000"/>
                <w:sz w:val="28"/>
                <w:szCs w:val="28"/>
              </w:rPr>
              <w:t xml:space="preserve">&gt; </w:t>
            </w: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jc w:val="left"/>
              <w:rPr>
                <w:color w:val="000000"/>
                <w:sz w:val="28"/>
                <w:szCs w:val="28"/>
              </w:rPr>
            </w:pPr>
          </w:p>
          <w:p w:rsidR="00673484" w:rsidRPr="00735DD8" w:rsidRDefault="00673484" w:rsidP="00673484">
            <w:pPr>
              <w:pStyle w:val="a9"/>
              <w:spacing w:line="240" w:lineRule="auto"/>
              <w:ind w:firstLine="851"/>
              <w:jc w:val="left"/>
              <w:rPr>
                <w:color w:val="000000"/>
                <w:sz w:val="28"/>
                <w:szCs w:val="28"/>
              </w:rPr>
            </w:pPr>
          </w:p>
          <w:p w:rsidR="00673484" w:rsidRPr="00735DD8" w:rsidRDefault="00673484" w:rsidP="0053266F">
            <w:pPr>
              <w:ind w:left="2133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&amp; – амперсанд </w:t>
            </w:r>
            <w:r w:rsidRPr="00735DD8">
              <w:rPr>
                <w:color w:val="000000"/>
                <w:sz w:val="28"/>
                <w:szCs w:val="28"/>
              </w:rPr>
              <w:br/>
              <w:t xml:space="preserve">" __ " – двойные кавычки </w:t>
            </w:r>
            <w:r w:rsidRPr="00735DD8">
              <w:rPr>
                <w:color w:val="000000"/>
                <w:sz w:val="28"/>
                <w:szCs w:val="28"/>
              </w:rPr>
              <w:br/>
              <w:t xml:space="preserve">© – знак копирайт </w:t>
            </w:r>
            <w:r w:rsidRPr="00735DD8">
              <w:rPr>
                <w:color w:val="000000"/>
                <w:sz w:val="28"/>
                <w:szCs w:val="28"/>
              </w:rPr>
              <w:br/>
              <w:t xml:space="preserve">β – греческая строчная буква бета </w:t>
            </w:r>
            <w:r w:rsidRPr="00735DD8">
              <w:rPr>
                <w:color w:val="000000"/>
                <w:sz w:val="28"/>
                <w:szCs w:val="28"/>
              </w:rPr>
              <w:br/>
              <w:t>± – знак плюс-минус</w:t>
            </w:r>
          </w:p>
        </w:tc>
      </w:tr>
    </w:tbl>
    <w:p w:rsidR="00673484" w:rsidRPr="00735DD8" w:rsidRDefault="00673484" w:rsidP="00706B67">
      <w:pPr>
        <w:pStyle w:val="a9"/>
        <w:spacing w:line="240" w:lineRule="auto"/>
        <w:ind w:firstLine="851"/>
        <w:rPr>
          <w:color w:val="000000"/>
          <w:sz w:val="28"/>
          <w:szCs w:val="28"/>
        </w:rPr>
      </w:pPr>
    </w:p>
    <w:p w:rsidR="00706B67" w:rsidRPr="00735DD8" w:rsidRDefault="00706B67" w:rsidP="00706B67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</w:p>
    <w:p w:rsidR="00706B67" w:rsidRPr="00735DD8" w:rsidRDefault="00673484" w:rsidP="00673484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Следует отметить</w:t>
      </w:r>
      <w:r w:rsidR="00706B67" w:rsidRPr="00735DD8">
        <w:rPr>
          <w:color w:val="000000"/>
          <w:sz w:val="28"/>
          <w:szCs w:val="28"/>
        </w:rPr>
        <w:t>, &amp;-последовательности определены для всех симв</w:t>
      </w:r>
      <w:r w:rsidR="00706B67" w:rsidRPr="00735DD8">
        <w:rPr>
          <w:color w:val="000000"/>
          <w:sz w:val="28"/>
          <w:szCs w:val="28"/>
        </w:rPr>
        <w:t>о</w:t>
      </w:r>
      <w:r w:rsidR="00706B67" w:rsidRPr="00735DD8">
        <w:rPr>
          <w:color w:val="000000"/>
          <w:sz w:val="28"/>
          <w:szCs w:val="28"/>
        </w:rPr>
        <w:t>лов ASCII-таблицы</w:t>
      </w:r>
      <w:r w:rsidRPr="00735DD8">
        <w:rPr>
          <w:color w:val="000000"/>
          <w:sz w:val="28"/>
          <w:szCs w:val="28"/>
        </w:rPr>
        <w:t>.</w:t>
      </w:r>
      <w:r w:rsidR="00706B67"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Однако</w:t>
      </w:r>
      <w:r w:rsidR="00706B67" w:rsidRPr="00735DD8">
        <w:rPr>
          <w:color w:val="000000"/>
          <w:sz w:val="28"/>
          <w:szCs w:val="28"/>
        </w:rPr>
        <w:t>, некоторые серверы не поддерживают вос</w:t>
      </w:r>
      <w:r w:rsidR="00706B67" w:rsidRPr="00735DD8">
        <w:rPr>
          <w:color w:val="000000"/>
          <w:sz w:val="28"/>
          <w:szCs w:val="28"/>
        </w:rPr>
        <w:t>ь</w:t>
      </w:r>
      <w:r w:rsidR="00706B67" w:rsidRPr="00735DD8">
        <w:rPr>
          <w:color w:val="000000"/>
          <w:sz w:val="28"/>
          <w:szCs w:val="28"/>
        </w:rPr>
        <w:t>мибитную передачу да</w:t>
      </w:r>
      <w:r w:rsidR="00706B67" w:rsidRPr="00735DD8">
        <w:rPr>
          <w:color w:val="000000"/>
          <w:sz w:val="28"/>
          <w:szCs w:val="28"/>
        </w:rPr>
        <w:t>н</w:t>
      </w:r>
      <w:r w:rsidR="00706B67" w:rsidRPr="00735DD8">
        <w:rPr>
          <w:color w:val="000000"/>
          <w:sz w:val="28"/>
          <w:szCs w:val="28"/>
        </w:rPr>
        <w:t>ных, и поэтому могут передавать символы с ASCII-кодами выше 127</w:t>
      </w:r>
      <w:r w:rsidRPr="00735DD8">
        <w:rPr>
          <w:color w:val="000000"/>
          <w:sz w:val="28"/>
          <w:szCs w:val="28"/>
        </w:rPr>
        <w:t xml:space="preserve">(куда входят и русские буквы) </w:t>
      </w:r>
      <w:r w:rsidR="00706B67" w:rsidRPr="00735DD8">
        <w:rPr>
          <w:color w:val="000000"/>
          <w:sz w:val="28"/>
          <w:szCs w:val="28"/>
        </w:rPr>
        <w:t xml:space="preserve"> только в виде &amp;-последовательностей.</w:t>
      </w:r>
    </w:p>
    <w:p w:rsidR="00706B67" w:rsidRPr="00735DD8" w:rsidRDefault="00706B67" w:rsidP="00706B6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 xml:space="preserve">Вставка изображений в </w:t>
      </w:r>
      <w:r w:rsidRPr="00735DD8">
        <w:rPr>
          <w:b/>
          <w:bCs/>
          <w:color w:val="000000"/>
          <w:sz w:val="28"/>
          <w:szCs w:val="28"/>
          <w:lang w:val="en-US"/>
        </w:rPr>
        <w:t>html</w:t>
      </w:r>
      <w:r w:rsidRPr="00735DD8">
        <w:rPr>
          <w:b/>
          <w:bCs/>
          <w:color w:val="000000"/>
          <w:sz w:val="28"/>
          <w:szCs w:val="28"/>
        </w:rPr>
        <w:t>-страницы</w:t>
      </w:r>
    </w:p>
    <w:p w:rsidR="001C43A0" w:rsidRPr="00735DD8" w:rsidRDefault="001C43A0" w:rsidP="00CF4F08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Для встраивания изображения в документ используется </w:t>
      </w:r>
      <w:r w:rsidR="00DB4B2A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b/>
          <w:bCs/>
          <w:color w:val="000000"/>
          <w:sz w:val="28"/>
          <w:szCs w:val="28"/>
          <w:lang w:val="en-US"/>
        </w:rPr>
        <w:t>IMG</w:t>
      </w:r>
      <w:r w:rsidRPr="00735DD8">
        <w:rPr>
          <w:b/>
          <w:bCs/>
          <w:color w:val="000000"/>
          <w:sz w:val="28"/>
          <w:szCs w:val="28"/>
        </w:rPr>
        <w:t xml:space="preserve">, </w:t>
      </w:r>
      <w:r w:rsidRPr="00735DD8">
        <w:rPr>
          <w:color w:val="000000"/>
          <w:sz w:val="28"/>
          <w:szCs w:val="28"/>
        </w:rPr>
        <w:t>им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ю</w:t>
      </w:r>
      <w:r w:rsidRPr="00735DD8">
        <w:rPr>
          <w:color w:val="000000"/>
          <w:sz w:val="28"/>
          <w:szCs w:val="28"/>
        </w:rPr>
        <w:softHyphen/>
        <w:t>щий единс</w:t>
      </w:r>
      <w:r w:rsidRPr="00735DD8">
        <w:rPr>
          <w:color w:val="000000"/>
          <w:sz w:val="28"/>
          <w:szCs w:val="28"/>
        </w:rPr>
        <w:t>т</w:t>
      </w:r>
      <w:r w:rsidRPr="00735DD8">
        <w:rPr>
          <w:color w:val="000000"/>
          <w:sz w:val="28"/>
          <w:szCs w:val="28"/>
        </w:rPr>
        <w:t xml:space="preserve">венный обязательный параметр </w:t>
      </w:r>
      <w:r w:rsidRPr="00735DD8">
        <w:rPr>
          <w:b/>
          <w:bCs/>
          <w:color w:val="000000"/>
          <w:sz w:val="28"/>
          <w:szCs w:val="28"/>
          <w:lang w:val="en-US"/>
        </w:rPr>
        <w:t>src</w:t>
      </w:r>
      <w:r w:rsidRPr="00735DD8">
        <w:rPr>
          <w:b/>
          <w:bCs/>
          <w:color w:val="000000"/>
          <w:sz w:val="28"/>
          <w:szCs w:val="28"/>
        </w:rPr>
        <w:t xml:space="preserve">, </w:t>
      </w:r>
      <w:r w:rsidRPr="00735DD8">
        <w:rPr>
          <w:color w:val="000000"/>
          <w:sz w:val="28"/>
          <w:szCs w:val="28"/>
        </w:rPr>
        <w:t>который определяет адрес фай</w:t>
      </w:r>
      <w:r w:rsidRPr="00735DD8">
        <w:rPr>
          <w:color w:val="000000"/>
          <w:sz w:val="28"/>
          <w:szCs w:val="28"/>
        </w:rPr>
        <w:softHyphen/>
      </w:r>
      <w:r w:rsidRPr="00735DD8">
        <w:rPr>
          <w:color w:val="000000"/>
          <w:spacing w:val="-1"/>
          <w:sz w:val="28"/>
          <w:szCs w:val="28"/>
        </w:rPr>
        <w:t>ла с картинкой.</w:t>
      </w:r>
    </w:p>
    <w:p w:rsidR="001C43A0" w:rsidRPr="00735DD8" w:rsidRDefault="00B82398" w:rsidP="00CF4F08">
      <w:pPr>
        <w:spacing w:line="360" w:lineRule="auto"/>
        <w:ind w:firstLine="720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1242060" cy="1508760"/>
            <wp:effectExtent l="0" t="0" r="0" b="0"/>
            <wp:docPr id="36" name="Рисунок 36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0" w:rsidRPr="00735DD8" w:rsidRDefault="001C43A0" w:rsidP="001B27EE">
      <w:pPr>
        <w:shd w:val="clear" w:color="auto" w:fill="FFFFFF"/>
        <w:ind w:firstLine="720"/>
        <w:jc w:val="both"/>
        <w:rPr>
          <w:color w:val="000000"/>
          <w:spacing w:val="-1"/>
          <w:sz w:val="28"/>
          <w:szCs w:val="28"/>
        </w:rPr>
      </w:pPr>
      <w:r w:rsidRPr="00735DD8">
        <w:rPr>
          <w:color w:val="000000"/>
          <w:spacing w:val="-1"/>
          <w:sz w:val="28"/>
          <w:szCs w:val="28"/>
        </w:rPr>
        <w:t xml:space="preserve">Для указания адреса изображения можно задавать как </w:t>
      </w:r>
      <w:r w:rsidRPr="00735DD8">
        <w:rPr>
          <w:b/>
          <w:color w:val="000000"/>
          <w:spacing w:val="-1"/>
          <w:sz w:val="28"/>
          <w:szCs w:val="28"/>
        </w:rPr>
        <w:t>абсолютный</w:t>
      </w:r>
      <w:r w:rsidRPr="00735DD8">
        <w:rPr>
          <w:color w:val="000000"/>
          <w:spacing w:val="-1"/>
          <w:sz w:val="28"/>
          <w:szCs w:val="28"/>
        </w:rPr>
        <w:t xml:space="preserve">, так и </w:t>
      </w:r>
      <w:r w:rsidRPr="00735DD8">
        <w:rPr>
          <w:b/>
          <w:color w:val="000000"/>
          <w:spacing w:val="-1"/>
          <w:sz w:val="28"/>
          <w:szCs w:val="28"/>
        </w:rPr>
        <w:t>относ</w:t>
      </w:r>
      <w:r w:rsidRPr="00735DD8">
        <w:rPr>
          <w:b/>
          <w:color w:val="000000"/>
          <w:spacing w:val="-1"/>
          <w:sz w:val="28"/>
          <w:szCs w:val="28"/>
        </w:rPr>
        <w:t>и</w:t>
      </w:r>
      <w:r w:rsidRPr="00735DD8">
        <w:rPr>
          <w:b/>
          <w:color w:val="000000"/>
          <w:spacing w:val="-1"/>
          <w:sz w:val="28"/>
          <w:szCs w:val="28"/>
        </w:rPr>
        <w:t>тельный</w:t>
      </w:r>
      <w:r w:rsidRPr="00735DD8">
        <w:rPr>
          <w:color w:val="000000"/>
          <w:spacing w:val="-1"/>
          <w:sz w:val="28"/>
          <w:szCs w:val="28"/>
        </w:rPr>
        <w:t xml:space="preserve"> адрес.</w:t>
      </w:r>
    </w:p>
    <w:p w:rsidR="008D6679" w:rsidRPr="00735DD8" w:rsidRDefault="008D6679" w:rsidP="001B27EE">
      <w:pPr>
        <w:shd w:val="clear" w:color="auto" w:fill="FFFFFF"/>
        <w:ind w:firstLine="720"/>
        <w:jc w:val="both"/>
        <w:rPr>
          <w:color w:val="000000"/>
          <w:spacing w:val="-1"/>
          <w:sz w:val="28"/>
          <w:szCs w:val="28"/>
        </w:rPr>
      </w:pPr>
    </w:p>
    <w:p w:rsidR="001C43A0" w:rsidRPr="00735DD8" w:rsidRDefault="001C43A0" w:rsidP="001B27EE">
      <w:pPr>
        <w:ind w:firstLine="720"/>
        <w:rPr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8D6679" w:rsidRPr="00735DD8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8D6679" w:rsidRPr="00735DD8" w:rsidRDefault="008D6679" w:rsidP="008D6679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</w:t>
            </w:r>
            <w:r w:rsidRPr="00735DD8">
              <w:rPr>
                <w:bCs/>
                <w:color w:val="000000"/>
                <w:sz w:val="28"/>
                <w:szCs w:val="28"/>
              </w:rPr>
              <w:t xml:space="preserve"> Вставка изображения в </w:t>
            </w:r>
            <w:r w:rsidRPr="00735DD8">
              <w:rPr>
                <w:color w:val="000000"/>
                <w:sz w:val="28"/>
                <w:szCs w:val="28"/>
              </w:rPr>
              <w:t>документ</w:t>
            </w:r>
          </w:p>
        </w:tc>
      </w:tr>
      <w:tr w:rsidR="008D6679" w:rsidRPr="00735DD8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8D6679" w:rsidRPr="00735DD8" w:rsidRDefault="008D6679" w:rsidP="008D6679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lastRenderedPageBreak/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html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8D6679" w:rsidRPr="00735DD8" w:rsidRDefault="008D6679" w:rsidP="008D6679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body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8D6679" w:rsidRPr="00735DD8" w:rsidRDefault="008D6679" w:rsidP="008D6679">
            <w:pPr>
              <w:shd w:val="clear" w:color="auto" w:fill="FFFFFF"/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img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src</w:t>
            </w:r>
            <w:r w:rsidRPr="00735DD8">
              <w:rPr>
                <w:color w:val="000000"/>
                <w:sz w:val="28"/>
                <w:szCs w:val="28"/>
              </w:rPr>
              <w:t>="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http</w:t>
            </w:r>
            <w:r w:rsidRPr="00735DD8">
              <w:rPr>
                <w:color w:val="000000"/>
                <w:sz w:val="28"/>
                <w:szCs w:val="28"/>
              </w:rPr>
              <w:t>://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www</w:t>
            </w:r>
            <w:r w:rsidRPr="00735DD8">
              <w:rPr>
                <w:color w:val="000000"/>
                <w:sz w:val="28"/>
                <w:szCs w:val="28"/>
              </w:rPr>
              <w:t>.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htmlbook</w:t>
            </w:r>
            <w:r w:rsidRPr="00735DD8">
              <w:rPr>
                <w:color w:val="000000"/>
                <w:sz w:val="28"/>
                <w:szCs w:val="28"/>
              </w:rPr>
              <w:t>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images</w:t>
            </w:r>
            <w:r w:rsidRPr="00735DD8">
              <w:rPr>
                <w:color w:val="000000"/>
                <w:sz w:val="28"/>
                <w:szCs w:val="28"/>
              </w:rPr>
              <w:t>/рисунок.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gif</w:t>
            </w:r>
            <w:r w:rsidRPr="00735DD8">
              <w:rPr>
                <w:color w:val="000000"/>
                <w:sz w:val="28"/>
                <w:szCs w:val="28"/>
              </w:rPr>
              <w:t>'”&gt; - это абсолютный адрес раз</w:t>
            </w:r>
            <w:r w:rsidRPr="00735DD8">
              <w:rPr>
                <w:color w:val="000000"/>
                <w:sz w:val="28"/>
                <w:szCs w:val="28"/>
              </w:rPr>
              <w:softHyphen/>
            </w:r>
            <w:r w:rsidRPr="00735DD8">
              <w:rPr>
                <w:color w:val="000000"/>
                <w:spacing w:val="-11"/>
                <w:sz w:val="28"/>
                <w:szCs w:val="28"/>
              </w:rPr>
              <w:t>мещения изображения</w:t>
            </w:r>
          </w:p>
          <w:p w:rsidR="008D6679" w:rsidRPr="00735DD8" w:rsidRDefault="008D6679" w:rsidP="008D6679">
            <w:pPr>
              <w:shd w:val="clear" w:color="auto" w:fill="FFFFFF"/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img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src</w:t>
            </w:r>
            <w:r w:rsidRPr="00735DD8">
              <w:rPr>
                <w:color w:val="000000"/>
                <w:sz w:val="28"/>
                <w:szCs w:val="28"/>
              </w:rPr>
              <w:t>="/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images</w:t>
            </w:r>
            <w:r w:rsidRPr="00735DD8">
              <w:rPr>
                <w:color w:val="000000"/>
                <w:sz w:val="28"/>
                <w:szCs w:val="28"/>
              </w:rPr>
              <w:t>/рисунок.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gif</w:t>
            </w:r>
            <w:r w:rsidRPr="00735DD8">
              <w:rPr>
                <w:color w:val="000000"/>
                <w:sz w:val="28"/>
                <w:szCs w:val="28"/>
              </w:rPr>
              <w:t>'”&gt; - адрес размещения изображения о</w:t>
            </w:r>
            <w:r w:rsidRPr="00735DD8">
              <w:rPr>
                <w:color w:val="000000"/>
                <w:sz w:val="28"/>
                <w:szCs w:val="28"/>
              </w:rPr>
              <w:t>т</w:t>
            </w:r>
            <w:r w:rsidRPr="00735DD8">
              <w:rPr>
                <w:color w:val="000000"/>
                <w:sz w:val="28"/>
                <w:szCs w:val="28"/>
              </w:rPr>
              <w:t xml:space="preserve">носительно </w:t>
            </w:r>
            <w:r w:rsidRPr="00735DD8">
              <w:rPr>
                <w:color w:val="000000"/>
                <w:spacing w:val="-9"/>
                <w:sz w:val="28"/>
                <w:szCs w:val="28"/>
              </w:rPr>
              <w:t>корня сайта</w:t>
            </w:r>
          </w:p>
          <w:p w:rsidR="008D6679" w:rsidRPr="00735DD8" w:rsidRDefault="008D6679" w:rsidP="008D6679">
            <w:pPr>
              <w:shd w:val="clear" w:color="auto" w:fill="FFFFFF"/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img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src</w:t>
            </w:r>
            <w:r w:rsidRPr="00735DD8">
              <w:rPr>
                <w:color w:val="000000"/>
                <w:sz w:val="28"/>
                <w:szCs w:val="28"/>
              </w:rPr>
              <w:t>="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images</w:t>
            </w:r>
            <w:r w:rsidRPr="00735DD8">
              <w:rPr>
                <w:color w:val="000000"/>
                <w:sz w:val="28"/>
                <w:szCs w:val="28"/>
              </w:rPr>
              <w:t>/рисунок.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gif</w:t>
            </w:r>
            <w:r w:rsidRPr="00735DD8">
              <w:rPr>
                <w:color w:val="000000"/>
                <w:sz w:val="28"/>
                <w:szCs w:val="28"/>
              </w:rPr>
              <w:t>'”&gt; - адрес размещения изображения о</w:t>
            </w:r>
            <w:r w:rsidRPr="00735DD8">
              <w:rPr>
                <w:color w:val="000000"/>
                <w:sz w:val="28"/>
                <w:szCs w:val="28"/>
              </w:rPr>
              <w:t>т</w:t>
            </w:r>
            <w:r w:rsidRPr="00735DD8">
              <w:rPr>
                <w:color w:val="000000"/>
                <w:sz w:val="28"/>
                <w:szCs w:val="28"/>
              </w:rPr>
              <w:t xml:space="preserve">носительно </w:t>
            </w:r>
            <w:r w:rsidRPr="00735DD8">
              <w:rPr>
                <w:color w:val="000000"/>
                <w:spacing w:val="-10"/>
                <w:sz w:val="28"/>
                <w:szCs w:val="28"/>
              </w:rPr>
              <w:t>т</w:t>
            </w:r>
            <w:r w:rsidRPr="00735DD8">
              <w:rPr>
                <w:color w:val="000000"/>
                <w:spacing w:val="-10"/>
                <w:sz w:val="28"/>
                <w:szCs w:val="28"/>
              </w:rPr>
              <w:t>е</w:t>
            </w:r>
            <w:r w:rsidRPr="00735DD8">
              <w:rPr>
                <w:color w:val="000000"/>
                <w:spacing w:val="-10"/>
                <w:sz w:val="28"/>
                <w:szCs w:val="28"/>
              </w:rPr>
              <w:t xml:space="preserve">кущего </w:t>
            </w:r>
            <w:r w:rsidRPr="00735DD8">
              <w:rPr>
                <w:color w:val="000000"/>
                <w:spacing w:val="-10"/>
                <w:sz w:val="28"/>
                <w:szCs w:val="28"/>
                <w:lang w:val="en-US"/>
              </w:rPr>
              <w:t>HTML</w:t>
            </w:r>
            <w:r w:rsidRPr="00735DD8">
              <w:rPr>
                <w:color w:val="000000"/>
                <w:spacing w:val="-10"/>
                <w:sz w:val="28"/>
                <w:szCs w:val="28"/>
              </w:rPr>
              <w:t>-документа</w:t>
            </w:r>
          </w:p>
          <w:p w:rsidR="008D6679" w:rsidRPr="00735DD8" w:rsidRDefault="008D6679" w:rsidP="008D6679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body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8D6679" w:rsidRPr="00735DD8" w:rsidRDefault="008D6679" w:rsidP="008D6679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html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8D6679" w:rsidRPr="00735DD8" w:rsidRDefault="008D6679" w:rsidP="008D6679">
            <w:pPr>
              <w:widowControl/>
              <w:autoSpaceDE/>
              <w:autoSpaceDN/>
              <w:adjustRightInd/>
              <w:ind w:left="357"/>
              <w:rPr>
                <w:color w:val="000000"/>
                <w:sz w:val="28"/>
                <w:szCs w:val="28"/>
              </w:rPr>
            </w:pPr>
          </w:p>
        </w:tc>
      </w:tr>
    </w:tbl>
    <w:p w:rsidR="004A5639" w:rsidRPr="00735DD8" w:rsidRDefault="004A5639" w:rsidP="001B27EE">
      <w:pPr>
        <w:shd w:val="clear" w:color="auto" w:fill="FFFFFF"/>
        <w:ind w:firstLine="720"/>
        <w:rPr>
          <w:b/>
          <w:bCs/>
          <w:color w:val="000000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jc w:val="center"/>
        <w:rPr>
          <w:b/>
          <w:bCs/>
          <w:color w:val="000000"/>
          <w:spacing w:val="-1"/>
          <w:sz w:val="28"/>
          <w:szCs w:val="28"/>
        </w:rPr>
      </w:pPr>
      <w:r w:rsidRPr="00735DD8">
        <w:rPr>
          <w:b/>
          <w:bCs/>
          <w:color w:val="000000"/>
          <w:spacing w:val="-1"/>
          <w:sz w:val="28"/>
          <w:szCs w:val="28"/>
        </w:rPr>
        <w:t>Выравнивание из</w:t>
      </w:r>
      <w:r w:rsidRPr="00735DD8">
        <w:rPr>
          <w:b/>
          <w:bCs/>
          <w:color w:val="000000"/>
          <w:spacing w:val="-1"/>
          <w:sz w:val="28"/>
          <w:szCs w:val="28"/>
        </w:rPr>
        <w:t>о</w:t>
      </w:r>
      <w:r w:rsidRPr="00735DD8">
        <w:rPr>
          <w:b/>
          <w:bCs/>
          <w:color w:val="000000"/>
          <w:spacing w:val="-1"/>
          <w:sz w:val="28"/>
          <w:szCs w:val="28"/>
        </w:rPr>
        <w:t>бражений</w:t>
      </w:r>
    </w:p>
    <w:p w:rsidR="00AA1316" w:rsidRPr="00735DD8" w:rsidRDefault="00AA1316" w:rsidP="001B27EE">
      <w:pPr>
        <w:shd w:val="clear" w:color="auto" w:fill="FFFFFF"/>
        <w:ind w:firstLine="720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AA1316" w:rsidRPr="00735DD8" w:rsidRDefault="00AA1316" w:rsidP="001B27EE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</w:p>
    <w:p w:rsidR="001C43A0" w:rsidRPr="00735DD8" w:rsidRDefault="001C43A0" w:rsidP="00CF4F08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pacing w:val="3"/>
          <w:sz w:val="28"/>
          <w:szCs w:val="28"/>
        </w:rPr>
        <w:t xml:space="preserve">Для </w:t>
      </w:r>
      <w:r w:rsidR="00872D8B" w:rsidRPr="00735DD8">
        <w:rPr>
          <w:color w:val="000000"/>
          <w:spacing w:val="3"/>
          <w:sz w:val="28"/>
          <w:szCs w:val="28"/>
        </w:rPr>
        <w:t xml:space="preserve">ориентации </w:t>
      </w:r>
      <w:r w:rsidRPr="00735DD8">
        <w:rPr>
          <w:color w:val="000000"/>
          <w:spacing w:val="3"/>
          <w:sz w:val="28"/>
          <w:szCs w:val="28"/>
        </w:rPr>
        <w:t>изображений можно указывать их положение отн</w:t>
      </w:r>
      <w:r w:rsidRPr="00735DD8">
        <w:rPr>
          <w:color w:val="000000"/>
          <w:spacing w:val="3"/>
          <w:sz w:val="28"/>
          <w:szCs w:val="28"/>
        </w:rPr>
        <w:t>о</w:t>
      </w:r>
      <w:r w:rsidRPr="00735DD8">
        <w:rPr>
          <w:color w:val="000000"/>
          <w:spacing w:val="3"/>
          <w:sz w:val="28"/>
          <w:szCs w:val="28"/>
        </w:rPr>
        <w:t xml:space="preserve">сительно текста </w:t>
      </w:r>
      <w:r w:rsidRPr="00735DD8">
        <w:rPr>
          <w:color w:val="000000"/>
          <w:spacing w:val="1"/>
          <w:sz w:val="28"/>
          <w:szCs w:val="28"/>
        </w:rPr>
        <w:t>или других изображений на веб-странице. Способ выравн</w:t>
      </w:r>
      <w:r w:rsidRPr="00735DD8">
        <w:rPr>
          <w:color w:val="000000"/>
          <w:spacing w:val="1"/>
          <w:sz w:val="28"/>
          <w:szCs w:val="28"/>
        </w:rPr>
        <w:t>и</w:t>
      </w:r>
      <w:r w:rsidRPr="00735DD8">
        <w:rPr>
          <w:color w:val="000000"/>
          <w:spacing w:val="1"/>
          <w:sz w:val="28"/>
          <w:szCs w:val="28"/>
        </w:rPr>
        <w:t xml:space="preserve">вания изображений </w:t>
      </w:r>
      <w:r w:rsidRPr="00735DD8">
        <w:rPr>
          <w:color w:val="000000"/>
          <w:sz w:val="28"/>
          <w:szCs w:val="28"/>
        </w:rPr>
        <w:t xml:space="preserve">задается параметром </w:t>
      </w:r>
      <w:r w:rsidRPr="00735DD8">
        <w:rPr>
          <w:b/>
          <w:bCs/>
          <w:color w:val="000000"/>
          <w:sz w:val="28"/>
          <w:szCs w:val="28"/>
          <w:lang w:val="en-US"/>
        </w:rPr>
        <w:t>align</w:t>
      </w:r>
      <w:r w:rsidRPr="00735DD8">
        <w:rPr>
          <w:b/>
          <w:bCs/>
          <w:color w:val="000000"/>
          <w:sz w:val="28"/>
          <w:szCs w:val="28"/>
        </w:rPr>
        <w:t xml:space="preserve"> </w:t>
      </w:r>
      <w:r w:rsidR="00DB4B2A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 xml:space="preserve">а </w:t>
      </w:r>
      <w:r w:rsidRPr="00735DD8">
        <w:rPr>
          <w:b/>
          <w:bCs/>
          <w:color w:val="000000"/>
          <w:sz w:val="28"/>
          <w:szCs w:val="28"/>
          <w:lang w:val="en-US"/>
        </w:rPr>
        <w:t>IMG</w:t>
      </w:r>
      <w:r w:rsidRPr="00735DD8">
        <w:rPr>
          <w:b/>
          <w:bCs/>
          <w:color w:val="000000"/>
          <w:sz w:val="28"/>
          <w:szCs w:val="28"/>
        </w:rPr>
        <w:t xml:space="preserve">. </w:t>
      </w:r>
      <w:r w:rsidRPr="00735DD8">
        <w:rPr>
          <w:color w:val="000000"/>
          <w:sz w:val="28"/>
          <w:szCs w:val="28"/>
        </w:rPr>
        <w:t>В таблице перечи</w:t>
      </w:r>
      <w:r w:rsidRPr="00735DD8">
        <w:rPr>
          <w:color w:val="000000"/>
          <w:sz w:val="28"/>
          <w:szCs w:val="28"/>
        </w:rPr>
        <w:t>с</w:t>
      </w:r>
      <w:r w:rsidRPr="00735DD8">
        <w:rPr>
          <w:color w:val="000000"/>
          <w:sz w:val="28"/>
          <w:szCs w:val="28"/>
        </w:rPr>
        <w:t>лены возможные зна</w:t>
      </w:r>
      <w:r w:rsidRPr="00735DD8">
        <w:rPr>
          <w:color w:val="000000"/>
          <w:sz w:val="28"/>
          <w:szCs w:val="28"/>
        </w:rPr>
        <w:softHyphen/>
        <w:t>чение этого параметра и р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зультат его использования.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0"/>
        <w:gridCol w:w="3273"/>
        <w:gridCol w:w="3438"/>
      </w:tblGrid>
      <w:tr w:rsidR="00C352B6" w:rsidRPr="00735DD8" w:rsidTr="000B48C0">
        <w:tc>
          <w:tcPr>
            <w:tcW w:w="3320" w:type="dxa"/>
          </w:tcPr>
          <w:p w:rsidR="00C352B6" w:rsidRPr="00735DD8" w:rsidRDefault="00EC3E32" w:rsidP="000B48C0">
            <w:pPr>
              <w:shd w:val="clear" w:color="auto" w:fill="FFFFFF"/>
              <w:ind w:right="-315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br w:type="page"/>
            </w:r>
            <w:r w:rsidR="00C352B6" w:rsidRPr="00735DD8">
              <w:rPr>
                <w:color w:val="000000"/>
                <w:sz w:val="28"/>
                <w:szCs w:val="28"/>
              </w:rPr>
              <w:t xml:space="preserve">Код </w:t>
            </w:r>
            <w:r w:rsidR="00C352B6" w:rsidRPr="00735DD8">
              <w:rPr>
                <w:color w:val="000000"/>
                <w:sz w:val="28"/>
                <w:szCs w:val="28"/>
                <w:lang w:val="en-US"/>
              </w:rPr>
              <w:t>HTML</w:t>
            </w:r>
          </w:p>
          <w:p w:rsidR="00C352B6" w:rsidRPr="00735DD8" w:rsidRDefault="00C352B6" w:rsidP="000B48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273" w:type="dxa"/>
          </w:tcPr>
          <w:p w:rsidR="00C352B6" w:rsidRPr="00735DD8" w:rsidRDefault="00C352B6" w:rsidP="000B48C0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4"/>
                <w:sz w:val="28"/>
                <w:szCs w:val="28"/>
              </w:rPr>
              <w:t>Опис</w:t>
            </w:r>
            <w:r w:rsidRPr="00735DD8">
              <w:rPr>
                <w:color w:val="000000"/>
                <w:spacing w:val="-4"/>
                <w:sz w:val="28"/>
                <w:szCs w:val="28"/>
              </w:rPr>
              <w:t>а</w:t>
            </w:r>
            <w:r w:rsidRPr="00735DD8">
              <w:rPr>
                <w:color w:val="000000"/>
                <w:spacing w:val="-4"/>
                <w:sz w:val="28"/>
                <w:szCs w:val="28"/>
              </w:rPr>
              <w:t>ние</w:t>
            </w:r>
          </w:p>
        </w:tc>
        <w:tc>
          <w:tcPr>
            <w:tcW w:w="3438" w:type="dxa"/>
          </w:tcPr>
          <w:p w:rsidR="00C352B6" w:rsidRPr="00735DD8" w:rsidRDefault="00C352B6" w:rsidP="000B48C0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4"/>
                <w:sz w:val="28"/>
                <w:szCs w:val="28"/>
              </w:rPr>
              <w:t>Пример</w:t>
            </w:r>
          </w:p>
        </w:tc>
      </w:tr>
      <w:tr w:rsidR="00C352B6" w:rsidRPr="00735DD8" w:rsidTr="000B48C0">
        <w:tc>
          <w:tcPr>
            <w:tcW w:w="3320" w:type="dxa"/>
          </w:tcPr>
          <w:p w:rsidR="00C352B6" w:rsidRPr="00735DD8" w:rsidRDefault="00C352B6" w:rsidP="000B48C0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&lt;img src="</w:t>
            </w:r>
            <w:r w:rsidR="00F502E1" w:rsidRPr="00735DD8">
              <w:rPr>
                <w:color w:val="000000"/>
                <w:sz w:val="28"/>
                <w:szCs w:val="28"/>
              </w:rPr>
              <w:t>РИСУНОК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.GIF" </w:t>
            </w:r>
            <w:r w:rsidRPr="00735DD8">
              <w:rPr>
                <w:b/>
                <w:color w:val="000000"/>
                <w:sz w:val="28"/>
                <w:szCs w:val="28"/>
                <w:lang w:val="en-US"/>
              </w:rPr>
              <w:t>align=texttop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&gt;</w:t>
            </w:r>
          </w:p>
          <w:p w:rsidR="00C352B6" w:rsidRPr="00735DD8" w:rsidRDefault="00C352B6" w:rsidP="000B48C0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273" w:type="dxa"/>
          </w:tcPr>
          <w:p w:rsidR="00C352B6" w:rsidRPr="00735DD8" w:rsidRDefault="00C352B6" w:rsidP="000B48C0">
            <w:pPr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4"/>
                <w:sz w:val="28"/>
                <w:szCs w:val="28"/>
              </w:rPr>
              <w:t>Верхняя граница изо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t>б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t>раже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softHyphen/>
            </w:r>
            <w:r w:rsidRPr="00735DD8">
              <w:rPr>
                <w:color w:val="000000"/>
                <w:spacing w:val="-2"/>
                <w:sz w:val="28"/>
                <w:szCs w:val="28"/>
              </w:rPr>
              <w:t xml:space="preserve">ния выравнивается по самому 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t>высокому текстовому эле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softHyphen/>
            </w:r>
            <w:r w:rsidRPr="00735DD8">
              <w:rPr>
                <w:color w:val="000000"/>
                <w:spacing w:val="-1"/>
                <w:sz w:val="28"/>
                <w:szCs w:val="28"/>
              </w:rPr>
              <w:t>менту т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е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кущей стр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о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ки</w:t>
            </w:r>
          </w:p>
        </w:tc>
        <w:tc>
          <w:tcPr>
            <w:tcW w:w="3438" w:type="dxa"/>
          </w:tcPr>
          <w:p w:rsidR="00C352B6" w:rsidRPr="00735DD8" w:rsidRDefault="00B82398" w:rsidP="000B48C0">
            <w:pPr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-739140</wp:posOffset>
                  </wp:positionH>
                  <wp:positionV relativeFrom="paragraph">
                    <wp:posOffset>-3175</wp:posOffset>
                  </wp:positionV>
                  <wp:extent cx="634365" cy="770890"/>
                  <wp:effectExtent l="0" t="0" r="0" b="0"/>
                  <wp:wrapSquare wrapText="bothSides"/>
                  <wp:docPr id="155" name="Рисунок 155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02E1" w:rsidRPr="00735DD8">
              <w:rPr>
                <w:color w:val="000000"/>
                <w:spacing w:val="4"/>
                <w:sz w:val="28"/>
                <w:szCs w:val="28"/>
              </w:rPr>
              <w:t>Верхняя граница изображе</w:t>
            </w:r>
            <w:r w:rsidR="00F502E1" w:rsidRPr="00735DD8">
              <w:rPr>
                <w:color w:val="000000"/>
                <w:spacing w:val="4"/>
                <w:sz w:val="28"/>
                <w:szCs w:val="28"/>
              </w:rPr>
              <w:softHyphen/>
            </w:r>
            <w:r w:rsidR="00F502E1" w:rsidRPr="00735DD8">
              <w:rPr>
                <w:color w:val="000000"/>
                <w:spacing w:val="-2"/>
                <w:sz w:val="28"/>
                <w:szCs w:val="28"/>
              </w:rPr>
              <w:t>ния в</w:t>
            </w:r>
            <w:r w:rsidR="00F502E1" w:rsidRPr="00735DD8">
              <w:rPr>
                <w:color w:val="000000"/>
                <w:spacing w:val="-2"/>
                <w:sz w:val="28"/>
                <w:szCs w:val="28"/>
              </w:rPr>
              <w:t>ы</w:t>
            </w:r>
            <w:r w:rsidR="00F502E1" w:rsidRPr="00735DD8">
              <w:rPr>
                <w:color w:val="000000"/>
                <w:spacing w:val="-2"/>
                <w:sz w:val="28"/>
                <w:szCs w:val="28"/>
              </w:rPr>
              <w:t>равнив</w:t>
            </w:r>
            <w:r w:rsidR="00F502E1" w:rsidRPr="00735DD8">
              <w:rPr>
                <w:color w:val="000000"/>
                <w:spacing w:val="-2"/>
                <w:sz w:val="28"/>
                <w:szCs w:val="28"/>
              </w:rPr>
              <w:t>а</w:t>
            </w:r>
            <w:r w:rsidR="00F502E1" w:rsidRPr="00735DD8">
              <w:rPr>
                <w:color w:val="000000"/>
                <w:spacing w:val="-2"/>
                <w:sz w:val="28"/>
                <w:szCs w:val="28"/>
              </w:rPr>
              <w:t>ется</w:t>
            </w:r>
            <w:r w:rsidR="00B41D54" w:rsidRPr="00735DD8">
              <w:rPr>
                <w:color w:val="000000"/>
                <w:spacing w:val="-2"/>
                <w:sz w:val="28"/>
                <w:szCs w:val="28"/>
              </w:rPr>
              <w:t xml:space="preserve"> …</w:t>
            </w:r>
          </w:p>
        </w:tc>
      </w:tr>
      <w:tr w:rsidR="00C352B6" w:rsidRPr="00735DD8" w:rsidTr="000B48C0">
        <w:tc>
          <w:tcPr>
            <w:tcW w:w="3320" w:type="dxa"/>
          </w:tcPr>
          <w:p w:rsidR="00F502E1" w:rsidRPr="00735DD8" w:rsidRDefault="00C352B6" w:rsidP="000B48C0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&lt;img </w:t>
            </w:r>
          </w:p>
          <w:p w:rsidR="00C352B6" w:rsidRPr="00735DD8" w:rsidRDefault="00C352B6" w:rsidP="000B48C0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src=</w:t>
            </w:r>
            <w:r w:rsidR="00F502E1" w:rsidRPr="00735DD8">
              <w:rPr>
                <w:color w:val="000000"/>
                <w:sz w:val="28"/>
                <w:szCs w:val="28"/>
              </w:rPr>
              <w:t>РИСУНОК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.GIF </w:t>
            </w:r>
            <w:r w:rsidRPr="00735DD8">
              <w:rPr>
                <w:b/>
                <w:color w:val="000000"/>
                <w:sz w:val="28"/>
                <w:szCs w:val="28"/>
                <w:lang w:val="en-US"/>
              </w:rPr>
              <w:t>align=top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&gt;</w:t>
            </w:r>
          </w:p>
          <w:p w:rsidR="00C352B6" w:rsidRPr="00735DD8" w:rsidRDefault="00C352B6" w:rsidP="000B48C0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&lt;img</w:t>
            </w:r>
          </w:p>
        </w:tc>
        <w:tc>
          <w:tcPr>
            <w:tcW w:w="3273" w:type="dxa"/>
          </w:tcPr>
          <w:p w:rsidR="00C352B6" w:rsidRPr="00735DD8" w:rsidRDefault="00C352B6" w:rsidP="000B48C0">
            <w:pPr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12"/>
                <w:sz w:val="28"/>
                <w:szCs w:val="28"/>
              </w:rPr>
              <w:t>Верхняя граница изо</w:t>
            </w:r>
            <w:r w:rsidRPr="00735DD8">
              <w:rPr>
                <w:color w:val="000000"/>
                <w:spacing w:val="12"/>
                <w:sz w:val="28"/>
                <w:szCs w:val="28"/>
              </w:rPr>
              <w:t>б</w:t>
            </w:r>
            <w:r w:rsidRPr="00735DD8">
              <w:rPr>
                <w:color w:val="000000"/>
                <w:spacing w:val="12"/>
                <w:sz w:val="28"/>
                <w:szCs w:val="28"/>
              </w:rPr>
              <w:t>раже</w:t>
            </w:r>
            <w:r w:rsidRPr="00735DD8">
              <w:rPr>
                <w:color w:val="000000"/>
                <w:spacing w:val="12"/>
                <w:sz w:val="28"/>
                <w:szCs w:val="28"/>
              </w:rPr>
              <w:softHyphen/>
            </w:r>
            <w:r w:rsidRPr="00735DD8">
              <w:rPr>
                <w:color w:val="000000"/>
                <w:sz w:val="28"/>
                <w:szCs w:val="28"/>
              </w:rPr>
              <w:t xml:space="preserve">ния выравнивается по самому высокому элементу текущей </w:t>
            </w:r>
            <w:r w:rsidRPr="00735DD8">
              <w:rPr>
                <w:color w:val="000000"/>
                <w:spacing w:val="-5"/>
                <w:sz w:val="28"/>
                <w:szCs w:val="28"/>
              </w:rPr>
              <w:t>стр</w:t>
            </w:r>
            <w:r w:rsidRPr="00735DD8">
              <w:rPr>
                <w:color w:val="000000"/>
                <w:spacing w:val="-5"/>
                <w:sz w:val="28"/>
                <w:szCs w:val="28"/>
              </w:rPr>
              <w:t>о</w:t>
            </w:r>
            <w:r w:rsidRPr="00735DD8">
              <w:rPr>
                <w:color w:val="000000"/>
                <w:spacing w:val="-5"/>
                <w:sz w:val="28"/>
                <w:szCs w:val="28"/>
              </w:rPr>
              <w:t>ки.</w:t>
            </w:r>
          </w:p>
        </w:tc>
        <w:tc>
          <w:tcPr>
            <w:tcW w:w="3438" w:type="dxa"/>
          </w:tcPr>
          <w:p w:rsidR="00C352B6" w:rsidRPr="00735DD8" w:rsidRDefault="00B82398" w:rsidP="000B48C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noProof/>
                <w:color w:val="000000"/>
                <w:spacing w:val="4"/>
                <w:sz w:val="28"/>
                <w:szCs w:val="28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-832485</wp:posOffset>
                  </wp:positionH>
                  <wp:positionV relativeFrom="paragraph">
                    <wp:posOffset>23495</wp:posOffset>
                  </wp:positionV>
                  <wp:extent cx="634365" cy="770890"/>
                  <wp:effectExtent l="0" t="0" r="0" b="0"/>
                  <wp:wrapSquare wrapText="bothSides"/>
                  <wp:docPr id="157" name="Рисунок 157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449" w:rsidRPr="00735DD8">
              <w:rPr>
                <w:color w:val="000000"/>
                <w:spacing w:val="4"/>
                <w:sz w:val="28"/>
                <w:szCs w:val="28"/>
              </w:rPr>
              <w:t>Верхняя граница изображе</w:t>
            </w:r>
            <w:r w:rsidR="007D2449" w:rsidRPr="00735DD8">
              <w:rPr>
                <w:color w:val="000000"/>
                <w:spacing w:val="4"/>
                <w:sz w:val="28"/>
                <w:szCs w:val="28"/>
              </w:rPr>
              <w:softHyphen/>
            </w:r>
            <w:r w:rsidR="007D2449" w:rsidRPr="00735DD8">
              <w:rPr>
                <w:color w:val="000000"/>
                <w:spacing w:val="-2"/>
                <w:sz w:val="28"/>
                <w:szCs w:val="28"/>
              </w:rPr>
              <w:t>ния в</w:t>
            </w:r>
            <w:r w:rsidR="007D2449" w:rsidRPr="00735DD8">
              <w:rPr>
                <w:color w:val="000000"/>
                <w:spacing w:val="-2"/>
                <w:sz w:val="28"/>
                <w:szCs w:val="28"/>
              </w:rPr>
              <w:t>ы</w:t>
            </w:r>
            <w:r w:rsidR="007D2449" w:rsidRPr="00735DD8">
              <w:rPr>
                <w:color w:val="000000"/>
                <w:spacing w:val="-2"/>
                <w:sz w:val="28"/>
                <w:szCs w:val="28"/>
              </w:rPr>
              <w:t>равнив</w:t>
            </w:r>
            <w:r w:rsidR="007D2449" w:rsidRPr="00735DD8">
              <w:rPr>
                <w:color w:val="000000"/>
                <w:spacing w:val="-2"/>
                <w:sz w:val="28"/>
                <w:szCs w:val="28"/>
              </w:rPr>
              <w:t>а</w:t>
            </w:r>
            <w:r w:rsidR="007D2449" w:rsidRPr="00735DD8">
              <w:rPr>
                <w:color w:val="000000"/>
                <w:spacing w:val="-2"/>
                <w:sz w:val="28"/>
                <w:szCs w:val="28"/>
              </w:rPr>
              <w:t>ется</w:t>
            </w:r>
            <w:r w:rsidR="00B41D54" w:rsidRPr="00735DD8">
              <w:rPr>
                <w:color w:val="000000"/>
                <w:spacing w:val="-2"/>
                <w:sz w:val="28"/>
                <w:szCs w:val="28"/>
              </w:rPr>
              <w:t>…</w:t>
            </w:r>
          </w:p>
        </w:tc>
      </w:tr>
      <w:tr w:rsidR="00C352B6" w:rsidRPr="00735DD8" w:rsidTr="000B48C0">
        <w:tc>
          <w:tcPr>
            <w:tcW w:w="3320" w:type="dxa"/>
          </w:tcPr>
          <w:p w:rsidR="00F502E1" w:rsidRPr="00735DD8" w:rsidRDefault="00F502E1" w:rsidP="000B48C0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&lt;img </w:t>
            </w:r>
          </w:p>
          <w:p w:rsidR="00C352B6" w:rsidRPr="00735DD8" w:rsidRDefault="00C352B6" w:rsidP="000B48C0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src=</w:t>
            </w:r>
            <w:r w:rsidR="00F502E1" w:rsidRPr="00735DD8">
              <w:rPr>
                <w:color w:val="000000"/>
                <w:sz w:val="28"/>
                <w:szCs w:val="28"/>
              </w:rPr>
              <w:t>РИСУНОК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.GIF </w:t>
            </w:r>
            <w:r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>align=middle&gt;</w:t>
            </w:r>
            <w:r w:rsidR="00F502E1" w:rsidRPr="00735DD8">
              <w:rPr>
                <w:color w:val="000000"/>
                <w:sz w:val="28"/>
                <w:szCs w:val="28"/>
                <w:lang w:val="en-US"/>
              </w:rPr>
              <w:t>&lt;img</w:t>
            </w:r>
          </w:p>
          <w:p w:rsidR="00C352B6" w:rsidRPr="00735DD8" w:rsidRDefault="00C352B6" w:rsidP="000B48C0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  <w:p w:rsidR="00C352B6" w:rsidRPr="00735DD8" w:rsidRDefault="00C352B6" w:rsidP="000B48C0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  <w:p w:rsidR="00C352B6" w:rsidRPr="00735DD8" w:rsidRDefault="00C352B6" w:rsidP="000B48C0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273" w:type="dxa"/>
          </w:tcPr>
          <w:p w:rsidR="00C352B6" w:rsidRPr="00735DD8" w:rsidRDefault="00C352B6" w:rsidP="000B48C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1"/>
                <w:sz w:val="28"/>
                <w:szCs w:val="28"/>
              </w:rPr>
              <w:t>Выравнивание середины изо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softHyphen/>
            </w:r>
            <w:r w:rsidRPr="00735DD8">
              <w:rPr>
                <w:color w:val="000000"/>
                <w:spacing w:val="1"/>
                <w:sz w:val="28"/>
                <w:szCs w:val="28"/>
              </w:rPr>
              <w:t>бражения по б</w:t>
            </w:r>
            <w:r w:rsidRPr="00735DD8">
              <w:rPr>
                <w:color w:val="000000"/>
                <w:spacing w:val="1"/>
                <w:sz w:val="28"/>
                <w:szCs w:val="28"/>
              </w:rPr>
              <w:t>а</w:t>
            </w:r>
            <w:r w:rsidRPr="00735DD8">
              <w:rPr>
                <w:color w:val="000000"/>
                <w:spacing w:val="1"/>
                <w:sz w:val="28"/>
                <w:szCs w:val="28"/>
              </w:rPr>
              <w:t xml:space="preserve">зовой линии 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текущей строки.</w:t>
            </w:r>
          </w:p>
          <w:p w:rsidR="00C352B6" w:rsidRPr="00735DD8" w:rsidRDefault="00C352B6" w:rsidP="000B48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38" w:type="dxa"/>
          </w:tcPr>
          <w:p w:rsidR="007D2449" w:rsidRPr="00735DD8" w:rsidRDefault="00B82398" w:rsidP="000B48C0">
            <w:pPr>
              <w:shd w:val="clear" w:color="auto" w:fill="FFFFFF"/>
              <w:tabs>
                <w:tab w:val="left" w:leader="underscore" w:pos="0"/>
              </w:tabs>
              <w:rPr>
                <w:color w:val="000000"/>
                <w:spacing w:val="4"/>
                <w:sz w:val="28"/>
                <w:szCs w:val="28"/>
              </w:rPr>
            </w:pPr>
            <w:r w:rsidRPr="00735DD8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33020</wp:posOffset>
                  </wp:positionV>
                  <wp:extent cx="634365" cy="770890"/>
                  <wp:effectExtent l="0" t="0" r="0" b="0"/>
                  <wp:wrapSquare wrapText="bothSides"/>
                  <wp:docPr id="158" name="Рисунок 158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449" w:rsidRPr="00735DD8" w:rsidRDefault="007D2449" w:rsidP="000B48C0">
            <w:pPr>
              <w:shd w:val="clear" w:color="auto" w:fill="FFFFFF"/>
              <w:tabs>
                <w:tab w:val="left" w:leader="underscore" w:pos="0"/>
              </w:tabs>
              <w:ind w:right="-143"/>
              <w:rPr>
                <w:color w:val="000000"/>
                <w:spacing w:val="4"/>
                <w:sz w:val="28"/>
                <w:szCs w:val="28"/>
              </w:rPr>
            </w:pPr>
          </w:p>
          <w:p w:rsidR="00C352B6" w:rsidRPr="00735DD8" w:rsidRDefault="007D2449" w:rsidP="000B48C0">
            <w:pPr>
              <w:shd w:val="clear" w:color="auto" w:fill="FFFFFF"/>
              <w:tabs>
                <w:tab w:val="left" w:leader="underscore" w:pos="0"/>
              </w:tabs>
              <w:ind w:right="-143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pacing w:val="4"/>
                <w:sz w:val="28"/>
                <w:szCs w:val="28"/>
              </w:rPr>
              <w:t>Верхняя гран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t>и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t>ца</w:t>
            </w:r>
            <w:r w:rsidR="00B41D54" w:rsidRPr="00735DD8">
              <w:rPr>
                <w:color w:val="000000"/>
                <w:spacing w:val="4"/>
                <w:sz w:val="28"/>
                <w:szCs w:val="28"/>
              </w:rPr>
              <w:t>…</w:t>
            </w:r>
          </w:p>
        </w:tc>
      </w:tr>
      <w:tr w:rsidR="00C352B6" w:rsidRPr="00735DD8" w:rsidTr="000B48C0">
        <w:tc>
          <w:tcPr>
            <w:tcW w:w="3320" w:type="dxa"/>
          </w:tcPr>
          <w:p w:rsidR="00C352B6" w:rsidRPr="00735DD8" w:rsidRDefault="00C352B6" w:rsidP="000B48C0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&lt;img src=</w:t>
            </w:r>
            <w:r w:rsidR="00F502E1" w:rsidRPr="00735DD8">
              <w:rPr>
                <w:bCs/>
                <w:color w:val="000000"/>
                <w:sz w:val="28"/>
                <w:szCs w:val="28"/>
              </w:rPr>
              <w:t>РИСУНОК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.GIF</w:t>
            </w:r>
            <w:r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align=absmiddle&gt;</w:t>
            </w:r>
          </w:p>
          <w:p w:rsidR="00C352B6" w:rsidRPr="00735DD8" w:rsidRDefault="00C352B6" w:rsidP="000B48C0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&lt;img    </w:t>
            </w:r>
          </w:p>
          <w:p w:rsidR="00C352B6" w:rsidRPr="00735DD8" w:rsidRDefault="00C352B6" w:rsidP="000B48C0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273" w:type="dxa"/>
          </w:tcPr>
          <w:p w:rsidR="00C352B6" w:rsidRPr="00735DD8" w:rsidRDefault="00C352B6" w:rsidP="000B48C0">
            <w:pPr>
              <w:shd w:val="clear" w:color="auto" w:fill="FFFFFF"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color w:val="000000"/>
                <w:spacing w:val="-1"/>
                <w:sz w:val="28"/>
                <w:szCs w:val="28"/>
              </w:rPr>
              <w:t>Выравнивание середины изо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softHyphen/>
            </w:r>
            <w:r w:rsidRPr="00735DD8">
              <w:rPr>
                <w:color w:val="000000"/>
                <w:spacing w:val="4"/>
                <w:sz w:val="28"/>
                <w:szCs w:val="28"/>
              </w:rPr>
              <w:t>бражения по сред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t>и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t>не теку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softHyphen/>
            </w:r>
            <w:r w:rsidRPr="00735DD8">
              <w:rPr>
                <w:color w:val="000000"/>
                <w:spacing w:val="-2"/>
                <w:sz w:val="28"/>
                <w:szCs w:val="28"/>
              </w:rPr>
              <w:t>щей строки.</w:t>
            </w:r>
          </w:p>
        </w:tc>
        <w:tc>
          <w:tcPr>
            <w:tcW w:w="3438" w:type="dxa"/>
          </w:tcPr>
          <w:p w:rsidR="007D2449" w:rsidRPr="00735DD8" w:rsidRDefault="00B82398" w:rsidP="000B48C0">
            <w:pPr>
              <w:shd w:val="clear" w:color="auto" w:fill="FFFFFF"/>
              <w:rPr>
                <w:color w:val="000000"/>
                <w:spacing w:val="4"/>
                <w:sz w:val="28"/>
                <w:szCs w:val="28"/>
              </w:rPr>
            </w:pPr>
            <w:r w:rsidRPr="00735DD8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36830</wp:posOffset>
                  </wp:positionV>
                  <wp:extent cx="634365" cy="770890"/>
                  <wp:effectExtent l="0" t="0" r="0" b="0"/>
                  <wp:wrapSquare wrapText="bothSides"/>
                  <wp:docPr id="159" name="Рисунок 159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449" w:rsidRPr="00735DD8" w:rsidRDefault="007D2449" w:rsidP="000B48C0">
            <w:pPr>
              <w:shd w:val="clear" w:color="auto" w:fill="FFFFFF"/>
              <w:rPr>
                <w:color w:val="000000"/>
                <w:spacing w:val="4"/>
                <w:sz w:val="28"/>
                <w:szCs w:val="28"/>
              </w:rPr>
            </w:pPr>
          </w:p>
          <w:p w:rsidR="00C352B6" w:rsidRPr="00735DD8" w:rsidRDefault="002B7B4F" w:rsidP="000B48C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-1"/>
                <w:sz w:val="28"/>
                <w:szCs w:val="28"/>
              </w:rPr>
              <w:t>Выравнивание сер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е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 xml:space="preserve">дины </w:t>
            </w:r>
            <w:r w:rsidR="00B41D54" w:rsidRPr="00735DD8">
              <w:rPr>
                <w:color w:val="000000"/>
                <w:spacing w:val="4"/>
                <w:sz w:val="28"/>
                <w:szCs w:val="28"/>
              </w:rPr>
              <w:t>…</w:t>
            </w:r>
          </w:p>
        </w:tc>
      </w:tr>
      <w:tr w:rsidR="00C352B6" w:rsidRPr="00735DD8" w:rsidTr="000B48C0">
        <w:tc>
          <w:tcPr>
            <w:tcW w:w="3320" w:type="dxa"/>
          </w:tcPr>
          <w:p w:rsidR="00C352B6" w:rsidRPr="00735DD8" w:rsidRDefault="00F502E1" w:rsidP="000B48C0">
            <w:pPr>
              <w:shd w:val="clear" w:color="auto" w:fill="FFFFFF"/>
              <w:ind w:firstLine="720"/>
              <w:rPr>
                <w:b/>
                <w:bCs/>
                <w:color w:val="000000"/>
                <w:sz w:val="28"/>
                <w:szCs w:val="28"/>
                <w:u w:val="single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lastRenderedPageBreak/>
              <w:t xml:space="preserve">&lt;img </w:t>
            </w:r>
            <w:r w:rsidR="00C352B6" w:rsidRPr="00735DD8">
              <w:rPr>
                <w:color w:val="000000"/>
                <w:sz w:val="28"/>
                <w:szCs w:val="28"/>
                <w:lang w:val="en-US"/>
              </w:rPr>
              <w:t>src=</w:t>
            </w:r>
            <w:r w:rsidRPr="00735DD8">
              <w:rPr>
                <w:color w:val="000000"/>
                <w:sz w:val="28"/>
                <w:szCs w:val="28"/>
              </w:rPr>
              <w:t>РИСУНОК</w:t>
            </w:r>
            <w:r w:rsidR="00C352B6" w:rsidRPr="00735DD8">
              <w:rPr>
                <w:color w:val="000000"/>
                <w:sz w:val="28"/>
                <w:szCs w:val="28"/>
                <w:lang w:val="en-US"/>
              </w:rPr>
              <w:t xml:space="preserve">.GIF </w:t>
            </w:r>
            <w:r w:rsidR="00C352B6" w:rsidRPr="00735DD8">
              <w:rPr>
                <w:b/>
                <w:color w:val="000000"/>
                <w:sz w:val="28"/>
                <w:szCs w:val="28"/>
                <w:lang w:val="en-US"/>
              </w:rPr>
              <w:t>align=baseline</w:t>
            </w:r>
            <w:r w:rsidR="00C352B6" w:rsidRPr="00735DD8">
              <w:rPr>
                <w:color w:val="000000"/>
                <w:sz w:val="28"/>
                <w:szCs w:val="28"/>
                <w:lang w:val="en-US"/>
              </w:rPr>
              <w:t>&gt;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&lt;img</w:t>
            </w:r>
          </w:p>
        </w:tc>
        <w:tc>
          <w:tcPr>
            <w:tcW w:w="3273" w:type="dxa"/>
          </w:tcPr>
          <w:p w:rsidR="00C352B6" w:rsidRPr="00735DD8" w:rsidRDefault="00C352B6" w:rsidP="000B48C0">
            <w:pPr>
              <w:shd w:val="clear" w:color="auto" w:fill="FFFFFF"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735DD8">
              <w:rPr>
                <w:color w:val="000000"/>
                <w:spacing w:val="4"/>
                <w:sz w:val="28"/>
                <w:szCs w:val="28"/>
              </w:rPr>
              <w:t>Выравнивание изобр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t>а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t xml:space="preserve">жения </w:t>
            </w:r>
            <w:r w:rsidRPr="00735DD8">
              <w:rPr>
                <w:color w:val="000000"/>
                <w:sz w:val="28"/>
                <w:szCs w:val="28"/>
              </w:rPr>
              <w:t xml:space="preserve">по базовой линии текущей </w:t>
            </w:r>
            <w:r w:rsidRPr="00735DD8">
              <w:rPr>
                <w:color w:val="000000"/>
                <w:spacing w:val="-3"/>
                <w:sz w:val="28"/>
                <w:szCs w:val="28"/>
              </w:rPr>
              <w:t>стр</w:t>
            </w:r>
            <w:r w:rsidRPr="00735DD8">
              <w:rPr>
                <w:color w:val="000000"/>
                <w:spacing w:val="-3"/>
                <w:sz w:val="28"/>
                <w:szCs w:val="28"/>
              </w:rPr>
              <w:t>о</w:t>
            </w:r>
            <w:r w:rsidRPr="00735DD8">
              <w:rPr>
                <w:color w:val="000000"/>
                <w:spacing w:val="-3"/>
                <w:sz w:val="28"/>
                <w:szCs w:val="28"/>
              </w:rPr>
              <w:t>ки.</w:t>
            </w:r>
          </w:p>
        </w:tc>
        <w:tc>
          <w:tcPr>
            <w:tcW w:w="3438" w:type="dxa"/>
          </w:tcPr>
          <w:p w:rsidR="007D2449" w:rsidRPr="00735DD8" w:rsidRDefault="007D2449" w:rsidP="000B48C0">
            <w:pPr>
              <w:shd w:val="clear" w:color="auto" w:fill="FFFFFF"/>
              <w:rPr>
                <w:color w:val="000000"/>
                <w:spacing w:val="4"/>
                <w:sz w:val="28"/>
                <w:szCs w:val="28"/>
              </w:rPr>
            </w:pPr>
          </w:p>
          <w:p w:rsidR="007D2449" w:rsidRPr="00735DD8" w:rsidRDefault="007D2449" w:rsidP="000B48C0">
            <w:pPr>
              <w:shd w:val="clear" w:color="auto" w:fill="FFFFFF"/>
              <w:rPr>
                <w:color w:val="000000"/>
                <w:spacing w:val="4"/>
                <w:sz w:val="28"/>
                <w:szCs w:val="28"/>
              </w:rPr>
            </w:pPr>
          </w:p>
          <w:p w:rsidR="007D2449" w:rsidRPr="00735DD8" w:rsidRDefault="007D2449" w:rsidP="000B48C0">
            <w:pPr>
              <w:shd w:val="clear" w:color="auto" w:fill="FFFFFF"/>
              <w:rPr>
                <w:color w:val="000000"/>
                <w:spacing w:val="4"/>
                <w:sz w:val="28"/>
                <w:szCs w:val="28"/>
              </w:rPr>
            </w:pPr>
          </w:p>
          <w:p w:rsidR="00C352B6" w:rsidRPr="00735DD8" w:rsidRDefault="002B7B4F" w:rsidP="000B48C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4"/>
                <w:sz w:val="28"/>
                <w:szCs w:val="28"/>
              </w:rPr>
              <w:t>Выравнивание изображ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t>е</w:t>
            </w:r>
            <w:r w:rsidRPr="00735DD8">
              <w:rPr>
                <w:color w:val="000000"/>
                <w:spacing w:val="4"/>
                <w:sz w:val="28"/>
                <w:szCs w:val="28"/>
              </w:rPr>
              <w:t>ния</w:t>
            </w:r>
            <w:r w:rsidR="00B82398" w:rsidRPr="00735DD8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-803910</wp:posOffset>
                  </wp:positionH>
                  <wp:positionV relativeFrom="paragraph">
                    <wp:posOffset>-630555</wp:posOffset>
                  </wp:positionV>
                  <wp:extent cx="634365" cy="770890"/>
                  <wp:effectExtent l="0" t="0" r="0" b="0"/>
                  <wp:wrapSquare wrapText="bothSides"/>
                  <wp:docPr id="160" name="Рисунок 160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52B6" w:rsidRPr="00735DD8" w:rsidTr="000B48C0">
        <w:trPr>
          <w:trHeight w:val="1209"/>
        </w:trPr>
        <w:tc>
          <w:tcPr>
            <w:tcW w:w="3320" w:type="dxa"/>
          </w:tcPr>
          <w:p w:rsidR="00F502E1" w:rsidRPr="00735DD8" w:rsidRDefault="00C352B6" w:rsidP="000B48C0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&lt;img    src=</w:t>
            </w:r>
            <w:r w:rsidR="00F502E1" w:rsidRPr="00735DD8">
              <w:rPr>
                <w:color w:val="000000"/>
                <w:sz w:val="28"/>
                <w:szCs w:val="28"/>
                <w:lang w:val="en-US"/>
              </w:rPr>
              <w:t xml:space="preserve">РИСУНОК.GIF </w:t>
            </w:r>
            <w:r w:rsidRPr="00735DD8">
              <w:rPr>
                <w:b/>
                <w:color w:val="000000"/>
                <w:sz w:val="28"/>
                <w:szCs w:val="28"/>
                <w:lang w:val="en-US"/>
              </w:rPr>
              <w:t>align=bottom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&gt;</w:t>
            </w:r>
            <w:r w:rsidR="00F502E1" w:rsidRPr="00735DD8">
              <w:rPr>
                <w:color w:val="000000"/>
                <w:sz w:val="28"/>
                <w:szCs w:val="28"/>
                <w:lang w:val="en-US"/>
              </w:rPr>
              <w:t xml:space="preserve">&lt;img    </w:t>
            </w:r>
          </w:p>
          <w:p w:rsidR="00C352B6" w:rsidRPr="00735DD8" w:rsidRDefault="00C352B6" w:rsidP="000B48C0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</w:p>
          <w:p w:rsidR="00C352B6" w:rsidRPr="00735DD8" w:rsidRDefault="00C352B6" w:rsidP="000B48C0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273" w:type="dxa"/>
          </w:tcPr>
          <w:p w:rsidR="00C352B6" w:rsidRPr="00735DD8" w:rsidRDefault="00C352B6" w:rsidP="000B48C0">
            <w:pPr>
              <w:shd w:val="clear" w:color="auto" w:fill="FFFFFF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735DD8">
              <w:rPr>
                <w:color w:val="000000"/>
                <w:spacing w:val="1"/>
                <w:sz w:val="28"/>
                <w:szCs w:val="28"/>
              </w:rPr>
              <w:t>Выравнивание нижней гра</w:t>
            </w:r>
            <w:r w:rsidRPr="00735DD8">
              <w:rPr>
                <w:color w:val="000000"/>
                <w:spacing w:val="1"/>
                <w:sz w:val="28"/>
                <w:szCs w:val="28"/>
              </w:rPr>
              <w:softHyphen/>
              <w:t>ницы изображения по окру</w:t>
            </w:r>
            <w:r w:rsidRPr="00735DD8">
              <w:rPr>
                <w:color w:val="000000"/>
                <w:spacing w:val="1"/>
                <w:sz w:val="28"/>
                <w:szCs w:val="28"/>
              </w:rPr>
              <w:softHyphen/>
            </w:r>
            <w:r w:rsidRPr="00735DD8">
              <w:rPr>
                <w:color w:val="000000"/>
                <w:spacing w:val="-1"/>
                <w:sz w:val="28"/>
                <w:szCs w:val="28"/>
              </w:rPr>
              <w:t>жающему те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к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сту..</w:t>
            </w:r>
          </w:p>
        </w:tc>
        <w:tc>
          <w:tcPr>
            <w:tcW w:w="3438" w:type="dxa"/>
          </w:tcPr>
          <w:p w:rsidR="00B41D54" w:rsidRPr="00735DD8" w:rsidRDefault="00B82398" w:rsidP="000B48C0">
            <w:pPr>
              <w:shd w:val="clear" w:color="auto" w:fill="FFFFFF"/>
              <w:rPr>
                <w:color w:val="000000"/>
                <w:spacing w:val="4"/>
                <w:sz w:val="28"/>
                <w:szCs w:val="28"/>
              </w:rPr>
            </w:pPr>
            <w:r w:rsidRPr="00735DD8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0</wp:posOffset>
                  </wp:positionV>
                  <wp:extent cx="634365" cy="770890"/>
                  <wp:effectExtent l="0" t="0" r="0" b="0"/>
                  <wp:wrapSquare wrapText="bothSides"/>
                  <wp:docPr id="165" name="Рисунок 165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1D54" w:rsidRPr="00735DD8" w:rsidRDefault="00B41D54" w:rsidP="000B48C0">
            <w:pPr>
              <w:shd w:val="clear" w:color="auto" w:fill="FFFFFF"/>
              <w:rPr>
                <w:color w:val="000000"/>
                <w:spacing w:val="4"/>
                <w:sz w:val="28"/>
                <w:szCs w:val="28"/>
              </w:rPr>
            </w:pPr>
          </w:p>
          <w:p w:rsidR="00B41D54" w:rsidRPr="00735DD8" w:rsidRDefault="002B7B4F" w:rsidP="000B48C0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pacing w:val="1"/>
                <w:sz w:val="28"/>
                <w:szCs w:val="28"/>
              </w:rPr>
              <w:t>Выравнивание нижней</w:t>
            </w:r>
          </w:p>
        </w:tc>
      </w:tr>
      <w:tr w:rsidR="00AC468B" w:rsidRPr="00735DD8" w:rsidTr="000B48C0">
        <w:tc>
          <w:tcPr>
            <w:tcW w:w="3320" w:type="dxa"/>
          </w:tcPr>
          <w:p w:rsidR="00F502E1" w:rsidRPr="00735DD8" w:rsidRDefault="00AC468B" w:rsidP="000B48C0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&lt;img    src=</w:t>
            </w:r>
            <w:r w:rsidR="00F502E1" w:rsidRPr="00735DD8">
              <w:rPr>
                <w:color w:val="000000"/>
                <w:sz w:val="28"/>
                <w:szCs w:val="28"/>
                <w:lang w:val="en-US"/>
              </w:rPr>
              <w:t xml:space="preserve">РИСУНОК.GIF </w:t>
            </w:r>
            <w:r w:rsidRPr="00735DD8">
              <w:rPr>
                <w:b/>
                <w:color w:val="000000"/>
                <w:sz w:val="28"/>
                <w:szCs w:val="28"/>
                <w:lang w:val="en-US"/>
              </w:rPr>
              <w:t>align=left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&gt;</w:t>
            </w:r>
          </w:p>
          <w:p w:rsidR="00F502E1" w:rsidRPr="00735DD8" w:rsidRDefault="00F502E1" w:rsidP="000B48C0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&lt;img    </w:t>
            </w:r>
          </w:p>
          <w:p w:rsidR="00AC468B" w:rsidRPr="00735DD8" w:rsidRDefault="00AC468B" w:rsidP="000B48C0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</w:p>
          <w:p w:rsidR="00AC468B" w:rsidRPr="00735DD8" w:rsidRDefault="00AC468B" w:rsidP="000B48C0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273" w:type="dxa"/>
          </w:tcPr>
          <w:p w:rsidR="00AC468B" w:rsidRPr="00735DD8" w:rsidRDefault="00AC468B" w:rsidP="000B48C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Выравнивает изображ</w:t>
            </w:r>
            <w:r w:rsidRPr="00735DD8">
              <w:rPr>
                <w:color w:val="000000"/>
                <w:sz w:val="28"/>
                <w:szCs w:val="28"/>
              </w:rPr>
              <w:t>е</w:t>
            </w:r>
            <w:r w:rsidRPr="00735DD8">
              <w:rPr>
                <w:color w:val="000000"/>
                <w:sz w:val="28"/>
                <w:szCs w:val="28"/>
              </w:rPr>
              <w:t xml:space="preserve">ние по 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левому краю о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к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на.</w:t>
            </w:r>
          </w:p>
          <w:p w:rsidR="00AC468B" w:rsidRPr="00735DD8" w:rsidRDefault="00AC468B" w:rsidP="000B48C0">
            <w:pPr>
              <w:shd w:val="clear" w:color="auto" w:fill="FFFFFF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br w:type="column"/>
            </w:r>
          </w:p>
        </w:tc>
        <w:tc>
          <w:tcPr>
            <w:tcW w:w="3438" w:type="dxa"/>
          </w:tcPr>
          <w:p w:rsidR="00AC468B" w:rsidRPr="00735DD8" w:rsidRDefault="002B7B4F" w:rsidP="000B48C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Выравнивает изображение</w:t>
            </w:r>
            <w:r w:rsidR="00B82398" w:rsidRPr="00735DD8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-825500</wp:posOffset>
                  </wp:positionH>
                  <wp:positionV relativeFrom="paragraph">
                    <wp:posOffset>21590</wp:posOffset>
                  </wp:positionV>
                  <wp:extent cx="634365" cy="770890"/>
                  <wp:effectExtent l="0" t="0" r="0" b="0"/>
                  <wp:wrapSquare wrapText="bothSides"/>
                  <wp:docPr id="166" name="Рисунок 166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68B" w:rsidRPr="00735DD8" w:rsidTr="000B48C0">
        <w:tc>
          <w:tcPr>
            <w:tcW w:w="3320" w:type="dxa"/>
          </w:tcPr>
          <w:p w:rsidR="00F502E1" w:rsidRPr="00735DD8" w:rsidRDefault="00AC468B" w:rsidP="000B48C0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&lt;img    src=</w:t>
            </w:r>
            <w:r w:rsidR="00F502E1" w:rsidRPr="00735DD8">
              <w:rPr>
                <w:color w:val="000000"/>
                <w:sz w:val="28"/>
                <w:szCs w:val="28"/>
                <w:lang w:val="en-US"/>
              </w:rPr>
              <w:t xml:space="preserve">РИСУНОК.GIF </w:t>
            </w:r>
            <w:r w:rsidRPr="00735DD8">
              <w:rPr>
                <w:b/>
                <w:color w:val="000000"/>
                <w:sz w:val="28"/>
                <w:szCs w:val="28"/>
                <w:lang w:val="en-US"/>
              </w:rPr>
              <w:t>align=right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&gt;</w:t>
            </w:r>
          </w:p>
          <w:p w:rsidR="00F502E1" w:rsidRPr="00735DD8" w:rsidRDefault="00F502E1" w:rsidP="000B48C0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&lt;img    </w:t>
            </w:r>
          </w:p>
          <w:p w:rsidR="00AC468B" w:rsidRPr="00735DD8" w:rsidRDefault="00AC468B" w:rsidP="000B48C0">
            <w:pPr>
              <w:shd w:val="clear" w:color="auto" w:fill="FFFFFF"/>
              <w:ind w:firstLine="720"/>
              <w:rPr>
                <w:color w:val="000000"/>
                <w:sz w:val="28"/>
                <w:szCs w:val="28"/>
                <w:lang w:val="en-US"/>
              </w:rPr>
            </w:pPr>
          </w:p>
          <w:p w:rsidR="00AC468B" w:rsidRPr="00735DD8" w:rsidRDefault="00AC468B" w:rsidP="000B48C0">
            <w:pPr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273" w:type="dxa"/>
          </w:tcPr>
          <w:p w:rsidR="00AC468B" w:rsidRPr="00735DD8" w:rsidRDefault="00AC468B" w:rsidP="000B48C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Выравнивает изображ</w:t>
            </w:r>
            <w:r w:rsidRPr="00735DD8">
              <w:rPr>
                <w:color w:val="000000"/>
                <w:sz w:val="28"/>
                <w:szCs w:val="28"/>
              </w:rPr>
              <w:t>е</w:t>
            </w:r>
            <w:r w:rsidRPr="00735DD8">
              <w:rPr>
                <w:color w:val="000000"/>
                <w:sz w:val="28"/>
                <w:szCs w:val="28"/>
              </w:rPr>
              <w:t xml:space="preserve">ние по 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правому краю о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к</w:t>
            </w:r>
            <w:r w:rsidRPr="00735DD8">
              <w:rPr>
                <w:color w:val="000000"/>
                <w:spacing w:val="-1"/>
                <w:sz w:val="28"/>
                <w:szCs w:val="28"/>
              </w:rPr>
              <w:t>на</w:t>
            </w:r>
          </w:p>
        </w:tc>
        <w:tc>
          <w:tcPr>
            <w:tcW w:w="3438" w:type="dxa"/>
          </w:tcPr>
          <w:p w:rsidR="00AC468B" w:rsidRPr="00735DD8" w:rsidRDefault="00B82398" w:rsidP="000B48C0">
            <w:pPr>
              <w:shd w:val="clear" w:color="auto" w:fill="FFFFFF"/>
              <w:ind w:hanging="72"/>
              <w:rPr>
                <w:color w:val="000000"/>
                <w:sz w:val="28"/>
                <w:szCs w:val="28"/>
              </w:rPr>
            </w:pPr>
            <w:r w:rsidRPr="00735DD8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635</wp:posOffset>
                  </wp:positionV>
                  <wp:extent cx="634365" cy="770890"/>
                  <wp:effectExtent l="0" t="0" r="0" b="0"/>
                  <wp:wrapSquare wrapText="bothSides"/>
                  <wp:docPr id="168" name="Рисунок 168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7B4F" w:rsidRPr="00735DD8">
              <w:rPr>
                <w:color w:val="000000"/>
                <w:sz w:val="28"/>
                <w:szCs w:val="28"/>
              </w:rPr>
              <w:t>Выравнивает изображение</w:t>
            </w:r>
          </w:p>
        </w:tc>
      </w:tr>
    </w:tbl>
    <w:p w:rsidR="00AC468B" w:rsidRPr="00735DD8" w:rsidRDefault="00AC468B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Наиболее популярные параметры - </w:t>
      </w:r>
      <w:r w:rsidRPr="00735DD8">
        <w:rPr>
          <w:b/>
          <w:bCs/>
          <w:color w:val="000000"/>
          <w:sz w:val="28"/>
          <w:szCs w:val="28"/>
          <w:lang w:val="en-US"/>
        </w:rPr>
        <w:t>left</w:t>
      </w:r>
      <w:r w:rsidRPr="00735DD8">
        <w:rPr>
          <w:b/>
          <w:bCs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 xml:space="preserve">и </w:t>
      </w:r>
      <w:r w:rsidRPr="00735DD8">
        <w:rPr>
          <w:b/>
          <w:bCs/>
          <w:color w:val="000000"/>
          <w:sz w:val="28"/>
          <w:szCs w:val="28"/>
          <w:lang w:val="en-US"/>
        </w:rPr>
        <w:t>right</w:t>
      </w:r>
      <w:r w:rsidRPr="00735DD8">
        <w:rPr>
          <w:b/>
          <w:bCs/>
          <w:color w:val="000000"/>
          <w:sz w:val="28"/>
          <w:szCs w:val="28"/>
        </w:rPr>
        <w:t xml:space="preserve">, </w:t>
      </w:r>
      <w:r w:rsidRPr="00735DD8">
        <w:rPr>
          <w:color w:val="000000"/>
          <w:sz w:val="28"/>
          <w:szCs w:val="28"/>
        </w:rPr>
        <w:t xml:space="preserve">создающие обтекание </w:t>
      </w:r>
      <w:r w:rsidRPr="00735DD8">
        <w:rPr>
          <w:color w:val="000000"/>
          <w:spacing w:val="1"/>
          <w:sz w:val="28"/>
          <w:szCs w:val="28"/>
        </w:rPr>
        <w:t>текста вокруг изображения. Чтобы текст не прилегал плотно к рисунку, р</w:t>
      </w:r>
      <w:r w:rsidRPr="00735DD8">
        <w:rPr>
          <w:color w:val="000000"/>
          <w:spacing w:val="1"/>
          <w:sz w:val="28"/>
          <w:szCs w:val="28"/>
        </w:rPr>
        <w:t>е</w:t>
      </w:r>
      <w:r w:rsidRPr="00735DD8">
        <w:rPr>
          <w:color w:val="000000"/>
          <w:spacing w:val="1"/>
          <w:sz w:val="28"/>
          <w:szCs w:val="28"/>
        </w:rPr>
        <w:t>ко</w:t>
      </w:r>
      <w:r w:rsidRPr="00735DD8">
        <w:rPr>
          <w:color w:val="000000"/>
          <w:spacing w:val="1"/>
          <w:sz w:val="28"/>
          <w:szCs w:val="28"/>
        </w:rPr>
        <w:softHyphen/>
      </w:r>
      <w:r w:rsidRPr="00735DD8">
        <w:rPr>
          <w:color w:val="000000"/>
          <w:sz w:val="28"/>
          <w:szCs w:val="28"/>
        </w:rPr>
        <w:t xml:space="preserve">мендуется в </w:t>
      </w:r>
      <w:r w:rsidR="00DB4B2A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 xml:space="preserve">е </w:t>
      </w:r>
      <w:r w:rsidRPr="00735DD8">
        <w:rPr>
          <w:b/>
          <w:bCs/>
          <w:color w:val="000000"/>
          <w:sz w:val="28"/>
          <w:szCs w:val="28"/>
          <w:lang w:val="en-US"/>
        </w:rPr>
        <w:t>IMG</w:t>
      </w:r>
      <w:r w:rsidRPr="00735DD8">
        <w:rPr>
          <w:b/>
          <w:bCs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 xml:space="preserve">добавить параметр </w:t>
      </w:r>
      <w:r w:rsidRPr="00735DD8">
        <w:rPr>
          <w:b/>
          <w:bCs/>
          <w:color w:val="000000"/>
          <w:sz w:val="28"/>
          <w:szCs w:val="28"/>
          <w:lang w:val="en-US"/>
        </w:rPr>
        <w:t>hspace</w:t>
      </w:r>
      <w:r w:rsidRPr="00735DD8">
        <w:rPr>
          <w:b/>
          <w:bCs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 xml:space="preserve">и </w:t>
      </w:r>
      <w:r w:rsidRPr="00735DD8">
        <w:rPr>
          <w:b/>
          <w:bCs/>
          <w:color w:val="000000"/>
          <w:sz w:val="28"/>
          <w:szCs w:val="28"/>
          <w:lang w:val="en-US"/>
        </w:rPr>
        <w:t>vspace</w:t>
      </w:r>
      <w:r w:rsidRPr="00735DD8">
        <w:rPr>
          <w:b/>
          <w:bCs/>
          <w:color w:val="000000"/>
          <w:sz w:val="28"/>
          <w:szCs w:val="28"/>
        </w:rPr>
        <w:t xml:space="preserve">, </w:t>
      </w:r>
      <w:r w:rsidRPr="00735DD8">
        <w:rPr>
          <w:color w:val="000000"/>
          <w:sz w:val="28"/>
          <w:szCs w:val="28"/>
        </w:rPr>
        <w:t>задающих ра</w:t>
      </w:r>
      <w:r w:rsidRPr="00735DD8">
        <w:rPr>
          <w:color w:val="000000"/>
          <w:sz w:val="28"/>
          <w:szCs w:val="28"/>
        </w:rPr>
        <w:t>с</w:t>
      </w:r>
      <w:r w:rsidRPr="00735DD8">
        <w:rPr>
          <w:color w:val="000000"/>
          <w:sz w:val="28"/>
          <w:szCs w:val="28"/>
        </w:rPr>
        <w:t>стоя</w:t>
      </w:r>
      <w:r w:rsidRPr="00735DD8">
        <w:rPr>
          <w:color w:val="000000"/>
          <w:sz w:val="28"/>
          <w:szCs w:val="28"/>
        </w:rPr>
        <w:softHyphen/>
      </w:r>
      <w:r w:rsidRPr="00735DD8">
        <w:rPr>
          <w:color w:val="000000"/>
          <w:spacing w:val="-1"/>
          <w:sz w:val="28"/>
          <w:szCs w:val="28"/>
        </w:rPr>
        <w:t xml:space="preserve">ние до текста в </w:t>
      </w:r>
      <w:r w:rsidR="00AC468B" w:rsidRPr="00735DD8">
        <w:rPr>
          <w:color w:val="000000"/>
          <w:spacing w:val="-1"/>
          <w:sz w:val="28"/>
          <w:szCs w:val="28"/>
        </w:rPr>
        <w:t>пикселях</w:t>
      </w:r>
      <w:r w:rsidRPr="00735DD8">
        <w:rPr>
          <w:color w:val="000000"/>
          <w:spacing w:val="-1"/>
          <w:sz w:val="28"/>
          <w:szCs w:val="28"/>
        </w:rPr>
        <w:t>.</w:t>
      </w:r>
    </w:p>
    <w:p w:rsidR="001C43A0" w:rsidRPr="00735DD8" w:rsidRDefault="001C43A0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1C43A0" w:rsidRPr="00735DD8" w:rsidRDefault="001C43A0" w:rsidP="001B27EE">
      <w:pPr>
        <w:ind w:firstLine="720"/>
        <w:rPr>
          <w:color w:val="000000"/>
          <w:sz w:val="28"/>
          <w:szCs w:val="28"/>
        </w:rPr>
      </w:pPr>
    </w:p>
    <w:p w:rsidR="00AC468B" w:rsidRPr="00735DD8" w:rsidRDefault="00AC468B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Пример 2 Обтекание текста вокруг рисунка</w:t>
      </w: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&lt;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>&gt;</w:t>
      </w: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&lt;</w:t>
      </w:r>
      <w:r w:rsidRPr="00735DD8">
        <w:rPr>
          <w:color w:val="000000"/>
          <w:sz w:val="28"/>
          <w:szCs w:val="28"/>
          <w:lang w:val="en-US"/>
        </w:rPr>
        <w:t>body</w:t>
      </w:r>
      <w:r w:rsidRPr="00735DD8">
        <w:rPr>
          <w:color w:val="000000"/>
          <w:sz w:val="28"/>
          <w:szCs w:val="28"/>
        </w:rPr>
        <w:t>&gt;</w:t>
      </w:r>
    </w:p>
    <w:p w:rsidR="002B7B4F" w:rsidRPr="00735DD8" w:rsidRDefault="001C43A0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&lt;</w:t>
      </w:r>
      <w:r w:rsidRPr="00735DD8">
        <w:rPr>
          <w:color w:val="000000"/>
          <w:sz w:val="28"/>
          <w:szCs w:val="28"/>
          <w:lang w:val="en-US"/>
        </w:rPr>
        <w:t>img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src</w:t>
      </w:r>
      <w:r w:rsidRPr="00735DD8">
        <w:rPr>
          <w:color w:val="000000"/>
          <w:sz w:val="28"/>
          <w:szCs w:val="28"/>
        </w:rPr>
        <w:t>="</w:t>
      </w:r>
      <w:r w:rsidR="002B7B4F" w:rsidRPr="00735DD8">
        <w:rPr>
          <w:color w:val="000000"/>
          <w:sz w:val="28"/>
          <w:szCs w:val="28"/>
        </w:rPr>
        <w:t>рисунок</w:t>
      </w:r>
      <w:r w:rsidRPr="00735DD8">
        <w:rPr>
          <w:color w:val="000000"/>
          <w:sz w:val="28"/>
          <w:szCs w:val="28"/>
        </w:rPr>
        <w:t>.</w:t>
      </w:r>
      <w:r w:rsidRPr="00735DD8">
        <w:rPr>
          <w:color w:val="000000"/>
          <w:sz w:val="28"/>
          <w:szCs w:val="28"/>
          <w:lang w:val="en-US"/>
        </w:rPr>
        <w:t>GIF</w:t>
      </w:r>
      <w:r w:rsidRPr="00735DD8">
        <w:rPr>
          <w:color w:val="000000"/>
          <w:sz w:val="28"/>
          <w:szCs w:val="28"/>
        </w:rPr>
        <w:t xml:space="preserve">" </w:t>
      </w:r>
      <w:r w:rsidRPr="00735DD8">
        <w:rPr>
          <w:color w:val="000000"/>
          <w:sz w:val="28"/>
          <w:szCs w:val="28"/>
          <w:lang w:val="en-US"/>
        </w:rPr>
        <w:t>width</w:t>
      </w:r>
      <w:r w:rsidRPr="00735DD8">
        <w:rPr>
          <w:color w:val="000000"/>
          <w:sz w:val="28"/>
          <w:szCs w:val="28"/>
        </w:rPr>
        <w:t xml:space="preserve">=50 </w:t>
      </w:r>
      <w:r w:rsidR="002B7B4F" w:rsidRPr="00735DD8">
        <w:rPr>
          <w:color w:val="000000"/>
          <w:sz w:val="28"/>
          <w:szCs w:val="28"/>
          <w:lang w:val="en-US"/>
        </w:rPr>
        <w:t>height</w:t>
      </w:r>
      <w:r w:rsidR="002B7B4F" w:rsidRPr="00735DD8">
        <w:rPr>
          <w:color w:val="000000"/>
          <w:sz w:val="28"/>
          <w:szCs w:val="28"/>
        </w:rPr>
        <w:t>=</w:t>
      </w:r>
      <w:r w:rsidRPr="00735DD8">
        <w:rPr>
          <w:color w:val="000000"/>
          <w:sz w:val="28"/>
          <w:szCs w:val="28"/>
        </w:rPr>
        <w:t xml:space="preserve">50 </w:t>
      </w:r>
      <w:r w:rsidRPr="00735DD8">
        <w:rPr>
          <w:color w:val="000000"/>
          <w:sz w:val="28"/>
          <w:szCs w:val="28"/>
          <w:lang w:val="en-US"/>
        </w:rPr>
        <w:t>hspace</w:t>
      </w:r>
      <w:r w:rsidRPr="00735DD8">
        <w:rPr>
          <w:color w:val="000000"/>
          <w:sz w:val="28"/>
          <w:szCs w:val="28"/>
        </w:rPr>
        <w:t xml:space="preserve">=10 </w:t>
      </w:r>
      <w:r w:rsidRPr="00735DD8">
        <w:rPr>
          <w:color w:val="000000"/>
          <w:sz w:val="28"/>
          <w:szCs w:val="28"/>
          <w:lang w:val="en-US"/>
        </w:rPr>
        <w:t>vspace</w:t>
      </w:r>
      <w:r w:rsidRPr="00735DD8">
        <w:rPr>
          <w:color w:val="000000"/>
          <w:sz w:val="28"/>
          <w:szCs w:val="28"/>
        </w:rPr>
        <w:t xml:space="preserve">=10 </w:t>
      </w:r>
      <w:r w:rsidRPr="00735DD8">
        <w:rPr>
          <w:color w:val="000000"/>
          <w:sz w:val="28"/>
          <w:szCs w:val="28"/>
          <w:lang w:val="en-US"/>
        </w:rPr>
        <w:t>align</w:t>
      </w:r>
      <w:r w:rsidRPr="00735DD8">
        <w:rPr>
          <w:color w:val="000000"/>
          <w:sz w:val="28"/>
          <w:szCs w:val="28"/>
        </w:rPr>
        <w:t>=</w:t>
      </w:r>
      <w:r w:rsidRPr="00735DD8">
        <w:rPr>
          <w:color w:val="000000"/>
          <w:sz w:val="28"/>
          <w:szCs w:val="28"/>
          <w:lang w:val="en-US"/>
        </w:rPr>
        <w:t>left</w:t>
      </w:r>
      <w:r w:rsidRPr="00735DD8">
        <w:rPr>
          <w:color w:val="000000"/>
          <w:sz w:val="28"/>
          <w:szCs w:val="28"/>
        </w:rPr>
        <w:t>&gt;</w:t>
      </w:r>
      <w:r w:rsidR="002B7B4F" w:rsidRPr="00735DD8">
        <w:rPr>
          <w:color w:val="000000"/>
          <w:spacing w:val="4"/>
          <w:sz w:val="28"/>
          <w:szCs w:val="28"/>
        </w:rPr>
        <w:t xml:space="preserve"> Обтекание текста вокруг рисунка по заданным размерам, вкл</w:t>
      </w:r>
      <w:r w:rsidR="002B7B4F" w:rsidRPr="00735DD8">
        <w:rPr>
          <w:color w:val="000000"/>
          <w:spacing w:val="4"/>
          <w:sz w:val="28"/>
          <w:szCs w:val="28"/>
        </w:rPr>
        <w:t>ю</w:t>
      </w:r>
      <w:r w:rsidR="002B7B4F" w:rsidRPr="00735DD8">
        <w:rPr>
          <w:color w:val="000000"/>
          <w:spacing w:val="4"/>
          <w:sz w:val="28"/>
          <w:szCs w:val="28"/>
        </w:rPr>
        <w:t>чающим отст</w:t>
      </w:r>
      <w:r w:rsidR="002B7B4F" w:rsidRPr="00735DD8">
        <w:rPr>
          <w:color w:val="000000"/>
          <w:spacing w:val="4"/>
          <w:sz w:val="28"/>
          <w:szCs w:val="28"/>
        </w:rPr>
        <w:t>у</w:t>
      </w:r>
      <w:r w:rsidR="002B7B4F" w:rsidRPr="00735DD8">
        <w:rPr>
          <w:color w:val="000000"/>
          <w:spacing w:val="4"/>
          <w:sz w:val="28"/>
          <w:szCs w:val="28"/>
        </w:rPr>
        <w:t>пы от его границ.</w:t>
      </w: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&lt;/</w:t>
      </w:r>
      <w:r w:rsidRPr="00735DD8">
        <w:rPr>
          <w:color w:val="000000"/>
          <w:sz w:val="28"/>
          <w:szCs w:val="28"/>
          <w:lang w:val="en-US"/>
        </w:rPr>
        <w:t>body</w:t>
      </w:r>
      <w:r w:rsidRPr="00735DD8">
        <w:rPr>
          <w:color w:val="000000"/>
          <w:sz w:val="28"/>
          <w:szCs w:val="28"/>
        </w:rPr>
        <w:t>&gt;</w:t>
      </w: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&lt;/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>&gt;</w:t>
      </w:r>
    </w:p>
    <w:p w:rsidR="005A677D" w:rsidRPr="00735DD8" w:rsidRDefault="005A677D" w:rsidP="005A677D">
      <w:pPr>
        <w:shd w:val="clear" w:color="auto" w:fill="FFFFFF"/>
        <w:ind w:firstLine="720"/>
        <w:rPr>
          <w:color w:val="000000"/>
          <w:spacing w:val="7"/>
          <w:sz w:val="28"/>
          <w:szCs w:val="28"/>
        </w:rPr>
      </w:pPr>
    </w:p>
    <w:p w:rsidR="005A677D" w:rsidRPr="00735DD8" w:rsidRDefault="005A677D" w:rsidP="005A677D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735DD8">
        <w:rPr>
          <w:b/>
          <w:color w:val="000000"/>
          <w:spacing w:val="7"/>
          <w:sz w:val="28"/>
          <w:szCs w:val="28"/>
        </w:rPr>
        <w:t>Задание</w:t>
      </w:r>
      <w:r w:rsidR="00AA1316" w:rsidRPr="00735DD8">
        <w:rPr>
          <w:b/>
          <w:color w:val="000000"/>
          <w:spacing w:val="7"/>
          <w:sz w:val="28"/>
          <w:szCs w:val="28"/>
        </w:rPr>
        <w:t xml:space="preserve"> 2.2</w:t>
      </w:r>
      <w:r w:rsidR="00DA5ECF" w:rsidRPr="00735DD8">
        <w:rPr>
          <w:b/>
          <w:color w:val="000000"/>
          <w:spacing w:val="7"/>
          <w:sz w:val="28"/>
          <w:szCs w:val="28"/>
        </w:rPr>
        <w:t xml:space="preserve"> </w:t>
      </w:r>
      <w:r w:rsidRPr="00735DD8">
        <w:rPr>
          <w:color w:val="000000"/>
          <w:spacing w:val="-3"/>
          <w:sz w:val="28"/>
          <w:szCs w:val="28"/>
        </w:rPr>
        <w:t>Выровняйте рисунки и текст так, как показано ниже:</w:t>
      </w:r>
    </w:p>
    <w:p w:rsidR="00AC468B" w:rsidRPr="00735DD8" w:rsidRDefault="00AC468B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5A677D" w:rsidRPr="00735DD8" w:rsidRDefault="005A677D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6"/>
      </w:tblGrid>
      <w:tr w:rsidR="005A677D" w:rsidRPr="00735DD8" w:rsidTr="000B48C0">
        <w:tc>
          <w:tcPr>
            <w:tcW w:w="5386" w:type="dxa"/>
          </w:tcPr>
          <w:p w:rsidR="005A677D" w:rsidRPr="00735DD8" w:rsidRDefault="005A677D" w:rsidP="001B27EE">
            <w:pPr>
              <w:rPr>
                <w:color w:val="000000"/>
                <w:sz w:val="28"/>
                <w:szCs w:val="28"/>
              </w:rPr>
            </w:pPr>
          </w:p>
          <w:p w:rsidR="005A677D" w:rsidRPr="00735DD8" w:rsidRDefault="005A677D" w:rsidP="000B48C0">
            <w:pPr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3"/>
                <w:sz w:val="28"/>
                <w:szCs w:val="28"/>
              </w:rPr>
              <w:t>Для ориентации изображений можно ук</w:t>
            </w:r>
            <w:r w:rsidRPr="00735DD8">
              <w:rPr>
                <w:color w:val="000000"/>
                <w:spacing w:val="3"/>
                <w:sz w:val="28"/>
                <w:szCs w:val="28"/>
              </w:rPr>
              <w:t>а</w:t>
            </w:r>
            <w:r w:rsidRPr="00735DD8">
              <w:rPr>
                <w:color w:val="000000"/>
                <w:spacing w:val="3"/>
                <w:sz w:val="28"/>
                <w:szCs w:val="28"/>
              </w:rPr>
              <w:t>зывать их положение относительно те</w:t>
            </w:r>
            <w:r w:rsidRPr="00735DD8">
              <w:rPr>
                <w:color w:val="000000"/>
                <w:spacing w:val="3"/>
                <w:sz w:val="28"/>
                <w:szCs w:val="28"/>
              </w:rPr>
              <w:t>к</w:t>
            </w:r>
            <w:r w:rsidRPr="00735DD8">
              <w:rPr>
                <w:color w:val="000000"/>
                <w:spacing w:val="3"/>
                <w:sz w:val="28"/>
                <w:szCs w:val="28"/>
              </w:rPr>
              <w:lastRenderedPageBreak/>
              <w:t xml:space="preserve">ста </w:t>
            </w:r>
            <w:r w:rsidRPr="00735DD8">
              <w:rPr>
                <w:color w:val="000000"/>
                <w:spacing w:val="1"/>
                <w:sz w:val="28"/>
                <w:szCs w:val="28"/>
              </w:rPr>
              <w:t>или других изображений на веб-странице. Способ выравн</w:t>
            </w:r>
            <w:r w:rsidRPr="00735DD8">
              <w:rPr>
                <w:color w:val="000000"/>
                <w:spacing w:val="1"/>
                <w:sz w:val="28"/>
                <w:szCs w:val="28"/>
              </w:rPr>
              <w:t>и</w:t>
            </w:r>
            <w:r w:rsidRPr="00735DD8">
              <w:rPr>
                <w:color w:val="000000"/>
                <w:spacing w:val="1"/>
                <w:sz w:val="28"/>
                <w:szCs w:val="28"/>
              </w:rPr>
              <w:t xml:space="preserve">вания изображений </w:t>
            </w:r>
            <w:r w:rsidRPr="00735DD8">
              <w:rPr>
                <w:color w:val="000000"/>
                <w:sz w:val="28"/>
                <w:szCs w:val="28"/>
              </w:rPr>
              <w:t>задается п</w:t>
            </w:r>
            <w:r w:rsidRPr="00735DD8">
              <w:rPr>
                <w:color w:val="000000"/>
                <w:sz w:val="28"/>
                <w:szCs w:val="28"/>
              </w:rPr>
              <w:t>а</w:t>
            </w:r>
            <w:r w:rsidRPr="00735DD8">
              <w:rPr>
                <w:color w:val="000000"/>
                <w:sz w:val="28"/>
                <w:szCs w:val="28"/>
              </w:rPr>
              <w:t xml:space="preserve">раметром </w:t>
            </w:r>
            <w:r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>align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 xml:space="preserve">тэга </w:t>
            </w:r>
            <w:r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>IMG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5A677D" w:rsidRPr="00735DD8" w:rsidRDefault="00B82398" w:rsidP="001B27EE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-785495</wp:posOffset>
                  </wp:positionV>
                  <wp:extent cx="634365" cy="770890"/>
                  <wp:effectExtent l="0" t="0" r="0" b="0"/>
                  <wp:wrapSquare wrapText="bothSides"/>
                  <wp:docPr id="169" name="Рисунок 169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77D" w:rsidRPr="00735DD8" w:rsidTr="000B48C0">
        <w:trPr>
          <w:trHeight w:val="1519"/>
        </w:trPr>
        <w:tc>
          <w:tcPr>
            <w:tcW w:w="5386" w:type="dxa"/>
          </w:tcPr>
          <w:p w:rsidR="005A677D" w:rsidRPr="00735DD8" w:rsidRDefault="005A677D" w:rsidP="001B27EE">
            <w:pPr>
              <w:rPr>
                <w:color w:val="000000"/>
                <w:sz w:val="28"/>
                <w:szCs w:val="28"/>
              </w:rPr>
            </w:pPr>
          </w:p>
          <w:p w:rsidR="005A677D" w:rsidRPr="00735DD8" w:rsidRDefault="005A677D" w:rsidP="000B48C0">
            <w:pPr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pacing w:val="3"/>
                <w:sz w:val="28"/>
                <w:szCs w:val="28"/>
              </w:rPr>
              <w:t>Для ориентации изображений можно ук</w:t>
            </w:r>
            <w:r w:rsidRPr="00735DD8">
              <w:rPr>
                <w:color w:val="000000"/>
                <w:spacing w:val="3"/>
                <w:sz w:val="28"/>
                <w:szCs w:val="28"/>
              </w:rPr>
              <w:t>а</w:t>
            </w:r>
            <w:r w:rsidRPr="00735DD8">
              <w:rPr>
                <w:color w:val="000000"/>
                <w:spacing w:val="3"/>
                <w:sz w:val="28"/>
                <w:szCs w:val="28"/>
              </w:rPr>
              <w:t>зывать их положение относительно те</w:t>
            </w:r>
            <w:r w:rsidRPr="00735DD8">
              <w:rPr>
                <w:color w:val="000000"/>
                <w:spacing w:val="3"/>
                <w:sz w:val="28"/>
                <w:szCs w:val="28"/>
              </w:rPr>
              <w:t>к</w:t>
            </w:r>
            <w:r w:rsidRPr="00735DD8">
              <w:rPr>
                <w:color w:val="000000"/>
                <w:spacing w:val="3"/>
                <w:sz w:val="28"/>
                <w:szCs w:val="28"/>
              </w:rPr>
              <w:t xml:space="preserve">ста </w:t>
            </w:r>
            <w:r w:rsidRPr="00735DD8">
              <w:rPr>
                <w:color w:val="000000"/>
                <w:spacing w:val="1"/>
                <w:sz w:val="28"/>
                <w:szCs w:val="28"/>
              </w:rPr>
              <w:t xml:space="preserve">или других изображений на веб-странице. Способ выравнивания изображений </w:t>
            </w:r>
            <w:r w:rsidRPr="00735DD8">
              <w:rPr>
                <w:color w:val="000000"/>
                <w:sz w:val="28"/>
                <w:szCs w:val="28"/>
              </w:rPr>
              <w:t>задается параме</w:t>
            </w:r>
            <w:r w:rsidRPr="00735DD8">
              <w:rPr>
                <w:color w:val="000000"/>
                <w:sz w:val="28"/>
                <w:szCs w:val="28"/>
              </w:rPr>
              <w:t>т</w:t>
            </w:r>
            <w:r w:rsidRPr="00735DD8">
              <w:rPr>
                <w:color w:val="000000"/>
                <w:sz w:val="28"/>
                <w:szCs w:val="28"/>
              </w:rPr>
              <w:t xml:space="preserve">ром </w:t>
            </w:r>
            <w:r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>align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 xml:space="preserve">тэга </w:t>
            </w:r>
            <w:r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>IMG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5A677D" w:rsidRPr="00735DD8" w:rsidRDefault="00B82398" w:rsidP="001B27EE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2642870</wp:posOffset>
                  </wp:positionH>
                  <wp:positionV relativeFrom="paragraph">
                    <wp:posOffset>-533400</wp:posOffset>
                  </wp:positionV>
                  <wp:extent cx="634365" cy="770890"/>
                  <wp:effectExtent l="0" t="0" r="0" b="0"/>
                  <wp:wrapSquare wrapText="bothSides"/>
                  <wp:docPr id="170" name="Рисунок 170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77D" w:rsidRPr="00735DD8" w:rsidTr="000B48C0">
        <w:tc>
          <w:tcPr>
            <w:tcW w:w="5386" w:type="dxa"/>
          </w:tcPr>
          <w:p w:rsidR="005A677D" w:rsidRPr="00735DD8" w:rsidRDefault="005A677D" w:rsidP="001B27EE">
            <w:pPr>
              <w:rPr>
                <w:color w:val="000000"/>
                <w:sz w:val="28"/>
                <w:szCs w:val="28"/>
              </w:rPr>
            </w:pPr>
          </w:p>
          <w:p w:rsidR="005A677D" w:rsidRPr="00735DD8" w:rsidRDefault="00B82398" w:rsidP="000B48C0">
            <w:pPr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9525</wp:posOffset>
                  </wp:positionV>
                  <wp:extent cx="634365" cy="770890"/>
                  <wp:effectExtent l="0" t="0" r="0" b="0"/>
                  <wp:wrapSquare wrapText="bothSides"/>
                  <wp:docPr id="172" name="Рисунок 172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677D" w:rsidRPr="00735DD8">
              <w:rPr>
                <w:color w:val="000000"/>
                <w:spacing w:val="3"/>
                <w:sz w:val="28"/>
                <w:szCs w:val="28"/>
              </w:rPr>
              <w:t>Для ор</w:t>
            </w:r>
            <w:r w:rsidR="005A677D" w:rsidRPr="00735DD8">
              <w:rPr>
                <w:color w:val="000000"/>
                <w:spacing w:val="3"/>
                <w:sz w:val="28"/>
                <w:szCs w:val="28"/>
              </w:rPr>
              <w:t>и</w:t>
            </w:r>
            <w:r w:rsidR="005A677D" w:rsidRPr="00735DD8">
              <w:rPr>
                <w:color w:val="000000"/>
                <w:spacing w:val="3"/>
                <w:sz w:val="28"/>
                <w:szCs w:val="28"/>
              </w:rPr>
              <w:t>ентации изображ</w:t>
            </w:r>
            <w:r w:rsidR="005A677D" w:rsidRPr="00735DD8">
              <w:rPr>
                <w:color w:val="000000"/>
                <w:spacing w:val="3"/>
                <w:sz w:val="28"/>
                <w:szCs w:val="28"/>
              </w:rPr>
              <w:t>е</w:t>
            </w:r>
            <w:r w:rsidR="005A677D" w:rsidRPr="00735DD8">
              <w:rPr>
                <w:color w:val="000000"/>
                <w:spacing w:val="3"/>
                <w:sz w:val="28"/>
                <w:szCs w:val="28"/>
              </w:rPr>
              <w:t>ний мо</w:t>
            </w:r>
            <w:r w:rsidR="005A677D" w:rsidRPr="00735DD8">
              <w:rPr>
                <w:color w:val="000000"/>
                <w:spacing w:val="3"/>
                <w:sz w:val="28"/>
                <w:szCs w:val="28"/>
              </w:rPr>
              <w:t>ж</w:t>
            </w:r>
            <w:r w:rsidR="005A677D" w:rsidRPr="00735DD8">
              <w:rPr>
                <w:color w:val="000000"/>
                <w:spacing w:val="3"/>
                <w:sz w:val="28"/>
                <w:szCs w:val="28"/>
              </w:rPr>
              <w:t>но указывать их п</w:t>
            </w:r>
            <w:r w:rsidR="005A677D" w:rsidRPr="00735DD8">
              <w:rPr>
                <w:color w:val="000000"/>
                <w:spacing w:val="3"/>
                <w:sz w:val="28"/>
                <w:szCs w:val="28"/>
              </w:rPr>
              <w:t>о</w:t>
            </w:r>
            <w:r w:rsidR="005A677D" w:rsidRPr="00735DD8">
              <w:rPr>
                <w:color w:val="000000"/>
                <w:spacing w:val="3"/>
                <w:sz w:val="28"/>
                <w:szCs w:val="28"/>
              </w:rPr>
              <w:t>ложение относительно те</w:t>
            </w:r>
            <w:r w:rsidR="005A677D" w:rsidRPr="00735DD8">
              <w:rPr>
                <w:color w:val="000000"/>
                <w:spacing w:val="3"/>
                <w:sz w:val="28"/>
                <w:szCs w:val="28"/>
              </w:rPr>
              <w:t>к</w:t>
            </w:r>
            <w:r w:rsidR="005A677D" w:rsidRPr="00735DD8">
              <w:rPr>
                <w:color w:val="000000"/>
                <w:spacing w:val="3"/>
                <w:sz w:val="28"/>
                <w:szCs w:val="28"/>
              </w:rPr>
              <w:t xml:space="preserve">ста </w:t>
            </w:r>
            <w:r w:rsidR="005A677D" w:rsidRPr="00735DD8">
              <w:rPr>
                <w:color w:val="000000"/>
                <w:spacing w:val="1"/>
                <w:sz w:val="28"/>
                <w:szCs w:val="28"/>
              </w:rPr>
              <w:t>или др</w:t>
            </w:r>
            <w:r w:rsidR="005A677D" w:rsidRPr="00735DD8">
              <w:rPr>
                <w:color w:val="000000"/>
                <w:spacing w:val="1"/>
                <w:sz w:val="28"/>
                <w:szCs w:val="28"/>
              </w:rPr>
              <w:t>у</w:t>
            </w:r>
            <w:r w:rsidR="005A677D" w:rsidRPr="00735DD8">
              <w:rPr>
                <w:color w:val="000000"/>
                <w:spacing w:val="1"/>
                <w:sz w:val="28"/>
                <w:szCs w:val="28"/>
              </w:rPr>
              <w:t>гих изображений на веб-странице. Способ выравнивания изо</w:t>
            </w:r>
            <w:r w:rsidR="005A677D" w:rsidRPr="00735DD8">
              <w:rPr>
                <w:color w:val="000000"/>
                <w:spacing w:val="1"/>
                <w:sz w:val="28"/>
                <w:szCs w:val="28"/>
              </w:rPr>
              <w:t>б</w:t>
            </w:r>
            <w:r w:rsidR="005A677D" w:rsidRPr="00735DD8">
              <w:rPr>
                <w:color w:val="000000"/>
                <w:spacing w:val="1"/>
                <w:sz w:val="28"/>
                <w:szCs w:val="28"/>
              </w:rPr>
              <w:t xml:space="preserve">ражений </w:t>
            </w:r>
            <w:r w:rsidR="005A677D" w:rsidRPr="00735DD8">
              <w:rPr>
                <w:color w:val="000000"/>
                <w:sz w:val="28"/>
                <w:szCs w:val="28"/>
              </w:rPr>
              <w:t xml:space="preserve">задается параметром </w:t>
            </w:r>
            <w:r w:rsidR="005A677D"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>align</w:t>
            </w:r>
            <w:r w:rsidR="005A677D" w:rsidRPr="00735DD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5A677D" w:rsidRPr="00735DD8">
              <w:rPr>
                <w:color w:val="000000"/>
                <w:sz w:val="28"/>
                <w:szCs w:val="28"/>
              </w:rPr>
              <w:t xml:space="preserve">тэга </w:t>
            </w:r>
            <w:r w:rsidR="005A677D"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>IMG</w:t>
            </w:r>
            <w:r w:rsidR="005A677D" w:rsidRPr="00735DD8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5A677D" w:rsidRPr="00735DD8" w:rsidRDefault="005A677D" w:rsidP="005A677D">
            <w:pPr>
              <w:rPr>
                <w:color w:val="000000"/>
                <w:sz w:val="28"/>
                <w:szCs w:val="28"/>
              </w:rPr>
            </w:pPr>
          </w:p>
          <w:p w:rsidR="005A677D" w:rsidRPr="00735DD8" w:rsidRDefault="005A677D" w:rsidP="001B27EE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5A677D" w:rsidRPr="00735DD8" w:rsidRDefault="005A677D" w:rsidP="001B27EE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5A677D" w:rsidRPr="00735DD8" w:rsidRDefault="005A677D" w:rsidP="001B27EE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5A677D" w:rsidRPr="00735DD8" w:rsidRDefault="005A677D" w:rsidP="001B27EE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5A677D" w:rsidRPr="00735DD8" w:rsidRDefault="005A677D" w:rsidP="001B27EE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5A677D" w:rsidRPr="00735DD8" w:rsidRDefault="005A677D" w:rsidP="001B27EE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5A677D" w:rsidRPr="00735DD8" w:rsidRDefault="005A677D" w:rsidP="001B27EE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5A677D" w:rsidRPr="00735DD8" w:rsidRDefault="005A677D" w:rsidP="001B27EE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5A677D" w:rsidRPr="00735DD8" w:rsidRDefault="005A677D" w:rsidP="001B27EE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5A677D" w:rsidRPr="00735DD8" w:rsidRDefault="005A677D" w:rsidP="001B27EE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5A677D" w:rsidRPr="00735DD8" w:rsidRDefault="005A677D" w:rsidP="001B27EE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380BE5" w:rsidRPr="00735DD8" w:rsidRDefault="004A02C0" w:rsidP="00F3161B">
      <w:pPr>
        <w:pStyle w:val="3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35DD8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bookmarkStart w:id="14" w:name="_Toc472594824"/>
      <w:r w:rsidR="009F0FA2" w:rsidRPr="00735DD8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Практическ</w:t>
      </w:r>
      <w:r w:rsidR="00236F19">
        <w:rPr>
          <w:rFonts w:ascii="Times New Roman" w:hAnsi="Times New Roman" w:cs="Times New Roman"/>
          <w:color w:val="000000"/>
          <w:sz w:val="28"/>
          <w:szCs w:val="28"/>
        </w:rPr>
        <w:t xml:space="preserve">ая подготовка </w:t>
      </w:r>
      <w:r w:rsidR="001C43A0" w:rsidRPr="00735DD8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F3161B" w:rsidRPr="00735DD8">
        <w:rPr>
          <w:rFonts w:ascii="Times New Roman" w:hAnsi="Times New Roman" w:cs="Times New Roman"/>
          <w:color w:val="000000"/>
          <w:sz w:val="28"/>
          <w:szCs w:val="28"/>
          <w:lang w:val="en-US"/>
        </w:rPr>
        <w:t>7</w:t>
      </w:r>
      <w:r w:rsidR="00444964" w:rsidRPr="00735DD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813D1" w:rsidRPr="00735DD8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="00380BE5" w:rsidRPr="00735DD8">
        <w:rPr>
          <w:rFonts w:ascii="Times New Roman" w:hAnsi="Times New Roman" w:cs="Times New Roman"/>
          <w:color w:val="000000"/>
          <w:sz w:val="28"/>
          <w:szCs w:val="28"/>
        </w:rPr>
        <w:t>Гипертекстовые ссылки</w:t>
      </w:r>
      <w:bookmarkEnd w:id="14"/>
    </w:p>
    <w:p w:rsidR="00444964" w:rsidRPr="00735DD8" w:rsidRDefault="00444964" w:rsidP="00444964">
      <w:pPr>
        <w:shd w:val="clear" w:color="auto" w:fill="FFFFFF"/>
        <w:ind w:firstLine="720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380BE5" w:rsidRPr="00735DD8" w:rsidRDefault="00380BE5" w:rsidP="00380BE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Цель работы:</w:t>
      </w:r>
      <w:r w:rsidRPr="00735DD8">
        <w:rPr>
          <w:color w:val="000000"/>
          <w:sz w:val="28"/>
          <w:szCs w:val="28"/>
        </w:rPr>
        <w:t xml:space="preserve"> познакомиться с основными принципами построения гипертекстовых ссылок – научиться связывать несколько 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>-документов с помощью гиперссылок, определять цвет гиперссылок, использовать рис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нок в качестве гиперссы</w:t>
      </w:r>
      <w:r w:rsidRPr="00735DD8">
        <w:rPr>
          <w:color w:val="000000"/>
          <w:sz w:val="28"/>
          <w:szCs w:val="28"/>
        </w:rPr>
        <w:t>л</w:t>
      </w:r>
      <w:r w:rsidRPr="00735DD8">
        <w:rPr>
          <w:color w:val="000000"/>
          <w:sz w:val="28"/>
          <w:szCs w:val="28"/>
        </w:rPr>
        <w:t>ки.</w:t>
      </w:r>
    </w:p>
    <w:p w:rsidR="00380BE5" w:rsidRPr="00735DD8" w:rsidRDefault="00380BE5" w:rsidP="001B27EE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702744" w:rsidRPr="00735DD8" w:rsidRDefault="00702744" w:rsidP="00702744">
      <w:pPr>
        <w:pStyle w:val="Normal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bCs/>
          <w:i/>
          <w:iCs/>
          <w:color w:val="000000"/>
          <w:sz w:val="28"/>
          <w:szCs w:val="28"/>
        </w:rPr>
        <w:t>Гипертекст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– это многомерный текст, т.е. такая организация докуме</w:t>
      </w:r>
      <w:r w:rsidRPr="00735DD8">
        <w:rPr>
          <w:rFonts w:ascii="Times New Roman" w:hAnsi="Times New Roman"/>
          <w:color w:val="000000"/>
          <w:sz w:val="28"/>
          <w:szCs w:val="28"/>
        </w:rPr>
        <w:t>н</w:t>
      </w:r>
      <w:r w:rsidRPr="00735DD8">
        <w:rPr>
          <w:rFonts w:ascii="Times New Roman" w:hAnsi="Times New Roman"/>
          <w:color w:val="000000"/>
          <w:sz w:val="28"/>
          <w:szCs w:val="28"/>
        </w:rPr>
        <w:t>тов, при которой один документ или текст может включать в себя разнон</w:t>
      </w:r>
      <w:r w:rsidRPr="00735DD8">
        <w:rPr>
          <w:rFonts w:ascii="Times New Roman" w:hAnsi="Times New Roman"/>
          <w:color w:val="000000"/>
          <w:sz w:val="28"/>
          <w:szCs w:val="28"/>
        </w:rPr>
        <w:t>а</w:t>
      </w:r>
      <w:r w:rsidRPr="00735DD8">
        <w:rPr>
          <w:rFonts w:ascii="Times New Roman" w:hAnsi="Times New Roman"/>
          <w:color w:val="000000"/>
          <w:sz w:val="28"/>
          <w:szCs w:val="28"/>
        </w:rPr>
        <w:t>правле</w:t>
      </w:r>
      <w:r w:rsidRPr="00735DD8">
        <w:rPr>
          <w:rFonts w:ascii="Times New Roman" w:hAnsi="Times New Roman"/>
          <w:color w:val="000000"/>
          <w:sz w:val="28"/>
          <w:szCs w:val="28"/>
        </w:rPr>
        <w:t>н</w:t>
      </w:r>
      <w:r w:rsidRPr="00735DD8">
        <w:rPr>
          <w:rFonts w:ascii="Times New Roman" w:hAnsi="Times New Roman"/>
          <w:color w:val="000000"/>
          <w:sz w:val="28"/>
          <w:szCs w:val="28"/>
        </w:rPr>
        <w:t>ные  ссылки.  Эти  ссылки,  называемые  гипертекстовыми ссылками   или   гиперссылками   (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Hyper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Text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links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hyperlinks</w:t>
      </w:r>
      <w:r w:rsidRPr="00735DD8">
        <w:rPr>
          <w:rFonts w:ascii="Times New Roman" w:hAnsi="Times New Roman"/>
          <w:color w:val="000000"/>
          <w:sz w:val="28"/>
          <w:szCs w:val="28"/>
        </w:rPr>
        <w:t>),  позволяют просматр</w:t>
      </w:r>
      <w:r w:rsidRPr="00735DD8">
        <w:rPr>
          <w:rFonts w:ascii="Times New Roman" w:hAnsi="Times New Roman"/>
          <w:color w:val="000000"/>
          <w:sz w:val="28"/>
          <w:szCs w:val="28"/>
        </w:rPr>
        <w:t>и</w:t>
      </w:r>
      <w:r w:rsidRPr="00735DD8">
        <w:rPr>
          <w:rFonts w:ascii="Times New Roman" w:hAnsi="Times New Roman"/>
          <w:color w:val="000000"/>
          <w:sz w:val="28"/>
          <w:szCs w:val="28"/>
        </w:rPr>
        <w:t>вать документ в любом необходимом порядке. Объединение одномерных текстов с включенными в них гиперссылками наз</w:t>
      </w:r>
      <w:r w:rsidRPr="00735DD8">
        <w:rPr>
          <w:rFonts w:ascii="Times New Roman" w:hAnsi="Times New Roman"/>
          <w:color w:val="000000"/>
          <w:sz w:val="28"/>
          <w:szCs w:val="28"/>
        </w:rPr>
        <w:t>ы</w:t>
      </w:r>
      <w:r w:rsidRPr="00735DD8">
        <w:rPr>
          <w:rFonts w:ascii="Times New Roman" w:hAnsi="Times New Roman"/>
          <w:color w:val="000000"/>
          <w:sz w:val="28"/>
          <w:szCs w:val="28"/>
        </w:rPr>
        <w:t>вается гипертекстом.</w:t>
      </w:r>
    </w:p>
    <w:p w:rsidR="00702744" w:rsidRPr="00735DD8" w:rsidRDefault="00702744" w:rsidP="00702744">
      <w:pPr>
        <w:pStyle w:val="a5"/>
        <w:spacing w:before="0" w:after="0"/>
        <w:ind w:firstLine="720"/>
        <w:jc w:val="both"/>
        <w:rPr>
          <w:color w:val="000000"/>
          <w:sz w:val="28"/>
          <w:szCs w:val="28"/>
        </w:rPr>
      </w:pPr>
      <w:r w:rsidRPr="00735DD8">
        <w:rPr>
          <w:rStyle w:val="HTML2"/>
          <w:i w:val="0"/>
          <w:color w:val="000000"/>
          <w:sz w:val="28"/>
          <w:szCs w:val="28"/>
        </w:rPr>
        <w:t>Любая гиперссылка</w:t>
      </w:r>
      <w:r w:rsidRPr="00735DD8">
        <w:rPr>
          <w:i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 xml:space="preserve">состоит из двух частей: указателя ссылки («якоря» – от англ. </w:t>
      </w:r>
      <w:bookmarkStart w:id="15" w:name="didx-anchor"/>
      <w:r w:rsidRPr="00735DD8">
        <w:rPr>
          <w:rStyle w:val="HTML2"/>
          <w:i w:val="0"/>
          <w:iCs w:val="0"/>
          <w:color w:val="000000"/>
          <w:sz w:val="28"/>
          <w:szCs w:val="28"/>
        </w:rPr>
        <w:t>anchors</w:t>
      </w:r>
      <w:bookmarkEnd w:id="15"/>
      <w:r w:rsidRPr="00735DD8">
        <w:rPr>
          <w:rStyle w:val="HTML2"/>
          <w:color w:val="000000"/>
          <w:sz w:val="28"/>
          <w:szCs w:val="28"/>
        </w:rPr>
        <w:t>)</w:t>
      </w:r>
      <w:r w:rsidRPr="00735DD8">
        <w:rPr>
          <w:rStyle w:val="HTML2"/>
          <w:i w:val="0"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и адреса ресурса, который может быть любым ресурсом Web (например, изображением, видеоклипом, звуковым файлом, програ</w:t>
      </w:r>
      <w:r w:rsidRPr="00735DD8">
        <w:rPr>
          <w:color w:val="000000"/>
          <w:sz w:val="28"/>
          <w:szCs w:val="28"/>
        </w:rPr>
        <w:t>м</w:t>
      </w:r>
      <w:r w:rsidRPr="00735DD8">
        <w:rPr>
          <w:color w:val="000000"/>
          <w:sz w:val="28"/>
          <w:szCs w:val="28"/>
        </w:rPr>
        <w:t>мой, документом HTML, элементом в документе HTML и т.д.), на который н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обходимо осуществить переход.</w:t>
      </w:r>
    </w:p>
    <w:p w:rsidR="00CD0339" w:rsidRPr="00735DD8" w:rsidRDefault="00CD0339" w:rsidP="00702744">
      <w:pPr>
        <w:pStyle w:val="a5"/>
        <w:spacing w:before="0" w:after="0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Гиперссылки можно разделить на два типа: </w:t>
      </w:r>
      <w:r w:rsidRPr="00735DD8">
        <w:rPr>
          <w:b/>
          <w:color w:val="000000"/>
          <w:sz w:val="28"/>
          <w:szCs w:val="28"/>
        </w:rPr>
        <w:t>внешние</w:t>
      </w:r>
      <w:r w:rsidRPr="00735DD8">
        <w:rPr>
          <w:color w:val="000000"/>
          <w:sz w:val="28"/>
          <w:szCs w:val="28"/>
        </w:rPr>
        <w:t xml:space="preserve"> и </w:t>
      </w:r>
      <w:r w:rsidRPr="00735DD8">
        <w:rPr>
          <w:b/>
          <w:color w:val="000000"/>
          <w:sz w:val="28"/>
          <w:szCs w:val="28"/>
        </w:rPr>
        <w:t>внутренние</w:t>
      </w:r>
      <w:r w:rsidRPr="00735DD8">
        <w:rPr>
          <w:color w:val="000000"/>
          <w:sz w:val="28"/>
          <w:szCs w:val="28"/>
        </w:rPr>
        <w:t xml:space="preserve">. </w:t>
      </w:r>
      <w:r w:rsidRPr="00735DD8">
        <w:rPr>
          <w:b/>
          <w:color w:val="000000"/>
          <w:sz w:val="28"/>
          <w:szCs w:val="28"/>
        </w:rPr>
        <w:t>Внешние</w:t>
      </w:r>
      <w:r w:rsidRPr="00735DD8">
        <w:rPr>
          <w:color w:val="000000"/>
          <w:sz w:val="28"/>
          <w:szCs w:val="28"/>
        </w:rPr>
        <w:t xml:space="preserve"> ссылки ведут на другие ресурсы Сети или другие документы одн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 xml:space="preserve">го </w:t>
      </w:r>
      <w:r w:rsidRPr="00735DD8">
        <w:rPr>
          <w:color w:val="000000"/>
          <w:sz w:val="28"/>
          <w:szCs w:val="28"/>
          <w:lang w:val="en-US"/>
        </w:rPr>
        <w:t>Web</w:t>
      </w:r>
      <w:r w:rsidRPr="00735DD8">
        <w:rPr>
          <w:color w:val="000000"/>
          <w:sz w:val="28"/>
          <w:szCs w:val="28"/>
        </w:rPr>
        <w:t xml:space="preserve">-сайта, а </w:t>
      </w:r>
      <w:r w:rsidRPr="00735DD8">
        <w:rPr>
          <w:b/>
          <w:color w:val="000000"/>
          <w:sz w:val="28"/>
          <w:szCs w:val="28"/>
        </w:rPr>
        <w:t>внутренние</w:t>
      </w:r>
      <w:r w:rsidRPr="00735DD8">
        <w:rPr>
          <w:color w:val="000000"/>
          <w:sz w:val="28"/>
          <w:szCs w:val="28"/>
        </w:rPr>
        <w:t xml:space="preserve"> позволяют посетителю путешествовать в пред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лах о</w:t>
      </w:r>
      <w:r w:rsidRPr="00735DD8">
        <w:rPr>
          <w:color w:val="000000"/>
          <w:sz w:val="28"/>
          <w:szCs w:val="28"/>
        </w:rPr>
        <w:t>д</w:t>
      </w:r>
      <w:r w:rsidRPr="00735DD8">
        <w:rPr>
          <w:color w:val="000000"/>
          <w:sz w:val="28"/>
          <w:szCs w:val="28"/>
        </w:rPr>
        <w:t xml:space="preserve">ного 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>-документа</w:t>
      </w:r>
    </w:p>
    <w:p w:rsidR="00702744" w:rsidRPr="00735DD8" w:rsidRDefault="00702744" w:rsidP="00702744">
      <w:pPr>
        <w:pStyle w:val="a5"/>
        <w:spacing w:before="0" w:after="0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Внешне гиперссылка отличается от обычного текста появлением, при наведении на нее курсора, руки с указательным пальцем, показывающим, что этот текст содержит гиперссылку. Сама текстовая ссылка подчерк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вается.</w:t>
      </w:r>
    </w:p>
    <w:p w:rsidR="00702744" w:rsidRPr="00735DD8" w:rsidRDefault="00702744" w:rsidP="001B27EE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z w:val="28"/>
          <w:szCs w:val="28"/>
        </w:rPr>
        <w:t>Как сделать ссылку</w:t>
      </w:r>
    </w:p>
    <w:p w:rsidR="001C43A0" w:rsidRPr="00735DD8" w:rsidRDefault="001C43A0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Для создания ссылки необходимо сообщить браузеру, что является ссыл</w:t>
      </w:r>
      <w:r w:rsidRPr="00735DD8">
        <w:rPr>
          <w:color w:val="000000"/>
          <w:sz w:val="28"/>
          <w:szCs w:val="28"/>
        </w:rPr>
        <w:softHyphen/>
        <w:t>кой, а также указать адрес документа, на который следует сделать ссы</w:t>
      </w:r>
      <w:r w:rsidRPr="00735DD8">
        <w:rPr>
          <w:color w:val="000000"/>
          <w:sz w:val="28"/>
          <w:szCs w:val="28"/>
        </w:rPr>
        <w:t>л</w:t>
      </w:r>
      <w:r w:rsidRPr="00735DD8">
        <w:rPr>
          <w:color w:val="000000"/>
          <w:sz w:val="28"/>
          <w:szCs w:val="28"/>
        </w:rPr>
        <w:t xml:space="preserve">ку. Оба </w:t>
      </w:r>
      <w:r w:rsidRPr="00735DD8">
        <w:rPr>
          <w:color w:val="000000"/>
          <w:spacing w:val="1"/>
          <w:sz w:val="28"/>
          <w:szCs w:val="28"/>
        </w:rPr>
        <w:t xml:space="preserve">действия выполняются с помощью </w:t>
      </w:r>
      <w:r w:rsidR="00DB4B2A" w:rsidRPr="00735DD8">
        <w:rPr>
          <w:color w:val="000000"/>
          <w:spacing w:val="1"/>
          <w:sz w:val="28"/>
          <w:szCs w:val="28"/>
        </w:rPr>
        <w:t>тэг</w:t>
      </w:r>
      <w:r w:rsidRPr="00735DD8">
        <w:rPr>
          <w:color w:val="000000"/>
          <w:spacing w:val="1"/>
          <w:sz w:val="28"/>
          <w:szCs w:val="28"/>
        </w:rPr>
        <w:t xml:space="preserve">а </w:t>
      </w:r>
      <w:r w:rsidRPr="00735DD8">
        <w:rPr>
          <w:b/>
          <w:color w:val="000000"/>
          <w:spacing w:val="1"/>
          <w:sz w:val="28"/>
          <w:szCs w:val="28"/>
        </w:rPr>
        <w:t>А</w:t>
      </w:r>
      <w:r w:rsidRPr="00735DD8">
        <w:rPr>
          <w:color w:val="000000"/>
          <w:spacing w:val="1"/>
          <w:sz w:val="28"/>
          <w:szCs w:val="28"/>
        </w:rPr>
        <w:t>, который имеет еди</w:t>
      </w:r>
      <w:r w:rsidRPr="00735DD8">
        <w:rPr>
          <w:color w:val="000000"/>
          <w:spacing w:val="1"/>
          <w:sz w:val="28"/>
          <w:szCs w:val="28"/>
        </w:rPr>
        <w:t>н</w:t>
      </w:r>
      <w:r w:rsidRPr="00735DD8">
        <w:rPr>
          <w:color w:val="000000"/>
          <w:spacing w:val="1"/>
          <w:sz w:val="28"/>
          <w:szCs w:val="28"/>
        </w:rPr>
        <w:t>ственный пара</w:t>
      </w:r>
      <w:r w:rsidRPr="00735DD8">
        <w:rPr>
          <w:color w:val="000000"/>
          <w:spacing w:val="1"/>
          <w:sz w:val="28"/>
          <w:szCs w:val="28"/>
        </w:rPr>
        <w:softHyphen/>
      </w:r>
      <w:r w:rsidRPr="00735DD8">
        <w:rPr>
          <w:color w:val="000000"/>
          <w:sz w:val="28"/>
          <w:szCs w:val="28"/>
        </w:rPr>
        <w:t xml:space="preserve">метр </w:t>
      </w:r>
      <w:r w:rsidRPr="00735DD8">
        <w:rPr>
          <w:b/>
          <w:bCs/>
          <w:color w:val="000000"/>
          <w:sz w:val="28"/>
          <w:szCs w:val="28"/>
          <w:lang w:val="en-US"/>
        </w:rPr>
        <w:t>href</w:t>
      </w:r>
      <w:r w:rsidRPr="00735DD8">
        <w:rPr>
          <w:b/>
          <w:bCs/>
          <w:color w:val="000000"/>
          <w:sz w:val="28"/>
          <w:szCs w:val="28"/>
        </w:rPr>
        <w:t xml:space="preserve">. </w:t>
      </w:r>
      <w:r w:rsidRPr="00735DD8">
        <w:rPr>
          <w:color w:val="000000"/>
          <w:sz w:val="28"/>
          <w:szCs w:val="28"/>
        </w:rPr>
        <w:t xml:space="preserve">В качестве значения используется адрес документа </w:t>
      </w:r>
      <w:r w:rsidRPr="00735DD8">
        <w:rPr>
          <w:b/>
          <w:bCs/>
          <w:color w:val="000000"/>
          <w:sz w:val="28"/>
          <w:szCs w:val="28"/>
        </w:rPr>
        <w:t>(</w:t>
      </w:r>
      <w:r w:rsidRPr="00735DD8">
        <w:rPr>
          <w:b/>
          <w:bCs/>
          <w:color w:val="000000"/>
          <w:sz w:val="28"/>
          <w:szCs w:val="28"/>
          <w:lang w:val="en-US"/>
        </w:rPr>
        <w:t>URL</w:t>
      </w:r>
      <w:r w:rsidRPr="00735DD8">
        <w:rPr>
          <w:b/>
          <w:bCs/>
          <w:color w:val="000000"/>
          <w:sz w:val="28"/>
          <w:szCs w:val="28"/>
        </w:rPr>
        <w:t>).</w:t>
      </w:r>
    </w:p>
    <w:p w:rsidR="00C40E78" w:rsidRPr="00735DD8" w:rsidRDefault="00C40E78" w:rsidP="00C40E78">
      <w:pPr>
        <w:pStyle w:val="FR4"/>
        <w:spacing w:before="180" w:line="24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735DD8">
        <w:rPr>
          <w:rFonts w:ascii="Times New Roman" w:hAnsi="Times New Roman"/>
          <w:bCs/>
          <w:color w:val="000000"/>
          <w:sz w:val="28"/>
          <w:szCs w:val="28"/>
        </w:rPr>
        <w:t>&lt;А&gt; …&lt;/а&gt;</w:t>
      </w:r>
    </w:p>
    <w:p w:rsidR="00C40E78" w:rsidRPr="00735DD8" w:rsidRDefault="001C43A0" w:rsidP="00C40E78">
      <w:pPr>
        <w:shd w:val="clear" w:color="auto" w:fill="FFFFFF"/>
        <w:spacing w:line="336" w:lineRule="exact"/>
        <w:ind w:left="5" w:right="125" w:firstLine="706"/>
        <w:jc w:val="both"/>
        <w:rPr>
          <w:color w:val="000000"/>
          <w:spacing w:val="-1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Адрес ссылки может быть </w:t>
      </w:r>
      <w:r w:rsidRPr="00735DD8">
        <w:rPr>
          <w:b/>
          <w:color w:val="000000"/>
          <w:sz w:val="28"/>
          <w:szCs w:val="28"/>
        </w:rPr>
        <w:t>абсолютным</w:t>
      </w:r>
      <w:r w:rsidRPr="00735DD8">
        <w:rPr>
          <w:color w:val="000000"/>
          <w:sz w:val="28"/>
          <w:szCs w:val="28"/>
        </w:rPr>
        <w:t xml:space="preserve"> и </w:t>
      </w:r>
      <w:r w:rsidRPr="00735DD8">
        <w:rPr>
          <w:b/>
          <w:color w:val="000000"/>
          <w:sz w:val="28"/>
          <w:szCs w:val="28"/>
        </w:rPr>
        <w:t>относительным</w:t>
      </w:r>
      <w:r w:rsidRPr="00735DD8">
        <w:rPr>
          <w:color w:val="000000"/>
          <w:sz w:val="28"/>
          <w:szCs w:val="28"/>
        </w:rPr>
        <w:t xml:space="preserve">. </w:t>
      </w:r>
      <w:r w:rsidR="00C40E78" w:rsidRPr="00735DD8">
        <w:rPr>
          <w:b/>
          <w:color w:val="000000"/>
          <w:sz w:val="28"/>
          <w:szCs w:val="28"/>
        </w:rPr>
        <w:t>Абс</w:t>
      </w:r>
      <w:r w:rsidR="00C40E78" w:rsidRPr="00735DD8">
        <w:rPr>
          <w:b/>
          <w:color w:val="000000"/>
          <w:sz w:val="28"/>
          <w:szCs w:val="28"/>
        </w:rPr>
        <w:t>о</w:t>
      </w:r>
      <w:r w:rsidR="00C40E78" w:rsidRPr="00735DD8">
        <w:rPr>
          <w:b/>
          <w:color w:val="000000"/>
          <w:sz w:val="28"/>
          <w:szCs w:val="28"/>
        </w:rPr>
        <w:t>лютные</w:t>
      </w:r>
      <w:r w:rsidR="00C40E78" w:rsidRPr="00735DD8">
        <w:rPr>
          <w:color w:val="000000"/>
          <w:sz w:val="28"/>
          <w:szCs w:val="28"/>
        </w:rPr>
        <w:t xml:space="preserve"> </w:t>
      </w:r>
      <w:r w:rsidR="00C40E78" w:rsidRPr="00735DD8">
        <w:rPr>
          <w:color w:val="000000"/>
          <w:spacing w:val="1"/>
          <w:sz w:val="28"/>
          <w:szCs w:val="28"/>
        </w:rPr>
        <w:t xml:space="preserve">адреса работают везде и всюду независимо от имени сайта или веб-страницы, </w:t>
      </w:r>
      <w:r w:rsidR="00C40E78" w:rsidRPr="00735DD8">
        <w:rPr>
          <w:color w:val="000000"/>
          <w:spacing w:val="-1"/>
          <w:sz w:val="28"/>
          <w:szCs w:val="28"/>
        </w:rPr>
        <w:t>где прописана ссылка.</w:t>
      </w:r>
    </w:p>
    <w:p w:rsidR="006B6EFB" w:rsidRPr="00735DD8" w:rsidRDefault="006B6EFB" w:rsidP="00C40E78">
      <w:pPr>
        <w:shd w:val="clear" w:color="auto" w:fill="FFFFFF"/>
        <w:spacing w:line="336" w:lineRule="exact"/>
        <w:ind w:left="5" w:right="125" w:firstLine="706"/>
        <w:jc w:val="both"/>
        <w:rPr>
          <w:color w:val="000000"/>
          <w:spacing w:val="-1"/>
          <w:sz w:val="28"/>
          <w:szCs w:val="28"/>
        </w:rPr>
      </w:pPr>
    </w:p>
    <w:tbl>
      <w:tblPr>
        <w:tblW w:w="4275" w:type="pct"/>
        <w:tblCellSpacing w:w="7" w:type="dxa"/>
        <w:tblInd w:w="41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101"/>
      </w:tblGrid>
      <w:tr w:rsidR="00A10811" w:rsidRPr="00735DD8">
        <w:trPr>
          <w:tblCellSpacing w:w="7" w:type="dxa"/>
        </w:trPr>
        <w:tc>
          <w:tcPr>
            <w:tcW w:w="4983" w:type="pct"/>
            <w:shd w:val="clear" w:color="auto" w:fill="EAEAEA"/>
            <w:vAlign w:val="center"/>
          </w:tcPr>
          <w:p w:rsidR="00A10811" w:rsidRPr="00735DD8" w:rsidRDefault="00A10811" w:rsidP="003F627E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 xml:space="preserve">Пример: </w:t>
            </w:r>
            <w:r w:rsidRPr="00735DD8">
              <w:rPr>
                <w:bCs/>
                <w:color w:val="000000"/>
                <w:sz w:val="28"/>
                <w:szCs w:val="28"/>
              </w:rPr>
              <w:t>Использование абсолютных сс</w:t>
            </w:r>
            <w:r w:rsidRPr="00735DD8">
              <w:rPr>
                <w:bCs/>
                <w:color w:val="000000"/>
                <w:sz w:val="28"/>
                <w:szCs w:val="28"/>
              </w:rPr>
              <w:t>ы</w:t>
            </w:r>
            <w:r w:rsidRPr="00735DD8">
              <w:rPr>
                <w:bCs/>
                <w:color w:val="000000"/>
                <w:sz w:val="28"/>
                <w:szCs w:val="28"/>
              </w:rPr>
              <w:t>лок</w:t>
            </w:r>
          </w:p>
        </w:tc>
      </w:tr>
      <w:tr w:rsidR="00A10811" w:rsidRPr="00735DD8">
        <w:trPr>
          <w:tblCellSpacing w:w="7" w:type="dxa"/>
        </w:trPr>
        <w:tc>
          <w:tcPr>
            <w:tcW w:w="4983" w:type="pct"/>
            <w:shd w:val="clear" w:color="auto" w:fill="FFFFFF"/>
            <w:vAlign w:val="center"/>
          </w:tcPr>
          <w:p w:rsidR="00A10811" w:rsidRPr="00735DD8" w:rsidRDefault="00A10811" w:rsidP="003F627E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&lt;HTML&gt;</w:t>
            </w:r>
          </w:p>
          <w:p w:rsidR="00A10811" w:rsidRPr="00735DD8" w:rsidRDefault="00A10811" w:rsidP="003F627E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&lt;HEAD&gt;</w:t>
            </w:r>
          </w:p>
          <w:p w:rsidR="00A10811" w:rsidRPr="00735DD8" w:rsidRDefault="00A10811" w:rsidP="003F627E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&lt;TITLE&gt; Использование текстовой гиперссы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ки&lt;/TITLE&gt;</w:t>
            </w:r>
          </w:p>
          <w:p w:rsidR="00A10811" w:rsidRPr="00735DD8" w:rsidRDefault="00A10811" w:rsidP="003F627E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&lt;/HEAD&gt;</w:t>
            </w:r>
          </w:p>
          <w:p w:rsidR="00A10811" w:rsidRPr="00735DD8" w:rsidRDefault="00A10811" w:rsidP="003F627E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&lt;BODY&gt;</w:t>
            </w:r>
          </w:p>
          <w:p w:rsidR="006B6EFB" w:rsidRPr="00735DD8" w:rsidRDefault="006B6EFB" w:rsidP="003F627E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&lt;!- Пример внешней абсолютной ссылки-&gt;</w:t>
            </w:r>
          </w:p>
          <w:p w:rsidR="00A10811" w:rsidRPr="00735DD8" w:rsidRDefault="00A10811" w:rsidP="00A10811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&lt;а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href</w:t>
            </w:r>
            <w:r w:rsidRPr="00735DD8">
              <w:rPr>
                <w:color w:val="000000"/>
                <w:sz w:val="28"/>
                <w:szCs w:val="28"/>
              </w:rPr>
              <w:t>=</w:t>
            </w:r>
            <w:r w:rsidR="006B6EFB" w:rsidRPr="00735DD8">
              <w:rPr>
                <w:color w:val="000000"/>
                <w:sz w:val="28"/>
                <w:szCs w:val="28"/>
              </w:rPr>
              <w:t>"</w:t>
            </w:r>
            <w:r w:rsidR="006B6EFB" w:rsidRPr="00735DD8">
              <w:rPr>
                <w:color w:val="000000"/>
                <w:sz w:val="28"/>
                <w:szCs w:val="28"/>
                <w:lang w:val="en-US"/>
              </w:rPr>
              <w:t>http</w:t>
            </w:r>
            <w:r w:rsidR="006B6EFB" w:rsidRPr="00735DD8">
              <w:rPr>
                <w:color w:val="000000"/>
                <w:sz w:val="28"/>
                <w:szCs w:val="28"/>
              </w:rPr>
              <w:t>://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www</w:t>
            </w:r>
            <w:r w:rsidRPr="00735DD8">
              <w:rPr>
                <w:color w:val="000000"/>
                <w:sz w:val="28"/>
                <w:szCs w:val="28"/>
              </w:rPr>
              <w:t>.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yandex</w:t>
            </w:r>
            <w:r w:rsidRPr="00735DD8">
              <w:rPr>
                <w:color w:val="000000"/>
                <w:sz w:val="28"/>
                <w:szCs w:val="28"/>
              </w:rPr>
              <w:t>.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ru</w:t>
            </w:r>
            <w:r w:rsidR="006B6EFB" w:rsidRPr="00735DD8">
              <w:rPr>
                <w:color w:val="000000"/>
                <w:sz w:val="28"/>
                <w:szCs w:val="28"/>
              </w:rPr>
              <w:t>"</w:t>
            </w:r>
            <w:r w:rsidRPr="00735DD8">
              <w:rPr>
                <w:color w:val="000000"/>
                <w:sz w:val="28"/>
                <w:szCs w:val="28"/>
              </w:rPr>
              <w:t>&gt;П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o</w:t>
            </w:r>
            <w:r w:rsidRPr="00735DD8">
              <w:rPr>
                <w:color w:val="000000"/>
                <w:sz w:val="28"/>
                <w:szCs w:val="28"/>
              </w:rPr>
              <w:t>исковая система Я</w:t>
            </w:r>
            <w:r w:rsidRPr="00735DD8">
              <w:rPr>
                <w:color w:val="000000"/>
                <w:sz w:val="28"/>
                <w:szCs w:val="28"/>
              </w:rPr>
              <w:t>н</w:t>
            </w:r>
            <w:r w:rsidRPr="00735DD8">
              <w:rPr>
                <w:color w:val="000000"/>
                <w:sz w:val="28"/>
                <w:szCs w:val="28"/>
              </w:rPr>
              <w:t>декс&lt;/а&gt;</w:t>
            </w:r>
          </w:p>
          <w:p w:rsidR="006B6EFB" w:rsidRPr="00735DD8" w:rsidRDefault="006B6EFB" w:rsidP="006B6EFB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&lt;!- Пример вн</w:t>
            </w:r>
            <w:r w:rsidR="007E0A60" w:rsidRPr="00735DD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утренней</w:t>
            </w:r>
            <w:r w:rsidRPr="00735DD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абсолютной ссылки-&gt;</w:t>
            </w:r>
          </w:p>
          <w:p w:rsidR="00CD0339" w:rsidRPr="00735DD8" w:rsidRDefault="00CD0339" w:rsidP="00CD0339">
            <w:pPr>
              <w:ind w:left="40" w:right="198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A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href</w:t>
            </w:r>
            <w:r w:rsidRPr="00735DD8">
              <w:rPr>
                <w:color w:val="000000"/>
                <w:sz w:val="28"/>
                <w:szCs w:val="28"/>
              </w:rPr>
              <w:t>="</w:t>
            </w:r>
            <w:r w:rsidR="007E0A60" w:rsidRPr="00735DD8">
              <w:rPr>
                <w:color w:val="000000"/>
                <w:sz w:val="28"/>
                <w:szCs w:val="28"/>
                <w:lang w:val="en-US"/>
              </w:rPr>
              <w:t>file</w:t>
            </w:r>
            <w:r w:rsidR="007E0A60" w:rsidRPr="00735DD8">
              <w:rPr>
                <w:color w:val="000000"/>
                <w:sz w:val="28"/>
                <w:szCs w:val="28"/>
              </w:rPr>
              <w:t>:///</w:t>
            </w:r>
            <w:r w:rsidR="007E0A60" w:rsidRPr="00735DD8">
              <w:rPr>
                <w:color w:val="000000"/>
                <w:sz w:val="28"/>
                <w:szCs w:val="28"/>
                <w:lang w:val="en-US"/>
              </w:rPr>
              <w:t>C</w:t>
            </w:r>
            <w:r w:rsidR="007E0A60" w:rsidRPr="00735DD8">
              <w:rPr>
                <w:color w:val="000000"/>
                <w:sz w:val="28"/>
                <w:szCs w:val="28"/>
              </w:rPr>
              <w:t>:/Мой сайт</w:t>
            </w:r>
            <w:r w:rsidRPr="00735DD8">
              <w:rPr>
                <w:color w:val="000000"/>
                <w:sz w:val="28"/>
                <w:szCs w:val="28"/>
              </w:rPr>
              <w:t>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page</w:t>
            </w:r>
            <w:r w:rsidRPr="00735DD8">
              <w:rPr>
                <w:color w:val="000000"/>
                <w:sz w:val="28"/>
                <w:szCs w:val="28"/>
              </w:rPr>
              <w:t>1.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html</w:t>
            </w:r>
            <w:r w:rsidRPr="00735DD8">
              <w:rPr>
                <w:color w:val="000000"/>
                <w:sz w:val="28"/>
                <w:szCs w:val="28"/>
              </w:rPr>
              <w:t>"&gt; Ссылка на страницу 1&lt;/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a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A10811" w:rsidRPr="00735DD8" w:rsidRDefault="00A10811" w:rsidP="003F627E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&lt;/BODY&gt;</w:t>
            </w:r>
          </w:p>
          <w:p w:rsidR="00A10811" w:rsidRPr="00735DD8" w:rsidRDefault="00A10811" w:rsidP="003F627E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&lt;/HTML&gt;</w:t>
            </w:r>
          </w:p>
          <w:p w:rsidR="00A10811" w:rsidRPr="00735DD8" w:rsidRDefault="00A10811" w:rsidP="003F627E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  <w:p w:rsidR="00A10811" w:rsidRPr="00735DD8" w:rsidRDefault="00A10811" w:rsidP="003F627E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572B67" w:rsidRPr="00735DD8" w:rsidRDefault="00572B67" w:rsidP="00C40E78">
      <w:pPr>
        <w:shd w:val="clear" w:color="auto" w:fill="FFFFFF"/>
        <w:ind w:firstLine="720"/>
        <w:jc w:val="both"/>
        <w:rPr>
          <w:i/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lastRenderedPageBreak/>
        <w:t xml:space="preserve">Если файл находится в том же каталоге, что и документ, на который сделана ссылка, то </w:t>
      </w:r>
      <w:r w:rsidRPr="00735DD8">
        <w:rPr>
          <w:b/>
          <w:color w:val="000000"/>
          <w:sz w:val="28"/>
          <w:szCs w:val="28"/>
        </w:rPr>
        <w:t xml:space="preserve">полный </w:t>
      </w:r>
      <w:r w:rsidRPr="00735DD8">
        <w:rPr>
          <w:color w:val="000000"/>
          <w:sz w:val="28"/>
          <w:szCs w:val="28"/>
        </w:rPr>
        <w:t xml:space="preserve">путь к документу указывать </w:t>
      </w:r>
      <w:r w:rsidRPr="00735DD8">
        <w:rPr>
          <w:b/>
          <w:color w:val="000000"/>
          <w:sz w:val="28"/>
          <w:szCs w:val="28"/>
        </w:rPr>
        <w:t>не обязательно</w:t>
      </w:r>
      <w:r w:rsidRPr="00735DD8">
        <w:rPr>
          <w:color w:val="000000"/>
          <w:sz w:val="28"/>
          <w:szCs w:val="28"/>
        </w:rPr>
        <w:t>. Д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 xml:space="preserve">статочно использовать сокращенные версии адресов, называемые </w:t>
      </w:r>
      <w:r w:rsidRPr="00735DD8">
        <w:rPr>
          <w:b/>
          <w:i/>
          <w:color w:val="000000"/>
          <w:sz w:val="28"/>
          <w:szCs w:val="28"/>
        </w:rPr>
        <w:t>относ</w:t>
      </w:r>
      <w:r w:rsidRPr="00735DD8">
        <w:rPr>
          <w:b/>
          <w:i/>
          <w:color w:val="000000"/>
          <w:sz w:val="28"/>
          <w:szCs w:val="28"/>
        </w:rPr>
        <w:t>и</w:t>
      </w:r>
      <w:r w:rsidRPr="00735DD8">
        <w:rPr>
          <w:b/>
          <w:i/>
          <w:color w:val="000000"/>
          <w:sz w:val="28"/>
          <w:szCs w:val="28"/>
        </w:rPr>
        <w:t>тельными а</w:t>
      </w:r>
      <w:r w:rsidRPr="00735DD8">
        <w:rPr>
          <w:b/>
          <w:i/>
          <w:color w:val="000000"/>
          <w:sz w:val="28"/>
          <w:szCs w:val="28"/>
        </w:rPr>
        <w:t>д</w:t>
      </w:r>
      <w:r w:rsidRPr="00735DD8">
        <w:rPr>
          <w:b/>
          <w:i/>
          <w:color w:val="000000"/>
          <w:sz w:val="28"/>
          <w:szCs w:val="28"/>
        </w:rPr>
        <w:t>ресами</w:t>
      </w:r>
      <w:r w:rsidRPr="00735DD8">
        <w:rPr>
          <w:i/>
          <w:color w:val="000000"/>
          <w:sz w:val="28"/>
          <w:szCs w:val="28"/>
        </w:rPr>
        <w:t>.</w:t>
      </w:r>
    </w:p>
    <w:p w:rsidR="007E0A60" w:rsidRPr="00735DD8" w:rsidRDefault="007E0A60" w:rsidP="00572B67">
      <w:pPr>
        <w:spacing w:before="20" w:line="220" w:lineRule="auto"/>
        <w:ind w:firstLine="709"/>
        <w:jc w:val="both"/>
        <w:rPr>
          <w:color w:val="000000"/>
          <w:sz w:val="28"/>
          <w:szCs w:val="28"/>
        </w:rPr>
      </w:pPr>
    </w:p>
    <w:p w:rsidR="00572B67" w:rsidRPr="00735DD8" w:rsidRDefault="00572B67" w:rsidP="00572B67">
      <w:pPr>
        <w:spacing w:before="20" w:line="220" w:lineRule="auto"/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Чаще всего используются следующие шаблоны:</w:t>
      </w:r>
    </w:p>
    <w:p w:rsidR="00572B67" w:rsidRPr="00735DD8" w:rsidRDefault="00527217" w:rsidP="00572B67">
      <w:pPr>
        <w:spacing w:before="40"/>
        <w:ind w:right="19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1. </w:t>
      </w:r>
      <w:r w:rsidR="00572B67" w:rsidRPr="00735DD8">
        <w:rPr>
          <w:color w:val="000000"/>
          <w:sz w:val="28"/>
          <w:szCs w:val="28"/>
        </w:rPr>
        <w:t xml:space="preserve">текст  &lt;А </w:t>
      </w:r>
      <w:r w:rsidR="00572B67" w:rsidRPr="00735DD8">
        <w:rPr>
          <w:color w:val="000000"/>
          <w:sz w:val="28"/>
          <w:szCs w:val="28"/>
          <w:lang w:val="en-US"/>
        </w:rPr>
        <w:t>href</w:t>
      </w:r>
      <w:r w:rsidR="00572B67" w:rsidRPr="00735DD8">
        <w:rPr>
          <w:caps/>
          <w:color w:val="000000"/>
          <w:sz w:val="28"/>
          <w:szCs w:val="28"/>
        </w:rPr>
        <w:t xml:space="preserve"> </w:t>
      </w:r>
      <w:r w:rsidR="00572B67" w:rsidRPr="00735DD8">
        <w:rPr>
          <w:color w:val="000000"/>
          <w:sz w:val="28"/>
          <w:szCs w:val="28"/>
        </w:rPr>
        <w:t xml:space="preserve">="Адрес ссылки"&gt; текст для щелчка &lt;/а&gt; </w:t>
      </w:r>
    </w:p>
    <w:p w:rsidR="00572B67" w:rsidRPr="00735DD8" w:rsidRDefault="00527217" w:rsidP="00572B67">
      <w:pPr>
        <w:spacing w:before="40" w:after="40"/>
        <w:ind w:left="40" w:right="198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2. </w:t>
      </w:r>
      <w:r w:rsidR="00572B67" w:rsidRPr="00735DD8">
        <w:rPr>
          <w:color w:val="000000"/>
          <w:sz w:val="28"/>
          <w:szCs w:val="28"/>
        </w:rPr>
        <w:t>&lt;</w:t>
      </w:r>
      <w:r w:rsidR="00572B67" w:rsidRPr="00735DD8">
        <w:rPr>
          <w:color w:val="000000"/>
          <w:sz w:val="28"/>
          <w:szCs w:val="28"/>
          <w:lang w:val="en-US"/>
        </w:rPr>
        <w:t>A</w:t>
      </w:r>
      <w:r w:rsidR="00572B67" w:rsidRPr="00735DD8">
        <w:rPr>
          <w:color w:val="000000"/>
          <w:sz w:val="28"/>
          <w:szCs w:val="28"/>
        </w:rPr>
        <w:t xml:space="preserve"> </w:t>
      </w:r>
      <w:r w:rsidR="00572B67" w:rsidRPr="00735DD8">
        <w:rPr>
          <w:color w:val="000000"/>
          <w:sz w:val="28"/>
          <w:szCs w:val="28"/>
          <w:lang w:val="en-US"/>
        </w:rPr>
        <w:t>href</w:t>
      </w:r>
      <w:r w:rsidR="00572B67" w:rsidRPr="00735DD8">
        <w:rPr>
          <w:color w:val="000000"/>
          <w:sz w:val="28"/>
          <w:szCs w:val="28"/>
        </w:rPr>
        <w:t>="Адрес ссылки"&gt; &lt;</w:t>
      </w:r>
      <w:r w:rsidR="00572B67" w:rsidRPr="00735DD8">
        <w:rPr>
          <w:color w:val="000000"/>
          <w:sz w:val="28"/>
          <w:szCs w:val="28"/>
          <w:lang w:val="en-US"/>
        </w:rPr>
        <w:t>IMG</w:t>
      </w:r>
      <w:r w:rsidR="00572B67" w:rsidRPr="00735DD8">
        <w:rPr>
          <w:color w:val="000000"/>
          <w:sz w:val="28"/>
          <w:szCs w:val="28"/>
        </w:rPr>
        <w:t xml:space="preserve"> </w:t>
      </w:r>
      <w:r w:rsidR="00572B67" w:rsidRPr="00735DD8">
        <w:rPr>
          <w:color w:val="000000"/>
          <w:sz w:val="28"/>
          <w:szCs w:val="28"/>
          <w:lang w:val="en-US"/>
        </w:rPr>
        <w:t>src</w:t>
      </w:r>
      <w:r w:rsidR="00572B67" w:rsidRPr="00735DD8">
        <w:rPr>
          <w:color w:val="000000"/>
          <w:sz w:val="28"/>
          <w:szCs w:val="28"/>
        </w:rPr>
        <w:t>="Ссылка на рис</w:t>
      </w:r>
      <w:r w:rsidR="00572B67" w:rsidRPr="00735DD8">
        <w:rPr>
          <w:color w:val="000000"/>
          <w:sz w:val="28"/>
          <w:szCs w:val="28"/>
        </w:rPr>
        <w:t>у</w:t>
      </w:r>
      <w:r w:rsidR="00572B67" w:rsidRPr="00735DD8">
        <w:rPr>
          <w:color w:val="000000"/>
          <w:sz w:val="28"/>
          <w:szCs w:val="28"/>
        </w:rPr>
        <w:t>нок"&gt; &lt;/а&gt;</w:t>
      </w:r>
    </w:p>
    <w:p w:rsidR="00572B67" w:rsidRPr="00735DD8" w:rsidRDefault="00572B67" w:rsidP="00572B67">
      <w:pPr>
        <w:spacing w:before="120"/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Первый шаблон применяется в том случае, когда гиперссылка встреч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ется в тексте. Атрибут </w:t>
      </w:r>
      <w:r w:rsidRPr="00735DD8">
        <w:rPr>
          <w:bCs/>
          <w:color w:val="000000"/>
          <w:sz w:val="28"/>
          <w:szCs w:val="28"/>
          <w:lang w:val="en-US"/>
        </w:rPr>
        <w:t>href</w:t>
      </w:r>
      <w:r w:rsidRPr="00735DD8">
        <w:rPr>
          <w:bCs/>
          <w:caps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может указывать на интернет-ресурс, файл на л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кальном диске или метку внутри текущей страницы. Текст, расположе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>ный внутри элемента &lt;А&gt;, представляет собой видимую часть гиперссылки. Именно по нему должен щелкнуть пользователь, чтобы осуществить пер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ход. Браузер выделяет этот фрагмент цветом, а после использования гипер</w:t>
      </w:r>
      <w:r w:rsidRPr="00735DD8">
        <w:rPr>
          <w:color w:val="000000"/>
          <w:sz w:val="28"/>
          <w:szCs w:val="28"/>
        </w:rPr>
        <w:t>с</w:t>
      </w:r>
      <w:r w:rsidRPr="00735DD8">
        <w:rPr>
          <w:color w:val="000000"/>
          <w:sz w:val="28"/>
          <w:szCs w:val="28"/>
        </w:rPr>
        <w:t>сылки меняет цвет, чтобы обе</w:t>
      </w:r>
      <w:r w:rsidRPr="00735DD8">
        <w:rPr>
          <w:color w:val="000000"/>
          <w:sz w:val="28"/>
          <w:szCs w:val="28"/>
        </w:rPr>
        <w:t>с</w:t>
      </w:r>
      <w:r w:rsidRPr="00735DD8">
        <w:rPr>
          <w:color w:val="000000"/>
          <w:sz w:val="28"/>
          <w:szCs w:val="28"/>
        </w:rPr>
        <w:t>печить подсказку.</w:t>
      </w:r>
    </w:p>
    <w:p w:rsidR="00572B67" w:rsidRPr="00735DD8" w:rsidRDefault="00572B67" w:rsidP="00130F66">
      <w:pPr>
        <w:pStyle w:val="Normal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Style w:val="TypewriterTT1"/>
          <w:rFonts w:ascii="Times New Roman" w:hAnsi="Times New Roman"/>
          <w:bCs/>
          <w:color w:val="000000"/>
          <w:sz w:val="28"/>
          <w:szCs w:val="28"/>
        </w:rPr>
        <w:t>link</w:t>
      </w:r>
      <w:r w:rsidRPr="00735DD8">
        <w:rPr>
          <w:rStyle w:val="DefinitionTermDT1"/>
          <w:rFonts w:ascii="Times New Roman" w:hAnsi="Times New Roman"/>
          <w:bCs/>
          <w:color w:val="000000"/>
          <w:sz w:val="28"/>
          <w:szCs w:val="28"/>
        </w:rPr>
        <w:t xml:space="preserve"> –</w:t>
      </w:r>
      <w:r w:rsidRPr="00735DD8">
        <w:rPr>
          <w:rStyle w:val="DefinitionTermDT1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color w:val="000000"/>
          <w:sz w:val="28"/>
          <w:szCs w:val="28"/>
        </w:rPr>
        <w:t>определяет цвет выделенного элемента текста, при нажатии на который происходит п</w:t>
      </w:r>
      <w:r w:rsidRPr="00735DD8">
        <w:rPr>
          <w:rFonts w:ascii="Times New Roman" w:hAnsi="Times New Roman"/>
          <w:color w:val="000000"/>
          <w:sz w:val="28"/>
          <w:szCs w:val="28"/>
        </w:rPr>
        <w:t>е</w:t>
      </w:r>
      <w:r w:rsidRPr="00735DD8">
        <w:rPr>
          <w:rFonts w:ascii="Times New Roman" w:hAnsi="Times New Roman"/>
          <w:color w:val="000000"/>
          <w:sz w:val="28"/>
          <w:szCs w:val="28"/>
        </w:rPr>
        <w:t>реход по гипертекстовой ссылке.</w:t>
      </w:r>
    </w:p>
    <w:p w:rsidR="00572B67" w:rsidRPr="00735DD8" w:rsidRDefault="00572B67" w:rsidP="00130F66">
      <w:pPr>
        <w:pStyle w:val="Normal"/>
        <w:numPr>
          <w:ilvl w:val="1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Style w:val="TypewriterTT1"/>
          <w:rFonts w:ascii="Times New Roman" w:hAnsi="Times New Roman"/>
          <w:bCs/>
          <w:color w:val="000000"/>
          <w:sz w:val="28"/>
          <w:szCs w:val="28"/>
          <w:lang w:val="en-US"/>
        </w:rPr>
        <w:t>link</w:t>
      </w:r>
      <w:r w:rsidRPr="00735DD8">
        <w:rPr>
          <w:rStyle w:val="TypewriterTT1"/>
          <w:rFonts w:ascii="Times New Roman" w:hAnsi="Times New Roman"/>
          <w:bCs/>
          <w:color w:val="000000"/>
          <w:sz w:val="28"/>
          <w:szCs w:val="28"/>
        </w:rPr>
        <w:t xml:space="preserve"> = </w:t>
      </w:r>
      <w:r w:rsidRPr="00735DD8">
        <w:rPr>
          <w:rFonts w:ascii="Times New Roman" w:hAnsi="Times New Roman"/>
          <w:color w:val="000000"/>
          <w:sz w:val="28"/>
          <w:szCs w:val="28"/>
        </w:rPr>
        <w:t>"</w:t>
      </w:r>
      <w:r w:rsidRPr="00735DD8">
        <w:rPr>
          <w:rStyle w:val="TypewriterTT1"/>
          <w:rFonts w:ascii="Times New Roman" w:hAnsi="Times New Roman"/>
          <w:bCs/>
          <w:color w:val="000000"/>
          <w:sz w:val="28"/>
          <w:szCs w:val="28"/>
        </w:rPr>
        <w:t>#FF0000</w:t>
      </w:r>
      <w:r w:rsidRPr="00735DD8">
        <w:rPr>
          <w:rFonts w:ascii="Times New Roman" w:hAnsi="Times New Roman"/>
          <w:color w:val="000000"/>
          <w:sz w:val="28"/>
          <w:szCs w:val="28"/>
        </w:rPr>
        <w:t>"</w:t>
      </w:r>
      <w:r w:rsidRPr="00735DD8">
        <w:rPr>
          <w:rStyle w:val="TypewriterTT1"/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35DD8">
        <w:rPr>
          <w:rStyle w:val="TypewriterTT1"/>
          <w:rFonts w:ascii="Times New Roman" w:hAnsi="Times New Roman"/>
          <w:color w:val="000000"/>
          <w:sz w:val="28"/>
          <w:szCs w:val="28"/>
        </w:rPr>
        <w:t>ц</w:t>
      </w:r>
      <w:r w:rsidRPr="00735DD8">
        <w:rPr>
          <w:rFonts w:ascii="Times New Roman" w:hAnsi="Times New Roman"/>
          <w:color w:val="000000"/>
          <w:sz w:val="28"/>
          <w:szCs w:val="28"/>
        </w:rPr>
        <w:t>вет гипертекстовой ссылки. Насыщенность красным – FF (255), зеленым и синим – 00 (ноль). Результат – красный цвет.</w:t>
      </w:r>
    </w:p>
    <w:p w:rsidR="00572B67" w:rsidRPr="00735DD8" w:rsidRDefault="00572B67" w:rsidP="00130F66">
      <w:pPr>
        <w:pStyle w:val="Normal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Style w:val="TypewriterTT1"/>
          <w:rFonts w:ascii="Times New Roman" w:hAnsi="Times New Roman"/>
          <w:bCs/>
          <w:color w:val="000000"/>
          <w:sz w:val="28"/>
          <w:szCs w:val="28"/>
        </w:rPr>
        <w:t>vlink</w:t>
      </w:r>
      <w:r w:rsidRPr="00735DD8">
        <w:rPr>
          <w:rStyle w:val="DefinitionTermDT1"/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>–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определяет цвет ссылки на документ, который уже был пр</w:t>
      </w:r>
      <w:r w:rsidRPr="00735DD8">
        <w:rPr>
          <w:rFonts w:ascii="Times New Roman" w:hAnsi="Times New Roman"/>
          <w:color w:val="000000"/>
          <w:sz w:val="28"/>
          <w:szCs w:val="28"/>
        </w:rPr>
        <w:t>о</w:t>
      </w:r>
      <w:r w:rsidRPr="00735DD8">
        <w:rPr>
          <w:rFonts w:ascii="Times New Roman" w:hAnsi="Times New Roman"/>
          <w:color w:val="000000"/>
          <w:sz w:val="28"/>
          <w:szCs w:val="28"/>
        </w:rPr>
        <w:t>смотрен р</w:t>
      </w:r>
      <w:r w:rsidRPr="00735DD8">
        <w:rPr>
          <w:rFonts w:ascii="Times New Roman" w:hAnsi="Times New Roman"/>
          <w:color w:val="000000"/>
          <w:sz w:val="28"/>
          <w:szCs w:val="28"/>
        </w:rPr>
        <w:t>а</w:t>
      </w:r>
      <w:r w:rsidRPr="00735DD8">
        <w:rPr>
          <w:rFonts w:ascii="Times New Roman" w:hAnsi="Times New Roman"/>
          <w:color w:val="000000"/>
          <w:sz w:val="28"/>
          <w:szCs w:val="28"/>
        </w:rPr>
        <w:t>нее.</w:t>
      </w:r>
    </w:p>
    <w:p w:rsidR="00527217" w:rsidRPr="00735DD8" w:rsidRDefault="00572B67" w:rsidP="00130F66">
      <w:pPr>
        <w:pStyle w:val="Normal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Style w:val="TypewriterTT1"/>
          <w:rFonts w:ascii="Times New Roman" w:hAnsi="Times New Roman"/>
          <w:bCs/>
          <w:color w:val="000000"/>
          <w:sz w:val="28"/>
          <w:szCs w:val="28"/>
        </w:rPr>
        <w:t>alink</w:t>
      </w:r>
      <w:r w:rsidRPr="00735DD8">
        <w:rPr>
          <w:rStyle w:val="DefinitionTermDT1"/>
          <w:rFonts w:ascii="Times New Roman" w:hAnsi="Times New Roman"/>
          <w:bCs/>
          <w:color w:val="000000"/>
          <w:sz w:val="28"/>
          <w:szCs w:val="28"/>
        </w:rPr>
        <w:t xml:space="preserve"> –</w:t>
      </w:r>
      <w:r w:rsidRPr="00735DD8">
        <w:rPr>
          <w:rStyle w:val="DefinitionTermDT1"/>
          <w:rFonts w:ascii="Times New Roman" w:hAnsi="Times New Roman"/>
          <w:b w:val="0"/>
          <w:color w:val="000000"/>
          <w:sz w:val="28"/>
          <w:szCs w:val="28"/>
        </w:rPr>
        <w:t xml:space="preserve"> о</w:t>
      </w:r>
      <w:r w:rsidRPr="00735DD8">
        <w:rPr>
          <w:rFonts w:ascii="Times New Roman" w:hAnsi="Times New Roman"/>
          <w:color w:val="000000"/>
          <w:sz w:val="28"/>
          <w:szCs w:val="28"/>
        </w:rPr>
        <w:t>пределяет цвет ссылки в момент, когда на нее указывает ку</w:t>
      </w:r>
      <w:r w:rsidRPr="00735DD8">
        <w:rPr>
          <w:rFonts w:ascii="Times New Roman" w:hAnsi="Times New Roman"/>
          <w:color w:val="000000"/>
          <w:sz w:val="28"/>
          <w:szCs w:val="28"/>
        </w:rPr>
        <w:t>р</w:t>
      </w:r>
      <w:r w:rsidRPr="00735DD8">
        <w:rPr>
          <w:rFonts w:ascii="Times New Roman" w:hAnsi="Times New Roman"/>
          <w:color w:val="000000"/>
          <w:sz w:val="28"/>
          <w:szCs w:val="28"/>
        </w:rPr>
        <w:t>сор мыши и нажата ее правая кнопка, то есть непосредственно перед переходом по ссы</w:t>
      </w:r>
      <w:r w:rsidRPr="00735DD8">
        <w:rPr>
          <w:rFonts w:ascii="Times New Roman" w:hAnsi="Times New Roman"/>
          <w:color w:val="000000"/>
          <w:sz w:val="28"/>
          <w:szCs w:val="28"/>
        </w:rPr>
        <w:t>л</w:t>
      </w:r>
      <w:r w:rsidRPr="00735DD8">
        <w:rPr>
          <w:rFonts w:ascii="Times New Roman" w:hAnsi="Times New Roman"/>
          <w:color w:val="000000"/>
          <w:sz w:val="28"/>
          <w:szCs w:val="28"/>
        </w:rPr>
        <w:t>ке.</w:t>
      </w:r>
    </w:p>
    <w:p w:rsidR="00572B67" w:rsidRPr="00735DD8" w:rsidRDefault="00572B67" w:rsidP="00527217">
      <w:pPr>
        <w:pStyle w:val="Normal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tbl>
      <w:tblPr>
        <w:tblW w:w="4275" w:type="pct"/>
        <w:tblCellSpacing w:w="7" w:type="dxa"/>
        <w:tblInd w:w="41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101"/>
      </w:tblGrid>
      <w:tr w:rsidR="00572B67" w:rsidRPr="00735DD8">
        <w:trPr>
          <w:tblCellSpacing w:w="7" w:type="dxa"/>
        </w:trPr>
        <w:tc>
          <w:tcPr>
            <w:tcW w:w="4983" w:type="pct"/>
            <w:shd w:val="clear" w:color="auto" w:fill="EAEAEA"/>
            <w:vAlign w:val="center"/>
          </w:tcPr>
          <w:p w:rsidR="00572B67" w:rsidRPr="00735DD8" w:rsidRDefault="00572B67" w:rsidP="00AE6B2A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</w:t>
            </w:r>
          </w:p>
        </w:tc>
      </w:tr>
      <w:tr w:rsidR="00572B67" w:rsidRPr="00735DD8">
        <w:trPr>
          <w:tblCellSpacing w:w="7" w:type="dxa"/>
        </w:trPr>
        <w:tc>
          <w:tcPr>
            <w:tcW w:w="4983" w:type="pct"/>
            <w:shd w:val="clear" w:color="auto" w:fill="FFFFFF"/>
            <w:vAlign w:val="center"/>
          </w:tcPr>
          <w:p w:rsidR="00572B67" w:rsidRPr="00735DD8" w:rsidRDefault="00572B67" w:rsidP="00A079AF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&lt;HTML&gt;</w:t>
            </w:r>
          </w:p>
          <w:p w:rsidR="00572B67" w:rsidRPr="00735DD8" w:rsidRDefault="00572B67" w:rsidP="00572B67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&lt;HEAD&gt;</w:t>
            </w:r>
          </w:p>
          <w:p w:rsidR="00572B67" w:rsidRPr="00735DD8" w:rsidRDefault="00572B67" w:rsidP="00572B67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&lt;TITLE&gt; Использование текстовой гиперссы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ки&lt;/TITLE&gt;</w:t>
            </w:r>
          </w:p>
          <w:p w:rsidR="00572B67" w:rsidRPr="00735DD8" w:rsidRDefault="00572B67" w:rsidP="00572B67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&lt;/HEAD&gt;</w:t>
            </w:r>
          </w:p>
          <w:p w:rsidR="00572B67" w:rsidRPr="00735DD8" w:rsidRDefault="00572B67" w:rsidP="00572B67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&lt;BODY&gt;</w:t>
            </w:r>
          </w:p>
          <w:p w:rsidR="00572B67" w:rsidRPr="00735DD8" w:rsidRDefault="00572B67" w:rsidP="00572B67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Любая гиперссылка состоит из двух частей: </w:t>
            </w:r>
          </w:p>
          <w:p w:rsidR="00572B67" w:rsidRPr="00735DD8" w:rsidRDefault="00572B67" w:rsidP="00572B67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&lt;A HREF ="1.html"&gt; указателя ссылки &lt;/a&gt; </w:t>
            </w:r>
          </w:p>
          <w:p w:rsidR="00572B67" w:rsidRPr="00735DD8" w:rsidRDefault="00572B67" w:rsidP="00572B67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(«якоря» – от англ.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anchors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и </w:t>
            </w:r>
          </w:p>
          <w:p w:rsidR="00572B67" w:rsidRPr="00735DD8" w:rsidRDefault="00572B67" w:rsidP="00572B67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&lt;A HREF="2.html"&gt; адреса ресурса&lt;/a&gt;, </w:t>
            </w:r>
          </w:p>
          <w:p w:rsidR="00572B67" w:rsidRPr="00735DD8" w:rsidRDefault="00572B67" w:rsidP="00572B67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который может быть любым ресурсом Web, на который необх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димо осуществить пер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ход.</w:t>
            </w:r>
          </w:p>
          <w:p w:rsidR="00572B67" w:rsidRPr="00735DD8" w:rsidRDefault="00572B67" w:rsidP="00572B67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&lt;/BODY&gt;</w:t>
            </w:r>
          </w:p>
          <w:p w:rsidR="00572B67" w:rsidRPr="00735DD8" w:rsidRDefault="00572B67" w:rsidP="00572B67">
            <w:pPr>
              <w:pStyle w:val="Normal"/>
              <w:ind w:left="709" w:hanging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&lt;/HTML&gt;</w:t>
            </w:r>
          </w:p>
          <w:p w:rsidR="00572B67" w:rsidRPr="00735DD8" w:rsidRDefault="00572B67" w:rsidP="00572B67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527217" w:rsidRPr="00735DD8" w:rsidRDefault="00527217" w:rsidP="00572B67">
            <w:pPr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object w:dxaOrig="6885" w:dyaOrig="1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344.4pt;height:63pt" o:ole="">
                  <v:imagedata r:id="rId57" o:title=""/>
                </v:shape>
                <o:OLEObject Type="Embed" ProgID="PBrush" ShapeID="_x0000_i1061" DrawAspect="Content" ObjectID="_1749978144" r:id="rId58"/>
              </w:object>
            </w:r>
          </w:p>
        </w:tc>
      </w:tr>
    </w:tbl>
    <w:p w:rsidR="00572B67" w:rsidRPr="00735DD8" w:rsidRDefault="00572B67" w:rsidP="00572B67">
      <w:pPr>
        <w:pStyle w:val="Normal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72B67" w:rsidRPr="00735DD8" w:rsidRDefault="00572B67" w:rsidP="00572B67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Второй шаблон предназначен для тех случаев, когда видимая часть г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перссылки представляет собой рисунок. Если для последнего определена рамка, то она тоже меняет цвет после использования. Если ссылка указывает на рис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нок, который находится на локальном диске, она обязательно должна н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чинаться со слова </w:t>
      </w:r>
      <w:r w:rsidRPr="00735DD8">
        <w:rPr>
          <w:color w:val="000000"/>
          <w:sz w:val="28"/>
          <w:szCs w:val="28"/>
          <w:lang w:val="en-US"/>
        </w:rPr>
        <w:t>file</w:t>
      </w:r>
      <w:r w:rsidRPr="00735DD8">
        <w:rPr>
          <w:color w:val="000000"/>
          <w:sz w:val="28"/>
          <w:szCs w:val="28"/>
        </w:rPr>
        <w:t>:</w:t>
      </w:r>
    </w:p>
    <w:p w:rsidR="00572B67" w:rsidRPr="00735DD8" w:rsidRDefault="00572B67" w:rsidP="00DC348B">
      <w:pPr>
        <w:pStyle w:val="FR5"/>
        <w:widowControl/>
        <w:spacing w:before="40" w:after="40"/>
        <w:ind w:left="40" w:right="198" w:firstLine="301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file</w:t>
      </w:r>
      <w:r w:rsidRPr="00735DD8">
        <w:rPr>
          <w:rFonts w:ascii="Times New Roman" w:hAnsi="Times New Roman"/>
          <w:color w:val="000000"/>
          <w:sz w:val="28"/>
          <w:szCs w:val="28"/>
        </w:rPr>
        <w:t>:</w:t>
      </w:r>
      <w:r w:rsidR="00527217" w:rsidRPr="00735DD8">
        <w:rPr>
          <w:rFonts w:ascii="Times New Roman" w:hAnsi="Times New Roman"/>
          <w:color w:val="000000"/>
          <w:sz w:val="28"/>
          <w:szCs w:val="28"/>
        </w:rPr>
        <w:t>//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Диск: \ Путь к файлу</w:t>
      </w:r>
      <w:r w:rsidR="00DC348B" w:rsidRPr="00735DD8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735DD8">
        <w:rPr>
          <w:rFonts w:ascii="Times New Roman" w:hAnsi="Times New Roman"/>
          <w:i w:val="0"/>
          <w:color w:val="000000"/>
          <w:sz w:val="28"/>
          <w:szCs w:val="28"/>
        </w:rPr>
        <w:t>или</w:t>
      </w:r>
      <w:r w:rsidR="00DC348B" w:rsidRPr="00735DD8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DC348B" w:rsidRPr="00735DD8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file</w:t>
      </w:r>
      <w:r w:rsidRPr="00735DD8">
        <w:rPr>
          <w:rFonts w:ascii="Times New Roman" w:hAnsi="Times New Roman"/>
          <w:color w:val="000000"/>
          <w:sz w:val="28"/>
          <w:szCs w:val="28"/>
        </w:rPr>
        <w:t>: ///Диск: /Путь к файлу</w:t>
      </w:r>
    </w:p>
    <w:p w:rsidR="00572B67" w:rsidRPr="00735DD8" w:rsidRDefault="00572B67" w:rsidP="00572B67">
      <w:pPr>
        <w:spacing w:before="120"/>
        <w:ind w:left="40" w:firstLine="3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Рамка нужна не только для красоты. Если рисунок используется внутри элемента &lt;А&gt;, то изменение цвета рамки позволяет отличить пройденную гиперссылку от н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тронутой.</w:t>
      </w:r>
    </w:p>
    <w:p w:rsidR="00572B67" w:rsidRPr="00735DD8" w:rsidRDefault="00572B67" w:rsidP="00572B67">
      <w:pPr>
        <w:ind w:left="40" w:firstLine="3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Справа и слева от рисунка можно создать </w:t>
      </w:r>
      <w:r w:rsidRPr="00735DD8">
        <w:rPr>
          <w:i/>
          <w:color w:val="000000"/>
          <w:sz w:val="28"/>
          <w:szCs w:val="28"/>
        </w:rPr>
        <w:t>пустое пространство</w:t>
      </w:r>
      <w:r w:rsidRPr="00735DD8">
        <w:rPr>
          <w:color w:val="000000"/>
          <w:sz w:val="28"/>
          <w:szCs w:val="28"/>
        </w:rPr>
        <w:t>:</w:t>
      </w:r>
    </w:p>
    <w:p w:rsidR="00572B67" w:rsidRPr="00735DD8" w:rsidRDefault="00572B67" w:rsidP="00572B67">
      <w:pPr>
        <w:pStyle w:val="FR4"/>
        <w:spacing w:before="200" w:line="240" w:lineRule="auto"/>
        <w:ind w:firstLine="360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hspace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= </w:t>
      </w:r>
      <w:r w:rsidRPr="00735DD8">
        <w:rPr>
          <w:rFonts w:ascii="Times New Roman" w:hAnsi="Times New Roman"/>
          <w:iCs/>
          <w:color w:val="000000"/>
          <w:sz w:val="28"/>
          <w:szCs w:val="28"/>
        </w:rPr>
        <w:t>число пикселей</w:t>
      </w:r>
    </w:p>
    <w:p w:rsidR="00572B67" w:rsidRPr="00735DD8" w:rsidRDefault="00572B67" w:rsidP="00572B67">
      <w:pPr>
        <w:spacing w:before="120"/>
        <w:ind w:left="40" w:firstLine="3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Эта область никак не будет выделяться на экране и примет цвет фона стран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цы. О ее существовании может говорить наличие промежутка между текстом и рису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>ком.</w:t>
      </w:r>
    </w:p>
    <w:p w:rsidR="00572B67" w:rsidRPr="00735DD8" w:rsidRDefault="00572B67" w:rsidP="00572B67">
      <w:pPr>
        <w:ind w:left="40" w:firstLine="3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По аналогии можно создать пустое пространство выше и ниже рисунка:</w:t>
      </w:r>
    </w:p>
    <w:p w:rsidR="00572B67" w:rsidRPr="00735DD8" w:rsidRDefault="00572B67" w:rsidP="00706B67">
      <w:pPr>
        <w:spacing w:before="200"/>
        <w:ind w:firstLine="340"/>
        <w:jc w:val="center"/>
        <w:rPr>
          <w:iCs/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  <w:lang w:val="en-US"/>
        </w:rPr>
        <w:t>vspace</w:t>
      </w:r>
      <w:r w:rsidRPr="00735DD8">
        <w:rPr>
          <w:color w:val="000000"/>
          <w:sz w:val="28"/>
          <w:szCs w:val="28"/>
        </w:rPr>
        <w:t xml:space="preserve"> = </w:t>
      </w:r>
      <w:r w:rsidRPr="00735DD8">
        <w:rPr>
          <w:iCs/>
          <w:color w:val="000000"/>
          <w:sz w:val="28"/>
          <w:szCs w:val="28"/>
        </w:rPr>
        <w:t>число пикселей</w:t>
      </w:r>
    </w:p>
    <w:p w:rsidR="00A10811" w:rsidRPr="00735DD8" w:rsidRDefault="00A10811" w:rsidP="00572B67">
      <w:pPr>
        <w:spacing w:before="200"/>
        <w:ind w:firstLine="340"/>
        <w:jc w:val="both"/>
        <w:rPr>
          <w:iCs/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E63F7A" w:rsidRPr="00735DD8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E63F7A" w:rsidRPr="00735DD8" w:rsidRDefault="00E63F7A" w:rsidP="004C08D8">
            <w:pPr>
              <w:rPr>
                <w:color w:val="000000"/>
                <w:sz w:val="28"/>
                <w:szCs w:val="28"/>
              </w:rPr>
            </w:pPr>
            <w:bookmarkStart w:id="16" w:name="_Toc103404313"/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</w:t>
            </w:r>
          </w:p>
        </w:tc>
      </w:tr>
      <w:tr w:rsidR="00E63F7A" w:rsidRPr="00735DD8">
        <w:trPr>
          <w:trHeight w:val="5544"/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E63F7A" w:rsidRPr="00735DD8" w:rsidRDefault="00E63F7A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lastRenderedPageBreak/>
              <w:t>&lt;HTML&gt;</w:t>
            </w:r>
          </w:p>
          <w:p w:rsidR="00E63F7A" w:rsidRPr="00735DD8" w:rsidRDefault="00E63F7A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&lt;HEAD&gt;</w:t>
            </w:r>
          </w:p>
          <w:p w:rsidR="00E63F7A" w:rsidRPr="00735DD8" w:rsidRDefault="00E63F7A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&lt;TITLE&gt; Использование гиперссылок&lt;/TITLE&gt;</w:t>
            </w:r>
          </w:p>
          <w:p w:rsidR="00E63F7A" w:rsidRPr="00735DD8" w:rsidRDefault="00E63F7A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&lt;/HEAD&gt;</w:t>
            </w:r>
          </w:p>
          <w:p w:rsidR="00E63F7A" w:rsidRPr="00735DD8" w:rsidRDefault="00E63F7A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&lt;BODY&gt;</w:t>
            </w:r>
          </w:p>
          <w:p w:rsidR="000C55A4" w:rsidRPr="00735DD8" w:rsidRDefault="000C55A4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&lt;!Размещаем в центре ----&gt;</w:t>
            </w:r>
          </w:p>
          <w:p w:rsidR="00E63F7A" w:rsidRPr="00735DD8" w:rsidRDefault="00E63F7A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&lt;H3 align = "center"&gt;</w:t>
            </w:r>
          </w:p>
          <w:p w:rsidR="000C55A4" w:rsidRPr="00735DD8" w:rsidRDefault="000C55A4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&lt;!Ссылка на файл  </w:t>
            </w:r>
            <w:r w:rsidR="00DC348B" w:rsidRPr="00735DD8">
              <w:rPr>
                <w:color w:val="000000"/>
                <w:sz w:val="28"/>
                <w:szCs w:val="28"/>
              </w:rPr>
              <w:t xml:space="preserve">1.html </w:t>
            </w:r>
            <w:r w:rsidRPr="00735DD8">
              <w:rPr>
                <w:color w:val="000000"/>
                <w:sz w:val="28"/>
                <w:szCs w:val="28"/>
              </w:rPr>
              <w:t>из текста ----&gt;</w:t>
            </w:r>
          </w:p>
          <w:p w:rsidR="00E63F7A" w:rsidRPr="00735DD8" w:rsidRDefault="00E63F7A" w:rsidP="0028560D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&lt;A HREF ="1.html"&gt; Internet Explorer &lt;/a&gt;</w:t>
            </w:r>
          </w:p>
          <w:p w:rsidR="00E63F7A" w:rsidRPr="00735DD8" w:rsidRDefault="00E63F7A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является одной из специальных программ (браузеров) для просмотра эле</w:t>
            </w:r>
            <w:r w:rsidRPr="00735DD8">
              <w:rPr>
                <w:color w:val="000000"/>
                <w:sz w:val="28"/>
                <w:szCs w:val="28"/>
              </w:rPr>
              <w:t>к</w:t>
            </w:r>
            <w:r w:rsidRPr="00735DD8">
              <w:rPr>
                <w:color w:val="000000"/>
                <w:sz w:val="28"/>
                <w:szCs w:val="28"/>
              </w:rPr>
              <w:t>тронных д</w:t>
            </w:r>
            <w:r w:rsidRPr="00735DD8">
              <w:rPr>
                <w:color w:val="000000"/>
                <w:sz w:val="28"/>
                <w:szCs w:val="28"/>
              </w:rPr>
              <w:t>о</w:t>
            </w:r>
            <w:r w:rsidRPr="00735DD8">
              <w:rPr>
                <w:color w:val="000000"/>
                <w:sz w:val="28"/>
                <w:szCs w:val="28"/>
              </w:rPr>
              <w:t>кументов</w:t>
            </w:r>
          </w:p>
          <w:p w:rsidR="00DC348B" w:rsidRPr="00735DD8" w:rsidRDefault="00DC348B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&lt;!Ссылка на файл 2.html из рисунка ----&gt;</w:t>
            </w:r>
          </w:p>
          <w:p w:rsidR="00A079AF" w:rsidRPr="00735DD8" w:rsidRDefault="00E63F7A" w:rsidP="0028560D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&lt;BR&gt;&lt;A HREF ="2.html"&gt;&lt;IMG </w:t>
            </w:r>
            <w:r w:rsidR="00A079AF" w:rsidRPr="00735DD8">
              <w:rPr>
                <w:color w:val="000000"/>
                <w:sz w:val="28"/>
                <w:szCs w:val="28"/>
                <w:lang w:val="en-US"/>
              </w:rPr>
              <w:t>&lt;IMG src="file:///C:/Program%20Files/HtmlPad%20FisherMan/buttons/pr_ie.gif" width="30" height="28" &lt;/</w:t>
            </w:r>
            <w:r w:rsidR="00A079AF" w:rsidRPr="00735DD8">
              <w:rPr>
                <w:color w:val="000000"/>
                <w:sz w:val="28"/>
                <w:szCs w:val="28"/>
              </w:rPr>
              <w:t>А</w:t>
            </w:r>
            <w:r w:rsidR="00A079AF" w:rsidRPr="00735DD8">
              <w:rPr>
                <w:color w:val="000000"/>
                <w:sz w:val="28"/>
                <w:szCs w:val="28"/>
                <w:lang w:val="en-US"/>
              </w:rPr>
              <w:t>&gt;</w:t>
            </w:r>
          </w:p>
          <w:p w:rsidR="00E63F7A" w:rsidRPr="00735DD8" w:rsidRDefault="00A079AF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&lt;/h3&gt;</w:t>
            </w:r>
          </w:p>
          <w:p w:rsidR="00E63F7A" w:rsidRPr="00735DD8" w:rsidRDefault="00E63F7A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&lt;/BODY&gt;</w:t>
            </w:r>
          </w:p>
          <w:p w:rsidR="00E63F7A" w:rsidRPr="00735DD8" w:rsidRDefault="00E63F7A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&lt;/HTML&gt;</w:t>
            </w:r>
          </w:p>
          <w:p w:rsidR="00710475" w:rsidRPr="00735DD8" w:rsidRDefault="00B82398" w:rsidP="00A079AF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2787650</wp:posOffset>
                  </wp:positionH>
                  <wp:positionV relativeFrom="paragraph">
                    <wp:posOffset>448945</wp:posOffset>
                  </wp:positionV>
                  <wp:extent cx="634365" cy="770890"/>
                  <wp:effectExtent l="0" t="0" r="0" b="0"/>
                  <wp:wrapSquare wrapText="bothSides"/>
                  <wp:docPr id="173" name="Рисунок 173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bookmarkStart w:id="17" w:name="_Toc231620118"/>
          <w:p w:rsidR="00710475" w:rsidRPr="00735DD8" w:rsidRDefault="00A079AF" w:rsidP="0028560D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fldChar w:fldCharType="begin"/>
            </w:r>
            <w:r w:rsidRPr="00735DD8">
              <w:rPr>
                <w:color w:val="000000"/>
                <w:sz w:val="28"/>
                <w:szCs w:val="28"/>
              </w:rPr>
              <w:instrText xml:space="preserve"> HYPERLINK "unsaved://1.html" </w:instrText>
            </w:r>
            <w:r w:rsidRPr="00735DD8">
              <w:rPr>
                <w:color w:val="000000"/>
                <w:sz w:val="28"/>
                <w:szCs w:val="28"/>
              </w:rPr>
              <w:fldChar w:fldCharType="separate"/>
            </w:r>
            <w:r w:rsidRPr="00735DD8">
              <w:rPr>
                <w:rStyle w:val="a7"/>
                <w:color w:val="000000"/>
                <w:sz w:val="28"/>
                <w:szCs w:val="28"/>
              </w:rPr>
              <w:t xml:space="preserve">Internet Explorer </w:t>
            </w:r>
            <w:r w:rsidRPr="00735DD8">
              <w:rPr>
                <w:color w:val="000000"/>
                <w:sz w:val="28"/>
                <w:szCs w:val="28"/>
              </w:rPr>
              <w:fldChar w:fldCharType="end"/>
            </w:r>
            <w:r w:rsidRPr="00735DD8">
              <w:rPr>
                <w:color w:val="000000"/>
                <w:sz w:val="28"/>
                <w:szCs w:val="28"/>
              </w:rPr>
              <w:t>является одной из специальных программ (браузеров) для просмотра электронных докуме</w:t>
            </w:r>
            <w:r w:rsidRPr="00735DD8">
              <w:rPr>
                <w:color w:val="000000"/>
                <w:sz w:val="28"/>
                <w:szCs w:val="28"/>
              </w:rPr>
              <w:t>н</w:t>
            </w:r>
            <w:r w:rsidRPr="00735DD8">
              <w:rPr>
                <w:color w:val="000000"/>
                <w:sz w:val="28"/>
                <w:szCs w:val="28"/>
              </w:rPr>
              <w:t>тов</w:t>
            </w:r>
            <w:bookmarkEnd w:id="17"/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br/>
            </w:r>
          </w:p>
          <w:p w:rsidR="00E63F7A" w:rsidRPr="00735DD8" w:rsidRDefault="00E63F7A" w:rsidP="004C08D8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bookmarkEnd w:id="16"/>
    <w:p w:rsidR="007E0A60" w:rsidRPr="00735DD8" w:rsidRDefault="00572B67" w:rsidP="007E0A60">
      <w:pPr>
        <w:pStyle w:val="Normal"/>
        <w:jc w:val="center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ab/>
      </w:r>
    </w:p>
    <w:p w:rsidR="007E0A60" w:rsidRPr="00735DD8" w:rsidRDefault="007E0A60" w:rsidP="007E0A60">
      <w:pPr>
        <w:pStyle w:val="Normal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35DD8">
        <w:rPr>
          <w:rFonts w:ascii="Times New Roman" w:hAnsi="Times New Roman"/>
          <w:b/>
          <w:color w:val="000000"/>
          <w:sz w:val="28"/>
          <w:szCs w:val="28"/>
        </w:rPr>
        <w:t>Внутренние ссылки</w:t>
      </w:r>
    </w:p>
    <w:p w:rsidR="007E0A60" w:rsidRPr="00735DD8" w:rsidRDefault="007E0A60" w:rsidP="007E0A60">
      <w:pPr>
        <w:pStyle w:val="Normal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ab/>
        <w:t xml:space="preserve">Если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HTML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-документ слишком большого размера и нет возможности разбить его на несколько отдельных файлов, можно прибегнуть к помощи внутренних гиперссылок, перемещающих пользователя в пределах одной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Web</w:t>
      </w:r>
      <w:r w:rsidRPr="00735DD8">
        <w:rPr>
          <w:rFonts w:ascii="Times New Roman" w:hAnsi="Times New Roman"/>
          <w:color w:val="000000"/>
          <w:sz w:val="28"/>
          <w:szCs w:val="28"/>
        </w:rPr>
        <w:t>-страницы.</w:t>
      </w:r>
    </w:p>
    <w:p w:rsidR="007E0A60" w:rsidRPr="00735DD8" w:rsidRDefault="007E0A60" w:rsidP="007E0A60">
      <w:pPr>
        <w:pStyle w:val="Normal"/>
        <w:jc w:val="both"/>
        <w:rPr>
          <w:rFonts w:ascii="Times New Roman" w:hAnsi="Times New Roman"/>
          <w:caps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ab/>
        <w:t xml:space="preserve">Структура внутренней гиперссылки включает две части – саму ссылку и ее именной идентификатор (знак «диез» плюс имя элемента, аналогичное значению параметра </w:t>
      </w:r>
      <w:r w:rsidRPr="00735DD8">
        <w:rPr>
          <w:rFonts w:ascii="Times New Roman" w:hAnsi="Times New Roman"/>
          <w:caps/>
          <w:color w:val="000000"/>
          <w:sz w:val="28"/>
          <w:szCs w:val="28"/>
          <w:lang w:val="en-US"/>
        </w:rPr>
        <w:t>href</w:t>
      </w:r>
      <w:r w:rsidRPr="00735DD8">
        <w:rPr>
          <w:rFonts w:ascii="Times New Roman" w:hAnsi="Times New Roman"/>
          <w:caps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color w:val="000000"/>
          <w:sz w:val="28"/>
          <w:szCs w:val="28"/>
        </w:rPr>
        <w:t>самой гиперссылки</w:t>
      </w:r>
      <w:r w:rsidRPr="00735DD8">
        <w:rPr>
          <w:rFonts w:ascii="Times New Roman" w:hAnsi="Times New Roman"/>
          <w:caps/>
          <w:color w:val="000000"/>
          <w:sz w:val="28"/>
          <w:szCs w:val="28"/>
        </w:rPr>
        <w:t xml:space="preserve">), </w:t>
      </w:r>
      <w:r w:rsidRPr="00735DD8">
        <w:rPr>
          <w:rFonts w:ascii="Times New Roman" w:hAnsi="Times New Roman"/>
          <w:color w:val="000000"/>
          <w:sz w:val="28"/>
          <w:szCs w:val="28"/>
        </w:rPr>
        <w:t>позволяющий переместиться в нужное место гипертекстового д</w:t>
      </w:r>
      <w:r w:rsidRPr="00735DD8">
        <w:rPr>
          <w:rFonts w:ascii="Times New Roman" w:hAnsi="Times New Roman"/>
          <w:color w:val="000000"/>
          <w:sz w:val="28"/>
          <w:szCs w:val="28"/>
        </w:rPr>
        <w:t>о</w:t>
      </w:r>
      <w:r w:rsidRPr="00735DD8">
        <w:rPr>
          <w:rFonts w:ascii="Times New Roman" w:hAnsi="Times New Roman"/>
          <w:color w:val="000000"/>
          <w:sz w:val="28"/>
          <w:szCs w:val="28"/>
        </w:rPr>
        <w:t>кумента:</w:t>
      </w:r>
    </w:p>
    <w:p w:rsidR="007E0A60" w:rsidRPr="00735DD8" w:rsidRDefault="007E0A60" w:rsidP="007E0A60">
      <w:pPr>
        <w:pStyle w:val="FR4"/>
        <w:widowControl/>
        <w:spacing w:before="40" w:after="40" w:line="240" w:lineRule="auto"/>
        <w:ind w:left="40" w:right="198" w:firstLine="301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 xml:space="preserve">Текст подсказки &lt;А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href</w:t>
      </w:r>
      <w:r w:rsidRPr="00735DD8">
        <w:rPr>
          <w:rFonts w:ascii="Times New Roman" w:hAnsi="Times New Roman"/>
          <w:caps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color w:val="000000"/>
          <w:sz w:val="28"/>
          <w:szCs w:val="28"/>
        </w:rPr>
        <w:t>="#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Me</w:t>
      </w:r>
      <w:r w:rsidRPr="00735DD8">
        <w:rPr>
          <w:rFonts w:ascii="Times New Roman" w:hAnsi="Times New Roman"/>
          <w:color w:val="000000"/>
          <w:sz w:val="28"/>
          <w:szCs w:val="28"/>
        </w:rPr>
        <w:t>тк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35DD8">
        <w:rPr>
          <w:rFonts w:ascii="Times New Roman" w:hAnsi="Times New Roman"/>
          <w:color w:val="000000"/>
          <w:sz w:val="28"/>
          <w:szCs w:val="28"/>
        </w:rPr>
        <w:t>"&gt; Текст для щелчка &lt;/а&gt;</w:t>
      </w:r>
    </w:p>
    <w:p w:rsidR="007E0A60" w:rsidRPr="00735DD8" w:rsidRDefault="007E0A60" w:rsidP="007E0A60">
      <w:pPr>
        <w:pStyle w:val="Normal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ab/>
        <w:t>Для обозначения места, в которое нужно перенести пользователя док</w:t>
      </w:r>
      <w:r w:rsidRPr="00735DD8">
        <w:rPr>
          <w:rFonts w:ascii="Times New Roman" w:hAnsi="Times New Roman"/>
          <w:color w:val="000000"/>
          <w:sz w:val="28"/>
          <w:szCs w:val="28"/>
        </w:rPr>
        <w:t>у</w:t>
      </w:r>
      <w:r w:rsidRPr="00735DD8">
        <w:rPr>
          <w:rFonts w:ascii="Times New Roman" w:hAnsi="Times New Roman"/>
          <w:color w:val="000000"/>
          <w:sz w:val="28"/>
          <w:szCs w:val="28"/>
        </w:rPr>
        <w:t>мента, примен</w:t>
      </w:r>
      <w:r w:rsidRPr="00735DD8">
        <w:rPr>
          <w:rFonts w:ascii="Times New Roman" w:hAnsi="Times New Roman"/>
          <w:color w:val="000000"/>
          <w:sz w:val="28"/>
          <w:szCs w:val="28"/>
        </w:rPr>
        <w:t>я</w:t>
      </w:r>
      <w:r w:rsidRPr="00735DD8">
        <w:rPr>
          <w:rFonts w:ascii="Times New Roman" w:hAnsi="Times New Roman"/>
          <w:color w:val="000000"/>
          <w:sz w:val="28"/>
          <w:szCs w:val="28"/>
        </w:rPr>
        <w:t>ется пустая конструкция:</w:t>
      </w:r>
    </w:p>
    <w:p w:rsidR="007E0A60" w:rsidRPr="00735DD8" w:rsidRDefault="007E0A60" w:rsidP="007E0A60">
      <w:pPr>
        <w:spacing w:before="40" w:after="40"/>
        <w:ind w:left="40" w:right="198" w:firstLine="301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&lt;</w:t>
      </w:r>
      <w:r w:rsidRPr="00735DD8">
        <w:rPr>
          <w:color w:val="000000"/>
          <w:sz w:val="28"/>
          <w:szCs w:val="28"/>
          <w:lang w:val="en-US"/>
        </w:rPr>
        <w:t>A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name</w:t>
      </w:r>
      <w:r w:rsidRPr="00735DD8">
        <w:rPr>
          <w:color w:val="000000"/>
          <w:sz w:val="28"/>
          <w:szCs w:val="28"/>
        </w:rPr>
        <w:t xml:space="preserve"> ="Метка"&gt; &lt;/а&gt;</w:t>
      </w:r>
    </w:p>
    <w:p w:rsidR="007E0A60" w:rsidRPr="00735DD8" w:rsidRDefault="007E0A60" w:rsidP="007E0A60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При создании внутренних ссылок визуально выделять расположение именного идентификатора не имеет смысла, его основное назначение – пер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ход в соответству</w:t>
      </w:r>
      <w:r w:rsidRPr="00735DD8">
        <w:rPr>
          <w:color w:val="000000"/>
          <w:sz w:val="28"/>
          <w:szCs w:val="28"/>
        </w:rPr>
        <w:t>ю</w:t>
      </w:r>
      <w:r w:rsidRPr="00735DD8">
        <w:rPr>
          <w:color w:val="000000"/>
          <w:sz w:val="28"/>
          <w:szCs w:val="28"/>
        </w:rPr>
        <w:t>щий раздел текущего документа.</w:t>
      </w:r>
    </w:p>
    <w:p w:rsidR="007E0A60" w:rsidRPr="00735DD8" w:rsidRDefault="007E0A60" w:rsidP="007E0A60">
      <w:pPr>
        <w:pStyle w:val="Normal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E0A60" w:rsidRPr="00735DD8" w:rsidRDefault="007E0A60" w:rsidP="007E0A60">
      <w:pPr>
        <w:pStyle w:val="Normal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E0A60" w:rsidRPr="00735DD8" w:rsidRDefault="007E0A60" w:rsidP="007E0A60">
      <w:pPr>
        <w:pStyle w:val="Normal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E0A60" w:rsidRPr="00735DD8" w:rsidRDefault="007E0A60" w:rsidP="007E0A60">
      <w:pPr>
        <w:pStyle w:val="Normal"/>
        <w:jc w:val="right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lastRenderedPageBreak/>
        <w:t xml:space="preserve">Таблица </w:t>
      </w:r>
    </w:p>
    <w:p w:rsidR="007E0A60" w:rsidRPr="00735DD8" w:rsidRDefault="007E0A60" w:rsidP="007E0A60">
      <w:pPr>
        <w:pStyle w:val="Normal"/>
        <w:jc w:val="center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Относительные адреса ссылок</w:t>
      </w:r>
    </w:p>
    <w:p w:rsidR="00AA1316" w:rsidRPr="00735DD8" w:rsidRDefault="00AA1316" w:rsidP="007E0A60">
      <w:pPr>
        <w:pStyle w:val="Normal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5244"/>
      </w:tblGrid>
      <w:tr w:rsidR="007E0A60" w:rsidRPr="00735DD8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735DD8" w:rsidRDefault="007E0A60" w:rsidP="003F627E">
            <w:pPr>
              <w:pStyle w:val="Normal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Тип ссылки</w:t>
            </w:r>
          </w:p>
        </w:tc>
        <w:tc>
          <w:tcPr>
            <w:tcW w:w="5244" w:type="dxa"/>
            <w:vAlign w:val="center"/>
          </w:tcPr>
          <w:p w:rsidR="007E0A60" w:rsidRPr="00735DD8" w:rsidRDefault="00B100EF" w:rsidP="003F627E">
            <w:pPr>
              <w:pStyle w:val="Normal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735DD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Тэг</w:t>
            </w:r>
          </w:p>
        </w:tc>
      </w:tr>
      <w:tr w:rsidR="007E0A60" w:rsidRPr="00735DD8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735DD8" w:rsidRDefault="007E0A60" w:rsidP="003F627E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Гипертекстовая ссылка, указ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вающая  на другой HTML-документ или файл</w:t>
            </w:r>
          </w:p>
        </w:tc>
        <w:tc>
          <w:tcPr>
            <w:tcW w:w="5244" w:type="dxa"/>
            <w:vAlign w:val="center"/>
          </w:tcPr>
          <w:p w:rsidR="007E0A60" w:rsidRPr="00735DD8" w:rsidRDefault="007E0A60" w:rsidP="003F627E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&lt;А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hr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="имя_файла"&gt; акти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ный текст &lt;/А&gt;</w:t>
            </w:r>
          </w:p>
        </w:tc>
      </w:tr>
      <w:tr w:rsidR="007E0A60" w:rsidRPr="00735DD8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735DD8" w:rsidRDefault="007E0A60" w:rsidP="003F627E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Гипертекстовая ссылка,  указ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вающая  на анкер (якорь) в др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гом  месте  того  же документа</w:t>
            </w:r>
          </w:p>
        </w:tc>
        <w:tc>
          <w:tcPr>
            <w:tcW w:w="5244" w:type="dxa"/>
            <w:vAlign w:val="center"/>
          </w:tcPr>
          <w:p w:rsidR="007E0A60" w:rsidRPr="00735DD8" w:rsidRDefault="007E0A60" w:rsidP="003F627E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&lt;А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href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= "#имя"&gt;активный текст &lt;/А&gt;</w:t>
            </w:r>
          </w:p>
        </w:tc>
      </w:tr>
      <w:tr w:rsidR="007E0A60" w:rsidRPr="00735DD8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735DD8" w:rsidRDefault="007E0A60" w:rsidP="003F627E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Ссылка, указывающая на анкер  (якорь)  в другом    HTML-документе</w:t>
            </w:r>
          </w:p>
        </w:tc>
        <w:tc>
          <w:tcPr>
            <w:tcW w:w="5244" w:type="dxa"/>
            <w:vAlign w:val="center"/>
          </w:tcPr>
          <w:p w:rsidR="007E0A60" w:rsidRPr="00735DD8" w:rsidRDefault="007E0A60" w:rsidP="003F627E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&lt;А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href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= "имя_файла #имя"&gt; а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тивный текст &lt;/А&gt;</w:t>
            </w:r>
          </w:p>
        </w:tc>
      </w:tr>
      <w:tr w:rsidR="007E0A60" w:rsidRPr="00735DD8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735DD8" w:rsidRDefault="007E0A60" w:rsidP="003F627E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Анкеры для двух указанных  выше  типов ссылок</w:t>
            </w:r>
          </w:p>
        </w:tc>
        <w:tc>
          <w:tcPr>
            <w:tcW w:w="5244" w:type="dxa"/>
            <w:vAlign w:val="center"/>
          </w:tcPr>
          <w:p w:rsidR="007E0A60" w:rsidRPr="00735DD8" w:rsidRDefault="007E0A60" w:rsidP="003F627E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&lt;А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n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аме = "имя"&gt; активный текст &lt;/А&gt;</w:t>
            </w:r>
          </w:p>
        </w:tc>
      </w:tr>
      <w:tr w:rsidR="007E0A60" w:rsidRPr="00735DD8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735DD8" w:rsidRDefault="007E0A60" w:rsidP="003F627E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Сочетание  ссылки  и анкера</w:t>
            </w:r>
          </w:p>
        </w:tc>
        <w:tc>
          <w:tcPr>
            <w:tcW w:w="5244" w:type="dxa"/>
            <w:vAlign w:val="center"/>
          </w:tcPr>
          <w:p w:rsidR="007E0A60" w:rsidRPr="00735DD8" w:rsidRDefault="007E0A60" w:rsidP="003F627E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&lt;А href = "имя_файла"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n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аме = "имя"&gt; а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ти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ный текст &lt;/А&gt;</w:t>
            </w:r>
          </w:p>
        </w:tc>
      </w:tr>
      <w:tr w:rsidR="007E0A60" w:rsidRPr="00735DD8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735DD8" w:rsidRDefault="007E0A60" w:rsidP="003F627E">
            <w:pPr>
              <w:pStyle w:val="Normal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Ссылка в виде графического изображения</w:t>
            </w:r>
          </w:p>
        </w:tc>
        <w:tc>
          <w:tcPr>
            <w:tcW w:w="5244" w:type="dxa"/>
            <w:vAlign w:val="center"/>
          </w:tcPr>
          <w:p w:rsidR="007E0A60" w:rsidRPr="00735DD8" w:rsidRDefault="007E0A60" w:rsidP="003F627E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&lt;А href ="имя _ файла&gt;&lt;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IMG</w:t>
            </w:r>
          </w:p>
          <w:p w:rsidR="007E0A60" w:rsidRPr="00735DD8" w:rsidRDefault="007E0A60" w:rsidP="003F627E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src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= "графическое изображ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ние"&gt; &lt;/А&gt;</w:t>
            </w:r>
          </w:p>
        </w:tc>
      </w:tr>
    </w:tbl>
    <w:p w:rsidR="007E0A60" w:rsidRPr="00735DD8" w:rsidRDefault="007E0A60" w:rsidP="007E0A60">
      <w:pPr>
        <w:pStyle w:val="Normal"/>
        <w:rPr>
          <w:rFonts w:ascii="Times New Roman" w:hAnsi="Times New Roman"/>
          <w:b/>
          <w:color w:val="000000"/>
          <w:sz w:val="28"/>
          <w:szCs w:val="28"/>
        </w:rPr>
      </w:pPr>
    </w:p>
    <w:p w:rsidR="00236F19" w:rsidRDefault="00236F19" w:rsidP="0028560D">
      <w:pPr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Задания</w:t>
      </w:r>
    </w:p>
    <w:p w:rsidR="00572B67" w:rsidRPr="00735DD8" w:rsidRDefault="00572B67" w:rsidP="0028560D">
      <w:pPr>
        <w:jc w:val="center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Задание 1. Создание простейшей гиперссылки</w:t>
      </w:r>
    </w:p>
    <w:p w:rsidR="00572B67" w:rsidRPr="00735DD8" w:rsidRDefault="00572B67" w:rsidP="00572B67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</w:p>
    <w:p w:rsidR="00572B67" w:rsidRPr="00735DD8" w:rsidRDefault="00572B67" w:rsidP="00572B6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572B67" w:rsidRPr="00735DD8" w:rsidRDefault="00572B67" w:rsidP="00130F66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Создайте две </w:t>
      </w:r>
      <w:r w:rsidRPr="00735DD8">
        <w:rPr>
          <w:color w:val="000000"/>
          <w:sz w:val="28"/>
          <w:szCs w:val="28"/>
          <w:lang w:val="en-US"/>
        </w:rPr>
        <w:t>Web</w:t>
      </w:r>
      <w:r w:rsidRPr="00735DD8">
        <w:rPr>
          <w:color w:val="000000"/>
          <w:sz w:val="28"/>
          <w:szCs w:val="28"/>
        </w:rPr>
        <w:t xml:space="preserve">-страницы в редакторе Блокнот. Одну назовите </w:t>
      </w:r>
      <w:r w:rsidRPr="00735DD8">
        <w:rPr>
          <w:color w:val="000000"/>
          <w:sz w:val="28"/>
          <w:szCs w:val="28"/>
          <w:lang w:val="en-US"/>
        </w:rPr>
        <w:t>pagel</w:t>
      </w:r>
      <w:r w:rsidRPr="00735DD8">
        <w:rPr>
          <w:color w:val="000000"/>
          <w:sz w:val="28"/>
          <w:szCs w:val="28"/>
        </w:rPr>
        <w:t>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 xml:space="preserve">, вторую </w:t>
      </w:r>
      <w:r w:rsidRPr="00735DD8">
        <w:rPr>
          <w:color w:val="000000"/>
          <w:sz w:val="28"/>
          <w:szCs w:val="28"/>
          <w:lang w:val="en-US"/>
        </w:rPr>
        <w:t>page</w:t>
      </w:r>
      <w:r w:rsidRPr="00735DD8">
        <w:rPr>
          <w:color w:val="000000"/>
          <w:sz w:val="28"/>
          <w:szCs w:val="28"/>
        </w:rPr>
        <w:t>2.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 xml:space="preserve">. Обе странички сохраните в одной папке под названием </w:t>
      </w:r>
      <w:r w:rsidRPr="00735DD8">
        <w:rPr>
          <w:color w:val="000000"/>
          <w:sz w:val="28"/>
          <w:szCs w:val="28"/>
          <w:lang w:val="en-US"/>
        </w:rPr>
        <w:t>site</w:t>
      </w:r>
      <w:r w:rsidRPr="00735DD8">
        <w:rPr>
          <w:color w:val="000000"/>
          <w:sz w:val="28"/>
          <w:szCs w:val="28"/>
        </w:rPr>
        <w:t>. Обратите внимание, что названия папки и стран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чек должны быть на английском языке и начинаться со строчной бу</w:t>
      </w:r>
      <w:r w:rsidRPr="00735DD8">
        <w:rPr>
          <w:color w:val="000000"/>
          <w:sz w:val="28"/>
          <w:szCs w:val="28"/>
        </w:rPr>
        <w:t>к</w:t>
      </w:r>
      <w:r w:rsidRPr="00735DD8">
        <w:rPr>
          <w:color w:val="000000"/>
          <w:sz w:val="28"/>
          <w:szCs w:val="28"/>
        </w:rPr>
        <w:t>вы.</w:t>
      </w:r>
    </w:p>
    <w:p w:rsidR="00572B67" w:rsidRPr="00735DD8" w:rsidRDefault="00572B67" w:rsidP="00130F66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элементе &lt;</w:t>
      </w:r>
      <w:r w:rsidRPr="00735DD8">
        <w:rPr>
          <w:caps/>
          <w:color w:val="000000"/>
          <w:sz w:val="28"/>
          <w:szCs w:val="28"/>
          <w:lang w:val="en-US"/>
        </w:rPr>
        <w:t>title</w:t>
      </w:r>
      <w:r w:rsidRPr="00735DD8">
        <w:rPr>
          <w:color w:val="000000"/>
          <w:sz w:val="28"/>
          <w:szCs w:val="28"/>
        </w:rPr>
        <w:t>&gt; укажите название странички «Задание 1.</w:t>
      </w:r>
      <w:r w:rsidRPr="00735DD8">
        <w:rPr>
          <w:b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Созд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ние простейшей гипе</w:t>
      </w:r>
      <w:r w:rsidRPr="00735DD8">
        <w:rPr>
          <w:color w:val="000000"/>
          <w:sz w:val="28"/>
          <w:szCs w:val="28"/>
        </w:rPr>
        <w:t>р</w:t>
      </w:r>
      <w:r w:rsidRPr="00735DD8">
        <w:rPr>
          <w:color w:val="000000"/>
          <w:sz w:val="28"/>
          <w:szCs w:val="28"/>
        </w:rPr>
        <w:t>ссылки».</w:t>
      </w:r>
    </w:p>
    <w:p w:rsidR="00572B67" w:rsidRPr="00735DD8" w:rsidRDefault="00572B67" w:rsidP="00130F66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Пусть фон первой странички будет зеленого цвета, а второй – синего.</w:t>
      </w:r>
    </w:p>
    <w:p w:rsidR="00572B67" w:rsidRPr="00735DD8" w:rsidRDefault="00572B67" w:rsidP="00130F66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На первой страничке создадим гиперссылку для перехода на вторую страницу. Для этого создайте элемент:</w:t>
      </w:r>
    </w:p>
    <w:p w:rsidR="00572B67" w:rsidRPr="00735DD8" w:rsidRDefault="00572B67" w:rsidP="00572B67">
      <w:pPr>
        <w:shd w:val="clear" w:color="auto" w:fill="FFFFFF"/>
        <w:spacing w:before="60" w:after="60"/>
        <w:ind w:left="36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&lt;А </w:t>
      </w:r>
      <w:r w:rsidRPr="00735DD8">
        <w:rPr>
          <w:color w:val="000000"/>
          <w:sz w:val="28"/>
          <w:szCs w:val="28"/>
          <w:lang w:val="en-US"/>
        </w:rPr>
        <w:t>href</w:t>
      </w:r>
      <w:r w:rsidRPr="00735DD8">
        <w:rPr>
          <w:color w:val="000000"/>
          <w:sz w:val="28"/>
          <w:szCs w:val="28"/>
        </w:rPr>
        <w:t>="</w:t>
      </w:r>
      <w:r w:rsidRPr="00735DD8">
        <w:rPr>
          <w:color w:val="000000"/>
          <w:sz w:val="28"/>
          <w:szCs w:val="28"/>
          <w:lang w:val="en-US"/>
        </w:rPr>
        <w:t>page</w:t>
      </w:r>
      <w:r w:rsidRPr="00735DD8">
        <w:rPr>
          <w:color w:val="000000"/>
          <w:sz w:val="28"/>
          <w:szCs w:val="28"/>
        </w:rPr>
        <w:t>2.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>"&gt;</w:t>
      </w:r>
      <w:r w:rsidRPr="00735DD8">
        <w:rPr>
          <w:color w:val="000000"/>
          <w:sz w:val="28"/>
          <w:szCs w:val="28"/>
          <w:lang w:val="en-US"/>
        </w:rPr>
        <w:t>Ha</w:t>
      </w:r>
      <w:r w:rsidRPr="00735DD8">
        <w:rPr>
          <w:color w:val="000000"/>
          <w:sz w:val="28"/>
          <w:szCs w:val="28"/>
        </w:rPr>
        <w:t xml:space="preserve"> страницу 2 &lt;/а&gt;</w:t>
      </w:r>
    </w:p>
    <w:p w:rsidR="00572B67" w:rsidRPr="00735DD8" w:rsidRDefault="00572B67" w:rsidP="00130F66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На второй страничке создадим гиперссылку для перехода на первую страницу. Для этого создайте элемент:</w:t>
      </w:r>
    </w:p>
    <w:p w:rsidR="00572B67" w:rsidRPr="00735DD8" w:rsidRDefault="00572B67" w:rsidP="00572B67">
      <w:pPr>
        <w:shd w:val="clear" w:color="auto" w:fill="FFFFFF"/>
        <w:spacing w:before="60" w:after="60"/>
        <w:ind w:left="36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&lt;А </w:t>
      </w:r>
      <w:r w:rsidRPr="00735DD8">
        <w:rPr>
          <w:color w:val="000000"/>
          <w:sz w:val="28"/>
          <w:szCs w:val="28"/>
          <w:lang w:val="en-US"/>
        </w:rPr>
        <w:t>href</w:t>
      </w:r>
      <w:r w:rsidRPr="00735DD8">
        <w:rPr>
          <w:color w:val="000000"/>
          <w:sz w:val="28"/>
          <w:szCs w:val="28"/>
        </w:rPr>
        <w:t>="</w:t>
      </w:r>
      <w:r w:rsidRPr="00735DD8">
        <w:rPr>
          <w:color w:val="000000"/>
          <w:sz w:val="28"/>
          <w:szCs w:val="28"/>
          <w:lang w:val="en-US"/>
        </w:rPr>
        <w:t>page</w:t>
      </w:r>
      <w:r w:rsidRPr="00735DD8">
        <w:rPr>
          <w:color w:val="000000"/>
          <w:sz w:val="28"/>
          <w:szCs w:val="28"/>
        </w:rPr>
        <w:t>1.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>"&gt;На страницу 1 &lt;/а&gt;</w:t>
      </w:r>
    </w:p>
    <w:p w:rsidR="00572B67" w:rsidRPr="00735DD8" w:rsidRDefault="00572B67" w:rsidP="00130F66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Откройте в браузере первую страничку и убедитесь, что обе гипер</w:t>
      </w:r>
      <w:r w:rsidRPr="00735DD8">
        <w:rPr>
          <w:color w:val="000000"/>
          <w:sz w:val="28"/>
          <w:szCs w:val="28"/>
        </w:rPr>
        <w:t>с</w:t>
      </w:r>
      <w:r w:rsidRPr="00735DD8">
        <w:rPr>
          <w:color w:val="000000"/>
          <w:sz w:val="28"/>
          <w:szCs w:val="28"/>
        </w:rPr>
        <w:t>сылки работают пр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вильно.</w:t>
      </w:r>
    </w:p>
    <w:p w:rsidR="00572B67" w:rsidRPr="00735DD8" w:rsidRDefault="00572B67" w:rsidP="00572B67">
      <w:pPr>
        <w:shd w:val="clear" w:color="auto" w:fill="FFFFFF"/>
        <w:ind w:left="720"/>
        <w:jc w:val="both"/>
        <w:rPr>
          <w:color w:val="000000"/>
          <w:sz w:val="28"/>
          <w:szCs w:val="28"/>
        </w:rPr>
      </w:pPr>
    </w:p>
    <w:p w:rsidR="00572B67" w:rsidRPr="00735DD8" w:rsidRDefault="0053266F" w:rsidP="00572B67">
      <w:pPr>
        <w:shd w:val="clear" w:color="auto" w:fill="FFFFFF"/>
        <w:ind w:firstLine="720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Задани</w:t>
      </w:r>
      <w:r w:rsidR="00572B67" w:rsidRPr="00735DD8">
        <w:rPr>
          <w:b/>
          <w:color w:val="000000"/>
          <w:sz w:val="28"/>
          <w:szCs w:val="28"/>
        </w:rPr>
        <w:t>е 2. Создание гиперссылок</w:t>
      </w:r>
    </w:p>
    <w:p w:rsidR="00572B67" w:rsidRPr="00735DD8" w:rsidRDefault="00572B67" w:rsidP="00572B67">
      <w:pPr>
        <w:shd w:val="clear" w:color="auto" w:fill="FFFFFF"/>
        <w:ind w:firstLine="720"/>
        <w:jc w:val="center"/>
        <w:rPr>
          <w:b/>
          <w:color w:val="000000"/>
          <w:sz w:val="28"/>
          <w:szCs w:val="28"/>
        </w:rPr>
      </w:pPr>
    </w:p>
    <w:p w:rsidR="00572B67" w:rsidRPr="00735DD8" w:rsidRDefault="00572B67" w:rsidP="00572B6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572B67" w:rsidRPr="00735DD8" w:rsidRDefault="00572B67" w:rsidP="00130F66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lastRenderedPageBreak/>
        <w:t xml:space="preserve">Выполнить второе задание вы можете, если успешно справились с </w:t>
      </w:r>
      <w:r w:rsidRPr="00735DD8">
        <w:rPr>
          <w:iCs/>
          <w:color w:val="000000"/>
          <w:sz w:val="28"/>
          <w:szCs w:val="28"/>
        </w:rPr>
        <w:t>з</w:t>
      </w:r>
      <w:r w:rsidRPr="00735DD8">
        <w:rPr>
          <w:iCs/>
          <w:color w:val="000000"/>
          <w:sz w:val="28"/>
          <w:szCs w:val="28"/>
        </w:rPr>
        <w:t>а</w:t>
      </w:r>
      <w:r w:rsidRPr="00735DD8">
        <w:rPr>
          <w:iCs/>
          <w:color w:val="000000"/>
          <w:sz w:val="28"/>
          <w:szCs w:val="28"/>
        </w:rPr>
        <w:t>данием 1. Создайте т</w:t>
      </w:r>
      <w:r w:rsidRPr="00735DD8">
        <w:rPr>
          <w:color w:val="000000"/>
          <w:sz w:val="28"/>
          <w:szCs w:val="28"/>
        </w:rPr>
        <w:t xml:space="preserve">ретью страничку </w:t>
      </w:r>
      <w:r w:rsidRPr="00735DD8">
        <w:rPr>
          <w:color w:val="000000"/>
          <w:sz w:val="28"/>
          <w:szCs w:val="28"/>
          <w:lang w:val="en-US"/>
        </w:rPr>
        <w:t>page</w:t>
      </w:r>
      <w:r w:rsidRPr="00735DD8">
        <w:rPr>
          <w:color w:val="000000"/>
          <w:sz w:val="28"/>
          <w:szCs w:val="28"/>
        </w:rPr>
        <w:t>3.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>. Пусть ее фон будет черным.</w:t>
      </w:r>
    </w:p>
    <w:p w:rsidR="00572B67" w:rsidRPr="00735DD8" w:rsidRDefault="00572B67" w:rsidP="00130F66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На страничке </w:t>
      </w:r>
      <w:r w:rsidRPr="00735DD8">
        <w:rPr>
          <w:color w:val="000000"/>
          <w:sz w:val="28"/>
          <w:szCs w:val="28"/>
          <w:lang w:val="en-US"/>
        </w:rPr>
        <w:t>page</w:t>
      </w:r>
      <w:r w:rsidRPr="00735DD8">
        <w:rPr>
          <w:color w:val="000000"/>
          <w:sz w:val="28"/>
          <w:szCs w:val="28"/>
        </w:rPr>
        <w:t>3.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 xml:space="preserve"> создайте гиперссылки для перехода на стр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нички </w:t>
      </w:r>
      <w:r w:rsidRPr="00735DD8">
        <w:rPr>
          <w:color w:val="000000"/>
          <w:sz w:val="28"/>
          <w:szCs w:val="28"/>
          <w:lang w:val="en-US"/>
        </w:rPr>
        <w:t>pagel</w:t>
      </w:r>
      <w:r w:rsidRPr="00735DD8">
        <w:rPr>
          <w:color w:val="000000"/>
          <w:sz w:val="28"/>
          <w:szCs w:val="28"/>
        </w:rPr>
        <w:t>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 xml:space="preserve"> и </w:t>
      </w:r>
      <w:r w:rsidRPr="00735DD8">
        <w:rPr>
          <w:color w:val="000000"/>
          <w:sz w:val="28"/>
          <w:szCs w:val="28"/>
          <w:lang w:val="en-US"/>
        </w:rPr>
        <w:t>page</w:t>
      </w:r>
      <w:r w:rsidRPr="00735DD8">
        <w:rPr>
          <w:color w:val="000000"/>
          <w:sz w:val="28"/>
          <w:szCs w:val="28"/>
        </w:rPr>
        <w:t>2.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>.</w:t>
      </w:r>
    </w:p>
    <w:p w:rsidR="00572B67" w:rsidRPr="00735DD8" w:rsidRDefault="00572B67" w:rsidP="00130F66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На страничках </w:t>
      </w:r>
      <w:r w:rsidRPr="00735DD8">
        <w:rPr>
          <w:color w:val="000000"/>
          <w:sz w:val="28"/>
          <w:szCs w:val="28"/>
          <w:lang w:val="en-US"/>
        </w:rPr>
        <w:t>pagel</w:t>
      </w:r>
      <w:r w:rsidRPr="00735DD8">
        <w:rPr>
          <w:color w:val="000000"/>
          <w:sz w:val="28"/>
          <w:szCs w:val="28"/>
        </w:rPr>
        <w:t>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 xml:space="preserve"> и </w:t>
      </w:r>
      <w:r w:rsidRPr="00735DD8">
        <w:rPr>
          <w:color w:val="000000"/>
          <w:sz w:val="28"/>
          <w:szCs w:val="28"/>
          <w:lang w:val="en-US"/>
        </w:rPr>
        <w:t>page</w:t>
      </w:r>
      <w:r w:rsidRPr="00735DD8">
        <w:rPr>
          <w:color w:val="000000"/>
          <w:sz w:val="28"/>
          <w:szCs w:val="28"/>
        </w:rPr>
        <w:t>2.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 xml:space="preserve"> добавьте гиперссылку для перех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 xml:space="preserve">да на страничку </w:t>
      </w:r>
      <w:r w:rsidRPr="00735DD8">
        <w:rPr>
          <w:color w:val="000000"/>
          <w:sz w:val="28"/>
          <w:szCs w:val="28"/>
          <w:lang w:val="en-US"/>
        </w:rPr>
        <w:t>page</w:t>
      </w:r>
      <w:r w:rsidRPr="00735DD8">
        <w:rPr>
          <w:color w:val="000000"/>
          <w:sz w:val="28"/>
          <w:szCs w:val="28"/>
        </w:rPr>
        <w:t>3.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>.</w:t>
      </w:r>
    </w:p>
    <w:p w:rsidR="00572B67" w:rsidRPr="00735DD8" w:rsidRDefault="00572B67" w:rsidP="00130F66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На страничке </w:t>
      </w:r>
      <w:r w:rsidRPr="00735DD8">
        <w:rPr>
          <w:color w:val="000000"/>
          <w:sz w:val="28"/>
          <w:szCs w:val="28"/>
          <w:lang w:val="en-US"/>
        </w:rPr>
        <w:t>page</w:t>
      </w:r>
      <w:r w:rsidRPr="00735DD8">
        <w:rPr>
          <w:color w:val="000000"/>
          <w:sz w:val="28"/>
          <w:szCs w:val="28"/>
        </w:rPr>
        <w:t>3.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 xml:space="preserve"> создайте в конце документа гиперссылку для перехода в начало этого же документа.</w:t>
      </w:r>
    </w:p>
    <w:p w:rsidR="00572B67" w:rsidRPr="00735DD8" w:rsidRDefault="00572B67" w:rsidP="00130F66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Откройте в браузере первую страничку и убедитесь, что теперь можно перейти с любой странички на любую другую из трех со</w:t>
      </w:r>
      <w:r w:rsidRPr="00735DD8">
        <w:rPr>
          <w:color w:val="000000"/>
          <w:sz w:val="28"/>
          <w:szCs w:val="28"/>
        </w:rPr>
        <w:t>з</w:t>
      </w:r>
      <w:r w:rsidRPr="00735DD8">
        <w:rPr>
          <w:color w:val="000000"/>
          <w:sz w:val="28"/>
          <w:szCs w:val="28"/>
        </w:rPr>
        <w:t>данных.</w:t>
      </w:r>
    </w:p>
    <w:p w:rsidR="00572B67" w:rsidRPr="00735DD8" w:rsidRDefault="00572B67" w:rsidP="00572B67">
      <w:pPr>
        <w:shd w:val="clear" w:color="auto" w:fill="FFFFFF"/>
        <w:ind w:left="720"/>
        <w:jc w:val="both"/>
        <w:rPr>
          <w:color w:val="000000"/>
          <w:sz w:val="28"/>
          <w:szCs w:val="28"/>
        </w:rPr>
      </w:pPr>
    </w:p>
    <w:p w:rsidR="00572B67" w:rsidRPr="00735DD8" w:rsidRDefault="00572B67" w:rsidP="00572B67">
      <w:pPr>
        <w:shd w:val="clear" w:color="auto" w:fill="FFFFFF"/>
        <w:ind w:firstLine="720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Задание 3 Цвет гиперссылок</w:t>
      </w:r>
    </w:p>
    <w:p w:rsidR="00572B67" w:rsidRPr="00735DD8" w:rsidRDefault="00572B67" w:rsidP="00572B6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572B67" w:rsidRPr="00735DD8" w:rsidRDefault="00572B67" w:rsidP="00130F66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426"/>
        </w:tabs>
        <w:autoSpaceDE/>
        <w:autoSpaceDN/>
        <w:adjustRightInd/>
        <w:ind w:left="426" w:hanging="426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Выполнить задание вы можете, если успешно справились с </w:t>
      </w:r>
      <w:r w:rsidRPr="00735DD8">
        <w:rPr>
          <w:iCs/>
          <w:color w:val="000000"/>
          <w:sz w:val="28"/>
          <w:szCs w:val="28"/>
        </w:rPr>
        <w:t>заданием 2.</w:t>
      </w:r>
    </w:p>
    <w:p w:rsidR="00572B67" w:rsidRPr="00735DD8" w:rsidRDefault="00572B67" w:rsidP="00130F66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426"/>
        </w:tabs>
        <w:autoSpaceDE/>
        <w:autoSpaceDN/>
        <w:adjustRightInd/>
        <w:ind w:left="426" w:hanging="426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На страничках   </w:t>
      </w:r>
      <w:r w:rsidRPr="00735DD8">
        <w:rPr>
          <w:color w:val="000000"/>
          <w:sz w:val="28"/>
          <w:szCs w:val="28"/>
          <w:lang w:val="en-US"/>
        </w:rPr>
        <w:t>pagel</w:t>
      </w:r>
      <w:r w:rsidRPr="00735DD8">
        <w:rPr>
          <w:color w:val="000000"/>
          <w:sz w:val="28"/>
          <w:szCs w:val="28"/>
        </w:rPr>
        <w:t>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 xml:space="preserve">, </w:t>
      </w:r>
      <w:r w:rsidRPr="00735DD8">
        <w:rPr>
          <w:color w:val="000000"/>
          <w:sz w:val="28"/>
          <w:szCs w:val="28"/>
          <w:lang w:val="en-US"/>
        </w:rPr>
        <w:t>page</w:t>
      </w:r>
      <w:r w:rsidRPr="00735DD8">
        <w:rPr>
          <w:color w:val="000000"/>
          <w:sz w:val="28"/>
          <w:szCs w:val="28"/>
        </w:rPr>
        <w:t>2.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 xml:space="preserve"> и </w:t>
      </w:r>
      <w:r w:rsidRPr="00735DD8">
        <w:rPr>
          <w:color w:val="000000"/>
          <w:sz w:val="28"/>
          <w:szCs w:val="28"/>
          <w:lang w:val="en-US"/>
        </w:rPr>
        <w:t>page</w:t>
      </w:r>
      <w:r w:rsidRPr="00735DD8">
        <w:rPr>
          <w:color w:val="000000"/>
          <w:sz w:val="28"/>
          <w:szCs w:val="28"/>
        </w:rPr>
        <w:t>3.</w:t>
      </w:r>
      <w:r w:rsidRPr="00735DD8">
        <w:rPr>
          <w:color w:val="000000"/>
          <w:sz w:val="28"/>
          <w:szCs w:val="28"/>
          <w:lang w:val="en-US"/>
        </w:rPr>
        <w:t>htm</w:t>
      </w:r>
      <w:r w:rsidRPr="00735DD8">
        <w:rPr>
          <w:color w:val="000000"/>
          <w:sz w:val="28"/>
          <w:szCs w:val="28"/>
        </w:rPr>
        <w:t xml:space="preserve"> в </w:t>
      </w:r>
      <w:r w:rsidR="00B100EF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>е &lt;</w:t>
      </w:r>
      <w:r w:rsidRPr="00735DD8">
        <w:rPr>
          <w:caps/>
          <w:color w:val="000000"/>
          <w:sz w:val="28"/>
          <w:szCs w:val="28"/>
          <w:lang w:val="en-US"/>
        </w:rPr>
        <w:t>body</w:t>
      </w:r>
      <w:r w:rsidRPr="00735DD8">
        <w:rPr>
          <w:color w:val="000000"/>
          <w:sz w:val="28"/>
          <w:szCs w:val="28"/>
        </w:rPr>
        <w:t>&gt; опред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лите цвет гиперсс</w:t>
      </w:r>
      <w:r w:rsidRPr="00735DD8">
        <w:rPr>
          <w:color w:val="000000"/>
          <w:sz w:val="28"/>
          <w:szCs w:val="28"/>
        </w:rPr>
        <w:t>ы</w:t>
      </w:r>
      <w:r w:rsidRPr="00735DD8">
        <w:rPr>
          <w:color w:val="000000"/>
          <w:sz w:val="28"/>
          <w:szCs w:val="28"/>
        </w:rPr>
        <w:t>лок:</w:t>
      </w:r>
    </w:p>
    <w:p w:rsidR="00572B67" w:rsidRPr="00735DD8" w:rsidRDefault="00572B67" w:rsidP="00130F66">
      <w:pPr>
        <w:widowControl/>
        <w:numPr>
          <w:ilvl w:val="0"/>
          <w:numId w:val="2"/>
        </w:numPr>
        <w:shd w:val="clear" w:color="auto" w:fill="FFFFFF"/>
        <w:tabs>
          <w:tab w:val="clear" w:pos="360"/>
          <w:tab w:val="num" w:pos="1080"/>
        </w:tabs>
        <w:autoSpaceDE/>
        <w:autoSpaceDN/>
        <w:adjustRightInd/>
        <w:ind w:left="108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все гиперссылки на странице  – белые;</w:t>
      </w:r>
    </w:p>
    <w:p w:rsidR="00572B67" w:rsidRPr="00735DD8" w:rsidRDefault="00572B67" w:rsidP="00130F66">
      <w:pPr>
        <w:widowControl/>
        <w:numPr>
          <w:ilvl w:val="0"/>
          <w:numId w:val="2"/>
        </w:numPr>
        <w:shd w:val="clear" w:color="auto" w:fill="FFFFFF"/>
        <w:tabs>
          <w:tab w:val="clear" w:pos="360"/>
          <w:tab w:val="num" w:pos="1080"/>
        </w:tabs>
        <w:autoSpaceDE/>
        <w:autoSpaceDN/>
        <w:adjustRightInd/>
        <w:ind w:left="108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активные гиперссылки  – красные;</w:t>
      </w:r>
    </w:p>
    <w:p w:rsidR="00572B67" w:rsidRPr="00735DD8" w:rsidRDefault="00572B67" w:rsidP="00130F66">
      <w:pPr>
        <w:widowControl/>
        <w:numPr>
          <w:ilvl w:val="0"/>
          <w:numId w:val="2"/>
        </w:numPr>
        <w:shd w:val="clear" w:color="auto" w:fill="FFFFFF"/>
        <w:tabs>
          <w:tab w:val="clear" w:pos="360"/>
          <w:tab w:val="num" w:pos="1080"/>
        </w:tabs>
        <w:autoSpaceDE/>
        <w:autoSpaceDN/>
        <w:adjustRightInd/>
        <w:ind w:left="108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посещенные гиперссылки  – серые.</w:t>
      </w:r>
    </w:p>
    <w:p w:rsidR="00572B67" w:rsidRPr="00735DD8" w:rsidRDefault="00572B67" w:rsidP="00130F66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426"/>
        </w:tabs>
        <w:autoSpaceDE/>
        <w:autoSpaceDN/>
        <w:adjustRightInd/>
        <w:ind w:left="426" w:hanging="426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Откройте в браузере первую страничку и, переходя по ссылкам со стр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нички на страничку, убедитесь, что цвет гиперссылок задан верно.</w:t>
      </w:r>
    </w:p>
    <w:p w:rsidR="00572B67" w:rsidRPr="00735DD8" w:rsidRDefault="00572B67" w:rsidP="00572B67">
      <w:pPr>
        <w:jc w:val="center"/>
        <w:rPr>
          <w:b/>
          <w:color w:val="000000"/>
          <w:sz w:val="28"/>
          <w:szCs w:val="28"/>
        </w:rPr>
      </w:pPr>
    </w:p>
    <w:p w:rsidR="00572B67" w:rsidRPr="00735DD8" w:rsidRDefault="00572B67" w:rsidP="00572B67">
      <w:pPr>
        <w:pStyle w:val="Normal"/>
        <w:rPr>
          <w:rFonts w:ascii="Times New Roman" w:hAnsi="Times New Roman"/>
          <w:b/>
          <w:color w:val="000000"/>
          <w:sz w:val="28"/>
          <w:szCs w:val="28"/>
        </w:rPr>
      </w:pPr>
    </w:p>
    <w:p w:rsidR="00572B67" w:rsidRPr="00735DD8" w:rsidRDefault="00E813D1" w:rsidP="00E813D1">
      <w:pPr>
        <w:pStyle w:val="Normal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735DD8">
        <w:rPr>
          <w:rFonts w:ascii="Times New Roman" w:hAnsi="Times New Roman"/>
          <w:b/>
          <w:i/>
          <w:color w:val="000000"/>
          <w:sz w:val="28"/>
          <w:szCs w:val="28"/>
        </w:rPr>
        <w:t xml:space="preserve">Вопросы </w:t>
      </w:r>
    </w:p>
    <w:p w:rsidR="00572B67" w:rsidRPr="00735DD8" w:rsidRDefault="00572B67" w:rsidP="00130F66">
      <w:pPr>
        <w:pStyle w:val="Normal"/>
        <w:numPr>
          <w:ilvl w:val="0"/>
          <w:numId w:val="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Что такое гипертекст?</w:t>
      </w:r>
    </w:p>
    <w:p w:rsidR="00572B67" w:rsidRPr="00735DD8" w:rsidRDefault="00572B67" w:rsidP="00130F66">
      <w:pPr>
        <w:pStyle w:val="Normal"/>
        <w:numPr>
          <w:ilvl w:val="0"/>
          <w:numId w:val="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Что такое гиперссылка?</w:t>
      </w:r>
    </w:p>
    <w:p w:rsidR="00572B67" w:rsidRPr="00735DD8" w:rsidRDefault="00572B67" w:rsidP="00130F66">
      <w:pPr>
        <w:pStyle w:val="Normal"/>
        <w:numPr>
          <w:ilvl w:val="0"/>
          <w:numId w:val="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Какова структура гиперссылки?</w:t>
      </w:r>
    </w:p>
    <w:p w:rsidR="00572B67" w:rsidRPr="00735DD8" w:rsidRDefault="00572B67" w:rsidP="00130F66">
      <w:pPr>
        <w:pStyle w:val="Normal"/>
        <w:numPr>
          <w:ilvl w:val="0"/>
          <w:numId w:val="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Что такое относительный адрес?</w:t>
      </w:r>
    </w:p>
    <w:p w:rsidR="00572B67" w:rsidRPr="00735DD8" w:rsidRDefault="00572B67" w:rsidP="00130F66">
      <w:pPr>
        <w:pStyle w:val="Normal"/>
        <w:numPr>
          <w:ilvl w:val="0"/>
          <w:numId w:val="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Что такое абсолютный адрес?</w:t>
      </w:r>
    </w:p>
    <w:p w:rsidR="00572B67" w:rsidRPr="00735DD8" w:rsidRDefault="00572B67" w:rsidP="00130F66">
      <w:pPr>
        <w:pStyle w:val="Normal"/>
        <w:numPr>
          <w:ilvl w:val="0"/>
          <w:numId w:val="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Что такое внешние и внутренние гиперссылки?</w:t>
      </w:r>
    </w:p>
    <w:p w:rsidR="00572B67" w:rsidRPr="00735DD8" w:rsidRDefault="00572B67" w:rsidP="00572B67">
      <w:pPr>
        <w:pStyle w:val="Normal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72B67" w:rsidRPr="00735DD8" w:rsidRDefault="00572B67" w:rsidP="00572B6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572B67" w:rsidRPr="00735DD8" w:rsidRDefault="00572B67" w:rsidP="001B27EE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  <w:sectPr w:rsidR="001C43A0" w:rsidRPr="00735DD8" w:rsidSect="00A233B6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1C43A0" w:rsidRPr="00735DD8" w:rsidRDefault="009F0FA2" w:rsidP="00F3161B">
      <w:pPr>
        <w:pStyle w:val="2"/>
        <w:jc w:val="center"/>
        <w:rPr>
          <w:color w:val="000000"/>
          <w:sz w:val="28"/>
          <w:szCs w:val="28"/>
        </w:rPr>
      </w:pPr>
      <w:bookmarkStart w:id="18" w:name="_Toc472594825"/>
      <w:r w:rsidRPr="00735DD8">
        <w:rPr>
          <w:color w:val="000000"/>
          <w:sz w:val="28"/>
          <w:szCs w:val="28"/>
        </w:rPr>
        <w:lastRenderedPageBreak/>
        <w:t>Практическ</w:t>
      </w:r>
      <w:r w:rsidR="00236F19">
        <w:rPr>
          <w:color w:val="000000"/>
          <w:sz w:val="28"/>
          <w:szCs w:val="28"/>
        </w:rPr>
        <w:t xml:space="preserve">ая подготовка </w:t>
      </w:r>
      <w:r w:rsidR="001C43A0" w:rsidRPr="00735DD8">
        <w:rPr>
          <w:color w:val="000000"/>
          <w:sz w:val="28"/>
          <w:szCs w:val="28"/>
        </w:rPr>
        <w:t>№</w:t>
      </w:r>
      <w:r w:rsidR="00F3161B" w:rsidRPr="00735DD8">
        <w:rPr>
          <w:color w:val="000000"/>
          <w:sz w:val="28"/>
          <w:szCs w:val="28"/>
        </w:rPr>
        <w:t>8</w:t>
      </w:r>
      <w:r w:rsidR="00454359" w:rsidRPr="00735DD8">
        <w:rPr>
          <w:color w:val="000000"/>
          <w:sz w:val="28"/>
          <w:szCs w:val="28"/>
        </w:rPr>
        <w:t xml:space="preserve"> </w:t>
      </w:r>
      <w:r w:rsidR="00F91328" w:rsidRPr="00735DD8">
        <w:rPr>
          <w:color w:val="000000"/>
          <w:sz w:val="28"/>
          <w:szCs w:val="28"/>
        </w:rPr>
        <w:br/>
      </w:r>
      <w:r w:rsidR="00454359" w:rsidRPr="00735DD8">
        <w:rPr>
          <w:color w:val="000000"/>
          <w:sz w:val="28"/>
          <w:szCs w:val="28"/>
        </w:rPr>
        <w:t>Создание списков</w:t>
      </w:r>
      <w:bookmarkEnd w:id="18"/>
    </w:p>
    <w:p w:rsidR="002903A6" w:rsidRPr="00735DD8" w:rsidRDefault="002903A6" w:rsidP="002903A6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pacing w:val="-1"/>
          <w:sz w:val="28"/>
          <w:szCs w:val="28"/>
        </w:rPr>
        <w:t>Цель работы</w:t>
      </w:r>
      <w:r w:rsidRPr="00735DD8">
        <w:rPr>
          <w:bCs/>
          <w:color w:val="000000"/>
          <w:spacing w:val="-1"/>
          <w:sz w:val="28"/>
          <w:szCs w:val="28"/>
        </w:rPr>
        <w:t xml:space="preserve"> – выработать навыки создания списков 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 xml:space="preserve">  страниц.</w:t>
      </w:r>
    </w:p>
    <w:p w:rsidR="00673484" w:rsidRPr="00735DD8" w:rsidRDefault="00673484" w:rsidP="001F30FD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Списки – наиболее популярные элементы 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 xml:space="preserve">  страниц. Они позв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ляют разбивать большие массивы данных на отдел</w:t>
      </w:r>
      <w:r w:rsidRPr="00735DD8">
        <w:rPr>
          <w:color w:val="000000"/>
          <w:sz w:val="28"/>
          <w:szCs w:val="28"/>
        </w:rPr>
        <w:t>ь</w:t>
      </w:r>
      <w:r w:rsidRPr="00735DD8">
        <w:rPr>
          <w:color w:val="000000"/>
          <w:sz w:val="28"/>
          <w:szCs w:val="28"/>
        </w:rPr>
        <w:t>ные четкие фрагменты, которые удобнее воспринимать, чем весь поток целиком</w:t>
      </w:r>
      <w:r w:rsidR="008C7724" w:rsidRPr="00735DD8">
        <w:rPr>
          <w:color w:val="000000"/>
          <w:sz w:val="28"/>
          <w:szCs w:val="28"/>
        </w:rPr>
        <w:t xml:space="preserve"> и упрощают орие</w:t>
      </w:r>
      <w:r w:rsidR="008C7724" w:rsidRPr="00735DD8">
        <w:rPr>
          <w:color w:val="000000"/>
          <w:sz w:val="28"/>
          <w:szCs w:val="28"/>
        </w:rPr>
        <w:t>н</w:t>
      </w:r>
      <w:r w:rsidR="008C7724" w:rsidRPr="00735DD8">
        <w:rPr>
          <w:color w:val="000000"/>
          <w:sz w:val="28"/>
          <w:szCs w:val="28"/>
        </w:rPr>
        <w:t>тацию по логической структуре и</w:t>
      </w:r>
      <w:r w:rsidR="008C7724" w:rsidRPr="00735DD8">
        <w:rPr>
          <w:color w:val="000000"/>
          <w:sz w:val="28"/>
          <w:szCs w:val="28"/>
        </w:rPr>
        <w:t>н</w:t>
      </w:r>
      <w:r w:rsidR="008C7724" w:rsidRPr="00735DD8">
        <w:rPr>
          <w:color w:val="000000"/>
          <w:sz w:val="28"/>
          <w:szCs w:val="28"/>
        </w:rPr>
        <w:t>формации.</w:t>
      </w:r>
    </w:p>
    <w:p w:rsidR="008C7724" w:rsidRPr="00735DD8" w:rsidRDefault="008C7724" w:rsidP="001F30FD">
      <w:pPr>
        <w:pStyle w:val="a9"/>
        <w:spacing w:line="240" w:lineRule="auto"/>
        <w:ind w:left="709" w:firstLine="0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 xml:space="preserve"> предусматривает три основных типа сп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сков:</w:t>
      </w:r>
    </w:p>
    <w:p w:rsidR="008C7724" w:rsidRPr="00735DD8" w:rsidRDefault="008C7724" w:rsidP="001F30FD">
      <w:pPr>
        <w:pStyle w:val="a9"/>
        <w:spacing w:line="240" w:lineRule="auto"/>
        <w:ind w:left="709" w:firstLine="0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– маркированные списки;</w:t>
      </w:r>
    </w:p>
    <w:p w:rsidR="008C7724" w:rsidRPr="00735DD8" w:rsidRDefault="008C7724" w:rsidP="001F30FD">
      <w:pPr>
        <w:pStyle w:val="a9"/>
        <w:spacing w:line="240" w:lineRule="auto"/>
        <w:ind w:left="709" w:firstLine="0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– нумерованные списки;</w:t>
      </w:r>
    </w:p>
    <w:p w:rsidR="008C7724" w:rsidRPr="00735DD8" w:rsidRDefault="008C7724" w:rsidP="001F30FD">
      <w:pPr>
        <w:pStyle w:val="a9"/>
        <w:spacing w:line="240" w:lineRule="auto"/>
        <w:ind w:left="709" w:firstLine="0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– списки определений.</w:t>
      </w:r>
    </w:p>
    <w:p w:rsidR="00673484" w:rsidRPr="00735DD8" w:rsidRDefault="00F91328" w:rsidP="00F91328">
      <w:pPr>
        <w:shd w:val="clear" w:color="auto" w:fill="FFFFFF"/>
        <w:ind w:firstLine="720"/>
        <w:jc w:val="center"/>
        <w:rPr>
          <w:b/>
          <w:i/>
          <w:color w:val="000000"/>
          <w:sz w:val="28"/>
          <w:szCs w:val="28"/>
        </w:rPr>
      </w:pPr>
      <w:r w:rsidRPr="00735DD8">
        <w:rPr>
          <w:b/>
          <w:i/>
          <w:color w:val="000000"/>
          <w:sz w:val="28"/>
          <w:szCs w:val="28"/>
        </w:rPr>
        <w:t xml:space="preserve">Задание </w:t>
      </w:r>
    </w:p>
    <w:p w:rsidR="00673484" w:rsidRPr="00735DD8" w:rsidRDefault="00673484" w:rsidP="00454359">
      <w:pPr>
        <w:jc w:val="center"/>
        <w:rPr>
          <w:b/>
          <w:color w:val="000000"/>
          <w:sz w:val="28"/>
          <w:szCs w:val="28"/>
        </w:rPr>
      </w:pPr>
      <w:bookmarkStart w:id="19" w:name="_Toc103404316"/>
      <w:bookmarkStart w:id="20" w:name="_Toc163281844"/>
      <w:bookmarkStart w:id="21" w:name="_Toc163286590"/>
      <w:bookmarkStart w:id="22" w:name="_Toc163287547"/>
      <w:bookmarkStart w:id="23" w:name="_Toc163514982"/>
      <w:r w:rsidRPr="00735DD8">
        <w:rPr>
          <w:b/>
          <w:color w:val="000000"/>
          <w:sz w:val="28"/>
          <w:szCs w:val="28"/>
        </w:rPr>
        <w:t>Маркированный  список</w:t>
      </w:r>
      <w:bookmarkEnd w:id="19"/>
      <w:bookmarkEnd w:id="20"/>
      <w:bookmarkEnd w:id="21"/>
      <w:bookmarkEnd w:id="22"/>
      <w:bookmarkEnd w:id="23"/>
    </w:p>
    <w:p w:rsidR="00673484" w:rsidRPr="00735DD8" w:rsidRDefault="00673484" w:rsidP="00673484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Маркированный список представляет собой перечень элементов, для заг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ловка которых используются маркеры. В качестве маркеров выступают специальные символы</w:t>
      </w:r>
      <w:r w:rsidR="008C7724" w:rsidRPr="00735DD8">
        <w:rPr>
          <w:color w:val="000000"/>
          <w:sz w:val="28"/>
          <w:szCs w:val="28"/>
        </w:rPr>
        <w:t xml:space="preserve"> (кружки, прямоугольники, ромбы или другие изобр</w:t>
      </w:r>
      <w:r w:rsidR="008C7724" w:rsidRPr="00735DD8">
        <w:rPr>
          <w:color w:val="000000"/>
          <w:sz w:val="28"/>
          <w:szCs w:val="28"/>
        </w:rPr>
        <w:t>а</w:t>
      </w:r>
      <w:r w:rsidR="008C7724" w:rsidRPr="00735DD8">
        <w:rPr>
          <w:color w:val="000000"/>
          <w:sz w:val="28"/>
          <w:szCs w:val="28"/>
        </w:rPr>
        <w:t>жения)</w:t>
      </w:r>
      <w:r w:rsidRPr="00735DD8">
        <w:rPr>
          <w:color w:val="000000"/>
          <w:sz w:val="28"/>
          <w:szCs w:val="28"/>
        </w:rPr>
        <w:t>, называ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мые буллетами (</w:t>
      </w:r>
      <w:r w:rsidRPr="00735DD8">
        <w:rPr>
          <w:color w:val="000000"/>
          <w:sz w:val="28"/>
          <w:szCs w:val="28"/>
          <w:lang w:val="en-US"/>
        </w:rPr>
        <w:t>bullets</w:t>
      </w:r>
      <w:r w:rsidRPr="00735DD8">
        <w:rPr>
          <w:color w:val="000000"/>
          <w:sz w:val="28"/>
          <w:szCs w:val="28"/>
        </w:rPr>
        <w:t>).</w:t>
      </w:r>
    </w:p>
    <w:p w:rsidR="00673484" w:rsidRPr="00735DD8" w:rsidRDefault="00673484" w:rsidP="00673484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Текст, расположенный между </w:t>
      </w:r>
      <w:r w:rsidR="00B100EF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 xml:space="preserve">ами </w:t>
      </w:r>
      <w:r w:rsidRPr="00735DD8">
        <w:rPr>
          <w:rStyle w:val="TypewriterTT"/>
          <w:rFonts w:ascii="Times New Roman" w:hAnsi="Times New Roman"/>
          <w:bCs/>
          <w:color w:val="000000"/>
          <w:sz w:val="28"/>
          <w:szCs w:val="28"/>
        </w:rPr>
        <w:t>&lt;UL&gt;</w:t>
      </w:r>
      <w:r w:rsidRPr="00735DD8">
        <w:rPr>
          <w:bCs/>
          <w:color w:val="000000"/>
          <w:sz w:val="28"/>
          <w:szCs w:val="28"/>
        </w:rPr>
        <w:t xml:space="preserve"> и </w:t>
      </w:r>
      <w:r w:rsidRPr="00735DD8">
        <w:rPr>
          <w:rStyle w:val="TypewriterTT"/>
          <w:rFonts w:ascii="Times New Roman" w:hAnsi="Times New Roman"/>
          <w:bCs/>
          <w:color w:val="000000"/>
          <w:sz w:val="28"/>
          <w:szCs w:val="28"/>
        </w:rPr>
        <w:t>&lt;/</w:t>
      </w:r>
      <w:r w:rsidRPr="00735DD8">
        <w:rPr>
          <w:rStyle w:val="TypewriterTT"/>
          <w:rFonts w:ascii="Times New Roman" w:hAnsi="Times New Roman"/>
          <w:bCs/>
          <w:color w:val="000000"/>
          <w:sz w:val="28"/>
          <w:szCs w:val="28"/>
          <w:lang w:val="en-US"/>
        </w:rPr>
        <w:t>ul</w:t>
      </w:r>
      <w:r w:rsidRPr="00735DD8">
        <w:rPr>
          <w:rStyle w:val="TypewriterTT"/>
          <w:rFonts w:ascii="Times New Roman" w:hAnsi="Times New Roman"/>
          <w:bCs/>
          <w:color w:val="000000"/>
          <w:sz w:val="28"/>
          <w:szCs w:val="28"/>
        </w:rPr>
        <w:t>&gt;</w:t>
      </w:r>
      <w:r w:rsidRPr="00735DD8">
        <w:rPr>
          <w:color w:val="000000"/>
          <w:sz w:val="28"/>
          <w:szCs w:val="28"/>
        </w:rPr>
        <w:t>, воспринимается как нен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мерованный список. Каждому элементу списка предшествует символ bullet (пуля) или графическое изображ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ние.</w:t>
      </w:r>
    </w:p>
    <w:p w:rsidR="00673484" w:rsidRPr="00735DD8" w:rsidRDefault="00673484" w:rsidP="00673484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ab/>
        <w:t>Элемент &lt;</w:t>
      </w:r>
      <w:r w:rsidRPr="00735DD8">
        <w:rPr>
          <w:caps/>
          <w:color w:val="000000"/>
          <w:sz w:val="28"/>
          <w:szCs w:val="28"/>
          <w:lang w:val="en-US"/>
        </w:rPr>
        <w:t>ul</w:t>
      </w:r>
      <w:r w:rsidRPr="00735DD8">
        <w:rPr>
          <w:color w:val="000000"/>
          <w:sz w:val="28"/>
          <w:szCs w:val="28"/>
        </w:rPr>
        <w:t xml:space="preserve">&gt; 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&lt;/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  <w:lang w:val="en-US"/>
        </w:rPr>
        <w:t>ul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&gt;</w:t>
      </w:r>
      <w:r w:rsidRPr="00735DD8">
        <w:rPr>
          <w:color w:val="000000"/>
          <w:sz w:val="28"/>
          <w:szCs w:val="28"/>
        </w:rPr>
        <w:t xml:space="preserve"> является своеобразным обрамлением списка. Он позволяет отделять один список от друг</w:t>
      </w:r>
      <w:r w:rsidR="001F30FD" w:rsidRPr="00735DD8">
        <w:rPr>
          <w:color w:val="000000"/>
          <w:sz w:val="28"/>
          <w:szCs w:val="28"/>
        </w:rPr>
        <w:t>их частей текста</w:t>
      </w:r>
      <w:r w:rsidRPr="00735DD8">
        <w:rPr>
          <w:color w:val="000000"/>
          <w:sz w:val="28"/>
          <w:szCs w:val="28"/>
        </w:rPr>
        <w:t>. Каждый новый эл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мент списка следует начинать с метки 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&lt;LI&gt; (</w:t>
      </w:r>
      <w:r w:rsidRPr="00735DD8">
        <w:rPr>
          <w:rStyle w:val="TypewriterTT"/>
          <w:rFonts w:ascii="Times New Roman" w:hAnsi="Times New Roman"/>
          <w:b/>
          <w:color w:val="000000"/>
          <w:sz w:val="28"/>
          <w:szCs w:val="28"/>
          <w:lang w:val="en-US"/>
        </w:rPr>
        <w:t>L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  <w:lang w:val="en-US"/>
        </w:rPr>
        <w:t>ist</w:t>
      </w:r>
      <w:r w:rsidRPr="00735DD8">
        <w:rPr>
          <w:rStyle w:val="TypewriterTT"/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35DD8">
        <w:rPr>
          <w:rStyle w:val="TypewriterTT"/>
          <w:rFonts w:ascii="Times New Roman" w:hAnsi="Times New Roman"/>
          <w:b/>
          <w:color w:val="000000"/>
          <w:sz w:val="28"/>
          <w:szCs w:val="28"/>
          <w:lang w:val="en-US"/>
        </w:rPr>
        <w:t>I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  <w:lang w:val="en-US"/>
        </w:rPr>
        <w:t>tem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 xml:space="preserve"> – пункт списка или элемент списка)</w:t>
      </w:r>
      <w:r w:rsidRPr="00735DD8">
        <w:rPr>
          <w:color w:val="000000"/>
          <w:sz w:val="28"/>
          <w:szCs w:val="28"/>
        </w:rPr>
        <w:t xml:space="preserve">. У метки 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&lt;LI&gt;</w:t>
      </w:r>
      <w:r w:rsidRPr="00735DD8">
        <w:rPr>
          <w:color w:val="000000"/>
          <w:sz w:val="28"/>
          <w:szCs w:val="28"/>
        </w:rPr>
        <w:t xml:space="preserve"> нет </w:t>
      </w:r>
      <w:r w:rsidR="001F30FD" w:rsidRPr="00735DD8">
        <w:rPr>
          <w:color w:val="000000"/>
          <w:sz w:val="28"/>
          <w:szCs w:val="28"/>
        </w:rPr>
        <w:t xml:space="preserve">конечного </w:t>
      </w:r>
      <w:r w:rsidR="00B100EF" w:rsidRPr="00735DD8">
        <w:rPr>
          <w:color w:val="000000"/>
          <w:sz w:val="28"/>
          <w:szCs w:val="28"/>
        </w:rPr>
        <w:t>тэг</w:t>
      </w:r>
      <w:r w:rsidR="001F30FD"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. Для элемента &lt;</w:t>
      </w:r>
      <w:r w:rsidRPr="00735DD8">
        <w:rPr>
          <w:caps/>
          <w:color w:val="000000"/>
          <w:sz w:val="28"/>
          <w:szCs w:val="28"/>
          <w:lang w:val="en-US"/>
        </w:rPr>
        <w:t>ul</w:t>
      </w:r>
      <w:r w:rsidRPr="00735DD8">
        <w:rPr>
          <w:color w:val="000000"/>
          <w:sz w:val="28"/>
          <w:szCs w:val="28"/>
        </w:rPr>
        <w:t xml:space="preserve">&gt;  </w:t>
      </w:r>
      <w:bookmarkStart w:id="24" w:name="type-values"/>
      <w:r w:rsidRPr="00735DD8">
        <w:rPr>
          <w:color w:val="000000"/>
          <w:sz w:val="28"/>
          <w:szCs w:val="28"/>
        </w:rPr>
        <w:t>во</w:t>
      </w:r>
      <w:r w:rsidRPr="00735DD8">
        <w:rPr>
          <w:color w:val="000000"/>
          <w:sz w:val="28"/>
          <w:szCs w:val="28"/>
        </w:rPr>
        <w:t>з</w:t>
      </w:r>
      <w:r w:rsidRPr="00735DD8">
        <w:rPr>
          <w:color w:val="000000"/>
          <w:sz w:val="28"/>
          <w:szCs w:val="28"/>
        </w:rPr>
        <w:t>можными значениями</w:t>
      </w:r>
      <w:bookmarkEnd w:id="24"/>
      <w:r w:rsidRPr="00735DD8">
        <w:rPr>
          <w:color w:val="000000"/>
          <w:sz w:val="28"/>
          <w:szCs w:val="28"/>
        </w:rPr>
        <w:t xml:space="preserve"> атр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 xml:space="preserve">бута </w:t>
      </w:r>
      <w:r w:rsidRPr="00735DD8">
        <w:rPr>
          <w:rStyle w:val="HTML3"/>
          <w:rFonts w:ascii="Times New Roman" w:hAnsi="Times New Roman" w:cs="Times New Roman"/>
          <w:color w:val="000000"/>
          <w:sz w:val="28"/>
          <w:szCs w:val="28"/>
          <w:lang w:val="en-US"/>
        </w:rPr>
        <w:t>type</w:t>
      </w:r>
      <w:r w:rsidRPr="00735DD8">
        <w:rPr>
          <w:color w:val="000000"/>
          <w:sz w:val="28"/>
          <w:szCs w:val="28"/>
        </w:rPr>
        <w:t xml:space="preserve"> являются </w:t>
      </w:r>
      <w:r w:rsidRPr="00735DD8">
        <w:rPr>
          <w:rStyle w:val="HTML3"/>
          <w:rFonts w:ascii="Times New Roman" w:hAnsi="Times New Roman" w:cs="Times New Roman"/>
          <w:color w:val="000000"/>
          <w:sz w:val="28"/>
          <w:szCs w:val="28"/>
          <w:lang w:val="en-US"/>
        </w:rPr>
        <w:t>disc</w:t>
      </w:r>
      <w:r w:rsidRPr="00735DD8">
        <w:rPr>
          <w:color w:val="000000"/>
          <w:sz w:val="28"/>
          <w:szCs w:val="28"/>
        </w:rPr>
        <w:t xml:space="preserve">, </w:t>
      </w:r>
      <w:r w:rsidRPr="00735DD8">
        <w:rPr>
          <w:rStyle w:val="HTML3"/>
          <w:rFonts w:ascii="Times New Roman" w:hAnsi="Times New Roman" w:cs="Times New Roman"/>
          <w:color w:val="000000"/>
          <w:sz w:val="28"/>
          <w:szCs w:val="28"/>
          <w:lang w:val="en-US"/>
        </w:rPr>
        <w:t>square</w:t>
      </w:r>
      <w:r w:rsidRPr="00735DD8">
        <w:rPr>
          <w:color w:val="000000"/>
          <w:sz w:val="28"/>
          <w:szCs w:val="28"/>
        </w:rPr>
        <w:t xml:space="preserve"> и </w:t>
      </w:r>
      <w:r w:rsidRPr="00735DD8">
        <w:rPr>
          <w:rStyle w:val="HTML3"/>
          <w:rFonts w:ascii="Times New Roman" w:hAnsi="Times New Roman" w:cs="Times New Roman"/>
          <w:color w:val="000000"/>
          <w:sz w:val="28"/>
          <w:szCs w:val="28"/>
          <w:lang w:val="en-US"/>
        </w:rPr>
        <w:t>circle</w:t>
      </w:r>
      <w:r w:rsidRPr="00735DD8">
        <w:rPr>
          <w:color w:val="000000"/>
          <w:sz w:val="28"/>
          <w:szCs w:val="28"/>
        </w:rPr>
        <w:t>, где:</w:t>
      </w:r>
    </w:p>
    <w:p w:rsidR="00673484" w:rsidRPr="00735DD8" w:rsidRDefault="00B82398" w:rsidP="001F30FD">
      <w:pPr>
        <w:pStyle w:val="a5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114300" cy="114300"/>
            <wp:effectExtent l="0" t="0" r="0" b="0"/>
            <wp:docPr id="38" name="Рисунок 38" descr="A possible rendering of a di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 possible rendering of a disc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84" w:rsidRPr="00735DD8">
        <w:rPr>
          <w:color w:val="000000"/>
          <w:sz w:val="28"/>
          <w:szCs w:val="28"/>
        </w:rPr>
        <w:t xml:space="preserve"> – маркер в виде закрашенного круга – для знач</w:t>
      </w:r>
      <w:r w:rsidR="00673484" w:rsidRPr="00735DD8">
        <w:rPr>
          <w:color w:val="000000"/>
          <w:sz w:val="28"/>
          <w:szCs w:val="28"/>
        </w:rPr>
        <w:t>е</w:t>
      </w:r>
      <w:r w:rsidR="00673484" w:rsidRPr="00735DD8">
        <w:rPr>
          <w:color w:val="000000"/>
          <w:sz w:val="28"/>
          <w:szCs w:val="28"/>
        </w:rPr>
        <w:t xml:space="preserve">ния </w:t>
      </w:r>
      <w:r w:rsidR="00673484" w:rsidRPr="00735DD8">
        <w:rPr>
          <w:b/>
          <w:color w:val="000000"/>
          <w:sz w:val="28"/>
          <w:szCs w:val="28"/>
          <w:lang w:val="en-US"/>
        </w:rPr>
        <w:t>disc</w:t>
      </w:r>
      <w:r w:rsidR="00673484" w:rsidRPr="00735DD8">
        <w:rPr>
          <w:color w:val="000000"/>
          <w:sz w:val="28"/>
          <w:szCs w:val="28"/>
        </w:rPr>
        <w:t>;</w:t>
      </w:r>
      <w:r w:rsidR="00673484" w:rsidRPr="00735DD8">
        <w:rPr>
          <w:color w:val="000000"/>
          <w:sz w:val="28"/>
          <w:szCs w:val="28"/>
        </w:rPr>
        <w:br/>
      </w: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114300" cy="114300"/>
            <wp:effectExtent l="0" t="0" r="0" b="0"/>
            <wp:docPr id="39" name="Рисунок 39" descr="A possible rendering of a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 possible rendering of a circl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84" w:rsidRPr="00735DD8">
        <w:rPr>
          <w:color w:val="000000"/>
          <w:sz w:val="28"/>
          <w:szCs w:val="28"/>
        </w:rPr>
        <w:t xml:space="preserve"> – маркер в виде незакрашенного круга – для зн</w:t>
      </w:r>
      <w:r w:rsidR="00673484" w:rsidRPr="00735DD8">
        <w:rPr>
          <w:color w:val="000000"/>
          <w:sz w:val="28"/>
          <w:szCs w:val="28"/>
        </w:rPr>
        <w:t>а</w:t>
      </w:r>
      <w:r w:rsidR="00673484" w:rsidRPr="00735DD8">
        <w:rPr>
          <w:color w:val="000000"/>
          <w:sz w:val="28"/>
          <w:szCs w:val="28"/>
        </w:rPr>
        <w:t xml:space="preserve">чения </w:t>
      </w:r>
      <w:r w:rsidR="00673484" w:rsidRPr="00735DD8">
        <w:rPr>
          <w:b/>
          <w:color w:val="000000"/>
          <w:sz w:val="28"/>
          <w:szCs w:val="28"/>
          <w:lang w:val="en-US"/>
        </w:rPr>
        <w:t>circle</w:t>
      </w:r>
      <w:r w:rsidR="00673484" w:rsidRPr="00735DD8">
        <w:rPr>
          <w:color w:val="000000"/>
          <w:sz w:val="28"/>
          <w:szCs w:val="28"/>
        </w:rPr>
        <w:t>;</w:t>
      </w:r>
      <w:r w:rsidR="00673484" w:rsidRPr="00735DD8">
        <w:rPr>
          <w:color w:val="000000"/>
          <w:sz w:val="28"/>
          <w:szCs w:val="28"/>
        </w:rPr>
        <w:br/>
      </w: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114300" cy="114300"/>
            <wp:effectExtent l="0" t="0" r="0" b="0"/>
            <wp:docPr id="40" name="Рисунок 40" descr="A possible rendering of a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 possible rendering of a squar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84" w:rsidRPr="00735DD8">
        <w:rPr>
          <w:color w:val="000000"/>
          <w:sz w:val="28"/>
          <w:szCs w:val="28"/>
        </w:rPr>
        <w:t xml:space="preserve"> – маркер в виде закрашенного квадрата – для значения </w:t>
      </w:r>
      <w:r w:rsidR="00673484" w:rsidRPr="00735DD8">
        <w:rPr>
          <w:b/>
          <w:color w:val="000000"/>
          <w:sz w:val="28"/>
          <w:szCs w:val="28"/>
          <w:lang w:val="en-US"/>
        </w:rPr>
        <w:t>square</w:t>
      </w:r>
      <w:r w:rsidR="00673484" w:rsidRPr="00735DD8">
        <w:rPr>
          <w:color w:val="000000"/>
          <w:sz w:val="28"/>
          <w:szCs w:val="28"/>
        </w:rPr>
        <w:t xml:space="preserve">. </w:t>
      </w:r>
    </w:p>
    <w:p w:rsidR="001F30FD" w:rsidRPr="00735DD8" w:rsidRDefault="001F30FD" w:rsidP="00673484">
      <w:pPr>
        <w:pStyle w:val="a9"/>
        <w:spacing w:line="240" w:lineRule="auto"/>
        <w:ind w:firstLine="567"/>
        <w:rPr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1F30FD" w:rsidRPr="00735DD8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1F30FD" w:rsidRPr="00735DD8" w:rsidRDefault="001F30FD" w:rsidP="008D6679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</w:t>
            </w:r>
          </w:p>
        </w:tc>
      </w:tr>
      <w:tr w:rsidR="001F30FD" w:rsidRPr="00735DD8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&lt;HTML&gt;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&lt;HEAD&gt;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&lt;TITLE&gt; </w:t>
            </w:r>
            <w:r w:rsidRPr="00735DD8">
              <w:rPr>
                <w:color w:val="000000"/>
                <w:sz w:val="28"/>
                <w:szCs w:val="28"/>
              </w:rPr>
              <w:t>маркированный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список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&lt;/title&gt;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BODY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UL</w:t>
            </w:r>
            <w:r w:rsidRPr="00735DD8">
              <w:rPr>
                <w:color w:val="000000"/>
                <w:sz w:val="28"/>
                <w:szCs w:val="28"/>
              </w:rPr>
              <w:t xml:space="preserve">&gt; 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 первый 1;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 второй 1;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&lt;LI&gt; </w:t>
            </w:r>
            <w:r w:rsidRPr="00735DD8">
              <w:rPr>
                <w:color w:val="000000"/>
                <w:sz w:val="28"/>
                <w:szCs w:val="28"/>
              </w:rPr>
              <w:t>третий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1</w:t>
            </w:r>
            <w:r w:rsidR="00C55433" w:rsidRPr="00735DD8">
              <w:rPr>
                <w:color w:val="000000"/>
                <w:sz w:val="28"/>
                <w:szCs w:val="28"/>
                <w:lang w:val="en-US"/>
              </w:rPr>
              <w:t>.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&lt;/ul&gt;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&lt;UL type=circle&gt; 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 первый 2;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 второй 2;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lastRenderedPageBreak/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 третий 2</w:t>
            </w:r>
            <w:r w:rsidR="00C55433" w:rsidRPr="00735DD8">
              <w:rPr>
                <w:color w:val="000000"/>
                <w:sz w:val="28"/>
                <w:szCs w:val="28"/>
              </w:rPr>
              <w:t>.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&lt;/ul&gt;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&lt;UL type=square&gt; 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&lt;LI&gt; </w:t>
            </w:r>
            <w:r w:rsidRPr="00735DD8">
              <w:rPr>
                <w:color w:val="000000"/>
                <w:sz w:val="28"/>
                <w:szCs w:val="28"/>
              </w:rPr>
              <w:t>первый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3;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 второй 3;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 третий 3</w:t>
            </w:r>
            <w:r w:rsidR="00C55433" w:rsidRPr="00735DD8">
              <w:rPr>
                <w:color w:val="000000"/>
                <w:sz w:val="28"/>
                <w:szCs w:val="28"/>
              </w:rPr>
              <w:t>.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ul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&lt;/body&gt;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&lt;/html&gt; </w:t>
            </w:r>
          </w:p>
          <w:p w:rsidR="001F30FD" w:rsidRPr="00735DD8" w:rsidRDefault="001F30FD" w:rsidP="001F30FD">
            <w:pPr>
              <w:pStyle w:val="a9"/>
              <w:spacing w:line="240" w:lineRule="auto"/>
              <w:ind w:firstLine="567"/>
              <w:rPr>
                <w:color w:val="000000"/>
                <w:sz w:val="28"/>
                <w:szCs w:val="28"/>
              </w:rPr>
            </w:pPr>
          </w:p>
          <w:p w:rsidR="001F30FD" w:rsidRPr="00735DD8" w:rsidRDefault="001F30FD" w:rsidP="00130F66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первый 1; </w:t>
            </w:r>
          </w:p>
          <w:p w:rsidR="001F30FD" w:rsidRPr="00735DD8" w:rsidRDefault="001F30FD" w:rsidP="00130F66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второй 1; </w:t>
            </w:r>
          </w:p>
          <w:p w:rsidR="001F30FD" w:rsidRPr="00735DD8" w:rsidRDefault="001F30FD" w:rsidP="00130F66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третий 1</w:t>
            </w:r>
            <w:r w:rsidR="00C55433" w:rsidRPr="00735DD8">
              <w:rPr>
                <w:color w:val="000000"/>
                <w:sz w:val="28"/>
                <w:szCs w:val="28"/>
              </w:rPr>
              <w:t>.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</w:p>
          <w:p w:rsidR="001F30FD" w:rsidRPr="00735DD8" w:rsidRDefault="001F30FD" w:rsidP="00130F66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первый 2; </w:t>
            </w:r>
          </w:p>
          <w:p w:rsidR="001F30FD" w:rsidRPr="00735DD8" w:rsidRDefault="001F30FD" w:rsidP="00130F66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второй 2; </w:t>
            </w:r>
          </w:p>
          <w:p w:rsidR="001F30FD" w:rsidRPr="00735DD8" w:rsidRDefault="001F30FD" w:rsidP="00130F66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третий 2</w:t>
            </w:r>
            <w:r w:rsidR="00C55433" w:rsidRPr="00735DD8">
              <w:rPr>
                <w:color w:val="000000"/>
                <w:sz w:val="28"/>
                <w:szCs w:val="28"/>
              </w:rPr>
              <w:t>.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</w:p>
          <w:p w:rsidR="001F30FD" w:rsidRPr="00735DD8" w:rsidRDefault="001F30FD" w:rsidP="00130F66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первый 3; </w:t>
            </w:r>
          </w:p>
          <w:p w:rsidR="001F30FD" w:rsidRPr="00735DD8" w:rsidRDefault="001F30FD" w:rsidP="00130F66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второй 3; </w:t>
            </w:r>
          </w:p>
          <w:p w:rsidR="001F30FD" w:rsidRPr="00735DD8" w:rsidRDefault="001F30FD" w:rsidP="00130F66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третий 3</w:t>
            </w:r>
            <w:r w:rsidR="00C55433" w:rsidRPr="00735DD8">
              <w:rPr>
                <w:color w:val="000000"/>
                <w:sz w:val="28"/>
                <w:szCs w:val="28"/>
              </w:rPr>
              <w:t>.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</w:p>
          <w:p w:rsidR="001F30FD" w:rsidRPr="00735DD8" w:rsidRDefault="001F30FD" w:rsidP="001F30FD">
            <w:pPr>
              <w:pStyle w:val="3"/>
              <w:spacing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55433" w:rsidRPr="00735DD8" w:rsidRDefault="00C55433" w:rsidP="008D6679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lastRenderedPageBreak/>
        <w:t>Следует отметить</w:t>
      </w:r>
      <w:r w:rsidRPr="00735DD8">
        <w:rPr>
          <w:color w:val="000000"/>
          <w:sz w:val="28"/>
          <w:szCs w:val="28"/>
        </w:rPr>
        <w:t>, что после каждого пункта списка выполняется п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ренос строки без установки специального </w:t>
      </w:r>
      <w:r w:rsidR="00B100EF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>а. Если заголовок списка ра</w:t>
      </w:r>
      <w:r w:rsidRPr="00735DD8">
        <w:rPr>
          <w:color w:val="000000"/>
          <w:sz w:val="28"/>
          <w:szCs w:val="28"/>
        </w:rPr>
        <w:t>з</w:t>
      </w:r>
      <w:r w:rsidRPr="00735DD8">
        <w:rPr>
          <w:color w:val="000000"/>
          <w:sz w:val="28"/>
          <w:szCs w:val="28"/>
        </w:rPr>
        <w:t xml:space="preserve">мещается между </w:t>
      </w:r>
      <w:r w:rsidR="00B100EF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>ом &lt;</w:t>
      </w:r>
      <w:r w:rsidRPr="00735DD8">
        <w:rPr>
          <w:color w:val="000000"/>
          <w:sz w:val="28"/>
          <w:szCs w:val="28"/>
          <w:lang w:val="en-US"/>
        </w:rPr>
        <w:t>UL</w:t>
      </w:r>
      <w:r w:rsidRPr="00735DD8">
        <w:rPr>
          <w:color w:val="000000"/>
          <w:sz w:val="28"/>
          <w:szCs w:val="28"/>
        </w:rPr>
        <w:t>&gt; и &lt;</w:t>
      </w:r>
      <w:r w:rsidRPr="00735DD8">
        <w:rPr>
          <w:color w:val="000000"/>
          <w:sz w:val="28"/>
          <w:szCs w:val="28"/>
          <w:lang w:val="en-US"/>
        </w:rPr>
        <w:t>LI</w:t>
      </w:r>
      <w:r w:rsidRPr="00735DD8">
        <w:rPr>
          <w:color w:val="000000"/>
          <w:sz w:val="28"/>
          <w:szCs w:val="28"/>
        </w:rPr>
        <w:t xml:space="preserve">&gt;, то он будет отделен от начала самого списка одним переносом строки и отступом от левого края документа (как и все пункты списка). При указании заголовка перед </w:t>
      </w:r>
      <w:r w:rsidR="00B100EF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>ом &lt;</w:t>
      </w:r>
      <w:r w:rsidRPr="00735DD8">
        <w:rPr>
          <w:color w:val="000000"/>
          <w:sz w:val="28"/>
          <w:szCs w:val="28"/>
          <w:lang w:val="en-US"/>
        </w:rPr>
        <w:t>UL</w:t>
      </w:r>
      <w:r w:rsidRPr="00735DD8">
        <w:rPr>
          <w:color w:val="000000"/>
          <w:sz w:val="28"/>
          <w:szCs w:val="28"/>
        </w:rPr>
        <w:t>&gt; браузер с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здает двойной перенос и размещает текст заголо</w:t>
      </w:r>
      <w:r w:rsidRPr="00735DD8">
        <w:rPr>
          <w:color w:val="000000"/>
          <w:sz w:val="28"/>
          <w:szCs w:val="28"/>
        </w:rPr>
        <w:t>в</w:t>
      </w:r>
      <w:r w:rsidRPr="00735DD8">
        <w:rPr>
          <w:color w:val="000000"/>
          <w:sz w:val="28"/>
          <w:szCs w:val="28"/>
        </w:rPr>
        <w:t>ка левее пунктов списка.</w:t>
      </w:r>
    </w:p>
    <w:p w:rsidR="00C55433" w:rsidRPr="00735DD8" w:rsidRDefault="00C55433" w:rsidP="008D6679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  <w:r w:rsidRPr="00735DD8">
        <w:rPr>
          <w:color w:val="000000"/>
          <w:spacing w:val="1"/>
          <w:sz w:val="28"/>
          <w:szCs w:val="28"/>
        </w:rPr>
        <w:t xml:space="preserve">В качестве маркера могут быть использованы и рисунки. </w:t>
      </w:r>
      <w:r w:rsidRPr="00735DD8">
        <w:rPr>
          <w:color w:val="000000"/>
          <w:sz w:val="28"/>
          <w:szCs w:val="28"/>
        </w:rPr>
        <w:t xml:space="preserve">Для этого, внутри </w:t>
      </w:r>
      <w:r w:rsidR="00B100EF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>а  &lt;</w:t>
      </w:r>
      <w:r w:rsidRPr="00735DD8">
        <w:rPr>
          <w:color w:val="000000"/>
          <w:sz w:val="28"/>
          <w:szCs w:val="28"/>
          <w:lang w:val="en-US"/>
        </w:rPr>
        <w:t>UL</w:t>
      </w:r>
      <w:r w:rsidRPr="00735DD8">
        <w:rPr>
          <w:color w:val="000000"/>
          <w:sz w:val="28"/>
          <w:szCs w:val="28"/>
        </w:rPr>
        <w:t>&gt; вместо указателя элемента &lt;</w:t>
      </w:r>
      <w:r w:rsidRPr="00735DD8">
        <w:rPr>
          <w:color w:val="000000"/>
          <w:sz w:val="28"/>
          <w:szCs w:val="28"/>
          <w:lang w:val="en-US"/>
        </w:rPr>
        <w:t>LI</w:t>
      </w:r>
      <w:r w:rsidRPr="00735DD8">
        <w:rPr>
          <w:color w:val="000000"/>
          <w:sz w:val="28"/>
          <w:szCs w:val="28"/>
        </w:rPr>
        <w:t>&gt; размещается описание графических об</w:t>
      </w:r>
      <w:r w:rsidRPr="00735DD8">
        <w:rPr>
          <w:color w:val="000000"/>
          <w:sz w:val="28"/>
          <w:szCs w:val="28"/>
        </w:rPr>
        <w:t>ъ</w:t>
      </w:r>
      <w:r w:rsidRPr="00735DD8">
        <w:rPr>
          <w:color w:val="000000"/>
          <w:sz w:val="28"/>
          <w:szCs w:val="28"/>
        </w:rPr>
        <w:t>ектов.</w:t>
      </w:r>
    </w:p>
    <w:p w:rsidR="008D6679" w:rsidRPr="00735DD8" w:rsidRDefault="008D6679" w:rsidP="00C55433">
      <w:pPr>
        <w:pStyle w:val="a9"/>
        <w:spacing w:line="240" w:lineRule="auto"/>
        <w:ind w:firstLine="0"/>
        <w:rPr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8D6679" w:rsidRPr="00735DD8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8D6679" w:rsidRPr="00735DD8" w:rsidRDefault="008D6679" w:rsidP="008D6679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 Ссылка на графические объекты, используемые в качестве маркеров</w:t>
            </w:r>
          </w:p>
        </w:tc>
      </w:tr>
      <w:tr w:rsidR="008D6679" w:rsidRPr="00735DD8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8D6679" w:rsidRPr="00735DD8" w:rsidRDefault="008D6679" w:rsidP="008D6679">
            <w:pPr>
              <w:pStyle w:val="a9"/>
              <w:spacing w:line="240" w:lineRule="auto"/>
              <w:ind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&lt;UL&gt;</w:t>
            </w:r>
          </w:p>
          <w:p w:rsidR="008D6679" w:rsidRPr="00735DD8" w:rsidRDefault="008D6679" w:rsidP="008D6679">
            <w:pPr>
              <w:pStyle w:val="a9"/>
              <w:spacing w:line="240" w:lineRule="auto"/>
              <w:ind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ab/>
              <w:t>&lt;img src=”images/</w:t>
            </w:r>
            <w:r w:rsidRPr="00735DD8">
              <w:rPr>
                <w:color w:val="000000"/>
                <w:sz w:val="28"/>
                <w:szCs w:val="28"/>
              </w:rPr>
              <w:t>маркер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1.gif'”&gt;</w:t>
            </w:r>
          </w:p>
          <w:p w:rsidR="008D6679" w:rsidRPr="00735DD8" w:rsidRDefault="008D6679" w:rsidP="008D6679">
            <w:pPr>
              <w:pStyle w:val="a9"/>
              <w:spacing w:line="240" w:lineRule="auto"/>
              <w:ind w:firstLine="65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&lt;img src=”images/</w:t>
            </w:r>
            <w:r w:rsidRPr="00735DD8">
              <w:rPr>
                <w:color w:val="000000"/>
                <w:sz w:val="28"/>
                <w:szCs w:val="28"/>
              </w:rPr>
              <w:t>маркер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2.gif'”&gt;</w:t>
            </w:r>
          </w:p>
          <w:p w:rsidR="008D6679" w:rsidRPr="00735DD8" w:rsidRDefault="008D6679" w:rsidP="008D6679">
            <w:pPr>
              <w:pStyle w:val="a9"/>
              <w:spacing w:line="240" w:lineRule="auto"/>
              <w:ind w:firstLine="65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&lt;img src=”images/</w:t>
            </w:r>
            <w:r w:rsidRPr="00735DD8">
              <w:rPr>
                <w:color w:val="000000"/>
                <w:sz w:val="28"/>
                <w:szCs w:val="28"/>
              </w:rPr>
              <w:t>маркер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3.gif'”&gt;</w:t>
            </w:r>
          </w:p>
          <w:p w:rsidR="008D6679" w:rsidRPr="00735DD8" w:rsidRDefault="008D6679" w:rsidP="008D6679">
            <w:pPr>
              <w:pStyle w:val="a9"/>
              <w:spacing w:line="240" w:lineRule="auto"/>
              <w:ind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UL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8D6679" w:rsidRPr="00735DD8" w:rsidRDefault="008D6679" w:rsidP="008D6679">
            <w:pPr>
              <w:pStyle w:val="3"/>
              <w:spacing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55433" w:rsidRPr="00735DD8" w:rsidRDefault="00C55433" w:rsidP="00C55433">
      <w:pPr>
        <w:pStyle w:val="a9"/>
        <w:spacing w:line="240" w:lineRule="auto"/>
        <w:ind w:firstLine="0"/>
        <w:rPr>
          <w:color w:val="000000"/>
          <w:sz w:val="28"/>
          <w:szCs w:val="28"/>
        </w:rPr>
      </w:pPr>
    </w:p>
    <w:p w:rsidR="00C55433" w:rsidRPr="00735DD8" w:rsidRDefault="00082690" w:rsidP="00082690">
      <w:pPr>
        <w:pStyle w:val="a9"/>
        <w:spacing w:line="240" w:lineRule="auto"/>
        <w:ind w:firstLine="0"/>
        <w:jc w:val="center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Нумерованные списки</w:t>
      </w:r>
    </w:p>
    <w:p w:rsidR="00082690" w:rsidRPr="00735DD8" w:rsidRDefault="00082690" w:rsidP="00082690">
      <w:pPr>
        <w:pStyle w:val="a9"/>
        <w:spacing w:line="240" w:lineRule="auto"/>
        <w:ind w:firstLine="0"/>
        <w:jc w:val="center"/>
        <w:rPr>
          <w:b/>
          <w:color w:val="000000"/>
          <w:sz w:val="28"/>
          <w:szCs w:val="28"/>
        </w:rPr>
      </w:pPr>
    </w:p>
    <w:p w:rsidR="00082690" w:rsidRPr="00735DD8" w:rsidRDefault="00082690" w:rsidP="00082690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Нумерованные списки (</w:t>
      </w:r>
      <w:r w:rsidRPr="00735DD8">
        <w:rPr>
          <w:b/>
          <w:color w:val="000000"/>
          <w:sz w:val="28"/>
          <w:szCs w:val="28"/>
          <w:lang w:val="en-US"/>
        </w:rPr>
        <w:t>O</w:t>
      </w:r>
      <w:r w:rsidRPr="00735DD8">
        <w:rPr>
          <w:color w:val="000000"/>
          <w:sz w:val="28"/>
          <w:szCs w:val="28"/>
          <w:lang w:val="en-US"/>
        </w:rPr>
        <w:t>rdered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b/>
          <w:color w:val="000000"/>
          <w:sz w:val="28"/>
          <w:szCs w:val="28"/>
          <w:lang w:val="en-US"/>
        </w:rPr>
        <w:t>L</w:t>
      </w:r>
      <w:r w:rsidRPr="00735DD8">
        <w:rPr>
          <w:color w:val="000000"/>
          <w:sz w:val="28"/>
          <w:szCs w:val="28"/>
          <w:lang w:val="en-US"/>
        </w:rPr>
        <w:t>ist</w:t>
      </w:r>
      <w:r w:rsidRPr="00735DD8">
        <w:rPr>
          <w:color w:val="000000"/>
          <w:sz w:val="28"/>
          <w:szCs w:val="28"/>
        </w:rPr>
        <w:t xml:space="preserve">) выделяются </w:t>
      </w:r>
      <w:r w:rsidR="00B100EF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 xml:space="preserve">ами </w:t>
      </w:r>
      <w:r w:rsidRPr="00735DD8">
        <w:rPr>
          <w:bCs/>
          <w:color w:val="000000"/>
          <w:sz w:val="28"/>
          <w:szCs w:val="28"/>
        </w:rPr>
        <w:t>&lt;OL&gt;... &lt;/</w:t>
      </w:r>
      <w:r w:rsidRPr="00735DD8">
        <w:rPr>
          <w:bCs/>
          <w:color w:val="000000"/>
          <w:sz w:val="28"/>
          <w:szCs w:val="28"/>
          <w:lang w:val="en-US"/>
        </w:rPr>
        <w:t>ol</w:t>
      </w:r>
      <w:r w:rsidRPr="00735DD8">
        <w:rPr>
          <w:bCs/>
          <w:color w:val="000000"/>
          <w:sz w:val="28"/>
          <w:szCs w:val="28"/>
        </w:rPr>
        <w:t>&gt;,</w:t>
      </w:r>
      <w:r w:rsidRPr="00735DD8">
        <w:rPr>
          <w:b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 xml:space="preserve">внутри которых располагаются </w:t>
      </w:r>
      <w:r w:rsidR="0052271F" w:rsidRPr="00735DD8">
        <w:rPr>
          <w:color w:val="000000"/>
          <w:sz w:val="28"/>
          <w:szCs w:val="28"/>
        </w:rPr>
        <w:t>элементы</w:t>
      </w:r>
      <w:r w:rsidRPr="00735DD8">
        <w:rPr>
          <w:color w:val="000000"/>
          <w:sz w:val="28"/>
          <w:szCs w:val="28"/>
        </w:rPr>
        <w:t xml:space="preserve"> </w:t>
      </w:r>
      <w:r w:rsidR="0052271F" w:rsidRPr="00735DD8">
        <w:rPr>
          <w:color w:val="000000"/>
          <w:sz w:val="28"/>
          <w:szCs w:val="28"/>
        </w:rPr>
        <w:t>списка, обозначенные</w:t>
      </w:r>
      <w:r w:rsidRPr="00735DD8">
        <w:rPr>
          <w:color w:val="000000"/>
          <w:sz w:val="28"/>
          <w:szCs w:val="28"/>
        </w:rPr>
        <w:t xml:space="preserve"> </w:t>
      </w:r>
      <w:r w:rsidR="00B100EF" w:rsidRPr="00735DD8">
        <w:rPr>
          <w:color w:val="000000"/>
          <w:sz w:val="28"/>
          <w:szCs w:val="28"/>
        </w:rPr>
        <w:t>тэг</w:t>
      </w:r>
      <w:r w:rsidR="0052271F" w:rsidRPr="00735DD8">
        <w:rPr>
          <w:color w:val="000000"/>
          <w:sz w:val="28"/>
          <w:szCs w:val="28"/>
        </w:rPr>
        <w:t>ом</w:t>
      </w:r>
      <w:r w:rsidRPr="00735DD8">
        <w:rPr>
          <w:color w:val="000000"/>
          <w:sz w:val="28"/>
          <w:szCs w:val="28"/>
        </w:rPr>
        <w:t xml:space="preserve"> &lt;</w:t>
      </w:r>
      <w:r w:rsidRPr="00735DD8">
        <w:rPr>
          <w:color w:val="000000"/>
          <w:sz w:val="28"/>
          <w:szCs w:val="28"/>
          <w:lang w:val="en-US"/>
        </w:rPr>
        <w:t>LI</w:t>
      </w:r>
      <w:r w:rsidRPr="00735DD8">
        <w:rPr>
          <w:color w:val="000000"/>
          <w:sz w:val="28"/>
          <w:szCs w:val="28"/>
        </w:rPr>
        <w:t xml:space="preserve">&gt;. </w:t>
      </w:r>
      <w:r w:rsidR="0052271F" w:rsidRPr="00735DD8">
        <w:rPr>
          <w:color w:val="000000"/>
          <w:sz w:val="28"/>
          <w:szCs w:val="28"/>
        </w:rPr>
        <w:t>В качестве нумерации могут быть и</w:t>
      </w:r>
      <w:r w:rsidR="0052271F" w:rsidRPr="00735DD8">
        <w:rPr>
          <w:color w:val="000000"/>
          <w:sz w:val="28"/>
          <w:szCs w:val="28"/>
        </w:rPr>
        <w:t>с</w:t>
      </w:r>
      <w:r w:rsidR="0052271F" w:rsidRPr="00735DD8">
        <w:rPr>
          <w:color w:val="000000"/>
          <w:sz w:val="28"/>
          <w:szCs w:val="28"/>
        </w:rPr>
        <w:t>пользованы</w:t>
      </w:r>
      <w:r w:rsidRPr="00735DD8">
        <w:rPr>
          <w:color w:val="000000"/>
          <w:sz w:val="28"/>
          <w:szCs w:val="28"/>
        </w:rPr>
        <w:t xml:space="preserve"> арабские и римские числа</w:t>
      </w:r>
      <w:r w:rsidR="0052271F" w:rsidRPr="00735DD8">
        <w:rPr>
          <w:color w:val="000000"/>
          <w:sz w:val="28"/>
          <w:szCs w:val="28"/>
        </w:rPr>
        <w:t xml:space="preserve">, </w:t>
      </w:r>
      <w:r w:rsidR="0052271F" w:rsidRPr="00735DD8">
        <w:rPr>
          <w:color w:val="000000"/>
          <w:sz w:val="28"/>
          <w:szCs w:val="28"/>
        </w:rPr>
        <w:lastRenderedPageBreak/>
        <w:t>также</w:t>
      </w:r>
      <w:r w:rsidRPr="00735DD8">
        <w:rPr>
          <w:color w:val="000000"/>
          <w:sz w:val="28"/>
          <w:szCs w:val="28"/>
        </w:rPr>
        <w:t xml:space="preserve"> буквы латинского алфавита. </w:t>
      </w:r>
    </w:p>
    <w:p w:rsidR="0052271F" w:rsidRPr="00735DD8" w:rsidRDefault="00B100EF" w:rsidP="0052271F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Тэг</w:t>
      </w:r>
      <w:r w:rsidR="0052271F" w:rsidRPr="00735DD8">
        <w:rPr>
          <w:color w:val="000000"/>
          <w:sz w:val="28"/>
          <w:szCs w:val="28"/>
        </w:rPr>
        <w:t xml:space="preserve"> нумерованных списков &lt;</w:t>
      </w:r>
      <w:r w:rsidR="0052271F" w:rsidRPr="00735DD8">
        <w:rPr>
          <w:color w:val="000000"/>
          <w:sz w:val="28"/>
          <w:szCs w:val="28"/>
          <w:lang w:val="en-US"/>
        </w:rPr>
        <w:t>OL</w:t>
      </w:r>
      <w:r w:rsidR="0052271F" w:rsidRPr="00735DD8">
        <w:rPr>
          <w:color w:val="000000"/>
          <w:sz w:val="28"/>
          <w:szCs w:val="28"/>
        </w:rPr>
        <w:t xml:space="preserve">&gt; может включать атрибуты </w:t>
      </w:r>
      <w:r w:rsidR="0052271F" w:rsidRPr="00735DD8">
        <w:rPr>
          <w:b/>
          <w:color w:val="000000"/>
          <w:sz w:val="28"/>
          <w:szCs w:val="28"/>
          <w:lang w:val="en-US"/>
        </w:rPr>
        <w:t>type</w:t>
      </w:r>
      <w:r w:rsidR="0052271F" w:rsidRPr="00735DD8">
        <w:rPr>
          <w:b/>
          <w:color w:val="000000"/>
          <w:sz w:val="28"/>
          <w:szCs w:val="28"/>
        </w:rPr>
        <w:t xml:space="preserve"> </w:t>
      </w:r>
      <w:r w:rsidR="0052271F" w:rsidRPr="00735DD8">
        <w:rPr>
          <w:color w:val="000000"/>
          <w:sz w:val="28"/>
          <w:szCs w:val="28"/>
        </w:rPr>
        <w:t>(ук</w:t>
      </w:r>
      <w:r w:rsidR="0052271F" w:rsidRPr="00735DD8">
        <w:rPr>
          <w:color w:val="000000"/>
          <w:sz w:val="28"/>
          <w:szCs w:val="28"/>
        </w:rPr>
        <w:t>а</w:t>
      </w:r>
      <w:r w:rsidR="0052271F" w:rsidRPr="00735DD8">
        <w:rPr>
          <w:color w:val="000000"/>
          <w:sz w:val="28"/>
          <w:szCs w:val="28"/>
        </w:rPr>
        <w:t xml:space="preserve">зывает стиль нумерации), </w:t>
      </w:r>
      <w:r w:rsidR="0052271F" w:rsidRPr="00735DD8">
        <w:rPr>
          <w:b/>
          <w:color w:val="000000"/>
          <w:sz w:val="28"/>
          <w:szCs w:val="28"/>
          <w:lang w:val="en-US"/>
        </w:rPr>
        <w:t>start</w:t>
      </w:r>
      <w:r w:rsidR="0052271F" w:rsidRPr="00735DD8">
        <w:rPr>
          <w:color w:val="000000"/>
          <w:sz w:val="28"/>
          <w:szCs w:val="28"/>
        </w:rPr>
        <w:t xml:space="preserve"> (указывает на номер начала списка) и  </w:t>
      </w:r>
      <w:r w:rsidR="0052271F" w:rsidRPr="00735DD8">
        <w:rPr>
          <w:b/>
          <w:color w:val="000000"/>
          <w:sz w:val="28"/>
          <w:szCs w:val="28"/>
          <w:lang w:val="en-US"/>
        </w:rPr>
        <w:t>co</w:t>
      </w:r>
      <w:r w:rsidR="0052271F" w:rsidRPr="00735DD8">
        <w:rPr>
          <w:b/>
          <w:color w:val="000000"/>
          <w:sz w:val="28"/>
          <w:szCs w:val="28"/>
          <w:lang w:val="en-US"/>
        </w:rPr>
        <w:t>m</w:t>
      </w:r>
      <w:r w:rsidR="0052271F" w:rsidRPr="00735DD8">
        <w:rPr>
          <w:b/>
          <w:color w:val="000000"/>
          <w:sz w:val="28"/>
          <w:szCs w:val="28"/>
          <w:lang w:val="en-US"/>
        </w:rPr>
        <w:t>pact</w:t>
      </w:r>
      <w:r w:rsidR="00F33DB2" w:rsidRPr="00735DD8">
        <w:rPr>
          <w:b/>
          <w:color w:val="000000"/>
          <w:sz w:val="28"/>
          <w:szCs w:val="28"/>
        </w:rPr>
        <w:t xml:space="preserve"> </w:t>
      </w:r>
      <w:r w:rsidR="00F33DB2" w:rsidRPr="00735DD8">
        <w:rPr>
          <w:color w:val="000000"/>
          <w:sz w:val="28"/>
          <w:szCs w:val="28"/>
        </w:rPr>
        <w:t>(для компак</w:t>
      </w:r>
      <w:r w:rsidR="00F33DB2" w:rsidRPr="00735DD8">
        <w:rPr>
          <w:color w:val="000000"/>
          <w:sz w:val="28"/>
          <w:szCs w:val="28"/>
        </w:rPr>
        <w:t>т</w:t>
      </w:r>
      <w:r w:rsidR="00F33DB2" w:rsidRPr="00735DD8">
        <w:rPr>
          <w:color w:val="000000"/>
          <w:sz w:val="28"/>
          <w:szCs w:val="28"/>
        </w:rPr>
        <w:t>ного размещения списка)</w:t>
      </w:r>
      <w:r w:rsidR="00CA1ABD" w:rsidRPr="00735DD8">
        <w:rPr>
          <w:color w:val="000000"/>
          <w:sz w:val="28"/>
          <w:szCs w:val="28"/>
        </w:rPr>
        <w:t>.</w:t>
      </w:r>
    </w:p>
    <w:p w:rsidR="00082690" w:rsidRPr="00735DD8" w:rsidRDefault="00082690" w:rsidP="00CA1ABD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Атрибут </w:t>
      </w:r>
      <w:r w:rsidRPr="00735DD8">
        <w:rPr>
          <w:b/>
          <w:color w:val="000000"/>
          <w:sz w:val="28"/>
          <w:szCs w:val="28"/>
          <w:lang w:val="en-US"/>
        </w:rPr>
        <w:t>type</w:t>
      </w:r>
    </w:p>
    <w:p w:rsidR="00F33DB2" w:rsidRPr="00735DD8" w:rsidRDefault="00F33DB2" w:rsidP="00CA1ABD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14"/>
        <w:gridCol w:w="4824"/>
        <w:gridCol w:w="1508"/>
      </w:tblGrid>
      <w:tr w:rsidR="00082690" w:rsidRPr="00735DD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1514" w:type="dxa"/>
          </w:tcPr>
          <w:p w:rsidR="00082690" w:rsidRPr="00735DD8" w:rsidRDefault="00082690" w:rsidP="00082690">
            <w:pPr>
              <w:shd w:val="clear" w:color="auto" w:fill="FFFFFF"/>
              <w:jc w:val="center"/>
              <w:rPr>
                <w:b/>
                <w:color w:val="000000"/>
                <w:sz w:val="28"/>
                <w:szCs w:val="28"/>
              </w:rPr>
            </w:pPr>
            <w:r w:rsidRPr="00735DD8">
              <w:rPr>
                <w:b/>
                <w:color w:val="000000"/>
                <w:sz w:val="28"/>
                <w:szCs w:val="28"/>
              </w:rPr>
              <w:t>Атрибут</w:t>
            </w:r>
          </w:p>
        </w:tc>
        <w:tc>
          <w:tcPr>
            <w:tcW w:w="6332" w:type="dxa"/>
            <w:gridSpan w:val="2"/>
            <w:vAlign w:val="center"/>
          </w:tcPr>
          <w:p w:rsidR="00082690" w:rsidRPr="00735DD8" w:rsidRDefault="00082690" w:rsidP="0008269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35DD8">
              <w:rPr>
                <w:b/>
                <w:color w:val="000000"/>
                <w:sz w:val="28"/>
                <w:szCs w:val="28"/>
              </w:rPr>
              <w:t>Стиль нумерации</w:t>
            </w:r>
          </w:p>
        </w:tc>
      </w:tr>
      <w:tr w:rsidR="00082690" w:rsidRPr="00735DD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14" w:type="dxa"/>
          </w:tcPr>
          <w:p w:rsidR="00082690" w:rsidRPr="00735DD8" w:rsidRDefault="00082690" w:rsidP="0008269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type</w:t>
            </w:r>
            <w:r w:rsidRPr="00735DD8">
              <w:rPr>
                <w:color w:val="000000"/>
                <w:sz w:val="28"/>
                <w:szCs w:val="28"/>
              </w:rPr>
              <w:t>="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</w:t>
            </w:r>
            <w:r w:rsidRPr="00735DD8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4824" w:type="dxa"/>
            <w:vAlign w:val="center"/>
          </w:tcPr>
          <w:p w:rsidR="00082690" w:rsidRPr="00735DD8" w:rsidRDefault="00082690" w:rsidP="00082690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арабские числа </w:t>
            </w:r>
            <w:r w:rsidR="00CA1ABD" w:rsidRPr="00735DD8">
              <w:rPr>
                <w:color w:val="000000"/>
                <w:sz w:val="28"/>
                <w:szCs w:val="28"/>
              </w:rPr>
              <w:t>(работает по умолч</w:t>
            </w:r>
            <w:r w:rsidR="00CA1ABD" w:rsidRPr="00735DD8">
              <w:rPr>
                <w:color w:val="000000"/>
                <w:sz w:val="28"/>
                <w:szCs w:val="28"/>
              </w:rPr>
              <w:t>а</w:t>
            </w:r>
            <w:r w:rsidR="00CA1ABD" w:rsidRPr="00735DD8">
              <w:rPr>
                <w:color w:val="000000"/>
                <w:sz w:val="28"/>
                <w:szCs w:val="28"/>
              </w:rPr>
              <w:t>нию)</w:t>
            </w:r>
          </w:p>
        </w:tc>
        <w:tc>
          <w:tcPr>
            <w:tcW w:w="1508" w:type="dxa"/>
            <w:vAlign w:val="center"/>
          </w:tcPr>
          <w:p w:rsidR="00082690" w:rsidRPr="00735DD8" w:rsidRDefault="00082690" w:rsidP="00082690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1, 2, 3, ...</w:t>
            </w:r>
          </w:p>
        </w:tc>
      </w:tr>
      <w:tr w:rsidR="00082690" w:rsidRPr="00735DD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14" w:type="dxa"/>
          </w:tcPr>
          <w:p w:rsidR="00082690" w:rsidRPr="00735DD8" w:rsidRDefault="00082690" w:rsidP="0008269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type</w:t>
            </w:r>
            <w:r w:rsidRPr="00735DD8">
              <w:rPr>
                <w:color w:val="000000"/>
                <w:sz w:val="28"/>
                <w:szCs w:val="28"/>
              </w:rPr>
              <w:t>="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i</w:t>
            </w:r>
            <w:r w:rsidRPr="00735DD8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4824" w:type="dxa"/>
            <w:vAlign w:val="center"/>
          </w:tcPr>
          <w:p w:rsidR="00082690" w:rsidRPr="00735DD8" w:rsidRDefault="00082690" w:rsidP="00082690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римские числа в нижнем регистре </w:t>
            </w:r>
          </w:p>
        </w:tc>
        <w:tc>
          <w:tcPr>
            <w:tcW w:w="1508" w:type="dxa"/>
            <w:vAlign w:val="center"/>
          </w:tcPr>
          <w:p w:rsidR="00082690" w:rsidRPr="00735DD8" w:rsidRDefault="00082690" w:rsidP="00082690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i, ii, iii, ...</w:t>
            </w:r>
          </w:p>
        </w:tc>
      </w:tr>
      <w:tr w:rsidR="00082690" w:rsidRPr="00735DD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14" w:type="dxa"/>
          </w:tcPr>
          <w:p w:rsidR="00082690" w:rsidRPr="00735DD8" w:rsidRDefault="00082690" w:rsidP="0008269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type</w:t>
            </w:r>
            <w:r w:rsidRPr="00735DD8">
              <w:rPr>
                <w:color w:val="000000"/>
                <w:sz w:val="28"/>
                <w:szCs w:val="28"/>
              </w:rPr>
              <w:t>="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I</w:t>
            </w:r>
            <w:r w:rsidRPr="00735DD8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4824" w:type="dxa"/>
            <w:vAlign w:val="center"/>
          </w:tcPr>
          <w:p w:rsidR="00082690" w:rsidRPr="00735DD8" w:rsidRDefault="00082690" w:rsidP="00082690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римские числа в верхнем регистре </w:t>
            </w:r>
          </w:p>
        </w:tc>
        <w:tc>
          <w:tcPr>
            <w:tcW w:w="1508" w:type="dxa"/>
            <w:vAlign w:val="center"/>
          </w:tcPr>
          <w:p w:rsidR="00082690" w:rsidRPr="00735DD8" w:rsidRDefault="00082690" w:rsidP="00082690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I, II, III, ...</w:t>
            </w:r>
          </w:p>
        </w:tc>
      </w:tr>
      <w:tr w:rsidR="00082690" w:rsidRPr="00735DD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14" w:type="dxa"/>
            <w:vAlign w:val="center"/>
          </w:tcPr>
          <w:p w:rsidR="00082690" w:rsidRPr="00735DD8" w:rsidRDefault="00082690" w:rsidP="00082690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type</w:t>
            </w:r>
            <w:r w:rsidRPr="00735DD8">
              <w:rPr>
                <w:color w:val="000000"/>
                <w:sz w:val="28"/>
                <w:szCs w:val="28"/>
              </w:rPr>
              <w:t>="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a</w:t>
            </w:r>
            <w:r w:rsidRPr="00735DD8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4824" w:type="dxa"/>
            <w:vAlign w:val="center"/>
          </w:tcPr>
          <w:p w:rsidR="00082690" w:rsidRPr="00735DD8" w:rsidRDefault="00082690" w:rsidP="00082690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латинские буквы нижнего регистра </w:t>
            </w:r>
          </w:p>
        </w:tc>
        <w:tc>
          <w:tcPr>
            <w:tcW w:w="1508" w:type="dxa"/>
            <w:vAlign w:val="center"/>
          </w:tcPr>
          <w:p w:rsidR="00082690" w:rsidRPr="00735DD8" w:rsidRDefault="00082690" w:rsidP="00082690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a, b, c, ...</w:t>
            </w:r>
          </w:p>
        </w:tc>
      </w:tr>
      <w:tr w:rsidR="00082690" w:rsidRPr="00735DD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14" w:type="dxa"/>
            <w:vAlign w:val="center"/>
          </w:tcPr>
          <w:p w:rsidR="00082690" w:rsidRPr="00735DD8" w:rsidRDefault="00082690" w:rsidP="00082690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type</w:t>
            </w:r>
            <w:r w:rsidRPr="00735DD8">
              <w:rPr>
                <w:color w:val="000000"/>
                <w:sz w:val="28"/>
                <w:szCs w:val="28"/>
              </w:rPr>
              <w:t>="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A</w:t>
            </w:r>
            <w:r w:rsidRPr="00735DD8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4824" w:type="dxa"/>
            <w:vAlign w:val="center"/>
          </w:tcPr>
          <w:p w:rsidR="00082690" w:rsidRPr="00735DD8" w:rsidRDefault="00082690" w:rsidP="00082690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латинские буквы верхнего регистра </w:t>
            </w:r>
          </w:p>
        </w:tc>
        <w:tc>
          <w:tcPr>
            <w:tcW w:w="1508" w:type="dxa"/>
            <w:vAlign w:val="center"/>
          </w:tcPr>
          <w:p w:rsidR="00082690" w:rsidRPr="00735DD8" w:rsidRDefault="00082690" w:rsidP="00082690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A, B, C, ...</w:t>
            </w:r>
          </w:p>
        </w:tc>
      </w:tr>
    </w:tbl>
    <w:p w:rsidR="00C55433" w:rsidRPr="00735DD8" w:rsidRDefault="00C55433" w:rsidP="00C55433">
      <w:pPr>
        <w:pStyle w:val="a9"/>
        <w:spacing w:line="240" w:lineRule="auto"/>
        <w:ind w:firstLine="0"/>
        <w:rPr>
          <w:color w:val="000000"/>
          <w:sz w:val="28"/>
          <w:szCs w:val="28"/>
        </w:rPr>
      </w:pPr>
    </w:p>
    <w:p w:rsidR="00454359" w:rsidRPr="00735DD8" w:rsidRDefault="00454359" w:rsidP="00C55433">
      <w:pPr>
        <w:pStyle w:val="a9"/>
        <w:spacing w:line="240" w:lineRule="auto"/>
        <w:ind w:firstLine="0"/>
        <w:rPr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CA1ABD" w:rsidRPr="00735DD8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CA1ABD" w:rsidRPr="00735DD8" w:rsidRDefault="00CA1ABD" w:rsidP="001A7BE2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 Использование нумерованн</w:t>
            </w:r>
            <w:r w:rsidR="00F33DB2" w:rsidRPr="00735DD8">
              <w:rPr>
                <w:b/>
                <w:bCs/>
                <w:color w:val="000000"/>
                <w:sz w:val="28"/>
                <w:szCs w:val="28"/>
              </w:rPr>
              <w:t>ого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33DB2" w:rsidRPr="00735DD8">
              <w:rPr>
                <w:b/>
                <w:bCs/>
                <w:color w:val="000000"/>
                <w:sz w:val="28"/>
                <w:szCs w:val="28"/>
              </w:rPr>
              <w:t>списка</w:t>
            </w:r>
          </w:p>
        </w:tc>
      </w:tr>
      <w:tr w:rsidR="00CA1ABD" w:rsidRPr="00735DD8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CA1ABD" w:rsidRPr="00735DD8" w:rsidRDefault="00042C50" w:rsidP="00CA1ABD">
            <w:pPr>
              <w:pStyle w:val="a9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="00CA1ABD" w:rsidRPr="00735DD8">
              <w:rPr>
                <w:color w:val="000000"/>
                <w:sz w:val="28"/>
                <w:szCs w:val="28"/>
                <w:lang w:val="en-US"/>
              </w:rPr>
              <w:t>HEAD</w:t>
            </w:r>
            <w:r w:rsidR="00CA1ABD" w:rsidRPr="00735DD8">
              <w:rPr>
                <w:color w:val="000000"/>
                <w:sz w:val="28"/>
                <w:szCs w:val="28"/>
              </w:rPr>
              <w:t>&gt;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TITLE</w:t>
            </w:r>
            <w:r w:rsidRPr="00735DD8">
              <w:rPr>
                <w:color w:val="000000"/>
                <w:sz w:val="28"/>
                <w:szCs w:val="28"/>
              </w:rPr>
              <w:t>&gt; маркированный список 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title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&lt;BODY&gt;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</w:t>
            </w:r>
            <w:r w:rsidR="00F33DB2" w:rsidRPr="00735DD8">
              <w:rPr>
                <w:color w:val="000000"/>
                <w:sz w:val="28"/>
                <w:szCs w:val="28"/>
                <w:lang w:val="en-US"/>
              </w:rPr>
              <w:t>O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L&gt; 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&lt;LI&gt; </w:t>
            </w:r>
            <w:r w:rsidRPr="00735DD8">
              <w:rPr>
                <w:color w:val="000000"/>
                <w:sz w:val="28"/>
                <w:szCs w:val="28"/>
              </w:rPr>
              <w:t>первый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;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 второй ;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 третий .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ol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</w:t>
            </w:r>
            <w:r w:rsidR="00F33DB2" w:rsidRPr="00735DD8">
              <w:rPr>
                <w:color w:val="000000"/>
                <w:sz w:val="28"/>
                <w:szCs w:val="28"/>
                <w:lang w:val="en-US"/>
              </w:rPr>
              <w:t>O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l type="I"&gt; 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&lt;LI&gt; </w:t>
            </w:r>
            <w:r w:rsidRPr="00735DD8">
              <w:rPr>
                <w:color w:val="000000"/>
                <w:sz w:val="28"/>
                <w:szCs w:val="28"/>
              </w:rPr>
              <w:t>первый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;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 второй ;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 третий .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ol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CA1ABD" w:rsidRPr="00735DD8" w:rsidRDefault="00F33DB2" w:rsidP="00CA1ABD">
            <w:pPr>
              <w:pStyle w:val="a9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&lt;O</w:t>
            </w:r>
            <w:r w:rsidR="00CA1ABD" w:rsidRPr="00735DD8">
              <w:rPr>
                <w:color w:val="000000"/>
                <w:sz w:val="28"/>
                <w:szCs w:val="28"/>
                <w:lang w:val="en-US"/>
              </w:rPr>
              <w:t xml:space="preserve">l type="A"&gt; 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&lt;LI&gt; </w:t>
            </w:r>
            <w:r w:rsidRPr="00735DD8">
              <w:rPr>
                <w:color w:val="000000"/>
                <w:sz w:val="28"/>
                <w:szCs w:val="28"/>
              </w:rPr>
              <w:t>первый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;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 второй;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 третий.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ol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&lt;/body&gt;</w:t>
            </w:r>
          </w:p>
          <w:p w:rsidR="00CA1ABD" w:rsidRPr="00735DD8" w:rsidRDefault="00CA1ABD" w:rsidP="00CA1ABD">
            <w:pPr>
              <w:pStyle w:val="a9"/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&lt;/html&gt; </w:t>
            </w:r>
          </w:p>
          <w:p w:rsidR="00A079AF" w:rsidRPr="00735DD8" w:rsidRDefault="00A079AF" w:rsidP="00CA1ABD">
            <w:pPr>
              <w:pStyle w:val="a9"/>
              <w:ind w:firstLine="567"/>
              <w:rPr>
                <w:color w:val="000000"/>
                <w:sz w:val="28"/>
                <w:szCs w:val="28"/>
                <w:lang w:val="en-US"/>
              </w:rPr>
            </w:pPr>
          </w:p>
          <w:p w:rsidR="00A079AF" w:rsidRPr="00735DD8" w:rsidRDefault="00A079AF" w:rsidP="00130F66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первый ; </w:t>
            </w:r>
          </w:p>
          <w:p w:rsidR="00A079AF" w:rsidRPr="00735DD8" w:rsidRDefault="00A079AF" w:rsidP="00130F66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второй ; </w:t>
            </w:r>
          </w:p>
          <w:p w:rsidR="00A079AF" w:rsidRPr="00735DD8" w:rsidRDefault="00A079AF" w:rsidP="00130F66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третий . </w:t>
            </w:r>
          </w:p>
          <w:p w:rsidR="00A079AF" w:rsidRPr="00735DD8" w:rsidRDefault="00A079AF" w:rsidP="00130F66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первый ; </w:t>
            </w:r>
          </w:p>
          <w:p w:rsidR="00A079AF" w:rsidRPr="00735DD8" w:rsidRDefault="00A079AF" w:rsidP="00130F66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lastRenderedPageBreak/>
              <w:t xml:space="preserve">второй ; </w:t>
            </w:r>
          </w:p>
          <w:p w:rsidR="00A079AF" w:rsidRPr="00735DD8" w:rsidRDefault="00A079AF" w:rsidP="00130F66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третий . </w:t>
            </w:r>
          </w:p>
          <w:p w:rsidR="00A079AF" w:rsidRPr="00735DD8" w:rsidRDefault="00A079AF" w:rsidP="00130F66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первый; </w:t>
            </w:r>
          </w:p>
          <w:p w:rsidR="00A079AF" w:rsidRPr="00735DD8" w:rsidRDefault="00A079AF" w:rsidP="00130F66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второй; </w:t>
            </w:r>
          </w:p>
          <w:p w:rsidR="00A079AF" w:rsidRPr="00735DD8" w:rsidRDefault="00A079AF" w:rsidP="00130F66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714" w:hanging="35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третий. </w:t>
            </w:r>
          </w:p>
          <w:p w:rsidR="00CA1ABD" w:rsidRPr="00735DD8" w:rsidRDefault="00CA1ABD" w:rsidP="00CA1ABD">
            <w:pPr>
              <w:pStyle w:val="a9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</w:tbl>
    <w:p w:rsidR="00F33DB2" w:rsidRPr="00735DD8" w:rsidRDefault="00F33DB2" w:rsidP="00F33DB2">
      <w:pPr>
        <w:pStyle w:val="a9"/>
        <w:spacing w:line="240" w:lineRule="auto"/>
        <w:ind w:firstLine="720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lastRenderedPageBreak/>
        <w:t xml:space="preserve">Параметр </w:t>
      </w:r>
      <w:r w:rsidRPr="00735DD8">
        <w:rPr>
          <w:b/>
          <w:color w:val="000000"/>
          <w:sz w:val="28"/>
          <w:szCs w:val="28"/>
          <w:lang w:val="en-US"/>
        </w:rPr>
        <w:t>start</w:t>
      </w:r>
      <w:r w:rsidRPr="00735DD8">
        <w:rPr>
          <w:color w:val="000000"/>
          <w:sz w:val="28"/>
          <w:szCs w:val="28"/>
        </w:rPr>
        <w:t xml:space="preserve"> позволяет начинать нумерованный список не с первой позиции. Его значение задается в числовом эквиваленте конкретного типа списка. Например, для создания списка начинающегося с буквы </w:t>
      </w:r>
      <w:r w:rsidRPr="00735DD8">
        <w:rPr>
          <w:b/>
          <w:color w:val="000000"/>
          <w:sz w:val="28"/>
          <w:szCs w:val="28"/>
        </w:rPr>
        <w:t>С</w:t>
      </w:r>
      <w:r w:rsidRPr="00735DD8">
        <w:rPr>
          <w:color w:val="000000"/>
          <w:sz w:val="28"/>
          <w:szCs w:val="28"/>
        </w:rPr>
        <w:t>, созданн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го на основе нумерации большими латинскими буквами, надо ввести след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 xml:space="preserve">ющий </w:t>
      </w:r>
      <w:r w:rsidR="00B100EF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>:</w:t>
      </w:r>
    </w:p>
    <w:p w:rsidR="00F33DB2" w:rsidRPr="00735DD8" w:rsidRDefault="00F33DB2" w:rsidP="00F33DB2">
      <w:pPr>
        <w:pStyle w:val="a9"/>
        <w:spacing w:line="240" w:lineRule="auto"/>
        <w:jc w:val="center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&lt;</w:t>
      </w:r>
      <w:r w:rsidRPr="00735DD8">
        <w:rPr>
          <w:color w:val="000000"/>
          <w:sz w:val="28"/>
          <w:szCs w:val="28"/>
          <w:lang w:val="en-US"/>
        </w:rPr>
        <w:t>OL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type</w:t>
      </w:r>
      <w:r w:rsidRPr="00735DD8">
        <w:rPr>
          <w:color w:val="000000"/>
          <w:sz w:val="28"/>
          <w:szCs w:val="28"/>
        </w:rPr>
        <w:t>="</w:t>
      </w:r>
      <w:r w:rsidRPr="00735DD8">
        <w:rPr>
          <w:color w:val="000000"/>
          <w:sz w:val="28"/>
          <w:szCs w:val="28"/>
          <w:lang w:val="en-US"/>
        </w:rPr>
        <w:t>A</w:t>
      </w:r>
      <w:r w:rsidRPr="00735DD8">
        <w:rPr>
          <w:color w:val="000000"/>
          <w:sz w:val="28"/>
          <w:szCs w:val="28"/>
        </w:rPr>
        <w:t xml:space="preserve">" </w:t>
      </w:r>
      <w:r w:rsidRPr="00735DD8">
        <w:rPr>
          <w:color w:val="000000"/>
          <w:sz w:val="28"/>
          <w:szCs w:val="28"/>
          <w:lang w:val="en-US"/>
        </w:rPr>
        <w:t>start</w:t>
      </w:r>
      <w:r w:rsidRPr="00735DD8">
        <w:rPr>
          <w:color w:val="000000"/>
          <w:sz w:val="28"/>
          <w:szCs w:val="28"/>
        </w:rPr>
        <w:t>="3"&gt;</w:t>
      </w:r>
    </w:p>
    <w:p w:rsidR="00042C50" w:rsidRPr="00735DD8" w:rsidRDefault="00042C50" w:rsidP="00042C50">
      <w:pPr>
        <w:pStyle w:val="a9"/>
        <w:spacing w:line="240" w:lineRule="auto"/>
        <w:ind w:firstLine="720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ряде случаев бывает необходимо нумерованный список разорвать. Для этой цели используется сп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циальный атрибут </w:t>
      </w:r>
      <w:r w:rsidR="00B100EF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>а &lt;</w:t>
      </w:r>
      <w:r w:rsidRPr="00735DD8">
        <w:rPr>
          <w:color w:val="000000"/>
          <w:sz w:val="28"/>
          <w:szCs w:val="28"/>
          <w:lang w:val="en-US"/>
        </w:rPr>
        <w:t>LI</w:t>
      </w:r>
      <w:r w:rsidRPr="00735DD8">
        <w:rPr>
          <w:color w:val="000000"/>
          <w:sz w:val="28"/>
          <w:szCs w:val="28"/>
        </w:rPr>
        <w:t xml:space="preserve">&gt; – </w:t>
      </w:r>
      <w:r w:rsidRPr="00735DD8">
        <w:rPr>
          <w:b/>
          <w:color w:val="000000"/>
          <w:sz w:val="28"/>
          <w:szCs w:val="28"/>
          <w:lang w:val="en-US"/>
        </w:rPr>
        <w:t>value</w:t>
      </w:r>
      <w:r w:rsidRPr="00735DD8">
        <w:rPr>
          <w:color w:val="000000"/>
          <w:sz w:val="28"/>
          <w:szCs w:val="28"/>
        </w:rPr>
        <w:t>.</w:t>
      </w:r>
    </w:p>
    <w:p w:rsidR="00042C50" w:rsidRPr="00735DD8" w:rsidRDefault="00042C50" w:rsidP="001B27EE">
      <w:pPr>
        <w:ind w:firstLine="720"/>
        <w:rPr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042C50" w:rsidRPr="00735DD8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042C50" w:rsidRPr="00735DD8" w:rsidRDefault="00042C50" w:rsidP="001A7BE2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 Использование нумерованного списка</w:t>
            </w:r>
          </w:p>
        </w:tc>
      </w:tr>
      <w:tr w:rsidR="00042C50" w:rsidRPr="00735DD8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HTML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HEAD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TITLE</w:t>
            </w:r>
            <w:r w:rsidRPr="00735DD8">
              <w:rPr>
                <w:color w:val="000000"/>
                <w:sz w:val="28"/>
                <w:szCs w:val="28"/>
              </w:rPr>
              <w:t>&gt; разрыв нумерованного списка&lt;/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title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&lt;BODY&gt;</w:t>
            </w:r>
          </w:p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&lt;OL&gt; </w:t>
            </w:r>
          </w:p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&lt;LI&gt; </w:t>
            </w:r>
            <w:r w:rsidRPr="00735DD8">
              <w:rPr>
                <w:color w:val="000000"/>
                <w:sz w:val="28"/>
                <w:szCs w:val="28"/>
              </w:rPr>
              <w:t>первый</w:t>
            </w:r>
          </w:p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&lt;LI&gt; </w:t>
            </w:r>
            <w:r w:rsidRPr="00735DD8">
              <w:rPr>
                <w:color w:val="000000"/>
                <w:sz w:val="28"/>
                <w:szCs w:val="28"/>
              </w:rPr>
              <w:t>второй</w:t>
            </w:r>
          </w:p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&lt;BR&gt; ...</w:t>
            </w:r>
          </w:p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&lt;LI value=</w:t>
            </w:r>
            <w:r w:rsidR="001A7BE2" w:rsidRPr="00735DD8">
              <w:rPr>
                <w:color w:val="000000"/>
                <w:sz w:val="28"/>
                <w:szCs w:val="28"/>
                <w:lang w:val="en-US"/>
              </w:rPr>
              <w:t>5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&gt; </w:t>
            </w:r>
            <w:r w:rsidR="001A7BE2" w:rsidRPr="00735DD8">
              <w:rPr>
                <w:color w:val="000000"/>
                <w:sz w:val="28"/>
                <w:szCs w:val="28"/>
              </w:rPr>
              <w:t>пятый</w:t>
            </w:r>
          </w:p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&lt;/ol&gt;</w:t>
            </w:r>
          </w:p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&lt;/body&gt;</w:t>
            </w:r>
          </w:p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&lt;/html&gt;</w:t>
            </w:r>
          </w:p>
          <w:p w:rsidR="00042C50" w:rsidRPr="00735DD8" w:rsidRDefault="00042C50" w:rsidP="00042C50">
            <w:pPr>
              <w:pStyle w:val="a9"/>
              <w:spacing w:line="259" w:lineRule="auto"/>
              <w:ind w:firstLine="709"/>
              <w:rPr>
                <w:color w:val="000000"/>
                <w:sz w:val="28"/>
                <w:szCs w:val="28"/>
              </w:rPr>
            </w:pPr>
          </w:p>
          <w:p w:rsidR="00042C50" w:rsidRPr="00735DD8" w:rsidRDefault="00042C50" w:rsidP="00130F66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первый </w:t>
            </w:r>
          </w:p>
          <w:p w:rsidR="00042C50" w:rsidRPr="00735DD8" w:rsidRDefault="00042C50" w:rsidP="00130F66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второй </w:t>
            </w:r>
            <w:r w:rsidRPr="00735DD8">
              <w:rPr>
                <w:color w:val="000000"/>
                <w:sz w:val="28"/>
                <w:szCs w:val="28"/>
              </w:rPr>
              <w:br/>
            </w:r>
            <w:r w:rsidRPr="00735DD8">
              <w:rPr>
                <w:b/>
                <w:color w:val="000000"/>
                <w:sz w:val="28"/>
                <w:szCs w:val="28"/>
              </w:rPr>
              <w:t xml:space="preserve">... </w:t>
            </w:r>
          </w:p>
          <w:p w:rsidR="00042C50" w:rsidRPr="00735DD8" w:rsidRDefault="001A7BE2" w:rsidP="00A079AF">
            <w:pPr>
              <w:widowControl/>
              <w:autoSpaceDE/>
              <w:autoSpaceDN/>
              <w:adjustRightInd/>
              <w:ind w:left="36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5.  пятый</w:t>
            </w:r>
            <w:r w:rsidR="00042C50" w:rsidRPr="00735DD8">
              <w:rPr>
                <w:color w:val="000000"/>
                <w:sz w:val="28"/>
                <w:szCs w:val="28"/>
              </w:rPr>
              <w:t xml:space="preserve"> </w:t>
            </w:r>
          </w:p>
          <w:p w:rsidR="00042C50" w:rsidRPr="00735DD8" w:rsidRDefault="00042C50" w:rsidP="00042C50">
            <w:pPr>
              <w:pStyle w:val="a9"/>
              <w:ind w:firstLine="567"/>
              <w:rPr>
                <w:color w:val="000000"/>
                <w:sz w:val="28"/>
                <w:szCs w:val="28"/>
              </w:rPr>
            </w:pPr>
          </w:p>
        </w:tc>
      </w:tr>
    </w:tbl>
    <w:p w:rsidR="00113279" w:rsidRPr="00735DD8" w:rsidRDefault="00113279" w:rsidP="00454359">
      <w:pPr>
        <w:jc w:val="center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Списки определений</w:t>
      </w:r>
    </w:p>
    <w:p w:rsidR="00113279" w:rsidRPr="00735DD8" w:rsidRDefault="00113279" w:rsidP="00113279">
      <w:pPr>
        <w:rPr>
          <w:color w:val="000000"/>
          <w:sz w:val="28"/>
          <w:szCs w:val="28"/>
        </w:rPr>
      </w:pPr>
    </w:p>
    <w:p w:rsidR="00113279" w:rsidRPr="00735DD8" w:rsidRDefault="00113279" w:rsidP="00113279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  <w:r w:rsidRPr="00735DD8">
        <w:rPr>
          <w:b/>
          <w:i/>
          <w:iCs/>
          <w:color w:val="000000"/>
          <w:sz w:val="28"/>
          <w:szCs w:val="28"/>
        </w:rPr>
        <w:t>Списки определений</w:t>
      </w:r>
      <w:r w:rsidRPr="00735DD8">
        <w:rPr>
          <w:color w:val="000000"/>
          <w:sz w:val="28"/>
          <w:szCs w:val="28"/>
        </w:rPr>
        <w:t xml:space="preserve"> – это особый тип структуризации отображения спи</w:t>
      </w:r>
      <w:r w:rsidRPr="00735DD8">
        <w:rPr>
          <w:color w:val="000000"/>
          <w:sz w:val="28"/>
          <w:szCs w:val="28"/>
        </w:rPr>
        <w:t>с</w:t>
      </w:r>
      <w:r w:rsidRPr="00735DD8">
        <w:rPr>
          <w:color w:val="000000"/>
          <w:sz w:val="28"/>
          <w:szCs w:val="28"/>
        </w:rPr>
        <w:t>ка терминов, букв (словаря) и др. Для его использования применяется следу</w:t>
      </w:r>
      <w:r w:rsidRPr="00735DD8">
        <w:rPr>
          <w:color w:val="000000"/>
          <w:sz w:val="28"/>
          <w:szCs w:val="28"/>
        </w:rPr>
        <w:t>ю</w:t>
      </w:r>
      <w:r w:rsidRPr="00735DD8">
        <w:rPr>
          <w:color w:val="000000"/>
          <w:sz w:val="28"/>
          <w:szCs w:val="28"/>
        </w:rPr>
        <w:t xml:space="preserve">щий </w:t>
      </w:r>
      <w:r w:rsidR="00B100EF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>:</w:t>
      </w:r>
    </w:p>
    <w:p w:rsidR="00113279" w:rsidRPr="00735DD8" w:rsidRDefault="00113279" w:rsidP="00113279">
      <w:pPr>
        <w:pStyle w:val="a9"/>
        <w:spacing w:line="240" w:lineRule="auto"/>
        <w:ind w:firstLine="709"/>
        <w:jc w:val="center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&lt;DL&gt; ... &lt;/DL&gt;</w:t>
      </w:r>
    </w:p>
    <w:p w:rsidR="00113279" w:rsidRPr="00735DD8" w:rsidRDefault="00113279" w:rsidP="00113279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Список определений отличается от других видов списков тем, что  вм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сто меток 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&lt;</w:t>
      </w:r>
      <w:r w:rsidRPr="00735DD8">
        <w:rPr>
          <w:rStyle w:val="TypewriterTT"/>
          <w:rFonts w:ascii="Times New Roman" w:hAnsi="Times New Roman"/>
          <w:b/>
          <w:color w:val="000000"/>
          <w:sz w:val="28"/>
          <w:szCs w:val="28"/>
        </w:rPr>
        <w:t>LI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&gt;</w:t>
      </w:r>
      <w:r w:rsidRPr="00735DD8">
        <w:rPr>
          <w:color w:val="000000"/>
          <w:sz w:val="28"/>
          <w:szCs w:val="28"/>
        </w:rPr>
        <w:t xml:space="preserve"> в списках определений используются метки 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&lt;</w:t>
      </w:r>
      <w:r w:rsidRPr="00735DD8">
        <w:rPr>
          <w:rStyle w:val="TypewriterTT"/>
          <w:rFonts w:ascii="Times New Roman" w:hAnsi="Times New Roman"/>
          <w:b/>
          <w:color w:val="000000"/>
          <w:sz w:val="28"/>
          <w:szCs w:val="28"/>
        </w:rPr>
        <w:t>DT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&gt;</w:t>
      </w:r>
      <w:r w:rsidRPr="00735DD8">
        <w:rPr>
          <w:color w:val="000000"/>
          <w:sz w:val="28"/>
          <w:szCs w:val="28"/>
        </w:rPr>
        <w:t xml:space="preserve"> (от а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lastRenderedPageBreak/>
        <w:t xml:space="preserve">глийского </w:t>
      </w:r>
      <w:r w:rsidRPr="00735DD8">
        <w:rPr>
          <w:color w:val="000000"/>
          <w:sz w:val="28"/>
          <w:szCs w:val="28"/>
          <w:lang w:val="en-US"/>
        </w:rPr>
        <w:t>definition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term</w:t>
      </w:r>
      <w:r w:rsidRPr="00735DD8">
        <w:rPr>
          <w:color w:val="000000"/>
          <w:sz w:val="28"/>
          <w:szCs w:val="28"/>
        </w:rPr>
        <w:t xml:space="preserve"> — определяемый термин) и 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&lt;</w:t>
      </w:r>
      <w:r w:rsidRPr="00735DD8">
        <w:rPr>
          <w:rStyle w:val="TypewriterTT"/>
          <w:rFonts w:ascii="Times New Roman" w:hAnsi="Times New Roman"/>
          <w:b/>
          <w:color w:val="000000"/>
          <w:sz w:val="28"/>
          <w:szCs w:val="28"/>
        </w:rPr>
        <w:t>DD</w:t>
      </w:r>
      <w:r w:rsidRPr="00735DD8">
        <w:rPr>
          <w:rStyle w:val="TypewriterTT"/>
          <w:rFonts w:ascii="Times New Roman" w:hAnsi="Times New Roman"/>
          <w:color w:val="000000"/>
          <w:sz w:val="28"/>
          <w:szCs w:val="28"/>
        </w:rPr>
        <w:t>&gt;</w:t>
      </w:r>
      <w:r w:rsidRPr="00735DD8">
        <w:rPr>
          <w:color w:val="000000"/>
          <w:sz w:val="28"/>
          <w:szCs w:val="28"/>
        </w:rPr>
        <w:t xml:space="preserve"> (от английского </w:t>
      </w:r>
      <w:r w:rsidRPr="00735DD8">
        <w:rPr>
          <w:color w:val="000000"/>
          <w:sz w:val="28"/>
          <w:szCs w:val="28"/>
          <w:lang w:val="en-US"/>
        </w:rPr>
        <w:t>definition</w:t>
      </w:r>
      <w:r w:rsidRPr="00735DD8">
        <w:rPr>
          <w:color w:val="000000"/>
          <w:sz w:val="28"/>
          <w:szCs w:val="28"/>
        </w:rPr>
        <w:t xml:space="preserve"> – определение определ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ния). </w:t>
      </w:r>
    </w:p>
    <w:p w:rsidR="00113279" w:rsidRPr="00735DD8" w:rsidRDefault="00113279" w:rsidP="00113279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Каждый пункт списка может быть дополнен одним или несколькими блоками текста при помощи </w:t>
      </w:r>
      <w:r w:rsidR="00B100EF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>а (</w:t>
      </w:r>
      <w:r w:rsidR="00B100EF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 xml:space="preserve">ов) </w:t>
      </w:r>
      <w:r w:rsidRPr="00735DD8">
        <w:rPr>
          <w:color w:val="000000"/>
          <w:sz w:val="28"/>
          <w:szCs w:val="28"/>
          <w:lang w:val="en-US"/>
        </w:rPr>
        <w:t>DD</w:t>
      </w:r>
      <w:r w:rsidRPr="00735DD8">
        <w:rPr>
          <w:color w:val="000000"/>
          <w:sz w:val="28"/>
          <w:szCs w:val="28"/>
        </w:rPr>
        <w:t>. Каждый блок автоматически размещается с новой строки. Термин «определение» носит условный хара</w:t>
      </w:r>
      <w:r w:rsidRPr="00735DD8">
        <w:rPr>
          <w:color w:val="000000"/>
          <w:sz w:val="28"/>
          <w:szCs w:val="28"/>
        </w:rPr>
        <w:t>к</w:t>
      </w:r>
      <w:r w:rsidRPr="00735DD8">
        <w:rPr>
          <w:color w:val="000000"/>
          <w:sz w:val="28"/>
          <w:szCs w:val="28"/>
        </w:rPr>
        <w:t>тер. Абзацы, размещенные в списке, могут быть определениями, дополнен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ями, разъяснен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ями пунктов. По сути, пункт представляет собой заголовок, а определение – произвольный текст под заг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ловком.</w:t>
      </w:r>
    </w:p>
    <w:p w:rsidR="00113279" w:rsidRPr="00735DD8" w:rsidRDefault="00113279" w:rsidP="00113279">
      <w:pPr>
        <w:ind w:firstLine="709"/>
        <w:jc w:val="both"/>
        <w:rPr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113279" w:rsidRPr="00735DD8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113279" w:rsidRPr="00735DD8" w:rsidRDefault="00113279" w:rsidP="00FC4A73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  Создание списка определений</w:t>
            </w:r>
          </w:p>
        </w:tc>
      </w:tr>
      <w:tr w:rsidR="00113279" w:rsidRPr="00735DD8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&lt;HTML&gt;</w:t>
            </w:r>
          </w:p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&lt;HEAD&gt;</w:t>
            </w:r>
          </w:p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&lt;TITLE&gt;</w:t>
            </w:r>
            <w:r w:rsidRPr="00735DD8">
              <w:rPr>
                <w:color w:val="000000"/>
                <w:sz w:val="28"/>
                <w:szCs w:val="28"/>
              </w:rPr>
              <w:t>Списки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определений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&lt;/title&gt;</w:t>
            </w:r>
          </w:p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BODY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DL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DT</w:t>
            </w:r>
            <w:r w:rsidRPr="00735DD8">
              <w:rPr>
                <w:color w:val="000000"/>
                <w:sz w:val="28"/>
                <w:szCs w:val="28"/>
              </w:rPr>
              <w:t>&gt;Гиперссылка</w:t>
            </w:r>
          </w:p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&lt;DD&gt;- фрагмент текста,  который является указателем на другой файл или объект. Гиперссылки необходимы для того, чтобы обеспечить во</w:t>
            </w:r>
            <w:r w:rsidRPr="00735DD8">
              <w:rPr>
                <w:color w:val="000000"/>
                <w:sz w:val="28"/>
                <w:szCs w:val="28"/>
              </w:rPr>
              <w:t>з</w:t>
            </w:r>
            <w:r w:rsidRPr="00735DD8">
              <w:rPr>
                <w:color w:val="000000"/>
                <w:sz w:val="28"/>
                <w:szCs w:val="28"/>
              </w:rPr>
              <w:t>можность перехода от одного докуме</w:t>
            </w:r>
            <w:r w:rsidRPr="00735DD8">
              <w:rPr>
                <w:color w:val="000000"/>
                <w:sz w:val="28"/>
                <w:szCs w:val="28"/>
              </w:rPr>
              <w:t>н</w:t>
            </w:r>
            <w:r w:rsidRPr="00735DD8">
              <w:rPr>
                <w:color w:val="000000"/>
                <w:sz w:val="28"/>
                <w:szCs w:val="28"/>
              </w:rPr>
              <w:t>та к другому.</w:t>
            </w:r>
          </w:p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&lt;DT&gt;Фрейм</w:t>
            </w:r>
          </w:p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&lt;DD&gt;- область документа со своими полосами прокру</w:t>
            </w:r>
            <w:r w:rsidRPr="00735DD8">
              <w:rPr>
                <w:color w:val="000000"/>
                <w:sz w:val="28"/>
                <w:szCs w:val="28"/>
              </w:rPr>
              <w:t>т</w:t>
            </w:r>
            <w:r w:rsidRPr="00735DD8">
              <w:rPr>
                <w:color w:val="000000"/>
                <w:sz w:val="28"/>
                <w:szCs w:val="28"/>
              </w:rPr>
              <w:t xml:space="preserve">ки. </w:t>
            </w:r>
          </w:p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&lt;DD&gt;- одиночное изображение в анимационном графическом файле (кадр).</w:t>
            </w:r>
          </w:p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dl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body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113279" w:rsidRPr="00735DD8" w:rsidRDefault="0011327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html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233399" w:rsidRPr="00735DD8" w:rsidRDefault="0023339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</w:rPr>
            </w:pPr>
          </w:p>
          <w:p w:rsidR="00233399" w:rsidRPr="00735DD8" w:rsidRDefault="00233399" w:rsidP="00113279">
            <w:pPr>
              <w:pStyle w:val="a9"/>
              <w:ind w:left="567" w:firstLine="0"/>
              <w:rPr>
                <w:color w:val="000000"/>
                <w:sz w:val="28"/>
                <w:szCs w:val="28"/>
              </w:rPr>
            </w:pPr>
          </w:p>
          <w:p w:rsidR="00233399" w:rsidRPr="00735DD8" w:rsidRDefault="00233399" w:rsidP="00233399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Гиперссылка </w:t>
            </w:r>
          </w:p>
          <w:p w:rsidR="00233399" w:rsidRPr="00735DD8" w:rsidRDefault="00233399" w:rsidP="00233399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- фрагмент текста, который является указателем на другой файл или объект. Гиперссылки необходимы для того, чтобы обеспечить во</w:t>
            </w:r>
            <w:r w:rsidRPr="00735DD8">
              <w:rPr>
                <w:color w:val="000000"/>
                <w:sz w:val="28"/>
                <w:szCs w:val="28"/>
              </w:rPr>
              <w:t>з</w:t>
            </w:r>
            <w:r w:rsidRPr="00735DD8">
              <w:rPr>
                <w:color w:val="000000"/>
                <w:sz w:val="28"/>
                <w:szCs w:val="28"/>
              </w:rPr>
              <w:t>можность перехода от одного д</w:t>
            </w:r>
            <w:r w:rsidRPr="00735DD8">
              <w:rPr>
                <w:color w:val="000000"/>
                <w:sz w:val="28"/>
                <w:szCs w:val="28"/>
              </w:rPr>
              <w:t>о</w:t>
            </w:r>
            <w:r w:rsidRPr="00735DD8">
              <w:rPr>
                <w:color w:val="000000"/>
                <w:sz w:val="28"/>
                <w:szCs w:val="28"/>
              </w:rPr>
              <w:t xml:space="preserve">кумента к другому. </w:t>
            </w:r>
          </w:p>
          <w:p w:rsidR="00233399" w:rsidRPr="00735DD8" w:rsidRDefault="00233399" w:rsidP="00233399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Фрейм </w:t>
            </w:r>
          </w:p>
          <w:p w:rsidR="00233399" w:rsidRPr="00735DD8" w:rsidRDefault="00233399" w:rsidP="00233399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- область документа со своими полосами прокрутки. </w:t>
            </w:r>
          </w:p>
          <w:p w:rsidR="00233399" w:rsidRPr="00735DD8" w:rsidRDefault="00233399" w:rsidP="00233399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- одиночное изображение в анимационном графическом файле (кадр). </w:t>
            </w:r>
          </w:p>
          <w:p w:rsidR="00233399" w:rsidRPr="00735DD8" w:rsidRDefault="00233399" w:rsidP="00113279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360"/>
              <w:rPr>
                <w:color w:val="000000"/>
                <w:sz w:val="28"/>
                <w:szCs w:val="28"/>
              </w:rPr>
            </w:pPr>
          </w:p>
        </w:tc>
      </w:tr>
    </w:tbl>
    <w:p w:rsidR="00454359" w:rsidRPr="00735DD8" w:rsidRDefault="00454359" w:rsidP="00454359">
      <w:pPr>
        <w:jc w:val="center"/>
        <w:rPr>
          <w:b/>
          <w:color w:val="000000"/>
          <w:sz w:val="28"/>
          <w:szCs w:val="28"/>
        </w:rPr>
      </w:pPr>
      <w:bookmarkStart w:id="25" w:name="h3_5_7"/>
      <w:bookmarkStart w:id="26" w:name="_Toc102962581"/>
      <w:bookmarkStart w:id="27" w:name="_Toc103404320"/>
      <w:bookmarkStart w:id="28" w:name="_Toc163281850"/>
      <w:bookmarkStart w:id="29" w:name="_Toc163286596"/>
      <w:bookmarkStart w:id="30" w:name="_Toc163287551"/>
      <w:bookmarkStart w:id="31" w:name="_Toc163514986"/>
    </w:p>
    <w:p w:rsidR="00113279" w:rsidRPr="00735DD8" w:rsidRDefault="00113279" w:rsidP="00454359">
      <w:pPr>
        <w:jc w:val="center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Список-меню</w:t>
      </w:r>
      <w:bookmarkEnd w:id="26"/>
      <w:bookmarkEnd w:id="27"/>
      <w:bookmarkEnd w:id="28"/>
      <w:bookmarkEnd w:id="29"/>
      <w:bookmarkEnd w:id="30"/>
      <w:bookmarkEnd w:id="31"/>
    </w:p>
    <w:p w:rsidR="00113279" w:rsidRPr="00735DD8" w:rsidRDefault="00113279" w:rsidP="00233399">
      <w:pPr>
        <w:ind w:firstLine="709"/>
        <w:jc w:val="both"/>
        <w:rPr>
          <w:color w:val="000000"/>
          <w:sz w:val="28"/>
          <w:szCs w:val="28"/>
        </w:rPr>
      </w:pPr>
      <w:bookmarkStart w:id="32" w:name="_Toc102962582"/>
      <w:bookmarkEnd w:id="25"/>
      <w:r w:rsidRPr="00735DD8">
        <w:rPr>
          <w:bCs/>
          <w:color w:val="000000"/>
          <w:sz w:val="28"/>
          <w:szCs w:val="28"/>
        </w:rPr>
        <w:t>&lt;MENU&gt;</w:t>
      </w:r>
      <w:r w:rsidRPr="00735DD8">
        <w:rPr>
          <w:color w:val="000000"/>
          <w:sz w:val="28"/>
          <w:szCs w:val="28"/>
        </w:rPr>
        <w:t xml:space="preserve"> (</w:t>
      </w:r>
      <w:r w:rsidRPr="00735DD8">
        <w:rPr>
          <w:color w:val="000000"/>
          <w:sz w:val="28"/>
          <w:szCs w:val="28"/>
          <w:lang w:val="en-US"/>
        </w:rPr>
        <w:t>Menu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List</w:t>
      </w:r>
      <w:r w:rsidRPr="00735DD8">
        <w:rPr>
          <w:color w:val="000000"/>
          <w:sz w:val="28"/>
          <w:szCs w:val="28"/>
        </w:rPr>
        <w:t>)  используется для представления информации в виде списка-меню, в котором каждая запись занимает одну строку. Это по</w:t>
      </w:r>
      <w:r w:rsidRPr="00735DD8">
        <w:rPr>
          <w:color w:val="000000"/>
          <w:sz w:val="28"/>
          <w:szCs w:val="28"/>
        </w:rPr>
        <w:t>з</w:t>
      </w:r>
      <w:r w:rsidRPr="00735DD8">
        <w:rPr>
          <w:color w:val="000000"/>
          <w:sz w:val="28"/>
          <w:szCs w:val="28"/>
        </w:rPr>
        <w:t xml:space="preserve">воляет сделать список более компактным по сравнению с конструкцией </w:t>
      </w:r>
      <w:r w:rsidRPr="00735DD8">
        <w:rPr>
          <w:color w:val="000000"/>
          <w:sz w:val="28"/>
          <w:szCs w:val="28"/>
        </w:rPr>
        <w:lastRenderedPageBreak/>
        <w:t>&lt;UL&gt;...&lt;/UL&gt;. Каждому элементу списка на экране обычно предшествует символ «п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ля»</w:t>
      </w:r>
      <w:bookmarkEnd w:id="32"/>
      <w:r w:rsidR="001D77C7" w:rsidRPr="00735DD8">
        <w:rPr>
          <w:color w:val="000000"/>
          <w:sz w:val="28"/>
          <w:szCs w:val="28"/>
        </w:rPr>
        <w:t xml:space="preserve"> (буллет).</w:t>
      </w:r>
    </w:p>
    <w:p w:rsidR="00233399" w:rsidRPr="00735DD8" w:rsidRDefault="00233399" w:rsidP="00113279">
      <w:pPr>
        <w:pStyle w:val="a9"/>
        <w:spacing w:line="240" w:lineRule="auto"/>
        <w:ind w:left="567" w:firstLine="0"/>
        <w:rPr>
          <w:color w:val="000000"/>
          <w:sz w:val="28"/>
          <w:szCs w:val="28"/>
        </w:rPr>
      </w:pPr>
    </w:p>
    <w:p w:rsidR="006333DE" w:rsidRPr="00735DD8" w:rsidRDefault="006333DE" w:rsidP="00113279">
      <w:pPr>
        <w:pStyle w:val="a9"/>
        <w:spacing w:line="240" w:lineRule="auto"/>
        <w:ind w:left="567" w:firstLine="0"/>
        <w:rPr>
          <w:color w:val="000000"/>
          <w:sz w:val="28"/>
          <w:szCs w:val="28"/>
        </w:rPr>
      </w:pPr>
    </w:p>
    <w:p w:rsidR="006333DE" w:rsidRPr="00735DD8" w:rsidRDefault="006333DE" w:rsidP="00113279">
      <w:pPr>
        <w:pStyle w:val="a9"/>
        <w:spacing w:line="240" w:lineRule="auto"/>
        <w:ind w:left="567" w:firstLine="0"/>
        <w:rPr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233399" w:rsidRPr="00735DD8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233399" w:rsidRPr="00735DD8" w:rsidRDefault="00233399" w:rsidP="001D77C7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  Создание списка</w:t>
            </w:r>
            <w:r w:rsidR="006333DE" w:rsidRPr="00735DD8">
              <w:rPr>
                <w:b/>
                <w:bCs/>
                <w:color w:val="000000"/>
                <w:sz w:val="28"/>
                <w:szCs w:val="28"/>
              </w:rPr>
              <w:t>-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>меню</w:t>
            </w:r>
          </w:p>
        </w:tc>
      </w:tr>
      <w:tr w:rsidR="00233399" w:rsidRPr="00735DD8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233399" w:rsidRPr="00735DD8" w:rsidRDefault="00233399" w:rsidP="00233399">
            <w:pPr>
              <w:pStyle w:val="a9"/>
              <w:spacing w:line="240" w:lineRule="auto"/>
              <w:ind w:left="567"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&lt;HTML&gt;</w:t>
            </w:r>
          </w:p>
          <w:p w:rsidR="00233399" w:rsidRPr="00735DD8" w:rsidRDefault="00233399" w:rsidP="00233399">
            <w:pPr>
              <w:pStyle w:val="a9"/>
              <w:spacing w:line="240" w:lineRule="auto"/>
              <w:ind w:left="567"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&lt;HEAD&gt;</w:t>
            </w:r>
          </w:p>
          <w:p w:rsidR="00233399" w:rsidRPr="00735DD8" w:rsidRDefault="00233399" w:rsidP="00233399">
            <w:pPr>
              <w:pStyle w:val="a9"/>
              <w:spacing w:line="240" w:lineRule="auto"/>
              <w:ind w:left="567"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&lt;TITLE&gt;</w:t>
            </w:r>
            <w:r w:rsidRPr="00735DD8">
              <w:rPr>
                <w:color w:val="000000"/>
                <w:sz w:val="28"/>
                <w:szCs w:val="28"/>
              </w:rPr>
              <w:t>Список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-</w:t>
            </w:r>
            <w:r w:rsidRPr="00735DD8">
              <w:rPr>
                <w:color w:val="000000"/>
                <w:sz w:val="28"/>
                <w:szCs w:val="28"/>
              </w:rPr>
              <w:t>меню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&lt;/title&gt;</w:t>
            </w:r>
          </w:p>
          <w:p w:rsidR="00233399" w:rsidRPr="00735DD8" w:rsidRDefault="00233399" w:rsidP="00233399">
            <w:pPr>
              <w:pStyle w:val="a9"/>
              <w:spacing w:line="240" w:lineRule="auto"/>
              <w:ind w:left="567"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233399" w:rsidRPr="00735DD8" w:rsidRDefault="00233399" w:rsidP="00233399">
            <w:pPr>
              <w:pStyle w:val="a9"/>
              <w:spacing w:line="240" w:lineRule="auto"/>
              <w:ind w:left="567"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&lt;BODY&gt;</w:t>
            </w:r>
          </w:p>
          <w:p w:rsidR="00233399" w:rsidRPr="00735DD8" w:rsidRDefault="00233399" w:rsidP="00233399">
            <w:pPr>
              <w:pStyle w:val="a9"/>
              <w:spacing w:line="240" w:lineRule="auto"/>
              <w:ind w:left="567" w:firstLine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&lt;BR&gt;</w:t>
            </w:r>
          </w:p>
          <w:p w:rsidR="00233399" w:rsidRPr="00735DD8" w:rsidRDefault="00233399" w:rsidP="002333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&lt;MENU&gt;</w:t>
            </w:r>
          </w:p>
          <w:p w:rsidR="00233399" w:rsidRPr="00735DD8" w:rsidRDefault="00233399" w:rsidP="002333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&lt;LI&gt;</w:t>
            </w:r>
            <w:r w:rsidRPr="00735DD8">
              <w:rPr>
                <w:color w:val="000000"/>
                <w:sz w:val="28"/>
                <w:szCs w:val="28"/>
              </w:rPr>
              <w:t>Глава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1.</w:t>
            </w:r>
          </w:p>
          <w:p w:rsidR="00233399" w:rsidRPr="00735DD8" w:rsidRDefault="00233399" w:rsidP="002333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&lt;LI&gt;Глава 2.</w:t>
            </w:r>
          </w:p>
          <w:p w:rsidR="00233399" w:rsidRPr="00735DD8" w:rsidRDefault="00233399" w:rsidP="002333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&lt;LI&gt;Глава 3.</w:t>
            </w:r>
          </w:p>
          <w:p w:rsidR="00233399" w:rsidRPr="00735DD8" w:rsidRDefault="00233399" w:rsidP="002333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menu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233399" w:rsidRPr="00735DD8" w:rsidRDefault="00233399" w:rsidP="00233399">
            <w:pPr>
              <w:pStyle w:val="a9"/>
              <w:spacing w:line="240" w:lineRule="auto"/>
              <w:ind w:left="567"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body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233399" w:rsidRPr="00735DD8" w:rsidRDefault="00233399" w:rsidP="00233399">
            <w:pPr>
              <w:pStyle w:val="a9"/>
              <w:spacing w:line="240" w:lineRule="auto"/>
              <w:ind w:left="567" w:firstLine="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html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233399" w:rsidRPr="00735DD8" w:rsidRDefault="00233399" w:rsidP="00233399">
            <w:pPr>
              <w:pStyle w:val="a9"/>
              <w:spacing w:line="240" w:lineRule="auto"/>
              <w:ind w:left="567" w:firstLine="0"/>
              <w:rPr>
                <w:color w:val="000000"/>
                <w:sz w:val="28"/>
                <w:szCs w:val="28"/>
              </w:rPr>
            </w:pPr>
          </w:p>
          <w:p w:rsidR="00233399" w:rsidRPr="00735DD8" w:rsidRDefault="00233399" w:rsidP="00233399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</w:p>
          <w:p w:rsidR="00233399" w:rsidRPr="00735DD8" w:rsidRDefault="00233399" w:rsidP="00233399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  Глава 1. </w:t>
            </w:r>
          </w:p>
          <w:p w:rsidR="00233399" w:rsidRPr="00735DD8" w:rsidRDefault="00233399" w:rsidP="00233399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  Глава 2. </w:t>
            </w:r>
          </w:p>
          <w:p w:rsidR="00233399" w:rsidRPr="00735DD8" w:rsidRDefault="00233399" w:rsidP="00233399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  Глава 3. </w:t>
            </w:r>
          </w:p>
          <w:p w:rsidR="00233399" w:rsidRPr="00735DD8" w:rsidRDefault="00233399" w:rsidP="00233399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</w:p>
        </w:tc>
      </w:tr>
    </w:tbl>
    <w:p w:rsidR="00113279" w:rsidRPr="00735DD8" w:rsidRDefault="00113279" w:rsidP="00454359">
      <w:pPr>
        <w:jc w:val="center"/>
        <w:rPr>
          <w:b/>
          <w:color w:val="000000"/>
          <w:sz w:val="28"/>
          <w:szCs w:val="28"/>
        </w:rPr>
      </w:pPr>
      <w:bookmarkStart w:id="33" w:name="h3_5_8"/>
      <w:bookmarkStart w:id="34" w:name="_Toc102962583"/>
      <w:bookmarkStart w:id="35" w:name="_Toc103404321"/>
      <w:bookmarkStart w:id="36" w:name="_Toc163281851"/>
      <w:bookmarkStart w:id="37" w:name="_Toc163286597"/>
      <w:bookmarkStart w:id="38" w:name="_Toc163287552"/>
      <w:bookmarkStart w:id="39" w:name="_Toc163514987"/>
      <w:r w:rsidRPr="00735DD8">
        <w:rPr>
          <w:b/>
          <w:color w:val="000000"/>
          <w:sz w:val="28"/>
          <w:szCs w:val="28"/>
        </w:rPr>
        <w:t>Список-указатель (список-индекс)</w:t>
      </w:r>
      <w:bookmarkEnd w:id="34"/>
      <w:bookmarkEnd w:id="35"/>
      <w:bookmarkEnd w:id="36"/>
      <w:bookmarkEnd w:id="37"/>
      <w:bookmarkEnd w:id="38"/>
      <w:bookmarkEnd w:id="39"/>
    </w:p>
    <w:p w:rsidR="00113279" w:rsidRPr="00735DD8" w:rsidRDefault="00113279" w:rsidP="00233399">
      <w:pPr>
        <w:jc w:val="both"/>
        <w:rPr>
          <w:color w:val="000000"/>
          <w:sz w:val="28"/>
          <w:szCs w:val="28"/>
        </w:rPr>
      </w:pPr>
      <w:bookmarkStart w:id="40" w:name="_Toc102962584"/>
      <w:bookmarkEnd w:id="33"/>
      <w:r w:rsidRPr="00735DD8">
        <w:rPr>
          <w:bCs/>
          <w:color w:val="000000"/>
          <w:sz w:val="28"/>
          <w:szCs w:val="28"/>
        </w:rPr>
        <w:t>&lt;DIR&gt;</w:t>
      </w:r>
      <w:r w:rsidRPr="00735DD8">
        <w:rPr>
          <w:color w:val="000000"/>
          <w:sz w:val="28"/>
          <w:szCs w:val="28"/>
        </w:rPr>
        <w:t xml:space="preserve"> (Directory List) используется для представления коротких записей (обычно менее 20 си</w:t>
      </w:r>
      <w:r w:rsidRPr="00735DD8">
        <w:rPr>
          <w:color w:val="000000"/>
          <w:sz w:val="28"/>
          <w:szCs w:val="28"/>
        </w:rPr>
        <w:t>м</w:t>
      </w:r>
      <w:r w:rsidRPr="00735DD8">
        <w:rPr>
          <w:color w:val="000000"/>
          <w:sz w:val="28"/>
          <w:szCs w:val="28"/>
        </w:rPr>
        <w:t>волов) в виде списка-индекса. Позволяет формировать список в несколько колонок (обычно с шагом в 24 символа). Формат такого списка зависит от используемой программы просмотра HTML-документа. Обычно каждому элементу списка на экране предшествует символ «пуля» (буллет).</w:t>
      </w:r>
      <w:bookmarkEnd w:id="40"/>
      <w:r w:rsidRPr="00735DD8">
        <w:rPr>
          <w:color w:val="000000"/>
          <w:sz w:val="28"/>
          <w:szCs w:val="28"/>
        </w:rPr>
        <w:t xml:space="preserve"> </w:t>
      </w:r>
    </w:p>
    <w:p w:rsidR="006333DE" w:rsidRPr="00735DD8" w:rsidRDefault="006333DE" w:rsidP="00233399">
      <w:pPr>
        <w:jc w:val="both"/>
        <w:rPr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6333DE" w:rsidRPr="00735DD8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6333DE" w:rsidRPr="00735DD8" w:rsidRDefault="006333DE" w:rsidP="006333DE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 xml:space="preserve">Пример:  Создание списка </w:t>
            </w:r>
            <w:r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- </w:t>
            </w:r>
            <w:r w:rsidRPr="00735DD8">
              <w:rPr>
                <w:b/>
                <w:bCs/>
                <w:color w:val="000000"/>
                <w:sz w:val="28"/>
                <w:szCs w:val="28"/>
              </w:rPr>
              <w:t>указателя</w:t>
            </w:r>
          </w:p>
        </w:tc>
      </w:tr>
      <w:tr w:rsidR="006333DE" w:rsidRPr="00735DD8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6333DE" w:rsidRPr="00735DD8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&lt;HTML&gt;</w:t>
            </w:r>
          </w:p>
          <w:p w:rsidR="006333DE" w:rsidRPr="00735DD8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&lt;HEAD&gt;</w:t>
            </w:r>
          </w:p>
          <w:p w:rsidR="006333DE" w:rsidRPr="00735DD8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&lt;TITLE&gt;</w:t>
            </w:r>
            <w:r w:rsidRPr="00735DD8">
              <w:rPr>
                <w:color w:val="000000"/>
                <w:sz w:val="28"/>
                <w:szCs w:val="28"/>
              </w:rPr>
              <w:t>Список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-</w:t>
            </w:r>
            <w:r w:rsidRPr="00735DD8">
              <w:rPr>
                <w:color w:val="000000"/>
                <w:sz w:val="28"/>
                <w:szCs w:val="28"/>
              </w:rPr>
              <w:t>указатель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&lt;/title&gt;</w:t>
            </w:r>
          </w:p>
          <w:p w:rsidR="006333DE" w:rsidRPr="00735DD8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6333DE" w:rsidRPr="00735DD8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&lt;BODY&gt;</w:t>
            </w:r>
          </w:p>
          <w:p w:rsidR="006333DE" w:rsidRPr="00735DD8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&lt;BR&gt;</w:t>
            </w:r>
          </w:p>
          <w:p w:rsidR="006333DE" w:rsidRPr="00735DD8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&lt;DIR&gt;</w:t>
            </w:r>
          </w:p>
          <w:p w:rsidR="006333DE" w:rsidRPr="00735DD8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&lt;LI&gt;</w:t>
            </w:r>
            <w:r w:rsidRPr="00735DD8">
              <w:rPr>
                <w:color w:val="000000"/>
                <w:sz w:val="28"/>
                <w:szCs w:val="28"/>
              </w:rPr>
              <w:t>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-</w:t>
            </w:r>
            <w:r w:rsidRPr="00735DD8">
              <w:rPr>
                <w:color w:val="000000"/>
                <w:sz w:val="28"/>
                <w:szCs w:val="28"/>
              </w:rPr>
              <w:t>Л</w:t>
            </w:r>
          </w:p>
          <w:p w:rsidR="006333DE" w:rsidRPr="00735DD8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&lt;LI&gt;М-У</w:t>
            </w:r>
          </w:p>
          <w:p w:rsidR="006333DE" w:rsidRPr="00735DD8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lastRenderedPageBreak/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LI</w:t>
            </w:r>
            <w:r w:rsidRPr="00735DD8">
              <w:rPr>
                <w:color w:val="000000"/>
                <w:sz w:val="28"/>
                <w:szCs w:val="28"/>
              </w:rPr>
              <w:t>&gt;Ф-Я</w:t>
            </w:r>
          </w:p>
          <w:p w:rsidR="006333DE" w:rsidRPr="00735DD8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dir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6333DE" w:rsidRPr="00735DD8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body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6333DE" w:rsidRPr="00735DD8" w:rsidRDefault="006333DE" w:rsidP="006333DE">
            <w:pPr>
              <w:ind w:firstLine="567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html</w:t>
            </w:r>
            <w:r w:rsidRPr="00735DD8">
              <w:rPr>
                <w:color w:val="000000"/>
                <w:sz w:val="28"/>
                <w:szCs w:val="28"/>
              </w:rPr>
              <w:t xml:space="preserve">&gt; </w:t>
            </w:r>
          </w:p>
          <w:p w:rsidR="006333DE" w:rsidRPr="00735DD8" w:rsidRDefault="006333DE" w:rsidP="006333DE">
            <w:pPr>
              <w:pStyle w:val="a9"/>
              <w:spacing w:line="240" w:lineRule="auto"/>
              <w:ind w:left="567" w:firstLine="0"/>
              <w:rPr>
                <w:color w:val="000000"/>
                <w:sz w:val="28"/>
                <w:szCs w:val="28"/>
              </w:rPr>
            </w:pPr>
          </w:p>
          <w:p w:rsidR="006333DE" w:rsidRPr="00735DD8" w:rsidRDefault="006333DE" w:rsidP="006333DE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</w:p>
          <w:p w:rsidR="006333DE" w:rsidRPr="00735DD8" w:rsidRDefault="006333DE" w:rsidP="006333DE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  А-Л </w:t>
            </w:r>
          </w:p>
          <w:p w:rsidR="006333DE" w:rsidRPr="00735DD8" w:rsidRDefault="006333DE" w:rsidP="006333DE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  М-У </w:t>
            </w:r>
          </w:p>
          <w:p w:rsidR="006333DE" w:rsidRDefault="006333DE" w:rsidP="006333DE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  Ф-Я </w:t>
            </w:r>
          </w:p>
          <w:p w:rsidR="007E50AD" w:rsidRDefault="007E50AD" w:rsidP="006333DE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</w:p>
          <w:p w:rsidR="007E50AD" w:rsidRPr="00735DD8" w:rsidRDefault="007E50AD" w:rsidP="006333DE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</w:p>
        </w:tc>
      </w:tr>
    </w:tbl>
    <w:p w:rsidR="00042C50" w:rsidRPr="00735DD8" w:rsidRDefault="00042C50" w:rsidP="00F91328">
      <w:pPr>
        <w:rPr>
          <w:color w:val="000000"/>
          <w:sz w:val="28"/>
          <w:szCs w:val="28"/>
        </w:rPr>
        <w:sectPr w:rsidR="00042C50" w:rsidRPr="00735DD8" w:rsidSect="00A233B6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D25FB2" w:rsidRPr="00735DD8" w:rsidRDefault="00F91328" w:rsidP="00F91328">
      <w:pPr>
        <w:pStyle w:val="8"/>
        <w:spacing w:before="0" w:after="0"/>
        <w:jc w:val="center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lastRenderedPageBreak/>
        <w:t xml:space="preserve">Задания </w:t>
      </w:r>
      <w:r w:rsidR="009F0FA2" w:rsidRPr="00735DD8">
        <w:rPr>
          <w:b/>
          <w:color w:val="000000"/>
          <w:sz w:val="28"/>
          <w:szCs w:val="28"/>
        </w:rPr>
        <w:t>к практическому занятию</w:t>
      </w:r>
    </w:p>
    <w:p w:rsidR="00D25FB2" w:rsidRPr="00735DD8" w:rsidRDefault="00D25FB2" w:rsidP="00D25FB2">
      <w:pPr>
        <w:rPr>
          <w:color w:val="000000"/>
          <w:sz w:val="28"/>
          <w:szCs w:val="28"/>
        </w:rPr>
      </w:pPr>
    </w:p>
    <w:p w:rsidR="00D25FB2" w:rsidRPr="00735DD8" w:rsidRDefault="00D25FB2" w:rsidP="00D25FB2">
      <w:pPr>
        <w:pStyle w:val="8"/>
        <w:spacing w:before="0" w:after="0"/>
        <w:rPr>
          <w:b/>
          <w:i w:val="0"/>
          <w:color w:val="000000"/>
          <w:sz w:val="28"/>
          <w:szCs w:val="28"/>
        </w:rPr>
      </w:pPr>
      <w:r w:rsidRPr="00735DD8">
        <w:rPr>
          <w:b/>
          <w:i w:val="0"/>
          <w:color w:val="000000"/>
          <w:sz w:val="28"/>
          <w:szCs w:val="28"/>
        </w:rPr>
        <w:t>1. Создание нумерованных списков</w:t>
      </w:r>
    </w:p>
    <w:p w:rsidR="00D25FB2" w:rsidRPr="00735DD8" w:rsidRDefault="00D25FB2" w:rsidP="00130F6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Создайте новую </w:t>
      </w:r>
      <w:r w:rsidRPr="00735DD8">
        <w:rPr>
          <w:color w:val="000000"/>
          <w:sz w:val="28"/>
          <w:szCs w:val="28"/>
          <w:lang w:val="en-US"/>
        </w:rPr>
        <w:t>Web</w:t>
      </w:r>
      <w:r w:rsidRPr="00735DD8">
        <w:rPr>
          <w:color w:val="000000"/>
          <w:sz w:val="28"/>
          <w:szCs w:val="28"/>
        </w:rPr>
        <w:t>-страницу в текстовом редакторе Блокнот.</w:t>
      </w:r>
    </w:p>
    <w:p w:rsidR="00D25FB2" w:rsidRPr="00735DD8" w:rsidRDefault="00D25FB2" w:rsidP="00130F6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элементе &lt;</w:t>
      </w:r>
      <w:r w:rsidRPr="00735DD8">
        <w:rPr>
          <w:caps/>
          <w:color w:val="000000"/>
          <w:sz w:val="28"/>
          <w:szCs w:val="28"/>
          <w:lang w:val="en-US"/>
        </w:rPr>
        <w:t>title</w:t>
      </w:r>
      <w:r w:rsidRPr="00735DD8">
        <w:rPr>
          <w:color w:val="000000"/>
          <w:sz w:val="28"/>
          <w:szCs w:val="28"/>
        </w:rPr>
        <w:t>&gt; укажите название странички «Задание 1. Созд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ние списков на </w:t>
      </w:r>
      <w:r w:rsidRPr="00735DD8">
        <w:rPr>
          <w:color w:val="000000"/>
          <w:sz w:val="28"/>
          <w:szCs w:val="28"/>
          <w:lang w:val="en-US"/>
        </w:rPr>
        <w:t>Web</w:t>
      </w:r>
      <w:r w:rsidRPr="00735DD8">
        <w:rPr>
          <w:color w:val="000000"/>
          <w:sz w:val="28"/>
          <w:szCs w:val="28"/>
        </w:rPr>
        <w:t>-странице».</w:t>
      </w:r>
    </w:p>
    <w:p w:rsidR="00D25FB2" w:rsidRPr="00735DD8" w:rsidRDefault="00D25FB2" w:rsidP="00130F6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Отформатируйте следующий текст согласно указаниям, данным в скобках ку</w:t>
      </w:r>
      <w:r w:rsidRPr="00735DD8">
        <w:rPr>
          <w:color w:val="000000"/>
          <w:sz w:val="28"/>
          <w:szCs w:val="28"/>
        </w:rPr>
        <w:t>р</w:t>
      </w:r>
      <w:r w:rsidRPr="00735DD8">
        <w:rPr>
          <w:color w:val="000000"/>
          <w:sz w:val="28"/>
          <w:szCs w:val="28"/>
        </w:rPr>
        <w:t>сивом.</w:t>
      </w:r>
    </w:p>
    <w:p w:rsidR="00D25FB2" w:rsidRPr="00735DD8" w:rsidRDefault="00D25FB2" w:rsidP="00D25FB2">
      <w:pPr>
        <w:shd w:val="clear" w:color="auto" w:fill="FFFFFF"/>
        <w:tabs>
          <w:tab w:val="left" w:leader="underscore" w:pos="7130"/>
        </w:tabs>
        <w:ind w:left="720"/>
        <w:jc w:val="center"/>
        <w:rPr>
          <w:color w:val="000000"/>
          <w:sz w:val="28"/>
          <w:szCs w:val="28"/>
        </w:rPr>
      </w:pPr>
    </w:p>
    <w:p w:rsidR="00D25FB2" w:rsidRPr="00735DD8" w:rsidRDefault="00D25FB2" w:rsidP="00D25FB2">
      <w:pPr>
        <w:shd w:val="clear" w:color="auto" w:fill="FFFFFF"/>
        <w:ind w:firstLine="720"/>
        <w:jc w:val="center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 xml:space="preserve">Панель инструментов </w:t>
      </w:r>
      <w:r w:rsidRPr="00735DD8">
        <w:rPr>
          <w:b/>
          <w:color w:val="000000"/>
          <w:sz w:val="28"/>
          <w:szCs w:val="28"/>
          <w:lang w:val="en-US"/>
        </w:rPr>
        <w:t>MS</w:t>
      </w:r>
      <w:r w:rsidRPr="00735DD8">
        <w:rPr>
          <w:b/>
          <w:color w:val="000000"/>
          <w:sz w:val="28"/>
          <w:szCs w:val="28"/>
        </w:rPr>
        <w:t xml:space="preserve"> </w:t>
      </w:r>
      <w:r w:rsidRPr="00735DD8">
        <w:rPr>
          <w:b/>
          <w:color w:val="000000"/>
          <w:sz w:val="28"/>
          <w:szCs w:val="28"/>
          <w:lang w:val="en-US"/>
        </w:rPr>
        <w:t>Word</w:t>
      </w:r>
      <w:r w:rsidRPr="00735DD8">
        <w:rPr>
          <w:b/>
          <w:color w:val="000000"/>
          <w:sz w:val="28"/>
          <w:szCs w:val="28"/>
        </w:rPr>
        <w:t xml:space="preserve"> устанавливает текст:</w:t>
      </w:r>
    </w:p>
    <w:p w:rsidR="00D25FB2" w:rsidRPr="00735DD8" w:rsidRDefault="00D25FB2" w:rsidP="00D25FB2">
      <w:pPr>
        <w:pBdr>
          <w:bottom w:val="single" w:sz="6" w:space="1" w:color="auto"/>
        </w:pBdr>
        <w:shd w:val="clear" w:color="auto" w:fill="FFFFFF"/>
        <w:ind w:firstLine="720"/>
        <w:jc w:val="center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>(Шрифт размером 4, красного цвета, выравнивание по левому краю)</w:t>
      </w:r>
    </w:p>
    <w:p w:rsidR="00D25FB2" w:rsidRPr="00735DD8" w:rsidRDefault="00D25FB2" w:rsidP="00D25FB2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</w:p>
    <w:p w:rsidR="00D25FB2" w:rsidRPr="00735DD8" w:rsidRDefault="00D25FB2" w:rsidP="00130F66">
      <w:pPr>
        <w:widowControl/>
        <w:numPr>
          <w:ilvl w:val="0"/>
          <w:numId w:val="41"/>
        </w:numPr>
        <w:shd w:val="clear" w:color="auto" w:fill="FFFFFF"/>
        <w:tabs>
          <w:tab w:val="left" w:pos="1301"/>
        </w:tabs>
        <w:autoSpaceDE/>
        <w:autoSpaceDN/>
        <w:adjustRightInd/>
        <w:ind w:firstLine="720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Жирным</w:t>
      </w:r>
    </w:p>
    <w:p w:rsidR="00D25FB2" w:rsidRPr="00735DD8" w:rsidRDefault="00D25FB2" w:rsidP="00130F66">
      <w:pPr>
        <w:widowControl/>
        <w:numPr>
          <w:ilvl w:val="0"/>
          <w:numId w:val="41"/>
        </w:numPr>
        <w:shd w:val="clear" w:color="auto" w:fill="FFFFFF"/>
        <w:tabs>
          <w:tab w:val="left" w:pos="1301"/>
        </w:tabs>
        <w:autoSpaceDE/>
        <w:autoSpaceDN/>
        <w:adjustRightInd/>
        <w:ind w:firstLine="720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Курсовом</w:t>
      </w:r>
    </w:p>
    <w:p w:rsidR="00D25FB2" w:rsidRPr="00735DD8" w:rsidRDefault="00D25FB2" w:rsidP="00130F66">
      <w:pPr>
        <w:widowControl/>
        <w:numPr>
          <w:ilvl w:val="0"/>
          <w:numId w:val="41"/>
        </w:numPr>
        <w:shd w:val="clear" w:color="auto" w:fill="FFFFFF"/>
        <w:tabs>
          <w:tab w:val="left" w:pos="1301"/>
        </w:tabs>
        <w:autoSpaceDE/>
        <w:autoSpaceDN/>
        <w:adjustRightInd/>
        <w:ind w:firstLine="720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С подчеркиванием</w:t>
      </w:r>
    </w:p>
    <w:p w:rsidR="00D25FB2" w:rsidRPr="00735DD8" w:rsidRDefault="00D25FB2" w:rsidP="00D25FB2">
      <w:pPr>
        <w:shd w:val="clear" w:color="auto" w:fill="FFFFFF"/>
        <w:tabs>
          <w:tab w:val="left" w:pos="1301"/>
        </w:tabs>
        <w:jc w:val="center"/>
        <w:rPr>
          <w:b/>
          <w:color w:val="000000"/>
          <w:sz w:val="28"/>
          <w:szCs w:val="28"/>
        </w:rPr>
      </w:pPr>
    </w:p>
    <w:p w:rsidR="00D25FB2" w:rsidRPr="00735DD8" w:rsidRDefault="00D25FB2" w:rsidP="00D25FB2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D25FB2" w:rsidRPr="00735DD8" w:rsidRDefault="00D25FB2" w:rsidP="00D25FB2">
      <w:pPr>
        <w:pStyle w:val="8"/>
        <w:spacing w:before="0" w:after="0"/>
        <w:rPr>
          <w:b/>
          <w:i w:val="0"/>
          <w:color w:val="000000"/>
          <w:sz w:val="28"/>
          <w:szCs w:val="28"/>
        </w:rPr>
      </w:pPr>
      <w:r w:rsidRPr="00735DD8">
        <w:rPr>
          <w:b/>
          <w:i w:val="0"/>
          <w:color w:val="000000"/>
          <w:sz w:val="28"/>
          <w:szCs w:val="28"/>
        </w:rPr>
        <w:t>2. Создание нумерованных и маркированных списков, списков опред</w:t>
      </w:r>
      <w:r w:rsidRPr="00735DD8">
        <w:rPr>
          <w:b/>
          <w:i w:val="0"/>
          <w:color w:val="000000"/>
          <w:sz w:val="28"/>
          <w:szCs w:val="28"/>
        </w:rPr>
        <w:t>е</w:t>
      </w:r>
      <w:r w:rsidRPr="00735DD8">
        <w:rPr>
          <w:b/>
          <w:i w:val="0"/>
          <w:color w:val="000000"/>
          <w:sz w:val="28"/>
          <w:szCs w:val="28"/>
        </w:rPr>
        <w:t>лений</w:t>
      </w:r>
    </w:p>
    <w:p w:rsidR="00D25FB2" w:rsidRPr="00735DD8" w:rsidRDefault="00D25FB2" w:rsidP="00130F66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Создайте новую </w:t>
      </w:r>
      <w:r w:rsidRPr="00735DD8">
        <w:rPr>
          <w:color w:val="000000"/>
          <w:sz w:val="28"/>
          <w:szCs w:val="28"/>
          <w:lang w:val="en-US"/>
        </w:rPr>
        <w:t>Web</w:t>
      </w:r>
      <w:r w:rsidRPr="00735DD8">
        <w:rPr>
          <w:color w:val="000000"/>
          <w:sz w:val="28"/>
          <w:szCs w:val="28"/>
        </w:rPr>
        <w:t>-страницу в текстовом редакторе Блокнот.</w:t>
      </w:r>
    </w:p>
    <w:p w:rsidR="00D25FB2" w:rsidRPr="00735DD8" w:rsidRDefault="00D25FB2" w:rsidP="00130F66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элементе &lt;</w:t>
      </w:r>
      <w:r w:rsidRPr="00735DD8">
        <w:rPr>
          <w:caps/>
          <w:color w:val="000000"/>
          <w:sz w:val="28"/>
          <w:szCs w:val="28"/>
          <w:lang w:val="en-US"/>
        </w:rPr>
        <w:t>title</w:t>
      </w:r>
      <w:r w:rsidRPr="00735DD8">
        <w:rPr>
          <w:color w:val="000000"/>
          <w:sz w:val="28"/>
          <w:szCs w:val="28"/>
        </w:rPr>
        <w:t>&gt; укажите название странички «Задание 2. Созд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ние нумерованных и ненумерованных списков на </w:t>
      </w:r>
      <w:r w:rsidRPr="00735DD8">
        <w:rPr>
          <w:color w:val="000000"/>
          <w:sz w:val="28"/>
          <w:szCs w:val="28"/>
          <w:lang w:val="en-US"/>
        </w:rPr>
        <w:t>Web</w:t>
      </w:r>
      <w:r w:rsidRPr="00735DD8">
        <w:rPr>
          <w:color w:val="000000"/>
          <w:sz w:val="28"/>
          <w:szCs w:val="28"/>
        </w:rPr>
        <w:t>-странице по о</w:t>
      </w:r>
      <w:r w:rsidRPr="00735DD8">
        <w:rPr>
          <w:color w:val="000000"/>
          <w:sz w:val="28"/>
          <w:szCs w:val="28"/>
        </w:rPr>
        <w:t>б</w:t>
      </w:r>
      <w:r w:rsidRPr="00735DD8">
        <w:rPr>
          <w:color w:val="000000"/>
          <w:sz w:val="28"/>
          <w:szCs w:val="28"/>
        </w:rPr>
        <w:t>разцу».</w:t>
      </w:r>
    </w:p>
    <w:p w:rsidR="00D25FB2" w:rsidRPr="00735DD8" w:rsidRDefault="00D25FB2" w:rsidP="00130F66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Создайте 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>-документ, который будет выглядеть следующим обр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зом: </w:t>
      </w:r>
    </w:p>
    <w:p w:rsidR="00D25FB2" w:rsidRPr="00735DD8" w:rsidRDefault="00D25FB2" w:rsidP="00D25FB2">
      <w:pPr>
        <w:jc w:val="center"/>
        <w:rPr>
          <w:b/>
          <w:caps/>
          <w:color w:val="000000"/>
          <w:sz w:val="28"/>
          <w:szCs w:val="28"/>
        </w:rPr>
      </w:pPr>
      <w:bookmarkStart w:id="41" w:name="_Toc102962585"/>
    </w:p>
    <w:p w:rsidR="00D25FB2" w:rsidRPr="00735DD8" w:rsidRDefault="00D25FB2" w:rsidP="00D25FB2">
      <w:pPr>
        <w:jc w:val="center"/>
        <w:rPr>
          <w:b/>
          <w:caps/>
          <w:color w:val="000000"/>
          <w:sz w:val="28"/>
          <w:szCs w:val="28"/>
        </w:rPr>
      </w:pPr>
      <w:r w:rsidRPr="00735DD8">
        <w:rPr>
          <w:b/>
          <w:caps/>
          <w:color w:val="000000"/>
          <w:sz w:val="28"/>
          <w:szCs w:val="28"/>
        </w:rPr>
        <w:t>Списки</w:t>
      </w:r>
      <w:bookmarkEnd w:id="41"/>
    </w:p>
    <w:p w:rsidR="00D25FB2" w:rsidRPr="00735DD8" w:rsidRDefault="00D25FB2" w:rsidP="00D25FB2">
      <w:pPr>
        <w:rPr>
          <w:color w:val="000000"/>
          <w:sz w:val="28"/>
          <w:szCs w:val="28"/>
        </w:rPr>
      </w:pPr>
    </w:p>
    <w:p w:rsidR="00D25FB2" w:rsidRPr="00735DD8" w:rsidRDefault="00D25FB2" w:rsidP="00D25FB2">
      <w:pPr>
        <w:pStyle w:val="H3"/>
        <w:rPr>
          <w:color w:val="000000"/>
          <w:szCs w:val="28"/>
        </w:rPr>
      </w:pPr>
      <w:r w:rsidRPr="00735DD8">
        <w:rPr>
          <w:color w:val="000000"/>
          <w:szCs w:val="28"/>
        </w:rPr>
        <w:t>Ненумерованный список</w:t>
      </w:r>
    </w:p>
    <w:p w:rsidR="00D25FB2" w:rsidRPr="00735DD8" w:rsidRDefault="00D25FB2" w:rsidP="00130F66">
      <w:pPr>
        <w:widowControl/>
        <w:numPr>
          <w:ilvl w:val="0"/>
          <w:numId w:val="40"/>
        </w:numPr>
        <w:autoSpaceDE/>
        <w:autoSpaceDN/>
        <w:adjustRightInd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 xml:space="preserve">Пункт 1 списка </w:t>
      </w:r>
    </w:p>
    <w:p w:rsidR="00D25FB2" w:rsidRPr="00735DD8" w:rsidRDefault="00D25FB2" w:rsidP="00130F66">
      <w:pPr>
        <w:widowControl/>
        <w:numPr>
          <w:ilvl w:val="0"/>
          <w:numId w:val="40"/>
        </w:numPr>
        <w:autoSpaceDE/>
        <w:autoSpaceDN/>
        <w:adjustRightInd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 xml:space="preserve">Пункт 2 списка </w:t>
      </w:r>
    </w:p>
    <w:p w:rsidR="00D25FB2" w:rsidRPr="00735DD8" w:rsidRDefault="00D25FB2" w:rsidP="00130F66">
      <w:pPr>
        <w:widowControl/>
        <w:numPr>
          <w:ilvl w:val="0"/>
          <w:numId w:val="40"/>
        </w:numPr>
        <w:autoSpaceDE/>
        <w:autoSpaceDN/>
        <w:adjustRightInd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 xml:space="preserve">Пункт 3 списка </w:t>
      </w:r>
    </w:p>
    <w:p w:rsidR="00D25FB2" w:rsidRPr="00735DD8" w:rsidRDefault="00D25FB2" w:rsidP="00D25FB2">
      <w:pPr>
        <w:rPr>
          <w:color w:val="000000"/>
          <w:sz w:val="28"/>
          <w:szCs w:val="28"/>
        </w:rPr>
      </w:pPr>
    </w:p>
    <w:p w:rsidR="00D25FB2" w:rsidRPr="00735DD8" w:rsidRDefault="00D25FB2" w:rsidP="00D25FB2">
      <w:pPr>
        <w:pStyle w:val="H3"/>
        <w:rPr>
          <w:color w:val="000000"/>
          <w:szCs w:val="28"/>
        </w:rPr>
      </w:pPr>
      <w:r w:rsidRPr="00735DD8">
        <w:rPr>
          <w:color w:val="000000"/>
          <w:szCs w:val="28"/>
        </w:rPr>
        <w:t>Вложенные списки</w:t>
      </w:r>
    </w:p>
    <w:p w:rsidR="00D25FB2" w:rsidRPr="00735DD8" w:rsidRDefault="00D25FB2" w:rsidP="00130F66">
      <w:pPr>
        <w:widowControl/>
        <w:numPr>
          <w:ilvl w:val="0"/>
          <w:numId w:val="40"/>
        </w:numPr>
        <w:autoSpaceDE/>
        <w:autoSpaceDN/>
        <w:adjustRightInd/>
        <w:rPr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 xml:space="preserve">Пункт 1 </w:t>
      </w:r>
    </w:p>
    <w:p w:rsidR="00D25FB2" w:rsidRPr="00735DD8" w:rsidRDefault="00D25FB2" w:rsidP="00130F66">
      <w:pPr>
        <w:widowControl/>
        <w:numPr>
          <w:ilvl w:val="0"/>
          <w:numId w:val="43"/>
        </w:numPr>
        <w:tabs>
          <w:tab w:val="clear" w:pos="1778"/>
        </w:tabs>
        <w:autoSpaceDE/>
        <w:autoSpaceDN/>
        <w:adjustRightInd/>
        <w:ind w:left="1418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Пункт 1.1.</w:t>
      </w:r>
    </w:p>
    <w:p w:rsidR="00D25FB2" w:rsidRPr="00735DD8" w:rsidRDefault="00D25FB2" w:rsidP="00130F66">
      <w:pPr>
        <w:widowControl/>
        <w:numPr>
          <w:ilvl w:val="0"/>
          <w:numId w:val="43"/>
        </w:numPr>
        <w:tabs>
          <w:tab w:val="clear" w:pos="1778"/>
        </w:tabs>
        <w:autoSpaceDE/>
        <w:autoSpaceDN/>
        <w:adjustRightInd/>
        <w:ind w:left="1418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Пункт 1.2.</w:t>
      </w:r>
    </w:p>
    <w:p w:rsidR="00D25FB2" w:rsidRPr="00735DD8" w:rsidRDefault="00D25FB2" w:rsidP="00130F66">
      <w:pPr>
        <w:widowControl/>
        <w:numPr>
          <w:ilvl w:val="0"/>
          <w:numId w:val="40"/>
        </w:numPr>
        <w:autoSpaceDE/>
        <w:autoSpaceDN/>
        <w:adjustRightInd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>Пункт 2</w:t>
      </w:r>
    </w:p>
    <w:p w:rsidR="00D25FB2" w:rsidRPr="00735DD8" w:rsidRDefault="00D25FB2" w:rsidP="00130F66">
      <w:pPr>
        <w:widowControl/>
        <w:numPr>
          <w:ilvl w:val="0"/>
          <w:numId w:val="44"/>
        </w:numPr>
        <w:tabs>
          <w:tab w:val="clear" w:pos="720"/>
        </w:tabs>
        <w:autoSpaceDE/>
        <w:autoSpaceDN/>
        <w:adjustRightInd/>
        <w:ind w:left="1418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Пункт 2.1.</w:t>
      </w:r>
    </w:p>
    <w:p w:rsidR="00D25FB2" w:rsidRPr="00735DD8" w:rsidRDefault="00D25FB2" w:rsidP="00130F66">
      <w:pPr>
        <w:widowControl/>
        <w:numPr>
          <w:ilvl w:val="0"/>
          <w:numId w:val="44"/>
        </w:numPr>
        <w:tabs>
          <w:tab w:val="clear" w:pos="720"/>
        </w:tabs>
        <w:autoSpaceDE/>
        <w:autoSpaceDN/>
        <w:adjustRightInd/>
        <w:ind w:left="1418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Пункт 2.2.</w:t>
      </w:r>
    </w:p>
    <w:p w:rsidR="00D25FB2" w:rsidRPr="00735DD8" w:rsidRDefault="00D25FB2" w:rsidP="00130F66">
      <w:pPr>
        <w:widowControl/>
        <w:numPr>
          <w:ilvl w:val="0"/>
          <w:numId w:val="40"/>
        </w:numPr>
        <w:autoSpaceDE/>
        <w:autoSpaceDN/>
        <w:adjustRightInd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 xml:space="preserve">Пункт 3 </w:t>
      </w:r>
    </w:p>
    <w:p w:rsidR="00D25FB2" w:rsidRPr="00735DD8" w:rsidRDefault="00D25FB2" w:rsidP="00130F66">
      <w:pPr>
        <w:widowControl/>
        <w:numPr>
          <w:ilvl w:val="0"/>
          <w:numId w:val="45"/>
        </w:numPr>
        <w:tabs>
          <w:tab w:val="clear" w:pos="1080"/>
        </w:tabs>
        <w:autoSpaceDE/>
        <w:autoSpaceDN/>
        <w:adjustRightInd/>
        <w:ind w:left="1418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Пункт 3.1.</w:t>
      </w:r>
    </w:p>
    <w:p w:rsidR="00D25FB2" w:rsidRPr="00735DD8" w:rsidRDefault="00D25FB2" w:rsidP="00130F66">
      <w:pPr>
        <w:widowControl/>
        <w:numPr>
          <w:ilvl w:val="0"/>
          <w:numId w:val="45"/>
        </w:numPr>
        <w:tabs>
          <w:tab w:val="clear" w:pos="1080"/>
        </w:tabs>
        <w:autoSpaceDE/>
        <w:autoSpaceDN/>
        <w:adjustRightInd/>
        <w:ind w:left="1418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Пункт 3.2.</w:t>
      </w:r>
    </w:p>
    <w:p w:rsidR="00D25FB2" w:rsidRPr="00735DD8" w:rsidRDefault="00D25FB2" w:rsidP="00D25FB2">
      <w:pPr>
        <w:rPr>
          <w:color w:val="000000"/>
          <w:sz w:val="28"/>
          <w:szCs w:val="28"/>
        </w:rPr>
      </w:pPr>
    </w:p>
    <w:p w:rsidR="00D25FB2" w:rsidRPr="00735DD8" w:rsidRDefault="00D25FB2" w:rsidP="00D25FB2">
      <w:pPr>
        <w:pStyle w:val="H3"/>
        <w:rPr>
          <w:color w:val="000000"/>
          <w:szCs w:val="28"/>
        </w:rPr>
      </w:pPr>
      <w:r w:rsidRPr="00735DD8">
        <w:rPr>
          <w:color w:val="000000"/>
          <w:szCs w:val="28"/>
        </w:rPr>
        <w:t>Нумерованный список</w:t>
      </w:r>
    </w:p>
    <w:p w:rsidR="00D25FB2" w:rsidRPr="00735DD8" w:rsidRDefault="00D25FB2" w:rsidP="00130F66">
      <w:pPr>
        <w:widowControl/>
        <w:numPr>
          <w:ilvl w:val="0"/>
          <w:numId w:val="46"/>
        </w:numPr>
        <w:autoSpaceDE/>
        <w:autoSpaceDN/>
        <w:adjustRightInd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Пункт 1</w:t>
      </w:r>
    </w:p>
    <w:p w:rsidR="00D25FB2" w:rsidRPr="00735DD8" w:rsidRDefault="00D25FB2" w:rsidP="00130F66">
      <w:pPr>
        <w:widowControl/>
        <w:numPr>
          <w:ilvl w:val="0"/>
          <w:numId w:val="46"/>
        </w:numPr>
        <w:autoSpaceDE/>
        <w:autoSpaceDN/>
        <w:adjustRightInd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Пункт 2</w:t>
      </w:r>
    </w:p>
    <w:p w:rsidR="00D25FB2" w:rsidRPr="00735DD8" w:rsidRDefault="00D25FB2" w:rsidP="00130F66">
      <w:pPr>
        <w:widowControl/>
        <w:numPr>
          <w:ilvl w:val="0"/>
          <w:numId w:val="46"/>
        </w:numPr>
        <w:autoSpaceDE/>
        <w:autoSpaceDN/>
        <w:adjustRightInd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Пункт 3</w:t>
      </w:r>
    </w:p>
    <w:p w:rsidR="00D25FB2" w:rsidRPr="00735DD8" w:rsidRDefault="00D25FB2" w:rsidP="00130F66">
      <w:pPr>
        <w:widowControl/>
        <w:numPr>
          <w:ilvl w:val="0"/>
          <w:numId w:val="46"/>
        </w:numPr>
        <w:autoSpaceDE/>
        <w:autoSpaceDN/>
        <w:adjustRightInd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Пункт 4</w:t>
      </w:r>
    </w:p>
    <w:p w:rsidR="00D25FB2" w:rsidRPr="00735DD8" w:rsidRDefault="00D25FB2" w:rsidP="00D25FB2">
      <w:pPr>
        <w:rPr>
          <w:color w:val="000000"/>
          <w:sz w:val="28"/>
          <w:szCs w:val="28"/>
        </w:rPr>
      </w:pPr>
    </w:p>
    <w:p w:rsidR="00D25FB2" w:rsidRPr="00735DD8" w:rsidRDefault="00D25FB2" w:rsidP="00D25FB2">
      <w:pPr>
        <w:pStyle w:val="H3"/>
        <w:rPr>
          <w:color w:val="000000"/>
          <w:szCs w:val="28"/>
        </w:rPr>
      </w:pPr>
      <w:r w:rsidRPr="00735DD8">
        <w:rPr>
          <w:color w:val="000000"/>
          <w:szCs w:val="28"/>
        </w:rPr>
        <w:t>Список с определениями</w:t>
      </w:r>
    </w:p>
    <w:p w:rsidR="00D25FB2" w:rsidRPr="00735DD8" w:rsidRDefault="00D25FB2" w:rsidP="00D25FB2">
      <w:pPr>
        <w:pStyle w:val="aff4"/>
        <w:spacing w:before="100" w:after="100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 xml:space="preserve">Пункт 1 </w:t>
      </w:r>
    </w:p>
    <w:p w:rsidR="00D25FB2" w:rsidRPr="00735DD8" w:rsidRDefault="00D25FB2" w:rsidP="00D25FB2">
      <w:pPr>
        <w:pStyle w:val="aff5"/>
        <w:spacing w:before="100" w:after="100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 xml:space="preserve">Определение пункта 1 </w:t>
      </w:r>
    </w:p>
    <w:p w:rsidR="00D25FB2" w:rsidRPr="00735DD8" w:rsidRDefault="00D25FB2" w:rsidP="00D25FB2">
      <w:pPr>
        <w:pStyle w:val="aff5"/>
        <w:spacing w:before="100" w:after="100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Другое определение пункта 1 </w:t>
      </w:r>
    </w:p>
    <w:p w:rsidR="00D25FB2" w:rsidRPr="00735DD8" w:rsidRDefault="00D25FB2" w:rsidP="00D25FB2">
      <w:pPr>
        <w:pStyle w:val="aff4"/>
        <w:spacing w:before="100" w:after="100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 xml:space="preserve">Пункт 2 </w:t>
      </w:r>
    </w:p>
    <w:p w:rsidR="00D25FB2" w:rsidRPr="00735DD8" w:rsidRDefault="00D25FB2" w:rsidP="00D25FB2">
      <w:pPr>
        <w:pStyle w:val="aff5"/>
        <w:spacing w:before="100" w:after="100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 xml:space="preserve">Определение пункта 2 </w:t>
      </w:r>
    </w:p>
    <w:p w:rsidR="00D25FB2" w:rsidRPr="00735DD8" w:rsidRDefault="00D25FB2" w:rsidP="00D25FB2">
      <w:pPr>
        <w:pStyle w:val="aff4"/>
        <w:spacing w:before="100" w:after="100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 xml:space="preserve">Пункт 3 </w:t>
      </w:r>
    </w:p>
    <w:p w:rsidR="00D25FB2" w:rsidRPr="00735DD8" w:rsidRDefault="00D25FB2" w:rsidP="00D25FB2">
      <w:pPr>
        <w:pStyle w:val="aff5"/>
        <w:spacing w:before="100" w:after="100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 xml:space="preserve">Определение пункта 3 </w:t>
      </w:r>
    </w:p>
    <w:p w:rsidR="00D25FB2" w:rsidRPr="00735DD8" w:rsidRDefault="00D25FB2" w:rsidP="00D25FB2">
      <w:pPr>
        <w:pStyle w:val="8"/>
        <w:spacing w:before="0" w:after="0"/>
        <w:rPr>
          <w:b/>
          <w:i w:val="0"/>
          <w:color w:val="000000"/>
          <w:sz w:val="28"/>
          <w:szCs w:val="28"/>
        </w:rPr>
      </w:pPr>
    </w:p>
    <w:p w:rsidR="00D25FB2" w:rsidRPr="00735DD8" w:rsidRDefault="00D25FB2" w:rsidP="00D25FB2">
      <w:pPr>
        <w:pStyle w:val="8"/>
        <w:spacing w:before="0" w:after="0"/>
        <w:rPr>
          <w:b/>
          <w:i w:val="0"/>
          <w:color w:val="000000"/>
          <w:sz w:val="28"/>
          <w:szCs w:val="28"/>
        </w:rPr>
      </w:pPr>
      <w:r w:rsidRPr="00735DD8">
        <w:rPr>
          <w:b/>
          <w:i w:val="0"/>
          <w:color w:val="000000"/>
          <w:sz w:val="28"/>
          <w:szCs w:val="28"/>
        </w:rPr>
        <w:t>3. Создание маркированных списков 1</w:t>
      </w:r>
    </w:p>
    <w:p w:rsidR="00D25FB2" w:rsidRPr="00735DD8" w:rsidRDefault="00D25FB2" w:rsidP="00130F66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Создайте новую </w:t>
      </w:r>
      <w:r w:rsidRPr="00735DD8">
        <w:rPr>
          <w:color w:val="000000"/>
          <w:sz w:val="28"/>
          <w:szCs w:val="28"/>
          <w:lang w:val="en-US"/>
        </w:rPr>
        <w:t>Web</w:t>
      </w:r>
      <w:r w:rsidRPr="00735DD8">
        <w:rPr>
          <w:color w:val="000000"/>
          <w:sz w:val="28"/>
          <w:szCs w:val="28"/>
        </w:rPr>
        <w:t>-страницу в текстовом редакторе Блокнот.</w:t>
      </w:r>
    </w:p>
    <w:p w:rsidR="00D25FB2" w:rsidRPr="00735DD8" w:rsidRDefault="00D25FB2" w:rsidP="00130F66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jc w:val="both"/>
        <w:rPr>
          <w:i/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элементе &lt;</w:t>
      </w:r>
      <w:r w:rsidRPr="00735DD8">
        <w:rPr>
          <w:caps/>
          <w:color w:val="000000"/>
          <w:sz w:val="28"/>
          <w:szCs w:val="28"/>
          <w:lang w:val="en-US"/>
        </w:rPr>
        <w:t>title</w:t>
      </w:r>
      <w:r w:rsidRPr="00735DD8">
        <w:rPr>
          <w:color w:val="000000"/>
          <w:sz w:val="28"/>
          <w:szCs w:val="28"/>
        </w:rPr>
        <w:t>&gt; укажите название странички «Задание 3. Мои преподав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тели».</w:t>
      </w:r>
    </w:p>
    <w:p w:rsidR="00D25FB2" w:rsidRPr="00735DD8" w:rsidRDefault="00D25FB2" w:rsidP="00130F66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Создайте маркированный список, содержащий фамилии ваших преп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давателей.</w:t>
      </w:r>
    </w:p>
    <w:p w:rsidR="00D25FB2" w:rsidRPr="00735DD8" w:rsidRDefault="00D25FB2" w:rsidP="00D25FB2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</w:p>
    <w:p w:rsidR="00D25FB2" w:rsidRPr="00735DD8" w:rsidRDefault="00D25FB2" w:rsidP="00D25FB2">
      <w:pPr>
        <w:pStyle w:val="8"/>
        <w:spacing w:before="0" w:after="0"/>
        <w:rPr>
          <w:b/>
          <w:i w:val="0"/>
          <w:color w:val="000000"/>
          <w:sz w:val="28"/>
          <w:szCs w:val="28"/>
        </w:rPr>
      </w:pPr>
      <w:r w:rsidRPr="00735DD8">
        <w:rPr>
          <w:b/>
          <w:i w:val="0"/>
          <w:color w:val="000000"/>
          <w:sz w:val="28"/>
          <w:szCs w:val="28"/>
        </w:rPr>
        <w:t>4. Создание маркированных списков 2</w:t>
      </w:r>
    </w:p>
    <w:p w:rsidR="00D25FB2" w:rsidRPr="00735DD8" w:rsidRDefault="00D25FB2" w:rsidP="00130F66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Создайте новую </w:t>
      </w:r>
      <w:r w:rsidRPr="00735DD8">
        <w:rPr>
          <w:color w:val="000000"/>
          <w:sz w:val="28"/>
          <w:szCs w:val="28"/>
          <w:lang w:val="en-US"/>
        </w:rPr>
        <w:t>Web</w:t>
      </w:r>
      <w:r w:rsidRPr="00735DD8">
        <w:rPr>
          <w:color w:val="000000"/>
          <w:sz w:val="28"/>
          <w:szCs w:val="28"/>
        </w:rPr>
        <w:t>-страницу в текстовом редакторе Блокнот.</w:t>
      </w:r>
    </w:p>
    <w:p w:rsidR="00D25FB2" w:rsidRPr="00735DD8" w:rsidRDefault="00D25FB2" w:rsidP="00130F66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элементе &lt;</w:t>
      </w:r>
      <w:r w:rsidRPr="00735DD8">
        <w:rPr>
          <w:caps/>
          <w:color w:val="000000"/>
          <w:sz w:val="28"/>
          <w:szCs w:val="28"/>
          <w:lang w:val="en-US"/>
        </w:rPr>
        <w:t>title</w:t>
      </w:r>
      <w:r w:rsidRPr="00735DD8">
        <w:rPr>
          <w:color w:val="000000"/>
          <w:sz w:val="28"/>
          <w:szCs w:val="28"/>
        </w:rPr>
        <w:t>&gt; укажите название странички «Задание 4. Цвета радуги».</w:t>
      </w:r>
    </w:p>
    <w:p w:rsidR="00D25FB2" w:rsidRPr="00735DD8" w:rsidRDefault="00D25FB2" w:rsidP="00130F66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Создайте нумерованный список, перечисляющий цвета радуги.</w:t>
      </w:r>
    </w:p>
    <w:p w:rsidR="00D25FB2" w:rsidRPr="00735DD8" w:rsidRDefault="00D25FB2" w:rsidP="00D25FB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25FB2" w:rsidRPr="00735DD8" w:rsidRDefault="00D25FB2" w:rsidP="00D25FB2">
      <w:pPr>
        <w:pStyle w:val="8"/>
        <w:spacing w:before="0" w:after="0"/>
        <w:rPr>
          <w:b/>
          <w:i w:val="0"/>
          <w:color w:val="000000"/>
          <w:sz w:val="28"/>
          <w:szCs w:val="28"/>
        </w:rPr>
      </w:pPr>
      <w:r w:rsidRPr="00735DD8">
        <w:rPr>
          <w:b/>
          <w:i w:val="0"/>
          <w:color w:val="000000"/>
          <w:sz w:val="28"/>
          <w:szCs w:val="28"/>
        </w:rPr>
        <w:t>5. Создание списка определений 1</w:t>
      </w:r>
    </w:p>
    <w:p w:rsidR="00D25FB2" w:rsidRPr="00735DD8" w:rsidRDefault="00D25FB2" w:rsidP="00130F66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Создайте новую </w:t>
      </w:r>
      <w:r w:rsidRPr="00735DD8">
        <w:rPr>
          <w:color w:val="000000"/>
          <w:sz w:val="28"/>
          <w:szCs w:val="28"/>
          <w:lang w:val="en-US"/>
        </w:rPr>
        <w:t>Web</w:t>
      </w:r>
      <w:r w:rsidRPr="00735DD8">
        <w:rPr>
          <w:color w:val="000000"/>
          <w:sz w:val="28"/>
          <w:szCs w:val="28"/>
        </w:rPr>
        <w:t>-страницу в текстовом редакторе Блокнот.</w:t>
      </w:r>
    </w:p>
    <w:p w:rsidR="00D25FB2" w:rsidRPr="00735DD8" w:rsidRDefault="00D25FB2" w:rsidP="00130F66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элементе &lt;</w:t>
      </w:r>
      <w:r w:rsidRPr="00735DD8">
        <w:rPr>
          <w:caps/>
          <w:color w:val="000000"/>
          <w:sz w:val="28"/>
          <w:szCs w:val="28"/>
          <w:lang w:val="en-US"/>
        </w:rPr>
        <w:t>title</w:t>
      </w:r>
      <w:r w:rsidRPr="00735DD8">
        <w:rPr>
          <w:color w:val="000000"/>
          <w:sz w:val="28"/>
          <w:szCs w:val="28"/>
        </w:rPr>
        <w:t>&gt; укажите название странички «Задание 5. Изуча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мые ди</w:t>
      </w:r>
      <w:r w:rsidRPr="00735DD8">
        <w:rPr>
          <w:color w:val="000000"/>
          <w:sz w:val="28"/>
          <w:szCs w:val="28"/>
        </w:rPr>
        <w:t>с</w:t>
      </w:r>
      <w:r w:rsidRPr="00735DD8">
        <w:rPr>
          <w:color w:val="000000"/>
          <w:sz w:val="28"/>
          <w:szCs w:val="28"/>
        </w:rPr>
        <w:t>циплины».</w:t>
      </w:r>
    </w:p>
    <w:p w:rsidR="00D25FB2" w:rsidRPr="00735DD8" w:rsidRDefault="00D25FB2" w:rsidP="00130F66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Создайте список определений, содержащий названия и области знаний изуча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мых дисциплин.</w:t>
      </w:r>
    </w:p>
    <w:p w:rsidR="00D25FB2" w:rsidRPr="00735DD8" w:rsidRDefault="00D25FB2" w:rsidP="00D25FB2">
      <w:pPr>
        <w:pStyle w:val="8"/>
        <w:spacing w:before="0" w:after="0"/>
        <w:rPr>
          <w:i w:val="0"/>
          <w:color w:val="000000"/>
          <w:sz w:val="28"/>
          <w:szCs w:val="28"/>
        </w:rPr>
      </w:pPr>
    </w:p>
    <w:p w:rsidR="00D25FB2" w:rsidRPr="00735DD8" w:rsidRDefault="00D25FB2" w:rsidP="00D25FB2">
      <w:pPr>
        <w:pStyle w:val="8"/>
        <w:spacing w:before="0" w:after="0"/>
        <w:rPr>
          <w:b/>
          <w:i w:val="0"/>
          <w:color w:val="000000"/>
          <w:sz w:val="28"/>
          <w:szCs w:val="28"/>
        </w:rPr>
      </w:pPr>
      <w:r w:rsidRPr="00735DD8">
        <w:rPr>
          <w:b/>
          <w:i w:val="0"/>
          <w:color w:val="000000"/>
          <w:sz w:val="28"/>
          <w:szCs w:val="28"/>
        </w:rPr>
        <w:t>6. Создание списка определений 2</w:t>
      </w:r>
    </w:p>
    <w:p w:rsidR="00D25FB2" w:rsidRPr="00735DD8" w:rsidRDefault="00D25FB2" w:rsidP="00130F66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Создайте новую </w:t>
      </w:r>
      <w:r w:rsidRPr="00735DD8">
        <w:rPr>
          <w:color w:val="000000"/>
          <w:sz w:val="28"/>
          <w:szCs w:val="28"/>
          <w:lang w:val="en-US"/>
        </w:rPr>
        <w:t>Web</w:t>
      </w:r>
      <w:r w:rsidRPr="00735DD8">
        <w:rPr>
          <w:color w:val="000000"/>
          <w:sz w:val="28"/>
          <w:szCs w:val="28"/>
        </w:rPr>
        <w:t>-страницу в текстовом редакторе Блокнот.</w:t>
      </w:r>
    </w:p>
    <w:p w:rsidR="00D25FB2" w:rsidRPr="00735DD8" w:rsidRDefault="00D25FB2" w:rsidP="00130F66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lastRenderedPageBreak/>
        <w:t>В элементе &lt;</w:t>
      </w:r>
      <w:r w:rsidRPr="00735DD8">
        <w:rPr>
          <w:caps/>
          <w:color w:val="000000"/>
          <w:sz w:val="28"/>
          <w:szCs w:val="28"/>
          <w:lang w:val="en-US"/>
        </w:rPr>
        <w:t>title</w:t>
      </w:r>
      <w:r w:rsidRPr="00735DD8">
        <w:rPr>
          <w:color w:val="000000"/>
          <w:sz w:val="28"/>
          <w:szCs w:val="28"/>
        </w:rPr>
        <w:t>&gt; укажите название странички «Задание 6. Автом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били».</w:t>
      </w:r>
    </w:p>
    <w:p w:rsidR="00D25FB2" w:rsidRPr="00735DD8" w:rsidRDefault="00D25FB2" w:rsidP="00130F66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Создать 3-уровневый список: 1-й уровень (верхний) – маркированный список стран; 2-й уровень – нумерованный список автомобильных фирм; 3-й уровень – маркированный список автомобилей (количество элементов на каждом из уровней – не меньше 2). Создать список опр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делений (любой, количество эл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ментов не меньше 3). </w:t>
      </w:r>
    </w:p>
    <w:p w:rsidR="00D25FB2" w:rsidRPr="00735DD8" w:rsidRDefault="00D25FB2" w:rsidP="00D25FB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25FB2" w:rsidRPr="00735DD8" w:rsidRDefault="00D25FB2" w:rsidP="00D25FB2">
      <w:pPr>
        <w:pStyle w:val="8"/>
        <w:spacing w:before="0" w:after="0"/>
        <w:rPr>
          <w:b/>
          <w:i w:val="0"/>
          <w:color w:val="000000"/>
          <w:sz w:val="28"/>
          <w:szCs w:val="28"/>
        </w:rPr>
      </w:pPr>
      <w:r w:rsidRPr="00735DD8">
        <w:rPr>
          <w:b/>
          <w:i w:val="0"/>
          <w:color w:val="000000"/>
          <w:sz w:val="28"/>
          <w:szCs w:val="28"/>
        </w:rPr>
        <w:t>7. Создание списка определений 3</w:t>
      </w:r>
    </w:p>
    <w:p w:rsidR="00D25FB2" w:rsidRPr="00735DD8" w:rsidRDefault="00D25FB2" w:rsidP="00130F66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Создайте новую </w:t>
      </w:r>
      <w:r w:rsidRPr="00735DD8">
        <w:rPr>
          <w:color w:val="000000"/>
          <w:sz w:val="28"/>
          <w:szCs w:val="28"/>
          <w:lang w:val="en-US"/>
        </w:rPr>
        <w:t>Web</w:t>
      </w:r>
      <w:r w:rsidRPr="00735DD8">
        <w:rPr>
          <w:color w:val="000000"/>
          <w:sz w:val="28"/>
          <w:szCs w:val="28"/>
        </w:rPr>
        <w:t>-страницу в текстовом редакторе Блокнот.</w:t>
      </w:r>
    </w:p>
    <w:p w:rsidR="00D25FB2" w:rsidRPr="00735DD8" w:rsidRDefault="00D25FB2" w:rsidP="00130F66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элементе &lt;</w:t>
      </w:r>
      <w:r w:rsidRPr="00735DD8">
        <w:rPr>
          <w:caps/>
          <w:color w:val="000000"/>
          <w:sz w:val="28"/>
          <w:szCs w:val="28"/>
          <w:lang w:val="en-US"/>
        </w:rPr>
        <w:t>title</w:t>
      </w:r>
      <w:r w:rsidRPr="00735DD8">
        <w:rPr>
          <w:color w:val="000000"/>
          <w:sz w:val="28"/>
          <w:szCs w:val="28"/>
        </w:rPr>
        <w:t>&gt; укажите название странички «Задание 7. Принт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ры».</w:t>
      </w:r>
    </w:p>
    <w:p w:rsidR="00D25FB2" w:rsidRPr="00735DD8" w:rsidRDefault="00D25FB2" w:rsidP="00130F66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Создать 3-уровневый список: 1-й уровень (верхний) – нумерованный список стран; 2-й уровень – маркированный список фирм, производ</w:t>
      </w:r>
      <w:r w:rsidRPr="00735DD8">
        <w:rPr>
          <w:color w:val="000000"/>
          <w:sz w:val="28"/>
          <w:szCs w:val="28"/>
        </w:rPr>
        <w:t>я</w:t>
      </w:r>
      <w:r w:rsidRPr="00735DD8">
        <w:rPr>
          <w:color w:val="000000"/>
          <w:sz w:val="28"/>
          <w:szCs w:val="28"/>
        </w:rPr>
        <w:t>щих принтеры; 3-й уровень – нумерованный список принтеров (кол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 xml:space="preserve">чество элементов на каждом из уровней – не меньше 2). </w:t>
      </w:r>
    </w:p>
    <w:p w:rsidR="00D25FB2" w:rsidRPr="00735DD8" w:rsidRDefault="00D25FB2" w:rsidP="00D25FB2">
      <w:pPr>
        <w:pStyle w:val="8"/>
        <w:spacing w:before="0" w:after="0"/>
        <w:rPr>
          <w:i w:val="0"/>
          <w:color w:val="000000"/>
          <w:sz w:val="28"/>
          <w:szCs w:val="28"/>
        </w:rPr>
      </w:pPr>
    </w:p>
    <w:p w:rsidR="00D25FB2" w:rsidRPr="00735DD8" w:rsidRDefault="00D25FB2" w:rsidP="00D25FB2">
      <w:pPr>
        <w:pStyle w:val="8"/>
        <w:spacing w:before="0" w:after="0"/>
        <w:rPr>
          <w:b/>
          <w:i w:val="0"/>
          <w:color w:val="000000"/>
          <w:sz w:val="28"/>
          <w:szCs w:val="28"/>
        </w:rPr>
      </w:pPr>
      <w:r w:rsidRPr="00735DD8">
        <w:rPr>
          <w:b/>
          <w:i w:val="0"/>
          <w:color w:val="000000"/>
          <w:sz w:val="28"/>
          <w:szCs w:val="28"/>
        </w:rPr>
        <w:t>8. Создание списка определений 4</w:t>
      </w:r>
    </w:p>
    <w:p w:rsidR="00D25FB2" w:rsidRPr="00735DD8" w:rsidRDefault="00D25FB2" w:rsidP="00130F6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Создайте новую </w:t>
      </w:r>
      <w:r w:rsidRPr="00735DD8">
        <w:rPr>
          <w:color w:val="000000"/>
          <w:sz w:val="28"/>
          <w:szCs w:val="28"/>
          <w:lang w:val="en-US"/>
        </w:rPr>
        <w:t>Web</w:t>
      </w:r>
      <w:r w:rsidRPr="00735DD8">
        <w:rPr>
          <w:color w:val="000000"/>
          <w:sz w:val="28"/>
          <w:szCs w:val="28"/>
        </w:rPr>
        <w:t>-страницу в текстовом редакторе Блокнот.</w:t>
      </w:r>
    </w:p>
    <w:p w:rsidR="00D25FB2" w:rsidRPr="00735DD8" w:rsidRDefault="00D25FB2" w:rsidP="00130F6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элементе &lt;</w:t>
      </w:r>
      <w:r w:rsidRPr="00735DD8">
        <w:rPr>
          <w:caps/>
          <w:color w:val="000000"/>
          <w:sz w:val="28"/>
          <w:szCs w:val="28"/>
          <w:lang w:val="en-US"/>
        </w:rPr>
        <w:t>title</w:t>
      </w:r>
      <w:r w:rsidRPr="00735DD8">
        <w:rPr>
          <w:color w:val="000000"/>
          <w:sz w:val="28"/>
          <w:szCs w:val="28"/>
        </w:rPr>
        <w:t>&gt; укажите название странички «Задание 8. Монит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ры».</w:t>
      </w:r>
    </w:p>
    <w:p w:rsidR="00D25FB2" w:rsidRPr="00735DD8" w:rsidRDefault="00D25FB2" w:rsidP="00130F6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Создать 3-уровневый список: 1-й уровень (верхний) – маркированный список стран; 2-й уровень – нумерованный список фирм, производ</w:t>
      </w:r>
      <w:r w:rsidRPr="00735DD8">
        <w:rPr>
          <w:color w:val="000000"/>
          <w:sz w:val="28"/>
          <w:szCs w:val="28"/>
        </w:rPr>
        <w:t>я</w:t>
      </w:r>
      <w:r w:rsidRPr="00735DD8">
        <w:rPr>
          <w:color w:val="000000"/>
          <w:sz w:val="28"/>
          <w:szCs w:val="28"/>
        </w:rPr>
        <w:t>щих мониторы; 3-й уровень – нумерованный список мониторов (кол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чество элементов на каждом из уровней – не меньше 2). Создать список опред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лений (любой, количество элементов не меньше 3). </w:t>
      </w:r>
    </w:p>
    <w:p w:rsidR="00D25FB2" w:rsidRPr="00735DD8" w:rsidRDefault="00D25FB2" w:rsidP="00454359">
      <w:pPr>
        <w:pStyle w:val="1"/>
        <w:jc w:val="center"/>
        <w:rPr>
          <w:color w:val="000000"/>
          <w:sz w:val="28"/>
          <w:szCs w:val="28"/>
        </w:rPr>
      </w:pPr>
    </w:p>
    <w:p w:rsidR="00D25FB2" w:rsidRPr="00735DD8" w:rsidRDefault="00D25FB2" w:rsidP="00D25FB2">
      <w:pPr>
        <w:pStyle w:val="a9"/>
        <w:spacing w:line="240" w:lineRule="auto"/>
        <w:ind w:firstLine="0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Контрольные вопросы</w:t>
      </w:r>
    </w:p>
    <w:p w:rsidR="00D25FB2" w:rsidRPr="00735DD8" w:rsidRDefault="00D25FB2" w:rsidP="00130F66">
      <w:pPr>
        <w:pStyle w:val="a9"/>
        <w:numPr>
          <w:ilvl w:val="0"/>
          <w:numId w:val="48"/>
        </w:numPr>
        <w:spacing w:line="240" w:lineRule="auto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Перечислите основные типы списков в 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>-документах.</w:t>
      </w:r>
    </w:p>
    <w:p w:rsidR="00D25FB2" w:rsidRPr="00735DD8" w:rsidRDefault="00D25FB2" w:rsidP="00130F66">
      <w:pPr>
        <w:pStyle w:val="a9"/>
        <w:numPr>
          <w:ilvl w:val="0"/>
          <w:numId w:val="48"/>
        </w:numPr>
        <w:spacing w:line="240" w:lineRule="auto"/>
        <w:rPr>
          <w:b/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Охарактеризуйте маркированный (ненумерованный) список.</w:t>
      </w:r>
    </w:p>
    <w:p w:rsidR="00D25FB2" w:rsidRPr="00735DD8" w:rsidRDefault="00D25FB2" w:rsidP="00130F66">
      <w:pPr>
        <w:pStyle w:val="a9"/>
        <w:numPr>
          <w:ilvl w:val="0"/>
          <w:numId w:val="48"/>
        </w:numPr>
        <w:spacing w:line="240" w:lineRule="auto"/>
        <w:rPr>
          <w:b/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Дайте характеристику нумерованных списков.</w:t>
      </w:r>
    </w:p>
    <w:p w:rsidR="00A86601" w:rsidRPr="00735DD8" w:rsidRDefault="00D25FB2" w:rsidP="00130F66">
      <w:pPr>
        <w:pStyle w:val="a9"/>
        <w:numPr>
          <w:ilvl w:val="0"/>
          <w:numId w:val="48"/>
        </w:numPr>
        <w:spacing w:line="240" w:lineRule="auto"/>
        <w:rPr>
          <w:b/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Дайте характеристику вложенным спискам.</w:t>
      </w:r>
    </w:p>
    <w:p w:rsidR="001C43A0" w:rsidRPr="00735DD8" w:rsidRDefault="00D25FB2" w:rsidP="00130F66">
      <w:pPr>
        <w:pStyle w:val="a9"/>
        <w:numPr>
          <w:ilvl w:val="0"/>
          <w:numId w:val="48"/>
        </w:numPr>
        <w:spacing w:line="240" w:lineRule="auto"/>
        <w:ind w:left="993" w:hanging="284"/>
        <w:jc w:val="center"/>
        <w:outlineLvl w:val="1"/>
        <w:rPr>
          <w:b/>
          <w:color w:val="000000"/>
          <w:sz w:val="28"/>
          <w:szCs w:val="28"/>
        </w:rPr>
      </w:pPr>
      <w:bookmarkStart w:id="42" w:name="_Toc472594826"/>
      <w:r w:rsidRPr="00735DD8">
        <w:rPr>
          <w:color w:val="000000"/>
          <w:sz w:val="28"/>
          <w:szCs w:val="28"/>
        </w:rPr>
        <w:t xml:space="preserve">Охарактеризуйте списки определений в 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>-документах</w:t>
      </w:r>
      <w:r w:rsidRPr="00735DD8">
        <w:rPr>
          <w:color w:val="000000"/>
          <w:sz w:val="28"/>
          <w:szCs w:val="28"/>
        </w:rPr>
        <w:br w:type="page"/>
      </w:r>
      <w:r w:rsidR="009F0FA2" w:rsidRPr="00735DD8">
        <w:rPr>
          <w:b/>
          <w:color w:val="000000"/>
          <w:sz w:val="28"/>
          <w:szCs w:val="28"/>
        </w:rPr>
        <w:lastRenderedPageBreak/>
        <w:t>Практическ</w:t>
      </w:r>
      <w:r w:rsidR="007E50AD">
        <w:rPr>
          <w:b/>
          <w:color w:val="000000"/>
          <w:sz w:val="28"/>
          <w:szCs w:val="28"/>
        </w:rPr>
        <w:t xml:space="preserve">ая подготовка </w:t>
      </w:r>
      <w:r w:rsidR="001C43A0" w:rsidRPr="00735DD8">
        <w:rPr>
          <w:b/>
          <w:color w:val="000000"/>
          <w:sz w:val="28"/>
          <w:szCs w:val="28"/>
        </w:rPr>
        <w:t xml:space="preserve">№ </w:t>
      </w:r>
      <w:r w:rsidR="00F3161B" w:rsidRPr="00735DD8">
        <w:rPr>
          <w:b/>
          <w:color w:val="000000"/>
          <w:sz w:val="28"/>
          <w:szCs w:val="28"/>
        </w:rPr>
        <w:t>9</w:t>
      </w:r>
      <w:r w:rsidR="00F91328" w:rsidRPr="00735DD8">
        <w:rPr>
          <w:b/>
          <w:color w:val="000000"/>
          <w:sz w:val="28"/>
          <w:szCs w:val="28"/>
        </w:rPr>
        <w:br/>
      </w:r>
      <w:r w:rsidR="001C43A0" w:rsidRPr="00735DD8">
        <w:rPr>
          <w:b/>
          <w:color w:val="000000"/>
          <w:sz w:val="28"/>
          <w:szCs w:val="28"/>
        </w:rPr>
        <w:t>Создание таблиц</w:t>
      </w:r>
      <w:bookmarkEnd w:id="42"/>
    </w:p>
    <w:p w:rsidR="00353384" w:rsidRPr="00735DD8" w:rsidRDefault="00353384" w:rsidP="001B27EE">
      <w:pPr>
        <w:shd w:val="clear" w:color="auto" w:fill="FFFFFF"/>
        <w:ind w:firstLine="720"/>
        <w:jc w:val="center"/>
        <w:rPr>
          <w:b/>
          <w:bCs/>
          <w:color w:val="000000"/>
          <w:spacing w:val="9"/>
          <w:sz w:val="28"/>
          <w:szCs w:val="28"/>
        </w:rPr>
      </w:pPr>
    </w:p>
    <w:p w:rsidR="00113279" w:rsidRPr="00735DD8" w:rsidRDefault="00353384" w:rsidP="00353384">
      <w:pPr>
        <w:shd w:val="clear" w:color="auto" w:fill="FFFFFF"/>
        <w:jc w:val="center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pacing w:val="-1"/>
          <w:sz w:val="28"/>
          <w:szCs w:val="28"/>
        </w:rPr>
        <w:t>Цель работы</w:t>
      </w:r>
      <w:r w:rsidRPr="00735DD8">
        <w:rPr>
          <w:bCs/>
          <w:color w:val="000000"/>
          <w:spacing w:val="-1"/>
          <w:sz w:val="28"/>
          <w:szCs w:val="28"/>
        </w:rPr>
        <w:t xml:space="preserve"> – выработать навыки создания таблиц </w:t>
      </w:r>
      <w:r w:rsidRPr="00735DD8">
        <w:rPr>
          <w:bCs/>
          <w:color w:val="000000"/>
          <w:spacing w:val="-1"/>
          <w:sz w:val="28"/>
          <w:szCs w:val="28"/>
          <w:lang w:val="en-US"/>
        </w:rPr>
        <w:t>HTML</w:t>
      </w:r>
      <w:r w:rsidRPr="00735DD8">
        <w:rPr>
          <w:bCs/>
          <w:color w:val="000000"/>
          <w:spacing w:val="-1"/>
          <w:sz w:val="28"/>
          <w:szCs w:val="28"/>
        </w:rPr>
        <w:t xml:space="preserve"> документов</w:t>
      </w:r>
    </w:p>
    <w:p w:rsidR="00353384" w:rsidRPr="00735DD8" w:rsidRDefault="00353384" w:rsidP="001B27EE">
      <w:pPr>
        <w:shd w:val="clear" w:color="auto" w:fill="FFFFFF"/>
        <w:ind w:firstLine="720"/>
        <w:jc w:val="both"/>
        <w:rPr>
          <w:color w:val="000000"/>
          <w:spacing w:val="3"/>
          <w:sz w:val="28"/>
          <w:szCs w:val="28"/>
        </w:rPr>
      </w:pPr>
    </w:p>
    <w:p w:rsidR="001C43A0" w:rsidRPr="00735DD8" w:rsidRDefault="001C43A0" w:rsidP="001B27EE">
      <w:pPr>
        <w:shd w:val="clear" w:color="auto" w:fill="FFFFFF"/>
        <w:ind w:firstLine="720"/>
        <w:jc w:val="both"/>
        <w:rPr>
          <w:color w:val="000000"/>
          <w:spacing w:val="-1"/>
          <w:sz w:val="28"/>
          <w:szCs w:val="28"/>
        </w:rPr>
      </w:pPr>
      <w:r w:rsidRPr="00735DD8">
        <w:rPr>
          <w:color w:val="000000"/>
          <w:spacing w:val="3"/>
          <w:sz w:val="28"/>
          <w:szCs w:val="28"/>
        </w:rPr>
        <w:t xml:space="preserve">Таблица состоит из </w:t>
      </w:r>
      <w:r w:rsidR="006333DE" w:rsidRPr="00735DD8">
        <w:rPr>
          <w:color w:val="000000"/>
          <w:spacing w:val="3"/>
          <w:sz w:val="28"/>
          <w:szCs w:val="28"/>
        </w:rPr>
        <w:t xml:space="preserve">ячеек, образованных </w:t>
      </w:r>
      <w:r w:rsidRPr="00735DD8">
        <w:rPr>
          <w:color w:val="000000"/>
          <w:spacing w:val="3"/>
          <w:sz w:val="28"/>
          <w:szCs w:val="28"/>
        </w:rPr>
        <w:t>строк</w:t>
      </w:r>
      <w:r w:rsidR="006333DE" w:rsidRPr="00735DD8">
        <w:rPr>
          <w:color w:val="000000"/>
          <w:spacing w:val="3"/>
          <w:sz w:val="28"/>
          <w:szCs w:val="28"/>
        </w:rPr>
        <w:t>ами</w:t>
      </w:r>
      <w:r w:rsidRPr="00735DD8">
        <w:rPr>
          <w:color w:val="000000"/>
          <w:spacing w:val="3"/>
          <w:sz w:val="28"/>
          <w:szCs w:val="28"/>
        </w:rPr>
        <w:t xml:space="preserve"> и столбц</w:t>
      </w:r>
      <w:r w:rsidR="006333DE" w:rsidRPr="00735DD8">
        <w:rPr>
          <w:color w:val="000000"/>
          <w:spacing w:val="3"/>
          <w:sz w:val="28"/>
          <w:szCs w:val="28"/>
        </w:rPr>
        <w:t>ами</w:t>
      </w:r>
      <w:r w:rsidRPr="00735DD8">
        <w:rPr>
          <w:color w:val="000000"/>
          <w:spacing w:val="3"/>
          <w:sz w:val="28"/>
          <w:szCs w:val="28"/>
        </w:rPr>
        <w:t>, кот</w:t>
      </w:r>
      <w:r w:rsidRPr="00735DD8">
        <w:rPr>
          <w:color w:val="000000"/>
          <w:spacing w:val="3"/>
          <w:sz w:val="28"/>
          <w:szCs w:val="28"/>
        </w:rPr>
        <w:t>о</w:t>
      </w:r>
      <w:r w:rsidRPr="00735DD8">
        <w:rPr>
          <w:color w:val="000000"/>
          <w:spacing w:val="3"/>
          <w:sz w:val="28"/>
          <w:szCs w:val="28"/>
        </w:rPr>
        <w:t xml:space="preserve">рые могут содержать </w:t>
      </w:r>
      <w:r w:rsidRPr="00735DD8">
        <w:rPr>
          <w:color w:val="000000"/>
          <w:sz w:val="28"/>
          <w:szCs w:val="28"/>
        </w:rPr>
        <w:t>текст и рисунки. Обычно таблицы используются для уп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рядочения и представ</w:t>
      </w:r>
      <w:r w:rsidRPr="00735DD8">
        <w:rPr>
          <w:color w:val="000000"/>
          <w:sz w:val="28"/>
          <w:szCs w:val="28"/>
        </w:rPr>
        <w:softHyphen/>
      </w:r>
      <w:r w:rsidRPr="00735DD8">
        <w:rPr>
          <w:color w:val="000000"/>
          <w:spacing w:val="1"/>
          <w:sz w:val="28"/>
          <w:szCs w:val="28"/>
        </w:rPr>
        <w:t>ления данных, однако возможности таблиц этим не ограничиваются. С помо</w:t>
      </w:r>
      <w:r w:rsidRPr="00735DD8">
        <w:rPr>
          <w:color w:val="000000"/>
          <w:spacing w:val="1"/>
          <w:sz w:val="28"/>
          <w:szCs w:val="28"/>
        </w:rPr>
        <w:softHyphen/>
        <w:t xml:space="preserve">щью таблиц удобно </w:t>
      </w:r>
      <w:r w:rsidR="006333DE" w:rsidRPr="00735DD8">
        <w:rPr>
          <w:color w:val="000000"/>
          <w:spacing w:val="1"/>
          <w:sz w:val="28"/>
          <w:szCs w:val="28"/>
        </w:rPr>
        <w:t>создавать</w:t>
      </w:r>
      <w:r w:rsidRPr="00735DD8">
        <w:rPr>
          <w:color w:val="000000"/>
          <w:spacing w:val="1"/>
          <w:sz w:val="28"/>
          <w:szCs w:val="28"/>
        </w:rPr>
        <w:t xml:space="preserve"> макеты страниц, ра</w:t>
      </w:r>
      <w:r w:rsidRPr="00735DD8">
        <w:rPr>
          <w:color w:val="000000"/>
          <w:spacing w:val="1"/>
          <w:sz w:val="28"/>
          <w:szCs w:val="28"/>
        </w:rPr>
        <w:t>с</w:t>
      </w:r>
      <w:r w:rsidRPr="00735DD8">
        <w:rPr>
          <w:color w:val="000000"/>
          <w:spacing w:val="1"/>
          <w:sz w:val="28"/>
          <w:szCs w:val="28"/>
        </w:rPr>
        <w:t xml:space="preserve">положив нужным образом </w:t>
      </w:r>
      <w:r w:rsidRPr="00735DD8">
        <w:rPr>
          <w:color w:val="000000"/>
          <w:spacing w:val="-1"/>
          <w:sz w:val="28"/>
          <w:szCs w:val="28"/>
        </w:rPr>
        <w:t>фрагменты текста и изображений.</w:t>
      </w:r>
      <w:r w:rsidR="002903A6" w:rsidRPr="00735DD8">
        <w:rPr>
          <w:color w:val="000000"/>
          <w:sz w:val="28"/>
          <w:szCs w:val="28"/>
        </w:rPr>
        <w:t xml:space="preserve"> Браузер</w:t>
      </w:r>
      <w:r w:rsidR="00353384" w:rsidRPr="00735DD8">
        <w:rPr>
          <w:color w:val="000000"/>
          <w:sz w:val="28"/>
          <w:szCs w:val="28"/>
        </w:rPr>
        <w:t>, с</w:t>
      </w:r>
      <w:r w:rsidR="00353384" w:rsidRPr="00735DD8">
        <w:rPr>
          <w:color w:val="000000"/>
          <w:sz w:val="28"/>
          <w:szCs w:val="28"/>
        </w:rPr>
        <w:t>о</w:t>
      </w:r>
      <w:r w:rsidR="00353384" w:rsidRPr="00735DD8">
        <w:rPr>
          <w:color w:val="000000"/>
          <w:sz w:val="28"/>
          <w:szCs w:val="28"/>
        </w:rPr>
        <w:t>гласно вашим указаниям,</w:t>
      </w:r>
      <w:r w:rsidR="002903A6" w:rsidRPr="00735DD8">
        <w:rPr>
          <w:color w:val="000000"/>
          <w:sz w:val="28"/>
          <w:szCs w:val="28"/>
        </w:rPr>
        <w:t xml:space="preserve"> автоматически </w:t>
      </w:r>
      <w:r w:rsidR="00353384" w:rsidRPr="00735DD8">
        <w:rPr>
          <w:color w:val="000000"/>
          <w:sz w:val="28"/>
          <w:szCs w:val="28"/>
        </w:rPr>
        <w:t>создает рамки таблиц  с вложенн</w:t>
      </w:r>
      <w:r w:rsidR="00353384" w:rsidRPr="00735DD8">
        <w:rPr>
          <w:color w:val="000000"/>
          <w:sz w:val="28"/>
          <w:szCs w:val="28"/>
        </w:rPr>
        <w:t>ы</w:t>
      </w:r>
      <w:r w:rsidR="00353384" w:rsidRPr="00735DD8">
        <w:rPr>
          <w:color w:val="000000"/>
          <w:sz w:val="28"/>
          <w:szCs w:val="28"/>
        </w:rPr>
        <w:t>ми в ячейки текстом и р</w:t>
      </w:r>
      <w:r w:rsidR="00353384" w:rsidRPr="00735DD8">
        <w:rPr>
          <w:color w:val="000000"/>
          <w:sz w:val="28"/>
          <w:szCs w:val="28"/>
        </w:rPr>
        <w:t>и</w:t>
      </w:r>
      <w:r w:rsidR="00353384" w:rsidRPr="00735DD8">
        <w:rPr>
          <w:color w:val="000000"/>
          <w:sz w:val="28"/>
          <w:szCs w:val="28"/>
        </w:rPr>
        <w:t>сунками  по размеру</w:t>
      </w:r>
      <w:r w:rsidR="002903A6" w:rsidRPr="00735DD8">
        <w:rPr>
          <w:color w:val="000000"/>
          <w:sz w:val="28"/>
          <w:szCs w:val="28"/>
        </w:rPr>
        <w:t xml:space="preserve"> </w:t>
      </w:r>
      <w:r w:rsidR="00353384" w:rsidRPr="00735DD8">
        <w:rPr>
          <w:color w:val="000000"/>
          <w:sz w:val="28"/>
          <w:szCs w:val="28"/>
        </w:rPr>
        <w:t xml:space="preserve">создаваемого </w:t>
      </w:r>
      <w:r w:rsidR="002903A6" w:rsidRPr="00735DD8">
        <w:rPr>
          <w:color w:val="000000"/>
          <w:sz w:val="28"/>
          <w:szCs w:val="28"/>
        </w:rPr>
        <w:t>окна просмотра.</w:t>
      </w:r>
    </w:p>
    <w:p w:rsidR="002903A6" w:rsidRPr="00735DD8" w:rsidRDefault="002903A6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E12D60" w:rsidRPr="00735DD8" w:rsidRDefault="00353384" w:rsidP="00454359">
      <w:pPr>
        <w:jc w:val="center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Для создания таблицы используется следующий </w:t>
      </w:r>
      <w:r w:rsidR="00B100EF" w:rsidRPr="00735DD8">
        <w:rPr>
          <w:color w:val="000000"/>
          <w:sz w:val="28"/>
          <w:szCs w:val="28"/>
        </w:rPr>
        <w:t>Тэг</w:t>
      </w:r>
    </w:p>
    <w:p w:rsidR="001203B6" w:rsidRPr="00735DD8" w:rsidRDefault="001203B6" w:rsidP="001203B6">
      <w:pPr>
        <w:rPr>
          <w:color w:val="000000"/>
          <w:sz w:val="28"/>
          <w:szCs w:val="28"/>
        </w:rPr>
      </w:pPr>
    </w:p>
    <w:p w:rsidR="001203B6" w:rsidRPr="00735DD8" w:rsidRDefault="001203B6" w:rsidP="001203B6">
      <w:pPr>
        <w:pStyle w:val="FR4"/>
        <w:spacing w:before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35DD8">
        <w:rPr>
          <w:rFonts w:ascii="Times New Roman" w:hAnsi="Times New Roman"/>
          <w:b/>
          <w:color w:val="000000"/>
          <w:sz w:val="28"/>
          <w:szCs w:val="28"/>
        </w:rPr>
        <w:t>&lt;</w:t>
      </w:r>
      <w:r w:rsidRPr="00735DD8">
        <w:rPr>
          <w:rFonts w:ascii="Times New Roman" w:hAnsi="Times New Roman"/>
          <w:b/>
          <w:color w:val="000000"/>
          <w:sz w:val="28"/>
          <w:szCs w:val="28"/>
          <w:lang w:val="en-US"/>
        </w:rPr>
        <w:t>TABLE</w:t>
      </w:r>
      <w:r w:rsidRPr="00735DD8">
        <w:rPr>
          <w:rFonts w:ascii="Times New Roman" w:hAnsi="Times New Roman"/>
          <w:b/>
          <w:color w:val="000000"/>
          <w:sz w:val="28"/>
          <w:szCs w:val="28"/>
        </w:rPr>
        <w:t xml:space="preserve">&gt; </w:t>
      </w:r>
      <w:r w:rsidR="00763A57" w:rsidRPr="00735DD8">
        <w:rPr>
          <w:rFonts w:ascii="Times New Roman" w:hAnsi="Times New Roman"/>
          <w:b/>
          <w:color w:val="000000"/>
          <w:sz w:val="28"/>
          <w:szCs w:val="28"/>
        </w:rPr>
        <w:t>атрибут</w:t>
      </w:r>
      <w:r w:rsidRPr="00735DD8">
        <w:rPr>
          <w:rFonts w:ascii="Times New Roman" w:hAnsi="Times New Roman"/>
          <w:b/>
          <w:bCs/>
          <w:color w:val="000000"/>
          <w:sz w:val="28"/>
          <w:szCs w:val="28"/>
        </w:rPr>
        <w:t xml:space="preserve">1=... </w:t>
      </w:r>
      <w:r w:rsidR="00763A57" w:rsidRPr="00735DD8">
        <w:rPr>
          <w:rFonts w:ascii="Times New Roman" w:hAnsi="Times New Roman"/>
          <w:b/>
          <w:bCs/>
          <w:color w:val="000000"/>
          <w:sz w:val="28"/>
          <w:szCs w:val="28"/>
        </w:rPr>
        <w:t>атрибут</w:t>
      </w:r>
      <w:r w:rsidRPr="00735DD8">
        <w:rPr>
          <w:rFonts w:ascii="Times New Roman" w:hAnsi="Times New Roman"/>
          <w:b/>
          <w:bCs/>
          <w:color w:val="000000"/>
          <w:sz w:val="28"/>
          <w:szCs w:val="28"/>
        </w:rPr>
        <w:t>2=...</w:t>
      </w:r>
      <w:r w:rsidRPr="00735DD8">
        <w:rPr>
          <w:rFonts w:ascii="Times New Roman" w:hAnsi="Times New Roman"/>
          <w:b/>
          <w:color w:val="000000"/>
          <w:sz w:val="28"/>
          <w:szCs w:val="28"/>
        </w:rPr>
        <w:t>&lt;/</w:t>
      </w:r>
      <w:r w:rsidRPr="00735DD8">
        <w:rPr>
          <w:rFonts w:ascii="Times New Roman" w:hAnsi="Times New Roman"/>
          <w:b/>
          <w:color w:val="000000"/>
          <w:sz w:val="28"/>
          <w:szCs w:val="28"/>
          <w:lang w:val="en-US"/>
        </w:rPr>
        <w:t>table</w:t>
      </w:r>
      <w:r w:rsidRPr="00735DD8">
        <w:rPr>
          <w:rFonts w:ascii="Times New Roman" w:hAnsi="Times New Roman"/>
          <w:b/>
          <w:color w:val="000000"/>
          <w:sz w:val="28"/>
          <w:szCs w:val="28"/>
        </w:rPr>
        <w:t>&gt;</w:t>
      </w:r>
    </w:p>
    <w:p w:rsidR="001203B6" w:rsidRPr="00735DD8" w:rsidRDefault="001203B6" w:rsidP="001203B6">
      <w:pPr>
        <w:pStyle w:val="FR4"/>
        <w:spacing w:before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100EF" w:rsidRPr="00735DD8" w:rsidRDefault="00763A57" w:rsidP="00B100EF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pacing w:val="-1"/>
          <w:sz w:val="28"/>
          <w:szCs w:val="28"/>
        </w:rPr>
        <w:t>Атрибуты</w:t>
      </w:r>
      <w:r w:rsidR="00E2288D" w:rsidRPr="00735DD8">
        <w:rPr>
          <w:color w:val="000000"/>
          <w:spacing w:val="-1"/>
          <w:sz w:val="28"/>
          <w:szCs w:val="28"/>
        </w:rPr>
        <w:t xml:space="preserve"> т</w:t>
      </w:r>
      <w:r w:rsidR="001203B6" w:rsidRPr="00735DD8">
        <w:rPr>
          <w:color w:val="000000"/>
          <w:spacing w:val="-1"/>
          <w:sz w:val="28"/>
          <w:szCs w:val="28"/>
        </w:rPr>
        <w:t xml:space="preserve">эга предназначены для </w:t>
      </w:r>
      <w:r w:rsidR="006E774F" w:rsidRPr="00735DD8">
        <w:rPr>
          <w:color w:val="000000"/>
          <w:spacing w:val="-1"/>
          <w:sz w:val="28"/>
          <w:szCs w:val="28"/>
        </w:rPr>
        <w:t>задания структуры</w:t>
      </w:r>
      <w:r w:rsidR="001203B6" w:rsidRPr="00735DD8">
        <w:rPr>
          <w:color w:val="000000"/>
          <w:spacing w:val="-1"/>
          <w:sz w:val="28"/>
          <w:szCs w:val="28"/>
        </w:rPr>
        <w:t xml:space="preserve"> и свойств табл</w:t>
      </w:r>
      <w:r w:rsidR="001203B6" w:rsidRPr="00735DD8">
        <w:rPr>
          <w:color w:val="000000"/>
          <w:spacing w:val="-1"/>
          <w:sz w:val="28"/>
          <w:szCs w:val="28"/>
        </w:rPr>
        <w:t>и</w:t>
      </w:r>
      <w:r w:rsidR="001203B6" w:rsidRPr="00735DD8">
        <w:rPr>
          <w:color w:val="000000"/>
          <w:spacing w:val="-1"/>
          <w:sz w:val="28"/>
          <w:szCs w:val="28"/>
        </w:rPr>
        <w:t>цы.</w:t>
      </w:r>
      <w:r w:rsidR="006E774F" w:rsidRPr="00735DD8">
        <w:rPr>
          <w:color w:val="000000"/>
          <w:spacing w:val="-1"/>
          <w:sz w:val="28"/>
          <w:szCs w:val="28"/>
        </w:rPr>
        <w:t xml:space="preserve"> </w:t>
      </w:r>
      <w:r w:rsidR="006E774F" w:rsidRPr="00735DD8">
        <w:rPr>
          <w:color w:val="000000"/>
          <w:sz w:val="28"/>
          <w:szCs w:val="28"/>
        </w:rPr>
        <w:t>Если начало и конец таблицы не определены, то табличные кома</w:t>
      </w:r>
      <w:r w:rsidR="006E774F" w:rsidRPr="00735DD8">
        <w:rPr>
          <w:color w:val="000000"/>
          <w:sz w:val="28"/>
          <w:szCs w:val="28"/>
        </w:rPr>
        <w:t>н</w:t>
      </w:r>
      <w:r w:rsidR="006E774F" w:rsidRPr="00735DD8">
        <w:rPr>
          <w:color w:val="000000"/>
          <w:sz w:val="28"/>
          <w:szCs w:val="28"/>
        </w:rPr>
        <w:t xml:space="preserve">ды не будут работать. </w:t>
      </w:r>
      <w:r w:rsidR="00B100EF" w:rsidRPr="00735DD8">
        <w:rPr>
          <w:color w:val="000000"/>
          <w:sz w:val="28"/>
          <w:szCs w:val="28"/>
        </w:rPr>
        <w:t>Таблица должна содержать хотя бы одну строку и коло</w:t>
      </w:r>
      <w:r w:rsidR="00B100EF" w:rsidRPr="00735DD8">
        <w:rPr>
          <w:color w:val="000000"/>
          <w:sz w:val="28"/>
          <w:szCs w:val="28"/>
        </w:rPr>
        <w:t>н</w:t>
      </w:r>
      <w:r w:rsidR="00B100EF" w:rsidRPr="00735DD8">
        <w:rPr>
          <w:color w:val="000000"/>
          <w:sz w:val="28"/>
          <w:szCs w:val="28"/>
        </w:rPr>
        <w:t>ку.</w:t>
      </w:r>
      <w:r w:rsidR="006E774F" w:rsidRPr="00735DD8">
        <w:rPr>
          <w:color w:val="000000"/>
          <w:sz w:val="28"/>
          <w:szCs w:val="28"/>
        </w:rPr>
        <w:t xml:space="preserve"> </w:t>
      </w:r>
    </w:p>
    <w:p w:rsidR="006E774F" w:rsidRPr="00735DD8" w:rsidRDefault="006E774F" w:rsidP="00B100EF">
      <w:pPr>
        <w:shd w:val="clear" w:color="auto" w:fill="FFFFFF"/>
        <w:ind w:firstLine="720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B100EF" w:rsidRPr="00735DD8" w:rsidRDefault="00763A57" w:rsidP="00B100EF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pacing w:val="-1"/>
          <w:sz w:val="28"/>
          <w:szCs w:val="28"/>
        </w:rPr>
        <w:t>Атрибуты</w:t>
      </w:r>
      <w:r w:rsidR="00B100EF" w:rsidRPr="00735DD8">
        <w:rPr>
          <w:b/>
          <w:bCs/>
          <w:color w:val="000000"/>
          <w:spacing w:val="-1"/>
          <w:sz w:val="28"/>
          <w:szCs w:val="28"/>
        </w:rPr>
        <w:t xml:space="preserve"> </w:t>
      </w:r>
      <w:r w:rsidR="00E2288D" w:rsidRPr="00735DD8">
        <w:rPr>
          <w:b/>
          <w:bCs/>
          <w:color w:val="000000"/>
          <w:spacing w:val="-1"/>
          <w:sz w:val="28"/>
          <w:szCs w:val="28"/>
        </w:rPr>
        <w:t xml:space="preserve">тэга </w:t>
      </w:r>
      <w:r w:rsidR="00E2288D" w:rsidRPr="00735DD8">
        <w:rPr>
          <w:b/>
          <w:color w:val="000000"/>
          <w:sz w:val="28"/>
          <w:szCs w:val="28"/>
        </w:rPr>
        <w:t>&lt;</w:t>
      </w:r>
      <w:r w:rsidR="00E2288D" w:rsidRPr="00735DD8">
        <w:rPr>
          <w:b/>
          <w:color w:val="000000"/>
          <w:sz w:val="28"/>
          <w:szCs w:val="28"/>
          <w:lang w:val="en-US"/>
        </w:rPr>
        <w:t>TABLE</w:t>
      </w:r>
      <w:r w:rsidR="00E2288D" w:rsidRPr="00735DD8">
        <w:rPr>
          <w:b/>
          <w:color w:val="000000"/>
          <w:sz w:val="28"/>
          <w:szCs w:val="28"/>
        </w:rPr>
        <w:t>&gt;</w:t>
      </w:r>
    </w:p>
    <w:p w:rsidR="00E12D60" w:rsidRPr="00735DD8" w:rsidRDefault="00E12D60" w:rsidP="00E12D60">
      <w:pPr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 </w:t>
      </w:r>
    </w:p>
    <w:p w:rsidR="00E12D60" w:rsidRPr="00735DD8" w:rsidRDefault="00E12D60" w:rsidP="00E12D60">
      <w:pPr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  <w:lang w:val="en-US"/>
        </w:rPr>
        <w:t>align</w:t>
      </w:r>
    </w:p>
    <w:p w:rsidR="00E12D60" w:rsidRPr="00735DD8" w:rsidRDefault="006E774F" w:rsidP="00E12D60">
      <w:pPr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Горизонтальное выравнивание таблицы производится параметра</w:t>
      </w:r>
      <w:r w:rsidR="00E12D60" w:rsidRPr="00735DD8">
        <w:rPr>
          <w:color w:val="000000"/>
          <w:sz w:val="28"/>
          <w:szCs w:val="28"/>
        </w:rPr>
        <w:t xml:space="preserve"> </w:t>
      </w:r>
      <w:r w:rsidR="00E12D60" w:rsidRPr="00735DD8">
        <w:rPr>
          <w:color w:val="000000"/>
          <w:sz w:val="28"/>
          <w:szCs w:val="28"/>
          <w:lang w:val="en-US"/>
        </w:rPr>
        <w:t>align</w:t>
      </w:r>
      <w:r w:rsidR="00E12D60" w:rsidRPr="00735DD8">
        <w:rPr>
          <w:color w:val="000000"/>
          <w:sz w:val="28"/>
          <w:szCs w:val="28"/>
        </w:rPr>
        <w:t xml:space="preserve">. </w:t>
      </w:r>
      <w:r w:rsidRPr="00735DD8">
        <w:rPr>
          <w:color w:val="000000"/>
          <w:sz w:val="28"/>
          <w:szCs w:val="28"/>
        </w:rPr>
        <w:t xml:space="preserve">Он </w:t>
      </w:r>
      <w:r w:rsidR="00E12D60" w:rsidRPr="00735DD8">
        <w:rPr>
          <w:color w:val="000000"/>
          <w:sz w:val="28"/>
          <w:szCs w:val="28"/>
        </w:rPr>
        <w:t xml:space="preserve"> устанавливает </w:t>
      </w:r>
      <w:r w:rsidRPr="00735DD8">
        <w:rPr>
          <w:color w:val="000000"/>
          <w:sz w:val="28"/>
          <w:szCs w:val="28"/>
        </w:rPr>
        <w:t>способ</w:t>
      </w:r>
      <w:r w:rsidR="00E12D60" w:rsidRPr="00735DD8">
        <w:rPr>
          <w:color w:val="000000"/>
          <w:sz w:val="28"/>
          <w:szCs w:val="28"/>
        </w:rPr>
        <w:t xml:space="preserve"> выравнивания всей таблицы относительно шир</w:t>
      </w:r>
      <w:r w:rsidR="00E12D60" w:rsidRPr="00735DD8">
        <w:rPr>
          <w:color w:val="000000"/>
          <w:sz w:val="28"/>
          <w:szCs w:val="28"/>
        </w:rPr>
        <w:t>и</w:t>
      </w:r>
      <w:r w:rsidR="00E12D60" w:rsidRPr="00735DD8">
        <w:rPr>
          <w:color w:val="000000"/>
          <w:sz w:val="28"/>
          <w:szCs w:val="28"/>
        </w:rPr>
        <w:t xml:space="preserve">ны </w:t>
      </w:r>
      <w:r w:rsidR="00E12D60" w:rsidRPr="00735DD8">
        <w:rPr>
          <w:color w:val="000000"/>
          <w:sz w:val="28"/>
          <w:szCs w:val="28"/>
          <w:lang w:val="en-US"/>
        </w:rPr>
        <w:t>HTML</w:t>
      </w:r>
      <w:r w:rsidR="00E12D60" w:rsidRPr="00735DD8">
        <w:rPr>
          <w:color w:val="000000"/>
          <w:sz w:val="28"/>
          <w:szCs w:val="28"/>
        </w:rPr>
        <w:t>-документа:</w:t>
      </w:r>
    </w:p>
    <w:p w:rsidR="00E12D60" w:rsidRPr="00735DD8" w:rsidRDefault="00E12D60" w:rsidP="00130F66">
      <w:pPr>
        <w:numPr>
          <w:ilvl w:val="0"/>
          <w:numId w:val="17"/>
        </w:numPr>
        <w:autoSpaceDE/>
        <w:autoSpaceDN/>
        <w:adjustRightInd/>
        <w:jc w:val="both"/>
        <w:rPr>
          <w:color w:val="000000"/>
          <w:sz w:val="28"/>
          <w:szCs w:val="28"/>
          <w:lang w:val="en-US"/>
        </w:rPr>
      </w:pPr>
      <w:r w:rsidRPr="00735DD8">
        <w:rPr>
          <w:color w:val="000000"/>
          <w:sz w:val="28"/>
          <w:szCs w:val="28"/>
          <w:lang w:val="en-US"/>
        </w:rPr>
        <w:t xml:space="preserve">align="left" – </w:t>
      </w:r>
      <w:r w:rsidRPr="00735DD8">
        <w:rPr>
          <w:color w:val="000000"/>
          <w:sz w:val="28"/>
          <w:szCs w:val="28"/>
        </w:rPr>
        <w:t>влево</w:t>
      </w:r>
      <w:r w:rsidRPr="00735DD8">
        <w:rPr>
          <w:color w:val="000000"/>
          <w:sz w:val="28"/>
          <w:szCs w:val="28"/>
          <w:lang w:val="en-US"/>
        </w:rPr>
        <w:t>;</w:t>
      </w:r>
    </w:p>
    <w:p w:rsidR="00E12D60" w:rsidRPr="00735DD8" w:rsidRDefault="00E12D60" w:rsidP="00130F66">
      <w:pPr>
        <w:numPr>
          <w:ilvl w:val="0"/>
          <w:numId w:val="17"/>
        </w:numPr>
        <w:autoSpaceDE/>
        <w:autoSpaceDN/>
        <w:adjustRightInd/>
        <w:jc w:val="both"/>
        <w:rPr>
          <w:color w:val="000000"/>
          <w:sz w:val="28"/>
          <w:szCs w:val="28"/>
          <w:lang w:val="en-US"/>
        </w:rPr>
      </w:pPr>
      <w:r w:rsidRPr="00735DD8">
        <w:rPr>
          <w:color w:val="000000"/>
          <w:sz w:val="28"/>
          <w:szCs w:val="28"/>
          <w:lang w:val="en-US"/>
        </w:rPr>
        <w:t xml:space="preserve">align="center" – </w:t>
      </w:r>
      <w:r w:rsidRPr="00735DD8">
        <w:rPr>
          <w:color w:val="000000"/>
          <w:sz w:val="28"/>
          <w:szCs w:val="28"/>
        </w:rPr>
        <w:t>по</w:t>
      </w:r>
      <w:r w:rsidRPr="00735DD8">
        <w:rPr>
          <w:color w:val="000000"/>
          <w:sz w:val="28"/>
          <w:szCs w:val="28"/>
          <w:lang w:val="en-US"/>
        </w:rPr>
        <w:t xml:space="preserve"> </w:t>
      </w:r>
      <w:r w:rsidRPr="00735DD8">
        <w:rPr>
          <w:color w:val="000000"/>
          <w:sz w:val="28"/>
          <w:szCs w:val="28"/>
        </w:rPr>
        <w:t>центру</w:t>
      </w:r>
      <w:r w:rsidRPr="00735DD8">
        <w:rPr>
          <w:color w:val="000000"/>
          <w:sz w:val="28"/>
          <w:szCs w:val="28"/>
          <w:lang w:val="en-US"/>
        </w:rPr>
        <w:t>;</w:t>
      </w:r>
    </w:p>
    <w:p w:rsidR="00E12D60" w:rsidRPr="00735DD8" w:rsidRDefault="00E12D60" w:rsidP="00130F66">
      <w:pPr>
        <w:numPr>
          <w:ilvl w:val="0"/>
          <w:numId w:val="17"/>
        </w:numPr>
        <w:autoSpaceDE/>
        <w:autoSpaceDN/>
        <w:adjustRightInd/>
        <w:jc w:val="both"/>
        <w:rPr>
          <w:color w:val="000000"/>
          <w:sz w:val="28"/>
          <w:szCs w:val="28"/>
          <w:lang w:val="en-US"/>
        </w:rPr>
      </w:pPr>
      <w:r w:rsidRPr="00735DD8">
        <w:rPr>
          <w:color w:val="000000"/>
          <w:sz w:val="28"/>
          <w:szCs w:val="28"/>
          <w:lang w:val="en-US"/>
        </w:rPr>
        <w:t xml:space="preserve">align="right" – </w:t>
      </w:r>
      <w:r w:rsidRPr="00735DD8">
        <w:rPr>
          <w:color w:val="000000"/>
          <w:sz w:val="28"/>
          <w:szCs w:val="28"/>
        </w:rPr>
        <w:t>вправо</w:t>
      </w:r>
      <w:r w:rsidRPr="00735DD8">
        <w:rPr>
          <w:color w:val="000000"/>
          <w:sz w:val="28"/>
          <w:szCs w:val="28"/>
          <w:lang w:val="en-US"/>
        </w:rPr>
        <w:t>.</w:t>
      </w:r>
    </w:p>
    <w:p w:rsidR="00E12D60" w:rsidRPr="00735DD8" w:rsidRDefault="00E12D60" w:rsidP="00E12D60">
      <w:pPr>
        <w:shd w:val="clear" w:color="auto" w:fill="FFFFFF"/>
        <w:ind w:right="269"/>
        <w:jc w:val="both"/>
        <w:rPr>
          <w:color w:val="000000"/>
          <w:sz w:val="28"/>
          <w:szCs w:val="28"/>
          <w:lang w:val="en-US"/>
        </w:rPr>
      </w:pPr>
    </w:p>
    <w:p w:rsidR="00E12D60" w:rsidRPr="00735DD8" w:rsidRDefault="00E12D60" w:rsidP="00E12D60">
      <w:pPr>
        <w:shd w:val="clear" w:color="auto" w:fill="FFFFFF"/>
        <w:ind w:right="269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  <w:lang w:val="en-US"/>
        </w:rPr>
        <w:t>width</w:t>
      </w:r>
      <w:r w:rsidRPr="00735DD8">
        <w:rPr>
          <w:b/>
          <w:color w:val="000000"/>
          <w:sz w:val="28"/>
          <w:szCs w:val="28"/>
        </w:rPr>
        <w:t xml:space="preserve"> и </w:t>
      </w:r>
      <w:r w:rsidRPr="00735DD8">
        <w:rPr>
          <w:b/>
          <w:color w:val="000000"/>
          <w:sz w:val="28"/>
          <w:szCs w:val="28"/>
          <w:lang w:val="en-US"/>
        </w:rPr>
        <w:t>height</w:t>
      </w:r>
    </w:p>
    <w:p w:rsidR="006E774F" w:rsidRPr="00735DD8" w:rsidRDefault="006E774F" w:rsidP="00E12D60">
      <w:pPr>
        <w:shd w:val="clear" w:color="auto" w:fill="FFFFFF"/>
        <w:ind w:right="269"/>
        <w:jc w:val="both"/>
        <w:rPr>
          <w:b/>
          <w:color w:val="000000"/>
          <w:sz w:val="28"/>
          <w:szCs w:val="28"/>
        </w:rPr>
      </w:pPr>
    </w:p>
    <w:p w:rsidR="00E12D60" w:rsidRPr="00735DD8" w:rsidRDefault="00763A57" w:rsidP="00D847BB">
      <w:pPr>
        <w:shd w:val="clear" w:color="auto" w:fill="FFFFFF"/>
        <w:ind w:left="14" w:right="19"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Атрибуты</w:t>
      </w:r>
      <w:r w:rsidR="00E12D60" w:rsidRPr="00735DD8">
        <w:rPr>
          <w:color w:val="000000"/>
          <w:sz w:val="28"/>
          <w:szCs w:val="28"/>
        </w:rPr>
        <w:t xml:space="preserve"> </w:t>
      </w:r>
      <w:r w:rsidR="00E12D60" w:rsidRPr="00735DD8">
        <w:rPr>
          <w:color w:val="000000"/>
          <w:sz w:val="28"/>
          <w:szCs w:val="28"/>
          <w:lang w:val="en-US"/>
        </w:rPr>
        <w:t>width</w:t>
      </w:r>
      <w:r w:rsidR="00E12D60" w:rsidRPr="00735DD8">
        <w:rPr>
          <w:color w:val="000000"/>
          <w:sz w:val="28"/>
          <w:szCs w:val="28"/>
        </w:rPr>
        <w:t xml:space="preserve"> и </w:t>
      </w:r>
      <w:r w:rsidR="00E12D60" w:rsidRPr="00735DD8">
        <w:rPr>
          <w:color w:val="000000"/>
          <w:sz w:val="28"/>
          <w:szCs w:val="28"/>
          <w:lang w:val="en-US"/>
        </w:rPr>
        <w:t>height</w:t>
      </w:r>
      <w:r w:rsidR="00E12D60" w:rsidRPr="00735DD8">
        <w:rPr>
          <w:color w:val="000000"/>
          <w:sz w:val="28"/>
          <w:szCs w:val="28"/>
        </w:rPr>
        <w:t xml:space="preserve"> </w:t>
      </w:r>
      <w:r w:rsidR="00D847BB" w:rsidRPr="00735DD8">
        <w:rPr>
          <w:color w:val="000000"/>
          <w:sz w:val="28"/>
          <w:szCs w:val="28"/>
        </w:rPr>
        <w:t>устанавливают</w:t>
      </w:r>
      <w:r w:rsidR="00E12D60" w:rsidRPr="00735DD8">
        <w:rPr>
          <w:color w:val="000000"/>
          <w:sz w:val="28"/>
          <w:szCs w:val="28"/>
        </w:rPr>
        <w:t xml:space="preserve"> соответственно ширину и в</w:t>
      </w:r>
      <w:r w:rsidR="00E12D60" w:rsidRPr="00735DD8">
        <w:rPr>
          <w:color w:val="000000"/>
          <w:sz w:val="28"/>
          <w:szCs w:val="28"/>
        </w:rPr>
        <w:t>ы</w:t>
      </w:r>
      <w:r w:rsidR="00E12D60" w:rsidRPr="00735DD8">
        <w:rPr>
          <w:color w:val="000000"/>
          <w:sz w:val="28"/>
          <w:szCs w:val="28"/>
        </w:rPr>
        <w:t xml:space="preserve">соту таблицы. </w:t>
      </w:r>
      <w:r w:rsidR="00D847BB" w:rsidRPr="00735DD8">
        <w:rPr>
          <w:color w:val="000000"/>
          <w:sz w:val="28"/>
          <w:szCs w:val="28"/>
        </w:rPr>
        <w:t>Их значения</w:t>
      </w:r>
      <w:r w:rsidR="00E12D60" w:rsidRPr="00735DD8">
        <w:rPr>
          <w:color w:val="000000"/>
          <w:sz w:val="28"/>
          <w:szCs w:val="28"/>
        </w:rPr>
        <w:t xml:space="preserve"> мо</w:t>
      </w:r>
      <w:r w:rsidR="00D847BB" w:rsidRPr="00735DD8">
        <w:rPr>
          <w:color w:val="000000"/>
          <w:sz w:val="28"/>
          <w:szCs w:val="28"/>
        </w:rPr>
        <w:t>гут</w:t>
      </w:r>
      <w:r w:rsidR="00E12D60" w:rsidRPr="00735DD8">
        <w:rPr>
          <w:color w:val="000000"/>
          <w:sz w:val="28"/>
          <w:szCs w:val="28"/>
        </w:rPr>
        <w:t xml:space="preserve"> быть </w:t>
      </w:r>
      <w:r w:rsidR="00D847BB" w:rsidRPr="00735DD8">
        <w:rPr>
          <w:color w:val="000000"/>
          <w:sz w:val="28"/>
          <w:szCs w:val="28"/>
        </w:rPr>
        <w:t>заданы</w:t>
      </w:r>
      <w:r w:rsidR="00E12D60" w:rsidRPr="00735DD8">
        <w:rPr>
          <w:color w:val="000000"/>
          <w:sz w:val="28"/>
          <w:szCs w:val="28"/>
        </w:rPr>
        <w:t xml:space="preserve"> в </w:t>
      </w:r>
      <w:r w:rsidR="00D847BB" w:rsidRPr="00735DD8">
        <w:rPr>
          <w:color w:val="000000"/>
          <w:sz w:val="28"/>
          <w:szCs w:val="28"/>
        </w:rPr>
        <w:t xml:space="preserve">пикселях </w:t>
      </w:r>
      <w:r w:rsidR="00E12D60" w:rsidRPr="00735DD8">
        <w:rPr>
          <w:color w:val="000000"/>
          <w:sz w:val="28"/>
          <w:szCs w:val="28"/>
        </w:rPr>
        <w:t>и</w:t>
      </w:r>
      <w:r w:rsidR="00CD7926" w:rsidRPr="00735DD8">
        <w:rPr>
          <w:color w:val="000000"/>
          <w:sz w:val="28"/>
          <w:szCs w:val="28"/>
        </w:rPr>
        <w:t xml:space="preserve"> в</w:t>
      </w:r>
      <w:r w:rsidR="00D847BB" w:rsidRPr="00735DD8">
        <w:rPr>
          <w:color w:val="000000"/>
          <w:sz w:val="28"/>
          <w:szCs w:val="28"/>
        </w:rPr>
        <w:t xml:space="preserve"> процентах ш</w:t>
      </w:r>
      <w:r w:rsidR="00D847BB" w:rsidRPr="00735DD8">
        <w:rPr>
          <w:color w:val="000000"/>
          <w:sz w:val="28"/>
          <w:szCs w:val="28"/>
        </w:rPr>
        <w:t>и</w:t>
      </w:r>
      <w:r w:rsidR="00D847BB" w:rsidRPr="00735DD8">
        <w:rPr>
          <w:color w:val="000000"/>
          <w:sz w:val="28"/>
          <w:szCs w:val="28"/>
        </w:rPr>
        <w:t>рины окна страницы</w:t>
      </w:r>
      <w:r w:rsidR="00E12D60" w:rsidRPr="00735DD8">
        <w:rPr>
          <w:color w:val="000000"/>
          <w:sz w:val="28"/>
          <w:szCs w:val="28"/>
        </w:rPr>
        <w:t>:</w:t>
      </w:r>
    </w:p>
    <w:p w:rsidR="00E12D60" w:rsidRPr="00735DD8" w:rsidRDefault="00E12D60" w:rsidP="00D847BB">
      <w:pPr>
        <w:shd w:val="clear" w:color="auto" w:fill="FFFFFF"/>
        <w:ind w:left="24" w:firstLine="720"/>
        <w:jc w:val="center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&lt;</w:t>
      </w:r>
      <w:r w:rsidRPr="00735DD8">
        <w:rPr>
          <w:color w:val="000000"/>
          <w:sz w:val="28"/>
          <w:szCs w:val="28"/>
          <w:lang w:val="en-US"/>
        </w:rPr>
        <w:t>TABLE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WIDTH</w:t>
      </w:r>
      <w:r w:rsidRPr="00735DD8">
        <w:rPr>
          <w:color w:val="000000"/>
          <w:sz w:val="28"/>
          <w:szCs w:val="28"/>
        </w:rPr>
        <w:t>=</w:t>
      </w:r>
      <w:r w:rsidR="00D847BB" w:rsidRPr="00735DD8">
        <w:rPr>
          <w:color w:val="000000"/>
          <w:sz w:val="28"/>
          <w:szCs w:val="28"/>
        </w:rPr>
        <w:t>”3</w:t>
      </w:r>
      <w:r w:rsidRPr="00735DD8">
        <w:rPr>
          <w:color w:val="000000"/>
          <w:sz w:val="28"/>
          <w:szCs w:val="28"/>
        </w:rPr>
        <w:t>50</w:t>
      </w:r>
      <w:r w:rsidR="00D847BB" w:rsidRPr="00735DD8">
        <w:rPr>
          <w:color w:val="000000"/>
          <w:sz w:val="28"/>
          <w:szCs w:val="28"/>
        </w:rPr>
        <w:t>”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HEIGHT</w:t>
      </w:r>
      <w:r w:rsidR="00D847BB" w:rsidRPr="00735DD8">
        <w:rPr>
          <w:color w:val="000000"/>
          <w:sz w:val="28"/>
          <w:szCs w:val="28"/>
        </w:rPr>
        <w:t>=”</w:t>
      </w:r>
      <w:r w:rsidRPr="00735DD8">
        <w:rPr>
          <w:color w:val="000000"/>
          <w:sz w:val="28"/>
          <w:szCs w:val="28"/>
        </w:rPr>
        <w:t>50%</w:t>
      </w:r>
      <w:r w:rsidR="00D847BB" w:rsidRPr="00735DD8">
        <w:rPr>
          <w:color w:val="000000"/>
          <w:sz w:val="28"/>
          <w:szCs w:val="28"/>
        </w:rPr>
        <w:t>”</w:t>
      </w:r>
      <w:r w:rsidRPr="00735DD8">
        <w:rPr>
          <w:color w:val="000000"/>
          <w:sz w:val="28"/>
          <w:szCs w:val="28"/>
        </w:rPr>
        <w:t>&gt;</w:t>
      </w:r>
    </w:p>
    <w:p w:rsidR="00D847BB" w:rsidRPr="00735DD8" w:rsidRDefault="00D847BB" w:rsidP="00E12D60">
      <w:pPr>
        <w:shd w:val="clear" w:color="auto" w:fill="FFFFFF"/>
        <w:ind w:left="14" w:firstLine="720"/>
        <w:jc w:val="both"/>
        <w:rPr>
          <w:color w:val="000000"/>
          <w:sz w:val="28"/>
          <w:szCs w:val="28"/>
        </w:rPr>
      </w:pPr>
    </w:p>
    <w:p w:rsidR="00E12D60" w:rsidRPr="00735DD8" w:rsidRDefault="00E12D60" w:rsidP="00E12D60">
      <w:pPr>
        <w:shd w:val="clear" w:color="auto" w:fill="FFFFFF"/>
        <w:ind w:left="14"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В случае </w:t>
      </w:r>
      <w:r w:rsidR="00D847BB" w:rsidRPr="00735DD8">
        <w:rPr>
          <w:color w:val="000000"/>
          <w:sz w:val="28"/>
          <w:szCs w:val="28"/>
        </w:rPr>
        <w:t>задания</w:t>
      </w:r>
      <w:r w:rsidRPr="00735DD8">
        <w:rPr>
          <w:color w:val="000000"/>
          <w:sz w:val="28"/>
          <w:szCs w:val="28"/>
        </w:rPr>
        <w:t xml:space="preserve"> ширины или высоты в пикселях таблица будет иметь </w:t>
      </w:r>
      <w:r w:rsidR="00D847BB" w:rsidRPr="00735DD8">
        <w:rPr>
          <w:color w:val="000000"/>
          <w:sz w:val="28"/>
          <w:szCs w:val="28"/>
        </w:rPr>
        <w:t>неизменные</w:t>
      </w:r>
      <w:r w:rsidRPr="00735DD8">
        <w:rPr>
          <w:color w:val="000000"/>
          <w:sz w:val="28"/>
          <w:szCs w:val="28"/>
        </w:rPr>
        <w:t xml:space="preserve"> размеры при изменении размеров окна браузера. При </w:t>
      </w:r>
      <w:r w:rsidR="00D847BB" w:rsidRPr="00735DD8">
        <w:rPr>
          <w:color w:val="000000"/>
          <w:sz w:val="28"/>
          <w:szCs w:val="28"/>
        </w:rPr>
        <w:t xml:space="preserve">указании значений </w:t>
      </w:r>
      <w:r w:rsidR="00763A57" w:rsidRPr="00735DD8">
        <w:rPr>
          <w:color w:val="000000"/>
          <w:sz w:val="28"/>
          <w:szCs w:val="28"/>
        </w:rPr>
        <w:t xml:space="preserve">ширины/высоты таблицы </w:t>
      </w:r>
      <w:r w:rsidR="00D847BB" w:rsidRPr="00735DD8">
        <w:rPr>
          <w:color w:val="000000"/>
          <w:sz w:val="28"/>
          <w:szCs w:val="28"/>
        </w:rPr>
        <w:t>в процентах</w:t>
      </w:r>
      <w:r w:rsidR="00763A57" w:rsidRPr="00735DD8">
        <w:rPr>
          <w:color w:val="000000"/>
          <w:sz w:val="28"/>
          <w:szCs w:val="28"/>
        </w:rPr>
        <w:t>, ее общие габариты и соо</w:t>
      </w:r>
      <w:r w:rsidR="00763A57" w:rsidRPr="00735DD8">
        <w:rPr>
          <w:color w:val="000000"/>
          <w:sz w:val="28"/>
          <w:szCs w:val="28"/>
        </w:rPr>
        <w:t>т</w:t>
      </w:r>
      <w:r w:rsidR="00763A57" w:rsidRPr="00735DD8">
        <w:rPr>
          <w:color w:val="000000"/>
          <w:sz w:val="28"/>
          <w:szCs w:val="28"/>
        </w:rPr>
        <w:t>ветственно размеры ячеек</w:t>
      </w:r>
      <w:r w:rsidRPr="00735DD8">
        <w:rPr>
          <w:color w:val="000000"/>
          <w:sz w:val="28"/>
          <w:szCs w:val="28"/>
        </w:rPr>
        <w:t xml:space="preserve"> буд</w:t>
      </w:r>
      <w:r w:rsidR="00763A57"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 xml:space="preserve">т </w:t>
      </w:r>
      <w:r w:rsidR="00763A57" w:rsidRPr="00735DD8">
        <w:rPr>
          <w:color w:val="000000"/>
          <w:sz w:val="28"/>
          <w:szCs w:val="28"/>
        </w:rPr>
        <w:t>изменяться</w:t>
      </w:r>
      <w:r w:rsidRPr="00735DD8">
        <w:rPr>
          <w:color w:val="000000"/>
          <w:sz w:val="28"/>
          <w:szCs w:val="28"/>
        </w:rPr>
        <w:t xml:space="preserve"> в зависимости от размеров окна бра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 xml:space="preserve">зера. </w:t>
      </w:r>
    </w:p>
    <w:p w:rsidR="00E12D60" w:rsidRPr="00735DD8" w:rsidRDefault="00763A57" w:rsidP="00E12D60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</w:t>
      </w:r>
      <w:r w:rsidR="00E12D60" w:rsidRPr="00735DD8">
        <w:rPr>
          <w:color w:val="000000"/>
          <w:sz w:val="28"/>
          <w:szCs w:val="28"/>
        </w:rPr>
        <w:t xml:space="preserve">ид рамки </w:t>
      </w:r>
      <w:r w:rsidRPr="00735DD8">
        <w:rPr>
          <w:color w:val="000000"/>
          <w:sz w:val="28"/>
          <w:szCs w:val="28"/>
        </w:rPr>
        <w:t xml:space="preserve">таблицы задается двумя атрибутами </w:t>
      </w:r>
      <w:r w:rsidRPr="00735DD8">
        <w:rPr>
          <w:b/>
          <w:color w:val="000000"/>
          <w:sz w:val="28"/>
          <w:szCs w:val="28"/>
          <w:lang w:val="en-US"/>
        </w:rPr>
        <w:t>border</w:t>
      </w:r>
      <w:r w:rsidRPr="00735DD8">
        <w:rPr>
          <w:b/>
          <w:color w:val="000000"/>
          <w:sz w:val="28"/>
          <w:szCs w:val="28"/>
        </w:rPr>
        <w:t xml:space="preserve"> и </w:t>
      </w:r>
      <w:r w:rsidRPr="00735DD8">
        <w:rPr>
          <w:b/>
          <w:color w:val="000000"/>
          <w:sz w:val="28"/>
          <w:szCs w:val="28"/>
          <w:lang w:val="en-US"/>
        </w:rPr>
        <w:t>bordercolor</w:t>
      </w:r>
      <w:r w:rsidR="00E12D60" w:rsidRPr="00735DD8">
        <w:rPr>
          <w:color w:val="000000"/>
          <w:sz w:val="28"/>
          <w:szCs w:val="28"/>
        </w:rPr>
        <w:t xml:space="preserve">. </w:t>
      </w:r>
      <w:r w:rsidRPr="00735DD8">
        <w:rPr>
          <w:color w:val="000000"/>
          <w:sz w:val="28"/>
          <w:szCs w:val="28"/>
        </w:rPr>
        <w:t>Б</w:t>
      </w:r>
      <w:r w:rsidR="00E12D60" w:rsidRPr="00735DD8">
        <w:rPr>
          <w:color w:val="000000"/>
          <w:sz w:val="28"/>
          <w:szCs w:val="28"/>
        </w:rPr>
        <w:t xml:space="preserve">раузер создает </w:t>
      </w:r>
      <w:r w:rsidRPr="00735DD8">
        <w:rPr>
          <w:color w:val="000000"/>
          <w:sz w:val="28"/>
          <w:szCs w:val="28"/>
        </w:rPr>
        <w:t xml:space="preserve">объемное </w:t>
      </w:r>
      <w:r w:rsidR="00E12D60" w:rsidRPr="00735DD8">
        <w:rPr>
          <w:color w:val="000000"/>
          <w:sz w:val="28"/>
          <w:szCs w:val="28"/>
        </w:rPr>
        <w:t>изображение рамки</w:t>
      </w:r>
      <w:r w:rsidRPr="00735DD8">
        <w:rPr>
          <w:color w:val="000000"/>
          <w:sz w:val="28"/>
          <w:szCs w:val="28"/>
        </w:rPr>
        <w:t xml:space="preserve">, элементы которых задаются </w:t>
      </w:r>
      <w:r w:rsidRPr="00735DD8">
        <w:rPr>
          <w:color w:val="000000"/>
          <w:sz w:val="28"/>
          <w:szCs w:val="28"/>
        </w:rPr>
        <w:lastRenderedPageBreak/>
        <w:t>фронтальной и боковой гранью</w:t>
      </w:r>
      <w:r w:rsidR="00E12D60" w:rsidRPr="00735DD8">
        <w:rPr>
          <w:color w:val="000000"/>
          <w:sz w:val="28"/>
          <w:szCs w:val="28"/>
        </w:rPr>
        <w:t xml:space="preserve">. Кроме этого, </w:t>
      </w:r>
      <w:r w:rsidRPr="00735DD8">
        <w:rPr>
          <w:color w:val="000000"/>
          <w:sz w:val="28"/>
          <w:szCs w:val="28"/>
        </w:rPr>
        <w:t xml:space="preserve">можно задать </w:t>
      </w:r>
      <w:r w:rsidR="00E12D60" w:rsidRPr="00735DD8">
        <w:rPr>
          <w:color w:val="000000"/>
          <w:sz w:val="28"/>
          <w:szCs w:val="28"/>
        </w:rPr>
        <w:t>их освеще</w:t>
      </w:r>
      <w:r w:rsidR="00E12D60" w:rsidRPr="00735DD8">
        <w:rPr>
          <w:color w:val="000000"/>
          <w:sz w:val="28"/>
          <w:szCs w:val="28"/>
        </w:rPr>
        <w:t>н</w:t>
      </w:r>
      <w:r w:rsidR="00E12D60" w:rsidRPr="00735DD8">
        <w:rPr>
          <w:color w:val="000000"/>
          <w:sz w:val="28"/>
          <w:szCs w:val="28"/>
        </w:rPr>
        <w:t>ност</w:t>
      </w:r>
      <w:r w:rsidRPr="00735DD8">
        <w:rPr>
          <w:color w:val="000000"/>
          <w:sz w:val="28"/>
          <w:szCs w:val="28"/>
        </w:rPr>
        <w:t>ь</w:t>
      </w:r>
      <w:r w:rsidR="00E12D60" w:rsidRPr="00735DD8">
        <w:rPr>
          <w:color w:val="000000"/>
          <w:sz w:val="28"/>
          <w:szCs w:val="28"/>
        </w:rPr>
        <w:t xml:space="preserve">. </w:t>
      </w:r>
    </w:p>
    <w:p w:rsidR="00E12D60" w:rsidRPr="00735DD8" w:rsidRDefault="00E12D60" w:rsidP="00E12D60">
      <w:pPr>
        <w:jc w:val="both"/>
        <w:rPr>
          <w:b/>
          <w:color w:val="000000"/>
          <w:sz w:val="28"/>
          <w:szCs w:val="28"/>
        </w:rPr>
      </w:pPr>
    </w:p>
    <w:p w:rsidR="00E12D60" w:rsidRPr="00735DD8" w:rsidRDefault="00E12D60" w:rsidP="00E12D60">
      <w:pPr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  <w:lang w:val="en-US"/>
        </w:rPr>
        <w:t>border</w:t>
      </w:r>
    </w:p>
    <w:p w:rsidR="00E12D60" w:rsidRPr="00735DD8" w:rsidRDefault="00CD7926" w:rsidP="00E12D60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Атрибут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12D60" w:rsidRPr="00735DD8">
        <w:rPr>
          <w:rFonts w:ascii="Times New Roman" w:hAnsi="Times New Roman"/>
          <w:bCs/>
          <w:color w:val="000000"/>
          <w:sz w:val="28"/>
          <w:szCs w:val="28"/>
          <w:lang w:val="en-US"/>
        </w:rPr>
        <w:t>border</w:t>
      </w:r>
      <w:r w:rsidR="00E12D60" w:rsidRPr="00735DD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задает ширину </w:t>
      </w:r>
      <w:r w:rsidR="00E23C13" w:rsidRPr="00735DD8">
        <w:rPr>
          <w:rFonts w:ascii="Times New Roman" w:hAnsi="Times New Roman"/>
          <w:color w:val="000000"/>
          <w:sz w:val="28"/>
          <w:szCs w:val="28"/>
        </w:rPr>
        <w:t xml:space="preserve">внешней 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рамки. </w:t>
      </w:r>
      <w:r w:rsidRPr="00735DD8">
        <w:rPr>
          <w:rFonts w:ascii="Times New Roman" w:hAnsi="Times New Roman"/>
          <w:color w:val="000000"/>
          <w:sz w:val="28"/>
          <w:szCs w:val="28"/>
        </w:rPr>
        <w:t>Его отсутствие равн</w:t>
      </w:r>
      <w:r w:rsidRPr="00735DD8">
        <w:rPr>
          <w:rFonts w:ascii="Times New Roman" w:hAnsi="Times New Roman"/>
          <w:color w:val="000000"/>
          <w:sz w:val="28"/>
          <w:szCs w:val="28"/>
        </w:rPr>
        <w:t>о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значно результату  выполнения тэга 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&lt;TABLE border=0&gt;. </w:t>
      </w:r>
      <w:r w:rsidRPr="00735DD8">
        <w:rPr>
          <w:rFonts w:ascii="Times New Roman" w:hAnsi="Times New Roman"/>
          <w:color w:val="000000"/>
          <w:sz w:val="28"/>
          <w:szCs w:val="28"/>
        </w:rPr>
        <w:t>Значение а</w:t>
      </w:r>
      <w:r w:rsidRPr="00735DD8">
        <w:rPr>
          <w:rFonts w:ascii="Times New Roman" w:hAnsi="Times New Roman"/>
          <w:color w:val="000000"/>
          <w:sz w:val="28"/>
          <w:szCs w:val="28"/>
        </w:rPr>
        <w:t>т</w:t>
      </w:r>
      <w:r w:rsidRPr="00735DD8">
        <w:rPr>
          <w:rFonts w:ascii="Times New Roman" w:hAnsi="Times New Roman"/>
          <w:color w:val="000000"/>
          <w:sz w:val="28"/>
          <w:szCs w:val="28"/>
        </w:rPr>
        <w:t>рибута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зада</w:t>
      </w:r>
      <w:r w:rsidRPr="00735DD8">
        <w:rPr>
          <w:rFonts w:ascii="Times New Roman" w:hAnsi="Times New Roman"/>
          <w:color w:val="000000"/>
          <w:sz w:val="28"/>
          <w:szCs w:val="28"/>
        </w:rPr>
        <w:t>ется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в процентах и</w:t>
      </w:r>
      <w:r w:rsidRPr="00735DD8">
        <w:rPr>
          <w:rFonts w:ascii="Times New Roman" w:hAnsi="Times New Roman"/>
          <w:color w:val="000000"/>
          <w:sz w:val="28"/>
          <w:szCs w:val="28"/>
        </w:rPr>
        <w:t>ли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пи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к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селях:</w:t>
      </w:r>
    </w:p>
    <w:p w:rsidR="00E12D60" w:rsidRPr="00735DD8" w:rsidRDefault="00E12D60" w:rsidP="00E12D60">
      <w:pPr>
        <w:pStyle w:val="FR4"/>
        <w:spacing w:before="60" w:after="60" w:line="240" w:lineRule="auto"/>
        <w:ind w:firstLine="340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border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= ширина в пикселях</w:t>
      </w:r>
    </w:p>
    <w:p w:rsidR="00E12D60" w:rsidRPr="00735DD8" w:rsidRDefault="00E12D60" w:rsidP="00E12D60">
      <w:pPr>
        <w:shd w:val="clear" w:color="auto" w:fill="FFFFFF"/>
        <w:ind w:right="10"/>
        <w:jc w:val="both"/>
        <w:rPr>
          <w:color w:val="000000"/>
          <w:sz w:val="28"/>
          <w:szCs w:val="28"/>
        </w:rPr>
      </w:pPr>
    </w:p>
    <w:p w:rsidR="00E12D60" w:rsidRPr="00735DD8" w:rsidRDefault="00E12D60" w:rsidP="00E12D60">
      <w:pPr>
        <w:shd w:val="clear" w:color="auto" w:fill="FFFFFF"/>
        <w:ind w:right="10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  <w:lang w:val="en-US"/>
        </w:rPr>
        <w:t>bordercolor</w:t>
      </w:r>
    </w:p>
    <w:p w:rsidR="00E12D60" w:rsidRPr="00735DD8" w:rsidRDefault="00CD7926" w:rsidP="00E12D60">
      <w:pPr>
        <w:shd w:val="clear" w:color="auto" w:fill="FFFFFF"/>
        <w:ind w:right="10"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Атрибут</w:t>
      </w:r>
      <w:r w:rsidR="00E12D60" w:rsidRPr="00735DD8">
        <w:rPr>
          <w:color w:val="000000"/>
          <w:sz w:val="28"/>
          <w:szCs w:val="28"/>
        </w:rPr>
        <w:t xml:space="preserve"> </w:t>
      </w:r>
      <w:r w:rsidR="00E12D60" w:rsidRPr="00735DD8">
        <w:rPr>
          <w:bCs/>
          <w:color w:val="000000"/>
          <w:sz w:val="28"/>
          <w:szCs w:val="28"/>
          <w:lang w:val="en-US"/>
        </w:rPr>
        <w:t>bordercolor</w:t>
      </w:r>
      <w:r w:rsidR="00E12D60"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 xml:space="preserve">задает цвет рамки </w:t>
      </w:r>
      <w:r w:rsidR="00E12D60" w:rsidRPr="00735DD8">
        <w:rPr>
          <w:color w:val="000000"/>
          <w:sz w:val="28"/>
          <w:szCs w:val="28"/>
        </w:rPr>
        <w:t>таблицы (поддерживается тол</w:t>
      </w:r>
      <w:r w:rsidR="00E12D60" w:rsidRPr="00735DD8">
        <w:rPr>
          <w:color w:val="000000"/>
          <w:sz w:val="28"/>
          <w:szCs w:val="28"/>
        </w:rPr>
        <w:t>ь</w:t>
      </w:r>
      <w:r w:rsidR="00E12D60" w:rsidRPr="00735DD8">
        <w:rPr>
          <w:color w:val="000000"/>
          <w:sz w:val="28"/>
          <w:szCs w:val="28"/>
        </w:rPr>
        <w:t xml:space="preserve">ко </w:t>
      </w:r>
      <w:r w:rsidR="00E12D60" w:rsidRPr="00735DD8">
        <w:rPr>
          <w:color w:val="000000"/>
          <w:sz w:val="28"/>
          <w:szCs w:val="28"/>
          <w:lang w:val="en-US"/>
        </w:rPr>
        <w:t>Internet</w:t>
      </w:r>
      <w:r w:rsidR="00E12D60" w:rsidRPr="00735DD8">
        <w:rPr>
          <w:color w:val="000000"/>
          <w:sz w:val="28"/>
          <w:szCs w:val="28"/>
        </w:rPr>
        <w:t xml:space="preserve"> </w:t>
      </w:r>
      <w:r w:rsidR="00E12D60" w:rsidRPr="00735DD8">
        <w:rPr>
          <w:color w:val="000000"/>
          <w:sz w:val="28"/>
          <w:szCs w:val="28"/>
          <w:lang w:val="en-US"/>
        </w:rPr>
        <w:t>Explorer</w:t>
      </w:r>
      <w:r w:rsidR="00E12D60" w:rsidRPr="00735DD8">
        <w:rPr>
          <w:color w:val="000000"/>
          <w:sz w:val="28"/>
          <w:szCs w:val="28"/>
        </w:rPr>
        <w:t>). Значение указывается в шестнадцатеричном формате или в виде наимен</w:t>
      </w:r>
      <w:r w:rsidR="00E12D60" w:rsidRPr="00735DD8">
        <w:rPr>
          <w:color w:val="000000"/>
          <w:sz w:val="28"/>
          <w:szCs w:val="28"/>
        </w:rPr>
        <w:t>о</w:t>
      </w:r>
      <w:r w:rsidR="00E12D60" w:rsidRPr="00735DD8">
        <w:rPr>
          <w:color w:val="000000"/>
          <w:sz w:val="28"/>
          <w:szCs w:val="28"/>
        </w:rPr>
        <w:t xml:space="preserve">вания (например, </w:t>
      </w:r>
      <w:r w:rsidR="00E12D60" w:rsidRPr="00735DD8">
        <w:rPr>
          <w:color w:val="000000"/>
          <w:sz w:val="28"/>
          <w:szCs w:val="28"/>
          <w:lang w:val="en-US"/>
        </w:rPr>
        <w:t>green</w:t>
      </w:r>
      <w:r w:rsidR="00E12D60" w:rsidRPr="00735DD8">
        <w:rPr>
          <w:color w:val="000000"/>
          <w:sz w:val="28"/>
          <w:szCs w:val="28"/>
        </w:rPr>
        <w:t>).</w:t>
      </w:r>
    </w:p>
    <w:p w:rsidR="00E12D60" w:rsidRPr="00735DD8" w:rsidRDefault="00E12D60" w:rsidP="00E12D60">
      <w:pPr>
        <w:jc w:val="both"/>
        <w:rPr>
          <w:b/>
          <w:color w:val="000000"/>
          <w:sz w:val="28"/>
          <w:szCs w:val="28"/>
        </w:rPr>
      </w:pPr>
    </w:p>
    <w:p w:rsidR="00E12D60" w:rsidRPr="00735DD8" w:rsidRDefault="00E12D60" w:rsidP="00E12D60">
      <w:pPr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  <w:lang w:val="en-US"/>
        </w:rPr>
        <w:t>cellspacing</w:t>
      </w:r>
    </w:p>
    <w:p w:rsidR="00E12D60" w:rsidRPr="00735DD8" w:rsidRDefault="00CD7926" w:rsidP="00E12D60">
      <w:pPr>
        <w:shd w:val="clear" w:color="auto" w:fill="FFFFFF"/>
        <w:ind w:left="5" w:right="10"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Атрибут</w:t>
      </w:r>
      <w:r w:rsidR="00E12D60" w:rsidRPr="00735DD8">
        <w:rPr>
          <w:color w:val="000000"/>
          <w:sz w:val="28"/>
          <w:szCs w:val="28"/>
        </w:rPr>
        <w:t xml:space="preserve"> </w:t>
      </w:r>
      <w:r w:rsidR="00E12D60" w:rsidRPr="00735DD8">
        <w:rPr>
          <w:color w:val="000000"/>
          <w:sz w:val="28"/>
          <w:szCs w:val="28"/>
          <w:lang w:val="en-US"/>
        </w:rPr>
        <w:t>cellspacing</w:t>
      </w:r>
      <w:r w:rsidR="00E12D60"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устанавливает</w:t>
      </w:r>
      <w:r w:rsidR="00E12D60" w:rsidRPr="00735DD8">
        <w:rPr>
          <w:color w:val="000000"/>
          <w:sz w:val="28"/>
          <w:szCs w:val="28"/>
        </w:rPr>
        <w:t xml:space="preserve"> расстояние между соседними яче</w:t>
      </w:r>
      <w:r w:rsidR="00E12D60" w:rsidRPr="00735DD8">
        <w:rPr>
          <w:color w:val="000000"/>
          <w:sz w:val="28"/>
          <w:szCs w:val="28"/>
        </w:rPr>
        <w:t>й</w:t>
      </w:r>
      <w:r w:rsidR="00E12D60" w:rsidRPr="00735DD8">
        <w:rPr>
          <w:color w:val="000000"/>
          <w:sz w:val="28"/>
          <w:szCs w:val="28"/>
        </w:rPr>
        <w:t>ками таблицы по вертикали и горизонтали</w:t>
      </w:r>
      <w:r w:rsidR="00D05AE5" w:rsidRPr="00735DD8">
        <w:rPr>
          <w:color w:val="000000"/>
          <w:sz w:val="28"/>
          <w:szCs w:val="28"/>
        </w:rPr>
        <w:t xml:space="preserve"> (всегда одинаково)</w:t>
      </w:r>
      <w:r w:rsidR="00E12D60" w:rsidRPr="00735DD8">
        <w:rPr>
          <w:color w:val="000000"/>
          <w:sz w:val="28"/>
          <w:szCs w:val="28"/>
        </w:rPr>
        <w:t>.</w:t>
      </w:r>
      <w:r w:rsidR="0004194B" w:rsidRPr="00735DD8">
        <w:rPr>
          <w:color w:val="000000"/>
          <w:sz w:val="28"/>
          <w:szCs w:val="28"/>
        </w:rPr>
        <w:t xml:space="preserve"> По умолч</w:t>
      </w:r>
      <w:r w:rsidR="0004194B" w:rsidRPr="00735DD8">
        <w:rPr>
          <w:color w:val="000000"/>
          <w:sz w:val="28"/>
          <w:szCs w:val="28"/>
        </w:rPr>
        <w:t>а</w:t>
      </w:r>
      <w:r w:rsidR="0004194B" w:rsidRPr="00735DD8">
        <w:rPr>
          <w:color w:val="000000"/>
          <w:sz w:val="28"/>
          <w:szCs w:val="28"/>
        </w:rPr>
        <w:t>нию задается в</w:t>
      </w:r>
      <w:r w:rsidR="0004194B" w:rsidRPr="00735DD8">
        <w:rPr>
          <w:color w:val="000000"/>
          <w:sz w:val="28"/>
          <w:szCs w:val="28"/>
        </w:rPr>
        <w:t>е</w:t>
      </w:r>
      <w:r w:rsidR="0004194B" w:rsidRPr="00735DD8">
        <w:rPr>
          <w:color w:val="000000"/>
          <w:sz w:val="28"/>
          <w:szCs w:val="28"/>
        </w:rPr>
        <w:t>личина, равная 2 пикселям</w:t>
      </w:r>
    </w:p>
    <w:p w:rsidR="00E12D60" w:rsidRPr="00735DD8" w:rsidRDefault="00E12D60" w:rsidP="00E12D60">
      <w:pPr>
        <w:pStyle w:val="FR4"/>
        <w:spacing w:before="60" w:after="60" w:line="240" w:lineRule="auto"/>
        <w:ind w:firstLine="340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cellspacing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= ширина в пикселях</w:t>
      </w:r>
    </w:p>
    <w:p w:rsidR="0004194B" w:rsidRPr="00735DD8" w:rsidRDefault="0004194B" w:rsidP="00E12D60">
      <w:pPr>
        <w:pStyle w:val="FR4"/>
        <w:spacing w:before="60" w:after="60" w:line="240" w:lineRule="auto"/>
        <w:ind w:firstLine="340"/>
        <w:rPr>
          <w:rFonts w:ascii="Times New Roman" w:hAnsi="Times New Roman"/>
          <w:color w:val="000000"/>
          <w:sz w:val="28"/>
          <w:szCs w:val="28"/>
        </w:rPr>
      </w:pPr>
    </w:p>
    <w:p w:rsidR="00E12D60" w:rsidRPr="00735DD8" w:rsidRDefault="0004194B" w:rsidP="00E12D60">
      <w:pPr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  <w:lang w:val="en-US"/>
        </w:rPr>
        <w:t>cellpadding</w:t>
      </w:r>
    </w:p>
    <w:p w:rsidR="00E12D60" w:rsidRPr="00735DD8" w:rsidRDefault="0004194B" w:rsidP="0004194B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 xml:space="preserve">Атрибут </w:t>
      </w:r>
      <w:r w:rsidR="00E12D60" w:rsidRPr="00735DD8">
        <w:rPr>
          <w:b/>
          <w:color w:val="000000"/>
          <w:sz w:val="28"/>
          <w:szCs w:val="28"/>
          <w:lang w:val="en-US"/>
        </w:rPr>
        <w:t>cellpadding</w:t>
      </w:r>
      <w:r w:rsidRPr="00735DD8">
        <w:rPr>
          <w:b/>
          <w:color w:val="000000"/>
          <w:sz w:val="28"/>
          <w:szCs w:val="28"/>
        </w:rPr>
        <w:t xml:space="preserve">  </w:t>
      </w:r>
      <w:r w:rsidR="00E12D60" w:rsidRPr="00735DD8">
        <w:rPr>
          <w:color w:val="000000"/>
          <w:sz w:val="28"/>
          <w:szCs w:val="28"/>
        </w:rPr>
        <w:t>зада</w:t>
      </w:r>
      <w:r w:rsidRPr="00735DD8">
        <w:rPr>
          <w:color w:val="000000"/>
          <w:sz w:val="28"/>
          <w:szCs w:val="28"/>
        </w:rPr>
        <w:t>ет</w:t>
      </w:r>
      <w:r w:rsidR="00E12D60" w:rsidRPr="00735DD8">
        <w:rPr>
          <w:color w:val="000000"/>
          <w:sz w:val="28"/>
          <w:szCs w:val="28"/>
        </w:rPr>
        <w:t xml:space="preserve"> размер </w:t>
      </w:r>
      <w:r w:rsidRPr="00735DD8">
        <w:rPr>
          <w:color w:val="000000"/>
          <w:sz w:val="28"/>
          <w:szCs w:val="28"/>
        </w:rPr>
        <w:t>отступа</w:t>
      </w:r>
      <w:r w:rsidR="00E12D60" w:rsidRPr="00735DD8">
        <w:rPr>
          <w:color w:val="000000"/>
          <w:sz w:val="28"/>
          <w:szCs w:val="28"/>
        </w:rPr>
        <w:t xml:space="preserve"> между содержимым та</w:t>
      </w:r>
      <w:r w:rsidR="00E12D60" w:rsidRPr="00735DD8">
        <w:rPr>
          <w:color w:val="000000"/>
          <w:sz w:val="28"/>
          <w:szCs w:val="28"/>
        </w:rPr>
        <w:t>б</w:t>
      </w:r>
      <w:r w:rsidR="00E12D60" w:rsidRPr="00735DD8">
        <w:rPr>
          <w:color w:val="000000"/>
          <w:sz w:val="28"/>
          <w:szCs w:val="28"/>
        </w:rPr>
        <w:t xml:space="preserve">лицы и ее границами. </w:t>
      </w:r>
    </w:p>
    <w:p w:rsidR="00E12D60" w:rsidRPr="00735DD8" w:rsidRDefault="00E12D60" w:rsidP="00E12D60">
      <w:pPr>
        <w:pStyle w:val="FR4"/>
        <w:spacing w:before="60" w:after="60" w:line="240" w:lineRule="auto"/>
        <w:ind w:firstLine="340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cellpadding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= число пикселей</w:t>
      </w:r>
    </w:p>
    <w:p w:rsidR="00E12D60" w:rsidRPr="00735DD8" w:rsidRDefault="00E12D60" w:rsidP="00E12D60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Между рамкой таблиц и данными </w:t>
      </w:r>
      <w:r w:rsidR="001A2844" w:rsidRPr="00735DD8">
        <w:rPr>
          <w:color w:val="000000"/>
          <w:sz w:val="28"/>
          <w:szCs w:val="28"/>
        </w:rPr>
        <w:t>желательно задавать</w:t>
      </w:r>
      <w:r w:rsidRPr="00735DD8">
        <w:rPr>
          <w:color w:val="000000"/>
          <w:sz w:val="28"/>
          <w:szCs w:val="28"/>
        </w:rPr>
        <w:t xml:space="preserve"> определенное рассто</w:t>
      </w:r>
      <w:r w:rsidRPr="00735DD8">
        <w:rPr>
          <w:color w:val="000000"/>
          <w:sz w:val="28"/>
          <w:szCs w:val="28"/>
        </w:rPr>
        <w:t>я</w:t>
      </w:r>
      <w:r w:rsidRPr="00735DD8">
        <w:rPr>
          <w:color w:val="000000"/>
          <w:sz w:val="28"/>
          <w:szCs w:val="28"/>
        </w:rPr>
        <w:t>ние</w:t>
      </w:r>
      <w:r w:rsidR="001A2844" w:rsidRPr="00735DD8">
        <w:rPr>
          <w:color w:val="000000"/>
          <w:sz w:val="28"/>
          <w:szCs w:val="28"/>
        </w:rPr>
        <w:t>, которое</w:t>
      </w:r>
      <w:r w:rsidRPr="00735DD8">
        <w:rPr>
          <w:color w:val="000000"/>
          <w:sz w:val="28"/>
          <w:szCs w:val="28"/>
        </w:rPr>
        <w:t xml:space="preserve"> улучшит восприятие таблицы, сделать текст в ячейках легко чита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мым.</w:t>
      </w:r>
    </w:p>
    <w:p w:rsidR="00E12D60" w:rsidRPr="00735DD8" w:rsidRDefault="00E12D60" w:rsidP="00E12D60">
      <w:pPr>
        <w:pStyle w:val="Normal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12D60" w:rsidRPr="00735DD8" w:rsidRDefault="00E12D60" w:rsidP="00E12D60">
      <w:pPr>
        <w:pStyle w:val="Normal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b/>
          <w:color w:val="000000"/>
          <w:sz w:val="28"/>
          <w:szCs w:val="28"/>
          <w:lang w:val="en-US"/>
        </w:rPr>
        <w:t>unit</w:t>
      </w:r>
    </w:p>
    <w:p w:rsidR="00E12D60" w:rsidRPr="00735DD8" w:rsidRDefault="001A2844" w:rsidP="00E12D60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Атрибут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12D60" w:rsidRPr="00735DD8">
        <w:rPr>
          <w:rFonts w:ascii="Times New Roman" w:hAnsi="Times New Roman"/>
          <w:bCs/>
          <w:color w:val="000000"/>
          <w:sz w:val="28"/>
          <w:szCs w:val="28"/>
          <w:lang w:val="en-US"/>
        </w:rPr>
        <w:t>unit</w:t>
      </w:r>
      <w:r w:rsidR="00E12D60" w:rsidRPr="00735DD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100EF" w:rsidRPr="00735DD8">
        <w:rPr>
          <w:rFonts w:ascii="Times New Roman" w:hAnsi="Times New Roman"/>
          <w:color w:val="000000"/>
          <w:sz w:val="28"/>
          <w:szCs w:val="28"/>
        </w:rPr>
        <w:t>тэг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а &lt;TABLE&gt; определяет единицы измерения, использ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у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емые при указании размеров всей таблицы и ее отдельных столбцов. М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о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жет принимать три зн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а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чения:</w:t>
      </w:r>
    </w:p>
    <w:p w:rsidR="00E12D60" w:rsidRPr="00735DD8" w:rsidRDefault="00E12D60" w:rsidP="00130F66">
      <w:pPr>
        <w:pStyle w:val="Normal"/>
        <w:numPr>
          <w:ilvl w:val="0"/>
          <w:numId w:val="15"/>
        </w:numPr>
        <w:ind w:left="284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35DD8">
        <w:rPr>
          <w:rFonts w:ascii="Times New Roman" w:hAnsi="Times New Roman"/>
          <w:bCs/>
          <w:color w:val="000000"/>
          <w:sz w:val="28"/>
          <w:szCs w:val="28"/>
          <w:lang w:val="en-US"/>
        </w:rPr>
        <w:t>unit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 xml:space="preserve"> = </w:t>
      </w:r>
      <w:r w:rsidRPr="00735DD8">
        <w:rPr>
          <w:rFonts w:ascii="Times New Roman" w:hAnsi="Times New Roman"/>
          <w:bCs/>
          <w:color w:val="000000"/>
          <w:sz w:val="28"/>
          <w:szCs w:val="28"/>
          <w:lang w:val="en-US"/>
        </w:rPr>
        <w:t>en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A2844" w:rsidRPr="00735D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>–</w:t>
      </w:r>
      <w:r w:rsidR="001A2844" w:rsidRPr="00735D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>задает единицу измерения, равную EN-пробелу, т.е. ширине буквы n (зависит от размера шрифта);</w:t>
      </w:r>
    </w:p>
    <w:p w:rsidR="001A2844" w:rsidRPr="00735DD8" w:rsidRDefault="00E12D60" w:rsidP="00130F66">
      <w:pPr>
        <w:pStyle w:val="Normal"/>
        <w:numPr>
          <w:ilvl w:val="0"/>
          <w:numId w:val="15"/>
        </w:numPr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bCs/>
          <w:color w:val="000000"/>
          <w:sz w:val="28"/>
          <w:szCs w:val="28"/>
          <w:lang w:val="en-US"/>
        </w:rPr>
        <w:t>unit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 xml:space="preserve"> = </w:t>
      </w:r>
      <w:r w:rsidRPr="00735DD8">
        <w:rPr>
          <w:rFonts w:ascii="Times New Roman" w:hAnsi="Times New Roman"/>
          <w:bCs/>
          <w:color w:val="000000"/>
          <w:sz w:val="28"/>
          <w:szCs w:val="28"/>
          <w:lang w:val="en-US"/>
        </w:rPr>
        <w:t>relative</w:t>
      </w:r>
      <w:r w:rsidR="001A2844" w:rsidRPr="00735DD8">
        <w:rPr>
          <w:rFonts w:ascii="Times New Roman" w:hAnsi="Times New Roman"/>
          <w:bCs/>
          <w:color w:val="000000"/>
          <w:sz w:val="28"/>
          <w:szCs w:val="28"/>
        </w:rPr>
        <w:t xml:space="preserve"> -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 xml:space="preserve"> используется для задания ширины столбцов в пр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>центах от общей ширины таблицы</w:t>
      </w:r>
      <w:r w:rsidR="001A2844" w:rsidRPr="00735DD8">
        <w:rPr>
          <w:rFonts w:ascii="Times New Roman" w:hAnsi="Times New Roman"/>
          <w:bCs/>
          <w:color w:val="000000"/>
          <w:sz w:val="28"/>
          <w:szCs w:val="28"/>
        </w:rPr>
        <w:t>;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E12D60" w:rsidRPr="00735DD8" w:rsidRDefault="00E12D60" w:rsidP="00130F66">
      <w:pPr>
        <w:pStyle w:val="Normal"/>
        <w:numPr>
          <w:ilvl w:val="0"/>
          <w:numId w:val="15"/>
        </w:numPr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bCs/>
          <w:color w:val="000000"/>
          <w:sz w:val="28"/>
          <w:szCs w:val="28"/>
          <w:lang w:val="en-US"/>
        </w:rPr>
        <w:t>unit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 xml:space="preserve"> = </w:t>
      </w:r>
      <w:r w:rsidRPr="00735DD8">
        <w:rPr>
          <w:rFonts w:ascii="Times New Roman" w:hAnsi="Times New Roman"/>
          <w:bCs/>
          <w:color w:val="000000"/>
          <w:sz w:val="28"/>
          <w:szCs w:val="28"/>
          <w:lang w:val="en-US"/>
        </w:rPr>
        <w:t>pixels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="001A2844"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color w:val="000000"/>
          <w:sz w:val="28"/>
          <w:szCs w:val="28"/>
        </w:rPr>
        <w:t>применяется</w:t>
      </w:r>
      <w:r w:rsidR="001A2844" w:rsidRPr="00735DD8">
        <w:rPr>
          <w:rFonts w:ascii="Times New Roman" w:hAnsi="Times New Roman"/>
          <w:color w:val="000000"/>
          <w:sz w:val="28"/>
          <w:szCs w:val="28"/>
        </w:rPr>
        <w:t xml:space="preserve"> в случае указания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ширин</w:t>
      </w:r>
      <w:r w:rsidR="001A2844" w:rsidRPr="00735DD8">
        <w:rPr>
          <w:rFonts w:ascii="Times New Roman" w:hAnsi="Times New Roman"/>
          <w:color w:val="000000"/>
          <w:sz w:val="28"/>
          <w:szCs w:val="28"/>
        </w:rPr>
        <w:t>ы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столбца</w:t>
      </w:r>
      <w:r w:rsidR="001A2844" w:rsidRPr="00735DD8">
        <w:rPr>
          <w:rFonts w:ascii="Times New Roman" w:hAnsi="Times New Roman"/>
          <w:color w:val="000000"/>
          <w:sz w:val="28"/>
          <w:szCs w:val="28"/>
        </w:rPr>
        <w:t xml:space="preserve"> в пикселях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. Например, </w:t>
      </w:r>
      <w:r w:rsidR="00B100EF" w:rsidRPr="00735DD8">
        <w:rPr>
          <w:rFonts w:ascii="Times New Roman" w:hAnsi="Times New Roman"/>
          <w:color w:val="000000"/>
          <w:sz w:val="28"/>
          <w:szCs w:val="28"/>
        </w:rPr>
        <w:t>тэг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&lt;TABLE unit=pixels width=340&gt; сформирует таблицу шир</w:t>
      </w:r>
      <w:r w:rsidRPr="00735DD8">
        <w:rPr>
          <w:rFonts w:ascii="Times New Roman" w:hAnsi="Times New Roman"/>
          <w:color w:val="000000"/>
          <w:sz w:val="28"/>
          <w:szCs w:val="28"/>
        </w:rPr>
        <w:t>и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ной 340 пикселей. </w:t>
      </w:r>
      <w:r w:rsidR="001A2844" w:rsidRPr="00735DD8">
        <w:rPr>
          <w:rFonts w:ascii="Times New Roman" w:hAnsi="Times New Roman"/>
          <w:color w:val="000000"/>
          <w:sz w:val="28"/>
          <w:szCs w:val="28"/>
        </w:rPr>
        <w:t xml:space="preserve">Однако надо иметь ввиду, что </w:t>
      </w:r>
      <w:r w:rsidRPr="00735DD8">
        <w:rPr>
          <w:rFonts w:ascii="Times New Roman" w:hAnsi="Times New Roman"/>
          <w:color w:val="000000"/>
          <w:sz w:val="28"/>
          <w:szCs w:val="28"/>
        </w:rPr>
        <w:t>разные мониторы имеют разное разрешение, то при задании ширины таблиц и столбцов в пикселях ячейки на экранах с более высоким разрешением м</w:t>
      </w:r>
      <w:r w:rsidRPr="00735DD8">
        <w:rPr>
          <w:rFonts w:ascii="Times New Roman" w:hAnsi="Times New Roman"/>
          <w:color w:val="000000"/>
          <w:sz w:val="28"/>
          <w:szCs w:val="28"/>
        </w:rPr>
        <w:t>о</w:t>
      </w:r>
      <w:r w:rsidRPr="00735DD8">
        <w:rPr>
          <w:rFonts w:ascii="Times New Roman" w:hAnsi="Times New Roman"/>
          <w:color w:val="000000"/>
          <w:sz w:val="28"/>
          <w:szCs w:val="28"/>
        </w:rPr>
        <w:t>гут оказаться меньше. Например, таблица шириной 640 пикселей на мониторе с разрешением 640</w:t>
      </w:r>
      <w:r w:rsidRPr="00735DD8">
        <w:rPr>
          <w:rFonts w:ascii="Times New Roman" w:hAnsi="Times New Roman"/>
          <w:color w:val="000000"/>
          <w:sz w:val="28"/>
          <w:szCs w:val="28"/>
        </w:rPr>
        <w:sym w:font="Symbol" w:char="F0B4"/>
      </w:r>
      <w:r w:rsidRPr="00735DD8">
        <w:rPr>
          <w:rFonts w:ascii="Times New Roman" w:hAnsi="Times New Roman"/>
          <w:color w:val="000000"/>
          <w:sz w:val="28"/>
          <w:szCs w:val="28"/>
        </w:rPr>
        <w:t>768  займет весь экран, а на мониторе с разрешением 1024</w:t>
      </w:r>
      <w:r w:rsidRPr="00735DD8">
        <w:rPr>
          <w:rFonts w:ascii="Times New Roman" w:hAnsi="Times New Roman"/>
          <w:color w:val="000000"/>
          <w:sz w:val="28"/>
          <w:szCs w:val="28"/>
        </w:rPr>
        <w:sym w:font="Symbol" w:char="F0B4"/>
      </w:r>
      <w:r w:rsidRPr="00735DD8">
        <w:rPr>
          <w:rFonts w:ascii="Times New Roman" w:hAnsi="Times New Roman"/>
          <w:color w:val="000000"/>
          <w:sz w:val="28"/>
          <w:szCs w:val="28"/>
        </w:rPr>
        <w:t>768 – н</w:t>
      </w:r>
      <w:r w:rsidRPr="00735DD8">
        <w:rPr>
          <w:rFonts w:ascii="Times New Roman" w:hAnsi="Times New Roman"/>
          <w:color w:val="000000"/>
          <w:sz w:val="28"/>
          <w:szCs w:val="28"/>
        </w:rPr>
        <w:t>е</w:t>
      </w:r>
      <w:r w:rsidRPr="00735DD8">
        <w:rPr>
          <w:rFonts w:ascii="Times New Roman" w:hAnsi="Times New Roman"/>
          <w:color w:val="000000"/>
          <w:sz w:val="28"/>
          <w:szCs w:val="28"/>
        </w:rPr>
        <w:t>многим более половины ширины экр</w:t>
      </w:r>
      <w:r w:rsidRPr="00735DD8">
        <w:rPr>
          <w:rFonts w:ascii="Times New Roman" w:hAnsi="Times New Roman"/>
          <w:color w:val="000000"/>
          <w:sz w:val="28"/>
          <w:szCs w:val="28"/>
        </w:rPr>
        <w:t>а</w:t>
      </w:r>
      <w:r w:rsidRPr="00735DD8">
        <w:rPr>
          <w:rFonts w:ascii="Times New Roman" w:hAnsi="Times New Roman"/>
          <w:color w:val="000000"/>
          <w:sz w:val="28"/>
          <w:szCs w:val="28"/>
        </w:rPr>
        <w:t>на.</w:t>
      </w:r>
    </w:p>
    <w:p w:rsidR="00E12D60" w:rsidRPr="00735DD8" w:rsidRDefault="00E12D60" w:rsidP="00E12D60">
      <w:pPr>
        <w:pStyle w:val="Normal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12D60" w:rsidRPr="00735DD8" w:rsidRDefault="00E12D60" w:rsidP="00E12D60">
      <w:pPr>
        <w:pStyle w:val="Normal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35DD8">
        <w:rPr>
          <w:rFonts w:ascii="Times New Roman" w:hAnsi="Times New Roman"/>
          <w:b/>
          <w:color w:val="000000"/>
          <w:sz w:val="28"/>
          <w:szCs w:val="28"/>
        </w:rPr>
        <w:t>colsp</w:t>
      </w:r>
      <w:r w:rsidRPr="00735DD8">
        <w:rPr>
          <w:rFonts w:ascii="Times New Roman" w:hAnsi="Times New Roman"/>
          <w:b/>
          <w:color w:val="000000"/>
          <w:sz w:val="28"/>
          <w:szCs w:val="28"/>
          <w:lang w:val="en-US"/>
        </w:rPr>
        <w:t>an</w:t>
      </w:r>
    </w:p>
    <w:p w:rsidR="00E12D60" w:rsidRPr="00735DD8" w:rsidRDefault="001A2844" w:rsidP="00E12D60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Атрибут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12D60" w:rsidRPr="00735DD8">
        <w:rPr>
          <w:rFonts w:ascii="Times New Roman" w:hAnsi="Times New Roman"/>
          <w:bCs/>
          <w:color w:val="000000"/>
          <w:sz w:val="28"/>
          <w:szCs w:val="28"/>
        </w:rPr>
        <w:t>colsp</w:t>
      </w:r>
      <w:r w:rsidR="00E12D60" w:rsidRPr="00735DD8">
        <w:rPr>
          <w:rFonts w:ascii="Times New Roman" w:hAnsi="Times New Roman"/>
          <w:bCs/>
          <w:color w:val="000000"/>
          <w:sz w:val="28"/>
          <w:szCs w:val="28"/>
          <w:lang w:val="en-US"/>
        </w:rPr>
        <w:t>an</w:t>
      </w:r>
      <w:r w:rsidR="00E12D60" w:rsidRPr="00735D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 xml:space="preserve"> позволяет 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color w:val="000000"/>
          <w:sz w:val="28"/>
          <w:szCs w:val="28"/>
        </w:rPr>
        <w:t>задать способ выравнивания и размер всех столбцов таблицы.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 xml:space="preserve">Выравнивание может осуществляться: </w:t>
      </w:r>
      <w:r w:rsidR="00E12D60" w:rsidRPr="00735DD8">
        <w:rPr>
          <w:rFonts w:ascii="Times New Roman" w:hAnsi="Times New Roman"/>
          <w:b/>
          <w:color w:val="000000"/>
          <w:sz w:val="28"/>
          <w:szCs w:val="28"/>
        </w:rPr>
        <w:t>L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– по левому краю; </w:t>
      </w:r>
      <w:r w:rsidR="00E12D60" w:rsidRPr="00735DD8">
        <w:rPr>
          <w:rFonts w:ascii="Times New Roman" w:hAnsi="Times New Roman"/>
          <w:b/>
          <w:bCs/>
          <w:iCs/>
          <w:color w:val="000000"/>
          <w:sz w:val="28"/>
          <w:szCs w:val="28"/>
        </w:rPr>
        <w:t>C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– по центру;</w:t>
      </w:r>
      <w:r w:rsidR="00E12D60" w:rsidRPr="00735DD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E12D60" w:rsidRPr="00735DD8">
        <w:rPr>
          <w:rFonts w:ascii="Times New Roman" w:hAnsi="Times New Roman"/>
          <w:b/>
          <w:iCs/>
          <w:color w:val="000000"/>
          <w:sz w:val="28"/>
          <w:szCs w:val="28"/>
        </w:rPr>
        <w:t>R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– по правому краю; </w:t>
      </w:r>
      <w:r w:rsidR="00E12D60" w:rsidRPr="00735DD8">
        <w:rPr>
          <w:rFonts w:ascii="Times New Roman" w:hAnsi="Times New Roman"/>
          <w:b/>
          <w:bCs/>
          <w:iCs/>
          <w:color w:val="000000"/>
          <w:sz w:val="28"/>
          <w:szCs w:val="28"/>
        </w:rPr>
        <w:t>J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– и по левому и по правому; </w:t>
      </w:r>
      <w:r w:rsidR="00E12D60" w:rsidRPr="00735DD8">
        <w:rPr>
          <w:rFonts w:ascii="Times New Roman" w:hAnsi="Times New Roman"/>
          <w:b/>
          <w:bCs/>
          <w:iCs/>
          <w:color w:val="000000"/>
          <w:sz w:val="28"/>
          <w:szCs w:val="28"/>
        </w:rPr>
        <w:t>D</w:t>
      </w:r>
      <w:r w:rsidR="00E12D60" w:rsidRPr="00735DD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– по десятичной точке или запятой. Н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а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пример</w:t>
      </w:r>
      <w:r w:rsidR="00E12D60" w:rsidRPr="00735DD8">
        <w:rPr>
          <w:rFonts w:ascii="Times New Roman" w:hAnsi="Times New Roman"/>
          <w:color w:val="000000"/>
          <w:sz w:val="28"/>
          <w:szCs w:val="28"/>
          <w:lang w:val="en-US"/>
        </w:rPr>
        <w:t>:</w:t>
      </w:r>
    </w:p>
    <w:p w:rsidR="00E12D60" w:rsidRPr="00735DD8" w:rsidRDefault="00E12D60" w:rsidP="00E12D60">
      <w:pPr>
        <w:pStyle w:val="Normal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E12D60" w:rsidRPr="00735DD8" w:rsidRDefault="00E12D60" w:rsidP="00E12D60">
      <w:pPr>
        <w:pStyle w:val="Normal"/>
        <w:spacing w:before="60" w:after="60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&lt;TABLE UNIT= PIXELS COLSPAN=“L10 C15 R20 J25 D30”&gt;</w:t>
      </w:r>
    </w:p>
    <w:p w:rsidR="00E12D60" w:rsidRPr="00735DD8" w:rsidRDefault="00E12D60" w:rsidP="00E12D60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 xml:space="preserve">Первый столбец имеет ширину 10 пикселей 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>с выравниванием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соде</w:t>
      </w:r>
      <w:r w:rsidRPr="00735DD8">
        <w:rPr>
          <w:rFonts w:ascii="Times New Roman" w:hAnsi="Times New Roman"/>
          <w:color w:val="000000"/>
          <w:sz w:val="28"/>
          <w:szCs w:val="28"/>
        </w:rPr>
        <w:t>р</w:t>
      </w:r>
      <w:r w:rsidRPr="00735DD8">
        <w:rPr>
          <w:rFonts w:ascii="Times New Roman" w:hAnsi="Times New Roman"/>
          <w:color w:val="000000"/>
          <w:sz w:val="28"/>
          <w:szCs w:val="28"/>
        </w:rPr>
        <w:t>жимо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 xml:space="preserve">го 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по левому краю; второй 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735DD8">
        <w:rPr>
          <w:rFonts w:ascii="Times New Roman" w:hAnsi="Times New Roman"/>
          <w:color w:val="000000"/>
          <w:sz w:val="28"/>
          <w:szCs w:val="28"/>
        </w:rPr>
        <w:t>ширин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>ой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15 пикселей выравнивает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 xml:space="preserve"> соде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>р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>жимое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по центру; третий 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>задан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ширин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>ой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20 пикселей 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>с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выравнивае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>м соде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>р</w:t>
      </w:r>
      <w:r w:rsidR="00842025" w:rsidRPr="00735DD8">
        <w:rPr>
          <w:rFonts w:ascii="Times New Roman" w:hAnsi="Times New Roman"/>
          <w:color w:val="000000"/>
          <w:sz w:val="28"/>
          <w:szCs w:val="28"/>
        </w:rPr>
        <w:t>жимого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по правому краю; четве</w:t>
      </w:r>
      <w:r w:rsidRPr="00735DD8">
        <w:rPr>
          <w:rFonts w:ascii="Times New Roman" w:hAnsi="Times New Roman"/>
          <w:color w:val="000000"/>
          <w:sz w:val="28"/>
          <w:szCs w:val="28"/>
        </w:rPr>
        <w:t>р</w:t>
      </w:r>
      <w:r w:rsidRPr="00735DD8">
        <w:rPr>
          <w:rFonts w:ascii="Times New Roman" w:hAnsi="Times New Roman"/>
          <w:color w:val="000000"/>
          <w:sz w:val="28"/>
          <w:szCs w:val="28"/>
        </w:rPr>
        <w:t>тый столбец имеет ширину 25 пикселей и его содержимое выравнивается по левому и правому краю; пятый столбец имеет ширину 30 пикселей и его содержимое выравнивается по десятичным зап</w:t>
      </w:r>
      <w:r w:rsidRPr="00735DD8">
        <w:rPr>
          <w:rFonts w:ascii="Times New Roman" w:hAnsi="Times New Roman"/>
          <w:color w:val="000000"/>
          <w:sz w:val="28"/>
          <w:szCs w:val="28"/>
        </w:rPr>
        <w:t>я</w:t>
      </w:r>
      <w:r w:rsidRPr="00735DD8">
        <w:rPr>
          <w:rFonts w:ascii="Times New Roman" w:hAnsi="Times New Roman"/>
          <w:color w:val="000000"/>
          <w:sz w:val="28"/>
          <w:szCs w:val="28"/>
        </w:rPr>
        <w:t>тым.</w:t>
      </w:r>
    </w:p>
    <w:p w:rsidR="00E12D60" w:rsidRPr="00735DD8" w:rsidRDefault="00E12D60" w:rsidP="00E12D60">
      <w:pPr>
        <w:jc w:val="both"/>
        <w:rPr>
          <w:b/>
          <w:color w:val="000000"/>
          <w:sz w:val="28"/>
          <w:szCs w:val="28"/>
        </w:rPr>
      </w:pPr>
    </w:p>
    <w:p w:rsidR="00E12D60" w:rsidRPr="00735DD8" w:rsidRDefault="00E12D60" w:rsidP="00E12D60">
      <w:pPr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  <w:lang w:val="en-US"/>
        </w:rPr>
        <w:t>bg</w:t>
      </w:r>
      <w:r w:rsidRPr="00735DD8">
        <w:rPr>
          <w:b/>
          <w:color w:val="000000"/>
          <w:sz w:val="28"/>
          <w:szCs w:val="28"/>
        </w:rPr>
        <w:t>со1о</w:t>
      </w:r>
      <w:r w:rsidRPr="00735DD8">
        <w:rPr>
          <w:b/>
          <w:color w:val="000000"/>
          <w:sz w:val="28"/>
          <w:szCs w:val="28"/>
          <w:lang w:val="en-US"/>
        </w:rPr>
        <w:t>r</w:t>
      </w:r>
    </w:p>
    <w:p w:rsidR="00842025" w:rsidRPr="00735DD8" w:rsidRDefault="00842025" w:rsidP="00842025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Атрибут </w:t>
      </w:r>
      <w:r w:rsidRPr="00735DD8">
        <w:rPr>
          <w:color w:val="000000"/>
          <w:sz w:val="28"/>
          <w:szCs w:val="28"/>
          <w:lang w:val="en-US"/>
        </w:rPr>
        <w:t>bg</w:t>
      </w:r>
      <w:r w:rsidRPr="00735DD8">
        <w:rPr>
          <w:color w:val="000000"/>
          <w:sz w:val="28"/>
          <w:szCs w:val="28"/>
        </w:rPr>
        <w:t>со1о</w:t>
      </w:r>
      <w:r w:rsidRPr="00735DD8">
        <w:rPr>
          <w:color w:val="000000"/>
          <w:sz w:val="28"/>
          <w:szCs w:val="28"/>
          <w:lang w:val="en-US"/>
        </w:rPr>
        <w:t>r</w:t>
      </w:r>
      <w:r w:rsidRPr="00735DD8">
        <w:rPr>
          <w:color w:val="000000"/>
          <w:sz w:val="28"/>
          <w:szCs w:val="28"/>
        </w:rPr>
        <w:t xml:space="preserve"> задает цвет фона таблицы с помощью на</w:t>
      </w:r>
      <w:r w:rsidRPr="00735DD8">
        <w:rPr>
          <w:color w:val="000000"/>
          <w:sz w:val="28"/>
          <w:szCs w:val="28"/>
        </w:rPr>
        <w:softHyphen/>
      </w:r>
      <w:r w:rsidRPr="00735DD8">
        <w:rPr>
          <w:color w:val="000000"/>
          <w:spacing w:val="-1"/>
          <w:sz w:val="28"/>
          <w:szCs w:val="28"/>
        </w:rPr>
        <w:t>званий цветов или в шестнадцатеричном формате. Для этого он</w:t>
      </w:r>
      <w:r w:rsidRPr="00735DD8">
        <w:rPr>
          <w:color w:val="000000"/>
          <w:sz w:val="28"/>
          <w:szCs w:val="28"/>
        </w:rPr>
        <w:t xml:space="preserve"> помещается внутри тэга &lt;</w:t>
      </w:r>
      <w:r w:rsidRPr="00735DD8">
        <w:rPr>
          <w:caps/>
          <w:color w:val="000000"/>
          <w:sz w:val="28"/>
          <w:szCs w:val="28"/>
          <w:lang w:val="en-US"/>
        </w:rPr>
        <w:t>table</w:t>
      </w:r>
      <w:r w:rsidRPr="00735DD8">
        <w:rPr>
          <w:color w:val="000000"/>
          <w:sz w:val="28"/>
          <w:szCs w:val="28"/>
        </w:rPr>
        <w:t>&gt;.</w:t>
      </w:r>
    </w:p>
    <w:p w:rsidR="00842025" w:rsidRPr="00735DD8" w:rsidRDefault="00842025" w:rsidP="00842025">
      <w:pPr>
        <w:ind w:firstLine="709"/>
        <w:jc w:val="both"/>
        <w:rPr>
          <w:color w:val="000000"/>
          <w:sz w:val="28"/>
          <w:szCs w:val="28"/>
        </w:rPr>
      </w:pPr>
    </w:p>
    <w:p w:rsidR="00E12D60" w:rsidRPr="00735DD8" w:rsidRDefault="00B84D4F" w:rsidP="00B84D4F">
      <w:pPr>
        <w:jc w:val="center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Табличные тэги</w:t>
      </w:r>
    </w:p>
    <w:p w:rsidR="00B84D4F" w:rsidRPr="00735DD8" w:rsidRDefault="00B84D4F" w:rsidP="00B84D4F">
      <w:pPr>
        <w:jc w:val="center"/>
        <w:rPr>
          <w:b/>
          <w:color w:val="000000"/>
          <w:sz w:val="28"/>
          <w:szCs w:val="28"/>
        </w:rPr>
      </w:pPr>
    </w:p>
    <w:p w:rsidR="00E12D60" w:rsidRPr="00735DD8" w:rsidRDefault="00EF4F80" w:rsidP="00EF4F80">
      <w:pPr>
        <w:ind w:firstLine="709"/>
        <w:jc w:val="both"/>
        <w:rPr>
          <w:b/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Тэг</w:t>
      </w:r>
      <w:r w:rsidRPr="00735DD8">
        <w:rPr>
          <w:b/>
          <w:color w:val="000000"/>
          <w:sz w:val="28"/>
          <w:szCs w:val="28"/>
        </w:rPr>
        <w:t xml:space="preserve"> </w:t>
      </w:r>
      <w:r w:rsidR="00E12D60" w:rsidRPr="00735DD8">
        <w:rPr>
          <w:b/>
          <w:color w:val="000000"/>
          <w:sz w:val="28"/>
          <w:szCs w:val="28"/>
        </w:rPr>
        <w:t>&lt;</w:t>
      </w:r>
      <w:r w:rsidR="00E12D60" w:rsidRPr="00735DD8">
        <w:rPr>
          <w:b/>
          <w:color w:val="000000"/>
          <w:sz w:val="28"/>
          <w:szCs w:val="28"/>
          <w:lang w:val="en-US"/>
        </w:rPr>
        <w:t>CAPTION</w:t>
      </w:r>
      <w:r w:rsidR="00E12D60" w:rsidRPr="00735DD8">
        <w:rPr>
          <w:b/>
          <w:color w:val="000000"/>
          <w:sz w:val="28"/>
          <w:szCs w:val="28"/>
        </w:rPr>
        <w:t>&gt; &lt;/</w:t>
      </w:r>
      <w:r w:rsidR="00E12D60" w:rsidRPr="00735DD8">
        <w:rPr>
          <w:b/>
          <w:color w:val="000000"/>
          <w:sz w:val="28"/>
          <w:szCs w:val="28"/>
          <w:lang w:val="en-US"/>
        </w:rPr>
        <w:t>caption</w:t>
      </w:r>
      <w:r w:rsidR="00E12D60" w:rsidRPr="00735DD8">
        <w:rPr>
          <w:color w:val="000000"/>
          <w:sz w:val="28"/>
          <w:szCs w:val="28"/>
        </w:rPr>
        <w:t>&gt;</w:t>
      </w:r>
      <w:r w:rsidRPr="00735DD8">
        <w:rPr>
          <w:color w:val="000000"/>
          <w:sz w:val="28"/>
          <w:szCs w:val="28"/>
        </w:rPr>
        <w:t xml:space="preserve"> позволяет задать заголовок вне рамки та</w:t>
      </w:r>
      <w:r w:rsidRPr="00735DD8">
        <w:rPr>
          <w:color w:val="000000"/>
          <w:sz w:val="28"/>
          <w:szCs w:val="28"/>
        </w:rPr>
        <w:t>б</w:t>
      </w:r>
      <w:r w:rsidRPr="00735DD8">
        <w:rPr>
          <w:color w:val="000000"/>
          <w:sz w:val="28"/>
          <w:szCs w:val="28"/>
        </w:rPr>
        <w:t xml:space="preserve">лицы. Атрибут  заголовка </w:t>
      </w:r>
      <w:r w:rsidRPr="00735DD8">
        <w:rPr>
          <w:b/>
          <w:color w:val="000000"/>
          <w:sz w:val="28"/>
          <w:szCs w:val="28"/>
          <w:lang w:val="en-US"/>
        </w:rPr>
        <w:t>Align</w:t>
      </w:r>
      <w:r w:rsidRPr="00735DD8">
        <w:rPr>
          <w:b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его размещает</w:t>
      </w:r>
      <w:r w:rsidRPr="00735DD8">
        <w:rPr>
          <w:b/>
          <w:color w:val="000000"/>
          <w:sz w:val="28"/>
          <w:szCs w:val="28"/>
        </w:rPr>
        <w:t xml:space="preserve">  </w:t>
      </w:r>
      <w:r w:rsidRPr="00735DD8">
        <w:rPr>
          <w:color w:val="000000"/>
          <w:sz w:val="28"/>
          <w:szCs w:val="28"/>
        </w:rPr>
        <w:t>(</w:t>
      </w:r>
      <w:r w:rsidRPr="00735DD8">
        <w:rPr>
          <w:color w:val="000000"/>
          <w:sz w:val="28"/>
          <w:szCs w:val="28"/>
          <w:lang w:val="en-US"/>
        </w:rPr>
        <w:t>align</w:t>
      </w:r>
      <w:r w:rsidRPr="00735DD8">
        <w:rPr>
          <w:color w:val="000000"/>
          <w:sz w:val="28"/>
          <w:szCs w:val="28"/>
        </w:rPr>
        <w:t xml:space="preserve"> ="</w:t>
      </w:r>
      <w:r w:rsidRPr="00735DD8">
        <w:rPr>
          <w:color w:val="000000"/>
          <w:sz w:val="28"/>
          <w:szCs w:val="28"/>
          <w:lang w:val="en-US"/>
        </w:rPr>
        <w:t>top</w:t>
      </w:r>
      <w:r w:rsidRPr="00735DD8">
        <w:rPr>
          <w:color w:val="000000"/>
          <w:sz w:val="28"/>
          <w:szCs w:val="28"/>
        </w:rPr>
        <w:t>") над или (</w:t>
      </w:r>
      <w:r w:rsidRPr="00735DD8">
        <w:rPr>
          <w:color w:val="000000"/>
          <w:sz w:val="28"/>
          <w:szCs w:val="28"/>
          <w:lang w:val="en-US"/>
        </w:rPr>
        <w:t>align</w:t>
      </w:r>
      <w:r w:rsidRPr="00735DD8">
        <w:rPr>
          <w:color w:val="000000"/>
          <w:sz w:val="28"/>
          <w:szCs w:val="28"/>
        </w:rPr>
        <w:t xml:space="preserve"> = "</w:t>
      </w:r>
      <w:r w:rsidRPr="00735DD8">
        <w:rPr>
          <w:color w:val="000000"/>
          <w:sz w:val="28"/>
          <w:szCs w:val="28"/>
          <w:lang w:val="en-US"/>
        </w:rPr>
        <w:t>bottom</w:t>
      </w:r>
      <w:r w:rsidRPr="00735DD8">
        <w:rPr>
          <w:color w:val="000000"/>
          <w:sz w:val="28"/>
          <w:szCs w:val="28"/>
        </w:rPr>
        <w:t>") под таблицей.</w:t>
      </w:r>
    </w:p>
    <w:p w:rsidR="00E12D60" w:rsidRPr="00735DD8" w:rsidRDefault="00B84D4F" w:rsidP="00B84D4F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Каждый тэг </w:t>
      </w:r>
      <w:r w:rsidR="00E12D60" w:rsidRPr="00735DD8">
        <w:rPr>
          <w:b/>
          <w:color w:val="000000"/>
          <w:sz w:val="28"/>
          <w:szCs w:val="28"/>
        </w:rPr>
        <w:t>&lt;</w:t>
      </w:r>
      <w:r w:rsidR="00E12D60" w:rsidRPr="00735DD8">
        <w:rPr>
          <w:b/>
          <w:color w:val="000000"/>
          <w:sz w:val="28"/>
          <w:szCs w:val="28"/>
          <w:lang w:val="en-US"/>
        </w:rPr>
        <w:t>TR</w:t>
      </w:r>
      <w:r w:rsidR="00E12D60" w:rsidRPr="00735DD8">
        <w:rPr>
          <w:b/>
          <w:color w:val="000000"/>
          <w:sz w:val="28"/>
          <w:szCs w:val="28"/>
        </w:rPr>
        <w:t>&gt; &lt;/tr&gt;</w:t>
      </w:r>
      <w:r w:rsidRPr="00735DD8">
        <w:rPr>
          <w:color w:val="000000"/>
          <w:sz w:val="28"/>
          <w:szCs w:val="28"/>
        </w:rPr>
        <w:t xml:space="preserve"> (</w:t>
      </w:r>
      <w:r w:rsidRPr="00735DD8">
        <w:rPr>
          <w:color w:val="000000"/>
          <w:sz w:val="28"/>
          <w:szCs w:val="28"/>
          <w:lang w:val="en-US"/>
        </w:rPr>
        <w:t>Table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Row</w:t>
      </w:r>
      <w:r w:rsidRPr="00735DD8">
        <w:rPr>
          <w:color w:val="000000"/>
          <w:sz w:val="28"/>
          <w:szCs w:val="28"/>
        </w:rPr>
        <w:t xml:space="preserve"> – строка таблицы) создает одну строку та</w:t>
      </w:r>
      <w:r w:rsidRPr="00735DD8">
        <w:rPr>
          <w:color w:val="000000"/>
          <w:sz w:val="28"/>
          <w:szCs w:val="28"/>
        </w:rPr>
        <w:t>б</w:t>
      </w:r>
      <w:r w:rsidRPr="00735DD8">
        <w:rPr>
          <w:color w:val="000000"/>
          <w:sz w:val="28"/>
          <w:szCs w:val="28"/>
        </w:rPr>
        <w:t>лицы.</w:t>
      </w:r>
    </w:p>
    <w:p w:rsidR="00E12D60" w:rsidRPr="00735DD8" w:rsidRDefault="00B84D4F" w:rsidP="009F3A2B">
      <w:pPr>
        <w:ind w:firstLine="709"/>
        <w:jc w:val="both"/>
        <w:rPr>
          <w:b/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Тэг</w:t>
      </w:r>
      <w:r w:rsidRPr="00735DD8">
        <w:rPr>
          <w:b/>
          <w:color w:val="000000"/>
          <w:sz w:val="28"/>
          <w:szCs w:val="28"/>
        </w:rPr>
        <w:t xml:space="preserve"> </w:t>
      </w:r>
      <w:r w:rsidR="00E12D60" w:rsidRPr="00735DD8">
        <w:rPr>
          <w:b/>
          <w:color w:val="000000"/>
          <w:sz w:val="28"/>
          <w:szCs w:val="28"/>
        </w:rPr>
        <w:t>&lt;ТН&gt; &lt;/t</w:t>
      </w:r>
      <w:r w:rsidR="00E12D60" w:rsidRPr="00735DD8">
        <w:rPr>
          <w:b/>
          <w:color w:val="000000"/>
          <w:sz w:val="28"/>
          <w:szCs w:val="28"/>
          <w:lang w:val="en-US"/>
        </w:rPr>
        <w:t>h</w:t>
      </w:r>
      <w:r w:rsidR="00E12D60" w:rsidRPr="00735DD8">
        <w:rPr>
          <w:b/>
          <w:color w:val="000000"/>
          <w:sz w:val="28"/>
          <w:szCs w:val="28"/>
        </w:rPr>
        <w:t>&gt;</w:t>
      </w:r>
      <w:r w:rsidRPr="00735DD8">
        <w:rPr>
          <w:b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(</w:t>
      </w:r>
      <w:r w:rsidRPr="00735DD8">
        <w:rPr>
          <w:color w:val="000000"/>
          <w:sz w:val="28"/>
          <w:szCs w:val="28"/>
          <w:lang w:val="en-US"/>
        </w:rPr>
        <w:t>Table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Header</w:t>
      </w:r>
      <w:r w:rsidRPr="00735DD8">
        <w:rPr>
          <w:color w:val="000000"/>
          <w:sz w:val="28"/>
          <w:szCs w:val="28"/>
        </w:rPr>
        <w:t xml:space="preserve"> – заголовок таблицы)</w:t>
      </w:r>
      <w:r w:rsidR="009F3A2B" w:rsidRPr="00735DD8">
        <w:rPr>
          <w:color w:val="000000"/>
          <w:sz w:val="28"/>
          <w:szCs w:val="28"/>
        </w:rPr>
        <w:t xml:space="preserve"> размещается вну</w:t>
      </w:r>
      <w:r w:rsidR="009F3A2B" w:rsidRPr="00735DD8">
        <w:rPr>
          <w:color w:val="000000"/>
          <w:sz w:val="28"/>
          <w:szCs w:val="28"/>
        </w:rPr>
        <w:t>т</w:t>
      </w:r>
      <w:r w:rsidR="009F3A2B" w:rsidRPr="00735DD8">
        <w:rPr>
          <w:color w:val="000000"/>
          <w:sz w:val="28"/>
          <w:szCs w:val="28"/>
        </w:rPr>
        <w:t>ри тега &lt;TR&gt; и позволяет задать заголовок столбца или строки. Текст заг</w:t>
      </w:r>
      <w:r w:rsidR="009F3A2B" w:rsidRPr="00735DD8">
        <w:rPr>
          <w:color w:val="000000"/>
          <w:sz w:val="28"/>
          <w:szCs w:val="28"/>
        </w:rPr>
        <w:t>о</w:t>
      </w:r>
      <w:r w:rsidR="009F3A2B" w:rsidRPr="00735DD8">
        <w:rPr>
          <w:color w:val="000000"/>
          <w:sz w:val="28"/>
          <w:szCs w:val="28"/>
        </w:rPr>
        <w:t>ловка выводится пол</w:t>
      </w:r>
      <w:r w:rsidR="009F3A2B" w:rsidRPr="00735DD8">
        <w:rPr>
          <w:color w:val="000000"/>
          <w:sz w:val="28"/>
          <w:szCs w:val="28"/>
        </w:rPr>
        <w:t>у</w:t>
      </w:r>
      <w:r w:rsidR="009F3A2B" w:rsidRPr="00735DD8">
        <w:rPr>
          <w:color w:val="000000"/>
          <w:sz w:val="28"/>
          <w:szCs w:val="28"/>
        </w:rPr>
        <w:t>жирным шрифтом.</w:t>
      </w:r>
    </w:p>
    <w:p w:rsidR="009F3A2B" w:rsidRPr="00735DD8" w:rsidRDefault="009F3A2B" w:rsidP="009F3A2B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Тэг </w:t>
      </w:r>
      <w:r w:rsidRPr="00735DD8">
        <w:rPr>
          <w:b/>
          <w:color w:val="000000"/>
          <w:sz w:val="28"/>
          <w:szCs w:val="28"/>
        </w:rPr>
        <w:t>&lt;</w:t>
      </w:r>
      <w:r w:rsidRPr="00735DD8">
        <w:rPr>
          <w:b/>
          <w:color w:val="000000"/>
          <w:sz w:val="28"/>
          <w:szCs w:val="28"/>
          <w:lang w:val="en-US"/>
        </w:rPr>
        <w:t>TD</w:t>
      </w:r>
      <w:r w:rsidRPr="00735DD8">
        <w:rPr>
          <w:b/>
          <w:color w:val="000000"/>
          <w:sz w:val="28"/>
          <w:szCs w:val="28"/>
        </w:rPr>
        <w:t>&gt; &lt;/t</w:t>
      </w:r>
      <w:r w:rsidRPr="00735DD8">
        <w:rPr>
          <w:b/>
          <w:color w:val="000000"/>
          <w:sz w:val="28"/>
          <w:szCs w:val="28"/>
          <w:lang w:val="en-US"/>
        </w:rPr>
        <w:t>d</w:t>
      </w:r>
      <w:r w:rsidRPr="00735DD8">
        <w:rPr>
          <w:b/>
          <w:color w:val="000000"/>
          <w:sz w:val="28"/>
          <w:szCs w:val="28"/>
        </w:rPr>
        <w:t>&gt;</w:t>
      </w:r>
      <w:r w:rsidRPr="00735DD8">
        <w:rPr>
          <w:color w:val="000000"/>
          <w:sz w:val="28"/>
          <w:szCs w:val="28"/>
        </w:rPr>
        <w:t xml:space="preserve"> создает одну ячейку таблицы. Число ячеек в строках таблицы может быть не постоянным. В одной </w:t>
      </w:r>
      <w:r w:rsidR="006E79EF" w:rsidRPr="00735DD8">
        <w:rPr>
          <w:color w:val="000000"/>
          <w:sz w:val="28"/>
          <w:szCs w:val="28"/>
        </w:rPr>
        <w:t>3</w:t>
      </w:r>
      <w:r w:rsidRPr="00735DD8">
        <w:rPr>
          <w:color w:val="000000"/>
          <w:sz w:val="28"/>
          <w:szCs w:val="28"/>
        </w:rPr>
        <w:t xml:space="preserve"> в другой </w:t>
      </w:r>
      <w:r w:rsidR="006E79EF" w:rsidRPr="00735DD8">
        <w:rPr>
          <w:color w:val="000000"/>
          <w:sz w:val="28"/>
          <w:szCs w:val="28"/>
        </w:rPr>
        <w:t>4</w:t>
      </w:r>
      <w:r w:rsidRPr="00735DD8">
        <w:rPr>
          <w:color w:val="000000"/>
          <w:sz w:val="28"/>
          <w:szCs w:val="28"/>
        </w:rPr>
        <w:t>.</w:t>
      </w:r>
    </w:p>
    <w:p w:rsidR="009F3A2B" w:rsidRPr="00735DD8" w:rsidRDefault="009F3A2B" w:rsidP="00E12D60">
      <w:pPr>
        <w:ind w:firstLine="360"/>
        <w:jc w:val="both"/>
        <w:rPr>
          <w:b/>
          <w:color w:val="000000"/>
          <w:sz w:val="28"/>
          <w:szCs w:val="28"/>
        </w:rPr>
      </w:pPr>
    </w:p>
    <w:p w:rsidR="00E12D60" w:rsidRPr="00735DD8" w:rsidRDefault="006E79EF" w:rsidP="00E12D60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Тэги</w:t>
      </w:r>
      <w:r w:rsidR="00E12D60" w:rsidRPr="00735DD8">
        <w:rPr>
          <w:color w:val="000000"/>
          <w:sz w:val="28"/>
          <w:szCs w:val="28"/>
        </w:rPr>
        <w:t xml:space="preserve"> </w:t>
      </w:r>
      <w:r w:rsidR="00E12D60" w:rsidRPr="00735DD8">
        <w:rPr>
          <w:b/>
          <w:color w:val="000000"/>
          <w:sz w:val="28"/>
          <w:szCs w:val="28"/>
        </w:rPr>
        <w:t>&lt;Т</w:t>
      </w:r>
      <w:r w:rsidR="00E12D60" w:rsidRPr="00735DD8">
        <w:rPr>
          <w:b/>
          <w:color w:val="000000"/>
          <w:sz w:val="28"/>
          <w:szCs w:val="28"/>
          <w:lang w:val="en-US"/>
        </w:rPr>
        <w:t>R</w:t>
      </w:r>
      <w:r w:rsidR="00E12D60" w:rsidRPr="00735DD8">
        <w:rPr>
          <w:b/>
          <w:color w:val="000000"/>
          <w:sz w:val="28"/>
          <w:szCs w:val="28"/>
        </w:rPr>
        <w:t>&gt;,</w:t>
      </w:r>
      <w:r w:rsidR="00E12D60" w:rsidRPr="00735DD8">
        <w:rPr>
          <w:color w:val="000000"/>
          <w:sz w:val="28"/>
          <w:szCs w:val="28"/>
        </w:rPr>
        <w:t xml:space="preserve"> </w:t>
      </w:r>
      <w:r w:rsidR="00E12D60" w:rsidRPr="00735DD8">
        <w:rPr>
          <w:b/>
          <w:color w:val="000000"/>
          <w:sz w:val="28"/>
          <w:szCs w:val="28"/>
        </w:rPr>
        <w:t>&lt;ТН&gt;</w:t>
      </w:r>
      <w:r w:rsidR="00E12D60" w:rsidRPr="00735DD8">
        <w:rPr>
          <w:color w:val="000000"/>
          <w:sz w:val="28"/>
          <w:szCs w:val="28"/>
        </w:rPr>
        <w:t xml:space="preserve"> и </w:t>
      </w:r>
      <w:r w:rsidR="00E12D60" w:rsidRPr="00735DD8">
        <w:rPr>
          <w:b/>
          <w:color w:val="000000"/>
          <w:sz w:val="28"/>
          <w:szCs w:val="28"/>
        </w:rPr>
        <w:t>&lt;</w:t>
      </w:r>
      <w:r w:rsidR="00E12D60" w:rsidRPr="00735DD8">
        <w:rPr>
          <w:b/>
          <w:color w:val="000000"/>
          <w:sz w:val="28"/>
          <w:szCs w:val="28"/>
          <w:lang w:val="en-US"/>
        </w:rPr>
        <w:t>TD</w:t>
      </w:r>
      <w:r w:rsidR="00E12D60" w:rsidRPr="00735DD8">
        <w:rPr>
          <w:b/>
          <w:color w:val="000000"/>
          <w:sz w:val="28"/>
          <w:szCs w:val="28"/>
        </w:rPr>
        <w:t>&gt;</w:t>
      </w:r>
      <w:r w:rsidR="00E12D60" w:rsidRPr="00735DD8">
        <w:rPr>
          <w:color w:val="000000"/>
          <w:sz w:val="28"/>
          <w:szCs w:val="28"/>
        </w:rPr>
        <w:t xml:space="preserve"> не имеют конечных </w:t>
      </w:r>
      <w:r w:rsidR="00B100EF" w:rsidRPr="00735DD8">
        <w:rPr>
          <w:color w:val="000000"/>
          <w:sz w:val="28"/>
          <w:szCs w:val="28"/>
        </w:rPr>
        <w:t>тэг</w:t>
      </w:r>
      <w:r w:rsidR="00E12D60" w:rsidRPr="00735DD8">
        <w:rPr>
          <w:color w:val="000000"/>
          <w:sz w:val="28"/>
          <w:szCs w:val="28"/>
        </w:rPr>
        <w:t>ов. Функцию коне</w:t>
      </w:r>
      <w:r w:rsidR="00E12D60" w:rsidRPr="00735DD8">
        <w:rPr>
          <w:color w:val="000000"/>
          <w:sz w:val="28"/>
          <w:szCs w:val="28"/>
        </w:rPr>
        <w:t>ч</w:t>
      </w:r>
      <w:r w:rsidR="00E12D60" w:rsidRPr="00735DD8">
        <w:rPr>
          <w:color w:val="000000"/>
          <w:sz w:val="28"/>
          <w:szCs w:val="28"/>
        </w:rPr>
        <w:t xml:space="preserve">ного </w:t>
      </w:r>
      <w:r w:rsidR="00B100EF" w:rsidRPr="00735DD8">
        <w:rPr>
          <w:color w:val="000000"/>
          <w:sz w:val="28"/>
          <w:szCs w:val="28"/>
        </w:rPr>
        <w:t>тэг</w:t>
      </w:r>
      <w:r w:rsidR="00E12D60" w:rsidRPr="00735DD8">
        <w:rPr>
          <w:color w:val="000000"/>
          <w:sz w:val="28"/>
          <w:szCs w:val="28"/>
        </w:rPr>
        <w:t>а выполняет следующий элемент, который определяет структуру таблицы. Однако</w:t>
      </w:r>
      <w:r w:rsidRPr="00735DD8">
        <w:rPr>
          <w:color w:val="000000"/>
          <w:sz w:val="28"/>
          <w:szCs w:val="28"/>
        </w:rPr>
        <w:t xml:space="preserve">, все </w:t>
      </w:r>
      <w:r w:rsidR="00E12D60" w:rsidRPr="00735DD8">
        <w:rPr>
          <w:color w:val="000000"/>
          <w:sz w:val="28"/>
          <w:szCs w:val="28"/>
        </w:rPr>
        <w:t xml:space="preserve"> же рекомендуется их указывать для предотвращения ошибок, которые могут возникнуть при создании сложных вложенных та</w:t>
      </w:r>
      <w:r w:rsidR="00E12D60" w:rsidRPr="00735DD8">
        <w:rPr>
          <w:color w:val="000000"/>
          <w:sz w:val="28"/>
          <w:szCs w:val="28"/>
        </w:rPr>
        <w:t>б</w:t>
      </w:r>
      <w:r w:rsidR="00E12D60" w:rsidRPr="00735DD8">
        <w:rPr>
          <w:color w:val="000000"/>
          <w:sz w:val="28"/>
          <w:szCs w:val="28"/>
        </w:rPr>
        <w:t>лиц.</w:t>
      </w:r>
    </w:p>
    <w:p w:rsidR="00E12D60" w:rsidRPr="00735DD8" w:rsidRDefault="00E12D60" w:rsidP="00454359">
      <w:pPr>
        <w:pStyle w:val="PreformattedPRE1"/>
        <w:framePr w:w="0" w:hSpace="0" w:wrap="auto" w:vAnchor="margin" w:yAlign="inline"/>
        <w:tabs>
          <w:tab w:val="clear" w:pos="864"/>
          <w:tab w:val="clear" w:pos="1728"/>
          <w:tab w:val="clear" w:pos="2592"/>
          <w:tab w:val="clear" w:pos="3456"/>
          <w:tab w:val="clear" w:pos="4320"/>
          <w:tab w:val="clear" w:pos="5184"/>
          <w:tab w:val="clear" w:pos="6048"/>
          <w:tab w:val="clear" w:pos="6912"/>
          <w:tab w:val="clear" w:pos="7776"/>
          <w:tab w:val="clear" w:pos="8640"/>
          <w:tab w:val="clear" w:pos="9504"/>
          <w:tab w:val="clear" w:pos="10368"/>
          <w:tab w:val="clear" w:pos="11232"/>
        </w:tabs>
        <w:spacing w:before="0"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12D60" w:rsidRPr="00735DD8" w:rsidRDefault="00E12D60" w:rsidP="00454359">
      <w:pPr>
        <w:jc w:val="center"/>
        <w:rPr>
          <w:b/>
          <w:color w:val="000000"/>
          <w:sz w:val="28"/>
          <w:szCs w:val="28"/>
        </w:rPr>
      </w:pPr>
      <w:bookmarkStart w:id="43" w:name="_Toc103404334"/>
      <w:bookmarkStart w:id="44" w:name="_Toc163281862"/>
      <w:bookmarkStart w:id="45" w:name="_Toc163286608"/>
      <w:bookmarkStart w:id="46" w:name="_Toc163287562"/>
      <w:bookmarkStart w:id="47" w:name="_Toc163514997"/>
      <w:r w:rsidRPr="00735DD8">
        <w:rPr>
          <w:b/>
          <w:color w:val="000000"/>
          <w:sz w:val="28"/>
          <w:szCs w:val="28"/>
        </w:rPr>
        <w:t>Цвет</w:t>
      </w:r>
      <w:r w:rsidR="006E79EF" w:rsidRPr="00735DD8">
        <w:rPr>
          <w:b/>
          <w:color w:val="000000"/>
          <w:sz w:val="28"/>
          <w:szCs w:val="28"/>
        </w:rPr>
        <w:t>овое оформление</w:t>
      </w:r>
      <w:r w:rsidRPr="00735DD8">
        <w:rPr>
          <w:b/>
          <w:color w:val="000000"/>
          <w:sz w:val="28"/>
          <w:szCs w:val="28"/>
        </w:rPr>
        <w:t xml:space="preserve"> таблицы</w:t>
      </w:r>
      <w:bookmarkEnd w:id="43"/>
      <w:bookmarkEnd w:id="44"/>
      <w:bookmarkEnd w:id="45"/>
      <w:bookmarkEnd w:id="46"/>
      <w:bookmarkEnd w:id="47"/>
    </w:p>
    <w:p w:rsidR="00E12D60" w:rsidRPr="00735DD8" w:rsidRDefault="00E12D60" w:rsidP="00E12D60">
      <w:pPr>
        <w:rPr>
          <w:color w:val="000000"/>
          <w:sz w:val="28"/>
          <w:szCs w:val="28"/>
        </w:rPr>
      </w:pPr>
    </w:p>
    <w:p w:rsidR="006E79EF" w:rsidRPr="00735DD8" w:rsidRDefault="006E79EF" w:rsidP="006E79EF">
      <w:pPr>
        <w:shd w:val="clear" w:color="auto" w:fill="FFFFFF"/>
        <w:ind w:left="24" w:firstLine="720"/>
        <w:jc w:val="both"/>
        <w:rPr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Для цветового оформления таблицы используются тэги</w:t>
      </w:r>
      <w:r w:rsidR="00E12D60" w:rsidRPr="00735DD8">
        <w:rPr>
          <w:bCs/>
          <w:color w:val="000000"/>
          <w:sz w:val="28"/>
          <w:szCs w:val="28"/>
        </w:rPr>
        <w:t xml:space="preserve"> </w:t>
      </w:r>
      <w:r w:rsidR="00E12D60" w:rsidRPr="00735DD8">
        <w:rPr>
          <w:b/>
          <w:bCs/>
          <w:iCs/>
          <w:color w:val="000000"/>
          <w:sz w:val="28"/>
          <w:szCs w:val="28"/>
          <w:lang w:val="en-US"/>
        </w:rPr>
        <w:t>bgcolor</w:t>
      </w:r>
      <w:r w:rsidR="00E12D60" w:rsidRPr="00735DD8">
        <w:rPr>
          <w:bCs/>
          <w:iCs/>
          <w:color w:val="000000"/>
          <w:sz w:val="28"/>
          <w:szCs w:val="28"/>
        </w:rPr>
        <w:t xml:space="preserve"> </w:t>
      </w:r>
      <w:r w:rsidR="00E12D60" w:rsidRPr="00735DD8">
        <w:rPr>
          <w:bCs/>
          <w:color w:val="000000"/>
          <w:sz w:val="28"/>
          <w:szCs w:val="28"/>
        </w:rPr>
        <w:t xml:space="preserve">и </w:t>
      </w:r>
      <w:r w:rsidR="00E12D60" w:rsidRPr="00735DD8">
        <w:rPr>
          <w:b/>
          <w:bCs/>
          <w:iCs/>
          <w:color w:val="000000"/>
          <w:sz w:val="28"/>
          <w:szCs w:val="28"/>
          <w:lang w:val="en-US"/>
        </w:rPr>
        <w:t>background</w:t>
      </w:r>
      <w:r w:rsidRPr="00735DD8">
        <w:rPr>
          <w:bCs/>
          <w:iCs/>
          <w:color w:val="000000"/>
          <w:sz w:val="28"/>
          <w:szCs w:val="28"/>
        </w:rPr>
        <w:t xml:space="preserve">.  Тэг </w:t>
      </w:r>
      <w:r w:rsidR="00E12D60" w:rsidRPr="00735DD8">
        <w:rPr>
          <w:b/>
          <w:bCs/>
          <w:color w:val="000000"/>
          <w:sz w:val="28"/>
          <w:szCs w:val="28"/>
          <w:lang w:val="en-US"/>
        </w:rPr>
        <w:t>bgcolor</w:t>
      </w:r>
      <w:r w:rsidR="00E12D60" w:rsidRPr="00735DD8">
        <w:rPr>
          <w:color w:val="000000"/>
          <w:sz w:val="28"/>
          <w:szCs w:val="28"/>
        </w:rPr>
        <w:t xml:space="preserve"> позволяет задать определенный цвет ячеек, </w:t>
      </w:r>
      <w:r w:rsidR="00E12D60" w:rsidRPr="00735DD8">
        <w:rPr>
          <w:color w:val="000000"/>
          <w:sz w:val="28"/>
          <w:szCs w:val="28"/>
          <w:lang w:val="en-US"/>
        </w:rPr>
        <w:t>a</w:t>
      </w:r>
      <w:r w:rsidR="00E12D60" w:rsidRPr="00735DD8">
        <w:rPr>
          <w:color w:val="000000"/>
          <w:sz w:val="28"/>
          <w:szCs w:val="28"/>
        </w:rPr>
        <w:t xml:space="preserve"> </w:t>
      </w:r>
      <w:r w:rsidR="00E12D60" w:rsidRPr="00735DD8">
        <w:rPr>
          <w:b/>
          <w:bCs/>
          <w:color w:val="000000"/>
          <w:sz w:val="28"/>
          <w:szCs w:val="28"/>
          <w:lang w:val="en-US"/>
        </w:rPr>
        <w:t>bac</w:t>
      </w:r>
      <w:r w:rsidR="00E12D60" w:rsidRPr="00735DD8">
        <w:rPr>
          <w:b/>
          <w:bCs/>
          <w:color w:val="000000"/>
          <w:sz w:val="28"/>
          <w:szCs w:val="28"/>
          <w:lang w:val="en-US"/>
        </w:rPr>
        <w:t>k</w:t>
      </w:r>
      <w:r w:rsidR="00E12D60" w:rsidRPr="00735DD8">
        <w:rPr>
          <w:b/>
          <w:bCs/>
          <w:color w:val="000000"/>
          <w:sz w:val="28"/>
          <w:szCs w:val="28"/>
          <w:lang w:val="en-US"/>
        </w:rPr>
        <w:lastRenderedPageBreak/>
        <w:t>ground</w:t>
      </w:r>
      <w:r w:rsidR="00E12D60" w:rsidRPr="00735DD8">
        <w:rPr>
          <w:b/>
          <w:color w:val="000000"/>
          <w:sz w:val="28"/>
          <w:szCs w:val="28"/>
        </w:rPr>
        <w:t xml:space="preserve"> </w:t>
      </w:r>
      <w:r w:rsidR="00E12D60" w:rsidRPr="00735DD8">
        <w:rPr>
          <w:color w:val="000000"/>
          <w:sz w:val="28"/>
          <w:szCs w:val="28"/>
        </w:rPr>
        <w:t>– указать путь к графическому изображению, которое будет служить фоном</w:t>
      </w:r>
      <w:r w:rsidRPr="00735DD8">
        <w:rPr>
          <w:color w:val="000000"/>
          <w:sz w:val="28"/>
          <w:szCs w:val="28"/>
        </w:rPr>
        <w:t xml:space="preserve"> ячейки</w:t>
      </w:r>
      <w:r w:rsidR="00E12D60" w:rsidRPr="00735DD8">
        <w:rPr>
          <w:color w:val="000000"/>
          <w:sz w:val="28"/>
          <w:szCs w:val="28"/>
        </w:rPr>
        <w:t>.</w:t>
      </w:r>
      <w:r w:rsidRPr="00735DD8">
        <w:rPr>
          <w:color w:val="000000"/>
          <w:sz w:val="28"/>
          <w:szCs w:val="28"/>
        </w:rPr>
        <w:t xml:space="preserve"> </w:t>
      </w:r>
      <w:r w:rsidR="00E2288D" w:rsidRPr="00735DD8">
        <w:rPr>
          <w:color w:val="000000"/>
          <w:sz w:val="28"/>
          <w:szCs w:val="28"/>
        </w:rPr>
        <w:t>Следует отметить, что т</w:t>
      </w:r>
      <w:r w:rsidRPr="00735DD8">
        <w:rPr>
          <w:color w:val="000000"/>
          <w:sz w:val="28"/>
          <w:szCs w:val="28"/>
        </w:rPr>
        <w:t>эг</w:t>
      </w:r>
      <w:r w:rsidR="00E12D60" w:rsidRPr="00735DD8">
        <w:rPr>
          <w:color w:val="000000"/>
          <w:sz w:val="28"/>
          <w:szCs w:val="28"/>
        </w:rPr>
        <w:t xml:space="preserve"> </w:t>
      </w:r>
      <w:r w:rsidR="00E12D60" w:rsidRPr="00735DD8">
        <w:rPr>
          <w:b/>
          <w:color w:val="000000"/>
          <w:sz w:val="28"/>
          <w:szCs w:val="28"/>
          <w:lang w:val="en-US"/>
        </w:rPr>
        <w:t>background</w:t>
      </w:r>
      <w:r w:rsidR="00E12D60" w:rsidRPr="00735DD8">
        <w:rPr>
          <w:color w:val="000000"/>
          <w:sz w:val="28"/>
          <w:szCs w:val="28"/>
        </w:rPr>
        <w:t xml:space="preserve"> применим только к </w:t>
      </w:r>
      <w:r w:rsidR="00B100EF" w:rsidRPr="00735DD8">
        <w:rPr>
          <w:color w:val="000000"/>
          <w:sz w:val="28"/>
          <w:szCs w:val="28"/>
        </w:rPr>
        <w:t>тэг</w:t>
      </w:r>
      <w:r w:rsidR="00E12D60" w:rsidRPr="00735DD8">
        <w:rPr>
          <w:color w:val="000000"/>
          <w:sz w:val="28"/>
          <w:szCs w:val="28"/>
        </w:rPr>
        <w:t>ам ячеек &lt;</w:t>
      </w:r>
      <w:r w:rsidR="00E12D60" w:rsidRPr="00735DD8">
        <w:rPr>
          <w:color w:val="000000"/>
          <w:sz w:val="28"/>
          <w:szCs w:val="28"/>
          <w:lang w:val="en-US"/>
        </w:rPr>
        <w:t>TD</w:t>
      </w:r>
      <w:r w:rsidR="00E12D60" w:rsidRPr="00735DD8">
        <w:rPr>
          <w:color w:val="000000"/>
          <w:sz w:val="28"/>
          <w:szCs w:val="28"/>
        </w:rPr>
        <w:t>&gt; и &lt;</w:t>
      </w:r>
      <w:r w:rsidR="00E12D60" w:rsidRPr="00735DD8">
        <w:rPr>
          <w:color w:val="000000"/>
          <w:sz w:val="28"/>
          <w:szCs w:val="28"/>
          <w:lang w:val="en-US"/>
        </w:rPr>
        <w:t>TH</w:t>
      </w:r>
      <w:r w:rsidR="00E12D60" w:rsidRPr="00735DD8">
        <w:rPr>
          <w:color w:val="000000"/>
          <w:sz w:val="28"/>
          <w:szCs w:val="28"/>
        </w:rPr>
        <w:t xml:space="preserve">&gt;. </w:t>
      </w:r>
    </w:p>
    <w:p w:rsidR="006E79EF" w:rsidRPr="00735DD8" w:rsidRDefault="006E79EF" w:rsidP="00E12D60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Для цветового оформления границ таблицы применяются следующие тэги:</w:t>
      </w:r>
    </w:p>
    <w:p w:rsidR="00E12D60" w:rsidRPr="00735DD8" w:rsidRDefault="00E12D60" w:rsidP="00130F66">
      <w:pPr>
        <w:pStyle w:val="Normal"/>
        <w:numPr>
          <w:ilvl w:val="0"/>
          <w:numId w:val="23"/>
        </w:numPr>
        <w:tabs>
          <w:tab w:val="clear" w:pos="1069"/>
          <w:tab w:val="num" w:pos="426"/>
        </w:tabs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b/>
          <w:bCs/>
          <w:color w:val="000000"/>
          <w:sz w:val="28"/>
          <w:szCs w:val="28"/>
        </w:rPr>
        <w:t>bordercolor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79EF" w:rsidRPr="00735DD8">
        <w:rPr>
          <w:rFonts w:ascii="Times New Roman" w:hAnsi="Times New Roman"/>
          <w:color w:val="000000"/>
          <w:sz w:val="28"/>
          <w:szCs w:val="28"/>
        </w:rPr>
        <w:t>позволяет задать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цвет границы каждой ячейки таблицы, например:</w:t>
      </w:r>
    </w:p>
    <w:p w:rsidR="00E12D60" w:rsidRPr="00735DD8" w:rsidRDefault="00E12D60" w:rsidP="006E79EF">
      <w:pPr>
        <w:pStyle w:val="Normal"/>
        <w:jc w:val="center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&lt;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TD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bordercolor</w:t>
      </w:r>
      <w:r w:rsidRPr="00735DD8">
        <w:rPr>
          <w:rFonts w:ascii="Times New Roman" w:hAnsi="Times New Roman"/>
          <w:color w:val="000000"/>
          <w:sz w:val="28"/>
          <w:szCs w:val="28"/>
        </w:rPr>
        <w:t>=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yellow</w:t>
      </w:r>
      <w:r w:rsidRPr="00735DD8">
        <w:rPr>
          <w:rFonts w:ascii="Times New Roman" w:hAnsi="Times New Roman"/>
          <w:color w:val="000000"/>
          <w:sz w:val="28"/>
          <w:szCs w:val="28"/>
        </w:rPr>
        <w:t>&gt; &lt;/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td</w:t>
      </w:r>
      <w:r w:rsidRPr="00735DD8">
        <w:rPr>
          <w:rFonts w:ascii="Times New Roman" w:hAnsi="Times New Roman"/>
          <w:color w:val="000000"/>
          <w:sz w:val="28"/>
          <w:szCs w:val="28"/>
        </w:rPr>
        <w:t>&gt;</w:t>
      </w:r>
    </w:p>
    <w:p w:rsidR="006E79EF" w:rsidRPr="00735DD8" w:rsidRDefault="006E79EF" w:rsidP="00130F66">
      <w:pPr>
        <w:pStyle w:val="Normal"/>
        <w:numPr>
          <w:ilvl w:val="0"/>
          <w:numId w:val="23"/>
        </w:numPr>
        <w:tabs>
          <w:tab w:val="clear" w:pos="1069"/>
          <w:tab w:val="num" w:pos="426"/>
        </w:tabs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b/>
          <w:color w:val="000000"/>
          <w:sz w:val="28"/>
          <w:szCs w:val="28"/>
          <w:lang w:val="en-US"/>
        </w:rPr>
        <w:t>bordercolordark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735DD8">
        <w:rPr>
          <w:rFonts w:ascii="Times New Roman" w:hAnsi="Times New Roman"/>
          <w:b/>
          <w:color w:val="000000"/>
          <w:sz w:val="28"/>
          <w:szCs w:val="28"/>
          <w:lang w:val="en-US"/>
        </w:rPr>
        <w:t>bordercolorlight</w:t>
      </w:r>
      <w:r w:rsidRPr="00735DD8">
        <w:rPr>
          <w:rFonts w:ascii="Times New Roman" w:hAnsi="Times New Roman"/>
          <w:b/>
          <w:color w:val="000000"/>
          <w:sz w:val="28"/>
          <w:szCs w:val="28"/>
        </w:rPr>
        <w:t xml:space="preserve"> - </w:t>
      </w:r>
      <w:r w:rsidRPr="00735DD8">
        <w:rPr>
          <w:rFonts w:ascii="Times New Roman" w:hAnsi="Times New Roman"/>
          <w:color w:val="000000"/>
          <w:sz w:val="28"/>
          <w:szCs w:val="28"/>
        </w:rPr>
        <w:t>задают два цвета для окраски краев таблицы, напр</w:t>
      </w:r>
      <w:r w:rsidRPr="00735DD8">
        <w:rPr>
          <w:rFonts w:ascii="Times New Roman" w:hAnsi="Times New Roman"/>
          <w:color w:val="000000"/>
          <w:sz w:val="28"/>
          <w:szCs w:val="28"/>
        </w:rPr>
        <w:t>и</w:t>
      </w:r>
      <w:r w:rsidRPr="00735DD8">
        <w:rPr>
          <w:rFonts w:ascii="Times New Roman" w:hAnsi="Times New Roman"/>
          <w:color w:val="000000"/>
          <w:sz w:val="28"/>
          <w:szCs w:val="28"/>
        </w:rPr>
        <w:t>мер:</w:t>
      </w:r>
    </w:p>
    <w:p w:rsidR="00E12D60" w:rsidRPr="00735DD8" w:rsidRDefault="00E12D60" w:rsidP="006E79EF">
      <w:pPr>
        <w:pStyle w:val="Normal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&lt;TD bordercolorlight = yellow bordercolordark = blue&gt;</w:t>
      </w:r>
    </w:p>
    <w:p w:rsidR="00E12D60" w:rsidRPr="00735DD8" w:rsidRDefault="00E12D60" w:rsidP="00E12D60">
      <w:pPr>
        <w:pStyle w:val="Normal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E2288D" w:rsidRPr="00735DD8" w:rsidRDefault="00E2288D" w:rsidP="00E12D60">
      <w:pPr>
        <w:pStyle w:val="Normal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E2288D" w:rsidRPr="00735DD8" w:rsidRDefault="00E2288D" w:rsidP="00E12D60">
      <w:pPr>
        <w:pStyle w:val="Normal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915D7A" w:rsidRPr="00735DD8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915D7A" w:rsidRPr="00735DD8" w:rsidRDefault="00915D7A" w:rsidP="00EF4F8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  Создание таблицы</w:t>
            </w:r>
          </w:p>
        </w:tc>
      </w:tr>
      <w:tr w:rsidR="00915D7A" w:rsidRPr="00735DD8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&lt;HTML&gt;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&lt;HEAD&gt;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&lt;TITLE&gt;</w:t>
            </w:r>
            <w:r w:rsidRPr="00735DD8">
              <w:rPr>
                <w:color w:val="000000"/>
                <w:sz w:val="28"/>
                <w:szCs w:val="28"/>
              </w:rPr>
              <w:t>Таблицы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&lt;/title&gt;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&lt;BODY&gt;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&lt;BASEFONT SIZE=3&gt;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&lt;TABLE CELLPADDING=0 CELLSPASING=3 BORDER=3 ALIGN=CENTER WIDTH=70% bgcolor </w:t>
            </w:r>
            <w:r w:rsidR="00E2288D" w:rsidRPr="00735DD8">
              <w:rPr>
                <w:color w:val="000000"/>
                <w:sz w:val="28"/>
                <w:szCs w:val="28"/>
                <w:lang w:val="en-US"/>
              </w:rPr>
              <w:t>#CCFFFF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&lt;CAPTION VALIGN="top"&gt;&lt;B&gt;</w:t>
            </w:r>
            <w:r w:rsidRPr="00735DD8">
              <w:rPr>
                <w:color w:val="000000"/>
                <w:sz w:val="28"/>
                <w:szCs w:val="28"/>
              </w:rPr>
              <w:t>Заголовок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таблицы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&lt;/B&gt;&lt;/caption&gt;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&lt;TR&gt; &lt;TH&gt;</w:t>
            </w:r>
            <w:r w:rsidRPr="00735DD8">
              <w:rPr>
                <w:color w:val="000000"/>
                <w:sz w:val="28"/>
                <w:szCs w:val="28"/>
              </w:rPr>
              <w:t>Заголовок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1&lt;/th&gt;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&lt;TH&gt;</w:t>
            </w:r>
            <w:r w:rsidRPr="00735DD8">
              <w:rPr>
                <w:color w:val="000000"/>
                <w:sz w:val="28"/>
                <w:szCs w:val="28"/>
              </w:rPr>
              <w:t>Заголовок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2&lt;/th&gt;&lt;/tr&gt;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&lt;TR&gt; &lt;TD&gt;</w:t>
            </w:r>
            <w:r w:rsidRPr="00735DD8">
              <w:rPr>
                <w:color w:val="000000"/>
                <w:sz w:val="28"/>
                <w:szCs w:val="28"/>
              </w:rPr>
              <w:t>Ячейка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1&lt;/td&gt;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color w:val="000000"/>
                <w:sz w:val="28"/>
                <w:szCs w:val="28"/>
              </w:rPr>
              <w:t>Ячейка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2&lt;/TD&gt;&lt;/tr&gt;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&lt;TR&gt; &lt;TD&gt;</w:t>
            </w:r>
            <w:r w:rsidRPr="00735DD8">
              <w:rPr>
                <w:color w:val="000000"/>
                <w:sz w:val="28"/>
                <w:szCs w:val="28"/>
              </w:rPr>
              <w:t>Ячейка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3&lt;/td&gt;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color w:val="000000"/>
                <w:sz w:val="28"/>
                <w:szCs w:val="28"/>
              </w:rPr>
              <w:t>Ячейка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4&lt;/td&gt;&lt;/tr&gt;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&lt;/table&gt;</w:t>
            </w:r>
          </w:p>
          <w:p w:rsidR="00915D7A" w:rsidRPr="00735DD8" w:rsidRDefault="00915D7A" w:rsidP="00915D7A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&lt;/body&gt; </w:t>
            </w:r>
          </w:p>
          <w:p w:rsidR="00E2288D" w:rsidRPr="00735DD8" w:rsidRDefault="00915D7A" w:rsidP="00915D7A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="00E2288D" w:rsidRPr="00735DD8">
              <w:rPr>
                <w:color w:val="000000"/>
                <w:sz w:val="28"/>
                <w:szCs w:val="28"/>
              </w:rPr>
              <w:t>/</w:t>
            </w:r>
            <w:r w:rsidRPr="00735DD8">
              <w:rPr>
                <w:color w:val="000000"/>
                <w:sz w:val="28"/>
                <w:szCs w:val="28"/>
              </w:rPr>
              <w:t>html&gt;</w:t>
            </w:r>
            <w:r w:rsidR="00E2288D" w:rsidRPr="00735DD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915D7A" w:rsidRPr="00735DD8" w:rsidRDefault="00E2288D" w:rsidP="00E2288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Заголовок таблицы</w:t>
            </w:r>
          </w:p>
          <w:tbl>
            <w:tblPr>
              <w:tblW w:w="3506" w:type="pct"/>
              <w:jc w:val="center"/>
              <w:tblCellSpacing w:w="15" w:type="dxa"/>
              <w:tblBorders>
                <w:top w:val="outset" w:sz="18" w:space="0" w:color="auto"/>
                <w:left w:val="outset" w:sz="18" w:space="0" w:color="auto"/>
                <w:bottom w:val="outset" w:sz="18" w:space="0" w:color="auto"/>
                <w:right w:val="outset" w:sz="18" w:space="0" w:color="auto"/>
              </w:tblBorders>
              <w:shd w:val="clear" w:color="auto" w:fill="CCFFFF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241"/>
              <w:gridCol w:w="3241"/>
            </w:tblGrid>
            <w:tr w:rsidR="00E2288D" w:rsidRPr="00735DD8">
              <w:trPr>
                <w:tblCellSpacing w:w="15" w:type="dxa"/>
                <w:jc w:val="center"/>
              </w:trPr>
              <w:tc>
                <w:tcPr>
                  <w:tcW w:w="33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E2288D" w:rsidRPr="00735DD8" w:rsidRDefault="00E2288D" w:rsidP="00E2288D">
                  <w:pPr>
                    <w:widowControl/>
                    <w:autoSpaceDE/>
                    <w:autoSpaceDN/>
                    <w:adjustRightInd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b/>
                      <w:bCs/>
                      <w:color w:val="000000"/>
                      <w:sz w:val="28"/>
                      <w:szCs w:val="28"/>
                    </w:rPr>
                    <w:t>Заголовок 1</w:t>
                  </w:r>
                </w:p>
              </w:tc>
              <w:tc>
                <w:tcPr>
                  <w:tcW w:w="3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E2288D" w:rsidRPr="00735DD8" w:rsidRDefault="00E2288D" w:rsidP="00E2288D">
                  <w:pPr>
                    <w:widowControl/>
                    <w:autoSpaceDE/>
                    <w:autoSpaceDN/>
                    <w:adjustRightInd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b/>
                      <w:bCs/>
                      <w:color w:val="000000"/>
                      <w:sz w:val="28"/>
                      <w:szCs w:val="28"/>
                    </w:rPr>
                    <w:t>Заголовок 2</w:t>
                  </w:r>
                </w:p>
              </w:tc>
            </w:tr>
            <w:tr w:rsidR="00E2288D" w:rsidRPr="00735DD8">
              <w:trPr>
                <w:tblCellSpacing w:w="15" w:type="dxa"/>
                <w:jc w:val="center"/>
              </w:trPr>
              <w:tc>
                <w:tcPr>
                  <w:tcW w:w="33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E2288D" w:rsidRPr="00735DD8" w:rsidRDefault="00E2288D" w:rsidP="00E2288D">
                  <w:pPr>
                    <w:widowControl/>
                    <w:autoSpaceDE/>
                    <w:autoSpaceDN/>
                    <w:adjustRightInd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Ячейка 1</w:t>
                  </w:r>
                </w:p>
              </w:tc>
              <w:tc>
                <w:tcPr>
                  <w:tcW w:w="3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E2288D" w:rsidRPr="00735DD8" w:rsidRDefault="00E2288D" w:rsidP="00E2288D">
                  <w:pPr>
                    <w:widowControl/>
                    <w:autoSpaceDE/>
                    <w:autoSpaceDN/>
                    <w:adjustRightInd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Ячейка 2</w:t>
                  </w:r>
                </w:p>
              </w:tc>
            </w:tr>
            <w:tr w:rsidR="00E2288D" w:rsidRPr="00735DD8">
              <w:trPr>
                <w:tblCellSpacing w:w="15" w:type="dxa"/>
                <w:jc w:val="center"/>
              </w:trPr>
              <w:tc>
                <w:tcPr>
                  <w:tcW w:w="33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E2288D" w:rsidRPr="00735DD8" w:rsidRDefault="00E2288D" w:rsidP="00E2288D">
                  <w:pPr>
                    <w:widowControl/>
                    <w:autoSpaceDE/>
                    <w:autoSpaceDN/>
                    <w:adjustRightInd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Ячейка 3</w:t>
                  </w:r>
                </w:p>
              </w:tc>
              <w:tc>
                <w:tcPr>
                  <w:tcW w:w="3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E2288D" w:rsidRPr="00735DD8" w:rsidRDefault="00E2288D" w:rsidP="00E2288D">
                  <w:pPr>
                    <w:widowControl/>
                    <w:autoSpaceDE/>
                    <w:autoSpaceDN/>
                    <w:adjustRightInd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Ячейка 4</w:t>
                  </w:r>
                </w:p>
              </w:tc>
            </w:tr>
          </w:tbl>
          <w:p w:rsidR="00EF4F80" w:rsidRPr="00735DD8" w:rsidRDefault="00EF4F80" w:rsidP="00EF4F80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</w:p>
        </w:tc>
      </w:tr>
    </w:tbl>
    <w:p w:rsidR="00E12D60" w:rsidRPr="00735DD8" w:rsidRDefault="00E2288D" w:rsidP="00E2288D">
      <w:pPr>
        <w:tabs>
          <w:tab w:val="left" w:pos="1206"/>
        </w:tabs>
        <w:ind w:left="40"/>
        <w:jc w:val="both"/>
        <w:rPr>
          <w:color w:val="000000"/>
          <w:sz w:val="28"/>
          <w:szCs w:val="28"/>
        </w:rPr>
      </w:pPr>
      <w:r w:rsidRPr="00735DD8">
        <w:rPr>
          <w:snapToGrid w:val="0"/>
          <w:color w:val="000000"/>
          <w:sz w:val="28"/>
          <w:szCs w:val="28"/>
        </w:rPr>
        <w:tab/>
      </w:r>
      <w:r w:rsidR="00E12D60" w:rsidRPr="00735DD8">
        <w:rPr>
          <w:color w:val="000000"/>
          <w:sz w:val="28"/>
          <w:szCs w:val="28"/>
        </w:rPr>
        <w:tab/>
      </w:r>
    </w:p>
    <w:p w:rsidR="000622DE" w:rsidRPr="00735DD8" w:rsidRDefault="000E5ACB" w:rsidP="000622DE">
      <w:pPr>
        <w:ind w:firstLine="709"/>
        <w:jc w:val="both"/>
        <w:rPr>
          <w:bCs/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Для ориентации содержимого ячеек таблицы в тэгах &lt;ТR&gt;, &lt;ТН&gt; и &lt;TD&gt; мо</w:t>
      </w:r>
      <w:r w:rsidRPr="00735DD8">
        <w:rPr>
          <w:color w:val="000000"/>
          <w:sz w:val="28"/>
          <w:szCs w:val="28"/>
        </w:rPr>
        <w:t>ж</w:t>
      </w:r>
      <w:r w:rsidRPr="00735DD8">
        <w:rPr>
          <w:color w:val="000000"/>
          <w:sz w:val="28"/>
          <w:szCs w:val="28"/>
        </w:rPr>
        <w:t xml:space="preserve">но использовать атрибуты </w:t>
      </w:r>
      <w:r w:rsidRPr="00735DD8">
        <w:rPr>
          <w:color w:val="000000"/>
          <w:sz w:val="28"/>
          <w:szCs w:val="28"/>
          <w:lang w:val="en-US"/>
        </w:rPr>
        <w:t>align</w:t>
      </w:r>
      <w:r w:rsidRPr="00735DD8">
        <w:rPr>
          <w:color w:val="000000"/>
          <w:sz w:val="28"/>
          <w:szCs w:val="28"/>
        </w:rPr>
        <w:t xml:space="preserve"> и </w:t>
      </w:r>
      <w:r w:rsidRPr="00735DD8">
        <w:rPr>
          <w:bCs/>
          <w:color w:val="000000"/>
          <w:sz w:val="28"/>
          <w:szCs w:val="28"/>
          <w:lang w:val="en-US"/>
        </w:rPr>
        <w:t>valign</w:t>
      </w:r>
      <w:r w:rsidRPr="00735DD8">
        <w:rPr>
          <w:bCs/>
          <w:color w:val="000000"/>
          <w:sz w:val="28"/>
          <w:szCs w:val="28"/>
        </w:rPr>
        <w:t xml:space="preserve">. </w:t>
      </w:r>
    </w:p>
    <w:p w:rsidR="000622DE" w:rsidRPr="00735DD8" w:rsidRDefault="000E5ACB" w:rsidP="000622DE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Атрибут </w:t>
      </w:r>
      <w:r w:rsidR="000622DE" w:rsidRPr="00735DD8">
        <w:rPr>
          <w:color w:val="000000"/>
          <w:sz w:val="28"/>
          <w:szCs w:val="28"/>
          <w:lang w:val="en-US"/>
        </w:rPr>
        <w:t>align</w:t>
      </w:r>
      <w:r w:rsidR="000622DE" w:rsidRPr="00735DD8">
        <w:rPr>
          <w:color w:val="000000"/>
          <w:sz w:val="28"/>
          <w:szCs w:val="28"/>
        </w:rPr>
        <w:t xml:space="preserve"> определяет выравнивание текста и графики  по </w:t>
      </w:r>
      <w:r w:rsidR="000622DE" w:rsidRPr="00735DD8">
        <w:rPr>
          <w:b/>
          <w:color w:val="000000"/>
          <w:sz w:val="28"/>
          <w:szCs w:val="28"/>
        </w:rPr>
        <w:t>горизо</w:t>
      </w:r>
      <w:r w:rsidR="000622DE" w:rsidRPr="00735DD8">
        <w:rPr>
          <w:b/>
          <w:color w:val="000000"/>
          <w:sz w:val="28"/>
          <w:szCs w:val="28"/>
        </w:rPr>
        <w:t>н</w:t>
      </w:r>
      <w:r w:rsidR="000622DE" w:rsidRPr="00735DD8">
        <w:rPr>
          <w:b/>
          <w:color w:val="000000"/>
          <w:sz w:val="28"/>
          <w:szCs w:val="28"/>
        </w:rPr>
        <w:t xml:space="preserve">тали </w:t>
      </w:r>
      <w:r w:rsidR="000622DE" w:rsidRPr="00735DD8">
        <w:rPr>
          <w:color w:val="000000"/>
          <w:sz w:val="28"/>
          <w:szCs w:val="28"/>
        </w:rPr>
        <w:t>следующими способами:</w:t>
      </w:r>
    </w:p>
    <w:p w:rsidR="000622DE" w:rsidRPr="00735DD8" w:rsidRDefault="000622DE" w:rsidP="00130F66">
      <w:pPr>
        <w:pStyle w:val="Normal"/>
        <w:numPr>
          <w:ilvl w:val="0"/>
          <w:numId w:val="18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align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=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left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выравнивает по левому краю с учетом отступа, заданного атрибутом cellpadding;</w:t>
      </w:r>
    </w:p>
    <w:p w:rsidR="000622DE" w:rsidRPr="00735DD8" w:rsidRDefault="000622DE" w:rsidP="00130F66">
      <w:pPr>
        <w:pStyle w:val="Normal"/>
        <w:numPr>
          <w:ilvl w:val="0"/>
          <w:numId w:val="18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align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=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center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располагает содержимое по центру;</w:t>
      </w:r>
    </w:p>
    <w:p w:rsidR="00E12D60" w:rsidRPr="00735DD8" w:rsidRDefault="000622DE" w:rsidP="000622DE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  <w:lang w:val="en-US"/>
        </w:rPr>
        <w:t>align</w:t>
      </w:r>
      <w:r w:rsidRPr="00735DD8">
        <w:rPr>
          <w:color w:val="000000"/>
          <w:sz w:val="28"/>
          <w:szCs w:val="28"/>
        </w:rPr>
        <w:t xml:space="preserve"> = </w:t>
      </w:r>
      <w:r w:rsidRPr="00735DD8">
        <w:rPr>
          <w:color w:val="000000"/>
          <w:sz w:val="28"/>
          <w:szCs w:val="28"/>
          <w:lang w:val="en-US"/>
        </w:rPr>
        <w:t>right</w:t>
      </w:r>
      <w:r w:rsidRPr="00735DD8">
        <w:rPr>
          <w:color w:val="000000"/>
          <w:sz w:val="28"/>
          <w:szCs w:val="28"/>
        </w:rPr>
        <w:t xml:space="preserve"> выравнивает по правому краю с учетом отступа, з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данного атрибутом cellpadding.</w:t>
      </w:r>
    </w:p>
    <w:p w:rsidR="00E12D60" w:rsidRPr="00735DD8" w:rsidRDefault="00E12D60" w:rsidP="00E12D60">
      <w:pPr>
        <w:pStyle w:val="FR4"/>
        <w:spacing w:before="0" w:line="240" w:lineRule="auto"/>
        <w:ind w:right="2800"/>
        <w:rPr>
          <w:rFonts w:ascii="Times New Roman" w:hAnsi="Times New Roman"/>
          <w:b/>
          <w:color w:val="000000"/>
          <w:sz w:val="28"/>
          <w:szCs w:val="28"/>
        </w:rPr>
      </w:pPr>
    </w:p>
    <w:p w:rsidR="00E12D60" w:rsidRPr="00735DD8" w:rsidRDefault="000622DE" w:rsidP="000622DE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b/>
          <w:color w:val="000000"/>
          <w:sz w:val="28"/>
          <w:szCs w:val="28"/>
        </w:rPr>
        <w:t xml:space="preserve">Атрибут </w:t>
      </w:r>
      <w:r w:rsidR="00E12D60" w:rsidRPr="00735DD8">
        <w:rPr>
          <w:rFonts w:ascii="Times New Roman" w:hAnsi="Times New Roman"/>
          <w:color w:val="000000"/>
          <w:sz w:val="28"/>
          <w:szCs w:val="28"/>
          <w:lang w:val="en-US"/>
        </w:rPr>
        <w:t>valign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осуществляет выравнивание текста и графики по </w:t>
      </w:r>
      <w:r w:rsidR="00E12D60" w:rsidRPr="00735DD8">
        <w:rPr>
          <w:rFonts w:ascii="Times New Roman" w:hAnsi="Times New Roman"/>
          <w:b/>
          <w:color w:val="000000"/>
          <w:sz w:val="28"/>
          <w:szCs w:val="28"/>
        </w:rPr>
        <w:t>ве</w:t>
      </w:r>
      <w:r w:rsidR="00E12D60" w:rsidRPr="00735DD8">
        <w:rPr>
          <w:rFonts w:ascii="Times New Roman" w:hAnsi="Times New Roman"/>
          <w:b/>
          <w:color w:val="000000"/>
          <w:sz w:val="28"/>
          <w:szCs w:val="28"/>
        </w:rPr>
        <w:t>р</w:t>
      </w:r>
      <w:r w:rsidR="00E12D60" w:rsidRPr="00735DD8">
        <w:rPr>
          <w:rFonts w:ascii="Times New Roman" w:hAnsi="Times New Roman"/>
          <w:b/>
          <w:color w:val="000000"/>
          <w:sz w:val="28"/>
          <w:szCs w:val="28"/>
        </w:rPr>
        <w:t>тикали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color w:val="000000"/>
          <w:sz w:val="28"/>
          <w:szCs w:val="28"/>
        </w:rPr>
        <w:t>следующими способами:</w:t>
      </w:r>
    </w:p>
    <w:p w:rsidR="00E12D60" w:rsidRPr="00735DD8" w:rsidRDefault="00E12D60" w:rsidP="00130F66">
      <w:pPr>
        <w:pStyle w:val="Normal"/>
        <w:numPr>
          <w:ilvl w:val="0"/>
          <w:numId w:val="19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valign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=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top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 – выравнивает содержимое ячейки по ее верхней гр</w:t>
      </w:r>
      <w:r w:rsidRPr="00735DD8">
        <w:rPr>
          <w:rFonts w:ascii="Times New Roman" w:hAnsi="Times New Roman"/>
          <w:color w:val="000000"/>
          <w:sz w:val="28"/>
          <w:szCs w:val="28"/>
        </w:rPr>
        <w:t>а</w:t>
      </w:r>
      <w:r w:rsidRPr="00735DD8">
        <w:rPr>
          <w:rFonts w:ascii="Times New Roman" w:hAnsi="Times New Roman"/>
          <w:color w:val="000000"/>
          <w:sz w:val="28"/>
          <w:szCs w:val="28"/>
        </w:rPr>
        <w:t>нице;</w:t>
      </w:r>
    </w:p>
    <w:p w:rsidR="00E12D60" w:rsidRPr="00735DD8" w:rsidRDefault="00E12D60" w:rsidP="00130F66">
      <w:pPr>
        <w:pStyle w:val="Normal"/>
        <w:numPr>
          <w:ilvl w:val="0"/>
          <w:numId w:val="19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valign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=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middle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– центрирует содержимое ячейки по ее вертикали;</w:t>
      </w:r>
    </w:p>
    <w:p w:rsidR="00E12D60" w:rsidRPr="00735DD8" w:rsidRDefault="00E12D60" w:rsidP="00130F66">
      <w:pPr>
        <w:pStyle w:val="Normal"/>
        <w:numPr>
          <w:ilvl w:val="0"/>
          <w:numId w:val="19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valign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=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bottom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– выравнивает содержимое ячейки по ее нижней гран</w:t>
      </w:r>
      <w:r w:rsidRPr="00735DD8">
        <w:rPr>
          <w:rFonts w:ascii="Times New Roman" w:hAnsi="Times New Roman"/>
          <w:color w:val="000000"/>
          <w:sz w:val="28"/>
          <w:szCs w:val="28"/>
        </w:rPr>
        <w:t>и</w:t>
      </w:r>
      <w:r w:rsidRPr="00735DD8">
        <w:rPr>
          <w:rFonts w:ascii="Times New Roman" w:hAnsi="Times New Roman"/>
          <w:color w:val="000000"/>
          <w:sz w:val="28"/>
          <w:szCs w:val="28"/>
        </w:rPr>
        <w:t>це.</w:t>
      </w:r>
    </w:p>
    <w:p w:rsidR="00E12D60" w:rsidRPr="00735DD8" w:rsidRDefault="00E12D60" w:rsidP="00E12D60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0622DE" w:rsidRPr="00735DD8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0622DE" w:rsidRPr="00735DD8" w:rsidRDefault="000622DE" w:rsidP="00E37693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  Выравнивание текста в ячейках таблицы</w:t>
            </w:r>
          </w:p>
        </w:tc>
      </w:tr>
      <w:tr w:rsidR="000622DE" w:rsidRPr="00735DD8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&lt;HTML&gt;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&lt;HEAD&gt;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&lt;TITLE&gt;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Таблицы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&lt;/title&gt;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&lt;BODY&gt;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&lt;TABLE width="100%" border="2" align="center"&gt; 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TR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TD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&gt;&lt;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B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&gt;Выравнивание по горизонтали&lt;/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b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&gt;&lt;/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td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&lt;TD align="center"&gt;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центру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&lt;/td&gt;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TD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align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="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left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"&gt; По левому краю &lt;/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td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TD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align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="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right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"&gt; По правому краю &lt;/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td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&lt;/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tr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&gt; 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TR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TD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&lt;В&gt;Выравнивание по вертикали &lt;/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b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&gt;&lt;/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td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TD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valign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="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top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"&gt; По верхнему краю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&lt;BR&gt;&lt;BR&gt;&lt;/td&gt;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&lt;TD valign="middle"&gt;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центру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&lt;/td&gt;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&lt;TD valign="baseline"&gt; &lt;BR&gt;&lt;BR&gt;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нижнему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краю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&lt;/td&gt; 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&lt;/tr&gt; 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&lt;/table&gt;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&lt;/body&gt;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&lt;/html&gt;</w:t>
            </w: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tbl>
            <w:tblPr>
              <w:tblW w:w="5000" w:type="pct"/>
              <w:jc w:val="center"/>
              <w:tblCellSpacing w:w="1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3500"/>
              <w:gridCol w:w="2000"/>
              <w:gridCol w:w="1765"/>
              <w:gridCol w:w="1979"/>
            </w:tblGrid>
            <w:tr w:rsidR="000622DE" w:rsidRPr="00735DD8">
              <w:trPr>
                <w:tblCellSpacing w:w="15" w:type="dxa"/>
                <w:jc w:val="center"/>
              </w:trPr>
              <w:tc>
                <w:tcPr>
                  <w:tcW w:w="36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622DE" w:rsidRPr="00735DD8" w:rsidRDefault="000622DE" w:rsidP="000622DE">
                  <w:pPr>
                    <w:widowControl/>
                    <w:autoSpaceDE/>
                    <w:autoSpaceDN/>
                    <w:adjustRightInd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b/>
                      <w:bCs/>
                      <w:color w:val="000000"/>
                      <w:sz w:val="28"/>
                      <w:szCs w:val="28"/>
                    </w:rPr>
                    <w:t>Выравнивание по гор</w:t>
                  </w:r>
                  <w:r w:rsidRPr="00735DD8">
                    <w:rPr>
                      <w:b/>
                      <w:bCs/>
                      <w:color w:val="000000"/>
                      <w:sz w:val="28"/>
                      <w:szCs w:val="28"/>
                    </w:rPr>
                    <w:t>и</w:t>
                  </w:r>
                  <w:r w:rsidRPr="00735DD8">
                    <w:rPr>
                      <w:b/>
                      <w:bCs/>
                      <w:color w:val="000000"/>
                      <w:sz w:val="28"/>
                      <w:szCs w:val="28"/>
                    </w:rPr>
                    <w:t>зонтали</w:t>
                  </w:r>
                </w:p>
              </w:tc>
              <w:tc>
                <w:tcPr>
                  <w:tcW w:w="20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622DE" w:rsidRPr="00735DD8" w:rsidRDefault="000622DE" w:rsidP="000622DE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 xml:space="preserve">По центру </w:t>
                  </w:r>
                </w:p>
              </w:tc>
              <w:tc>
                <w:tcPr>
                  <w:tcW w:w="18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622DE" w:rsidRPr="00735DD8" w:rsidRDefault="000622DE" w:rsidP="000622DE">
                  <w:pPr>
                    <w:widowControl/>
                    <w:autoSpaceDE/>
                    <w:autoSpaceDN/>
                    <w:adjustRightInd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 xml:space="preserve">По левому краю </w:t>
                  </w:r>
                </w:p>
              </w:tc>
              <w:tc>
                <w:tcPr>
                  <w:tcW w:w="20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622DE" w:rsidRPr="00735DD8" w:rsidRDefault="000622DE" w:rsidP="000622DE">
                  <w:pPr>
                    <w:widowControl/>
                    <w:autoSpaceDE/>
                    <w:autoSpaceDN/>
                    <w:adjustRightInd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 xml:space="preserve">По правому краю </w:t>
                  </w:r>
                </w:p>
              </w:tc>
            </w:tr>
            <w:tr w:rsidR="000622DE" w:rsidRPr="00735DD8">
              <w:trPr>
                <w:tblCellSpacing w:w="15" w:type="dxa"/>
                <w:jc w:val="center"/>
              </w:trPr>
              <w:tc>
                <w:tcPr>
                  <w:tcW w:w="36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622DE" w:rsidRPr="00735DD8" w:rsidRDefault="000622DE" w:rsidP="000622DE">
                  <w:pPr>
                    <w:widowControl/>
                    <w:autoSpaceDE/>
                    <w:autoSpaceDN/>
                    <w:adjustRightInd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Выравнивание по вертик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а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 xml:space="preserve">ли </w:t>
                  </w:r>
                </w:p>
              </w:tc>
              <w:tc>
                <w:tcPr>
                  <w:tcW w:w="20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622DE" w:rsidRPr="00735DD8" w:rsidRDefault="000622DE" w:rsidP="000622DE">
                  <w:pPr>
                    <w:widowControl/>
                    <w:autoSpaceDE/>
                    <w:autoSpaceDN/>
                    <w:adjustRightInd/>
                    <w:spacing w:after="240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 xml:space="preserve">По верхнему краю </w:t>
                  </w:r>
                </w:p>
              </w:tc>
              <w:tc>
                <w:tcPr>
                  <w:tcW w:w="18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622DE" w:rsidRPr="00735DD8" w:rsidRDefault="000622DE" w:rsidP="000622DE">
                  <w:pPr>
                    <w:widowControl/>
                    <w:autoSpaceDE/>
                    <w:autoSpaceDN/>
                    <w:adjustRightInd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 xml:space="preserve">По центру </w:t>
                  </w:r>
                </w:p>
              </w:tc>
              <w:tc>
                <w:tcPr>
                  <w:tcW w:w="20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622DE" w:rsidRPr="00735DD8" w:rsidRDefault="000622DE" w:rsidP="000622DE">
                  <w:pPr>
                    <w:widowControl/>
                    <w:autoSpaceDE/>
                    <w:autoSpaceDN/>
                    <w:adjustRightInd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br/>
                    <w:t xml:space="preserve">По нижнему краю </w:t>
                  </w:r>
                </w:p>
              </w:tc>
            </w:tr>
          </w:tbl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22DE" w:rsidRPr="00735DD8" w:rsidRDefault="000622DE" w:rsidP="000622DE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622DE" w:rsidRPr="00735DD8" w:rsidRDefault="000622DE" w:rsidP="00E12D60">
      <w:pPr>
        <w:shd w:val="clear" w:color="auto" w:fill="FFFFFF"/>
        <w:jc w:val="both"/>
        <w:rPr>
          <w:b/>
          <w:color w:val="000000"/>
          <w:sz w:val="28"/>
          <w:szCs w:val="28"/>
          <w:lang w:val="en-US"/>
        </w:rPr>
      </w:pPr>
    </w:p>
    <w:p w:rsidR="00E12D60" w:rsidRPr="00735DD8" w:rsidRDefault="00C51B40" w:rsidP="00E12D60">
      <w:pPr>
        <w:ind w:left="40"/>
        <w:jc w:val="center"/>
        <w:rPr>
          <w:rStyle w:val="HTML4"/>
          <w:rFonts w:ascii="Times New Roman" w:hAnsi="Times New Roman" w:cs="Times New Roman"/>
          <w:b/>
          <w:color w:val="000000"/>
          <w:sz w:val="28"/>
          <w:szCs w:val="28"/>
        </w:rPr>
      </w:pPr>
      <w:r w:rsidRPr="00735DD8">
        <w:rPr>
          <w:rStyle w:val="HTML4"/>
          <w:rFonts w:ascii="Times New Roman" w:hAnsi="Times New Roman" w:cs="Times New Roman"/>
          <w:b/>
          <w:color w:val="000000"/>
          <w:sz w:val="28"/>
          <w:szCs w:val="28"/>
        </w:rPr>
        <w:t>Некоторые тонкости оформления текста</w:t>
      </w:r>
    </w:p>
    <w:p w:rsidR="00E12D60" w:rsidRPr="00735DD8" w:rsidRDefault="00E12D60" w:rsidP="00E12D60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12D60" w:rsidRPr="00735DD8" w:rsidRDefault="00E12D60" w:rsidP="00E12D60">
      <w:pPr>
        <w:pStyle w:val="Normal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35DD8">
        <w:rPr>
          <w:rFonts w:ascii="Times New Roman" w:hAnsi="Times New Roman"/>
          <w:b/>
          <w:color w:val="000000"/>
          <w:sz w:val="28"/>
          <w:szCs w:val="28"/>
          <w:lang w:val="en-US"/>
        </w:rPr>
        <w:t>nowrap</w:t>
      </w:r>
      <w:r w:rsidRPr="00735DD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E12D60" w:rsidRPr="00735DD8" w:rsidRDefault="00C51B40" w:rsidP="00C51B40">
      <w:pPr>
        <w:ind w:left="40"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Обычно текст при записи в ячейку</w:t>
      </w:r>
      <w:r w:rsidR="00E12D60" w:rsidRPr="00735DD8">
        <w:rPr>
          <w:color w:val="000000"/>
          <w:sz w:val="28"/>
          <w:szCs w:val="28"/>
        </w:rPr>
        <w:t xml:space="preserve">, не помещающийся в одну строку, переходит  на следующую. </w:t>
      </w:r>
      <w:r w:rsidRPr="00735DD8">
        <w:rPr>
          <w:color w:val="000000"/>
          <w:sz w:val="28"/>
          <w:szCs w:val="28"/>
        </w:rPr>
        <w:t>Атрибут</w:t>
      </w:r>
      <w:r w:rsidRPr="00735DD8">
        <w:rPr>
          <w:b/>
          <w:color w:val="000000"/>
          <w:sz w:val="28"/>
          <w:szCs w:val="28"/>
        </w:rPr>
        <w:t xml:space="preserve"> </w:t>
      </w:r>
      <w:r w:rsidR="00E12D60" w:rsidRPr="00735DD8">
        <w:rPr>
          <w:b/>
          <w:bCs/>
          <w:color w:val="000000"/>
          <w:sz w:val="28"/>
          <w:szCs w:val="28"/>
          <w:lang w:val="en-US"/>
        </w:rPr>
        <w:t>nowrap</w:t>
      </w:r>
      <w:r w:rsidR="00E12D60"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 xml:space="preserve">(не имеет параметров) </w:t>
      </w:r>
      <w:r w:rsidR="00E12D60" w:rsidRPr="00735DD8">
        <w:rPr>
          <w:color w:val="000000"/>
          <w:sz w:val="28"/>
          <w:szCs w:val="28"/>
        </w:rPr>
        <w:t>запрещ</w:t>
      </w:r>
      <w:r w:rsidR="00E12D60" w:rsidRPr="00735DD8">
        <w:rPr>
          <w:color w:val="000000"/>
          <w:sz w:val="28"/>
          <w:szCs w:val="28"/>
        </w:rPr>
        <w:t>а</w:t>
      </w:r>
      <w:r w:rsidR="00E12D60" w:rsidRPr="00735DD8">
        <w:rPr>
          <w:color w:val="000000"/>
          <w:sz w:val="28"/>
          <w:szCs w:val="28"/>
        </w:rPr>
        <w:t xml:space="preserve">ет принудительный перенос строки в ячейке. При </w:t>
      </w:r>
      <w:r w:rsidRPr="00735DD8">
        <w:rPr>
          <w:color w:val="000000"/>
          <w:sz w:val="28"/>
          <w:szCs w:val="28"/>
        </w:rPr>
        <w:t>этом (</w:t>
      </w:r>
      <w:r w:rsidR="00E12D60" w:rsidRPr="00735DD8">
        <w:rPr>
          <w:color w:val="000000"/>
          <w:sz w:val="28"/>
          <w:szCs w:val="28"/>
        </w:rPr>
        <w:t xml:space="preserve">с </w:t>
      </w:r>
      <w:r w:rsidR="00B100EF" w:rsidRPr="00735DD8">
        <w:rPr>
          <w:color w:val="000000"/>
          <w:sz w:val="28"/>
          <w:szCs w:val="28"/>
        </w:rPr>
        <w:t>тэг</w:t>
      </w:r>
      <w:r w:rsidR="00E12D60" w:rsidRPr="00735DD8">
        <w:rPr>
          <w:color w:val="000000"/>
          <w:sz w:val="28"/>
          <w:szCs w:val="28"/>
        </w:rPr>
        <w:t>ами &lt;TH&gt; и &lt;TR&gt;</w:t>
      </w:r>
      <w:r w:rsidRPr="00735DD8">
        <w:rPr>
          <w:color w:val="000000"/>
          <w:sz w:val="28"/>
          <w:szCs w:val="28"/>
        </w:rPr>
        <w:t>)</w:t>
      </w:r>
      <w:r w:rsidR="00E12D60" w:rsidRPr="00735DD8">
        <w:rPr>
          <w:color w:val="000000"/>
          <w:sz w:val="28"/>
          <w:szCs w:val="28"/>
        </w:rPr>
        <w:t xml:space="preserve"> длина ячейки расширяется настолько, чтобы заключенный в ней текст поместился в одну строку. </w:t>
      </w:r>
      <w:r w:rsidRPr="00735DD8">
        <w:rPr>
          <w:color w:val="000000"/>
          <w:sz w:val="28"/>
          <w:szCs w:val="28"/>
        </w:rPr>
        <w:t>Однако необходимо иметь в виду, что его акти</w:t>
      </w:r>
      <w:r w:rsidRPr="00735DD8">
        <w:rPr>
          <w:color w:val="000000"/>
          <w:sz w:val="28"/>
          <w:szCs w:val="28"/>
        </w:rPr>
        <w:t>в</w:t>
      </w:r>
      <w:r w:rsidRPr="00735DD8">
        <w:rPr>
          <w:color w:val="000000"/>
          <w:sz w:val="28"/>
          <w:szCs w:val="28"/>
        </w:rPr>
        <w:t xml:space="preserve">ное использование может </w:t>
      </w:r>
      <w:r w:rsidR="00E12D60" w:rsidRPr="00735DD8">
        <w:rPr>
          <w:color w:val="000000"/>
          <w:sz w:val="28"/>
          <w:szCs w:val="28"/>
        </w:rPr>
        <w:t>сильно понизить уровень масштабируемости та</w:t>
      </w:r>
      <w:r w:rsidR="00E12D60" w:rsidRPr="00735DD8">
        <w:rPr>
          <w:color w:val="000000"/>
          <w:sz w:val="28"/>
          <w:szCs w:val="28"/>
        </w:rPr>
        <w:t>б</w:t>
      </w:r>
      <w:r w:rsidR="00E12D60" w:rsidRPr="00735DD8">
        <w:rPr>
          <w:color w:val="000000"/>
          <w:sz w:val="28"/>
          <w:szCs w:val="28"/>
        </w:rPr>
        <w:t>лицы.</w:t>
      </w:r>
    </w:p>
    <w:p w:rsidR="00E12D60" w:rsidRPr="00735DD8" w:rsidRDefault="00E12D60" w:rsidP="00E12D60">
      <w:pPr>
        <w:ind w:left="40" w:firstLine="709"/>
        <w:jc w:val="both"/>
        <w:rPr>
          <w:color w:val="000000"/>
          <w:sz w:val="28"/>
          <w:szCs w:val="28"/>
        </w:rPr>
      </w:pPr>
    </w:p>
    <w:p w:rsidR="00E12D60" w:rsidRPr="00735DD8" w:rsidRDefault="00E12D60" w:rsidP="00E12D60">
      <w:pPr>
        <w:pStyle w:val="Normal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35DD8">
        <w:rPr>
          <w:rFonts w:ascii="Times New Roman" w:hAnsi="Times New Roman"/>
          <w:b/>
          <w:color w:val="000000"/>
          <w:sz w:val="28"/>
          <w:szCs w:val="28"/>
          <w:lang w:val="en-US"/>
        </w:rPr>
        <w:t>rowspan</w:t>
      </w:r>
      <w:r w:rsidRPr="00735DD8">
        <w:rPr>
          <w:rFonts w:ascii="Times New Roman" w:hAnsi="Times New Roman"/>
          <w:b/>
          <w:color w:val="000000"/>
          <w:sz w:val="28"/>
          <w:szCs w:val="28"/>
        </w:rPr>
        <w:t xml:space="preserve"> и </w:t>
      </w:r>
      <w:r w:rsidRPr="00735DD8">
        <w:rPr>
          <w:rFonts w:ascii="Times New Roman" w:hAnsi="Times New Roman"/>
          <w:b/>
          <w:color w:val="000000"/>
          <w:sz w:val="28"/>
          <w:szCs w:val="28"/>
          <w:lang w:val="en-US"/>
        </w:rPr>
        <w:t>colspan</w:t>
      </w:r>
    </w:p>
    <w:p w:rsidR="00E12D60" w:rsidRPr="00735DD8" w:rsidRDefault="00C51B40" w:rsidP="00E12D60">
      <w:pPr>
        <w:ind w:left="40"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</w:t>
      </w:r>
      <w:r w:rsidR="00E12D60" w:rsidRPr="00735DD8">
        <w:rPr>
          <w:color w:val="000000"/>
          <w:sz w:val="28"/>
          <w:szCs w:val="28"/>
        </w:rPr>
        <w:t xml:space="preserve">ри построении </w:t>
      </w:r>
      <w:r w:rsidRPr="00735DD8">
        <w:rPr>
          <w:color w:val="000000"/>
          <w:sz w:val="28"/>
          <w:szCs w:val="28"/>
        </w:rPr>
        <w:t>сложных таблиц, имеющих объединенные ячейки</w:t>
      </w:r>
      <w:r w:rsidR="00454359" w:rsidRPr="00735DD8">
        <w:rPr>
          <w:color w:val="000000"/>
          <w:sz w:val="28"/>
          <w:szCs w:val="28"/>
        </w:rPr>
        <w:t>,</w:t>
      </w:r>
      <w:r w:rsidRPr="00735DD8">
        <w:rPr>
          <w:color w:val="000000"/>
          <w:sz w:val="28"/>
          <w:szCs w:val="28"/>
        </w:rPr>
        <w:t xml:space="preserve"> применяются атрибуты их объединения: нескольких рядов </w:t>
      </w:r>
      <w:r w:rsidRPr="00735DD8">
        <w:rPr>
          <w:bCs/>
          <w:color w:val="000000"/>
          <w:sz w:val="28"/>
          <w:szCs w:val="28"/>
          <w:lang w:val="en-US"/>
        </w:rPr>
        <w:t>rowspan</w:t>
      </w:r>
      <w:r w:rsidRPr="00735DD8">
        <w:rPr>
          <w:color w:val="000000"/>
          <w:sz w:val="28"/>
          <w:szCs w:val="28"/>
        </w:rPr>
        <w:t xml:space="preserve">  и </w:t>
      </w:r>
      <w:r w:rsidR="0045721C" w:rsidRPr="00735DD8">
        <w:rPr>
          <w:color w:val="000000"/>
          <w:sz w:val="28"/>
          <w:szCs w:val="28"/>
        </w:rPr>
        <w:t>стол</w:t>
      </w:r>
      <w:r w:rsidR="0045721C" w:rsidRPr="00735DD8">
        <w:rPr>
          <w:color w:val="000000"/>
          <w:sz w:val="28"/>
          <w:szCs w:val="28"/>
        </w:rPr>
        <w:t>б</w:t>
      </w:r>
      <w:r w:rsidR="0045721C" w:rsidRPr="00735DD8">
        <w:rPr>
          <w:color w:val="000000"/>
          <w:sz w:val="28"/>
          <w:szCs w:val="28"/>
        </w:rPr>
        <w:t xml:space="preserve">цов </w:t>
      </w:r>
      <w:r w:rsidR="0045721C" w:rsidRPr="00735DD8">
        <w:rPr>
          <w:bCs/>
          <w:color w:val="000000"/>
          <w:sz w:val="28"/>
          <w:szCs w:val="28"/>
        </w:rPr>
        <w:t>colspan</w:t>
      </w:r>
      <w:r w:rsidR="0045721C" w:rsidRPr="00735DD8">
        <w:rPr>
          <w:color w:val="000000"/>
          <w:sz w:val="28"/>
          <w:szCs w:val="28"/>
        </w:rPr>
        <w:t xml:space="preserve"> .</w:t>
      </w:r>
    </w:p>
    <w:p w:rsidR="00E12D60" w:rsidRPr="00735DD8" w:rsidRDefault="0045721C" w:rsidP="00E12D60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Атрибут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12D60" w:rsidRPr="00735DD8">
        <w:rPr>
          <w:rFonts w:ascii="Times New Roman" w:hAnsi="Times New Roman"/>
          <w:bCs/>
          <w:color w:val="000000"/>
          <w:sz w:val="28"/>
          <w:szCs w:val="28"/>
        </w:rPr>
        <w:t>rowspan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B100EF" w:rsidRPr="00735DD8">
        <w:rPr>
          <w:rFonts w:ascii="Times New Roman" w:hAnsi="Times New Roman"/>
          <w:color w:val="000000"/>
          <w:sz w:val="28"/>
          <w:szCs w:val="28"/>
        </w:rPr>
        <w:t>тэг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ах &lt;TH&gt; и &lt;TR&gt;</w:t>
      </w:r>
      <w:r w:rsidRPr="00735DD8">
        <w:rPr>
          <w:rFonts w:ascii="Times New Roman" w:hAnsi="Times New Roman"/>
          <w:color w:val="000000"/>
          <w:sz w:val="28"/>
          <w:szCs w:val="28"/>
        </w:rPr>
        <w:t>)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задает число строк, которые </w:t>
      </w:r>
      <w:r w:rsidRPr="00735DD8">
        <w:rPr>
          <w:rFonts w:ascii="Times New Roman" w:hAnsi="Times New Roman"/>
          <w:color w:val="000000"/>
          <w:sz w:val="28"/>
          <w:szCs w:val="28"/>
        </w:rPr>
        <w:t>объединяются в ячейке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735DD8">
        <w:rPr>
          <w:rFonts w:ascii="Times New Roman" w:hAnsi="Times New Roman"/>
          <w:color w:val="000000"/>
          <w:sz w:val="28"/>
          <w:szCs w:val="28"/>
        </w:rPr>
        <w:t>Необходимо учитывать, что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указываемое количество рядов 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rowspan = </w:t>
      </w:r>
      <w:r w:rsidR="00E12D60" w:rsidRPr="00735DD8">
        <w:rPr>
          <w:rFonts w:ascii="Times New Roman" w:hAnsi="Times New Roman"/>
          <w:b/>
          <w:color w:val="000000"/>
          <w:sz w:val="28"/>
          <w:szCs w:val="28"/>
        </w:rPr>
        <w:t>n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должны размещаться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ниже</w:t>
      </w:r>
      <w:r w:rsidRPr="00735DD8">
        <w:rPr>
          <w:rFonts w:ascii="Times New Roman" w:hAnsi="Times New Roman"/>
          <w:color w:val="000000"/>
          <w:sz w:val="28"/>
          <w:szCs w:val="28"/>
        </w:rPr>
        <w:t>, т.е.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атрибут в последней стр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о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ке таблицы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не будет реализован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.</w:t>
      </w:r>
    </w:p>
    <w:p w:rsidR="00E12D60" w:rsidRPr="00735DD8" w:rsidRDefault="0045721C" w:rsidP="00E12D60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 xml:space="preserve">Атрибут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colspan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=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n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12D60" w:rsidRPr="00735DD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используется для 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объединения </w:t>
      </w:r>
      <w:r w:rsidR="0087053C"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7053C" w:rsidRPr="00735DD8">
        <w:rPr>
          <w:rFonts w:ascii="Times New Roman" w:hAnsi="Times New Roman"/>
          <w:color w:val="000000"/>
          <w:sz w:val="28"/>
          <w:szCs w:val="28"/>
          <w:lang w:val="en-US"/>
        </w:rPr>
        <w:t>n</w:t>
      </w:r>
      <w:r w:rsidR="0087053C" w:rsidRPr="00735DD8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35DD8">
        <w:rPr>
          <w:rFonts w:ascii="Times New Roman" w:hAnsi="Times New Roman"/>
          <w:color w:val="000000"/>
          <w:sz w:val="28"/>
          <w:szCs w:val="28"/>
        </w:rPr>
        <w:t>ячеек одной строк</w:t>
      </w:r>
      <w:r w:rsidR="0087053C" w:rsidRPr="00735DD8">
        <w:rPr>
          <w:rFonts w:ascii="Times New Roman" w:hAnsi="Times New Roman"/>
          <w:color w:val="000000"/>
          <w:sz w:val="28"/>
          <w:szCs w:val="28"/>
        </w:rPr>
        <w:t>и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87053C" w:rsidRPr="00735DD8" w:rsidRDefault="0087053C" w:rsidP="00E12D60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87053C" w:rsidRPr="00735DD8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87053C" w:rsidRPr="00735DD8" w:rsidRDefault="0087053C" w:rsidP="00D16713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  Объединение ячеек</w:t>
            </w:r>
          </w:p>
        </w:tc>
      </w:tr>
      <w:tr w:rsidR="0087053C" w:rsidRPr="00735DD8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&lt;HTML&gt;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&lt;HEAD&gt;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&lt;TITLE&gt;Пример объединения ячеек с помощью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COLSPAN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ROWSPAN&lt;/title&gt;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&lt;BODY bgcolor="#FFFFFF" text="black"  leftmargin="40" rightmargin="40" margin-width="40"&gt; 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&lt;TABLE align="center"  border="2"  cellspacing="0"  cellpadding="5" width="100%"  height="200"&gt; 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&lt;TR align="center" bgcolor="#CECECE"&gt; 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&lt;TH colspan="2"&gt;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Объединение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столбцов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colspan</w:t>
            </w:r>
            <w:r w:rsidR="00B526B8"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="2" &lt;/th&gt;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&lt;/tr&gt;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ab/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&lt;TR&gt;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&lt;TD align="center" rowspan="3"&gt;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Объединение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строк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 rowspan</w:t>
            </w:r>
            <w:r w:rsidR="00B526B8"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="3"&lt;/td&gt;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&lt;TD align="center"&gt;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Яч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e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йк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 3&lt;/td&gt;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&lt;/tr&gt;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&lt;TR&gt;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&lt;TD align="center"&gt;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Яч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e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йк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 4&lt;/td&gt;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&lt;/tr&gt;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lastRenderedPageBreak/>
              <w:t>&lt;TR&gt;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&lt;TD align="center"&gt;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Яч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e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йк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 5&lt;/td&gt;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&lt;/tr&gt;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&lt;/table&gt;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&lt;/body&gt;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&lt;/html&gt; </w:t>
            </w:r>
          </w:p>
          <w:p w:rsidR="0087053C" w:rsidRPr="00735DD8" w:rsidRDefault="0087053C" w:rsidP="0087053C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7032"/>
              <w:gridCol w:w="2212"/>
            </w:tblGrid>
            <w:tr w:rsidR="0087053C" w:rsidRPr="00735DD8">
              <w:trPr>
                <w:tblCellSpacing w:w="0" w:type="dxa"/>
                <w:jc w:val="center"/>
              </w:trPr>
              <w:tc>
                <w:tcPr>
                  <w:tcW w:w="9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ECECE"/>
                  <w:vAlign w:val="center"/>
                </w:tcPr>
                <w:p w:rsidR="0087053C" w:rsidRPr="00735DD8" w:rsidRDefault="0087053C" w:rsidP="0087053C">
                  <w:pPr>
                    <w:widowControl/>
                    <w:autoSpaceDE/>
                    <w:autoSpaceDN/>
                    <w:adjustRightInd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b/>
                      <w:bCs/>
                      <w:color w:val="000000"/>
                      <w:sz w:val="28"/>
                      <w:szCs w:val="28"/>
                    </w:rPr>
                    <w:t>Объединение столбцов colspan</w:t>
                  </w:r>
                  <w:r w:rsidR="00B526B8" w:rsidRPr="00735DD8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35DD8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="2" </w:t>
                  </w:r>
                </w:p>
              </w:tc>
            </w:tr>
            <w:tr w:rsidR="0087053C" w:rsidRPr="00735DD8">
              <w:trPr>
                <w:tblCellSpacing w:w="0" w:type="dxa"/>
                <w:jc w:val="center"/>
              </w:trPr>
              <w:tc>
                <w:tcPr>
                  <w:tcW w:w="751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7053C" w:rsidRPr="00735DD8" w:rsidRDefault="0087053C" w:rsidP="0087053C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Объединение строк rowspan</w:t>
                  </w:r>
                  <w:r w:rsidR="00B526B8" w:rsidRPr="00735DD8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t>="3"</w:t>
                  </w:r>
                </w:p>
              </w:tc>
              <w:tc>
                <w:tcPr>
                  <w:tcW w:w="23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7053C" w:rsidRPr="00735DD8" w:rsidRDefault="0087053C" w:rsidP="0087053C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Ячeйкa 3</w:t>
                  </w:r>
                </w:p>
              </w:tc>
            </w:tr>
            <w:tr w:rsidR="0087053C" w:rsidRPr="00735DD8">
              <w:trPr>
                <w:tblCellSpacing w:w="0" w:type="dxa"/>
                <w:jc w:val="center"/>
              </w:trPr>
              <w:tc>
                <w:tcPr>
                  <w:tcW w:w="7260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7053C" w:rsidRPr="00735DD8" w:rsidRDefault="0087053C" w:rsidP="0087053C">
                  <w:pPr>
                    <w:widowControl/>
                    <w:autoSpaceDE/>
                    <w:autoSpaceDN/>
                    <w:adjustRightInd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7053C" w:rsidRPr="00735DD8" w:rsidRDefault="0087053C" w:rsidP="0087053C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Ячeйкa 4</w:t>
                  </w:r>
                </w:p>
              </w:tc>
            </w:tr>
            <w:tr w:rsidR="0087053C" w:rsidRPr="00735DD8">
              <w:trPr>
                <w:tblCellSpacing w:w="0" w:type="dxa"/>
                <w:jc w:val="center"/>
              </w:trPr>
              <w:tc>
                <w:tcPr>
                  <w:tcW w:w="7260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7053C" w:rsidRPr="00735DD8" w:rsidRDefault="0087053C" w:rsidP="0087053C">
                  <w:pPr>
                    <w:widowControl/>
                    <w:autoSpaceDE/>
                    <w:autoSpaceDN/>
                    <w:adjustRightInd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7053C" w:rsidRPr="00735DD8" w:rsidRDefault="0087053C" w:rsidP="0087053C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Ячeйкa 5</w:t>
                  </w:r>
                </w:p>
              </w:tc>
            </w:tr>
          </w:tbl>
          <w:p w:rsidR="0087053C" w:rsidRPr="00735DD8" w:rsidRDefault="0087053C" w:rsidP="0087053C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17787A" w:rsidRPr="00735DD8" w:rsidRDefault="0017787A" w:rsidP="000B4A82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12D60" w:rsidRPr="00735DD8" w:rsidRDefault="000B4A82" w:rsidP="000B4A82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>При формировании общего стиля таблицы удобней использовать тэги группировки однотипного оформления данных &lt;со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 w:rsidRPr="00735DD8">
        <w:rPr>
          <w:rFonts w:ascii="Times New Roman" w:hAnsi="Times New Roman"/>
          <w:color w:val="000000"/>
          <w:sz w:val="28"/>
          <w:szCs w:val="28"/>
        </w:rPr>
        <w:t>&gt; и &lt;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colgroup</w:t>
      </w:r>
      <w:r w:rsidRPr="00735DD8">
        <w:rPr>
          <w:rFonts w:ascii="Times New Roman" w:hAnsi="Times New Roman"/>
          <w:color w:val="000000"/>
          <w:sz w:val="28"/>
          <w:szCs w:val="28"/>
        </w:rPr>
        <w:t>&gt;.</w:t>
      </w:r>
      <w:r w:rsidR="0017787A"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Они оба могут иметь параметр </w:t>
      </w:r>
      <w:r w:rsidR="00E12D60" w:rsidRPr="00735DD8">
        <w:rPr>
          <w:rFonts w:ascii="Times New Roman" w:hAnsi="Times New Roman"/>
          <w:color w:val="000000"/>
          <w:sz w:val="28"/>
          <w:szCs w:val="28"/>
          <w:lang w:val="en-US"/>
        </w:rPr>
        <w:t>span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, задающий количество 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объединяемых  для оформления 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столбцов, и параметр </w:t>
      </w:r>
      <w:r w:rsidR="00E12D60" w:rsidRPr="00735DD8">
        <w:rPr>
          <w:rFonts w:ascii="Times New Roman" w:hAnsi="Times New Roman"/>
          <w:color w:val="000000"/>
          <w:sz w:val="28"/>
          <w:szCs w:val="28"/>
          <w:lang w:val="en-US"/>
        </w:rPr>
        <w:t>align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, устанавливающий </w:t>
      </w:r>
      <w:r w:rsidRPr="00735DD8">
        <w:rPr>
          <w:rFonts w:ascii="Times New Roman" w:hAnsi="Times New Roman"/>
          <w:color w:val="000000"/>
          <w:sz w:val="28"/>
          <w:szCs w:val="28"/>
        </w:rPr>
        <w:t>способ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выравн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и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вания 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содержимого ячеек 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столбца</w:t>
      </w:r>
      <w:r w:rsidRPr="00735DD8">
        <w:rPr>
          <w:rFonts w:ascii="Times New Roman" w:hAnsi="Times New Roman"/>
          <w:color w:val="000000"/>
          <w:sz w:val="28"/>
          <w:szCs w:val="28"/>
        </w:rPr>
        <w:t>. Т</w:t>
      </w:r>
      <w:r w:rsidR="00B100EF" w:rsidRPr="00735DD8">
        <w:rPr>
          <w:rFonts w:ascii="Times New Roman" w:hAnsi="Times New Roman"/>
          <w:color w:val="000000"/>
          <w:sz w:val="28"/>
          <w:szCs w:val="28"/>
        </w:rPr>
        <w:t>эг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&lt;</w:t>
      </w:r>
      <w:r w:rsidR="00E12D60" w:rsidRPr="00735DD8">
        <w:rPr>
          <w:rFonts w:ascii="Times New Roman" w:hAnsi="Times New Roman"/>
          <w:color w:val="000000"/>
          <w:sz w:val="28"/>
          <w:szCs w:val="28"/>
          <w:lang w:val="en-US"/>
        </w:rPr>
        <w:t>colgroup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&gt; может содержать дополн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и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тельный параметр вертикального выравнивания данных – </w:t>
      </w:r>
      <w:r w:rsidR="00E12D60" w:rsidRPr="00735DD8">
        <w:rPr>
          <w:rFonts w:ascii="Times New Roman" w:hAnsi="Times New Roman"/>
          <w:color w:val="000000"/>
          <w:sz w:val="28"/>
          <w:szCs w:val="28"/>
          <w:lang w:val="en-US"/>
        </w:rPr>
        <w:t>valign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 xml:space="preserve"> (возможные значения: по верхнему краю, по нижнему краю, по середине; формат записи аналогичен </w:t>
      </w:r>
      <w:r w:rsidR="00B100EF" w:rsidRPr="00735DD8">
        <w:rPr>
          <w:rFonts w:ascii="Times New Roman" w:hAnsi="Times New Roman"/>
          <w:color w:val="000000"/>
          <w:sz w:val="28"/>
          <w:szCs w:val="28"/>
        </w:rPr>
        <w:t>т</w:t>
      </w:r>
      <w:r w:rsidR="00B100EF" w:rsidRPr="00735DD8">
        <w:rPr>
          <w:rFonts w:ascii="Times New Roman" w:hAnsi="Times New Roman"/>
          <w:color w:val="000000"/>
          <w:sz w:val="28"/>
          <w:szCs w:val="28"/>
        </w:rPr>
        <w:t>э</w:t>
      </w:r>
      <w:r w:rsidR="00B100EF" w:rsidRPr="00735DD8">
        <w:rPr>
          <w:rFonts w:ascii="Times New Roman" w:hAnsi="Times New Roman"/>
          <w:color w:val="000000"/>
          <w:sz w:val="28"/>
          <w:szCs w:val="28"/>
        </w:rPr>
        <w:t>г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ам &lt;</w:t>
      </w:r>
      <w:r w:rsidR="00E12D60" w:rsidRPr="00735DD8">
        <w:rPr>
          <w:rFonts w:ascii="Times New Roman" w:hAnsi="Times New Roman"/>
          <w:color w:val="000000"/>
          <w:sz w:val="28"/>
          <w:szCs w:val="28"/>
          <w:lang w:val="en-US"/>
        </w:rPr>
        <w:t>TD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&gt; и &lt;</w:t>
      </w:r>
      <w:r w:rsidR="00E12D60" w:rsidRPr="00735DD8">
        <w:rPr>
          <w:rFonts w:ascii="Times New Roman" w:hAnsi="Times New Roman"/>
          <w:color w:val="000000"/>
          <w:sz w:val="28"/>
          <w:szCs w:val="28"/>
          <w:lang w:val="en-US"/>
        </w:rPr>
        <w:t>TH</w:t>
      </w:r>
      <w:r w:rsidR="00E12D60" w:rsidRPr="00735DD8">
        <w:rPr>
          <w:rFonts w:ascii="Times New Roman" w:hAnsi="Times New Roman"/>
          <w:color w:val="000000"/>
          <w:sz w:val="28"/>
          <w:szCs w:val="28"/>
        </w:rPr>
        <w:t>&gt;).</w:t>
      </w:r>
    </w:p>
    <w:p w:rsidR="0017787A" w:rsidRPr="00735DD8" w:rsidRDefault="0017787A" w:rsidP="00E12D60">
      <w:pPr>
        <w:shd w:val="clear" w:color="auto" w:fill="FFFFFF"/>
        <w:ind w:right="82"/>
        <w:jc w:val="both"/>
        <w:rPr>
          <w:bCs/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17787A" w:rsidRPr="00735DD8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17787A" w:rsidRPr="00735DD8" w:rsidRDefault="0017787A" w:rsidP="00D16713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  Группировка</w:t>
            </w:r>
            <w:r w:rsidR="008B12D4" w:rsidRPr="00735DD8">
              <w:rPr>
                <w:b/>
                <w:bCs/>
                <w:color w:val="000000"/>
                <w:sz w:val="28"/>
                <w:szCs w:val="28"/>
              </w:rPr>
              <w:t xml:space="preserve"> столбцов </w:t>
            </w:r>
          </w:p>
        </w:tc>
      </w:tr>
      <w:tr w:rsidR="0017787A" w:rsidRPr="00735DD8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&lt;HTML&gt;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&lt;HEAD&gt;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&lt;TITLE&gt;Группировка данных таблицы&lt;/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title</w:t>
            </w:r>
            <w:r w:rsidRPr="00735DD8">
              <w:rPr>
                <w:bCs/>
                <w:color w:val="000000"/>
                <w:sz w:val="28"/>
                <w:szCs w:val="28"/>
              </w:rPr>
              <w:t>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&lt;BODY BGCOLOR="#FFFFFF" TEXT="black"  LEFTMARGIN="40"  RIGHTMARGIN="40" MARGINWIDTH="40"&gt; 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&lt;TABLE align="center" border="2" cellspacing="0" 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cellpadding="5" width="100%" height="200"&gt;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&lt;COLGROUP align="center"  span="2"&gt; &lt;! </w:t>
            </w:r>
            <w:r w:rsidRPr="00735DD8">
              <w:rPr>
                <w:bCs/>
                <w:color w:val="000000"/>
                <w:sz w:val="28"/>
                <w:szCs w:val="28"/>
              </w:rPr>
              <w:t>Центрирование содержимого первых двух столбцов&gt;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 xml:space="preserve">&lt;COLGROUP 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align</w:t>
            </w:r>
            <w:r w:rsidRPr="00735DD8">
              <w:rPr>
                <w:bCs/>
                <w:color w:val="000000"/>
                <w:sz w:val="28"/>
                <w:szCs w:val="28"/>
              </w:rPr>
              <w:t>="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right</w:t>
            </w:r>
            <w:r w:rsidRPr="00735DD8">
              <w:rPr>
                <w:bCs/>
                <w:color w:val="000000"/>
                <w:sz w:val="28"/>
                <w:szCs w:val="28"/>
              </w:rPr>
              <w:t xml:space="preserve">" </w:t>
            </w:r>
            <w:r w:rsidR="008B12D4" w:rsidRPr="00735DD8">
              <w:rPr>
                <w:bCs/>
                <w:color w:val="000000"/>
                <w:sz w:val="28"/>
                <w:szCs w:val="28"/>
              </w:rPr>
              <w:t xml:space="preserve">  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span</w:t>
            </w:r>
            <w:r w:rsidRPr="00735DD8">
              <w:rPr>
                <w:bCs/>
                <w:color w:val="000000"/>
                <w:sz w:val="28"/>
                <w:szCs w:val="28"/>
              </w:rPr>
              <w:t>="2"&gt; &lt;! Оформление с</w:t>
            </w:r>
            <w:r w:rsidRPr="00735DD8">
              <w:rPr>
                <w:bCs/>
                <w:color w:val="000000"/>
                <w:sz w:val="28"/>
                <w:szCs w:val="28"/>
              </w:rPr>
              <w:t>о</w:t>
            </w:r>
            <w:r w:rsidRPr="00735DD8">
              <w:rPr>
                <w:bCs/>
                <w:color w:val="000000"/>
                <w:sz w:val="28"/>
                <w:szCs w:val="28"/>
              </w:rPr>
              <w:t>держимого вторых двух столбцов&gt;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 xml:space="preserve">&lt;TR&gt;   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&lt;TD&gt;Ячейка 1&lt;/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td</w:t>
            </w:r>
            <w:r w:rsidRPr="00735DD8">
              <w:rPr>
                <w:bCs/>
                <w:color w:val="000000"/>
                <w:sz w:val="28"/>
                <w:szCs w:val="28"/>
              </w:rPr>
              <w:t>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&lt;TD&gt;Ячейка 2&lt;/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td</w:t>
            </w:r>
            <w:r w:rsidRPr="00735DD8">
              <w:rPr>
                <w:bCs/>
                <w:color w:val="000000"/>
                <w:sz w:val="28"/>
                <w:szCs w:val="28"/>
              </w:rPr>
              <w:t>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&lt;TD&gt;Ячейка 3&lt;/td&gt;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 xml:space="preserve">&lt;TD&gt;Ячейка 4&lt;/td&gt; 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 xml:space="preserve">&lt;/tr&gt;   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&lt;TR&gt;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lastRenderedPageBreak/>
              <w:t>&lt;TD&gt;Ячейка 5&lt;/td 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&lt;TD&gt;Ячейка 6&lt;/td&gt;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&lt;TD&gt;Ячейка 7&lt;/td&gt;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8&lt;/td&gt; 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&lt;/tr&gt;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ab/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&lt;/table&gt;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&lt;/body&gt;</w:t>
            </w:r>
          </w:p>
          <w:p w:rsidR="0017787A" w:rsidRPr="00735DD8" w:rsidRDefault="0017787A" w:rsidP="0017787A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&lt;/html&gt;</w:t>
            </w:r>
          </w:p>
          <w:p w:rsidR="0017787A" w:rsidRPr="00735DD8" w:rsidRDefault="0017787A" w:rsidP="00D16713">
            <w:pPr>
              <w:pStyle w:val="Normal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tbl>
            <w:tblPr>
              <w:tblW w:w="5000" w:type="pct"/>
              <w:jc w:val="center"/>
              <w:tblCellSpacing w:w="0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2311"/>
              <w:gridCol w:w="2311"/>
              <w:gridCol w:w="2311"/>
              <w:gridCol w:w="2311"/>
            </w:tblGrid>
            <w:tr w:rsidR="008B12D4" w:rsidRPr="00735DD8">
              <w:trPr>
                <w:tblCellSpacing w:w="0" w:type="dxa"/>
                <w:jc w:val="center"/>
              </w:trPr>
              <w:tc>
                <w:tcPr>
                  <w:tcW w:w="2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735DD8" w:rsidRDefault="008B12D4" w:rsidP="008B12D4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Ячейка 1</w:t>
                  </w:r>
                </w:p>
              </w:tc>
              <w:tc>
                <w:tcPr>
                  <w:tcW w:w="24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735DD8" w:rsidRDefault="008B12D4" w:rsidP="008B12D4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Ячейка 2</w:t>
                  </w:r>
                </w:p>
              </w:tc>
              <w:tc>
                <w:tcPr>
                  <w:tcW w:w="24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735DD8" w:rsidRDefault="008B12D4" w:rsidP="008B12D4">
                  <w:pPr>
                    <w:widowControl/>
                    <w:autoSpaceDE/>
                    <w:autoSpaceDN/>
                    <w:adjustRightInd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Ячейка 3</w:t>
                  </w:r>
                </w:p>
              </w:tc>
              <w:tc>
                <w:tcPr>
                  <w:tcW w:w="24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735DD8" w:rsidRDefault="008B12D4" w:rsidP="008B12D4">
                  <w:pPr>
                    <w:widowControl/>
                    <w:autoSpaceDE/>
                    <w:autoSpaceDN/>
                    <w:adjustRightInd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Ячейка 4</w:t>
                  </w:r>
                </w:p>
              </w:tc>
            </w:tr>
            <w:tr w:rsidR="008B12D4" w:rsidRPr="00735DD8">
              <w:trPr>
                <w:tblCellSpacing w:w="0" w:type="dxa"/>
                <w:jc w:val="center"/>
              </w:trPr>
              <w:tc>
                <w:tcPr>
                  <w:tcW w:w="2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735DD8" w:rsidRDefault="008B12D4" w:rsidP="008B12D4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Ячейка 5</w:t>
                  </w:r>
                </w:p>
              </w:tc>
              <w:tc>
                <w:tcPr>
                  <w:tcW w:w="24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735DD8" w:rsidRDefault="008B12D4" w:rsidP="008B12D4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Ячейка 6</w:t>
                  </w:r>
                </w:p>
              </w:tc>
              <w:tc>
                <w:tcPr>
                  <w:tcW w:w="24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735DD8" w:rsidRDefault="008B12D4" w:rsidP="008B12D4">
                  <w:pPr>
                    <w:widowControl/>
                    <w:autoSpaceDE/>
                    <w:autoSpaceDN/>
                    <w:adjustRightInd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Ячейка 7</w:t>
                  </w:r>
                </w:p>
              </w:tc>
              <w:tc>
                <w:tcPr>
                  <w:tcW w:w="24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735DD8" w:rsidRDefault="008B12D4" w:rsidP="008B12D4">
                  <w:pPr>
                    <w:widowControl/>
                    <w:autoSpaceDE/>
                    <w:autoSpaceDN/>
                    <w:adjustRightInd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735DD8">
                    <w:rPr>
                      <w:color w:val="000000"/>
                      <w:sz w:val="28"/>
                      <w:szCs w:val="28"/>
                    </w:rPr>
                    <w:t>Ячейка</w:t>
                  </w:r>
                  <w:r w:rsidRPr="00735DD8">
                    <w:rPr>
                      <w:color w:val="000000"/>
                      <w:sz w:val="28"/>
                      <w:szCs w:val="28"/>
                    </w:rPr>
                    <w:cr/>
                    <w:t>8</w:t>
                  </w:r>
                </w:p>
              </w:tc>
            </w:tr>
          </w:tbl>
          <w:p w:rsidR="0017787A" w:rsidRPr="00735DD8" w:rsidRDefault="0017787A" w:rsidP="00D16713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8560D" w:rsidRPr="00735DD8" w:rsidRDefault="0028560D" w:rsidP="0028560D">
      <w:pPr>
        <w:jc w:val="center"/>
        <w:rPr>
          <w:color w:val="000000"/>
          <w:sz w:val="28"/>
          <w:szCs w:val="28"/>
        </w:rPr>
      </w:pPr>
      <w:bookmarkStart w:id="48" w:name="_Toc103404336"/>
      <w:bookmarkStart w:id="49" w:name="_Toc163281864"/>
      <w:bookmarkStart w:id="50" w:name="_Toc163286610"/>
      <w:bookmarkStart w:id="51" w:name="_Toc163287564"/>
      <w:bookmarkStart w:id="52" w:name="_Toc163514999"/>
    </w:p>
    <w:p w:rsidR="00E12D60" w:rsidRPr="00735DD8" w:rsidRDefault="00E12D60" w:rsidP="0028560D">
      <w:pPr>
        <w:jc w:val="center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Колонтитулы таблицы</w:t>
      </w:r>
      <w:bookmarkEnd w:id="48"/>
      <w:bookmarkEnd w:id="49"/>
      <w:bookmarkEnd w:id="50"/>
      <w:bookmarkEnd w:id="51"/>
      <w:bookmarkEnd w:id="52"/>
    </w:p>
    <w:p w:rsidR="00CF4B9F" w:rsidRPr="00735DD8" w:rsidRDefault="00CF4B9F" w:rsidP="00E12D60">
      <w:pPr>
        <w:shd w:val="clear" w:color="auto" w:fill="FFFFFF"/>
        <w:ind w:left="19" w:right="29" w:firstLine="720"/>
        <w:jc w:val="both"/>
        <w:rPr>
          <w:i/>
          <w:color w:val="000000"/>
          <w:sz w:val="28"/>
          <w:szCs w:val="28"/>
        </w:rPr>
      </w:pPr>
    </w:p>
    <w:p w:rsidR="00E12D60" w:rsidRPr="00735DD8" w:rsidRDefault="00E12D60" w:rsidP="00E12D60">
      <w:pPr>
        <w:shd w:val="clear" w:color="auto" w:fill="FFFFFF"/>
        <w:ind w:left="19" w:right="29" w:firstLine="720"/>
        <w:jc w:val="both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 xml:space="preserve">Браузер </w:t>
      </w:r>
      <w:r w:rsidRPr="00735DD8">
        <w:rPr>
          <w:i/>
          <w:color w:val="000000"/>
          <w:sz w:val="28"/>
          <w:szCs w:val="28"/>
          <w:lang w:val="en-US"/>
        </w:rPr>
        <w:t>Internet</w:t>
      </w:r>
      <w:r w:rsidRPr="00735DD8">
        <w:rPr>
          <w:i/>
          <w:color w:val="000000"/>
          <w:sz w:val="28"/>
          <w:szCs w:val="28"/>
        </w:rPr>
        <w:t xml:space="preserve"> </w:t>
      </w:r>
      <w:r w:rsidRPr="00735DD8">
        <w:rPr>
          <w:i/>
          <w:color w:val="000000"/>
          <w:sz w:val="28"/>
          <w:szCs w:val="28"/>
          <w:lang w:val="en-US"/>
        </w:rPr>
        <w:t>Explorer</w:t>
      </w:r>
      <w:r w:rsidRPr="00735DD8">
        <w:rPr>
          <w:i/>
          <w:color w:val="000000"/>
          <w:sz w:val="28"/>
          <w:szCs w:val="28"/>
        </w:rPr>
        <w:t xml:space="preserve"> позволяет использовать дополнительные </w:t>
      </w:r>
      <w:r w:rsidR="00B100EF" w:rsidRPr="00735DD8">
        <w:rPr>
          <w:i/>
          <w:color w:val="000000"/>
          <w:sz w:val="28"/>
          <w:szCs w:val="28"/>
        </w:rPr>
        <w:t>тэг</w:t>
      </w:r>
      <w:r w:rsidRPr="00735DD8">
        <w:rPr>
          <w:i/>
          <w:color w:val="000000"/>
          <w:sz w:val="28"/>
          <w:szCs w:val="28"/>
        </w:rPr>
        <w:t>и структурирования табличных данных, а именно &lt;</w:t>
      </w:r>
      <w:r w:rsidRPr="00735DD8">
        <w:rPr>
          <w:i/>
          <w:color w:val="000000"/>
          <w:sz w:val="28"/>
          <w:szCs w:val="28"/>
          <w:lang w:val="en-US"/>
        </w:rPr>
        <w:t>thead</w:t>
      </w:r>
      <w:r w:rsidRPr="00735DD8">
        <w:rPr>
          <w:i/>
          <w:color w:val="000000"/>
          <w:sz w:val="28"/>
          <w:szCs w:val="28"/>
        </w:rPr>
        <w:t>&gt;, &lt;</w:t>
      </w:r>
      <w:r w:rsidRPr="00735DD8">
        <w:rPr>
          <w:i/>
          <w:color w:val="000000"/>
          <w:sz w:val="28"/>
          <w:szCs w:val="28"/>
          <w:lang w:val="en-US"/>
        </w:rPr>
        <w:t>tbody</w:t>
      </w:r>
      <w:r w:rsidRPr="00735DD8">
        <w:rPr>
          <w:i/>
          <w:color w:val="000000"/>
          <w:sz w:val="28"/>
          <w:szCs w:val="28"/>
        </w:rPr>
        <w:t>&gt; и &lt;</w:t>
      </w:r>
      <w:r w:rsidRPr="00735DD8">
        <w:rPr>
          <w:i/>
          <w:color w:val="000000"/>
          <w:sz w:val="28"/>
          <w:szCs w:val="28"/>
          <w:lang w:val="en-US"/>
        </w:rPr>
        <w:t>tfoot</w:t>
      </w:r>
      <w:r w:rsidRPr="00735DD8">
        <w:rPr>
          <w:i/>
          <w:color w:val="000000"/>
          <w:sz w:val="28"/>
          <w:szCs w:val="28"/>
        </w:rPr>
        <w:t xml:space="preserve">&gt;. </w:t>
      </w:r>
      <w:r w:rsidR="00FD316E" w:rsidRPr="00735DD8">
        <w:rPr>
          <w:i/>
          <w:color w:val="000000"/>
          <w:sz w:val="28"/>
          <w:szCs w:val="28"/>
        </w:rPr>
        <w:t>Они</w:t>
      </w:r>
      <w:r w:rsidRPr="00735DD8">
        <w:rPr>
          <w:i/>
          <w:color w:val="000000"/>
          <w:sz w:val="28"/>
          <w:szCs w:val="28"/>
        </w:rPr>
        <w:t xml:space="preserve"> предназначены для создания колонтитулов таблицы разли</w:t>
      </w:r>
      <w:r w:rsidRPr="00735DD8">
        <w:rPr>
          <w:i/>
          <w:color w:val="000000"/>
          <w:sz w:val="28"/>
          <w:szCs w:val="28"/>
        </w:rPr>
        <w:t>ч</w:t>
      </w:r>
      <w:r w:rsidRPr="00735DD8">
        <w:rPr>
          <w:i/>
          <w:color w:val="000000"/>
          <w:sz w:val="28"/>
          <w:szCs w:val="28"/>
        </w:rPr>
        <w:t>ных уровней (соответс</w:t>
      </w:r>
      <w:r w:rsidRPr="00735DD8">
        <w:rPr>
          <w:i/>
          <w:color w:val="000000"/>
          <w:sz w:val="28"/>
          <w:szCs w:val="28"/>
        </w:rPr>
        <w:t>т</w:t>
      </w:r>
      <w:r w:rsidRPr="00735DD8">
        <w:rPr>
          <w:i/>
          <w:color w:val="000000"/>
          <w:sz w:val="28"/>
          <w:szCs w:val="28"/>
        </w:rPr>
        <w:t xml:space="preserve">венно </w:t>
      </w:r>
      <w:r w:rsidR="001F3426" w:rsidRPr="00735DD8">
        <w:rPr>
          <w:i/>
          <w:color w:val="000000"/>
          <w:sz w:val="28"/>
          <w:szCs w:val="28"/>
        </w:rPr>
        <w:t xml:space="preserve">- </w:t>
      </w:r>
      <w:r w:rsidRPr="00735DD8">
        <w:rPr>
          <w:i/>
          <w:color w:val="000000"/>
          <w:sz w:val="28"/>
          <w:szCs w:val="28"/>
        </w:rPr>
        <w:t>верхнего, основного и нижнего).</w:t>
      </w:r>
    </w:p>
    <w:p w:rsidR="00E12D60" w:rsidRPr="00735DD8" w:rsidRDefault="00B100EF" w:rsidP="00E12D60">
      <w:pPr>
        <w:shd w:val="clear" w:color="auto" w:fill="FFFFFF"/>
        <w:ind w:left="24" w:right="29" w:firstLine="720"/>
        <w:jc w:val="both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>Тэг</w:t>
      </w:r>
      <w:r w:rsidR="00E12D60" w:rsidRPr="00735DD8">
        <w:rPr>
          <w:i/>
          <w:color w:val="000000"/>
          <w:sz w:val="28"/>
          <w:szCs w:val="28"/>
        </w:rPr>
        <w:t xml:space="preserve">и верхнего и нижнего </w:t>
      </w:r>
      <w:r w:rsidR="001F3426" w:rsidRPr="00735DD8">
        <w:rPr>
          <w:i/>
          <w:color w:val="000000"/>
          <w:sz w:val="28"/>
          <w:szCs w:val="28"/>
        </w:rPr>
        <w:t xml:space="preserve">уровней </w:t>
      </w:r>
      <w:r w:rsidR="00E12D60" w:rsidRPr="00735DD8">
        <w:rPr>
          <w:i/>
          <w:color w:val="000000"/>
          <w:sz w:val="28"/>
          <w:szCs w:val="28"/>
        </w:rPr>
        <w:t>колонтитулов &lt;</w:t>
      </w:r>
      <w:r w:rsidR="00E12D60" w:rsidRPr="00735DD8">
        <w:rPr>
          <w:i/>
          <w:color w:val="000000"/>
          <w:sz w:val="28"/>
          <w:szCs w:val="28"/>
          <w:lang w:val="en-US"/>
        </w:rPr>
        <w:t>thead</w:t>
      </w:r>
      <w:r w:rsidR="00E12D60" w:rsidRPr="00735DD8">
        <w:rPr>
          <w:i/>
          <w:color w:val="000000"/>
          <w:sz w:val="28"/>
          <w:szCs w:val="28"/>
        </w:rPr>
        <w:t>&gt; и &lt;</w:t>
      </w:r>
      <w:r w:rsidR="00E12D60" w:rsidRPr="00735DD8">
        <w:rPr>
          <w:i/>
          <w:color w:val="000000"/>
          <w:sz w:val="28"/>
          <w:szCs w:val="28"/>
          <w:lang w:val="en-US"/>
        </w:rPr>
        <w:t>tfoot</w:t>
      </w:r>
      <w:r w:rsidR="00E12D60" w:rsidRPr="00735DD8">
        <w:rPr>
          <w:i/>
          <w:color w:val="000000"/>
          <w:sz w:val="28"/>
          <w:szCs w:val="28"/>
        </w:rPr>
        <w:t>&gt; и</w:t>
      </w:r>
      <w:r w:rsidR="00E12D60" w:rsidRPr="00735DD8">
        <w:rPr>
          <w:i/>
          <w:color w:val="000000"/>
          <w:sz w:val="28"/>
          <w:szCs w:val="28"/>
        </w:rPr>
        <w:t>с</w:t>
      </w:r>
      <w:r w:rsidR="00E12D60" w:rsidRPr="00735DD8">
        <w:rPr>
          <w:i/>
          <w:color w:val="000000"/>
          <w:sz w:val="28"/>
          <w:szCs w:val="28"/>
        </w:rPr>
        <w:t>польз</w:t>
      </w:r>
      <w:r w:rsidR="00FD316E" w:rsidRPr="00735DD8">
        <w:rPr>
          <w:i/>
          <w:color w:val="000000"/>
          <w:sz w:val="28"/>
          <w:szCs w:val="28"/>
        </w:rPr>
        <w:t>уются</w:t>
      </w:r>
      <w:r w:rsidR="00E12D60" w:rsidRPr="00735DD8">
        <w:rPr>
          <w:i/>
          <w:color w:val="000000"/>
          <w:sz w:val="28"/>
          <w:szCs w:val="28"/>
        </w:rPr>
        <w:t xml:space="preserve"> в структуре таблицы лишь </w:t>
      </w:r>
      <w:r w:rsidR="00E12D60" w:rsidRPr="00735DD8">
        <w:rPr>
          <w:b/>
          <w:i/>
          <w:color w:val="000000"/>
          <w:sz w:val="28"/>
          <w:szCs w:val="28"/>
        </w:rPr>
        <w:t>единожды</w:t>
      </w:r>
      <w:r w:rsidR="00FD316E" w:rsidRPr="00735DD8">
        <w:rPr>
          <w:i/>
          <w:color w:val="000000"/>
          <w:sz w:val="28"/>
          <w:szCs w:val="28"/>
        </w:rPr>
        <w:t xml:space="preserve"> и не </w:t>
      </w:r>
      <w:r w:rsidR="001F3426" w:rsidRPr="00735DD8">
        <w:rPr>
          <w:i/>
          <w:color w:val="000000"/>
          <w:sz w:val="28"/>
          <w:szCs w:val="28"/>
        </w:rPr>
        <w:t>нуждаются в</w:t>
      </w:r>
      <w:r w:rsidR="00FD316E" w:rsidRPr="00735DD8">
        <w:rPr>
          <w:i/>
          <w:color w:val="000000"/>
          <w:sz w:val="28"/>
          <w:szCs w:val="28"/>
        </w:rPr>
        <w:t xml:space="preserve"> зап</w:t>
      </w:r>
      <w:r w:rsidR="00FD316E" w:rsidRPr="00735DD8">
        <w:rPr>
          <w:i/>
          <w:color w:val="000000"/>
          <w:sz w:val="28"/>
          <w:szCs w:val="28"/>
        </w:rPr>
        <w:t>и</w:t>
      </w:r>
      <w:r w:rsidR="00FD316E" w:rsidRPr="00735DD8">
        <w:rPr>
          <w:i/>
          <w:color w:val="000000"/>
          <w:sz w:val="28"/>
          <w:szCs w:val="28"/>
        </w:rPr>
        <w:t>си</w:t>
      </w:r>
      <w:r w:rsidR="00E12D60" w:rsidRPr="00735DD8">
        <w:rPr>
          <w:i/>
          <w:color w:val="000000"/>
          <w:sz w:val="28"/>
          <w:szCs w:val="28"/>
        </w:rPr>
        <w:t xml:space="preserve"> закрыва</w:t>
      </w:r>
      <w:r w:rsidR="00E12D60" w:rsidRPr="00735DD8">
        <w:rPr>
          <w:i/>
          <w:color w:val="000000"/>
          <w:sz w:val="28"/>
          <w:szCs w:val="28"/>
        </w:rPr>
        <w:t>ю</w:t>
      </w:r>
      <w:r w:rsidR="00E12D60" w:rsidRPr="00735DD8">
        <w:rPr>
          <w:i/>
          <w:color w:val="000000"/>
          <w:sz w:val="28"/>
          <w:szCs w:val="28"/>
        </w:rPr>
        <w:t xml:space="preserve">щих </w:t>
      </w:r>
      <w:r w:rsidRPr="00735DD8">
        <w:rPr>
          <w:i/>
          <w:color w:val="000000"/>
          <w:sz w:val="28"/>
          <w:szCs w:val="28"/>
        </w:rPr>
        <w:t>тэг</w:t>
      </w:r>
      <w:r w:rsidR="00E12D60" w:rsidRPr="00735DD8">
        <w:rPr>
          <w:i/>
          <w:color w:val="000000"/>
          <w:sz w:val="28"/>
          <w:szCs w:val="28"/>
        </w:rPr>
        <w:t>ов.</w:t>
      </w:r>
    </w:p>
    <w:p w:rsidR="00E12D60" w:rsidRPr="00735DD8" w:rsidRDefault="00B100EF" w:rsidP="00E12D60">
      <w:pPr>
        <w:shd w:val="clear" w:color="auto" w:fill="FFFFFF"/>
        <w:ind w:left="24" w:right="10" w:firstLine="720"/>
        <w:jc w:val="both"/>
        <w:rPr>
          <w:i/>
          <w:color w:val="000000"/>
          <w:sz w:val="28"/>
          <w:szCs w:val="28"/>
        </w:rPr>
      </w:pPr>
      <w:r w:rsidRPr="00735DD8">
        <w:rPr>
          <w:i/>
          <w:color w:val="000000"/>
          <w:sz w:val="28"/>
          <w:szCs w:val="28"/>
        </w:rPr>
        <w:t>Тэг</w:t>
      </w:r>
      <w:r w:rsidR="00E12D60" w:rsidRPr="00735DD8">
        <w:rPr>
          <w:i/>
          <w:color w:val="000000"/>
          <w:sz w:val="28"/>
          <w:szCs w:val="28"/>
        </w:rPr>
        <w:t xml:space="preserve"> основного колонтитула &lt;</w:t>
      </w:r>
      <w:r w:rsidR="00E12D60" w:rsidRPr="00735DD8">
        <w:rPr>
          <w:i/>
          <w:color w:val="000000"/>
          <w:sz w:val="28"/>
          <w:szCs w:val="28"/>
          <w:lang w:val="en-US"/>
        </w:rPr>
        <w:t>tbody</w:t>
      </w:r>
      <w:r w:rsidR="00E12D60" w:rsidRPr="00735DD8">
        <w:rPr>
          <w:i/>
          <w:color w:val="000000"/>
          <w:sz w:val="28"/>
          <w:szCs w:val="28"/>
        </w:rPr>
        <w:t>&gt; может встречаться неодн</w:t>
      </w:r>
      <w:r w:rsidR="00E12D60" w:rsidRPr="00735DD8">
        <w:rPr>
          <w:i/>
          <w:color w:val="000000"/>
          <w:sz w:val="28"/>
          <w:szCs w:val="28"/>
        </w:rPr>
        <w:t>о</w:t>
      </w:r>
      <w:r w:rsidR="00E12D60" w:rsidRPr="00735DD8">
        <w:rPr>
          <w:i/>
          <w:color w:val="000000"/>
          <w:sz w:val="28"/>
          <w:szCs w:val="28"/>
        </w:rPr>
        <w:t>кратно в пре</w:t>
      </w:r>
      <w:r w:rsidR="00FD316E" w:rsidRPr="00735DD8">
        <w:rPr>
          <w:i/>
          <w:color w:val="000000"/>
          <w:sz w:val="28"/>
          <w:szCs w:val="28"/>
        </w:rPr>
        <w:t>делах одной таблицы и потому</w:t>
      </w:r>
      <w:r w:rsidR="00E12D60" w:rsidRPr="00735DD8">
        <w:rPr>
          <w:i/>
          <w:color w:val="000000"/>
          <w:sz w:val="28"/>
          <w:szCs w:val="28"/>
        </w:rPr>
        <w:t xml:space="preserve"> требует </w:t>
      </w:r>
      <w:r w:rsidR="00FD316E" w:rsidRPr="00735DD8">
        <w:rPr>
          <w:i/>
          <w:color w:val="000000"/>
          <w:sz w:val="28"/>
          <w:szCs w:val="28"/>
        </w:rPr>
        <w:t>соответствующего</w:t>
      </w:r>
      <w:r w:rsidR="00E12D60" w:rsidRPr="00735DD8">
        <w:rPr>
          <w:i/>
          <w:color w:val="000000"/>
          <w:sz w:val="28"/>
          <w:szCs w:val="28"/>
        </w:rPr>
        <w:t xml:space="preserve"> закрыв</w:t>
      </w:r>
      <w:r w:rsidR="00E12D60" w:rsidRPr="00735DD8">
        <w:rPr>
          <w:i/>
          <w:color w:val="000000"/>
          <w:sz w:val="28"/>
          <w:szCs w:val="28"/>
        </w:rPr>
        <w:t>а</w:t>
      </w:r>
      <w:r w:rsidR="00E12D60" w:rsidRPr="00735DD8">
        <w:rPr>
          <w:i/>
          <w:color w:val="000000"/>
          <w:sz w:val="28"/>
          <w:szCs w:val="28"/>
        </w:rPr>
        <w:t xml:space="preserve">ющего </w:t>
      </w:r>
      <w:r w:rsidRPr="00735DD8">
        <w:rPr>
          <w:i/>
          <w:color w:val="000000"/>
          <w:sz w:val="28"/>
          <w:szCs w:val="28"/>
        </w:rPr>
        <w:t>тэг</w:t>
      </w:r>
      <w:r w:rsidR="00E12D60" w:rsidRPr="00735DD8">
        <w:rPr>
          <w:i/>
          <w:color w:val="000000"/>
          <w:sz w:val="28"/>
          <w:szCs w:val="28"/>
        </w:rPr>
        <w:t xml:space="preserve">а. Верхний и нижний колонтитулы </w:t>
      </w:r>
      <w:r w:rsidR="00FD316E" w:rsidRPr="00735DD8">
        <w:rPr>
          <w:i/>
          <w:color w:val="000000"/>
          <w:sz w:val="28"/>
          <w:szCs w:val="28"/>
        </w:rPr>
        <w:t>выделя</w:t>
      </w:r>
      <w:r w:rsidR="001F3426" w:rsidRPr="00735DD8">
        <w:rPr>
          <w:i/>
          <w:color w:val="000000"/>
          <w:sz w:val="28"/>
          <w:szCs w:val="28"/>
        </w:rPr>
        <w:t>ю</w:t>
      </w:r>
      <w:r w:rsidR="00FD316E" w:rsidRPr="00735DD8">
        <w:rPr>
          <w:i/>
          <w:color w:val="000000"/>
          <w:sz w:val="28"/>
          <w:szCs w:val="28"/>
        </w:rPr>
        <w:t>т</w:t>
      </w:r>
      <w:r w:rsidR="00E12D60" w:rsidRPr="00735DD8">
        <w:rPr>
          <w:i/>
          <w:color w:val="000000"/>
          <w:sz w:val="28"/>
          <w:szCs w:val="28"/>
        </w:rPr>
        <w:t xml:space="preserve"> заголовки соотве</w:t>
      </w:r>
      <w:r w:rsidR="00E12D60" w:rsidRPr="00735DD8">
        <w:rPr>
          <w:i/>
          <w:color w:val="000000"/>
          <w:sz w:val="28"/>
          <w:szCs w:val="28"/>
        </w:rPr>
        <w:t>т</w:t>
      </w:r>
      <w:r w:rsidR="00E12D60" w:rsidRPr="00735DD8">
        <w:rPr>
          <w:i/>
          <w:color w:val="000000"/>
          <w:sz w:val="28"/>
          <w:szCs w:val="28"/>
        </w:rPr>
        <w:t xml:space="preserve">ствующего уровня и </w:t>
      </w:r>
      <w:r w:rsidR="001F3426" w:rsidRPr="00735DD8">
        <w:rPr>
          <w:i/>
          <w:color w:val="000000"/>
          <w:sz w:val="28"/>
          <w:szCs w:val="28"/>
        </w:rPr>
        <w:t>обычно применяются</w:t>
      </w:r>
      <w:r w:rsidR="00E12D60" w:rsidRPr="00735DD8">
        <w:rPr>
          <w:i/>
          <w:color w:val="000000"/>
          <w:sz w:val="28"/>
          <w:szCs w:val="28"/>
        </w:rPr>
        <w:t xml:space="preserve"> в больших таблицах, не помещающихся в пределах одной страницы д</w:t>
      </w:r>
      <w:r w:rsidR="00E12D60" w:rsidRPr="00735DD8">
        <w:rPr>
          <w:i/>
          <w:color w:val="000000"/>
          <w:sz w:val="28"/>
          <w:szCs w:val="28"/>
        </w:rPr>
        <w:t>о</w:t>
      </w:r>
      <w:r w:rsidR="00E12D60" w:rsidRPr="00735DD8">
        <w:rPr>
          <w:i/>
          <w:color w:val="000000"/>
          <w:sz w:val="28"/>
          <w:szCs w:val="28"/>
        </w:rPr>
        <w:t>кумента.</w:t>
      </w:r>
    </w:p>
    <w:p w:rsidR="00E12D60" w:rsidRPr="00735DD8" w:rsidRDefault="00E12D60" w:rsidP="00E12D60">
      <w:pPr>
        <w:shd w:val="clear" w:color="auto" w:fill="FFFFFF"/>
        <w:ind w:left="62" w:firstLine="720"/>
        <w:rPr>
          <w:b/>
          <w:bCs/>
          <w:color w:val="000000"/>
          <w:sz w:val="28"/>
          <w:szCs w:val="28"/>
        </w:rPr>
      </w:pPr>
    </w:p>
    <w:p w:rsidR="00E12D60" w:rsidRPr="00735DD8" w:rsidRDefault="00061A50" w:rsidP="009807E7">
      <w:pPr>
        <w:rPr>
          <w:color w:val="000000"/>
          <w:sz w:val="28"/>
          <w:szCs w:val="28"/>
        </w:rPr>
      </w:pPr>
      <w:bookmarkStart w:id="53" w:name="_Toc103404337"/>
      <w:bookmarkStart w:id="54" w:name="_Toc163281865"/>
      <w:bookmarkStart w:id="55" w:name="_Toc163286611"/>
      <w:bookmarkStart w:id="56" w:name="_Toc163287565"/>
      <w:bookmarkStart w:id="57" w:name="_Toc163515000"/>
      <w:r w:rsidRPr="00735DD8">
        <w:rPr>
          <w:color w:val="000000"/>
          <w:sz w:val="28"/>
          <w:szCs w:val="28"/>
        </w:rPr>
        <w:t>Тонкости о</w:t>
      </w:r>
      <w:r w:rsidR="00A352D6" w:rsidRPr="00735DD8">
        <w:rPr>
          <w:color w:val="000000"/>
          <w:sz w:val="28"/>
          <w:szCs w:val="28"/>
        </w:rPr>
        <w:t>формление границ</w:t>
      </w:r>
      <w:r w:rsidR="00E12D60" w:rsidRPr="00735DD8">
        <w:rPr>
          <w:color w:val="000000"/>
          <w:sz w:val="28"/>
          <w:szCs w:val="28"/>
        </w:rPr>
        <w:t xml:space="preserve"> таблицы</w:t>
      </w:r>
      <w:bookmarkEnd w:id="53"/>
      <w:bookmarkEnd w:id="54"/>
      <w:bookmarkEnd w:id="55"/>
      <w:bookmarkEnd w:id="56"/>
      <w:bookmarkEnd w:id="57"/>
    </w:p>
    <w:p w:rsidR="00A352D6" w:rsidRPr="00735DD8" w:rsidRDefault="00A352D6" w:rsidP="00A352D6">
      <w:pPr>
        <w:rPr>
          <w:color w:val="000000"/>
          <w:sz w:val="28"/>
          <w:szCs w:val="28"/>
        </w:rPr>
      </w:pPr>
    </w:p>
    <w:p w:rsidR="00E12D60" w:rsidRPr="00735DD8" w:rsidRDefault="00A352D6" w:rsidP="00D50A6B">
      <w:pPr>
        <w:shd w:val="clear" w:color="auto" w:fill="FFFFFF"/>
        <w:ind w:right="14"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При разработке таблиц рекламного характера дизайнеры часто отходят от традиционного их оформления и не вычерчивают все границы.  Для пр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 xml:space="preserve">дания особого вида </w:t>
      </w:r>
      <w:r w:rsidR="00061A50" w:rsidRPr="00735DD8">
        <w:rPr>
          <w:color w:val="000000"/>
          <w:sz w:val="28"/>
          <w:szCs w:val="28"/>
        </w:rPr>
        <w:t xml:space="preserve">таблиц </w:t>
      </w:r>
      <w:r w:rsidRPr="00735DD8">
        <w:rPr>
          <w:color w:val="000000"/>
          <w:sz w:val="28"/>
          <w:szCs w:val="28"/>
        </w:rPr>
        <w:t xml:space="preserve">фирма </w:t>
      </w:r>
      <w:r w:rsidRPr="00735DD8">
        <w:rPr>
          <w:color w:val="000000"/>
          <w:sz w:val="28"/>
          <w:szCs w:val="28"/>
          <w:lang w:val="en-US"/>
        </w:rPr>
        <w:t>Microsoft</w:t>
      </w:r>
      <w:r w:rsidRPr="00735DD8">
        <w:rPr>
          <w:color w:val="000000"/>
          <w:sz w:val="28"/>
          <w:szCs w:val="28"/>
        </w:rPr>
        <w:t xml:space="preserve"> в браузер </w:t>
      </w:r>
      <w:r w:rsidRPr="00735DD8">
        <w:rPr>
          <w:color w:val="000000"/>
          <w:sz w:val="28"/>
          <w:szCs w:val="28"/>
          <w:lang w:val="en-US"/>
        </w:rPr>
        <w:t>Internet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Explorer</w:t>
      </w:r>
      <w:r w:rsidRPr="00735DD8">
        <w:rPr>
          <w:color w:val="000000"/>
          <w:sz w:val="28"/>
          <w:szCs w:val="28"/>
        </w:rPr>
        <w:t xml:space="preserve"> зал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жила возможность использования тэга  &lt;</w:t>
      </w:r>
      <w:r w:rsidRPr="00735DD8">
        <w:rPr>
          <w:caps/>
          <w:color w:val="000000"/>
          <w:sz w:val="28"/>
          <w:szCs w:val="28"/>
          <w:lang w:val="en-US"/>
        </w:rPr>
        <w:t>table</w:t>
      </w:r>
      <w:r w:rsidRPr="00735DD8">
        <w:rPr>
          <w:color w:val="000000"/>
          <w:sz w:val="28"/>
          <w:szCs w:val="28"/>
        </w:rPr>
        <w:t xml:space="preserve">&gt;  с атрибутами  </w:t>
      </w:r>
      <w:r w:rsidRPr="00735DD8">
        <w:rPr>
          <w:color w:val="000000"/>
          <w:sz w:val="28"/>
          <w:szCs w:val="28"/>
          <w:lang w:val="en-US"/>
        </w:rPr>
        <w:t>frame</w:t>
      </w:r>
      <w:r w:rsidRPr="00735DD8">
        <w:rPr>
          <w:color w:val="000000"/>
          <w:sz w:val="28"/>
          <w:szCs w:val="28"/>
        </w:rPr>
        <w:t xml:space="preserve"> </w:t>
      </w:r>
      <w:r w:rsidR="00061A50" w:rsidRPr="00735DD8">
        <w:rPr>
          <w:color w:val="000000"/>
          <w:sz w:val="28"/>
          <w:szCs w:val="28"/>
        </w:rPr>
        <w:t xml:space="preserve">и </w:t>
      </w:r>
      <w:r w:rsidRPr="00735DD8">
        <w:rPr>
          <w:bCs/>
          <w:color w:val="000000"/>
          <w:sz w:val="28"/>
          <w:szCs w:val="28"/>
          <w:lang w:val="en-US"/>
        </w:rPr>
        <w:t>rules</w:t>
      </w:r>
      <w:r w:rsidR="00061A50" w:rsidRPr="00735DD8">
        <w:rPr>
          <w:bCs/>
          <w:color w:val="000000"/>
          <w:sz w:val="28"/>
          <w:szCs w:val="28"/>
        </w:rPr>
        <w:t xml:space="preserve">, с помощью которых </w:t>
      </w:r>
      <w:r w:rsidRPr="00735DD8">
        <w:rPr>
          <w:color w:val="000000"/>
          <w:sz w:val="28"/>
          <w:szCs w:val="28"/>
        </w:rPr>
        <w:t xml:space="preserve">   </w:t>
      </w:r>
      <w:r w:rsidR="00061A50" w:rsidRPr="00735DD8">
        <w:rPr>
          <w:color w:val="000000"/>
          <w:sz w:val="28"/>
          <w:szCs w:val="28"/>
        </w:rPr>
        <w:t xml:space="preserve"> </w:t>
      </w:r>
      <w:r w:rsidR="008160F1" w:rsidRPr="00735DD8">
        <w:rPr>
          <w:color w:val="000000"/>
          <w:sz w:val="28"/>
          <w:szCs w:val="28"/>
        </w:rPr>
        <w:t>меняется стиль оформления границ таблицы. Возможные значения атрибутов пре</w:t>
      </w:r>
      <w:r w:rsidR="008160F1" w:rsidRPr="00735DD8">
        <w:rPr>
          <w:color w:val="000000"/>
          <w:sz w:val="28"/>
          <w:szCs w:val="28"/>
        </w:rPr>
        <w:t>д</w:t>
      </w:r>
      <w:r w:rsidR="008160F1" w:rsidRPr="00735DD8">
        <w:rPr>
          <w:color w:val="000000"/>
          <w:sz w:val="28"/>
          <w:szCs w:val="28"/>
        </w:rPr>
        <w:t>ставлены в таблицах.</w:t>
      </w:r>
    </w:p>
    <w:p w:rsidR="00E12D60" w:rsidRPr="00735DD8" w:rsidRDefault="00E12D60" w:rsidP="008160F1">
      <w:pPr>
        <w:shd w:val="clear" w:color="auto" w:fill="FFFFFF"/>
        <w:ind w:left="5" w:firstLine="720"/>
        <w:jc w:val="center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Значения </w:t>
      </w:r>
      <w:r w:rsidR="008160F1" w:rsidRPr="00735DD8">
        <w:rPr>
          <w:color w:val="000000"/>
          <w:sz w:val="28"/>
          <w:szCs w:val="28"/>
        </w:rPr>
        <w:t xml:space="preserve"> атрибута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frame</w:t>
      </w:r>
      <w:r w:rsidR="002F258D" w:rsidRPr="00735DD8">
        <w:rPr>
          <w:color w:val="000000"/>
          <w:sz w:val="28"/>
          <w:szCs w:val="28"/>
        </w:rPr>
        <w:t xml:space="preserve"> =”значение”</w:t>
      </w:r>
    </w:p>
    <w:p w:rsidR="00E12D60" w:rsidRPr="00735DD8" w:rsidRDefault="00E12D60" w:rsidP="00E12D60">
      <w:pPr>
        <w:shd w:val="clear" w:color="auto" w:fill="FFFFFF"/>
        <w:ind w:left="5" w:firstLine="720"/>
        <w:rPr>
          <w:color w:val="000000"/>
          <w:sz w:val="28"/>
          <w:szCs w:val="28"/>
        </w:rPr>
      </w:pP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4252"/>
      </w:tblGrid>
      <w:tr w:rsidR="00E12D60" w:rsidRPr="00735DD8">
        <w:trPr>
          <w:tblHeader/>
        </w:trPr>
        <w:tc>
          <w:tcPr>
            <w:tcW w:w="2126" w:type="dxa"/>
          </w:tcPr>
          <w:p w:rsidR="00E12D60" w:rsidRPr="00735DD8" w:rsidRDefault="00E12D60" w:rsidP="00E12D6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35DD8">
              <w:rPr>
                <w:b/>
                <w:color w:val="000000"/>
                <w:sz w:val="28"/>
                <w:szCs w:val="28"/>
              </w:rPr>
              <w:t>Значение</w:t>
            </w:r>
          </w:p>
        </w:tc>
        <w:tc>
          <w:tcPr>
            <w:tcW w:w="4252" w:type="dxa"/>
          </w:tcPr>
          <w:p w:rsidR="00E12D60" w:rsidRPr="00735DD8" w:rsidRDefault="008160F1" w:rsidP="00E12D6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35DD8">
              <w:rPr>
                <w:b/>
                <w:color w:val="000000"/>
                <w:sz w:val="28"/>
                <w:szCs w:val="28"/>
              </w:rPr>
              <w:t>Изображение границ</w:t>
            </w:r>
          </w:p>
        </w:tc>
      </w:tr>
      <w:tr w:rsidR="00E12D60" w:rsidRPr="00735DD8">
        <w:tc>
          <w:tcPr>
            <w:tcW w:w="2126" w:type="dxa"/>
          </w:tcPr>
          <w:p w:rsidR="00E12D60" w:rsidRPr="00735DD8" w:rsidRDefault="002F258D" w:rsidP="00E12D60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B</w:t>
            </w:r>
            <w:r w:rsidR="00E12D60" w:rsidRPr="00735DD8">
              <w:rPr>
                <w:color w:val="000000"/>
                <w:sz w:val="28"/>
                <w:szCs w:val="28"/>
                <w:lang w:val="en-US"/>
              </w:rPr>
              <w:t>order</w:t>
            </w:r>
            <w:r w:rsidRPr="00735DD8">
              <w:rPr>
                <w:color w:val="000000"/>
                <w:sz w:val="28"/>
                <w:szCs w:val="28"/>
              </w:rPr>
              <w:t xml:space="preserve"> (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box)</w:t>
            </w:r>
          </w:p>
        </w:tc>
        <w:tc>
          <w:tcPr>
            <w:tcW w:w="4252" w:type="dxa"/>
          </w:tcPr>
          <w:p w:rsidR="00E12D60" w:rsidRPr="00735DD8" w:rsidRDefault="008160F1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Границы</w:t>
            </w:r>
            <w:r w:rsidR="00E12D60" w:rsidRPr="00735DD8">
              <w:rPr>
                <w:color w:val="000000"/>
                <w:sz w:val="28"/>
                <w:szCs w:val="28"/>
              </w:rPr>
              <w:t xml:space="preserve"> с четырех сторон</w:t>
            </w:r>
          </w:p>
        </w:tc>
      </w:tr>
      <w:tr w:rsidR="00E12D60" w:rsidRPr="00735DD8">
        <w:tc>
          <w:tcPr>
            <w:tcW w:w="2126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above</w:t>
            </w:r>
          </w:p>
        </w:tc>
        <w:tc>
          <w:tcPr>
            <w:tcW w:w="4252" w:type="dxa"/>
          </w:tcPr>
          <w:p w:rsidR="00E12D60" w:rsidRPr="00735DD8" w:rsidRDefault="008160F1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Границы</w:t>
            </w:r>
            <w:r w:rsidR="00E12D60" w:rsidRPr="00735DD8">
              <w:rPr>
                <w:color w:val="000000"/>
                <w:sz w:val="28"/>
                <w:szCs w:val="28"/>
              </w:rPr>
              <w:t xml:space="preserve"> только сверху</w:t>
            </w:r>
          </w:p>
        </w:tc>
      </w:tr>
      <w:tr w:rsidR="00E12D60" w:rsidRPr="00735DD8">
        <w:tc>
          <w:tcPr>
            <w:tcW w:w="2126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below</w:t>
            </w:r>
          </w:p>
        </w:tc>
        <w:tc>
          <w:tcPr>
            <w:tcW w:w="4252" w:type="dxa"/>
          </w:tcPr>
          <w:p w:rsidR="00E12D60" w:rsidRPr="00735DD8" w:rsidRDefault="008160F1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Границы </w:t>
            </w:r>
            <w:r w:rsidR="00E12D60" w:rsidRPr="00735DD8">
              <w:rPr>
                <w:color w:val="000000"/>
                <w:sz w:val="28"/>
                <w:szCs w:val="28"/>
              </w:rPr>
              <w:t>только снизу</w:t>
            </w:r>
          </w:p>
        </w:tc>
      </w:tr>
      <w:tr w:rsidR="00E12D60" w:rsidRPr="00735DD8">
        <w:tc>
          <w:tcPr>
            <w:tcW w:w="2126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hsides</w:t>
            </w:r>
          </w:p>
        </w:tc>
        <w:tc>
          <w:tcPr>
            <w:tcW w:w="4252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Верхняя и нижняя </w:t>
            </w:r>
            <w:r w:rsidR="008160F1" w:rsidRPr="00735DD8">
              <w:rPr>
                <w:color w:val="000000"/>
                <w:sz w:val="28"/>
                <w:szCs w:val="28"/>
              </w:rPr>
              <w:t>границы</w:t>
            </w:r>
          </w:p>
        </w:tc>
      </w:tr>
      <w:tr w:rsidR="00E12D60" w:rsidRPr="00735DD8">
        <w:tc>
          <w:tcPr>
            <w:tcW w:w="2126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vsides</w:t>
            </w:r>
          </w:p>
        </w:tc>
        <w:tc>
          <w:tcPr>
            <w:tcW w:w="4252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Левая и правая </w:t>
            </w:r>
            <w:r w:rsidR="008160F1" w:rsidRPr="00735DD8">
              <w:rPr>
                <w:color w:val="000000"/>
                <w:sz w:val="28"/>
                <w:szCs w:val="28"/>
              </w:rPr>
              <w:t>границы</w:t>
            </w:r>
          </w:p>
        </w:tc>
      </w:tr>
      <w:tr w:rsidR="00E12D60" w:rsidRPr="00735DD8">
        <w:tc>
          <w:tcPr>
            <w:tcW w:w="2126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lastRenderedPageBreak/>
              <w:t>lhs</w:t>
            </w:r>
          </w:p>
        </w:tc>
        <w:tc>
          <w:tcPr>
            <w:tcW w:w="4252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Только левая часть </w:t>
            </w:r>
            <w:r w:rsidR="008160F1" w:rsidRPr="00735DD8">
              <w:rPr>
                <w:color w:val="000000"/>
                <w:sz w:val="28"/>
                <w:szCs w:val="28"/>
              </w:rPr>
              <w:t>границ</w:t>
            </w:r>
          </w:p>
        </w:tc>
      </w:tr>
      <w:tr w:rsidR="00E12D60" w:rsidRPr="00735DD8">
        <w:tc>
          <w:tcPr>
            <w:tcW w:w="2126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rhs</w:t>
            </w:r>
          </w:p>
        </w:tc>
        <w:tc>
          <w:tcPr>
            <w:tcW w:w="4252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Только правая часть </w:t>
            </w:r>
            <w:r w:rsidR="008160F1" w:rsidRPr="00735DD8">
              <w:rPr>
                <w:color w:val="000000"/>
                <w:sz w:val="28"/>
                <w:szCs w:val="28"/>
              </w:rPr>
              <w:t>границ</w:t>
            </w:r>
          </w:p>
        </w:tc>
      </w:tr>
      <w:tr w:rsidR="00E12D60" w:rsidRPr="00735DD8">
        <w:tc>
          <w:tcPr>
            <w:tcW w:w="2126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void</w:t>
            </w:r>
          </w:p>
        </w:tc>
        <w:tc>
          <w:tcPr>
            <w:tcW w:w="4252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Нет </w:t>
            </w:r>
            <w:r w:rsidR="008160F1" w:rsidRPr="00735DD8">
              <w:rPr>
                <w:color w:val="000000"/>
                <w:sz w:val="28"/>
                <w:szCs w:val="28"/>
              </w:rPr>
              <w:t>границ</w:t>
            </w:r>
          </w:p>
        </w:tc>
      </w:tr>
    </w:tbl>
    <w:p w:rsidR="00E12D60" w:rsidRPr="00735DD8" w:rsidRDefault="00E12D60" w:rsidP="00E12D60">
      <w:pPr>
        <w:shd w:val="clear" w:color="auto" w:fill="FFFFFF"/>
        <w:ind w:left="5" w:firstLine="720"/>
        <w:rPr>
          <w:color w:val="000000"/>
          <w:sz w:val="28"/>
          <w:szCs w:val="28"/>
        </w:rPr>
      </w:pPr>
    </w:p>
    <w:p w:rsidR="00E12D60" w:rsidRPr="00735DD8" w:rsidRDefault="00E12D60" w:rsidP="008160F1">
      <w:pPr>
        <w:shd w:val="clear" w:color="auto" w:fill="FFFFFF"/>
        <w:ind w:left="5" w:firstLine="720"/>
        <w:jc w:val="center"/>
        <w:rPr>
          <w:color w:val="000000"/>
          <w:sz w:val="28"/>
          <w:szCs w:val="28"/>
          <w:lang w:val="en-US"/>
        </w:rPr>
      </w:pPr>
      <w:r w:rsidRPr="00735DD8">
        <w:rPr>
          <w:color w:val="000000"/>
          <w:sz w:val="28"/>
          <w:szCs w:val="28"/>
        </w:rPr>
        <w:t xml:space="preserve">Значения </w:t>
      </w:r>
      <w:r w:rsidR="008160F1" w:rsidRPr="00735DD8">
        <w:rPr>
          <w:color w:val="000000"/>
          <w:sz w:val="28"/>
          <w:szCs w:val="28"/>
        </w:rPr>
        <w:t>атрибута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rules</w:t>
      </w:r>
      <w:r w:rsidR="005E6727" w:rsidRPr="00735DD8">
        <w:rPr>
          <w:color w:val="000000"/>
          <w:sz w:val="28"/>
          <w:szCs w:val="28"/>
          <w:lang w:val="en-US"/>
        </w:rPr>
        <w:t xml:space="preserve"> =”</w:t>
      </w:r>
      <w:r w:rsidR="005E6727" w:rsidRPr="00735DD8">
        <w:rPr>
          <w:color w:val="000000"/>
          <w:sz w:val="28"/>
          <w:szCs w:val="28"/>
        </w:rPr>
        <w:t>значение</w:t>
      </w:r>
      <w:r w:rsidR="005E6727" w:rsidRPr="00735DD8">
        <w:rPr>
          <w:color w:val="000000"/>
          <w:sz w:val="28"/>
          <w:szCs w:val="28"/>
          <w:lang w:val="en-US"/>
        </w:rPr>
        <w:t>”</w:t>
      </w:r>
    </w:p>
    <w:p w:rsidR="00E12D60" w:rsidRPr="00735DD8" w:rsidRDefault="00E12D60" w:rsidP="00E12D60">
      <w:pPr>
        <w:shd w:val="clear" w:color="auto" w:fill="FFFFFF"/>
        <w:tabs>
          <w:tab w:val="left" w:pos="2477"/>
        </w:tabs>
        <w:ind w:left="149" w:firstLine="720"/>
        <w:rPr>
          <w:b/>
          <w:bCs/>
          <w:color w:val="000000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5"/>
        <w:gridCol w:w="7412"/>
      </w:tblGrid>
      <w:tr w:rsidR="00E12D60" w:rsidRPr="00735DD8">
        <w:tc>
          <w:tcPr>
            <w:tcW w:w="1377" w:type="dxa"/>
          </w:tcPr>
          <w:p w:rsidR="00E12D60" w:rsidRPr="00735DD8" w:rsidRDefault="00E12D60" w:rsidP="00E12D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Значение</w:t>
            </w:r>
          </w:p>
        </w:tc>
        <w:tc>
          <w:tcPr>
            <w:tcW w:w="7412" w:type="dxa"/>
          </w:tcPr>
          <w:p w:rsidR="00E12D60" w:rsidRPr="00735DD8" w:rsidRDefault="008160F1" w:rsidP="00E12D60">
            <w:pPr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color w:val="000000"/>
                <w:sz w:val="28"/>
                <w:szCs w:val="28"/>
              </w:rPr>
              <w:t>Изображение границ</w:t>
            </w:r>
          </w:p>
        </w:tc>
      </w:tr>
      <w:tr w:rsidR="00E12D60" w:rsidRPr="00735DD8">
        <w:tc>
          <w:tcPr>
            <w:tcW w:w="1377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all</w:t>
            </w:r>
          </w:p>
        </w:tc>
        <w:tc>
          <w:tcPr>
            <w:tcW w:w="7412" w:type="dxa"/>
          </w:tcPr>
          <w:p w:rsidR="00E12D60" w:rsidRPr="00735DD8" w:rsidRDefault="005E6727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Г</w:t>
            </w:r>
            <w:r w:rsidR="008160F1" w:rsidRPr="00735DD8">
              <w:rPr>
                <w:color w:val="000000"/>
                <w:sz w:val="28"/>
                <w:szCs w:val="28"/>
              </w:rPr>
              <w:t>раниц</w:t>
            </w:r>
            <w:r w:rsidRPr="00735DD8">
              <w:rPr>
                <w:color w:val="000000"/>
                <w:sz w:val="28"/>
                <w:szCs w:val="28"/>
              </w:rPr>
              <w:t>ы между рядами и столбцами</w:t>
            </w:r>
          </w:p>
        </w:tc>
      </w:tr>
      <w:tr w:rsidR="00E12D60" w:rsidRPr="00735DD8">
        <w:tc>
          <w:tcPr>
            <w:tcW w:w="1377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groups</w:t>
            </w:r>
          </w:p>
        </w:tc>
        <w:tc>
          <w:tcPr>
            <w:tcW w:w="7412" w:type="dxa"/>
          </w:tcPr>
          <w:p w:rsidR="00E12D60" w:rsidRPr="00735DD8" w:rsidRDefault="008160F1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границы</w:t>
            </w:r>
            <w:r w:rsidR="00E12D60" w:rsidRPr="00735DD8">
              <w:rPr>
                <w:color w:val="000000"/>
                <w:sz w:val="28"/>
                <w:szCs w:val="28"/>
              </w:rPr>
              <w:t>, разделяющ</w:t>
            </w:r>
            <w:r w:rsidRPr="00735DD8">
              <w:rPr>
                <w:color w:val="000000"/>
                <w:sz w:val="28"/>
                <w:szCs w:val="28"/>
              </w:rPr>
              <w:t>ей</w:t>
            </w:r>
            <w:r w:rsidR="00E12D60" w:rsidRPr="00735DD8">
              <w:rPr>
                <w:color w:val="000000"/>
                <w:sz w:val="28"/>
                <w:szCs w:val="28"/>
              </w:rPr>
              <w:t xml:space="preserve"> сгруппированные да</w:t>
            </w:r>
            <w:r w:rsidR="00E12D60" w:rsidRPr="00735DD8">
              <w:rPr>
                <w:color w:val="000000"/>
                <w:sz w:val="28"/>
                <w:szCs w:val="28"/>
              </w:rPr>
              <w:t>н</w:t>
            </w:r>
            <w:r w:rsidR="00E12D60" w:rsidRPr="00735DD8">
              <w:rPr>
                <w:color w:val="000000"/>
                <w:sz w:val="28"/>
                <w:szCs w:val="28"/>
              </w:rPr>
              <w:t>ные</w:t>
            </w:r>
          </w:p>
        </w:tc>
      </w:tr>
      <w:tr w:rsidR="00E12D60" w:rsidRPr="00735DD8">
        <w:tc>
          <w:tcPr>
            <w:tcW w:w="1377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cols</w:t>
            </w:r>
          </w:p>
        </w:tc>
        <w:tc>
          <w:tcPr>
            <w:tcW w:w="7412" w:type="dxa"/>
          </w:tcPr>
          <w:p w:rsidR="00E12D60" w:rsidRPr="00735DD8" w:rsidRDefault="008160F1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границы</w:t>
            </w:r>
            <w:r w:rsidR="00E12D60" w:rsidRPr="00735DD8">
              <w:rPr>
                <w:color w:val="000000"/>
                <w:sz w:val="28"/>
                <w:szCs w:val="28"/>
              </w:rPr>
              <w:t>, разделяющ</w:t>
            </w:r>
            <w:r w:rsidRPr="00735DD8">
              <w:rPr>
                <w:color w:val="000000"/>
                <w:sz w:val="28"/>
                <w:szCs w:val="28"/>
              </w:rPr>
              <w:t>ей</w:t>
            </w:r>
            <w:r w:rsidR="00E12D60" w:rsidRPr="00735DD8">
              <w:rPr>
                <w:color w:val="000000"/>
                <w:sz w:val="28"/>
                <w:szCs w:val="28"/>
              </w:rPr>
              <w:t xml:space="preserve"> столбцы</w:t>
            </w:r>
          </w:p>
        </w:tc>
      </w:tr>
      <w:tr w:rsidR="00E12D60" w:rsidRPr="00735DD8">
        <w:tc>
          <w:tcPr>
            <w:tcW w:w="1377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rows</w:t>
            </w:r>
          </w:p>
        </w:tc>
        <w:tc>
          <w:tcPr>
            <w:tcW w:w="7412" w:type="dxa"/>
          </w:tcPr>
          <w:p w:rsidR="00E12D60" w:rsidRPr="00735DD8" w:rsidRDefault="008160F1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границы</w:t>
            </w:r>
            <w:r w:rsidR="00E12D60" w:rsidRPr="00735DD8">
              <w:rPr>
                <w:color w:val="000000"/>
                <w:sz w:val="28"/>
                <w:szCs w:val="28"/>
              </w:rPr>
              <w:t>, разделяющ</w:t>
            </w:r>
            <w:r w:rsidRPr="00735DD8">
              <w:rPr>
                <w:color w:val="000000"/>
                <w:sz w:val="28"/>
                <w:szCs w:val="28"/>
              </w:rPr>
              <w:t>ей</w:t>
            </w:r>
            <w:r w:rsidR="00E12D60" w:rsidRPr="00735DD8">
              <w:rPr>
                <w:color w:val="000000"/>
                <w:sz w:val="28"/>
                <w:szCs w:val="28"/>
              </w:rPr>
              <w:t xml:space="preserve"> строки</w:t>
            </w:r>
          </w:p>
        </w:tc>
      </w:tr>
      <w:tr w:rsidR="00E12D60" w:rsidRPr="00735DD8">
        <w:tc>
          <w:tcPr>
            <w:tcW w:w="1377" w:type="dxa"/>
          </w:tcPr>
          <w:p w:rsidR="00E12D60" w:rsidRPr="00735DD8" w:rsidRDefault="00E12D60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none</w:t>
            </w:r>
          </w:p>
        </w:tc>
        <w:tc>
          <w:tcPr>
            <w:tcW w:w="7412" w:type="dxa"/>
          </w:tcPr>
          <w:p w:rsidR="00E12D60" w:rsidRPr="00735DD8" w:rsidRDefault="005E6727" w:rsidP="00E12D60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о</w:t>
            </w:r>
            <w:r w:rsidR="00E12D60" w:rsidRPr="00735DD8">
              <w:rPr>
                <w:color w:val="000000"/>
                <w:sz w:val="28"/>
                <w:szCs w:val="28"/>
              </w:rPr>
              <w:t xml:space="preserve">тсутствие </w:t>
            </w:r>
            <w:r w:rsidR="008160F1" w:rsidRPr="00735DD8">
              <w:rPr>
                <w:color w:val="000000"/>
                <w:sz w:val="28"/>
                <w:szCs w:val="28"/>
              </w:rPr>
              <w:t>границ</w:t>
            </w:r>
          </w:p>
        </w:tc>
      </w:tr>
    </w:tbl>
    <w:p w:rsidR="00E12D60" w:rsidRPr="00735DD8" w:rsidRDefault="00E12D60" w:rsidP="00E12D60">
      <w:pPr>
        <w:shd w:val="clear" w:color="auto" w:fill="FFFFFF"/>
        <w:rPr>
          <w:b/>
          <w:bCs/>
          <w:color w:val="000000"/>
          <w:sz w:val="28"/>
          <w:szCs w:val="28"/>
        </w:rPr>
      </w:pPr>
    </w:p>
    <w:tbl>
      <w:tblPr>
        <w:tblW w:w="4876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240"/>
      </w:tblGrid>
      <w:tr w:rsidR="00116C12" w:rsidRPr="00735DD8">
        <w:trPr>
          <w:trHeight w:val="231"/>
          <w:tblCellSpacing w:w="7" w:type="dxa"/>
        </w:trPr>
        <w:tc>
          <w:tcPr>
            <w:tcW w:w="4985" w:type="pct"/>
            <w:shd w:val="clear" w:color="auto" w:fill="EAEAEA"/>
            <w:vAlign w:val="center"/>
          </w:tcPr>
          <w:p w:rsidR="00116C12" w:rsidRPr="00735DD8" w:rsidRDefault="00116C12" w:rsidP="005E6727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  Оформление границ таблицы</w:t>
            </w:r>
          </w:p>
        </w:tc>
      </w:tr>
      <w:tr w:rsidR="00116C12" w:rsidRPr="00735DD8">
        <w:trPr>
          <w:trHeight w:val="19"/>
          <w:tblCellSpacing w:w="7" w:type="dxa"/>
        </w:trPr>
        <w:tc>
          <w:tcPr>
            <w:tcW w:w="4985" w:type="pct"/>
            <w:shd w:val="clear" w:color="auto" w:fill="FFFFFF"/>
            <w:vAlign w:val="center"/>
          </w:tcPr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 xml:space="preserve">&lt;HTML&gt; 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&lt;HEAD&gt;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&lt;TITLE&gt;Нестандартное оформление границ табл</w:t>
            </w:r>
            <w:r w:rsidRPr="00735DD8">
              <w:rPr>
                <w:bCs/>
                <w:color w:val="000000"/>
                <w:sz w:val="28"/>
                <w:szCs w:val="28"/>
              </w:rPr>
              <w:t>и</w:t>
            </w:r>
            <w:r w:rsidRPr="00735DD8">
              <w:rPr>
                <w:bCs/>
                <w:color w:val="000000"/>
                <w:sz w:val="28"/>
                <w:szCs w:val="28"/>
              </w:rPr>
              <w:t>цы&lt;/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title</w:t>
            </w:r>
            <w:r w:rsidRPr="00735DD8">
              <w:rPr>
                <w:bCs/>
                <w:color w:val="000000"/>
                <w:sz w:val="28"/>
                <w:szCs w:val="28"/>
              </w:rPr>
              <w:t>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&lt;BODY BGCOLOR="#FFFFFF" TEXT="black"&gt;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&lt;TABLE ALIGN="center" BORDER="1"  CELLSPACING="0" 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CELLPADDING="4" WIDTH="100%"  </w:t>
            </w:r>
            <w:r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>FRAME="hsides" RULES="rows"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&lt;CAPTION&gt;&lt;B&gt;</w:t>
            </w:r>
            <w:r w:rsidRPr="00735DD8">
              <w:rPr>
                <w:bCs/>
                <w:color w:val="000000"/>
                <w:sz w:val="28"/>
                <w:szCs w:val="28"/>
              </w:rPr>
              <w:t>Таблица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1&lt;/B&gt;&lt;/caption&gt; 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&lt;TR&gt;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1&lt;/td&gt;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2&lt;/td&gt;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3&lt;/td&gt;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4&lt;/td&gt; 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&lt;/tr&gt;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&lt;TR&gt;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5&lt;/td&gt;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6&lt;/td&gt;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7&lt;/td&gt;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8&lt;/td&gt; 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&lt;/tr&gt;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&lt;/table&gt;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&lt;TABLE ALIGN="center"  BORDER="1"  CELLSPACING="0"  CELL-PADDING="4" WIDTH="100%"</w:t>
            </w:r>
            <w:r w:rsidR="002F258D"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>FRAME="box" RULES="groups"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&lt;CAPTION&gt;&lt;B&gt;</w:t>
            </w:r>
            <w:r w:rsidRPr="00735DD8">
              <w:rPr>
                <w:bCs/>
                <w:color w:val="000000"/>
                <w:sz w:val="28"/>
                <w:szCs w:val="28"/>
              </w:rPr>
              <w:t>Таблица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2&lt;/B&gt;&lt;/caption&gt; 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&lt;TR&gt;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1&lt;/td&gt;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2&lt;/td&gt;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lastRenderedPageBreak/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3&lt;/td&gt;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4&lt;/td&gt; 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&lt;/tr&gt;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&lt;TR&gt;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5&lt;/td&gt;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6&lt;/td&gt;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7&lt;/td&gt;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8&lt;/td&gt; 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&lt;/tr&gt;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&lt;/table&gt;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ab/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&lt;TABLE ALIGN="center"  BORDER="1"  CELLSPACING="0"  CELL-PADDING="4" WIDTH="100%" </w:t>
            </w:r>
            <w:r w:rsidRPr="00735DD8">
              <w:rPr>
                <w:b/>
                <w:bCs/>
                <w:color w:val="000000"/>
                <w:sz w:val="28"/>
                <w:szCs w:val="28"/>
                <w:lang w:val="en-US"/>
              </w:rPr>
              <w:t>FRAME="above" RULES="all"&gt;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&lt;CAPTION&gt;&lt;B&gt;</w:t>
            </w:r>
            <w:r w:rsidRPr="00735DD8">
              <w:rPr>
                <w:bCs/>
                <w:color w:val="000000"/>
                <w:sz w:val="28"/>
                <w:szCs w:val="28"/>
              </w:rPr>
              <w:t>Таблица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3&lt;/B&gt;&lt;/caption&gt; 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&lt;TR&gt;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1&lt;/td&gt;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2&lt;/td&gt;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3&lt;/td&gt;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4&lt;/td&gt; 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&lt;/tr&gt;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&lt;TR&gt;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5&lt;/td&gt;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6&lt;/td&gt;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7&lt;/td&gt;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&lt;TD&gt;</w:t>
            </w:r>
            <w:r w:rsidRPr="00735DD8">
              <w:rPr>
                <w:bCs/>
                <w:color w:val="000000"/>
                <w:sz w:val="28"/>
                <w:szCs w:val="28"/>
              </w:rPr>
              <w:t>Ячейка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 8&lt;/td&gt; 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&lt;/tr&gt;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 xml:space="preserve">&lt;/table&gt; 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&lt;/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body</w:t>
            </w:r>
            <w:r w:rsidRPr="00735DD8">
              <w:rPr>
                <w:bCs/>
                <w:color w:val="000000"/>
                <w:sz w:val="28"/>
                <w:szCs w:val="28"/>
              </w:rPr>
              <w:t>&gt;</w:t>
            </w:r>
          </w:p>
          <w:p w:rsidR="00116C12" w:rsidRPr="00735DD8" w:rsidRDefault="00116C12" w:rsidP="00116C12">
            <w:pPr>
              <w:shd w:val="clear" w:color="auto" w:fill="FFFFFF"/>
              <w:ind w:right="82"/>
              <w:jc w:val="both"/>
              <w:rPr>
                <w:bCs/>
                <w:color w:val="000000"/>
                <w:sz w:val="28"/>
                <w:szCs w:val="28"/>
              </w:rPr>
            </w:pPr>
            <w:r w:rsidRPr="00735DD8">
              <w:rPr>
                <w:bCs/>
                <w:color w:val="000000"/>
                <w:sz w:val="28"/>
                <w:szCs w:val="28"/>
              </w:rPr>
              <w:t>&lt;/</w:t>
            </w:r>
            <w:r w:rsidRPr="00735DD8">
              <w:rPr>
                <w:bCs/>
                <w:color w:val="000000"/>
                <w:sz w:val="28"/>
                <w:szCs w:val="28"/>
                <w:lang w:val="en-US"/>
              </w:rPr>
              <w:t>html</w:t>
            </w:r>
            <w:r w:rsidRPr="00735DD8">
              <w:rPr>
                <w:bCs/>
                <w:color w:val="000000"/>
                <w:sz w:val="28"/>
                <w:szCs w:val="28"/>
              </w:rPr>
              <w:t>&gt;</w:t>
            </w:r>
          </w:p>
          <w:p w:rsidR="00116C12" w:rsidRPr="00735DD8" w:rsidRDefault="005E6727" w:rsidP="005E6727">
            <w:pPr>
              <w:pStyle w:val="FR4"/>
              <w:spacing w:before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object w:dxaOrig="10035" w:dyaOrig="3465">
                <v:shape id="_x0000_i1065" type="#_x0000_t75" style="width:477.6pt;height:158.4pt" o:ole="">
                  <v:imagedata r:id="rId62" o:title=""/>
                </v:shape>
                <o:OLEObject Type="Embed" ProgID="PBrush" ShapeID="_x0000_i1065" DrawAspect="Content" ObjectID="_1749978145" r:id="rId63"/>
              </w:object>
            </w:r>
          </w:p>
        </w:tc>
      </w:tr>
    </w:tbl>
    <w:p w:rsidR="00E12D60" w:rsidRPr="00735DD8" w:rsidRDefault="00E12D60" w:rsidP="00E12D60">
      <w:pPr>
        <w:pStyle w:val="FR4"/>
        <w:spacing w:before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91328" w:rsidRPr="00735DD8" w:rsidRDefault="00F91328" w:rsidP="00F91328">
      <w:pPr>
        <w:pStyle w:val="FR4"/>
        <w:spacing w:before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735DD8">
        <w:rPr>
          <w:rFonts w:ascii="Times New Roman" w:hAnsi="Times New Roman"/>
          <w:b/>
          <w:i/>
          <w:color w:val="000000"/>
          <w:sz w:val="28"/>
          <w:szCs w:val="28"/>
        </w:rPr>
        <w:t xml:space="preserve">Задание </w:t>
      </w:r>
    </w:p>
    <w:p w:rsidR="00E12D60" w:rsidRPr="00735DD8" w:rsidRDefault="00E12D60" w:rsidP="00E12D60">
      <w:pPr>
        <w:shd w:val="clear" w:color="auto" w:fill="FFFFFF"/>
        <w:rPr>
          <w:b/>
          <w:snapToGrid w:val="0"/>
          <w:color w:val="000000"/>
          <w:sz w:val="28"/>
          <w:szCs w:val="28"/>
        </w:rPr>
      </w:pPr>
      <w:r w:rsidRPr="00735DD8">
        <w:rPr>
          <w:b/>
          <w:snapToGrid w:val="0"/>
          <w:color w:val="000000"/>
          <w:sz w:val="28"/>
          <w:szCs w:val="28"/>
        </w:rPr>
        <w:t xml:space="preserve">Задание 1. Создание таблицы </w:t>
      </w:r>
    </w:p>
    <w:p w:rsidR="00E12D60" w:rsidRPr="00735DD8" w:rsidRDefault="00504167" w:rsidP="00130F66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jc w:val="both"/>
        <w:rPr>
          <w:snapToGrid w:val="0"/>
          <w:color w:val="000000"/>
          <w:sz w:val="28"/>
          <w:szCs w:val="28"/>
        </w:rPr>
      </w:pPr>
      <w:r w:rsidRPr="00735DD8">
        <w:rPr>
          <w:snapToGrid w:val="0"/>
          <w:color w:val="000000"/>
          <w:sz w:val="28"/>
          <w:szCs w:val="28"/>
        </w:rPr>
        <w:t>Задайте</w:t>
      </w:r>
      <w:r w:rsidR="00E12D60" w:rsidRPr="00735DD8">
        <w:rPr>
          <w:snapToGrid w:val="0"/>
          <w:color w:val="000000"/>
          <w:sz w:val="28"/>
          <w:szCs w:val="28"/>
        </w:rPr>
        <w:t xml:space="preserve"> &lt;</w:t>
      </w:r>
      <w:r w:rsidR="00E12D60" w:rsidRPr="00735DD8">
        <w:rPr>
          <w:caps/>
          <w:snapToGrid w:val="0"/>
          <w:color w:val="000000"/>
          <w:sz w:val="28"/>
          <w:szCs w:val="28"/>
        </w:rPr>
        <w:t>title</w:t>
      </w:r>
      <w:r w:rsidR="00E12D60" w:rsidRPr="00735DD8">
        <w:rPr>
          <w:snapToGrid w:val="0"/>
          <w:color w:val="000000"/>
          <w:sz w:val="28"/>
          <w:szCs w:val="28"/>
        </w:rPr>
        <w:t xml:space="preserve">&gt; </w:t>
      </w:r>
      <w:r w:rsidRPr="00735DD8">
        <w:rPr>
          <w:snapToGrid w:val="0"/>
          <w:color w:val="000000"/>
          <w:sz w:val="28"/>
          <w:szCs w:val="28"/>
        </w:rPr>
        <w:t>Прикладная информатика в экономике</w:t>
      </w:r>
      <w:r w:rsidR="00E12D60" w:rsidRPr="00735DD8">
        <w:rPr>
          <w:snapToGrid w:val="0"/>
          <w:color w:val="000000"/>
          <w:sz w:val="28"/>
          <w:szCs w:val="28"/>
        </w:rPr>
        <w:t>.</w:t>
      </w:r>
    </w:p>
    <w:p w:rsidR="00E12D60" w:rsidRPr="00735DD8" w:rsidRDefault="00E12D60" w:rsidP="00130F66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jc w:val="both"/>
        <w:rPr>
          <w:snapToGrid w:val="0"/>
          <w:color w:val="000000"/>
          <w:sz w:val="28"/>
          <w:szCs w:val="28"/>
        </w:rPr>
      </w:pPr>
      <w:r w:rsidRPr="00735DD8">
        <w:rPr>
          <w:snapToGrid w:val="0"/>
          <w:color w:val="000000"/>
          <w:sz w:val="28"/>
          <w:szCs w:val="28"/>
        </w:rPr>
        <w:t xml:space="preserve">Создайте следующую таблицу: </w:t>
      </w:r>
    </w:p>
    <w:p w:rsidR="007C2F0C" w:rsidRPr="00735DD8" w:rsidRDefault="007C2F0C" w:rsidP="00B94CA3">
      <w:pPr>
        <w:widowControl/>
        <w:shd w:val="clear" w:color="auto" w:fill="FFFFFF"/>
        <w:autoSpaceDE/>
        <w:autoSpaceDN/>
        <w:adjustRightInd/>
        <w:ind w:left="1080"/>
        <w:jc w:val="both"/>
        <w:rPr>
          <w:snapToGrid w:val="0"/>
          <w:color w:val="000000"/>
          <w:sz w:val="28"/>
          <w:szCs w:val="28"/>
        </w:rPr>
      </w:pPr>
    </w:p>
    <w:p w:rsidR="00B94CA3" w:rsidRPr="00735DD8" w:rsidRDefault="00B94CA3" w:rsidP="00B94CA3">
      <w:pPr>
        <w:widowControl/>
        <w:shd w:val="clear" w:color="auto" w:fill="FFFFFF"/>
        <w:autoSpaceDE/>
        <w:autoSpaceDN/>
        <w:adjustRightInd/>
        <w:ind w:left="1080"/>
        <w:jc w:val="center"/>
        <w:rPr>
          <w:snapToGrid w:val="0"/>
          <w:color w:val="000000"/>
          <w:sz w:val="28"/>
          <w:szCs w:val="28"/>
        </w:rPr>
      </w:pPr>
      <w:r w:rsidRPr="00735DD8">
        <w:rPr>
          <w:snapToGrid w:val="0"/>
          <w:color w:val="000000"/>
          <w:sz w:val="28"/>
          <w:szCs w:val="28"/>
        </w:rPr>
        <w:lastRenderedPageBreak/>
        <w:t>Сводная ведомость успеваемости студентов</w:t>
      </w:r>
    </w:p>
    <w:p w:rsidR="00B94CA3" w:rsidRPr="00735DD8" w:rsidRDefault="00B94CA3" w:rsidP="00B94CA3">
      <w:pPr>
        <w:widowControl/>
        <w:shd w:val="clear" w:color="auto" w:fill="FFFFFF"/>
        <w:autoSpaceDE/>
        <w:autoSpaceDN/>
        <w:adjustRightInd/>
        <w:ind w:left="1080"/>
        <w:jc w:val="center"/>
        <w:rPr>
          <w:snapToGrid w:val="0"/>
          <w:color w:val="000000"/>
          <w:sz w:val="28"/>
          <w:szCs w:val="28"/>
        </w:rPr>
      </w:pPr>
    </w:p>
    <w:tbl>
      <w:tblPr>
        <w:tblW w:w="0" w:type="auto"/>
        <w:tblInd w:w="145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6"/>
        <w:gridCol w:w="2597"/>
        <w:gridCol w:w="2203"/>
      </w:tblGrid>
      <w:tr w:rsidR="00B94CA3" w:rsidRPr="00735DD8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25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4CA3" w:rsidRPr="00735DD8" w:rsidRDefault="00B94CA3" w:rsidP="00B94CA3">
            <w:pPr>
              <w:shd w:val="clear" w:color="auto" w:fill="FFFFFF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Фамилия</w:t>
            </w:r>
          </w:p>
        </w:tc>
        <w:tc>
          <w:tcPr>
            <w:tcW w:w="4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735DD8" w:rsidRDefault="00B94CA3" w:rsidP="00B94CA3">
            <w:pPr>
              <w:shd w:val="clear" w:color="auto" w:fill="FFFFFF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Дисципл</w:t>
            </w:r>
            <w:r w:rsidRPr="00735DD8">
              <w:rPr>
                <w:snapToGrid w:val="0"/>
                <w:color w:val="000000"/>
                <w:sz w:val="28"/>
                <w:szCs w:val="28"/>
              </w:rPr>
              <w:t>и</w:t>
            </w:r>
            <w:r w:rsidRPr="00735DD8">
              <w:rPr>
                <w:snapToGrid w:val="0"/>
                <w:color w:val="000000"/>
                <w:sz w:val="28"/>
                <w:szCs w:val="28"/>
              </w:rPr>
              <w:t>на</w:t>
            </w:r>
          </w:p>
        </w:tc>
      </w:tr>
      <w:tr w:rsidR="00B94CA3" w:rsidRPr="00735DD8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25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735DD8" w:rsidRDefault="00B94CA3" w:rsidP="00B94CA3">
            <w:pPr>
              <w:shd w:val="clear" w:color="auto" w:fill="FFFFFF"/>
              <w:jc w:val="both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735DD8" w:rsidRDefault="00504167" w:rsidP="00B94CA3">
            <w:pPr>
              <w:shd w:val="clear" w:color="auto" w:fill="FFFFFF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Интернет технол</w:t>
            </w:r>
            <w:r w:rsidRPr="00735DD8">
              <w:rPr>
                <w:snapToGrid w:val="0"/>
                <w:color w:val="000000"/>
                <w:sz w:val="28"/>
                <w:szCs w:val="28"/>
              </w:rPr>
              <w:t>о</w:t>
            </w:r>
            <w:r w:rsidRPr="00735DD8">
              <w:rPr>
                <w:snapToGrid w:val="0"/>
                <w:color w:val="000000"/>
                <w:sz w:val="28"/>
                <w:szCs w:val="28"/>
              </w:rPr>
              <w:t>гии</w:t>
            </w: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735DD8" w:rsidRDefault="00504167" w:rsidP="00504167">
            <w:pPr>
              <w:shd w:val="clear" w:color="auto" w:fill="FFFFFF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МИР</w:t>
            </w:r>
          </w:p>
        </w:tc>
      </w:tr>
      <w:tr w:rsidR="00B94CA3" w:rsidRPr="00735DD8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735DD8" w:rsidRDefault="00B526B8" w:rsidP="00B94CA3">
            <w:pPr>
              <w:shd w:val="clear" w:color="auto" w:fill="FFFFFF"/>
              <w:jc w:val="both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 xml:space="preserve">1. </w:t>
            </w:r>
            <w:r w:rsidR="00B94CA3" w:rsidRPr="00735DD8">
              <w:rPr>
                <w:snapToGrid w:val="0"/>
                <w:color w:val="000000"/>
                <w:sz w:val="28"/>
                <w:szCs w:val="28"/>
              </w:rPr>
              <w:t>Иванов В.В.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735DD8" w:rsidRDefault="00B526B8" w:rsidP="00B94CA3">
            <w:pPr>
              <w:shd w:val="clear" w:color="auto" w:fill="FFFFFF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735DD8" w:rsidRDefault="00B526B8" w:rsidP="00B94CA3">
            <w:pPr>
              <w:shd w:val="clear" w:color="auto" w:fill="FFFFFF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</w:tr>
      <w:tr w:rsidR="00E12D60" w:rsidRPr="00735DD8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2D60" w:rsidRPr="00735DD8" w:rsidRDefault="00B526B8" w:rsidP="00E12D60">
            <w:pPr>
              <w:shd w:val="clear" w:color="auto" w:fill="FFFFFF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 xml:space="preserve">2. </w:t>
            </w:r>
            <w:r w:rsidR="007C2F0C" w:rsidRPr="00735DD8">
              <w:rPr>
                <w:snapToGrid w:val="0"/>
                <w:color w:val="000000"/>
                <w:sz w:val="28"/>
                <w:szCs w:val="28"/>
              </w:rPr>
              <w:t>Петров С.</w:t>
            </w:r>
            <w:r w:rsidRPr="00735DD8">
              <w:rPr>
                <w:snapToGrid w:val="0"/>
                <w:color w:val="000000"/>
                <w:sz w:val="28"/>
                <w:szCs w:val="28"/>
              </w:rPr>
              <w:t>С</w:t>
            </w:r>
            <w:r w:rsidR="007C2F0C" w:rsidRPr="00735DD8">
              <w:rPr>
                <w:snapToGrid w:val="0"/>
                <w:color w:val="000000"/>
                <w:sz w:val="28"/>
                <w:szCs w:val="28"/>
              </w:rPr>
              <w:t>.</w:t>
            </w:r>
            <w:r w:rsidR="00E12D60" w:rsidRPr="00735DD8">
              <w:rPr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2D60" w:rsidRPr="00735DD8" w:rsidRDefault="00B526B8" w:rsidP="00B94CA3">
            <w:pPr>
              <w:shd w:val="clear" w:color="auto" w:fill="FFFFFF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2D60" w:rsidRPr="00735DD8" w:rsidRDefault="00B526B8" w:rsidP="00B94CA3">
            <w:pPr>
              <w:shd w:val="clear" w:color="auto" w:fill="FFFFFF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</w:tr>
      <w:tr w:rsidR="00B526B8" w:rsidRPr="00735DD8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6B8" w:rsidRPr="00735DD8" w:rsidRDefault="00B526B8" w:rsidP="00E12D60">
            <w:pPr>
              <w:shd w:val="clear" w:color="auto" w:fill="FFFFFF"/>
              <w:rPr>
                <w:b/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b/>
                <w:snapToGrid w:val="0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6B8" w:rsidRPr="00735DD8" w:rsidRDefault="00B526B8" w:rsidP="00B94CA3">
            <w:pPr>
              <w:shd w:val="clear" w:color="auto" w:fill="FFFFFF"/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6B8" w:rsidRPr="00735DD8" w:rsidRDefault="00B526B8" w:rsidP="00B94CA3">
            <w:pPr>
              <w:shd w:val="clear" w:color="auto" w:fill="FFFFFF"/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</w:tc>
      </w:tr>
      <w:tr w:rsidR="00B526B8" w:rsidRPr="00735DD8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6B8" w:rsidRPr="00735DD8" w:rsidRDefault="00B526B8" w:rsidP="00E12D60">
            <w:pPr>
              <w:shd w:val="clear" w:color="auto" w:fill="FFFFFF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10. Сидоров И.И.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6B8" w:rsidRPr="00735DD8" w:rsidRDefault="00B526B8" w:rsidP="00B94CA3">
            <w:pPr>
              <w:shd w:val="clear" w:color="auto" w:fill="FFFFFF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6B8" w:rsidRPr="00735DD8" w:rsidRDefault="00B526B8" w:rsidP="00B94CA3">
            <w:pPr>
              <w:shd w:val="clear" w:color="auto" w:fill="FFFFFF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735DD8">
              <w:rPr>
                <w:snapToGrid w:val="0"/>
                <w:color w:val="000000"/>
                <w:sz w:val="28"/>
                <w:szCs w:val="28"/>
              </w:rPr>
              <w:t>3</w:t>
            </w:r>
          </w:p>
        </w:tc>
      </w:tr>
    </w:tbl>
    <w:p w:rsidR="00E12D60" w:rsidRPr="00735DD8" w:rsidRDefault="00E12D60" w:rsidP="00E12D60">
      <w:pPr>
        <w:shd w:val="clear" w:color="auto" w:fill="FFFFFF"/>
        <w:ind w:firstLine="720"/>
        <w:jc w:val="both"/>
        <w:rPr>
          <w:snapToGrid w:val="0"/>
          <w:color w:val="000000"/>
          <w:sz w:val="28"/>
          <w:szCs w:val="28"/>
        </w:rPr>
      </w:pPr>
    </w:p>
    <w:p w:rsidR="00E12D60" w:rsidRPr="00735DD8" w:rsidRDefault="00E12D60" w:rsidP="00E12D60">
      <w:pPr>
        <w:shd w:val="clear" w:color="auto" w:fill="FFFFFF"/>
        <w:ind w:left="720"/>
        <w:jc w:val="both"/>
        <w:rPr>
          <w:snapToGrid w:val="0"/>
          <w:color w:val="000000"/>
          <w:sz w:val="28"/>
          <w:szCs w:val="28"/>
        </w:rPr>
      </w:pPr>
    </w:p>
    <w:p w:rsidR="00E12D60" w:rsidRPr="00735DD8" w:rsidRDefault="00E12D60" w:rsidP="00504167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 xml:space="preserve">Задание </w:t>
      </w:r>
      <w:r w:rsidR="00B94CA3" w:rsidRPr="00735DD8">
        <w:rPr>
          <w:b/>
          <w:color w:val="000000"/>
          <w:sz w:val="28"/>
          <w:szCs w:val="28"/>
        </w:rPr>
        <w:t>2</w:t>
      </w:r>
      <w:r w:rsidRPr="00735DD8">
        <w:rPr>
          <w:b/>
          <w:color w:val="000000"/>
          <w:sz w:val="28"/>
          <w:szCs w:val="28"/>
        </w:rPr>
        <w:t>. Форматирование таблицы</w:t>
      </w:r>
    </w:p>
    <w:p w:rsidR="00E12D60" w:rsidRPr="00735DD8" w:rsidRDefault="00B526B8" w:rsidP="00130F66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созданной таблице (задание 1) с</w:t>
      </w:r>
      <w:r w:rsidR="00E12D60" w:rsidRPr="00735DD8">
        <w:rPr>
          <w:color w:val="000000"/>
          <w:sz w:val="28"/>
          <w:szCs w:val="28"/>
        </w:rPr>
        <w:t>делайте фон столбц</w:t>
      </w:r>
      <w:r w:rsidR="00B94CA3" w:rsidRPr="00735DD8">
        <w:rPr>
          <w:color w:val="000000"/>
          <w:sz w:val="28"/>
          <w:szCs w:val="28"/>
        </w:rPr>
        <w:t>ов  разного цвета</w:t>
      </w:r>
      <w:r w:rsidR="00E12D60" w:rsidRPr="00735DD8">
        <w:rPr>
          <w:color w:val="000000"/>
          <w:sz w:val="28"/>
          <w:szCs w:val="28"/>
        </w:rPr>
        <w:t>.</w:t>
      </w:r>
    </w:p>
    <w:p w:rsidR="00E12D60" w:rsidRPr="00735DD8" w:rsidRDefault="00E12D60" w:rsidP="00130F66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Задайте ширину </w:t>
      </w:r>
      <w:r w:rsidR="00B94CA3" w:rsidRPr="00735DD8">
        <w:rPr>
          <w:color w:val="000000"/>
          <w:sz w:val="28"/>
          <w:szCs w:val="28"/>
        </w:rPr>
        <w:t>границ</w:t>
      </w:r>
      <w:r w:rsidRPr="00735DD8">
        <w:rPr>
          <w:color w:val="000000"/>
          <w:sz w:val="28"/>
          <w:szCs w:val="28"/>
        </w:rPr>
        <w:t xml:space="preserve"> таблицы.</w:t>
      </w:r>
    </w:p>
    <w:p w:rsidR="00E12D60" w:rsidRPr="00735DD8" w:rsidRDefault="00B94CA3" w:rsidP="00130F66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Задайте ш</w:t>
      </w:r>
      <w:r w:rsidR="00E12D60" w:rsidRPr="00735DD8">
        <w:rPr>
          <w:color w:val="000000"/>
          <w:sz w:val="28"/>
          <w:szCs w:val="28"/>
        </w:rPr>
        <w:t xml:space="preserve">ирину таблицы </w:t>
      </w:r>
      <w:r w:rsidRPr="00735DD8">
        <w:rPr>
          <w:color w:val="000000"/>
          <w:sz w:val="28"/>
          <w:szCs w:val="28"/>
        </w:rPr>
        <w:t>во весь экран</w:t>
      </w:r>
      <w:r w:rsidR="00E12D60" w:rsidRPr="00735DD8">
        <w:rPr>
          <w:color w:val="000000"/>
          <w:sz w:val="28"/>
          <w:szCs w:val="28"/>
        </w:rPr>
        <w:t>.</w:t>
      </w:r>
    </w:p>
    <w:p w:rsidR="00E12D60" w:rsidRPr="00735DD8" w:rsidRDefault="005D7091" w:rsidP="00130F66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Цифры </w:t>
      </w:r>
      <w:r w:rsidR="00E12D60" w:rsidRPr="00735DD8">
        <w:rPr>
          <w:color w:val="000000"/>
          <w:sz w:val="28"/>
          <w:szCs w:val="28"/>
        </w:rPr>
        <w:t xml:space="preserve"> </w:t>
      </w:r>
      <w:r w:rsidR="00B526B8" w:rsidRPr="00735DD8">
        <w:rPr>
          <w:color w:val="000000"/>
          <w:sz w:val="28"/>
          <w:szCs w:val="28"/>
        </w:rPr>
        <w:t>оценок с</w:t>
      </w:r>
      <w:r w:rsidR="00E12D60" w:rsidRPr="00735DD8">
        <w:rPr>
          <w:color w:val="000000"/>
          <w:sz w:val="28"/>
          <w:szCs w:val="28"/>
        </w:rPr>
        <w:t>делайте б</w:t>
      </w:r>
      <w:r w:rsidR="00E12D60" w:rsidRPr="00735DD8">
        <w:rPr>
          <w:color w:val="000000"/>
          <w:sz w:val="28"/>
          <w:szCs w:val="28"/>
        </w:rPr>
        <w:t>е</w:t>
      </w:r>
      <w:r w:rsidR="00E12D60" w:rsidRPr="00735DD8">
        <w:rPr>
          <w:color w:val="000000"/>
          <w:sz w:val="28"/>
          <w:szCs w:val="28"/>
        </w:rPr>
        <w:t>лым</w:t>
      </w:r>
      <w:r w:rsidRPr="00735DD8">
        <w:rPr>
          <w:color w:val="000000"/>
          <w:sz w:val="28"/>
          <w:szCs w:val="28"/>
        </w:rPr>
        <w:t>и</w:t>
      </w:r>
      <w:r w:rsidR="00E12D60" w:rsidRPr="00735DD8">
        <w:rPr>
          <w:color w:val="000000"/>
          <w:sz w:val="28"/>
          <w:szCs w:val="28"/>
        </w:rPr>
        <w:t>.</w:t>
      </w:r>
    </w:p>
    <w:p w:rsidR="00E12D60" w:rsidRPr="00735DD8" w:rsidRDefault="00E12D60" w:rsidP="00E12D6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12D60" w:rsidRPr="00735DD8" w:rsidRDefault="00E12D60" w:rsidP="00E12D60">
      <w:pPr>
        <w:shd w:val="clear" w:color="auto" w:fill="FFFFFF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 xml:space="preserve">Задание </w:t>
      </w:r>
      <w:r w:rsidR="00B526B8" w:rsidRPr="00735DD8">
        <w:rPr>
          <w:b/>
          <w:color w:val="000000"/>
          <w:sz w:val="28"/>
          <w:szCs w:val="28"/>
        </w:rPr>
        <w:t>3</w:t>
      </w:r>
      <w:r w:rsidRPr="00735DD8">
        <w:rPr>
          <w:b/>
          <w:color w:val="000000"/>
          <w:sz w:val="28"/>
          <w:szCs w:val="28"/>
        </w:rPr>
        <w:t xml:space="preserve">. </w:t>
      </w:r>
      <w:r w:rsidR="00B73E41" w:rsidRPr="00735DD8">
        <w:rPr>
          <w:b/>
          <w:color w:val="000000"/>
          <w:sz w:val="28"/>
          <w:szCs w:val="28"/>
        </w:rPr>
        <w:t>Таблица «Расписание»</w:t>
      </w:r>
    </w:p>
    <w:p w:rsidR="00E12D60" w:rsidRPr="00735DD8" w:rsidRDefault="00E12D60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Составьте таблицу </w:t>
      </w:r>
      <w:r w:rsidR="00B526B8" w:rsidRPr="00735DD8">
        <w:rPr>
          <w:color w:val="000000"/>
          <w:sz w:val="28"/>
          <w:szCs w:val="28"/>
        </w:rPr>
        <w:t xml:space="preserve">недельного </w:t>
      </w:r>
      <w:r w:rsidRPr="00735DD8">
        <w:rPr>
          <w:color w:val="000000"/>
          <w:sz w:val="28"/>
          <w:szCs w:val="28"/>
        </w:rPr>
        <w:t xml:space="preserve">расписания занятий. </w:t>
      </w:r>
    </w:p>
    <w:p w:rsidR="00B526B8" w:rsidRPr="00735DD8" w:rsidRDefault="00B526B8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Первая строка – дни недели</w:t>
      </w:r>
    </w:p>
    <w:p w:rsidR="00E12D60" w:rsidRPr="00735DD8" w:rsidRDefault="00E12D60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В первом столбце укажите </w:t>
      </w:r>
      <w:r w:rsidR="00B526B8" w:rsidRPr="00735DD8">
        <w:rPr>
          <w:color w:val="000000"/>
          <w:sz w:val="28"/>
          <w:szCs w:val="28"/>
        </w:rPr>
        <w:t xml:space="preserve">номер пары. Во втором </w:t>
      </w:r>
      <w:r w:rsidRPr="00735DD8">
        <w:rPr>
          <w:color w:val="000000"/>
          <w:sz w:val="28"/>
          <w:szCs w:val="28"/>
        </w:rPr>
        <w:t xml:space="preserve">время </w:t>
      </w:r>
      <w:r w:rsidR="00B526B8" w:rsidRPr="00735DD8">
        <w:rPr>
          <w:color w:val="000000"/>
          <w:sz w:val="28"/>
          <w:szCs w:val="28"/>
        </w:rPr>
        <w:t>ее пр</w:t>
      </w:r>
      <w:r w:rsidR="00B526B8" w:rsidRPr="00735DD8">
        <w:rPr>
          <w:color w:val="000000"/>
          <w:sz w:val="28"/>
          <w:szCs w:val="28"/>
        </w:rPr>
        <w:t>о</w:t>
      </w:r>
      <w:r w:rsidR="00B526B8" w:rsidRPr="00735DD8">
        <w:rPr>
          <w:color w:val="000000"/>
          <w:sz w:val="28"/>
          <w:szCs w:val="28"/>
        </w:rPr>
        <w:t>ведения</w:t>
      </w:r>
      <w:r w:rsidRPr="00735DD8">
        <w:rPr>
          <w:color w:val="000000"/>
          <w:sz w:val="28"/>
          <w:szCs w:val="28"/>
        </w:rPr>
        <w:t>. Выравнивание данных в ячейках должно быть по лев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му краю.</w:t>
      </w:r>
    </w:p>
    <w:p w:rsidR="00E12D60" w:rsidRPr="00735DD8" w:rsidRDefault="00E12D60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Выравнивание дней недели – по центру ячейки и полужирным шрифтом.</w:t>
      </w:r>
    </w:p>
    <w:p w:rsidR="00E12D60" w:rsidRPr="00735DD8" w:rsidRDefault="00E12D60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Выравнивание названий дисциплин в ячейках должно быть по левому краю.</w:t>
      </w:r>
    </w:p>
    <w:p w:rsidR="00E12D60" w:rsidRPr="00735DD8" w:rsidRDefault="007240E1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Фон </w:t>
      </w:r>
      <w:r w:rsidR="00E12D60" w:rsidRPr="00735DD8">
        <w:rPr>
          <w:color w:val="000000"/>
          <w:sz w:val="28"/>
          <w:szCs w:val="28"/>
        </w:rPr>
        <w:t>столбцов разного цвета.</w:t>
      </w:r>
    </w:p>
    <w:p w:rsidR="00E12D60" w:rsidRPr="00735DD8" w:rsidRDefault="00E12D60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Перед таблицей поместите заголовок РАСПИСАНИЕ ЗАНЯТИЙ, выделив его </w:t>
      </w:r>
      <w:r w:rsidR="00B100EF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>ами &lt;</w:t>
      </w:r>
      <w:r w:rsidRPr="00735DD8">
        <w:rPr>
          <w:caps/>
          <w:color w:val="000000"/>
          <w:sz w:val="28"/>
          <w:szCs w:val="28"/>
          <w:lang w:val="en-US"/>
        </w:rPr>
        <w:t>h</w:t>
      </w:r>
      <w:r w:rsidRPr="00735DD8">
        <w:rPr>
          <w:caps/>
          <w:color w:val="000000"/>
          <w:sz w:val="28"/>
          <w:szCs w:val="28"/>
        </w:rPr>
        <w:t>1</w:t>
      </w:r>
      <w:r w:rsidRPr="00735DD8">
        <w:rPr>
          <w:color w:val="000000"/>
          <w:sz w:val="28"/>
          <w:szCs w:val="28"/>
        </w:rPr>
        <w:t>&gt; и &lt;/</w:t>
      </w:r>
      <w:r w:rsidRPr="00735DD8">
        <w:rPr>
          <w:color w:val="000000"/>
          <w:sz w:val="28"/>
          <w:szCs w:val="28"/>
          <w:lang w:val="en-US"/>
        </w:rPr>
        <w:t>h</w:t>
      </w:r>
      <w:r w:rsidRPr="00735DD8">
        <w:rPr>
          <w:color w:val="000000"/>
          <w:sz w:val="28"/>
          <w:szCs w:val="28"/>
        </w:rPr>
        <w:t>1&gt;. Цвет заголовка – красный.</w:t>
      </w:r>
    </w:p>
    <w:p w:rsidR="00E12D60" w:rsidRPr="00735DD8" w:rsidRDefault="00E12D60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Между заголовком и таблицей поместите рисунок.</w:t>
      </w:r>
    </w:p>
    <w:p w:rsidR="00E12D60" w:rsidRPr="00735DD8" w:rsidRDefault="00E12D60" w:rsidP="00E12D60">
      <w:pPr>
        <w:pStyle w:val="Normal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12D60" w:rsidRPr="00735DD8" w:rsidRDefault="00E12D60" w:rsidP="00B73E41">
      <w:pPr>
        <w:pStyle w:val="Normal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b/>
          <w:color w:val="000000"/>
          <w:sz w:val="28"/>
          <w:szCs w:val="28"/>
        </w:rPr>
        <w:t xml:space="preserve">Задание </w:t>
      </w:r>
      <w:r w:rsidR="007240E1" w:rsidRPr="00735DD8">
        <w:rPr>
          <w:rFonts w:ascii="Times New Roman" w:hAnsi="Times New Roman"/>
          <w:b/>
          <w:color w:val="000000"/>
          <w:sz w:val="28"/>
          <w:szCs w:val="28"/>
        </w:rPr>
        <w:t>4</w:t>
      </w:r>
      <w:r w:rsidR="00B73E41" w:rsidRPr="00735DD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color w:val="000000"/>
          <w:sz w:val="28"/>
          <w:szCs w:val="28"/>
        </w:rPr>
        <w:t>Составьте справочную таблицу «Цветовая гамма HTML-документа».</w:t>
      </w:r>
      <w:r w:rsidR="007240E1" w:rsidRPr="00735DD8">
        <w:rPr>
          <w:rFonts w:ascii="Times New Roman" w:hAnsi="Times New Roman"/>
          <w:color w:val="000000"/>
          <w:sz w:val="28"/>
          <w:szCs w:val="28"/>
        </w:rPr>
        <w:t xml:space="preserve"> Первый столбец должен содержать название цвета, второй его код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240E1" w:rsidRPr="00735DD8">
        <w:rPr>
          <w:rFonts w:ascii="Times New Roman" w:hAnsi="Times New Roman"/>
          <w:color w:val="000000"/>
          <w:sz w:val="28"/>
          <w:szCs w:val="28"/>
        </w:rPr>
        <w:t>(См приложение 1). Вся строка с фоном указанного цвета.  Всего 10 цв</w:t>
      </w:r>
      <w:r w:rsidR="007240E1" w:rsidRPr="00735DD8">
        <w:rPr>
          <w:rFonts w:ascii="Times New Roman" w:hAnsi="Times New Roman"/>
          <w:color w:val="000000"/>
          <w:sz w:val="28"/>
          <w:szCs w:val="28"/>
        </w:rPr>
        <w:t>е</w:t>
      </w:r>
      <w:r w:rsidR="007240E1" w:rsidRPr="00735DD8">
        <w:rPr>
          <w:rFonts w:ascii="Times New Roman" w:hAnsi="Times New Roman"/>
          <w:color w:val="000000"/>
          <w:sz w:val="28"/>
          <w:szCs w:val="28"/>
        </w:rPr>
        <w:t>тов по вашему в</w:t>
      </w:r>
      <w:r w:rsidR="007240E1" w:rsidRPr="00735DD8">
        <w:rPr>
          <w:rFonts w:ascii="Times New Roman" w:hAnsi="Times New Roman"/>
          <w:color w:val="000000"/>
          <w:sz w:val="28"/>
          <w:szCs w:val="28"/>
        </w:rPr>
        <w:t>ы</w:t>
      </w:r>
      <w:r w:rsidR="007240E1" w:rsidRPr="00735DD8">
        <w:rPr>
          <w:rFonts w:ascii="Times New Roman" w:hAnsi="Times New Roman"/>
          <w:color w:val="000000"/>
          <w:sz w:val="28"/>
          <w:szCs w:val="28"/>
        </w:rPr>
        <w:t xml:space="preserve">бору. </w:t>
      </w:r>
    </w:p>
    <w:p w:rsidR="007240E1" w:rsidRPr="00735DD8" w:rsidRDefault="007240E1" w:rsidP="00E12D60">
      <w:pPr>
        <w:pStyle w:val="Normal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12D60" w:rsidRPr="00735DD8" w:rsidRDefault="00E12D60" w:rsidP="00E12D60">
      <w:pPr>
        <w:pStyle w:val="Normal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b/>
          <w:color w:val="000000"/>
          <w:sz w:val="28"/>
          <w:szCs w:val="28"/>
        </w:rPr>
        <w:t xml:space="preserve">Задание </w:t>
      </w:r>
      <w:r w:rsidR="007240E1" w:rsidRPr="00735DD8">
        <w:rPr>
          <w:rFonts w:ascii="Times New Roman" w:hAnsi="Times New Roman"/>
          <w:b/>
          <w:color w:val="000000"/>
          <w:sz w:val="28"/>
          <w:szCs w:val="28"/>
        </w:rPr>
        <w:t>5</w:t>
      </w:r>
      <w:r w:rsidR="00B73E41" w:rsidRPr="00735DD8">
        <w:rPr>
          <w:rFonts w:ascii="Times New Roman" w:hAnsi="Times New Roman"/>
          <w:color w:val="000000"/>
          <w:sz w:val="28"/>
          <w:szCs w:val="28"/>
        </w:rPr>
        <w:t xml:space="preserve"> Для очень способных. Рекламная таблица</w:t>
      </w:r>
      <w:r w:rsidR="00454359" w:rsidRPr="00735DD8">
        <w:rPr>
          <w:rFonts w:ascii="Times New Roman" w:hAnsi="Times New Roman"/>
          <w:color w:val="000000"/>
          <w:sz w:val="28"/>
          <w:szCs w:val="28"/>
        </w:rPr>
        <w:t>.</w:t>
      </w:r>
    </w:p>
    <w:p w:rsidR="007240E1" w:rsidRPr="00735DD8" w:rsidRDefault="007240E1" w:rsidP="00E12D60">
      <w:pPr>
        <w:pStyle w:val="Normal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614"/>
        <w:gridCol w:w="6"/>
        <w:gridCol w:w="1434"/>
        <w:gridCol w:w="6"/>
        <w:gridCol w:w="1974"/>
        <w:gridCol w:w="6"/>
        <w:gridCol w:w="1075"/>
        <w:gridCol w:w="185"/>
        <w:gridCol w:w="1368"/>
        <w:gridCol w:w="7"/>
        <w:gridCol w:w="1325"/>
      </w:tblGrid>
      <w:tr w:rsidR="007240E1" w:rsidRPr="00735DD8" w:rsidTr="000B48C0">
        <w:trPr>
          <w:jc w:val="center"/>
        </w:trPr>
        <w:tc>
          <w:tcPr>
            <w:tcW w:w="720" w:type="dxa"/>
          </w:tcPr>
          <w:p w:rsidR="007240E1" w:rsidRPr="00735DD8" w:rsidRDefault="007240E1" w:rsidP="000B48C0">
            <w:pPr>
              <w:tabs>
                <w:tab w:val="left" w:pos="3870"/>
              </w:tabs>
              <w:ind w:left="-75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Ц</w:t>
            </w:r>
            <w:r w:rsidRPr="00735DD8">
              <w:rPr>
                <w:color w:val="000000"/>
                <w:sz w:val="28"/>
                <w:szCs w:val="28"/>
              </w:rPr>
              <w:t>е</w:t>
            </w:r>
            <w:r w:rsidRPr="00735DD8">
              <w:rPr>
                <w:color w:val="000000"/>
                <w:sz w:val="28"/>
                <w:szCs w:val="28"/>
              </w:rPr>
              <w:t>на</w:t>
            </w:r>
          </w:p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руб.</w:t>
            </w:r>
          </w:p>
        </w:tc>
        <w:tc>
          <w:tcPr>
            <w:tcW w:w="1620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Проце</w:t>
            </w:r>
            <w:r w:rsidRPr="00735DD8">
              <w:rPr>
                <w:color w:val="000000"/>
                <w:sz w:val="28"/>
                <w:szCs w:val="28"/>
              </w:rPr>
              <w:t>с</w:t>
            </w:r>
            <w:r w:rsidRPr="00735DD8">
              <w:rPr>
                <w:color w:val="000000"/>
                <w:sz w:val="28"/>
                <w:szCs w:val="28"/>
              </w:rPr>
              <w:t>сор</w:t>
            </w:r>
          </w:p>
        </w:tc>
        <w:tc>
          <w:tcPr>
            <w:tcW w:w="1440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ОЗУ</w:t>
            </w:r>
          </w:p>
        </w:tc>
        <w:tc>
          <w:tcPr>
            <w:tcW w:w="1980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  Винч</w:t>
            </w:r>
            <w:r w:rsidRPr="00735DD8">
              <w:rPr>
                <w:color w:val="000000"/>
                <w:sz w:val="28"/>
                <w:szCs w:val="28"/>
              </w:rPr>
              <w:t>е</w:t>
            </w:r>
            <w:r w:rsidRPr="00735DD8">
              <w:rPr>
                <w:color w:val="000000"/>
                <w:sz w:val="28"/>
                <w:szCs w:val="28"/>
              </w:rPr>
              <w:t>стер</w:t>
            </w:r>
          </w:p>
        </w:tc>
        <w:tc>
          <w:tcPr>
            <w:tcW w:w="1075" w:type="dxa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DVD</w:t>
            </w:r>
          </w:p>
        </w:tc>
        <w:tc>
          <w:tcPr>
            <w:tcW w:w="1553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Видео ка</w:t>
            </w:r>
            <w:r w:rsidRPr="00735DD8">
              <w:rPr>
                <w:color w:val="000000"/>
                <w:sz w:val="28"/>
                <w:szCs w:val="28"/>
              </w:rPr>
              <w:t>р</w:t>
            </w:r>
            <w:r w:rsidRPr="00735DD8">
              <w:rPr>
                <w:color w:val="000000"/>
                <w:sz w:val="28"/>
                <w:szCs w:val="28"/>
              </w:rPr>
              <w:t>та</w:t>
            </w:r>
          </w:p>
        </w:tc>
        <w:tc>
          <w:tcPr>
            <w:tcW w:w="1332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 Блок</w:t>
            </w:r>
          </w:p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пит</w:t>
            </w:r>
            <w:r w:rsidRPr="00735DD8">
              <w:rPr>
                <w:color w:val="000000"/>
                <w:sz w:val="28"/>
                <w:szCs w:val="28"/>
              </w:rPr>
              <w:t>а</w:t>
            </w:r>
            <w:r w:rsidRPr="00735DD8">
              <w:rPr>
                <w:color w:val="000000"/>
                <w:sz w:val="28"/>
                <w:szCs w:val="28"/>
              </w:rPr>
              <w:t>ния</w:t>
            </w:r>
          </w:p>
        </w:tc>
      </w:tr>
      <w:tr w:rsidR="007240E1" w:rsidRPr="00735DD8" w:rsidTr="000B48C0">
        <w:trPr>
          <w:trHeight w:val="366"/>
          <w:jc w:val="center"/>
        </w:trPr>
        <w:tc>
          <w:tcPr>
            <w:tcW w:w="9720" w:type="dxa"/>
            <w:gridSpan w:val="12"/>
          </w:tcPr>
          <w:p w:rsidR="007240E1" w:rsidRPr="00735DD8" w:rsidRDefault="007240E1" w:rsidP="000B48C0">
            <w:pPr>
              <w:tabs>
                <w:tab w:val="left" w:pos="3405"/>
              </w:tabs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ab/>
              <w:t xml:space="preserve">            Системный блок</w:t>
            </w:r>
          </w:p>
        </w:tc>
      </w:tr>
      <w:tr w:rsidR="007240E1" w:rsidRPr="00735DD8" w:rsidTr="000B48C0">
        <w:trPr>
          <w:jc w:val="center"/>
        </w:trPr>
        <w:tc>
          <w:tcPr>
            <w:tcW w:w="720" w:type="dxa"/>
          </w:tcPr>
          <w:p w:rsidR="007240E1" w:rsidRPr="00735DD8" w:rsidRDefault="007240E1" w:rsidP="000B48C0">
            <w:pPr>
              <w:tabs>
                <w:tab w:val="left" w:pos="3870"/>
              </w:tabs>
              <w:ind w:left="-108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lastRenderedPageBreak/>
              <w:t xml:space="preserve">  4900</w:t>
            </w:r>
          </w:p>
        </w:tc>
        <w:tc>
          <w:tcPr>
            <w:tcW w:w="1620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Intel Celeron D</w:t>
            </w:r>
          </w:p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2800 MHz</w:t>
            </w:r>
          </w:p>
        </w:tc>
        <w:tc>
          <w:tcPr>
            <w:tcW w:w="1440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512Mb DDR2</w:t>
            </w:r>
          </w:p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PC-5300</w:t>
            </w:r>
          </w:p>
        </w:tc>
        <w:tc>
          <w:tcPr>
            <w:tcW w:w="1980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ind w:left="-108" w:right="-108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160Gb HDD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SATA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-2</w:t>
            </w:r>
          </w:p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75" w:type="dxa"/>
          </w:tcPr>
          <w:p w:rsidR="007240E1" w:rsidRPr="00735DD8" w:rsidRDefault="007240E1" w:rsidP="000B48C0">
            <w:pPr>
              <w:tabs>
                <w:tab w:val="left" w:pos="3870"/>
              </w:tabs>
              <w:ind w:left="-6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DVD</w:t>
            </w:r>
            <w:r w:rsidR="00454359" w:rsidRPr="00735DD8">
              <w:rPr>
                <w:b/>
                <w:color w:val="000000"/>
                <w:sz w:val="28"/>
                <w:szCs w:val="28"/>
                <w:lang w:val="en-US"/>
              </w:rPr>
              <w:sym w:font="Symbol" w:char="F0B1"/>
            </w:r>
            <w:r w:rsidRPr="00735DD8">
              <w:rPr>
                <w:color w:val="000000"/>
                <w:sz w:val="28"/>
                <w:szCs w:val="28"/>
                <w:lang w:val="en-US"/>
              </w:rPr>
              <w:t>RW</w:t>
            </w:r>
          </w:p>
          <w:p w:rsidR="007240E1" w:rsidRPr="00735DD8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(</w:t>
            </w:r>
            <w:r w:rsidRPr="00735DD8">
              <w:rPr>
                <w:color w:val="000000"/>
                <w:sz w:val="28"/>
                <w:szCs w:val="28"/>
              </w:rPr>
              <w:t>пиш</w:t>
            </w:r>
            <w:r w:rsidRPr="00735DD8">
              <w:rPr>
                <w:color w:val="000000"/>
                <w:sz w:val="28"/>
                <w:szCs w:val="28"/>
              </w:rPr>
              <w:t>у</w:t>
            </w:r>
            <w:r w:rsidRPr="00735DD8">
              <w:rPr>
                <w:color w:val="000000"/>
                <w:sz w:val="28"/>
                <w:szCs w:val="28"/>
              </w:rPr>
              <w:t>щий</w:t>
            </w:r>
          </w:p>
          <w:p w:rsidR="007240E1" w:rsidRPr="00735DD8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DVD)</w:t>
            </w:r>
          </w:p>
        </w:tc>
        <w:tc>
          <w:tcPr>
            <w:tcW w:w="1553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ATX 350W</w:t>
            </w:r>
          </w:p>
        </w:tc>
      </w:tr>
      <w:tr w:rsidR="007240E1" w:rsidRPr="00735DD8" w:rsidTr="000B48C0">
        <w:trPr>
          <w:trHeight w:val="725"/>
          <w:jc w:val="center"/>
        </w:trPr>
        <w:tc>
          <w:tcPr>
            <w:tcW w:w="720" w:type="dxa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6900</w:t>
            </w:r>
          </w:p>
        </w:tc>
        <w:tc>
          <w:tcPr>
            <w:tcW w:w="1620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Inter Core2Duo 2140 MHz</w:t>
            </w:r>
          </w:p>
        </w:tc>
        <w:tc>
          <w:tcPr>
            <w:tcW w:w="1440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1Gb DDR2 </w:t>
            </w:r>
          </w:p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PC-5300</w:t>
            </w:r>
          </w:p>
        </w:tc>
        <w:tc>
          <w:tcPr>
            <w:tcW w:w="1980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ind w:left="-108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160Gb HDD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SATA-2</w:t>
            </w:r>
          </w:p>
        </w:tc>
        <w:tc>
          <w:tcPr>
            <w:tcW w:w="1075" w:type="dxa"/>
          </w:tcPr>
          <w:p w:rsidR="007240E1" w:rsidRPr="00735DD8" w:rsidRDefault="007240E1" w:rsidP="000B48C0">
            <w:pPr>
              <w:tabs>
                <w:tab w:val="left" w:pos="3870"/>
              </w:tabs>
              <w:ind w:left="-6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DVD</w:t>
            </w:r>
            <w:r w:rsidR="00454359" w:rsidRPr="00735DD8">
              <w:rPr>
                <w:b/>
                <w:color w:val="000000"/>
                <w:sz w:val="28"/>
                <w:szCs w:val="28"/>
                <w:lang w:val="en-US"/>
              </w:rPr>
              <w:sym w:font="Symbol" w:char="F0B1"/>
            </w:r>
            <w:r w:rsidRPr="00735DD8">
              <w:rPr>
                <w:color w:val="000000"/>
                <w:sz w:val="28"/>
                <w:szCs w:val="28"/>
                <w:lang w:val="en-US"/>
              </w:rPr>
              <w:t>RW</w:t>
            </w:r>
          </w:p>
          <w:p w:rsidR="007240E1" w:rsidRPr="00735DD8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(</w:t>
            </w:r>
            <w:r w:rsidRPr="00735DD8">
              <w:rPr>
                <w:color w:val="000000"/>
                <w:sz w:val="28"/>
                <w:szCs w:val="28"/>
              </w:rPr>
              <w:t>пиш</w:t>
            </w:r>
            <w:r w:rsidRPr="00735DD8">
              <w:rPr>
                <w:color w:val="000000"/>
                <w:sz w:val="28"/>
                <w:szCs w:val="28"/>
              </w:rPr>
              <w:t>у</w:t>
            </w:r>
            <w:r w:rsidRPr="00735DD8">
              <w:rPr>
                <w:color w:val="000000"/>
                <w:sz w:val="28"/>
                <w:szCs w:val="28"/>
              </w:rPr>
              <w:t>щий</w:t>
            </w:r>
          </w:p>
          <w:p w:rsidR="007240E1" w:rsidRPr="00735DD8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DVD)</w:t>
            </w:r>
          </w:p>
        </w:tc>
        <w:tc>
          <w:tcPr>
            <w:tcW w:w="1553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gridSpan w:val="2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7240E1" w:rsidRPr="00735DD8" w:rsidRDefault="007240E1" w:rsidP="00B73E4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ATX 350W</w:t>
            </w:r>
          </w:p>
        </w:tc>
      </w:tr>
      <w:tr w:rsidR="007240E1" w:rsidRPr="00735DD8" w:rsidTr="000B48C0">
        <w:tblPrEx>
          <w:tblLook w:val="0000" w:firstRow="0" w:lastRow="0" w:firstColumn="0" w:lastColumn="0" w:noHBand="0" w:noVBand="0"/>
        </w:tblPrEx>
        <w:trPr>
          <w:trHeight w:val="765"/>
          <w:jc w:val="center"/>
        </w:trPr>
        <w:tc>
          <w:tcPr>
            <w:tcW w:w="720" w:type="dxa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9950</w:t>
            </w:r>
          </w:p>
        </w:tc>
        <w:tc>
          <w:tcPr>
            <w:tcW w:w="1614" w:type="dxa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AMD At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lon X2</w:t>
            </w:r>
          </w:p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4000+ MHz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1Gb DDR2 </w:t>
            </w:r>
          </w:p>
          <w:p w:rsidR="007240E1" w:rsidRPr="00735DD8" w:rsidRDefault="007240E1" w:rsidP="00B73E4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PC-5300</w:t>
            </w:r>
          </w:p>
        </w:tc>
        <w:tc>
          <w:tcPr>
            <w:tcW w:w="1980" w:type="dxa"/>
            <w:gridSpan w:val="2"/>
            <w:shd w:val="clear" w:color="auto" w:fill="auto"/>
          </w:tcPr>
          <w:p w:rsidR="007240E1" w:rsidRPr="00735DD8" w:rsidRDefault="007240E1" w:rsidP="000B48C0">
            <w:pPr>
              <w:ind w:left="-102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250Gb HDD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SATA-2</w:t>
            </w:r>
          </w:p>
        </w:tc>
        <w:tc>
          <w:tcPr>
            <w:tcW w:w="1081" w:type="dxa"/>
            <w:gridSpan w:val="2"/>
            <w:shd w:val="clear" w:color="auto" w:fill="auto"/>
          </w:tcPr>
          <w:p w:rsidR="007240E1" w:rsidRPr="00735DD8" w:rsidRDefault="007240E1" w:rsidP="000B48C0">
            <w:pPr>
              <w:tabs>
                <w:tab w:val="left" w:pos="3870"/>
              </w:tabs>
              <w:ind w:left="-102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DVD</w:t>
            </w:r>
            <w:r w:rsidR="005D7091" w:rsidRPr="00735DD8">
              <w:rPr>
                <w:b/>
                <w:color w:val="000000"/>
                <w:sz w:val="28"/>
                <w:szCs w:val="28"/>
                <w:lang w:val="en-US"/>
              </w:rPr>
              <w:sym w:font="Symbol" w:char="F0B1"/>
            </w:r>
            <w:r w:rsidRPr="00735DD8">
              <w:rPr>
                <w:color w:val="000000"/>
                <w:sz w:val="28"/>
                <w:szCs w:val="28"/>
                <w:lang w:val="en-US"/>
              </w:rPr>
              <w:t>RW</w:t>
            </w:r>
          </w:p>
          <w:p w:rsidR="007240E1" w:rsidRPr="00735DD8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(</w:t>
            </w:r>
            <w:r w:rsidRPr="00735DD8">
              <w:rPr>
                <w:color w:val="000000"/>
                <w:sz w:val="28"/>
                <w:szCs w:val="28"/>
              </w:rPr>
              <w:t>пиш</w:t>
            </w:r>
            <w:r w:rsidRPr="00735DD8">
              <w:rPr>
                <w:color w:val="000000"/>
                <w:sz w:val="28"/>
                <w:szCs w:val="28"/>
              </w:rPr>
              <w:t>у</w:t>
            </w:r>
            <w:r w:rsidRPr="00735DD8">
              <w:rPr>
                <w:color w:val="000000"/>
                <w:sz w:val="28"/>
                <w:szCs w:val="28"/>
              </w:rPr>
              <w:t>щий</w:t>
            </w:r>
          </w:p>
          <w:p w:rsidR="007240E1" w:rsidRPr="00735DD8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DVD)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256Mb ATI Rad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e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on X2600 Pro PCI-E</w:t>
            </w:r>
          </w:p>
        </w:tc>
        <w:tc>
          <w:tcPr>
            <w:tcW w:w="1325" w:type="dxa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</w:p>
          <w:p w:rsidR="007240E1" w:rsidRPr="00735DD8" w:rsidRDefault="007240E1" w:rsidP="00B73E4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ATX 350W</w:t>
            </w:r>
          </w:p>
        </w:tc>
      </w:tr>
      <w:tr w:rsidR="007240E1" w:rsidRPr="00735DD8" w:rsidTr="000B48C0">
        <w:tblPrEx>
          <w:tblLook w:val="0000" w:firstRow="0" w:lastRow="0" w:firstColumn="0" w:lastColumn="0" w:noHBand="0" w:noVBand="0"/>
        </w:tblPrEx>
        <w:trPr>
          <w:trHeight w:val="765"/>
          <w:jc w:val="center"/>
        </w:trPr>
        <w:tc>
          <w:tcPr>
            <w:tcW w:w="720" w:type="dxa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12900</w:t>
            </w:r>
          </w:p>
        </w:tc>
        <w:tc>
          <w:tcPr>
            <w:tcW w:w="1614" w:type="dxa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AMD At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lon X2</w:t>
            </w:r>
          </w:p>
          <w:p w:rsidR="007240E1" w:rsidRPr="00735DD8" w:rsidRDefault="007240E1" w:rsidP="00B73E4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4400+ MHz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2Gb DDR2 </w:t>
            </w:r>
          </w:p>
          <w:p w:rsidR="007240E1" w:rsidRPr="00735DD8" w:rsidRDefault="007240E1" w:rsidP="00B73E4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PC-5300</w:t>
            </w:r>
          </w:p>
        </w:tc>
        <w:tc>
          <w:tcPr>
            <w:tcW w:w="1980" w:type="dxa"/>
            <w:gridSpan w:val="2"/>
            <w:shd w:val="clear" w:color="auto" w:fill="auto"/>
          </w:tcPr>
          <w:p w:rsidR="007240E1" w:rsidRPr="00735DD8" w:rsidRDefault="007240E1" w:rsidP="000B48C0">
            <w:pPr>
              <w:ind w:left="-102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250Gb HDD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SATA-2</w:t>
            </w:r>
          </w:p>
        </w:tc>
        <w:tc>
          <w:tcPr>
            <w:tcW w:w="1081" w:type="dxa"/>
            <w:gridSpan w:val="2"/>
            <w:shd w:val="clear" w:color="auto" w:fill="auto"/>
          </w:tcPr>
          <w:p w:rsidR="007240E1" w:rsidRPr="00735DD8" w:rsidRDefault="007240E1" w:rsidP="000B48C0">
            <w:pPr>
              <w:tabs>
                <w:tab w:val="left" w:pos="3870"/>
              </w:tabs>
              <w:ind w:left="-102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DVD</w:t>
            </w:r>
            <w:r w:rsidR="005D7091" w:rsidRPr="00735DD8">
              <w:rPr>
                <w:b/>
                <w:color w:val="000000"/>
                <w:sz w:val="28"/>
                <w:szCs w:val="28"/>
                <w:lang w:val="en-US"/>
              </w:rPr>
              <w:sym w:font="Symbol" w:char="F0B1"/>
            </w:r>
            <w:r w:rsidRPr="00735DD8">
              <w:rPr>
                <w:color w:val="000000"/>
                <w:sz w:val="28"/>
                <w:szCs w:val="28"/>
                <w:lang w:val="en-US"/>
              </w:rPr>
              <w:t>RW</w:t>
            </w:r>
          </w:p>
          <w:p w:rsidR="007240E1" w:rsidRPr="00735DD8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(</w:t>
            </w:r>
            <w:r w:rsidRPr="00735DD8">
              <w:rPr>
                <w:color w:val="000000"/>
                <w:sz w:val="28"/>
                <w:szCs w:val="28"/>
              </w:rPr>
              <w:t>пиш</w:t>
            </w:r>
            <w:r w:rsidRPr="00735DD8">
              <w:rPr>
                <w:color w:val="000000"/>
                <w:sz w:val="28"/>
                <w:szCs w:val="28"/>
              </w:rPr>
              <w:t>у</w:t>
            </w:r>
            <w:r w:rsidRPr="00735DD8">
              <w:rPr>
                <w:color w:val="000000"/>
                <w:sz w:val="28"/>
                <w:szCs w:val="28"/>
              </w:rPr>
              <w:t>щий</w:t>
            </w:r>
          </w:p>
          <w:p w:rsidR="007240E1" w:rsidRPr="00735DD8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DVD)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pt-BR"/>
              </w:rPr>
            </w:pPr>
            <w:r w:rsidRPr="00735DD8">
              <w:rPr>
                <w:color w:val="000000"/>
                <w:sz w:val="28"/>
                <w:szCs w:val="28"/>
                <w:lang w:val="pt-BR"/>
              </w:rPr>
              <w:t>512Mb ATI Radeon X2600 XT PCI-E</w:t>
            </w:r>
          </w:p>
        </w:tc>
        <w:tc>
          <w:tcPr>
            <w:tcW w:w="1325" w:type="dxa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pt-BR"/>
              </w:rPr>
            </w:pPr>
          </w:p>
          <w:p w:rsidR="007240E1" w:rsidRPr="00735DD8" w:rsidRDefault="007240E1" w:rsidP="00B73E4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ATX 400W</w:t>
            </w:r>
          </w:p>
        </w:tc>
      </w:tr>
      <w:tr w:rsidR="007240E1" w:rsidRPr="00735DD8" w:rsidTr="000B48C0">
        <w:tblPrEx>
          <w:tblLook w:val="0000" w:firstRow="0" w:lastRow="0" w:firstColumn="0" w:lastColumn="0" w:noHBand="0" w:noVBand="0"/>
        </w:tblPrEx>
        <w:trPr>
          <w:trHeight w:val="765"/>
          <w:jc w:val="center"/>
        </w:trPr>
        <w:tc>
          <w:tcPr>
            <w:tcW w:w="720" w:type="dxa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25900</w:t>
            </w:r>
          </w:p>
        </w:tc>
        <w:tc>
          <w:tcPr>
            <w:tcW w:w="1614" w:type="dxa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pt-BR"/>
              </w:rPr>
            </w:pPr>
            <w:r w:rsidRPr="00735DD8">
              <w:rPr>
                <w:color w:val="000000"/>
                <w:sz w:val="28"/>
                <w:szCs w:val="28"/>
                <w:lang w:val="pt-BR"/>
              </w:rPr>
              <w:t>Inter®Core2 Duo E6750 2.67GHz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4Gb DDR2 </w:t>
            </w:r>
          </w:p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DIMM 6400</w:t>
            </w:r>
          </w:p>
        </w:tc>
        <w:tc>
          <w:tcPr>
            <w:tcW w:w="1980" w:type="dxa"/>
            <w:gridSpan w:val="2"/>
            <w:shd w:val="clear" w:color="auto" w:fill="auto"/>
          </w:tcPr>
          <w:p w:rsidR="007240E1" w:rsidRPr="00735DD8" w:rsidRDefault="007240E1" w:rsidP="000B48C0">
            <w:pPr>
              <w:ind w:left="-102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</w:rPr>
              <w:t>50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0Gb HDD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SATA-2</w:t>
            </w:r>
          </w:p>
        </w:tc>
        <w:tc>
          <w:tcPr>
            <w:tcW w:w="1081" w:type="dxa"/>
            <w:gridSpan w:val="2"/>
            <w:shd w:val="clear" w:color="auto" w:fill="auto"/>
          </w:tcPr>
          <w:p w:rsidR="007240E1" w:rsidRPr="00735DD8" w:rsidRDefault="007240E1" w:rsidP="000B48C0">
            <w:pPr>
              <w:tabs>
                <w:tab w:val="left" w:pos="3870"/>
              </w:tabs>
              <w:ind w:left="-102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DVD</w:t>
            </w:r>
            <w:r w:rsidR="005D7091" w:rsidRPr="00735DD8">
              <w:rPr>
                <w:b/>
                <w:color w:val="000000"/>
                <w:sz w:val="28"/>
                <w:szCs w:val="28"/>
                <w:lang w:val="en-US"/>
              </w:rPr>
              <w:sym w:font="Symbol" w:char="F0B1"/>
            </w:r>
            <w:r w:rsidRPr="00735DD8">
              <w:rPr>
                <w:color w:val="000000"/>
                <w:sz w:val="28"/>
                <w:szCs w:val="28"/>
                <w:lang w:val="en-US"/>
              </w:rPr>
              <w:t>RW</w:t>
            </w:r>
          </w:p>
          <w:p w:rsidR="007240E1" w:rsidRPr="00735DD8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(</w:t>
            </w:r>
            <w:r w:rsidRPr="00735DD8">
              <w:rPr>
                <w:color w:val="000000"/>
                <w:sz w:val="28"/>
                <w:szCs w:val="28"/>
              </w:rPr>
              <w:t>пиш</w:t>
            </w:r>
            <w:r w:rsidRPr="00735DD8">
              <w:rPr>
                <w:color w:val="000000"/>
                <w:sz w:val="28"/>
                <w:szCs w:val="28"/>
              </w:rPr>
              <w:t>у</w:t>
            </w:r>
            <w:r w:rsidRPr="00735DD8">
              <w:rPr>
                <w:color w:val="000000"/>
                <w:sz w:val="28"/>
                <w:szCs w:val="28"/>
              </w:rPr>
              <w:t>щий</w:t>
            </w:r>
          </w:p>
          <w:p w:rsidR="007240E1" w:rsidRPr="00735DD8" w:rsidRDefault="007240E1" w:rsidP="000B48C0">
            <w:pPr>
              <w:tabs>
                <w:tab w:val="left" w:pos="3870"/>
              </w:tabs>
              <w:ind w:left="-102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DVD)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512Mb GeForce 8800GT XFX GDR3</w:t>
            </w:r>
          </w:p>
        </w:tc>
        <w:tc>
          <w:tcPr>
            <w:tcW w:w="1325" w:type="dxa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</w:p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ATX 500W</w:t>
            </w:r>
          </w:p>
        </w:tc>
      </w:tr>
      <w:tr w:rsidR="007240E1" w:rsidRPr="00735DD8" w:rsidTr="000B48C0">
        <w:tblPrEx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9720" w:type="dxa"/>
            <w:gridSpan w:val="12"/>
          </w:tcPr>
          <w:p w:rsidR="007240E1" w:rsidRPr="00735DD8" w:rsidRDefault="007240E1" w:rsidP="000B48C0">
            <w:pPr>
              <w:tabs>
                <w:tab w:val="left" w:pos="3780"/>
              </w:tabs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ab/>
            </w:r>
            <w:r w:rsidRPr="00735DD8">
              <w:rPr>
                <w:color w:val="000000"/>
                <w:sz w:val="28"/>
                <w:szCs w:val="28"/>
              </w:rPr>
              <w:t xml:space="preserve">         Монитор</w:t>
            </w:r>
          </w:p>
        </w:tc>
      </w:tr>
      <w:tr w:rsidR="007240E1" w:rsidRPr="00735DD8" w:rsidTr="000B48C0">
        <w:tblPrEx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720" w:type="dxa"/>
          </w:tcPr>
          <w:p w:rsidR="007240E1" w:rsidRPr="00735DD8" w:rsidRDefault="007240E1" w:rsidP="000B48C0">
            <w:pPr>
              <w:tabs>
                <w:tab w:val="left" w:pos="3870"/>
              </w:tabs>
              <w:ind w:left="-75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Ц</w:t>
            </w:r>
            <w:r w:rsidRPr="00735DD8">
              <w:rPr>
                <w:color w:val="000000"/>
                <w:sz w:val="28"/>
                <w:szCs w:val="28"/>
              </w:rPr>
              <w:t>е</w:t>
            </w:r>
            <w:r w:rsidRPr="00735DD8">
              <w:rPr>
                <w:color w:val="000000"/>
                <w:sz w:val="28"/>
                <w:szCs w:val="28"/>
              </w:rPr>
              <w:t>на</w:t>
            </w:r>
          </w:p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руб.</w:t>
            </w:r>
          </w:p>
        </w:tc>
        <w:tc>
          <w:tcPr>
            <w:tcW w:w="1614" w:type="dxa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Тип п</w:t>
            </w:r>
            <w:r w:rsidRPr="00735DD8">
              <w:rPr>
                <w:color w:val="000000"/>
                <w:sz w:val="28"/>
                <w:szCs w:val="28"/>
              </w:rPr>
              <w:t>а</w:t>
            </w:r>
            <w:r w:rsidRPr="00735DD8">
              <w:rPr>
                <w:color w:val="000000"/>
                <w:sz w:val="28"/>
                <w:szCs w:val="28"/>
              </w:rPr>
              <w:t>нели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Диаг</w:t>
            </w:r>
            <w:r w:rsidRPr="00735DD8">
              <w:rPr>
                <w:color w:val="000000"/>
                <w:sz w:val="28"/>
                <w:szCs w:val="28"/>
              </w:rPr>
              <w:t>о</w:t>
            </w:r>
            <w:r w:rsidRPr="00735DD8">
              <w:rPr>
                <w:color w:val="000000"/>
                <w:sz w:val="28"/>
                <w:szCs w:val="28"/>
              </w:rPr>
              <w:t>наль</w:t>
            </w:r>
          </w:p>
        </w:tc>
        <w:tc>
          <w:tcPr>
            <w:tcW w:w="1980" w:type="dxa"/>
            <w:gridSpan w:val="2"/>
            <w:shd w:val="clear" w:color="auto" w:fill="auto"/>
          </w:tcPr>
          <w:p w:rsidR="007240E1" w:rsidRPr="00735DD8" w:rsidRDefault="007240E1" w:rsidP="000B48C0">
            <w:pPr>
              <w:ind w:left="-102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Широкофо</w:t>
            </w:r>
            <w:r w:rsidRPr="00735DD8">
              <w:rPr>
                <w:color w:val="000000"/>
                <w:sz w:val="28"/>
                <w:szCs w:val="28"/>
              </w:rPr>
              <w:t>р</w:t>
            </w:r>
            <w:r w:rsidRPr="00735DD8">
              <w:rPr>
                <w:color w:val="000000"/>
                <w:sz w:val="28"/>
                <w:szCs w:val="28"/>
              </w:rPr>
              <w:t xml:space="preserve">матный </w:t>
            </w:r>
          </w:p>
        </w:tc>
        <w:tc>
          <w:tcPr>
            <w:tcW w:w="1266" w:type="dxa"/>
            <w:gridSpan w:val="3"/>
            <w:shd w:val="clear" w:color="auto" w:fill="auto"/>
          </w:tcPr>
          <w:p w:rsidR="007240E1" w:rsidRPr="00735DD8" w:rsidRDefault="007240E1" w:rsidP="000B48C0">
            <w:pPr>
              <w:tabs>
                <w:tab w:val="left" w:pos="3870"/>
              </w:tabs>
              <w:ind w:left="-102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   Макс.</w:t>
            </w:r>
          </w:p>
          <w:p w:rsidR="007240E1" w:rsidRPr="00735DD8" w:rsidRDefault="007240E1" w:rsidP="000B48C0">
            <w:pPr>
              <w:tabs>
                <w:tab w:val="left" w:pos="3870"/>
              </w:tabs>
              <w:ind w:left="-102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разреш</w:t>
            </w:r>
            <w:r w:rsidRPr="00735DD8">
              <w:rPr>
                <w:color w:val="000000"/>
                <w:sz w:val="28"/>
                <w:szCs w:val="28"/>
              </w:rPr>
              <w:t>е</w:t>
            </w:r>
            <w:r w:rsidRPr="00735DD8">
              <w:rPr>
                <w:color w:val="000000"/>
                <w:sz w:val="28"/>
                <w:szCs w:val="28"/>
              </w:rPr>
              <w:t>ние</w:t>
            </w:r>
          </w:p>
        </w:tc>
        <w:tc>
          <w:tcPr>
            <w:tcW w:w="1375" w:type="dxa"/>
            <w:gridSpan w:val="2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 Я</w:t>
            </w:r>
            <w:r w:rsidRPr="00735DD8">
              <w:rPr>
                <w:color w:val="000000"/>
                <w:sz w:val="28"/>
                <w:szCs w:val="28"/>
              </w:rPr>
              <w:t>р</w:t>
            </w:r>
            <w:r w:rsidRPr="00735DD8">
              <w:rPr>
                <w:color w:val="000000"/>
                <w:sz w:val="28"/>
                <w:szCs w:val="28"/>
              </w:rPr>
              <w:t>кость</w:t>
            </w:r>
          </w:p>
        </w:tc>
        <w:tc>
          <w:tcPr>
            <w:tcW w:w="1325" w:type="dxa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  Ра</w:t>
            </w:r>
            <w:r w:rsidRPr="00735DD8">
              <w:rPr>
                <w:color w:val="000000"/>
                <w:sz w:val="28"/>
                <w:szCs w:val="28"/>
              </w:rPr>
              <w:t>з</w:t>
            </w:r>
            <w:r w:rsidRPr="00735DD8">
              <w:rPr>
                <w:color w:val="000000"/>
                <w:sz w:val="28"/>
                <w:szCs w:val="28"/>
              </w:rPr>
              <w:t>мер</w:t>
            </w:r>
          </w:p>
          <w:p w:rsidR="007240E1" w:rsidRPr="00735DD8" w:rsidRDefault="007240E1" w:rsidP="00B73E4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   зерна</w:t>
            </w:r>
          </w:p>
        </w:tc>
      </w:tr>
      <w:tr w:rsidR="007240E1" w:rsidRPr="00735DD8" w:rsidTr="000B48C0">
        <w:tblPrEx>
          <w:tblLook w:val="0000" w:firstRow="0" w:lastRow="0" w:firstColumn="0" w:lastColumn="0" w:noHBand="0" w:noVBand="0"/>
        </w:tblPrEx>
        <w:trPr>
          <w:trHeight w:val="226"/>
          <w:jc w:val="center"/>
        </w:trPr>
        <w:tc>
          <w:tcPr>
            <w:tcW w:w="720" w:type="dxa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6250</w:t>
            </w:r>
          </w:p>
        </w:tc>
        <w:tc>
          <w:tcPr>
            <w:tcW w:w="1614" w:type="dxa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         TN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     19</w:t>
            </w:r>
          </w:p>
        </w:tc>
        <w:tc>
          <w:tcPr>
            <w:tcW w:w="1980" w:type="dxa"/>
            <w:gridSpan w:val="2"/>
            <w:shd w:val="clear" w:color="auto" w:fill="auto"/>
          </w:tcPr>
          <w:p w:rsidR="007240E1" w:rsidRPr="00735DD8" w:rsidRDefault="007240E1" w:rsidP="000B48C0">
            <w:pPr>
              <w:tabs>
                <w:tab w:val="center" w:pos="831"/>
              </w:tabs>
              <w:ind w:left="-102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ab/>
              <w:t>Да</w:t>
            </w:r>
          </w:p>
        </w:tc>
        <w:tc>
          <w:tcPr>
            <w:tcW w:w="1266" w:type="dxa"/>
            <w:gridSpan w:val="3"/>
            <w:shd w:val="clear" w:color="auto" w:fill="auto"/>
          </w:tcPr>
          <w:p w:rsidR="007240E1" w:rsidRPr="00735DD8" w:rsidRDefault="007240E1" w:rsidP="000B48C0">
            <w:pPr>
              <w:tabs>
                <w:tab w:val="left" w:pos="3870"/>
              </w:tabs>
              <w:ind w:left="-102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1440Х900</w:t>
            </w:r>
          </w:p>
        </w:tc>
        <w:tc>
          <w:tcPr>
            <w:tcW w:w="1375" w:type="dxa"/>
            <w:gridSpan w:val="2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300кд\м</w:t>
            </w:r>
          </w:p>
        </w:tc>
        <w:tc>
          <w:tcPr>
            <w:tcW w:w="1325" w:type="dxa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   0,285</w:t>
            </w:r>
          </w:p>
        </w:tc>
      </w:tr>
      <w:tr w:rsidR="007240E1" w:rsidRPr="00735DD8" w:rsidTr="000B48C0">
        <w:tblPrEx>
          <w:tblLook w:val="0000" w:firstRow="0" w:lastRow="0" w:firstColumn="0" w:lastColumn="0" w:noHBand="0" w:noVBand="0"/>
        </w:tblPrEx>
        <w:trPr>
          <w:trHeight w:val="167"/>
          <w:jc w:val="center"/>
        </w:trPr>
        <w:tc>
          <w:tcPr>
            <w:tcW w:w="720" w:type="dxa"/>
          </w:tcPr>
          <w:p w:rsidR="007240E1" w:rsidRPr="00735DD8" w:rsidRDefault="005D709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8350</w:t>
            </w:r>
          </w:p>
        </w:tc>
        <w:tc>
          <w:tcPr>
            <w:tcW w:w="1614" w:type="dxa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         TN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7240E1" w:rsidRPr="00735DD8" w:rsidRDefault="007240E1" w:rsidP="000B48C0">
            <w:pPr>
              <w:tabs>
                <w:tab w:val="left" w:pos="3870"/>
              </w:tabs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     20</w:t>
            </w:r>
          </w:p>
        </w:tc>
        <w:tc>
          <w:tcPr>
            <w:tcW w:w="1980" w:type="dxa"/>
            <w:gridSpan w:val="2"/>
            <w:shd w:val="clear" w:color="auto" w:fill="auto"/>
          </w:tcPr>
          <w:p w:rsidR="007240E1" w:rsidRPr="00735DD8" w:rsidRDefault="007240E1" w:rsidP="000B48C0">
            <w:pPr>
              <w:ind w:left="-102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           Да</w:t>
            </w:r>
          </w:p>
        </w:tc>
        <w:tc>
          <w:tcPr>
            <w:tcW w:w="1266" w:type="dxa"/>
            <w:gridSpan w:val="3"/>
            <w:shd w:val="clear" w:color="auto" w:fill="auto"/>
          </w:tcPr>
          <w:p w:rsidR="007240E1" w:rsidRPr="00735DD8" w:rsidRDefault="007240E1" w:rsidP="000B48C0">
            <w:pPr>
              <w:tabs>
                <w:tab w:val="left" w:pos="3870"/>
              </w:tabs>
              <w:ind w:left="-102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1680Х1050</w:t>
            </w:r>
          </w:p>
        </w:tc>
        <w:tc>
          <w:tcPr>
            <w:tcW w:w="1375" w:type="dxa"/>
            <w:gridSpan w:val="2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300кд\м</w:t>
            </w:r>
          </w:p>
        </w:tc>
        <w:tc>
          <w:tcPr>
            <w:tcW w:w="1325" w:type="dxa"/>
            <w:shd w:val="clear" w:color="auto" w:fill="auto"/>
          </w:tcPr>
          <w:p w:rsidR="007240E1" w:rsidRPr="00735DD8" w:rsidRDefault="007240E1" w:rsidP="00B73E41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   0,258</w:t>
            </w:r>
          </w:p>
        </w:tc>
      </w:tr>
    </w:tbl>
    <w:p w:rsidR="007240E1" w:rsidRPr="00735DD8" w:rsidRDefault="007240E1" w:rsidP="00E12D60">
      <w:pPr>
        <w:pStyle w:val="Normal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12D60" w:rsidRPr="00735DD8" w:rsidRDefault="00F91328" w:rsidP="00F91328">
      <w:pPr>
        <w:pStyle w:val="a9"/>
        <w:spacing w:line="240" w:lineRule="auto"/>
        <w:ind w:firstLine="0"/>
        <w:jc w:val="center"/>
        <w:rPr>
          <w:b/>
          <w:i/>
          <w:color w:val="000000"/>
          <w:sz w:val="28"/>
          <w:szCs w:val="28"/>
        </w:rPr>
      </w:pPr>
      <w:r w:rsidRPr="00735DD8">
        <w:rPr>
          <w:b/>
          <w:i/>
          <w:color w:val="000000"/>
          <w:sz w:val="28"/>
          <w:szCs w:val="28"/>
        </w:rPr>
        <w:t xml:space="preserve">Вопросы </w:t>
      </w:r>
    </w:p>
    <w:p w:rsidR="00E12D60" w:rsidRPr="00735DD8" w:rsidRDefault="00B73E41" w:rsidP="00130F66">
      <w:pPr>
        <w:pStyle w:val="a9"/>
        <w:numPr>
          <w:ilvl w:val="0"/>
          <w:numId w:val="16"/>
        </w:numPr>
        <w:spacing w:line="240" w:lineRule="auto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Тэги создания таблиц</w:t>
      </w:r>
      <w:r w:rsidR="00E12D60" w:rsidRPr="00735DD8">
        <w:rPr>
          <w:color w:val="000000"/>
          <w:sz w:val="28"/>
          <w:szCs w:val="28"/>
        </w:rPr>
        <w:t>?</w:t>
      </w:r>
    </w:p>
    <w:p w:rsidR="00E12D60" w:rsidRPr="00735DD8" w:rsidRDefault="00B73E41" w:rsidP="00130F66">
      <w:pPr>
        <w:pStyle w:val="a9"/>
        <w:numPr>
          <w:ilvl w:val="0"/>
          <w:numId w:val="16"/>
        </w:numPr>
        <w:spacing w:line="240" w:lineRule="auto"/>
        <w:rPr>
          <w:b/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Тэги оформления текста таблиц</w:t>
      </w:r>
      <w:r w:rsidR="00E12D60" w:rsidRPr="00735DD8">
        <w:rPr>
          <w:color w:val="000000"/>
          <w:sz w:val="28"/>
          <w:szCs w:val="28"/>
        </w:rPr>
        <w:t>.</w:t>
      </w:r>
    </w:p>
    <w:p w:rsidR="00E12D60" w:rsidRPr="00735DD8" w:rsidRDefault="00B73E41" w:rsidP="00130F66">
      <w:pPr>
        <w:pStyle w:val="a9"/>
        <w:numPr>
          <w:ilvl w:val="0"/>
          <w:numId w:val="16"/>
        </w:numPr>
        <w:spacing w:line="240" w:lineRule="auto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Тэги оформления границ таблицы</w:t>
      </w:r>
      <w:r w:rsidR="00E12D60" w:rsidRPr="00735DD8">
        <w:rPr>
          <w:color w:val="000000"/>
          <w:sz w:val="28"/>
          <w:szCs w:val="28"/>
        </w:rPr>
        <w:t>?</w:t>
      </w:r>
    </w:p>
    <w:p w:rsidR="001C43A0" w:rsidRPr="00735DD8" w:rsidRDefault="001C43A0" w:rsidP="001B27EE">
      <w:pPr>
        <w:shd w:val="clear" w:color="auto" w:fill="FFFFFF"/>
        <w:ind w:firstLine="720"/>
        <w:rPr>
          <w:color w:val="000000"/>
          <w:sz w:val="28"/>
          <w:szCs w:val="28"/>
        </w:rPr>
        <w:sectPr w:rsidR="001C43A0" w:rsidRPr="00735DD8" w:rsidSect="00A233B6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F91328" w:rsidRPr="00735DD8" w:rsidRDefault="00F91328" w:rsidP="00F91328">
      <w:pPr>
        <w:pStyle w:val="2"/>
        <w:jc w:val="center"/>
        <w:rPr>
          <w:color w:val="000000"/>
          <w:sz w:val="28"/>
          <w:szCs w:val="28"/>
        </w:rPr>
      </w:pPr>
    </w:p>
    <w:p w:rsidR="001C43A0" w:rsidRPr="00735DD8" w:rsidRDefault="009F0FA2" w:rsidP="00F91328">
      <w:pPr>
        <w:pStyle w:val="2"/>
        <w:jc w:val="center"/>
        <w:rPr>
          <w:color w:val="000000"/>
          <w:spacing w:val="-1"/>
          <w:sz w:val="28"/>
          <w:szCs w:val="28"/>
        </w:rPr>
      </w:pPr>
      <w:bookmarkStart w:id="58" w:name="_Toc472594827"/>
      <w:r w:rsidRPr="00735DD8">
        <w:rPr>
          <w:color w:val="000000"/>
          <w:sz w:val="28"/>
          <w:szCs w:val="28"/>
        </w:rPr>
        <w:lastRenderedPageBreak/>
        <w:t>Практическ</w:t>
      </w:r>
      <w:r w:rsidR="00E652A6">
        <w:rPr>
          <w:color w:val="000000"/>
          <w:sz w:val="28"/>
          <w:szCs w:val="28"/>
        </w:rPr>
        <w:t xml:space="preserve">ая подготовка </w:t>
      </w:r>
      <w:r w:rsidR="001C43A0" w:rsidRPr="00735DD8">
        <w:rPr>
          <w:color w:val="000000"/>
          <w:sz w:val="28"/>
          <w:szCs w:val="28"/>
        </w:rPr>
        <w:t>№</w:t>
      </w:r>
      <w:r w:rsidR="00E814E2" w:rsidRPr="00735DD8">
        <w:rPr>
          <w:color w:val="000000"/>
          <w:sz w:val="28"/>
          <w:szCs w:val="28"/>
        </w:rPr>
        <w:t xml:space="preserve"> </w:t>
      </w:r>
      <w:r w:rsidR="00F3161B" w:rsidRPr="00735DD8">
        <w:rPr>
          <w:color w:val="000000"/>
          <w:sz w:val="28"/>
          <w:szCs w:val="28"/>
        </w:rPr>
        <w:t>10</w:t>
      </w:r>
      <w:r w:rsidR="001C43A0" w:rsidRPr="00735DD8">
        <w:rPr>
          <w:color w:val="000000"/>
          <w:sz w:val="28"/>
          <w:szCs w:val="28"/>
        </w:rPr>
        <w:t xml:space="preserve"> </w:t>
      </w:r>
      <w:r w:rsidR="00F91328" w:rsidRPr="00735DD8">
        <w:rPr>
          <w:color w:val="000000"/>
          <w:sz w:val="28"/>
          <w:szCs w:val="28"/>
        </w:rPr>
        <w:br/>
      </w:r>
      <w:r w:rsidR="001C43A0" w:rsidRPr="00735DD8">
        <w:rPr>
          <w:color w:val="000000"/>
          <w:spacing w:val="-1"/>
          <w:sz w:val="28"/>
          <w:szCs w:val="28"/>
        </w:rPr>
        <w:t>Создание фре</w:t>
      </w:r>
      <w:r w:rsidR="001C43A0" w:rsidRPr="00735DD8">
        <w:rPr>
          <w:color w:val="000000"/>
          <w:spacing w:val="-1"/>
          <w:sz w:val="28"/>
          <w:szCs w:val="28"/>
        </w:rPr>
        <w:t>й</w:t>
      </w:r>
      <w:r w:rsidR="001C43A0" w:rsidRPr="00735DD8">
        <w:rPr>
          <w:color w:val="000000"/>
          <w:spacing w:val="-1"/>
          <w:sz w:val="28"/>
          <w:szCs w:val="28"/>
        </w:rPr>
        <w:t>мов</w:t>
      </w:r>
      <w:bookmarkEnd w:id="58"/>
    </w:p>
    <w:p w:rsidR="00E814E2" w:rsidRPr="00735DD8" w:rsidRDefault="00E814E2" w:rsidP="001B27EE">
      <w:pPr>
        <w:shd w:val="clear" w:color="auto" w:fill="FFFFFF"/>
        <w:ind w:firstLine="720"/>
        <w:jc w:val="center"/>
        <w:rPr>
          <w:bCs/>
          <w:color w:val="000000"/>
          <w:spacing w:val="-1"/>
          <w:sz w:val="28"/>
          <w:szCs w:val="28"/>
        </w:rPr>
      </w:pPr>
    </w:p>
    <w:p w:rsidR="00E814E2" w:rsidRPr="00735DD8" w:rsidRDefault="00E814E2" w:rsidP="00E814E2">
      <w:pPr>
        <w:shd w:val="clear" w:color="auto" w:fill="FFFFFF"/>
        <w:jc w:val="center"/>
        <w:rPr>
          <w:color w:val="000000"/>
          <w:sz w:val="28"/>
          <w:szCs w:val="28"/>
        </w:rPr>
      </w:pPr>
      <w:r w:rsidRPr="00735DD8">
        <w:rPr>
          <w:b/>
          <w:bCs/>
          <w:color w:val="000000"/>
          <w:spacing w:val="-1"/>
          <w:sz w:val="28"/>
          <w:szCs w:val="28"/>
        </w:rPr>
        <w:t>Цель работы</w:t>
      </w:r>
      <w:r w:rsidRPr="00735DD8">
        <w:rPr>
          <w:bCs/>
          <w:color w:val="000000"/>
          <w:spacing w:val="-1"/>
          <w:sz w:val="28"/>
          <w:szCs w:val="28"/>
        </w:rPr>
        <w:t xml:space="preserve"> – выработать навыки создания и использования фреймов</w:t>
      </w:r>
    </w:p>
    <w:p w:rsidR="00E814E2" w:rsidRPr="00735DD8" w:rsidRDefault="00E814E2" w:rsidP="001B27EE">
      <w:pPr>
        <w:shd w:val="clear" w:color="auto" w:fill="FFFFFF"/>
        <w:ind w:firstLine="720"/>
        <w:jc w:val="center"/>
        <w:rPr>
          <w:bCs/>
          <w:color w:val="000000"/>
          <w:spacing w:val="-1"/>
          <w:sz w:val="28"/>
          <w:szCs w:val="28"/>
        </w:rPr>
      </w:pPr>
    </w:p>
    <w:p w:rsidR="00890F3F" w:rsidRPr="00735DD8" w:rsidRDefault="001C43A0" w:rsidP="00890F3F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Фреймы</w:t>
      </w:r>
      <w:r w:rsidRPr="00735DD8">
        <w:rPr>
          <w:color w:val="000000"/>
          <w:sz w:val="28"/>
          <w:szCs w:val="28"/>
        </w:rPr>
        <w:t xml:space="preserve"> - это </w:t>
      </w:r>
      <w:r w:rsidR="00E814E2" w:rsidRPr="00735DD8">
        <w:rPr>
          <w:color w:val="000000"/>
          <w:sz w:val="28"/>
          <w:szCs w:val="28"/>
        </w:rPr>
        <w:t xml:space="preserve">специальные </w:t>
      </w:r>
      <w:r w:rsidRPr="00735DD8">
        <w:rPr>
          <w:color w:val="000000"/>
          <w:sz w:val="28"/>
          <w:szCs w:val="28"/>
        </w:rPr>
        <w:t xml:space="preserve">окна независимого просмотра </w:t>
      </w:r>
      <w:r w:rsidRPr="00735DD8">
        <w:rPr>
          <w:color w:val="000000"/>
          <w:sz w:val="28"/>
          <w:szCs w:val="28"/>
          <w:lang w:val="en-US"/>
        </w:rPr>
        <w:t>HTML</w:t>
      </w:r>
      <w:r w:rsidRPr="00735DD8">
        <w:rPr>
          <w:color w:val="000000"/>
          <w:sz w:val="28"/>
          <w:szCs w:val="28"/>
        </w:rPr>
        <w:t xml:space="preserve">-документов. </w:t>
      </w:r>
      <w:r w:rsidR="00890F3F" w:rsidRPr="00735DD8">
        <w:rPr>
          <w:color w:val="000000"/>
          <w:sz w:val="28"/>
          <w:szCs w:val="28"/>
        </w:rPr>
        <w:t xml:space="preserve">Используя фреймы, можно значительно улучшить внешний вид и функциональность информационных систем и Web-представительств. Каждый фрейм, имеет: </w:t>
      </w:r>
    </w:p>
    <w:p w:rsidR="00890F3F" w:rsidRPr="00735DD8" w:rsidRDefault="00890F3F" w:rsidP="00130F66">
      <w:pPr>
        <w:widowControl/>
        <w:numPr>
          <w:ilvl w:val="0"/>
          <w:numId w:val="25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свой URL, что позволяет загружать его независимо от других фреймов; </w:t>
      </w:r>
    </w:p>
    <w:p w:rsidR="00890F3F" w:rsidRPr="00735DD8" w:rsidRDefault="00890F3F" w:rsidP="00130F66">
      <w:pPr>
        <w:widowControl/>
        <w:numPr>
          <w:ilvl w:val="0"/>
          <w:numId w:val="25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собственное имя (параметр NAME), позволяющее переходить к нему из друг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 xml:space="preserve">го фрейма; </w:t>
      </w:r>
    </w:p>
    <w:p w:rsidR="00890F3F" w:rsidRPr="00735DD8" w:rsidRDefault="00890F3F" w:rsidP="00130F66">
      <w:pPr>
        <w:widowControl/>
        <w:numPr>
          <w:ilvl w:val="0"/>
          <w:numId w:val="25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размер фрейма, окно которого может быть изменено пользователем прямо на экране при помощи мыши (если это не запрещено указ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нием специального параме</w:t>
      </w:r>
      <w:r w:rsidRPr="00735DD8">
        <w:rPr>
          <w:color w:val="000000"/>
          <w:sz w:val="28"/>
          <w:szCs w:val="28"/>
        </w:rPr>
        <w:t>т</w:t>
      </w:r>
      <w:r w:rsidRPr="00735DD8">
        <w:rPr>
          <w:color w:val="000000"/>
          <w:sz w:val="28"/>
          <w:szCs w:val="28"/>
        </w:rPr>
        <w:t xml:space="preserve">ра). </w:t>
      </w:r>
    </w:p>
    <w:p w:rsidR="00890F3F" w:rsidRPr="00735DD8" w:rsidRDefault="00890F3F" w:rsidP="00CA30C3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Данные свойства фреймов позволяют создавать продвинутые инте</w:t>
      </w:r>
      <w:r w:rsidRPr="00735DD8">
        <w:rPr>
          <w:color w:val="000000"/>
          <w:sz w:val="28"/>
          <w:szCs w:val="28"/>
        </w:rPr>
        <w:t>р</w:t>
      </w:r>
      <w:r w:rsidRPr="00735DD8">
        <w:rPr>
          <w:color w:val="000000"/>
          <w:sz w:val="28"/>
          <w:szCs w:val="28"/>
        </w:rPr>
        <w:t>фейсные решения, т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кие как: </w:t>
      </w:r>
    </w:p>
    <w:p w:rsidR="00890F3F" w:rsidRPr="00735DD8" w:rsidRDefault="00890F3F" w:rsidP="00130F66">
      <w:pPr>
        <w:widowControl/>
        <w:numPr>
          <w:ilvl w:val="0"/>
          <w:numId w:val="26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размещение статичной информации, которую дизайнер считает нео</w:t>
      </w:r>
      <w:r w:rsidRPr="00735DD8">
        <w:rPr>
          <w:color w:val="000000"/>
          <w:sz w:val="28"/>
          <w:szCs w:val="28"/>
        </w:rPr>
        <w:t>б</w:t>
      </w:r>
      <w:r w:rsidRPr="00735DD8">
        <w:rPr>
          <w:color w:val="000000"/>
          <w:sz w:val="28"/>
          <w:szCs w:val="28"/>
        </w:rPr>
        <w:t>ходимым постоянно показывать пользователю. Это может быть граф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 xml:space="preserve">ческий логотип(баннер) с адресными данными фирмы, набор клавиш управления; </w:t>
      </w:r>
    </w:p>
    <w:p w:rsidR="00890F3F" w:rsidRPr="00735DD8" w:rsidRDefault="00890F3F" w:rsidP="00130F66">
      <w:pPr>
        <w:widowControl/>
        <w:numPr>
          <w:ilvl w:val="0"/>
          <w:numId w:val="26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пункты оглавления разделов или самих документов, содержащихся на Web-сервере; </w:t>
      </w:r>
    </w:p>
    <w:p w:rsidR="00890F3F" w:rsidRPr="00735DD8" w:rsidRDefault="00890F3F" w:rsidP="00130F66">
      <w:pPr>
        <w:widowControl/>
        <w:numPr>
          <w:ilvl w:val="0"/>
          <w:numId w:val="26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окна результатов запросов</w:t>
      </w:r>
      <w:r w:rsidR="00E338C8" w:rsidRPr="00735DD8">
        <w:rPr>
          <w:color w:val="000000"/>
          <w:sz w:val="28"/>
          <w:szCs w:val="28"/>
        </w:rPr>
        <w:t>. Например:</w:t>
      </w:r>
      <w:r w:rsidRPr="00735DD8">
        <w:rPr>
          <w:color w:val="000000"/>
          <w:sz w:val="28"/>
          <w:szCs w:val="28"/>
        </w:rPr>
        <w:t xml:space="preserve"> в одном фрейме находится </w:t>
      </w:r>
      <w:r w:rsidR="00E338C8" w:rsidRPr="00735DD8">
        <w:rPr>
          <w:color w:val="000000"/>
          <w:sz w:val="28"/>
          <w:szCs w:val="28"/>
        </w:rPr>
        <w:t>сам</w:t>
      </w:r>
      <w:r w:rsidRPr="00735DD8">
        <w:rPr>
          <w:color w:val="000000"/>
          <w:sz w:val="28"/>
          <w:szCs w:val="28"/>
        </w:rPr>
        <w:t xml:space="preserve"> запрос, а в другом</w:t>
      </w:r>
      <w:r w:rsidR="00E338C8" w:rsidRPr="00735DD8">
        <w:rPr>
          <w:color w:val="000000"/>
          <w:sz w:val="28"/>
          <w:szCs w:val="28"/>
        </w:rPr>
        <w:t xml:space="preserve"> результаты </w:t>
      </w:r>
      <w:r w:rsidR="00C92E40" w:rsidRPr="00735DD8">
        <w:rPr>
          <w:color w:val="000000"/>
          <w:sz w:val="28"/>
          <w:szCs w:val="28"/>
        </w:rPr>
        <w:t xml:space="preserve">его </w:t>
      </w:r>
      <w:r w:rsidR="00E338C8" w:rsidRPr="00735DD8">
        <w:rPr>
          <w:color w:val="000000"/>
          <w:sz w:val="28"/>
          <w:szCs w:val="28"/>
        </w:rPr>
        <w:t>выполнения</w:t>
      </w:r>
      <w:r w:rsidRPr="00735DD8">
        <w:rPr>
          <w:color w:val="000000"/>
          <w:sz w:val="28"/>
          <w:szCs w:val="28"/>
        </w:rPr>
        <w:t xml:space="preserve">. </w:t>
      </w:r>
    </w:p>
    <w:p w:rsidR="00890F3F" w:rsidRPr="00735DD8" w:rsidRDefault="00890F3F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0B44A4" w:rsidRPr="00735DD8" w:rsidRDefault="001C43A0" w:rsidP="000B44A4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 xml:space="preserve">Для создания фрейма используется </w:t>
      </w:r>
      <w:r w:rsidR="00DB4B2A" w:rsidRPr="00735DD8">
        <w:rPr>
          <w:rFonts w:ascii="Times New Roman" w:hAnsi="Times New Roman"/>
          <w:color w:val="000000"/>
          <w:sz w:val="28"/>
          <w:szCs w:val="28"/>
        </w:rPr>
        <w:t>тэг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bCs/>
          <w:color w:val="000000"/>
          <w:sz w:val="28"/>
          <w:szCs w:val="28"/>
          <w:lang w:val="en-US"/>
        </w:rPr>
        <w:t>FRAMESET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который </w:t>
      </w:r>
      <w:r w:rsidRPr="00735DD8">
        <w:rPr>
          <w:rFonts w:ascii="Times New Roman" w:hAnsi="Times New Roman"/>
          <w:b/>
          <w:color w:val="000000"/>
          <w:sz w:val="28"/>
          <w:szCs w:val="28"/>
        </w:rPr>
        <w:t>зам</w:t>
      </w:r>
      <w:r w:rsidRPr="00735DD8">
        <w:rPr>
          <w:rFonts w:ascii="Times New Roman" w:hAnsi="Times New Roman"/>
          <w:b/>
          <w:color w:val="000000"/>
          <w:sz w:val="28"/>
          <w:szCs w:val="28"/>
        </w:rPr>
        <w:t>е</w:t>
      </w:r>
      <w:r w:rsidRPr="00735DD8">
        <w:rPr>
          <w:rFonts w:ascii="Times New Roman" w:hAnsi="Times New Roman"/>
          <w:b/>
          <w:color w:val="000000"/>
          <w:sz w:val="28"/>
          <w:szCs w:val="28"/>
        </w:rPr>
        <w:t>няет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B4B2A" w:rsidRPr="00735DD8">
        <w:rPr>
          <w:rFonts w:ascii="Times New Roman" w:hAnsi="Times New Roman"/>
          <w:color w:val="000000"/>
          <w:sz w:val="28"/>
          <w:szCs w:val="28"/>
        </w:rPr>
        <w:t>тэг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bCs/>
          <w:color w:val="000000"/>
          <w:sz w:val="28"/>
          <w:szCs w:val="28"/>
          <w:lang w:val="en-US"/>
        </w:rPr>
        <w:t>BODY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в документе и используется для разделения экрана на области. Внутри данного </w:t>
      </w:r>
      <w:r w:rsidR="00DB4B2A" w:rsidRPr="00735DD8">
        <w:rPr>
          <w:rFonts w:ascii="Times New Roman" w:hAnsi="Times New Roman"/>
          <w:color w:val="000000"/>
          <w:sz w:val="28"/>
          <w:szCs w:val="28"/>
        </w:rPr>
        <w:t>тэг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а находятся </w:t>
      </w:r>
      <w:r w:rsidR="00DB4B2A" w:rsidRPr="00735DD8">
        <w:rPr>
          <w:rFonts w:ascii="Times New Roman" w:hAnsi="Times New Roman"/>
          <w:color w:val="000000"/>
          <w:sz w:val="28"/>
          <w:szCs w:val="28"/>
        </w:rPr>
        <w:t>тэг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735DD8">
        <w:rPr>
          <w:rFonts w:ascii="Times New Roman" w:hAnsi="Times New Roman"/>
          <w:bCs/>
          <w:color w:val="000000"/>
          <w:sz w:val="28"/>
          <w:szCs w:val="28"/>
          <w:lang w:val="en-US"/>
        </w:rPr>
        <w:t>FRAME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которые указывают на </w:t>
      </w:r>
      <w:r w:rsidRPr="00735DD8">
        <w:rPr>
          <w:rFonts w:ascii="Times New Roman" w:hAnsi="Times New Roman"/>
          <w:color w:val="000000"/>
          <w:sz w:val="28"/>
          <w:szCs w:val="28"/>
          <w:lang w:val="en-US"/>
        </w:rPr>
        <w:t>HTML</w:t>
      </w:r>
      <w:r w:rsidRPr="00735DD8">
        <w:rPr>
          <w:rFonts w:ascii="Times New Roman" w:hAnsi="Times New Roman"/>
          <w:color w:val="000000"/>
          <w:sz w:val="28"/>
          <w:szCs w:val="28"/>
        </w:rPr>
        <w:t>-</w:t>
      </w:r>
      <w:r w:rsidRPr="00735DD8">
        <w:rPr>
          <w:rFonts w:ascii="Times New Roman" w:hAnsi="Times New Roman"/>
          <w:color w:val="000000"/>
          <w:spacing w:val="-1"/>
          <w:sz w:val="28"/>
          <w:szCs w:val="28"/>
        </w:rPr>
        <w:t>документ, предназначенный для з</w:t>
      </w:r>
      <w:r w:rsidRPr="00735DD8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35DD8">
        <w:rPr>
          <w:rFonts w:ascii="Times New Roman" w:hAnsi="Times New Roman"/>
          <w:color w:val="000000"/>
          <w:spacing w:val="-1"/>
          <w:sz w:val="28"/>
          <w:szCs w:val="28"/>
        </w:rPr>
        <w:t>грузки в область.</w:t>
      </w:r>
      <w:r w:rsidR="000B44A4" w:rsidRPr="00735DD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C43A0" w:rsidRPr="00735DD8" w:rsidRDefault="001C43A0" w:rsidP="001B27EE">
      <w:pPr>
        <w:shd w:val="clear" w:color="auto" w:fill="FFFFFF"/>
        <w:ind w:firstLine="720"/>
        <w:jc w:val="both"/>
        <w:rPr>
          <w:color w:val="000000"/>
          <w:spacing w:val="-1"/>
          <w:sz w:val="28"/>
          <w:szCs w:val="28"/>
        </w:rPr>
      </w:pPr>
    </w:p>
    <w:p w:rsidR="00C92E40" w:rsidRPr="00735DD8" w:rsidRDefault="00C92E40" w:rsidP="00C92E40">
      <w:pPr>
        <w:pStyle w:val="5"/>
        <w:jc w:val="both"/>
        <w:rPr>
          <w:b w:val="0"/>
          <w:bCs w:val="0"/>
          <w:i w:val="0"/>
          <w:color w:val="000000"/>
          <w:sz w:val="28"/>
          <w:szCs w:val="28"/>
        </w:rPr>
      </w:pPr>
      <w:r w:rsidRPr="00735DD8">
        <w:rPr>
          <w:b w:val="0"/>
          <w:bCs w:val="0"/>
          <w:i w:val="0"/>
          <w:color w:val="000000"/>
          <w:sz w:val="28"/>
          <w:szCs w:val="28"/>
        </w:rPr>
        <w:t xml:space="preserve">Атрибуты </w:t>
      </w:r>
      <w:r w:rsidRPr="00735DD8">
        <w:rPr>
          <w:bCs w:val="0"/>
          <w:color w:val="000000"/>
          <w:sz w:val="28"/>
          <w:szCs w:val="28"/>
          <w:lang w:val="en-US"/>
        </w:rPr>
        <w:t>FRAMESET</w:t>
      </w:r>
      <w:r w:rsidRPr="00735DD8">
        <w:rPr>
          <w:b w:val="0"/>
          <w:bCs w:val="0"/>
          <w:i w:val="0"/>
          <w:color w:val="000000"/>
          <w:sz w:val="28"/>
          <w:szCs w:val="28"/>
        </w:rPr>
        <w:t xml:space="preserve"> :</w:t>
      </w:r>
    </w:p>
    <w:p w:rsidR="00C92E40" w:rsidRPr="00735DD8" w:rsidRDefault="00C92E40" w:rsidP="00130F66">
      <w:pPr>
        <w:pStyle w:val="5"/>
        <w:numPr>
          <w:ilvl w:val="0"/>
          <w:numId w:val="27"/>
        </w:numPr>
        <w:spacing w:before="100" w:after="0"/>
        <w:ind w:left="714" w:hanging="357"/>
        <w:jc w:val="both"/>
        <w:rPr>
          <w:b w:val="0"/>
          <w:i w:val="0"/>
          <w:color w:val="000000"/>
          <w:sz w:val="28"/>
          <w:szCs w:val="28"/>
        </w:rPr>
      </w:pPr>
      <w:r w:rsidRPr="00735DD8">
        <w:rPr>
          <w:b w:val="0"/>
          <w:bCs w:val="0"/>
          <w:i w:val="0"/>
          <w:color w:val="000000"/>
          <w:sz w:val="28"/>
          <w:szCs w:val="28"/>
          <w:lang w:val="en-US"/>
        </w:rPr>
        <w:t>border</w:t>
      </w:r>
      <w:r w:rsidR="00866D29" w:rsidRPr="00735DD8">
        <w:rPr>
          <w:b w:val="0"/>
          <w:bCs w:val="0"/>
          <w:i w:val="0"/>
          <w:color w:val="000000"/>
          <w:sz w:val="28"/>
          <w:szCs w:val="28"/>
        </w:rPr>
        <w:t xml:space="preserve"> </w:t>
      </w:r>
      <w:r w:rsidRPr="00735DD8">
        <w:rPr>
          <w:b w:val="0"/>
          <w:i w:val="0"/>
          <w:color w:val="000000"/>
          <w:sz w:val="28"/>
          <w:szCs w:val="28"/>
        </w:rPr>
        <w:t>=</w:t>
      </w:r>
      <w:r w:rsidR="00866D29" w:rsidRPr="00735DD8">
        <w:rPr>
          <w:b w:val="0"/>
          <w:i w:val="0"/>
          <w:color w:val="000000"/>
          <w:sz w:val="28"/>
          <w:szCs w:val="28"/>
        </w:rPr>
        <w:t xml:space="preserve"> </w:t>
      </w:r>
      <w:r w:rsidRPr="00735DD8">
        <w:rPr>
          <w:b w:val="0"/>
          <w:i w:val="0"/>
          <w:color w:val="000000"/>
          <w:sz w:val="28"/>
          <w:szCs w:val="28"/>
        </w:rPr>
        <w:t xml:space="preserve">толщина рамки (по умолчанию 1); </w:t>
      </w:r>
    </w:p>
    <w:p w:rsidR="00C92E40" w:rsidRPr="00735DD8" w:rsidRDefault="00C92E40" w:rsidP="009807E7">
      <w:pPr>
        <w:rPr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  <w:lang w:val="en-US"/>
        </w:rPr>
        <w:t>bordercolor</w:t>
      </w:r>
      <w:r w:rsidRPr="00735DD8">
        <w:rPr>
          <w:color w:val="000000"/>
          <w:sz w:val="28"/>
          <w:szCs w:val="28"/>
        </w:rPr>
        <w:t>=цвет рамки;</w:t>
      </w:r>
    </w:p>
    <w:p w:rsidR="00C92E40" w:rsidRPr="00735DD8" w:rsidRDefault="00C92E40" w:rsidP="009807E7">
      <w:pPr>
        <w:pStyle w:val="af4"/>
        <w:rPr>
          <w:color w:val="000000"/>
          <w:szCs w:val="28"/>
        </w:rPr>
      </w:pPr>
      <w:r w:rsidRPr="00735DD8">
        <w:rPr>
          <w:bCs/>
          <w:color w:val="000000"/>
          <w:szCs w:val="28"/>
          <w:lang w:val="en-US"/>
        </w:rPr>
        <w:t>framespasing</w:t>
      </w:r>
      <w:r w:rsidR="00866D29" w:rsidRPr="00735DD8">
        <w:rPr>
          <w:bCs/>
          <w:color w:val="000000"/>
          <w:szCs w:val="28"/>
        </w:rPr>
        <w:t xml:space="preserve"> </w:t>
      </w:r>
      <w:r w:rsidRPr="00735DD8">
        <w:rPr>
          <w:color w:val="000000"/>
          <w:szCs w:val="28"/>
        </w:rPr>
        <w:t>=</w:t>
      </w:r>
      <w:r w:rsidR="00866D29" w:rsidRPr="00735DD8">
        <w:rPr>
          <w:color w:val="000000"/>
          <w:szCs w:val="28"/>
        </w:rPr>
        <w:t xml:space="preserve"> </w:t>
      </w:r>
      <w:r w:rsidRPr="00735DD8">
        <w:rPr>
          <w:color w:val="000000"/>
          <w:szCs w:val="28"/>
        </w:rPr>
        <w:t xml:space="preserve">отступ от края; </w:t>
      </w:r>
    </w:p>
    <w:p w:rsidR="00866D29" w:rsidRPr="00735DD8" w:rsidRDefault="00C92E40" w:rsidP="009807E7">
      <w:pPr>
        <w:rPr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  <w:lang w:val="en-US"/>
        </w:rPr>
        <w:t>rows</w:t>
      </w:r>
      <w:r w:rsidRPr="00735DD8">
        <w:rPr>
          <w:bCs/>
          <w:color w:val="000000"/>
          <w:sz w:val="28"/>
          <w:szCs w:val="28"/>
        </w:rPr>
        <w:t>=</w:t>
      </w:r>
      <w:r w:rsidR="00866D29" w:rsidRPr="00735DD8">
        <w:rPr>
          <w:bCs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высота строк</w:t>
      </w:r>
    </w:p>
    <w:p w:rsidR="00C92E40" w:rsidRPr="00735DD8" w:rsidRDefault="00866D29" w:rsidP="009807E7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  <w:lang w:val="en-US"/>
        </w:rPr>
        <w:t>cols</w:t>
      </w:r>
      <w:r w:rsidRPr="00735DD8">
        <w:rPr>
          <w:color w:val="000000"/>
          <w:sz w:val="28"/>
          <w:szCs w:val="28"/>
        </w:rPr>
        <w:t xml:space="preserve"> = ширина колонок</w:t>
      </w:r>
    </w:p>
    <w:p w:rsidR="00300023" w:rsidRPr="00735DD8" w:rsidRDefault="00300023" w:rsidP="00300023">
      <w:pPr>
        <w:rPr>
          <w:color w:val="000000"/>
          <w:sz w:val="28"/>
          <w:szCs w:val="28"/>
        </w:rPr>
      </w:pPr>
    </w:p>
    <w:p w:rsidR="00300023" w:rsidRPr="00735DD8" w:rsidRDefault="00300023" w:rsidP="00B861D3">
      <w:pPr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Значением каждого из них является список кратных размеров, разделе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>ных запятыми... Если один из этих атрибутов опущен, то его значение по умолч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нию 100%. Если оба атрибута указаны, то сетка фреймов заполн</w:t>
      </w:r>
      <w:r w:rsidRPr="00735DD8">
        <w:rPr>
          <w:color w:val="000000"/>
          <w:sz w:val="28"/>
          <w:szCs w:val="28"/>
        </w:rPr>
        <w:t>я</w:t>
      </w:r>
      <w:r w:rsidRPr="00735DD8">
        <w:rPr>
          <w:color w:val="000000"/>
          <w:sz w:val="28"/>
          <w:szCs w:val="28"/>
        </w:rPr>
        <w:t>ется слева напр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во, а потом сверху вниз.</w:t>
      </w:r>
    </w:p>
    <w:p w:rsidR="00866D29" w:rsidRPr="00735DD8" w:rsidRDefault="00CA30C3" w:rsidP="00C92E40">
      <w:pPr>
        <w:spacing w:before="100" w:after="100"/>
        <w:ind w:firstLine="36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lastRenderedPageBreak/>
        <w:t xml:space="preserve">ROWS и COLS два взаимоисключающих </w:t>
      </w:r>
      <w:r w:rsidR="00300023" w:rsidRPr="00735DD8">
        <w:rPr>
          <w:color w:val="000000"/>
          <w:sz w:val="28"/>
          <w:szCs w:val="28"/>
        </w:rPr>
        <w:t>атрибута, определяющих размер каждого из фреймов</w:t>
      </w:r>
      <w:r w:rsidRPr="00735DD8">
        <w:rPr>
          <w:color w:val="000000"/>
          <w:sz w:val="28"/>
          <w:szCs w:val="28"/>
        </w:rPr>
        <w:t>.</w:t>
      </w:r>
      <w:r w:rsidR="00300023" w:rsidRPr="00735DD8">
        <w:rPr>
          <w:color w:val="000000"/>
          <w:sz w:val="28"/>
          <w:szCs w:val="28"/>
        </w:rPr>
        <w:t xml:space="preserve"> То есть для данного фрейма должен быть ук</w:t>
      </w:r>
      <w:r w:rsidR="00300023" w:rsidRPr="00735DD8">
        <w:rPr>
          <w:color w:val="000000"/>
          <w:sz w:val="28"/>
          <w:szCs w:val="28"/>
        </w:rPr>
        <w:t>а</w:t>
      </w:r>
      <w:r w:rsidR="00300023" w:rsidRPr="00735DD8">
        <w:rPr>
          <w:color w:val="000000"/>
          <w:sz w:val="28"/>
          <w:szCs w:val="28"/>
        </w:rPr>
        <w:t>зан только один способ его со</w:t>
      </w:r>
      <w:r w:rsidR="00300023" w:rsidRPr="00735DD8">
        <w:rPr>
          <w:color w:val="000000"/>
          <w:sz w:val="28"/>
          <w:szCs w:val="28"/>
        </w:rPr>
        <w:t>з</w:t>
      </w:r>
      <w:r w:rsidR="00300023" w:rsidRPr="00735DD8">
        <w:rPr>
          <w:color w:val="000000"/>
          <w:sz w:val="28"/>
          <w:szCs w:val="28"/>
        </w:rPr>
        <w:t>дания.</w:t>
      </w:r>
    </w:p>
    <w:p w:rsidR="00C92E40" w:rsidRPr="00735DD8" w:rsidRDefault="00866D29" w:rsidP="00581844">
      <w:pPr>
        <w:spacing w:before="100" w:after="100"/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Высота, ширина, отступ могут быть представлены</w:t>
      </w:r>
      <w:r w:rsidR="00C92E40" w:rsidRPr="00735DD8">
        <w:rPr>
          <w:color w:val="000000"/>
          <w:sz w:val="28"/>
          <w:szCs w:val="28"/>
        </w:rPr>
        <w:t xml:space="preserve"> в пикселях</w:t>
      </w:r>
      <w:r w:rsidRPr="00735DD8">
        <w:rPr>
          <w:color w:val="000000"/>
          <w:sz w:val="28"/>
          <w:szCs w:val="28"/>
        </w:rPr>
        <w:t xml:space="preserve"> или</w:t>
      </w:r>
      <w:r w:rsidR="00C92E40" w:rsidRPr="00735DD8">
        <w:rPr>
          <w:color w:val="000000"/>
          <w:sz w:val="28"/>
          <w:szCs w:val="28"/>
        </w:rPr>
        <w:t xml:space="preserve"> пр</w:t>
      </w:r>
      <w:r w:rsidR="00C92E40" w:rsidRPr="00735DD8">
        <w:rPr>
          <w:color w:val="000000"/>
          <w:sz w:val="28"/>
          <w:szCs w:val="28"/>
        </w:rPr>
        <w:t>о</w:t>
      </w:r>
      <w:r w:rsidR="00C92E40" w:rsidRPr="00735DD8">
        <w:rPr>
          <w:color w:val="000000"/>
          <w:sz w:val="28"/>
          <w:szCs w:val="28"/>
        </w:rPr>
        <w:t xml:space="preserve">центах от 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б</w:t>
      </w:r>
      <w:r w:rsidRPr="00735DD8">
        <w:rPr>
          <w:color w:val="000000"/>
          <w:sz w:val="28"/>
          <w:szCs w:val="28"/>
        </w:rPr>
        <w:t>щего</w:t>
      </w:r>
      <w:r w:rsidR="00C92E40" w:rsidRPr="00735DD8">
        <w:rPr>
          <w:color w:val="000000"/>
          <w:sz w:val="28"/>
          <w:szCs w:val="28"/>
        </w:rPr>
        <w:t xml:space="preserve"> размера окна. </w:t>
      </w:r>
    </w:p>
    <w:p w:rsidR="00C92E40" w:rsidRPr="00735DD8" w:rsidRDefault="00300023" w:rsidP="00300023">
      <w:pPr>
        <w:spacing w:before="100" w:after="100"/>
        <w:ind w:firstLine="709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Значения атрибута </w:t>
      </w:r>
      <w:r w:rsidRPr="00735DD8">
        <w:rPr>
          <w:color w:val="000000"/>
          <w:sz w:val="28"/>
          <w:szCs w:val="28"/>
          <w:lang w:val="en-US"/>
        </w:rPr>
        <w:t>rows</w:t>
      </w:r>
      <w:r w:rsidRPr="00735DD8">
        <w:rPr>
          <w:color w:val="000000"/>
          <w:sz w:val="28"/>
          <w:szCs w:val="28"/>
        </w:rPr>
        <w:t xml:space="preserve"> задают высоту каждой строки сверху вниз. Например: </w:t>
      </w:r>
    </w:p>
    <w:p w:rsidR="00C92E40" w:rsidRPr="00735DD8" w:rsidRDefault="00C92E40" w:rsidP="00C92E40">
      <w:pPr>
        <w:spacing w:before="100" w:after="100"/>
        <w:ind w:left="720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ROWS=10</w:t>
      </w:r>
      <w:r w:rsidRPr="00735DD8">
        <w:rPr>
          <w:b/>
          <w:color w:val="000000"/>
          <w:sz w:val="28"/>
          <w:szCs w:val="28"/>
        </w:rPr>
        <w:t xml:space="preserve"> – </w:t>
      </w:r>
      <w:r w:rsidRPr="00735DD8">
        <w:rPr>
          <w:bCs/>
          <w:color w:val="000000"/>
          <w:sz w:val="28"/>
          <w:szCs w:val="28"/>
        </w:rPr>
        <w:t>высота строк в виде числа</w:t>
      </w:r>
      <w:r w:rsidR="00467FA3" w:rsidRPr="00735DD8">
        <w:rPr>
          <w:bCs/>
          <w:color w:val="000000"/>
          <w:sz w:val="28"/>
          <w:szCs w:val="28"/>
        </w:rPr>
        <w:t xml:space="preserve"> пиксель</w:t>
      </w:r>
      <w:r w:rsidRPr="00735DD8">
        <w:rPr>
          <w:bCs/>
          <w:color w:val="000000"/>
          <w:sz w:val="28"/>
          <w:szCs w:val="28"/>
        </w:rPr>
        <w:t>.</w:t>
      </w:r>
    </w:p>
    <w:p w:rsidR="00C92E40" w:rsidRPr="00735DD8" w:rsidRDefault="00C92E40" w:rsidP="00C92E40">
      <w:pPr>
        <w:spacing w:before="100" w:after="100"/>
        <w:ind w:left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ROWS=15%</w:t>
      </w:r>
      <w:r w:rsidRPr="00735DD8">
        <w:rPr>
          <w:b/>
          <w:color w:val="000000"/>
          <w:sz w:val="28"/>
          <w:szCs w:val="28"/>
        </w:rPr>
        <w:t xml:space="preserve"> – </w:t>
      </w:r>
      <w:r w:rsidRPr="00735DD8">
        <w:rPr>
          <w:bCs/>
          <w:color w:val="000000"/>
          <w:sz w:val="28"/>
          <w:szCs w:val="28"/>
        </w:rPr>
        <w:t>высота строк в виде процентного отношения.</w:t>
      </w:r>
    </w:p>
    <w:p w:rsidR="00C92E40" w:rsidRPr="00735DD8" w:rsidRDefault="00467FA3" w:rsidP="00C92E40">
      <w:pPr>
        <w:spacing w:before="100" w:after="100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случае, е</w:t>
      </w:r>
      <w:r w:rsidR="00C92E40" w:rsidRPr="00735DD8">
        <w:rPr>
          <w:color w:val="000000"/>
          <w:sz w:val="28"/>
          <w:szCs w:val="28"/>
        </w:rPr>
        <w:t>сли общая сумма процентов превышает 100, то размеры всех фреймов пропорционально уменьшаются до суммы 100%. Если меньше 100, то размеры пр</w:t>
      </w:r>
      <w:r w:rsidR="00C92E40" w:rsidRPr="00735DD8">
        <w:rPr>
          <w:color w:val="000000"/>
          <w:sz w:val="28"/>
          <w:szCs w:val="28"/>
        </w:rPr>
        <w:t>о</w:t>
      </w:r>
      <w:r w:rsidR="00C92E40" w:rsidRPr="00735DD8">
        <w:rPr>
          <w:color w:val="000000"/>
          <w:sz w:val="28"/>
          <w:szCs w:val="28"/>
        </w:rPr>
        <w:t xml:space="preserve">порционально увеличиваются. </w:t>
      </w:r>
    </w:p>
    <w:p w:rsidR="00C92E40" w:rsidRPr="00735DD8" w:rsidRDefault="00041E26" w:rsidP="009807E7">
      <w:pPr>
        <w:rPr>
          <w:b/>
          <w:i/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Значения атрибута cols задают ширину каждого столбца слева направо. </w:t>
      </w:r>
      <w:r w:rsidR="00467FA3" w:rsidRPr="00735DD8">
        <w:rPr>
          <w:color w:val="000000"/>
          <w:sz w:val="28"/>
          <w:szCs w:val="28"/>
        </w:rPr>
        <w:t>Ш</w:t>
      </w:r>
      <w:r w:rsidR="00C92E40" w:rsidRPr="00735DD8">
        <w:rPr>
          <w:color w:val="000000"/>
          <w:sz w:val="28"/>
          <w:szCs w:val="28"/>
        </w:rPr>
        <w:t>и</w:t>
      </w:r>
      <w:r w:rsidR="00C92E40" w:rsidRPr="00735DD8">
        <w:rPr>
          <w:color w:val="000000"/>
          <w:sz w:val="28"/>
          <w:szCs w:val="28"/>
        </w:rPr>
        <w:t xml:space="preserve">рина колонок может быть </w:t>
      </w:r>
      <w:r w:rsidR="00467FA3" w:rsidRPr="00735DD8">
        <w:rPr>
          <w:color w:val="000000"/>
          <w:sz w:val="28"/>
          <w:szCs w:val="28"/>
        </w:rPr>
        <w:t xml:space="preserve">указана </w:t>
      </w:r>
      <w:r w:rsidR="00C92E40" w:rsidRPr="00735DD8">
        <w:rPr>
          <w:color w:val="000000"/>
          <w:sz w:val="28"/>
          <w:szCs w:val="28"/>
        </w:rPr>
        <w:t xml:space="preserve">в виде числа (COLS=10) </w:t>
      </w:r>
      <w:r w:rsidR="00467FA3" w:rsidRPr="00735DD8">
        <w:rPr>
          <w:color w:val="000000"/>
          <w:sz w:val="28"/>
          <w:szCs w:val="28"/>
        </w:rPr>
        <w:t xml:space="preserve">пиксель </w:t>
      </w:r>
      <w:r w:rsidR="00C92E40" w:rsidRPr="00735DD8">
        <w:rPr>
          <w:color w:val="000000"/>
          <w:sz w:val="28"/>
          <w:szCs w:val="28"/>
        </w:rPr>
        <w:t>или  пр</w:t>
      </w:r>
      <w:r w:rsidR="00C92E40" w:rsidRPr="00735DD8">
        <w:rPr>
          <w:color w:val="000000"/>
          <w:sz w:val="28"/>
          <w:szCs w:val="28"/>
        </w:rPr>
        <w:t>о</w:t>
      </w:r>
      <w:r w:rsidR="00C92E40" w:rsidRPr="00735DD8">
        <w:rPr>
          <w:color w:val="000000"/>
          <w:sz w:val="28"/>
          <w:szCs w:val="28"/>
        </w:rPr>
        <w:t>центо</w:t>
      </w:r>
      <w:r w:rsidR="00467FA3" w:rsidRPr="00735DD8">
        <w:rPr>
          <w:color w:val="000000"/>
          <w:sz w:val="28"/>
          <w:szCs w:val="28"/>
        </w:rPr>
        <w:t>в</w:t>
      </w:r>
      <w:r w:rsidR="00C92E40" w:rsidRPr="00735DD8">
        <w:rPr>
          <w:b/>
          <w:i/>
          <w:color w:val="000000"/>
          <w:sz w:val="28"/>
          <w:szCs w:val="28"/>
        </w:rPr>
        <w:t xml:space="preserve"> (COLS=15%)</w:t>
      </w:r>
      <w:r w:rsidR="00467FA3" w:rsidRPr="00735DD8">
        <w:rPr>
          <w:b/>
          <w:i/>
          <w:color w:val="000000"/>
          <w:sz w:val="28"/>
          <w:szCs w:val="28"/>
        </w:rPr>
        <w:t>.</w:t>
      </w:r>
      <w:r w:rsidR="00C92E40" w:rsidRPr="00735DD8">
        <w:rPr>
          <w:b/>
          <w:i/>
          <w:color w:val="000000"/>
          <w:sz w:val="28"/>
          <w:szCs w:val="28"/>
        </w:rPr>
        <w:t xml:space="preserve"> </w:t>
      </w:r>
    </w:p>
    <w:p w:rsidR="00381B59" w:rsidRPr="00735DD8" w:rsidRDefault="00381B59" w:rsidP="00581844">
      <w:pPr>
        <w:spacing w:before="100" w:after="100"/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Символ * при описании размера ROWS или  </w:t>
      </w:r>
      <w:r w:rsidRPr="00735DD8">
        <w:rPr>
          <w:bCs/>
          <w:color w:val="000000"/>
          <w:sz w:val="28"/>
          <w:szCs w:val="28"/>
        </w:rPr>
        <w:t>COLS</w:t>
      </w:r>
      <w:r w:rsidRPr="00735DD8">
        <w:rPr>
          <w:color w:val="000000"/>
          <w:sz w:val="28"/>
          <w:szCs w:val="28"/>
        </w:rPr>
        <w:t xml:space="preserve">  применяется для передачи всего оставшегося места данному параметру фрейма. Если таких записей несколько, то оставшееся пространство делится поровну между эт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ми фреймами. Символ * допускает наличие перед ним цифры, которая в этом сл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>чае будет указывать пропорцию для данного фрейма (во сколько раз он будет больше аналогично описанного одной звездочкой). Например, опис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ние 3*,*,*, говорит, что будет создано три фрейма с размерами 3/5 свободн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го пространства для пе</w:t>
      </w:r>
      <w:r w:rsidRPr="00735DD8">
        <w:rPr>
          <w:color w:val="000000"/>
          <w:sz w:val="28"/>
          <w:szCs w:val="28"/>
        </w:rPr>
        <w:t>р</w:t>
      </w:r>
      <w:r w:rsidRPr="00735DD8">
        <w:rPr>
          <w:color w:val="000000"/>
          <w:sz w:val="28"/>
          <w:szCs w:val="28"/>
        </w:rPr>
        <w:t xml:space="preserve">вого фрейма и по 1/5 для двух других. </w:t>
      </w:r>
    </w:p>
    <w:p w:rsidR="00C92E40" w:rsidRPr="00735DD8" w:rsidRDefault="00C92E40" w:rsidP="00C92E40">
      <w:pPr>
        <w:spacing w:before="100" w:after="100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Например: </w:t>
      </w:r>
    </w:p>
    <w:p w:rsidR="00C92E40" w:rsidRPr="00735DD8" w:rsidRDefault="00C92E40" w:rsidP="00C92E40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&lt;</w:t>
      </w:r>
      <w:r w:rsidRPr="00735DD8">
        <w:rPr>
          <w:color w:val="000000"/>
          <w:sz w:val="28"/>
          <w:szCs w:val="28"/>
          <w:lang w:val="en-US"/>
        </w:rPr>
        <w:t>FRAMESET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>COLS</w:t>
      </w:r>
      <w:r w:rsidRPr="00735DD8">
        <w:rPr>
          <w:color w:val="000000"/>
          <w:sz w:val="28"/>
          <w:szCs w:val="28"/>
        </w:rPr>
        <w:t>=</w:t>
      </w:r>
      <w:r w:rsidR="00945950" w:rsidRPr="00735DD8">
        <w:rPr>
          <w:color w:val="000000"/>
          <w:sz w:val="28"/>
          <w:szCs w:val="28"/>
          <w:lang w:val="en-US"/>
        </w:rPr>
        <w:t>”</w:t>
      </w:r>
      <w:r w:rsidRPr="00735DD8">
        <w:rPr>
          <w:color w:val="000000"/>
          <w:sz w:val="28"/>
          <w:szCs w:val="28"/>
        </w:rPr>
        <w:t>60,</w:t>
      </w:r>
      <w:r w:rsidR="00945950" w:rsidRPr="00735DD8">
        <w:rPr>
          <w:color w:val="000000"/>
          <w:sz w:val="28"/>
          <w:szCs w:val="28"/>
          <w:lang w:val="en-US"/>
        </w:rPr>
        <w:t>*</w:t>
      </w:r>
      <w:r w:rsidRPr="00735DD8">
        <w:rPr>
          <w:color w:val="000000"/>
          <w:sz w:val="28"/>
          <w:szCs w:val="28"/>
        </w:rPr>
        <w:t>,</w:t>
      </w:r>
      <w:r w:rsidR="00945950" w:rsidRPr="00735DD8">
        <w:rPr>
          <w:color w:val="000000"/>
          <w:sz w:val="28"/>
          <w:szCs w:val="28"/>
          <w:lang w:val="en-US"/>
        </w:rPr>
        <w:t>20%</w:t>
      </w:r>
      <w:r w:rsidRPr="00735DD8">
        <w:rPr>
          <w:color w:val="000000"/>
          <w:sz w:val="28"/>
          <w:szCs w:val="28"/>
        </w:rPr>
        <w:t>,60”&gt;</w:t>
      </w:r>
    </w:p>
    <w:p w:rsidR="00C92E40" w:rsidRPr="00735DD8" w:rsidRDefault="00C92E40" w:rsidP="00C92E40">
      <w:pPr>
        <w:pStyle w:val="HTML0"/>
        <w:rPr>
          <w:rFonts w:ascii="Times New Roman" w:hAnsi="Times New Roman" w:cs="Times New Roman"/>
          <w:sz w:val="28"/>
          <w:szCs w:val="28"/>
        </w:rPr>
      </w:pPr>
      <w:r w:rsidRPr="00735DD8">
        <w:rPr>
          <w:rStyle w:val="af9"/>
          <w:rFonts w:ascii="Times New Roman" w:hAnsi="Times New Roman" w:cs="Times New Roman"/>
          <w:sz w:val="28"/>
          <w:szCs w:val="28"/>
        </w:rPr>
        <w:t>...</w:t>
      </w:r>
    </w:p>
    <w:p w:rsidR="00C92E40" w:rsidRPr="00735DD8" w:rsidRDefault="00C92E40" w:rsidP="00C92E40">
      <w:pPr>
        <w:pStyle w:val="HTML0"/>
        <w:rPr>
          <w:rFonts w:ascii="Times New Roman" w:hAnsi="Times New Roman" w:cs="Times New Roman"/>
          <w:sz w:val="28"/>
          <w:szCs w:val="28"/>
          <w:lang w:val="en-US"/>
        </w:rPr>
      </w:pPr>
      <w:r w:rsidRPr="00735DD8">
        <w:rPr>
          <w:rFonts w:ascii="Times New Roman" w:hAnsi="Times New Roman" w:cs="Times New Roman"/>
          <w:sz w:val="28"/>
          <w:szCs w:val="28"/>
        </w:rPr>
        <w:t>&lt;/FRAMESET&gt;</w:t>
      </w:r>
    </w:p>
    <w:p w:rsidR="00945950" w:rsidRPr="00735DD8" w:rsidRDefault="00945950" w:rsidP="00C92E40">
      <w:pPr>
        <w:pStyle w:val="HTML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4876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240"/>
      </w:tblGrid>
      <w:tr w:rsidR="00945950" w:rsidRPr="00735DD8">
        <w:trPr>
          <w:trHeight w:val="231"/>
          <w:tblCellSpacing w:w="7" w:type="dxa"/>
        </w:trPr>
        <w:tc>
          <w:tcPr>
            <w:tcW w:w="4985" w:type="pct"/>
            <w:shd w:val="clear" w:color="auto" w:fill="EAEAEA"/>
            <w:vAlign w:val="center"/>
          </w:tcPr>
          <w:p w:rsidR="00945950" w:rsidRPr="00735DD8" w:rsidRDefault="00945950" w:rsidP="00934D87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  Создание фреймов</w:t>
            </w:r>
          </w:p>
        </w:tc>
      </w:tr>
      <w:tr w:rsidR="00945950" w:rsidRPr="00735DD8">
        <w:trPr>
          <w:trHeight w:val="19"/>
          <w:tblCellSpacing w:w="7" w:type="dxa"/>
        </w:trPr>
        <w:tc>
          <w:tcPr>
            <w:tcW w:w="4985" w:type="pct"/>
            <w:shd w:val="clear" w:color="auto" w:fill="FFFFFF"/>
            <w:vAlign w:val="center"/>
          </w:tcPr>
          <w:p w:rsidR="00945950" w:rsidRPr="00735DD8" w:rsidRDefault="00945950" w:rsidP="00945950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&lt;HTML&gt;</w:t>
            </w:r>
          </w:p>
          <w:p w:rsidR="00945950" w:rsidRPr="00735DD8" w:rsidRDefault="00945950" w:rsidP="00945950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&lt;HEAD&gt;</w:t>
            </w:r>
          </w:p>
          <w:p w:rsidR="00945950" w:rsidRPr="00735DD8" w:rsidRDefault="00945950" w:rsidP="00945950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&lt;TITLE&gt;</w:t>
            </w:r>
            <w:r w:rsidRPr="00735DD8">
              <w:rPr>
                <w:color w:val="000000"/>
                <w:sz w:val="28"/>
                <w:szCs w:val="28"/>
              </w:rPr>
              <w:t>Пример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создания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фреймов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&lt;/title&gt;</w:t>
            </w:r>
          </w:p>
          <w:p w:rsidR="00945950" w:rsidRPr="00735DD8" w:rsidRDefault="00945950" w:rsidP="00945950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945950" w:rsidRPr="00735DD8" w:rsidRDefault="00945950" w:rsidP="00945950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&lt;FRAMESET BORDER=1 FRAMESPASING=0 ROWS="100,*"&gt;</w:t>
            </w:r>
          </w:p>
          <w:p w:rsidR="00945950" w:rsidRPr="00735DD8" w:rsidRDefault="00945950" w:rsidP="00945950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 &lt;FRAME NAME="Frame1" SRC="Frame1.htm" SCROLLING="Auto"&gt;</w:t>
            </w:r>
          </w:p>
          <w:p w:rsidR="00945950" w:rsidRPr="00735DD8" w:rsidRDefault="00945950" w:rsidP="00945950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 &lt;FRAMESET BORDER=1 FRAMESPASING=0 COLS="25%,*"&gt;</w:t>
            </w:r>
          </w:p>
          <w:p w:rsidR="00945950" w:rsidRPr="00735DD8" w:rsidRDefault="00945950" w:rsidP="00945950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   &lt;FRAME NAME="Frame2" SRC="Frame2.htm" SCROLLING="Auto"&gt;</w:t>
            </w:r>
          </w:p>
          <w:p w:rsidR="00945950" w:rsidRPr="00735DD8" w:rsidRDefault="00945950" w:rsidP="00945950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   &lt;FRAME NAME="Frame3" SRC="Frame3.htm" SCROLLING="Auto"&gt;</w:t>
            </w:r>
          </w:p>
          <w:p w:rsidR="00945950" w:rsidRPr="00735DD8" w:rsidRDefault="00945950" w:rsidP="00945950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 &lt;/frameset&gt;</w:t>
            </w:r>
          </w:p>
          <w:p w:rsidR="00945950" w:rsidRPr="00735DD8" w:rsidRDefault="00945950" w:rsidP="00945950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lastRenderedPageBreak/>
              <w:t>&lt;/frameset&gt;</w:t>
            </w:r>
          </w:p>
          <w:p w:rsidR="00945950" w:rsidRPr="00735DD8" w:rsidRDefault="00945950" w:rsidP="00945950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&lt;/html&gt;</w:t>
            </w:r>
          </w:p>
          <w:p w:rsidR="00945950" w:rsidRPr="00735DD8" w:rsidRDefault="00945950" w:rsidP="00945950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C92E40" w:rsidRPr="00735DD8" w:rsidRDefault="00C92E40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7B42C1" w:rsidRPr="00735DD8" w:rsidRDefault="001C43A0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pacing w:val="-2"/>
          <w:sz w:val="28"/>
          <w:szCs w:val="28"/>
        </w:rPr>
        <w:t>В приведенном примере объявлен</w:t>
      </w:r>
      <w:r w:rsidR="00934D87" w:rsidRPr="00735DD8">
        <w:rPr>
          <w:color w:val="000000"/>
          <w:spacing w:val="-2"/>
          <w:sz w:val="28"/>
          <w:szCs w:val="28"/>
        </w:rPr>
        <w:t>о</w:t>
      </w:r>
      <w:r w:rsidRPr="00735DD8">
        <w:rPr>
          <w:color w:val="000000"/>
          <w:spacing w:val="-2"/>
          <w:sz w:val="28"/>
          <w:szCs w:val="28"/>
        </w:rPr>
        <w:t xml:space="preserve"> </w:t>
      </w:r>
      <w:r w:rsidR="00934D87" w:rsidRPr="00735DD8">
        <w:rPr>
          <w:color w:val="000000"/>
          <w:spacing w:val="-2"/>
          <w:sz w:val="28"/>
          <w:szCs w:val="28"/>
        </w:rPr>
        <w:t xml:space="preserve">создание </w:t>
      </w:r>
      <w:r w:rsidR="00381B59" w:rsidRPr="00735DD8">
        <w:rPr>
          <w:color w:val="000000"/>
          <w:spacing w:val="-2"/>
          <w:sz w:val="28"/>
          <w:szCs w:val="28"/>
        </w:rPr>
        <w:t>тр</w:t>
      </w:r>
      <w:r w:rsidR="00934D87" w:rsidRPr="00735DD8">
        <w:rPr>
          <w:color w:val="000000"/>
          <w:spacing w:val="-2"/>
          <w:sz w:val="28"/>
          <w:szCs w:val="28"/>
        </w:rPr>
        <w:t>ех</w:t>
      </w:r>
      <w:r w:rsidRPr="00735DD8">
        <w:rPr>
          <w:color w:val="000000"/>
          <w:spacing w:val="-2"/>
          <w:sz w:val="28"/>
          <w:szCs w:val="28"/>
        </w:rPr>
        <w:t xml:space="preserve"> фреймов</w:t>
      </w:r>
      <w:r w:rsidR="00381B59" w:rsidRPr="00735DD8">
        <w:rPr>
          <w:color w:val="000000"/>
          <w:spacing w:val="-2"/>
          <w:sz w:val="28"/>
          <w:szCs w:val="28"/>
        </w:rPr>
        <w:t>. Первый б</w:t>
      </w:r>
      <w:r w:rsidR="00381B59" w:rsidRPr="00735DD8">
        <w:rPr>
          <w:color w:val="000000"/>
          <w:spacing w:val="-2"/>
          <w:sz w:val="28"/>
          <w:szCs w:val="28"/>
        </w:rPr>
        <w:t>у</w:t>
      </w:r>
      <w:r w:rsidR="00381B59" w:rsidRPr="00735DD8">
        <w:rPr>
          <w:color w:val="000000"/>
          <w:spacing w:val="-2"/>
          <w:sz w:val="28"/>
          <w:szCs w:val="28"/>
        </w:rPr>
        <w:t xml:space="preserve">дет </w:t>
      </w:r>
      <w:r w:rsidR="00934D87" w:rsidRPr="00735DD8">
        <w:rPr>
          <w:color w:val="000000"/>
          <w:spacing w:val="-2"/>
          <w:sz w:val="28"/>
          <w:szCs w:val="28"/>
        </w:rPr>
        <w:t>занимать целый ряд</w:t>
      </w:r>
      <w:r w:rsidR="00381B59" w:rsidRPr="00735DD8">
        <w:rPr>
          <w:color w:val="000000"/>
          <w:spacing w:val="-2"/>
          <w:sz w:val="28"/>
          <w:szCs w:val="28"/>
        </w:rPr>
        <w:t xml:space="preserve"> высотой 100 пиксель</w:t>
      </w:r>
      <w:r w:rsidR="00934D87" w:rsidRPr="00735DD8">
        <w:rPr>
          <w:color w:val="000000"/>
          <w:spacing w:val="-2"/>
          <w:sz w:val="28"/>
          <w:szCs w:val="28"/>
        </w:rPr>
        <w:t>.</w:t>
      </w:r>
      <w:r w:rsidR="007B42C1" w:rsidRPr="00735DD8">
        <w:rPr>
          <w:color w:val="000000"/>
          <w:spacing w:val="-2"/>
          <w:sz w:val="28"/>
          <w:szCs w:val="28"/>
        </w:rPr>
        <w:t xml:space="preserve"> </w:t>
      </w:r>
      <w:r w:rsidR="00934D87" w:rsidRPr="00735DD8">
        <w:rPr>
          <w:color w:val="000000"/>
          <w:spacing w:val="-2"/>
          <w:sz w:val="28"/>
          <w:szCs w:val="28"/>
        </w:rPr>
        <w:t>Остальное (*)</w:t>
      </w:r>
      <w:r w:rsidR="007B42C1" w:rsidRPr="00735DD8">
        <w:rPr>
          <w:color w:val="000000"/>
          <w:spacing w:val="-2"/>
          <w:sz w:val="28"/>
          <w:szCs w:val="28"/>
        </w:rPr>
        <w:t xml:space="preserve"> место</w:t>
      </w:r>
      <w:r w:rsidR="00934D87" w:rsidRPr="00735DD8">
        <w:rPr>
          <w:color w:val="000000"/>
          <w:spacing w:val="-2"/>
          <w:sz w:val="28"/>
          <w:szCs w:val="28"/>
        </w:rPr>
        <w:t xml:space="preserve"> за</w:t>
      </w:r>
      <w:r w:rsidR="00934D87" w:rsidRPr="00735DD8">
        <w:rPr>
          <w:color w:val="000000"/>
          <w:spacing w:val="-2"/>
          <w:sz w:val="28"/>
          <w:szCs w:val="28"/>
        </w:rPr>
        <w:t>й</w:t>
      </w:r>
      <w:r w:rsidR="00934D87" w:rsidRPr="00735DD8">
        <w:rPr>
          <w:color w:val="000000"/>
          <w:spacing w:val="-2"/>
          <w:sz w:val="28"/>
          <w:szCs w:val="28"/>
        </w:rPr>
        <w:t>мут</w:t>
      </w:r>
      <w:r w:rsidR="007B42C1" w:rsidRPr="00735DD8">
        <w:rPr>
          <w:color w:val="000000"/>
          <w:spacing w:val="-2"/>
          <w:sz w:val="28"/>
          <w:szCs w:val="28"/>
        </w:rPr>
        <w:t xml:space="preserve"> два </w:t>
      </w:r>
      <w:r w:rsidR="00934D87" w:rsidRPr="00735DD8">
        <w:rPr>
          <w:color w:val="000000"/>
          <w:spacing w:val="-2"/>
          <w:sz w:val="28"/>
          <w:szCs w:val="28"/>
        </w:rPr>
        <w:t>сл</w:t>
      </w:r>
      <w:r w:rsidR="00934D87" w:rsidRPr="00735DD8">
        <w:rPr>
          <w:color w:val="000000"/>
          <w:spacing w:val="-2"/>
          <w:sz w:val="28"/>
          <w:szCs w:val="28"/>
        </w:rPr>
        <w:t>е</w:t>
      </w:r>
      <w:r w:rsidR="00934D87" w:rsidRPr="00735DD8">
        <w:rPr>
          <w:color w:val="000000"/>
          <w:spacing w:val="-2"/>
          <w:sz w:val="28"/>
          <w:szCs w:val="28"/>
        </w:rPr>
        <w:t xml:space="preserve">дующих </w:t>
      </w:r>
      <w:r w:rsidR="007B42C1" w:rsidRPr="00735DD8">
        <w:rPr>
          <w:color w:val="000000"/>
          <w:spacing w:val="-2"/>
          <w:sz w:val="28"/>
          <w:szCs w:val="28"/>
        </w:rPr>
        <w:t>фрейма. Первый</w:t>
      </w:r>
      <w:r w:rsidR="00934D87" w:rsidRPr="00735DD8">
        <w:rPr>
          <w:color w:val="000000"/>
          <w:spacing w:val="-2"/>
          <w:sz w:val="28"/>
          <w:szCs w:val="28"/>
        </w:rPr>
        <w:t>,</w:t>
      </w:r>
      <w:r w:rsidR="007B42C1" w:rsidRPr="00735DD8">
        <w:rPr>
          <w:color w:val="000000"/>
          <w:spacing w:val="-2"/>
          <w:sz w:val="28"/>
          <w:szCs w:val="28"/>
        </w:rPr>
        <w:t xml:space="preserve"> </w:t>
      </w:r>
      <w:r w:rsidR="00934D87" w:rsidRPr="00735DD8">
        <w:rPr>
          <w:color w:val="000000"/>
          <w:spacing w:val="-2"/>
          <w:sz w:val="28"/>
          <w:szCs w:val="28"/>
        </w:rPr>
        <w:t>из которых</w:t>
      </w:r>
      <w:r w:rsidR="00D50A6B" w:rsidRPr="00735DD8">
        <w:rPr>
          <w:color w:val="000000"/>
          <w:spacing w:val="-2"/>
          <w:sz w:val="28"/>
          <w:szCs w:val="28"/>
        </w:rPr>
        <w:t>,</w:t>
      </w:r>
      <w:r w:rsidR="00934D87" w:rsidRPr="00735DD8">
        <w:rPr>
          <w:color w:val="000000"/>
          <w:spacing w:val="-2"/>
          <w:sz w:val="28"/>
          <w:szCs w:val="28"/>
        </w:rPr>
        <w:t xml:space="preserve"> </w:t>
      </w:r>
      <w:r w:rsidR="007B42C1" w:rsidRPr="00735DD8">
        <w:rPr>
          <w:color w:val="000000"/>
          <w:spacing w:val="-2"/>
          <w:sz w:val="28"/>
          <w:szCs w:val="28"/>
        </w:rPr>
        <w:t>будет задан ширин</w:t>
      </w:r>
      <w:r w:rsidR="00934D87" w:rsidRPr="00735DD8">
        <w:rPr>
          <w:color w:val="000000"/>
          <w:spacing w:val="-2"/>
          <w:sz w:val="28"/>
          <w:szCs w:val="28"/>
        </w:rPr>
        <w:t>ой</w:t>
      </w:r>
      <w:r w:rsidR="007B42C1" w:rsidRPr="00735DD8">
        <w:rPr>
          <w:color w:val="000000"/>
          <w:spacing w:val="-2"/>
          <w:sz w:val="28"/>
          <w:szCs w:val="28"/>
        </w:rPr>
        <w:t xml:space="preserve"> в 25% </w:t>
      </w:r>
      <w:r w:rsidRPr="00735DD8">
        <w:rPr>
          <w:color w:val="000000"/>
          <w:sz w:val="28"/>
          <w:szCs w:val="28"/>
        </w:rPr>
        <w:t>рабочей о</w:t>
      </w:r>
      <w:r w:rsidRPr="00735DD8">
        <w:rPr>
          <w:color w:val="000000"/>
          <w:sz w:val="28"/>
          <w:szCs w:val="28"/>
        </w:rPr>
        <w:t>б</w:t>
      </w:r>
      <w:r w:rsidRPr="00735DD8">
        <w:rPr>
          <w:color w:val="000000"/>
          <w:sz w:val="28"/>
          <w:szCs w:val="28"/>
        </w:rPr>
        <w:t>ласти</w:t>
      </w:r>
      <w:r w:rsidR="00652CB3" w:rsidRPr="00735DD8">
        <w:rPr>
          <w:color w:val="000000"/>
          <w:sz w:val="28"/>
          <w:szCs w:val="28"/>
        </w:rPr>
        <w:t xml:space="preserve"> окна браузера</w:t>
      </w:r>
      <w:r w:rsidRPr="00735DD8">
        <w:rPr>
          <w:color w:val="000000"/>
          <w:sz w:val="28"/>
          <w:szCs w:val="28"/>
        </w:rPr>
        <w:t xml:space="preserve">. </w:t>
      </w:r>
    </w:p>
    <w:p w:rsidR="00CF597D" w:rsidRPr="00735DD8" w:rsidRDefault="001C43A0" w:rsidP="001B27EE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О</w:t>
      </w:r>
      <w:r w:rsidR="00652CB3" w:rsidRPr="00735DD8">
        <w:rPr>
          <w:color w:val="000000"/>
          <w:sz w:val="28"/>
          <w:szCs w:val="28"/>
        </w:rPr>
        <w:t>бъявлен</w:t>
      </w:r>
      <w:r w:rsidR="007B42C1" w:rsidRPr="00735DD8">
        <w:rPr>
          <w:color w:val="000000"/>
          <w:sz w:val="28"/>
          <w:szCs w:val="28"/>
        </w:rPr>
        <w:t>ы</w:t>
      </w:r>
      <w:r w:rsidR="00652CB3" w:rsidRPr="00735DD8">
        <w:rPr>
          <w:color w:val="000000"/>
          <w:spacing w:val="5"/>
          <w:sz w:val="28"/>
          <w:szCs w:val="28"/>
        </w:rPr>
        <w:t xml:space="preserve"> </w:t>
      </w:r>
      <w:r w:rsidR="007B42C1" w:rsidRPr="00735DD8">
        <w:rPr>
          <w:color w:val="000000"/>
          <w:spacing w:val="5"/>
          <w:sz w:val="28"/>
          <w:szCs w:val="28"/>
        </w:rPr>
        <w:t>имена (</w:t>
      </w:r>
      <w:r w:rsidR="007B42C1" w:rsidRPr="00735DD8">
        <w:rPr>
          <w:color w:val="000000"/>
          <w:sz w:val="28"/>
          <w:szCs w:val="28"/>
          <w:lang w:val="en-US"/>
        </w:rPr>
        <w:t>NAME</w:t>
      </w:r>
      <w:r w:rsidR="007B42C1" w:rsidRPr="00735DD8">
        <w:rPr>
          <w:color w:val="000000"/>
          <w:sz w:val="28"/>
          <w:szCs w:val="28"/>
        </w:rPr>
        <w:t>=)</w:t>
      </w:r>
      <w:r w:rsidR="007B42C1" w:rsidRPr="00735DD8">
        <w:rPr>
          <w:color w:val="000000"/>
          <w:spacing w:val="5"/>
          <w:sz w:val="28"/>
          <w:szCs w:val="28"/>
        </w:rPr>
        <w:t xml:space="preserve"> </w:t>
      </w:r>
      <w:r w:rsidR="00652CB3" w:rsidRPr="00735DD8">
        <w:rPr>
          <w:color w:val="000000"/>
          <w:spacing w:val="5"/>
          <w:sz w:val="28"/>
          <w:szCs w:val="28"/>
        </w:rPr>
        <w:t>документ</w:t>
      </w:r>
      <w:r w:rsidR="007B42C1" w:rsidRPr="00735DD8">
        <w:rPr>
          <w:color w:val="000000"/>
          <w:spacing w:val="5"/>
          <w:sz w:val="28"/>
          <w:szCs w:val="28"/>
        </w:rPr>
        <w:t>ов (</w:t>
      </w:r>
      <w:r w:rsidR="007B42C1" w:rsidRPr="00735DD8">
        <w:rPr>
          <w:color w:val="000000"/>
          <w:sz w:val="28"/>
          <w:szCs w:val="28"/>
          <w:lang w:val="en-US"/>
        </w:rPr>
        <w:t>Frame</w:t>
      </w:r>
      <w:r w:rsidR="007B42C1" w:rsidRPr="00735DD8">
        <w:rPr>
          <w:color w:val="000000"/>
          <w:sz w:val="28"/>
          <w:szCs w:val="28"/>
        </w:rPr>
        <w:t>1.</w:t>
      </w:r>
      <w:r w:rsidR="007B42C1" w:rsidRPr="00735DD8">
        <w:rPr>
          <w:color w:val="000000"/>
          <w:sz w:val="28"/>
          <w:szCs w:val="28"/>
          <w:lang w:val="en-US"/>
        </w:rPr>
        <w:t>htm</w:t>
      </w:r>
      <w:r w:rsidR="007B42C1" w:rsidRPr="00735DD8">
        <w:rPr>
          <w:color w:val="000000"/>
          <w:sz w:val="28"/>
          <w:szCs w:val="28"/>
        </w:rPr>
        <w:t xml:space="preserve"> </w:t>
      </w:r>
      <w:r w:rsidR="007B42C1" w:rsidRPr="00735DD8">
        <w:rPr>
          <w:color w:val="000000"/>
          <w:sz w:val="28"/>
          <w:szCs w:val="28"/>
          <w:lang w:val="en-US"/>
        </w:rPr>
        <w:t>Frame</w:t>
      </w:r>
      <w:r w:rsidR="007B42C1" w:rsidRPr="00735DD8">
        <w:rPr>
          <w:color w:val="000000"/>
          <w:sz w:val="28"/>
          <w:szCs w:val="28"/>
        </w:rPr>
        <w:t>2.</w:t>
      </w:r>
      <w:r w:rsidR="007B42C1" w:rsidRPr="00735DD8">
        <w:rPr>
          <w:color w:val="000000"/>
          <w:sz w:val="28"/>
          <w:szCs w:val="28"/>
          <w:lang w:val="en-US"/>
        </w:rPr>
        <w:t>htm</w:t>
      </w:r>
      <w:r w:rsidR="007B42C1" w:rsidRPr="00735DD8">
        <w:rPr>
          <w:color w:val="000000"/>
          <w:sz w:val="28"/>
          <w:szCs w:val="28"/>
        </w:rPr>
        <w:t xml:space="preserve"> </w:t>
      </w:r>
      <w:r w:rsidR="007B42C1" w:rsidRPr="00735DD8">
        <w:rPr>
          <w:color w:val="000000"/>
          <w:sz w:val="28"/>
          <w:szCs w:val="28"/>
          <w:lang w:val="en-US"/>
        </w:rPr>
        <w:t>Frame</w:t>
      </w:r>
      <w:r w:rsidR="007B42C1" w:rsidRPr="00735DD8">
        <w:rPr>
          <w:color w:val="000000"/>
          <w:sz w:val="28"/>
          <w:szCs w:val="28"/>
        </w:rPr>
        <w:t>3.</w:t>
      </w:r>
      <w:r w:rsidR="007B42C1" w:rsidRPr="00735DD8">
        <w:rPr>
          <w:color w:val="000000"/>
          <w:sz w:val="28"/>
          <w:szCs w:val="28"/>
          <w:lang w:val="en-US"/>
        </w:rPr>
        <w:t>htm</w:t>
      </w:r>
      <w:r w:rsidR="007B42C1" w:rsidRPr="00735DD8">
        <w:rPr>
          <w:color w:val="000000"/>
          <w:sz w:val="28"/>
          <w:szCs w:val="28"/>
        </w:rPr>
        <w:t>)</w:t>
      </w:r>
      <w:r w:rsidRPr="00735DD8">
        <w:rPr>
          <w:color w:val="000000"/>
          <w:spacing w:val="5"/>
          <w:sz w:val="28"/>
          <w:szCs w:val="28"/>
        </w:rPr>
        <w:t xml:space="preserve"> загружаем</w:t>
      </w:r>
      <w:r w:rsidR="007B42C1" w:rsidRPr="00735DD8">
        <w:rPr>
          <w:color w:val="000000"/>
          <w:spacing w:val="5"/>
          <w:sz w:val="28"/>
          <w:szCs w:val="28"/>
        </w:rPr>
        <w:t>ые во фреймы, путем использования</w:t>
      </w:r>
      <w:r w:rsidRPr="00735DD8">
        <w:rPr>
          <w:color w:val="000000"/>
          <w:spacing w:val="10"/>
          <w:sz w:val="28"/>
          <w:szCs w:val="28"/>
        </w:rPr>
        <w:t xml:space="preserve"> </w:t>
      </w:r>
      <w:r w:rsidR="00DB4B2A" w:rsidRPr="00735DD8">
        <w:rPr>
          <w:color w:val="000000"/>
          <w:spacing w:val="10"/>
          <w:sz w:val="28"/>
          <w:szCs w:val="28"/>
        </w:rPr>
        <w:t>тэг</w:t>
      </w:r>
      <w:r w:rsidRPr="00735DD8">
        <w:rPr>
          <w:color w:val="000000"/>
          <w:spacing w:val="10"/>
          <w:sz w:val="28"/>
          <w:szCs w:val="28"/>
        </w:rPr>
        <w:t xml:space="preserve">а </w:t>
      </w:r>
      <w:r w:rsidRPr="00735DD8">
        <w:rPr>
          <w:b/>
          <w:bCs/>
          <w:color w:val="000000"/>
          <w:sz w:val="28"/>
          <w:szCs w:val="28"/>
        </w:rPr>
        <w:t>&lt;</w:t>
      </w:r>
      <w:r w:rsidRPr="00735DD8">
        <w:rPr>
          <w:b/>
          <w:bCs/>
          <w:color w:val="000000"/>
          <w:sz w:val="28"/>
          <w:szCs w:val="28"/>
          <w:lang w:val="en-US"/>
        </w:rPr>
        <w:t>FRAME</w:t>
      </w:r>
      <w:r w:rsidRPr="00735DD8">
        <w:rPr>
          <w:b/>
          <w:bCs/>
          <w:color w:val="000000"/>
          <w:sz w:val="28"/>
          <w:szCs w:val="28"/>
        </w:rPr>
        <w:t xml:space="preserve">&gt; </w:t>
      </w:r>
      <w:r w:rsidRPr="00735DD8">
        <w:rPr>
          <w:b/>
          <w:bCs/>
          <w:color w:val="000000"/>
          <w:sz w:val="28"/>
          <w:szCs w:val="28"/>
          <w:lang w:val="en-US"/>
        </w:rPr>
        <w:t>src</w:t>
      </w:r>
      <w:r w:rsidRPr="00735DD8">
        <w:rPr>
          <w:b/>
          <w:bCs/>
          <w:color w:val="000000"/>
          <w:sz w:val="28"/>
          <w:szCs w:val="28"/>
        </w:rPr>
        <w:t>="..."</w:t>
      </w:r>
      <w:r w:rsidR="007B42C1" w:rsidRPr="00735DD8">
        <w:rPr>
          <w:b/>
          <w:bCs/>
          <w:color w:val="000000"/>
          <w:sz w:val="28"/>
          <w:szCs w:val="28"/>
        </w:rPr>
        <w:t xml:space="preserve">. </w:t>
      </w:r>
      <w:r w:rsidRPr="00735DD8">
        <w:rPr>
          <w:color w:val="000000"/>
          <w:spacing w:val="1"/>
          <w:sz w:val="28"/>
          <w:szCs w:val="28"/>
        </w:rPr>
        <w:t>Эт</w:t>
      </w:r>
      <w:r w:rsidR="007B42C1" w:rsidRPr="00735DD8">
        <w:rPr>
          <w:color w:val="000000"/>
          <w:spacing w:val="1"/>
          <w:sz w:val="28"/>
          <w:szCs w:val="28"/>
        </w:rPr>
        <w:t>и</w:t>
      </w:r>
      <w:r w:rsidRPr="00735DD8">
        <w:rPr>
          <w:color w:val="000000"/>
          <w:spacing w:val="1"/>
          <w:sz w:val="28"/>
          <w:szCs w:val="28"/>
        </w:rPr>
        <w:t xml:space="preserve"> им</w:t>
      </w:r>
      <w:r w:rsidR="007B42C1" w:rsidRPr="00735DD8">
        <w:rPr>
          <w:color w:val="000000"/>
          <w:spacing w:val="1"/>
          <w:sz w:val="28"/>
          <w:szCs w:val="28"/>
        </w:rPr>
        <w:t>ена</w:t>
      </w:r>
      <w:r w:rsidRPr="00735DD8">
        <w:rPr>
          <w:color w:val="000000"/>
          <w:spacing w:val="1"/>
          <w:sz w:val="28"/>
          <w:szCs w:val="28"/>
        </w:rPr>
        <w:t xml:space="preserve"> </w:t>
      </w:r>
      <w:r w:rsidR="007B42C1" w:rsidRPr="00735DD8">
        <w:rPr>
          <w:color w:val="000000"/>
          <w:spacing w:val="1"/>
          <w:sz w:val="28"/>
          <w:szCs w:val="28"/>
        </w:rPr>
        <w:t xml:space="preserve">могут быть использованы </w:t>
      </w:r>
      <w:r w:rsidR="005C6A0C" w:rsidRPr="00735DD8">
        <w:rPr>
          <w:color w:val="000000"/>
          <w:sz w:val="28"/>
          <w:szCs w:val="28"/>
        </w:rPr>
        <w:t>для</w:t>
      </w:r>
      <w:r w:rsidRPr="00735DD8">
        <w:rPr>
          <w:color w:val="000000"/>
          <w:sz w:val="28"/>
          <w:szCs w:val="28"/>
        </w:rPr>
        <w:t xml:space="preserve"> загру</w:t>
      </w:r>
      <w:r w:rsidR="005C6A0C" w:rsidRPr="00735DD8">
        <w:rPr>
          <w:color w:val="000000"/>
          <w:sz w:val="28"/>
          <w:szCs w:val="28"/>
        </w:rPr>
        <w:t>зки</w:t>
      </w:r>
      <w:r w:rsidRPr="00735DD8">
        <w:rPr>
          <w:color w:val="000000"/>
          <w:sz w:val="28"/>
          <w:szCs w:val="28"/>
        </w:rPr>
        <w:t xml:space="preserve"> н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вы</w:t>
      </w:r>
      <w:r w:rsidR="005C6A0C" w:rsidRPr="00735DD8">
        <w:rPr>
          <w:color w:val="000000"/>
          <w:sz w:val="28"/>
          <w:szCs w:val="28"/>
        </w:rPr>
        <w:t>х</w:t>
      </w:r>
      <w:r w:rsidRPr="00735DD8">
        <w:rPr>
          <w:color w:val="000000"/>
          <w:sz w:val="28"/>
          <w:szCs w:val="28"/>
        </w:rPr>
        <w:t xml:space="preserve"> документ</w:t>
      </w:r>
      <w:r w:rsidR="005C6A0C" w:rsidRPr="00735DD8">
        <w:rPr>
          <w:color w:val="000000"/>
          <w:sz w:val="28"/>
          <w:szCs w:val="28"/>
        </w:rPr>
        <w:t>ов</w:t>
      </w:r>
      <w:r w:rsidRPr="00735DD8">
        <w:rPr>
          <w:color w:val="000000"/>
          <w:sz w:val="28"/>
          <w:szCs w:val="28"/>
        </w:rPr>
        <w:t xml:space="preserve">. Для этого в </w:t>
      </w:r>
      <w:r w:rsidR="00DB4B2A" w:rsidRPr="00735DD8">
        <w:rPr>
          <w:color w:val="000000"/>
          <w:sz w:val="28"/>
          <w:szCs w:val="28"/>
        </w:rPr>
        <w:t>тэг</w:t>
      </w:r>
      <w:r w:rsidRPr="00735DD8">
        <w:rPr>
          <w:color w:val="000000"/>
          <w:sz w:val="28"/>
          <w:szCs w:val="28"/>
        </w:rPr>
        <w:t xml:space="preserve"> &lt;А&gt;, определяющий гиперссылку, необх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 xml:space="preserve">димо </w:t>
      </w:r>
      <w:r w:rsidR="005C6A0C" w:rsidRPr="00735DD8">
        <w:rPr>
          <w:color w:val="000000"/>
          <w:sz w:val="28"/>
          <w:szCs w:val="28"/>
        </w:rPr>
        <w:t xml:space="preserve">будет </w:t>
      </w:r>
      <w:r w:rsidRPr="00735DD8">
        <w:rPr>
          <w:color w:val="000000"/>
          <w:sz w:val="28"/>
          <w:szCs w:val="28"/>
        </w:rPr>
        <w:t xml:space="preserve">добавить атрибут </w:t>
      </w:r>
      <w:r w:rsidRPr="00735DD8">
        <w:rPr>
          <w:b/>
          <w:color w:val="000000"/>
          <w:sz w:val="28"/>
          <w:szCs w:val="28"/>
          <w:lang w:val="en-US"/>
        </w:rPr>
        <w:t>target</w:t>
      </w:r>
      <w:r w:rsidRPr="00735DD8">
        <w:rPr>
          <w:b/>
          <w:color w:val="000000"/>
          <w:sz w:val="28"/>
          <w:szCs w:val="28"/>
        </w:rPr>
        <w:t>="...",</w:t>
      </w:r>
      <w:r w:rsidRPr="00735DD8">
        <w:rPr>
          <w:color w:val="000000"/>
          <w:sz w:val="28"/>
          <w:szCs w:val="28"/>
        </w:rPr>
        <w:t xml:space="preserve"> значение которого </w:t>
      </w:r>
      <w:r w:rsidR="005C6A0C" w:rsidRPr="00735DD8">
        <w:rPr>
          <w:color w:val="000000"/>
          <w:sz w:val="28"/>
          <w:szCs w:val="28"/>
        </w:rPr>
        <w:t>должно совп</w:t>
      </w:r>
      <w:r w:rsidR="005C6A0C" w:rsidRPr="00735DD8">
        <w:rPr>
          <w:color w:val="000000"/>
          <w:sz w:val="28"/>
          <w:szCs w:val="28"/>
        </w:rPr>
        <w:t>а</w:t>
      </w:r>
      <w:r w:rsidR="005C6A0C" w:rsidRPr="00735DD8">
        <w:rPr>
          <w:color w:val="000000"/>
          <w:sz w:val="28"/>
          <w:szCs w:val="28"/>
        </w:rPr>
        <w:t>дать с именем</w:t>
      </w:r>
      <w:r w:rsidRPr="00735DD8">
        <w:rPr>
          <w:color w:val="000000"/>
          <w:spacing w:val="1"/>
          <w:sz w:val="28"/>
          <w:szCs w:val="28"/>
        </w:rPr>
        <w:t xml:space="preserve"> </w:t>
      </w:r>
      <w:r w:rsidR="00FB4824" w:rsidRPr="00735DD8">
        <w:rPr>
          <w:color w:val="000000"/>
          <w:spacing w:val="1"/>
          <w:sz w:val="28"/>
          <w:szCs w:val="28"/>
        </w:rPr>
        <w:t>ранее созданного фрейма</w:t>
      </w:r>
      <w:r w:rsidR="007B42C1" w:rsidRPr="00735DD8">
        <w:rPr>
          <w:color w:val="000000"/>
          <w:spacing w:val="1"/>
          <w:sz w:val="28"/>
          <w:szCs w:val="28"/>
        </w:rPr>
        <w:t xml:space="preserve">. </w:t>
      </w:r>
      <w:r w:rsidR="00FB4824" w:rsidRPr="00735DD8">
        <w:rPr>
          <w:color w:val="000000"/>
          <w:spacing w:val="1"/>
          <w:sz w:val="28"/>
          <w:szCs w:val="28"/>
        </w:rPr>
        <w:t xml:space="preserve"> </w:t>
      </w:r>
      <w:r w:rsidRPr="00735DD8">
        <w:rPr>
          <w:color w:val="000000"/>
          <w:spacing w:val="-1"/>
          <w:sz w:val="28"/>
          <w:szCs w:val="28"/>
        </w:rPr>
        <w:t xml:space="preserve">Например, </w:t>
      </w:r>
      <w:r w:rsidR="007B42C1" w:rsidRPr="00735DD8">
        <w:rPr>
          <w:color w:val="000000"/>
          <w:spacing w:val="-1"/>
          <w:sz w:val="28"/>
          <w:szCs w:val="28"/>
        </w:rPr>
        <w:t xml:space="preserve">пусть </w:t>
      </w:r>
      <w:r w:rsidRPr="00735DD8">
        <w:rPr>
          <w:color w:val="000000"/>
          <w:spacing w:val="-1"/>
          <w:sz w:val="28"/>
          <w:szCs w:val="28"/>
        </w:rPr>
        <w:t>начальн</w:t>
      </w:r>
      <w:r w:rsidR="007B42C1" w:rsidRPr="00735DD8">
        <w:rPr>
          <w:color w:val="000000"/>
          <w:spacing w:val="-1"/>
          <w:sz w:val="28"/>
          <w:szCs w:val="28"/>
        </w:rPr>
        <w:t>ая</w:t>
      </w:r>
      <w:r w:rsidRPr="00735DD8">
        <w:rPr>
          <w:color w:val="000000"/>
          <w:spacing w:val="-1"/>
          <w:sz w:val="28"/>
          <w:szCs w:val="28"/>
        </w:rPr>
        <w:t xml:space="preserve"> стран</w:t>
      </w:r>
      <w:r w:rsidRPr="00735DD8">
        <w:rPr>
          <w:color w:val="000000"/>
          <w:spacing w:val="-1"/>
          <w:sz w:val="28"/>
          <w:szCs w:val="28"/>
        </w:rPr>
        <w:t>и</w:t>
      </w:r>
      <w:r w:rsidRPr="00735DD8">
        <w:rPr>
          <w:color w:val="000000"/>
          <w:spacing w:val="-1"/>
          <w:sz w:val="28"/>
          <w:szCs w:val="28"/>
        </w:rPr>
        <w:t>ц</w:t>
      </w:r>
      <w:r w:rsidR="007B42C1" w:rsidRPr="00735DD8">
        <w:rPr>
          <w:color w:val="000000"/>
          <w:spacing w:val="-1"/>
          <w:sz w:val="28"/>
          <w:szCs w:val="28"/>
        </w:rPr>
        <w:t>а</w:t>
      </w:r>
      <w:r w:rsidRPr="00735DD8">
        <w:rPr>
          <w:color w:val="000000"/>
          <w:spacing w:val="-1"/>
          <w:sz w:val="28"/>
          <w:szCs w:val="28"/>
        </w:rPr>
        <w:t xml:space="preserve"> </w:t>
      </w:r>
      <w:r w:rsidRPr="00735DD8">
        <w:rPr>
          <w:color w:val="000000"/>
          <w:spacing w:val="-1"/>
          <w:sz w:val="28"/>
          <w:szCs w:val="28"/>
          <w:lang w:val="en-US"/>
        </w:rPr>
        <w:t>Web</w:t>
      </w:r>
      <w:r w:rsidRPr="00735DD8">
        <w:rPr>
          <w:color w:val="000000"/>
          <w:spacing w:val="-1"/>
          <w:sz w:val="28"/>
          <w:szCs w:val="28"/>
        </w:rPr>
        <w:t xml:space="preserve">-узла </w:t>
      </w:r>
      <w:r w:rsidR="00581844" w:rsidRPr="00735DD8">
        <w:rPr>
          <w:color w:val="000000"/>
          <w:spacing w:val="-1"/>
          <w:sz w:val="28"/>
          <w:szCs w:val="28"/>
        </w:rPr>
        <w:t xml:space="preserve">будет </w:t>
      </w:r>
      <w:r w:rsidRPr="00735DD8">
        <w:rPr>
          <w:color w:val="000000"/>
          <w:sz w:val="28"/>
          <w:szCs w:val="28"/>
        </w:rPr>
        <w:t>состо</w:t>
      </w:r>
      <w:r w:rsidR="007B42C1" w:rsidRPr="00735DD8">
        <w:rPr>
          <w:color w:val="000000"/>
          <w:sz w:val="28"/>
          <w:szCs w:val="28"/>
        </w:rPr>
        <w:t>я</w:t>
      </w:r>
      <w:r w:rsidR="00581844" w:rsidRPr="00735DD8">
        <w:rPr>
          <w:color w:val="000000"/>
          <w:sz w:val="28"/>
          <w:szCs w:val="28"/>
        </w:rPr>
        <w:t>ть</w:t>
      </w:r>
      <w:r w:rsidRPr="00735DD8">
        <w:rPr>
          <w:color w:val="000000"/>
          <w:sz w:val="28"/>
          <w:szCs w:val="28"/>
        </w:rPr>
        <w:t xml:space="preserve"> из двух фреймов</w:t>
      </w:r>
      <w:r w:rsidR="007B42C1" w:rsidRPr="00735DD8">
        <w:rPr>
          <w:color w:val="000000"/>
          <w:sz w:val="28"/>
          <w:szCs w:val="28"/>
        </w:rPr>
        <w:t>, в которой</w:t>
      </w:r>
      <w:r w:rsidRPr="00735DD8">
        <w:rPr>
          <w:color w:val="000000"/>
          <w:sz w:val="28"/>
          <w:szCs w:val="28"/>
        </w:rPr>
        <w:t xml:space="preserve"> слева ра</w:t>
      </w:r>
      <w:r w:rsidR="007B42C1" w:rsidRPr="00735DD8">
        <w:rPr>
          <w:color w:val="000000"/>
          <w:sz w:val="28"/>
          <w:szCs w:val="28"/>
        </w:rPr>
        <w:t>зместим</w:t>
      </w:r>
      <w:r w:rsidRPr="00735DD8">
        <w:rPr>
          <w:color w:val="000000"/>
          <w:sz w:val="28"/>
          <w:szCs w:val="28"/>
        </w:rPr>
        <w:t xml:space="preserve"> навигационн</w:t>
      </w:r>
      <w:r w:rsidR="007B42C1" w:rsidRPr="00735DD8">
        <w:rPr>
          <w:color w:val="000000"/>
          <w:sz w:val="28"/>
          <w:szCs w:val="28"/>
        </w:rPr>
        <w:t>ую</w:t>
      </w:r>
      <w:r w:rsidRPr="00735DD8">
        <w:rPr>
          <w:color w:val="000000"/>
          <w:sz w:val="28"/>
          <w:szCs w:val="28"/>
        </w:rPr>
        <w:t xml:space="preserve"> панель, а</w:t>
      </w:r>
      <w:r w:rsidR="007B42C1" w:rsidRPr="00735DD8">
        <w:rPr>
          <w:color w:val="000000"/>
          <w:sz w:val="28"/>
          <w:szCs w:val="28"/>
        </w:rPr>
        <w:t xml:space="preserve"> в правой</w:t>
      </w:r>
      <w:r w:rsidRPr="00735DD8">
        <w:rPr>
          <w:color w:val="000000"/>
          <w:sz w:val="28"/>
          <w:szCs w:val="28"/>
        </w:rPr>
        <w:t xml:space="preserve"> -</w:t>
      </w:r>
      <w:r w:rsidR="007B42C1" w:rsidRPr="00735DD8">
        <w:rPr>
          <w:color w:val="000000"/>
          <w:sz w:val="28"/>
          <w:szCs w:val="28"/>
        </w:rPr>
        <w:t xml:space="preserve"> </w:t>
      </w:r>
      <w:r w:rsidRPr="00735DD8">
        <w:rPr>
          <w:color w:val="000000"/>
          <w:spacing w:val="1"/>
          <w:sz w:val="28"/>
          <w:szCs w:val="28"/>
        </w:rPr>
        <w:t>текущ</w:t>
      </w:r>
      <w:r w:rsidR="007B42C1" w:rsidRPr="00735DD8">
        <w:rPr>
          <w:color w:val="000000"/>
          <w:spacing w:val="1"/>
          <w:sz w:val="28"/>
          <w:szCs w:val="28"/>
        </w:rPr>
        <w:t>ую</w:t>
      </w:r>
      <w:r w:rsidRPr="00735DD8">
        <w:rPr>
          <w:color w:val="000000"/>
          <w:spacing w:val="1"/>
          <w:sz w:val="28"/>
          <w:szCs w:val="28"/>
        </w:rPr>
        <w:t xml:space="preserve"> страниц</w:t>
      </w:r>
      <w:r w:rsidR="007B42C1" w:rsidRPr="00735DD8">
        <w:rPr>
          <w:color w:val="000000"/>
          <w:spacing w:val="1"/>
          <w:sz w:val="28"/>
          <w:szCs w:val="28"/>
        </w:rPr>
        <w:t>у</w:t>
      </w:r>
      <w:r w:rsidRPr="00735DD8">
        <w:rPr>
          <w:color w:val="000000"/>
          <w:spacing w:val="1"/>
          <w:sz w:val="28"/>
          <w:szCs w:val="28"/>
        </w:rPr>
        <w:t xml:space="preserve">. </w:t>
      </w:r>
      <w:r w:rsidR="00581844" w:rsidRPr="00735DD8">
        <w:rPr>
          <w:color w:val="000000"/>
          <w:spacing w:val="1"/>
          <w:sz w:val="28"/>
          <w:szCs w:val="28"/>
        </w:rPr>
        <w:t>Если п</w:t>
      </w:r>
      <w:r w:rsidRPr="00735DD8">
        <w:rPr>
          <w:color w:val="000000"/>
          <w:spacing w:val="1"/>
          <w:sz w:val="28"/>
          <w:szCs w:val="28"/>
        </w:rPr>
        <w:t xml:space="preserve">равой области присвоено имя, используемое во всех </w:t>
      </w:r>
      <w:r w:rsidRPr="00735DD8">
        <w:rPr>
          <w:color w:val="000000"/>
          <w:sz w:val="28"/>
          <w:szCs w:val="28"/>
        </w:rPr>
        <w:t>ссылках, имеющихся в левой области, то щелчок на любой ссылке навигацион</w:t>
      </w:r>
      <w:r w:rsidRPr="00735DD8">
        <w:rPr>
          <w:color w:val="000000"/>
          <w:sz w:val="28"/>
          <w:szCs w:val="28"/>
        </w:rPr>
        <w:softHyphen/>
      </w:r>
      <w:r w:rsidRPr="00735DD8">
        <w:rPr>
          <w:color w:val="000000"/>
          <w:spacing w:val="1"/>
          <w:sz w:val="28"/>
          <w:szCs w:val="28"/>
        </w:rPr>
        <w:t xml:space="preserve">ной панели приведет к </w:t>
      </w:r>
      <w:r w:rsidR="00581844" w:rsidRPr="00735DD8">
        <w:rPr>
          <w:color w:val="000000"/>
          <w:spacing w:val="1"/>
          <w:sz w:val="28"/>
          <w:szCs w:val="28"/>
        </w:rPr>
        <w:t>загрузке соо</w:t>
      </w:r>
      <w:r w:rsidR="00581844" w:rsidRPr="00735DD8">
        <w:rPr>
          <w:color w:val="000000"/>
          <w:spacing w:val="1"/>
          <w:sz w:val="28"/>
          <w:szCs w:val="28"/>
        </w:rPr>
        <w:t>т</w:t>
      </w:r>
      <w:r w:rsidR="00581844" w:rsidRPr="00735DD8">
        <w:rPr>
          <w:color w:val="000000"/>
          <w:spacing w:val="1"/>
          <w:sz w:val="28"/>
          <w:szCs w:val="28"/>
        </w:rPr>
        <w:t xml:space="preserve">ветствующей страницы </w:t>
      </w:r>
      <w:r w:rsidRPr="00735DD8">
        <w:rPr>
          <w:color w:val="000000"/>
          <w:spacing w:val="1"/>
          <w:sz w:val="28"/>
          <w:szCs w:val="28"/>
        </w:rPr>
        <w:t xml:space="preserve"> в соседней области, </w:t>
      </w:r>
      <w:r w:rsidR="00581844" w:rsidRPr="00735DD8">
        <w:rPr>
          <w:color w:val="000000"/>
          <w:spacing w:val="1"/>
          <w:sz w:val="28"/>
          <w:szCs w:val="28"/>
        </w:rPr>
        <w:t>при неизменном изображ</w:t>
      </w:r>
      <w:r w:rsidR="00581844" w:rsidRPr="00735DD8">
        <w:rPr>
          <w:color w:val="000000"/>
          <w:spacing w:val="1"/>
          <w:sz w:val="28"/>
          <w:szCs w:val="28"/>
        </w:rPr>
        <w:t>е</w:t>
      </w:r>
      <w:r w:rsidR="00581844" w:rsidRPr="00735DD8">
        <w:rPr>
          <w:color w:val="000000"/>
          <w:spacing w:val="1"/>
          <w:sz w:val="28"/>
          <w:szCs w:val="28"/>
        </w:rPr>
        <w:t>нии</w:t>
      </w:r>
      <w:r w:rsidRPr="00735DD8">
        <w:rPr>
          <w:color w:val="000000"/>
          <w:spacing w:val="1"/>
          <w:sz w:val="28"/>
          <w:szCs w:val="28"/>
        </w:rPr>
        <w:t xml:space="preserve"> </w:t>
      </w:r>
      <w:r w:rsidRPr="00735DD8">
        <w:rPr>
          <w:color w:val="000000"/>
          <w:sz w:val="28"/>
          <w:szCs w:val="28"/>
        </w:rPr>
        <w:t>навигационн</w:t>
      </w:r>
      <w:r w:rsidR="00581844" w:rsidRPr="00735DD8">
        <w:rPr>
          <w:color w:val="000000"/>
          <w:sz w:val="28"/>
          <w:szCs w:val="28"/>
        </w:rPr>
        <w:t>ой</w:t>
      </w:r>
      <w:r w:rsidRPr="00735DD8">
        <w:rPr>
          <w:color w:val="000000"/>
          <w:sz w:val="28"/>
          <w:szCs w:val="28"/>
        </w:rPr>
        <w:t xml:space="preserve"> панел</w:t>
      </w:r>
      <w:r w:rsidR="00581844"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.</w:t>
      </w:r>
    </w:p>
    <w:p w:rsidR="000B44A4" w:rsidRPr="00735DD8" w:rsidRDefault="000B44A4" w:rsidP="000B44A4">
      <w:pPr>
        <w:pStyle w:val="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 xml:space="preserve">Тег 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 xml:space="preserve">FRAME 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описывает каждый фрейм в отдельности. Между тегами 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>&lt;FRAMESET&gt; и &lt;/FRAMESET&gt;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не должно быть никаких других т</w:t>
      </w:r>
      <w:r w:rsidRPr="00735DD8">
        <w:rPr>
          <w:rFonts w:ascii="Times New Roman" w:hAnsi="Times New Roman"/>
          <w:color w:val="000000"/>
          <w:sz w:val="28"/>
          <w:szCs w:val="28"/>
        </w:rPr>
        <w:t>е</w:t>
      </w:r>
      <w:r w:rsidRPr="00735DD8">
        <w:rPr>
          <w:rFonts w:ascii="Times New Roman" w:hAnsi="Times New Roman"/>
          <w:color w:val="000000"/>
          <w:sz w:val="28"/>
          <w:szCs w:val="28"/>
        </w:rPr>
        <w:t>гов или атриб</w:t>
      </w:r>
      <w:r w:rsidRPr="00735DD8">
        <w:rPr>
          <w:rFonts w:ascii="Times New Roman" w:hAnsi="Times New Roman"/>
          <w:color w:val="000000"/>
          <w:sz w:val="28"/>
          <w:szCs w:val="28"/>
        </w:rPr>
        <w:t>у</w:t>
      </w:r>
      <w:r w:rsidRPr="00735DD8">
        <w:rPr>
          <w:rFonts w:ascii="Times New Roman" w:hAnsi="Times New Roman"/>
          <w:color w:val="000000"/>
          <w:sz w:val="28"/>
          <w:szCs w:val="28"/>
        </w:rPr>
        <w:t>тов, кроме &lt;FRAME&gt;,  &lt;FRAMESET&gt; и &lt;NO FRAMES&gt;.</w:t>
      </w:r>
    </w:p>
    <w:p w:rsidR="00FB7A99" w:rsidRPr="00735DD8" w:rsidRDefault="00FB7A99" w:rsidP="00FB7A99">
      <w:pPr>
        <w:pStyle w:val="a5"/>
        <w:ind w:firstLine="709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Для обеспечения прокрутки содержимого фрейма используется тэг </w:t>
      </w:r>
      <w:r w:rsidRPr="00735DD8">
        <w:rPr>
          <w:bCs/>
          <w:color w:val="000000"/>
          <w:sz w:val="28"/>
          <w:szCs w:val="28"/>
          <w:lang w:val="en-US"/>
        </w:rPr>
        <w:t>SCROLLING</w:t>
      </w:r>
      <w:r w:rsidRPr="00735DD8">
        <w:rPr>
          <w:bCs/>
          <w:color w:val="000000"/>
          <w:sz w:val="28"/>
          <w:szCs w:val="28"/>
        </w:rPr>
        <w:t xml:space="preserve"> в формате: </w:t>
      </w:r>
    </w:p>
    <w:p w:rsidR="00FB7A99" w:rsidRPr="00735DD8" w:rsidRDefault="00FB7A99" w:rsidP="00FB7A99">
      <w:pPr>
        <w:pStyle w:val="a5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  <w:lang w:val="en-US"/>
        </w:rPr>
        <w:t>SCROLLING</w:t>
      </w:r>
      <w:r w:rsidRPr="00735DD8">
        <w:rPr>
          <w:bCs/>
          <w:color w:val="000000"/>
          <w:sz w:val="28"/>
          <w:szCs w:val="28"/>
        </w:rPr>
        <w:t>="</w:t>
      </w:r>
      <w:r w:rsidRPr="00735DD8">
        <w:rPr>
          <w:bCs/>
          <w:color w:val="000000"/>
          <w:sz w:val="28"/>
          <w:szCs w:val="28"/>
          <w:lang w:val="en-US"/>
        </w:rPr>
        <w:t>yes</w:t>
      </w:r>
      <w:r w:rsidRPr="00735DD8">
        <w:rPr>
          <w:bCs/>
          <w:color w:val="000000"/>
          <w:sz w:val="28"/>
          <w:szCs w:val="28"/>
        </w:rPr>
        <w:t xml:space="preserve"> | </w:t>
      </w:r>
      <w:r w:rsidRPr="00735DD8">
        <w:rPr>
          <w:bCs/>
          <w:color w:val="000000"/>
          <w:sz w:val="28"/>
          <w:szCs w:val="28"/>
          <w:lang w:val="en-US"/>
        </w:rPr>
        <w:t>no</w:t>
      </w:r>
      <w:r w:rsidRPr="00735DD8">
        <w:rPr>
          <w:bCs/>
          <w:color w:val="000000"/>
          <w:sz w:val="28"/>
          <w:szCs w:val="28"/>
        </w:rPr>
        <w:t xml:space="preserve"> | </w:t>
      </w:r>
      <w:r w:rsidRPr="00735DD8">
        <w:rPr>
          <w:bCs/>
          <w:color w:val="000000"/>
          <w:sz w:val="28"/>
          <w:szCs w:val="28"/>
          <w:lang w:val="en-US"/>
        </w:rPr>
        <w:t>auto</w:t>
      </w:r>
      <w:r w:rsidRPr="00735DD8">
        <w:rPr>
          <w:bCs/>
          <w:color w:val="000000"/>
          <w:sz w:val="28"/>
          <w:szCs w:val="28"/>
        </w:rPr>
        <w:t xml:space="preserve">" </w:t>
      </w:r>
    </w:p>
    <w:p w:rsidR="00FB7A99" w:rsidRPr="00735DD8" w:rsidRDefault="00FB7A99" w:rsidP="00130F66">
      <w:pPr>
        <w:pStyle w:val="Normal"/>
        <w:numPr>
          <w:ilvl w:val="0"/>
          <w:numId w:val="28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 xml:space="preserve">при задании 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>SCROLLING = NO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полос прокрутки не будет, даже если они н</w:t>
      </w:r>
      <w:r w:rsidRPr="00735DD8">
        <w:rPr>
          <w:rFonts w:ascii="Times New Roman" w:hAnsi="Times New Roman"/>
          <w:color w:val="000000"/>
          <w:sz w:val="28"/>
          <w:szCs w:val="28"/>
        </w:rPr>
        <w:t>е</w:t>
      </w:r>
      <w:r w:rsidRPr="00735DD8">
        <w:rPr>
          <w:rFonts w:ascii="Times New Roman" w:hAnsi="Times New Roman"/>
          <w:color w:val="000000"/>
          <w:sz w:val="28"/>
          <w:szCs w:val="28"/>
        </w:rPr>
        <w:t>обходимы;</w:t>
      </w:r>
    </w:p>
    <w:p w:rsidR="00FB7A99" w:rsidRPr="00735DD8" w:rsidRDefault="00FB7A99" w:rsidP="00130F66">
      <w:pPr>
        <w:pStyle w:val="Normal"/>
        <w:numPr>
          <w:ilvl w:val="0"/>
          <w:numId w:val="28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 xml:space="preserve">при задании 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>SCROLLING = YES</w:t>
      </w:r>
      <w:r w:rsidRPr="00735DD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35DD8">
        <w:rPr>
          <w:rFonts w:ascii="Times New Roman" w:hAnsi="Times New Roman"/>
          <w:color w:val="000000"/>
          <w:sz w:val="28"/>
          <w:szCs w:val="28"/>
        </w:rPr>
        <w:t>в кадре всегда будет полоса прокру</w:t>
      </w:r>
      <w:r w:rsidRPr="00735DD8">
        <w:rPr>
          <w:rFonts w:ascii="Times New Roman" w:hAnsi="Times New Roman"/>
          <w:color w:val="000000"/>
          <w:sz w:val="28"/>
          <w:szCs w:val="28"/>
        </w:rPr>
        <w:t>т</w:t>
      </w:r>
      <w:r w:rsidRPr="00735DD8">
        <w:rPr>
          <w:rFonts w:ascii="Times New Roman" w:hAnsi="Times New Roman"/>
          <w:color w:val="000000"/>
          <w:sz w:val="28"/>
          <w:szCs w:val="28"/>
        </w:rPr>
        <w:t>ки;</w:t>
      </w:r>
    </w:p>
    <w:p w:rsidR="00FB7A99" w:rsidRPr="00735DD8" w:rsidRDefault="00FB7A99" w:rsidP="00130F66">
      <w:pPr>
        <w:pStyle w:val="Normal"/>
        <w:numPr>
          <w:ilvl w:val="0"/>
          <w:numId w:val="28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35DD8">
        <w:rPr>
          <w:rFonts w:ascii="Times New Roman" w:hAnsi="Times New Roman"/>
          <w:color w:val="000000"/>
          <w:sz w:val="28"/>
          <w:szCs w:val="28"/>
        </w:rPr>
        <w:t xml:space="preserve">при задании </w:t>
      </w:r>
      <w:r w:rsidRPr="00735DD8">
        <w:rPr>
          <w:rFonts w:ascii="Times New Roman" w:hAnsi="Times New Roman"/>
          <w:bCs/>
          <w:color w:val="000000"/>
          <w:sz w:val="28"/>
          <w:szCs w:val="28"/>
        </w:rPr>
        <w:t>SCROLLING = AUTO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 предоставляется возмо</w:t>
      </w:r>
      <w:r w:rsidRPr="00735DD8">
        <w:rPr>
          <w:rFonts w:ascii="Times New Roman" w:hAnsi="Times New Roman"/>
          <w:color w:val="000000"/>
          <w:sz w:val="28"/>
          <w:szCs w:val="28"/>
        </w:rPr>
        <w:t>ж</w:t>
      </w:r>
      <w:r w:rsidRPr="00735DD8">
        <w:rPr>
          <w:rFonts w:ascii="Times New Roman" w:hAnsi="Times New Roman"/>
          <w:color w:val="000000"/>
          <w:sz w:val="28"/>
          <w:szCs w:val="28"/>
        </w:rPr>
        <w:t>ность браузеру самому решать, нужна ли полоса прокрутки (значение по умолч</w:t>
      </w:r>
      <w:r w:rsidRPr="00735DD8">
        <w:rPr>
          <w:rFonts w:ascii="Times New Roman" w:hAnsi="Times New Roman"/>
          <w:color w:val="000000"/>
          <w:sz w:val="28"/>
          <w:szCs w:val="28"/>
        </w:rPr>
        <w:t>а</w:t>
      </w:r>
      <w:r w:rsidRPr="00735DD8">
        <w:rPr>
          <w:rFonts w:ascii="Times New Roman" w:hAnsi="Times New Roman"/>
          <w:color w:val="000000"/>
          <w:sz w:val="28"/>
          <w:szCs w:val="28"/>
        </w:rPr>
        <w:t xml:space="preserve">нию). </w:t>
      </w:r>
    </w:p>
    <w:tbl>
      <w:tblPr>
        <w:tblW w:w="4876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240"/>
      </w:tblGrid>
      <w:tr w:rsidR="00C95CF6" w:rsidRPr="00735DD8">
        <w:trPr>
          <w:trHeight w:val="231"/>
          <w:tblCellSpacing w:w="7" w:type="dxa"/>
        </w:trPr>
        <w:tc>
          <w:tcPr>
            <w:tcW w:w="4985" w:type="pct"/>
            <w:shd w:val="clear" w:color="auto" w:fill="EAEAEA"/>
            <w:vAlign w:val="center"/>
          </w:tcPr>
          <w:p w:rsidR="00C95CF6" w:rsidRPr="00735DD8" w:rsidRDefault="00C95CF6" w:rsidP="00844688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  Создание полос прокрутки</w:t>
            </w:r>
          </w:p>
        </w:tc>
      </w:tr>
      <w:tr w:rsidR="00C95CF6" w:rsidRPr="00735DD8">
        <w:trPr>
          <w:trHeight w:val="19"/>
          <w:tblCellSpacing w:w="7" w:type="dxa"/>
        </w:trPr>
        <w:tc>
          <w:tcPr>
            <w:tcW w:w="4985" w:type="pct"/>
            <w:shd w:val="clear" w:color="auto" w:fill="FFFFFF"/>
            <w:vAlign w:val="center"/>
          </w:tcPr>
          <w:p w:rsidR="00C95CF6" w:rsidRPr="00735DD8" w:rsidRDefault="00C95CF6" w:rsidP="00C95CF6">
            <w:pPr>
              <w:pStyle w:val="Normal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&lt;HTML&gt;</w:t>
            </w:r>
          </w:p>
          <w:p w:rsidR="00C95CF6" w:rsidRPr="00735DD8" w:rsidRDefault="00C95CF6" w:rsidP="00C95CF6">
            <w:pPr>
              <w:pStyle w:val="Normal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&lt;HTML&gt; </w:t>
            </w:r>
          </w:p>
          <w:p w:rsidR="00C95CF6" w:rsidRPr="00735DD8" w:rsidRDefault="00C95CF6" w:rsidP="00C95CF6">
            <w:pPr>
              <w:pStyle w:val="Normal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&lt;HEAD&gt; </w:t>
            </w:r>
          </w:p>
          <w:p w:rsidR="00C95CF6" w:rsidRPr="00735DD8" w:rsidRDefault="00C95CF6" w:rsidP="00C95CF6">
            <w:pPr>
              <w:pStyle w:val="Normal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&lt;TITLE&gt;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Полосы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</w:rPr>
              <w:t>прокрутки</w:t>
            </w: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&lt;/title&gt;</w:t>
            </w:r>
          </w:p>
          <w:p w:rsidR="00C95CF6" w:rsidRPr="00735DD8" w:rsidRDefault="00C95CF6" w:rsidP="00C95CF6">
            <w:pPr>
              <w:pStyle w:val="Normal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&lt;/head&gt; </w:t>
            </w:r>
          </w:p>
          <w:p w:rsidR="00C95CF6" w:rsidRPr="00735DD8" w:rsidRDefault="00C95CF6" w:rsidP="00C95CF6">
            <w:pPr>
              <w:pStyle w:val="Normal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&lt;FRAMESET COLS = 25%,* 75%”&gt;</w:t>
            </w:r>
          </w:p>
          <w:p w:rsidR="00C95CF6" w:rsidRPr="00735DD8" w:rsidRDefault="00C95CF6" w:rsidP="00C95CF6">
            <w:pPr>
              <w:pStyle w:val="Normal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&lt;FRAME SCROLLING = YES SRC= a.htm&gt;</w:t>
            </w:r>
          </w:p>
          <w:p w:rsidR="00C95CF6" w:rsidRPr="00735DD8" w:rsidRDefault="00C95CF6" w:rsidP="00C95CF6">
            <w:pPr>
              <w:pStyle w:val="Normal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&lt;FRAME SCROLLING = NO SRC=b.htm&gt;</w:t>
            </w:r>
          </w:p>
          <w:p w:rsidR="00C95CF6" w:rsidRPr="00735DD8" w:rsidRDefault="00C95CF6" w:rsidP="00C95CF6">
            <w:pPr>
              <w:pStyle w:val="Normal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lastRenderedPageBreak/>
              <w:t>&lt;/frameset&gt;</w:t>
            </w:r>
          </w:p>
          <w:p w:rsidR="00C95CF6" w:rsidRPr="00735DD8" w:rsidRDefault="00C95CF6" w:rsidP="00C95CF6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   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&lt;/html</w:t>
            </w:r>
          </w:p>
        </w:tc>
      </w:tr>
    </w:tbl>
    <w:p w:rsidR="00C95CF6" w:rsidRPr="00735DD8" w:rsidRDefault="00C95CF6" w:rsidP="00FB7A99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C95CF6" w:rsidRPr="00735DD8" w:rsidRDefault="00B82398" w:rsidP="00B861D3">
      <w:pPr>
        <w:shd w:val="clear" w:color="auto" w:fill="FFFFFF"/>
        <w:jc w:val="center"/>
        <w:rPr>
          <w:color w:val="000000"/>
          <w:sz w:val="28"/>
          <w:szCs w:val="28"/>
        </w:rPr>
      </w:pPr>
      <w:r w:rsidRPr="00735DD8">
        <w:rPr>
          <w:noProof/>
          <w:color w:val="000000"/>
          <w:sz w:val="28"/>
          <w:szCs w:val="28"/>
        </w:rPr>
        <w:drawing>
          <wp:inline distT="0" distB="0" distL="0" distR="0">
            <wp:extent cx="5471160" cy="13716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44" w:rsidRPr="00735DD8" w:rsidRDefault="00581844" w:rsidP="00C95CF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95CF6" w:rsidRPr="00735DD8" w:rsidRDefault="00C95CF6" w:rsidP="00C95CF6">
      <w:pPr>
        <w:pStyle w:val="a5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 xml:space="preserve">NORESIZE </w:t>
      </w:r>
    </w:p>
    <w:p w:rsidR="00BA63DA" w:rsidRPr="00735DD8" w:rsidRDefault="00C95CF6" w:rsidP="00C95CF6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Атрибут </w:t>
      </w:r>
      <w:r w:rsidRPr="00735DD8">
        <w:rPr>
          <w:bCs/>
          <w:color w:val="000000"/>
          <w:sz w:val="28"/>
          <w:szCs w:val="28"/>
        </w:rPr>
        <w:t>NORESIZE</w:t>
      </w:r>
      <w:r w:rsidRPr="00735DD8">
        <w:rPr>
          <w:color w:val="000000"/>
          <w:sz w:val="28"/>
          <w:szCs w:val="28"/>
        </w:rPr>
        <w:t xml:space="preserve"> позволяет создавать фреймы с фиксированными размерами. По умолчанию размер фрейма можно изменить при помощи м</w:t>
      </w:r>
      <w:r w:rsidRPr="00735DD8">
        <w:rPr>
          <w:color w:val="000000"/>
          <w:sz w:val="28"/>
          <w:szCs w:val="28"/>
        </w:rPr>
        <w:t>ы</w:t>
      </w:r>
      <w:r w:rsidRPr="00735DD8">
        <w:rPr>
          <w:color w:val="000000"/>
          <w:sz w:val="28"/>
          <w:szCs w:val="28"/>
        </w:rPr>
        <w:t xml:space="preserve">ши (аналогично  окну </w:t>
      </w:r>
      <w:r w:rsidRPr="00735DD8">
        <w:rPr>
          <w:color w:val="000000"/>
          <w:sz w:val="28"/>
          <w:szCs w:val="28"/>
          <w:lang w:val="en-US"/>
        </w:rPr>
        <w:t>Windows</w:t>
      </w:r>
      <w:r w:rsidRPr="00735DD8">
        <w:rPr>
          <w:color w:val="000000"/>
          <w:sz w:val="28"/>
          <w:szCs w:val="28"/>
        </w:rPr>
        <w:t>). Атрибут NORESIZE отменяет данную во</w:t>
      </w:r>
      <w:r w:rsidRPr="00735DD8">
        <w:rPr>
          <w:color w:val="000000"/>
          <w:sz w:val="28"/>
          <w:szCs w:val="28"/>
        </w:rPr>
        <w:t>з</w:t>
      </w:r>
      <w:r w:rsidRPr="00735DD8">
        <w:rPr>
          <w:color w:val="000000"/>
          <w:sz w:val="28"/>
          <w:szCs w:val="28"/>
        </w:rPr>
        <w:t>можность и для соседних с ук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занным фреймов. </w:t>
      </w:r>
    </w:p>
    <w:p w:rsidR="00BA63DA" w:rsidRPr="00735DD8" w:rsidRDefault="00BA63DA" w:rsidP="00BA63DA">
      <w:pPr>
        <w:pStyle w:val="a5"/>
        <w:jc w:val="center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Взаимодействие фреймов</w:t>
      </w:r>
    </w:p>
    <w:p w:rsidR="004F5683" w:rsidRPr="00735DD8" w:rsidRDefault="00BA63DA" w:rsidP="00D25FB2">
      <w:pPr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Для обеспечения взаимодействия обычно используется </w:t>
      </w:r>
      <w:r w:rsidR="00932B73" w:rsidRPr="00735DD8">
        <w:rPr>
          <w:color w:val="000000"/>
          <w:sz w:val="28"/>
          <w:szCs w:val="28"/>
        </w:rPr>
        <w:t xml:space="preserve">закрепление за фреймом его имени параметром </w:t>
      </w:r>
      <w:r w:rsidRPr="00735DD8">
        <w:rPr>
          <w:color w:val="000000"/>
          <w:sz w:val="28"/>
          <w:szCs w:val="28"/>
        </w:rPr>
        <w:t>NAME</w:t>
      </w:r>
      <w:r w:rsidR="00932B73" w:rsidRPr="00735DD8">
        <w:rPr>
          <w:color w:val="000000"/>
          <w:sz w:val="28"/>
          <w:szCs w:val="28"/>
        </w:rPr>
        <w:t>, который указывается при использ</w:t>
      </w:r>
      <w:r w:rsidR="00932B73" w:rsidRPr="00735DD8">
        <w:rPr>
          <w:color w:val="000000"/>
          <w:sz w:val="28"/>
          <w:szCs w:val="28"/>
        </w:rPr>
        <w:t>о</w:t>
      </w:r>
      <w:r w:rsidR="00932B73" w:rsidRPr="00735DD8">
        <w:rPr>
          <w:color w:val="000000"/>
          <w:sz w:val="28"/>
          <w:szCs w:val="28"/>
        </w:rPr>
        <w:t>вании атрибута</w:t>
      </w:r>
      <w:r w:rsidRPr="00735DD8">
        <w:rPr>
          <w:color w:val="000000"/>
          <w:sz w:val="28"/>
          <w:szCs w:val="28"/>
        </w:rPr>
        <w:t xml:space="preserve"> TARGET. </w:t>
      </w:r>
      <w:r w:rsidR="004F5683" w:rsidRPr="00735DD8">
        <w:rPr>
          <w:color w:val="000000"/>
          <w:sz w:val="28"/>
          <w:szCs w:val="28"/>
        </w:rPr>
        <w:t xml:space="preserve">Обратите внимание, что имя фрейма в атрибуте </w:t>
      </w:r>
      <w:r w:rsidR="004F5683" w:rsidRPr="00735DD8">
        <w:rPr>
          <w:b/>
          <w:color w:val="000000"/>
          <w:sz w:val="28"/>
          <w:szCs w:val="28"/>
        </w:rPr>
        <w:t>TARGET должно начинаться с латинской буквы или цифры</w:t>
      </w:r>
      <w:r w:rsidR="004F5683" w:rsidRPr="00735DD8">
        <w:rPr>
          <w:color w:val="000000"/>
          <w:sz w:val="28"/>
          <w:szCs w:val="28"/>
        </w:rPr>
        <w:t>. Также необходимо помнить, что существуют зарезервированные имена для разр</w:t>
      </w:r>
      <w:r w:rsidR="004F5683" w:rsidRPr="00735DD8">
        <w:rPr>
          <w:color w:val="000000"/>
          <w:sz w:val="28"/>
          <w:szCs w:val="28"/>
        </w:rPr>
        <w:t>е</w:t>
      </w:r>
      <w:r w:rsidR="004F5683" w:rsidRPr="00735DD8">
        <w:rPr>
          <w:color w:val="000000"/>
          <w:sz w:val="28"/>
          <w:szCs w:val="28"/>
        </w:rPr>
        <w:t>шения специал</w:t>
      </w:r>
      <w:r w:rsidR="004F5683" w:rsidRPr="00735DD8">
        <w:rPr>
          <w:color w:val="000000"/>
          <w:sz w:val="28"/>
          <w:szCs w:val="28"/>
        </w:rPr>
        <w:t>ь</w:t>
      </w:r>
      <w:r w:rsidR="004F5683" w:rsidRPr="00735DD8">
        <w:rPr>
          <w:color w:val="000000"/>
          <w:sz w:val="28"/>
          <w:szCs w:val="28"/>
        </w:rPr>
        <w:t>ных ситуаций (см. ниже).</w:t>
      </w:r>
    </w:p>
    <w:p w:rsidR="00BA63DA" w:rsidRPr="00735DD8" w:rsidRDefault="00932B73" w:rsidP="00BA63DA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Например</w:t>
      </w:r>
      <w:r w:rsidR="00BA63DA" w:rsidRPr="00735DD8">
        <w:rPr>
          <w:color w:val="000000"/>
          <w:sz w:val="28"/>
          <w:szCs w:val="28"/>
        </w:rPr>
        <w:t xml:space="preserve">: </w:t>
      </w:r>
    </w:p>
    <w:p w:rsidR="00BA63DA" w:rsidRPr="00735DD8" w:rsidRDefault="00BA63DA" w:rsidP="00D25FB2">
      <w:pPr>
        <w:pStyle w:val="a5"/>
        <w:jc w:val="center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  <w:lang w:val="en-US"/>
        </w:rPr>
        <w:t>TARGET</w:t>
      </w:r>
      <w:r w:rsidRPr="00735DD8">
        <w:rPr>
          <w:color w:val="000000"/>
          <w:sz w:val="28"/>
          <w:szCs w:val="28"/>
        </w:rPr>
        <w:t>="</w:t>
      </w:r>
      <w:r w:rsidRPr="00735DD8">
        <w:rPr>
          <w:color w:val="000000"/>
          <w:sz w:val="28"/>
          <w:szCs w:val="28"/>
          <w:lang w:val="en-US"/>
        </w:rPr>
        <w:t>windows</w:t>
      </w:r>
      <w:r w:rsidRPr="00735DD8">
        <w:rPr>
          <w:color w:val="000000"/>
          <w:sz w:val="28"/>
          <w:szCs w:val="28"/>
        </w:rPr>
        <w:t>_</w:t>
      </w:r>
      <w:r w:rsidRPr="00735DD8">
        <w:rPr>
          <w:color w:val="000000"/>
          <w:sz w:val="28"/>
          <w:szCs w:val="28"/>
          <w:lang w:val="en-US"/>
        </w:rPr>
        <w:t>name</w:t>
      </w:r>
      <w:r w:rsidRPr="00735DD8">
        <w:rPr>
          <w:color w:val="000000"/>
          <w:sz w:val="28"/>
          <w:szCs w:val="28"/>
        </w:rPr>
        <w:t>"</w:t>
      </w:r>
    </w:p>
    <w:p w:rsidR="00BA63DA" w:rsidRPr="00735DD8" w:rsidRDefault="00BA63DA" w:rsidP="00BA63DA">
      <w:pPr>
        <w:pStyle w:val="a5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Данный атрибут </w:t>
      </w:r>
      <w:r w:rsidR="00AA0D4D" w:rsidRPr="00735DD8">
        <w:rPr>
          <w:color w:val="000000"/>
          <w:sz w:val="28"/>
          <w:szCs w:val="28"/>
        </w:rPr>
        <w:t>помещается внутри различных тегов:</w:t>
      </w:r>
    </w:p>
    <w:p w:rsidR="00BA63DA" w:rsidRPr="00735DD8" w:rsidRDefault="00BA63DA" w:rsidP="00BA63DA">
      <w:pPr>
        <w:pStyle w:val="a5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 xml:space="preserve">в теге </w:t>
      </w:r>
      <w:r w:rsidRPr="00735DD8">
        <w:rPr>
          <w:b/>
          <w:color w:val="000000"/>
          <w:sz w:val="28"/>
          <w:szCs w:val="28"/>
          <w:lang w:val="en-US"/>
        </w:rPr>
        <w:t>A</w:t>
      </w:r>
      <w:r w:rsidRPr="00735DD8">
        <w:rPr>
          <w:b/>
          <w:color w:val="000000"/>
          <w:sz w:val="28"/>
          <w:szCs w:val="28"/>
        </w:rPr>
        <w:t xml:space="preserve"> </w:t>
      </w:r>
    </w:p>
    <w:p w:rsidR="00BA63DA" w:rsidRPr="00735DD8" w:rsidRDefault="00BA63DA" w:rsidP="00BA63DA">
      <w:pPr>
        <w:pStyle w:val="a5"/>
        <w:spacing w:before="0" w:after="0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Это прямое использование </w:t>
      </w:r>
      <w:r w:rsidRPr="00735DD8">
        <w:rPr>
          <w:rStyle w:val="HTML4"/>
          <w:rFonts w:ascii="Times New Roman" w:hAnsi="Times New Roman" w:cs="Times New Roman"/>
          <w:color w:val="000000"/>
          <w:sz w:val="28"/>
          <w:szCs w:val="28"/>
        </w:rPr>
        <w:t>TARGET</w:t>
      </w:r>
      <w:r w:rsidRPr="00735DD8">
        <w:rPr>
          <w:color w:val="000000"/>
          <w:sz w:val="28"/>
          <w:szCs w:val="28"/>
        </w:rPr>
        <w:t xml:space="preserve">. </w:t>
      </w:r>
      <w:r w:rsidR="00AA0D4D" w:rsidRPr="00735DD8">
        <w:rPr>
          <w:color w:val="000000"/>
          <w:sz w:val="28"/>
          <w:szCs w:val="28"/>
        </w:rPr>
        <w:t>П</w:t>
      </w:r>
      <w:r w:rsidRPr="00735DD8">
        <w:rPr>
          <w:color w:val="000000"/>
          <w:sz w:val="28"/>
          <w:szCs w:val="28"/>
        </w:rPr>
        <w:t xml:space="preserve">ри </w:t>
      </w:r>
      <w:r w:rsidR="00AA0D4D" w:rsidRPr="00735DD8">
        <w:rPr>
          <w:color w:val="000000"/>
          <w:sz w:val="28"/>
          <w:szCs w:val="28"/>
        </w:rPr>
        <w:t>щелчке на</w:t>
      </w:r>
      <w:r w:rsidRPr="00735DD8">
        <w:rPr>
          <w:color w:val="000000"/>
          <w:sz w:val="28"/>
          <w:szCs w:val="28"/>
        </w:rPr>
        <w:t xml:space="preserve"> ссылк</w:t>
      </w:r>
      <w:r w:rsidR="00AA0D4D"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 соотве</w:t>
      </w:r>
      <w:r w:rsidRPr="00735DD8">
        <w:rPr>
          <w:color w:val="000000"/>
          <w:sz w:val="28"/>
          <w:szCs w:val="28"/>
        </w:rPr>
        <w:t>т</w:t>
      </w:r>
      <w:r w:rsidRPr="00735DD8">
        <w:rPr>
          <w:color w:val="000000"/>
          <w:sz w:val="28"/>
          <w:szCs w:val="28"/>
        </w:rPr>
        <w:t>ствующий документ появляется в фрейме, в котором была ссылка. Добавл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ние атрибута </w:t>
      </w:r>
      <w:r w:rsidRPr="00735DD8">
        <w:rPr>
          <w:rStyle w:val="HTML4"/>
          <w:rFonts w:ascii="Times New Roman" w:hAnsi="Times New Roman" w:cs="Times New Roman"/>
          <w:color w:val="000000"/>
          <w:sz w:val="28"/>
          <w:szCs w:val="28"/>
        </w:rPr>
        <w:t>TARGET</w:t>
      </w:r>
      <w:r w:rsidRPr="00735DD8">
        <w:rPr>
          <w:color w:val="000000"/>
          <w:sz w:val="28"/>
          <w:szCs w:val="28"/>
        </w:rPr>
        <w:t xml:space="preserve"> позволяет </w:t>
      </w:r>
      <w:r w:rsidR="00AA0D4D" w:rsidRPr="00735DD8">
        <w:rPr>
          <w:color w:val="000000"/>
          <w:sz w:val="28"/>
          <w:szCs w:val="28"/>
        </w:rPr>
        <w:t>вывести</w:t>
      </w:r>
      <w:r w:rsidRPr="00735DD8">
        <w:rPr>
          <w:color w:val="000000"/>
          <w:sz w:val="28"/>
          <w:szCs w:val="28"/>
        </w:rPr>
        <w:t xml:space="preserve"> документ в друго</w:t>
      </w:r>
      <w:r w:rsidR="00AA0D4D" w:rsidRPr="00735DD8">
        <w:rPr>
          <w:color w:val="000000"/>
          <w:sz w:val="28"/>
          <w:szCs w:val="28"/>
        </w:rPr>
        <w:t>м</w:t>
      </w:r>
      <w:r w:rsidRPr="00735DD8">
        <w:rPr>
          <w:color w:val="000000"/>
          <w:sz w:val="28"/>
          <w:szCs w:val="28"/>
        </w:rPr>
        <w:t xml:space="preserve"> фрейм</w:t>
      </w:r>
      <w:r w:rsidR="00AA0D4D"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 xml:space="preserve">. Например: </w:t>
      </w:r>
    </w:p>
    <w:p w:rsidR="00BA63DA" w:rsidRPr="00735DD8" w:rsidRDefault="00BA63DA" w:rsidP="00BA63DA">
      <w:pPr>
        <w:pStyle w:val="a5"/>
        <w:jc w:val="both"/>
        <w:rPr>
          <w:color w:val="000000"/>
          <w:sz w:val="28"/>
          <w:szCs w:val="28"/>
          <w:lang w:val="en-US"/>
        </w:rPr>
      </w:pPr>
      <w:r w:rsidRPr="00735DD8">
        <w:rPr>
          <w:rStyle w:val="HTML4"/>
          <w:rFonts w:ascii="Times New Roman" w:hAnsi="Times New Roman" w:cs="Times New Roman"/>
          <w:color w:val="000000"/>
          <w:sz w:val="28"/>
          <w:szCs w:val="28"/>
          <w:lang w:val="en-US"/>
        </w:rPr>
        <w:t>&lt;A href="</w:t>
      </w:r>
      <w:r w:rsidR="00AA0D4D" w:rsidRPr="00735DD8">
        <w:rPr>
          <w:rStyle w:val="HTML4"/>
          <w:rFonts w:ascii="Times New Roman" w:hAnsi="Times New Roman" w:cs="Times New Roman"/>
          <w:color w:val="000000"/>
          <w:sz w:val="28"/>
          <w:szCs w:val="28"/>
          <w:lang w:val="en-US"/>
        </w:rPr>
        <w:t>1</w:t>
      </w:r>
      <w:r w:rsidRPr="00735DD8">
        <w:rPr>
          <w:rStyle w:val="HTML4"/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="00AA0D4D" w:rsidRPr="00735DD8">
        <w:rPr>
          <w:rStyle w:val="HTML4"/>
          <w:rFonts w:ascii="Times New Roman" w:hAnsi="Times New Roman" w:cs="Times New Roman"/>
          <w:color w:val="000000"/>
          <w:sz w:val="28"/>
          <w:szCs w:val="28"/>
          <w:lang w:val="en-US"/>
        </w:rPr>
        <w:t>htm</w:t>
      </w:r>
      <w:r w:rsidRPr="00735DD8">
        <w:rPr>
          <w:rStyle w:val="HTML4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" TARGET="Frame1"&gt; </w:t>
      </w:r>
      <w:r w:rsidRPr="00735DD8">
        <w:rPr>
          <w:rStyle w:val="HTML4"/>
          <w:rFonts w:ascii="Times New Roman" w:hAnsi="Times New Roman" w:cs="Times New Roman"/>
          <w:color w:val="000000"/>
          <w:sz w:val="28"/>
          <w:szCs w:val="28"/>
        </w:rPr>
        <w:t>Переход</w:t>
      </w:r>
      <w:r w:rsidRPr="00735DD8">
        <w:rPr>
          <w:rStyle w:val="HTML4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735DD8">
        <w:rPr>
          <w:rStyle w:val="HTML4"/>
          <w:rFonts w:ascii="Times New Roman" w:hAnsi="Times New Roman" w:cs="Times New Roman"/>
          <w:color w:val="000000"/>
          <w:sz w:val="28"/>
          <w:szCs w:val="28"/>
        </w:rPr>
        <w:t>в</w:t>
      </w:r>
      <w:r w:rsidRPr="00735DD8">
        <w:rPr>
          <w:rStyle w:val="HTML4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735DD8">
        <w:rPr>
          <w:rStyle w:val="HTML4"/>
          <w:rFonts w:ascii="Times New Roman" w:hAnsi="Times New Roman" w:cs="Times New Roman"/>
          <w:color w:val="000000"/>
          <w:sz w:val="28"/>
          <w:szCs w:val="28"/>
        </w:rPr>
        <w:t>фрейм</w:t>
      </w:r>
      <w:r w:rsidRPr="00735DD8">
        <w:rPr>
          <w:rStyle w:val="HTML4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№1 &lt;/a&gt;</w:t>
      </w:r>
      <w:r w:rsidRPr="00735DD8">
        <w:rPr>
          <w:color w:val="000000"/>
          <w:sz w:val="28"/>
          <w:szCs w:val="28"/>
          <w:lang w:val="en-US"/>
        </w:rPr>
        <w:t xml:space="preserve"> </w:t>
      </w:r>
    </w:p>
    <w:p w:rsidR="00DE324E" w:rsidRPr="00735DD8" w:rsidRDefault="00DE324E" w:rsidP="00BA63DA">
      <w:pPr>
        <w:pStyle w:val="a5"/>
        <w:jc w:val="both"/>
        <w:rPr>
          <w:b/>
          <w:color w:val="000000"/>
          <w:sz w:val="28"/>
          <w:szCs w:val="28"/>
          <w:lang w:val="en-US"/>
        </w:rPr>
      </w:pPr>
    </w:p>
    <w:p w:rsidR="00BA63DA" w:rsidRPr="00735DD8" w:rsidRDefault="00BA63DA" w:rsidP="00BA63DA">
      <w:pPr>
        <w:pStyle w:val="a5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 xml:space="preserve">в теге </w:t>
      </w:r>
      <w:r w:rsidRPr="00735DD8">
        <w:rPr>
          <w:b/>
          <w:color w:val="000000"/>
          <w:sz w:val="28"/>
          <w:szCs w:val="28"/>
          <w:lang w:val="en-US"/>
        </w:rPr>
        <w:t>BASE</w:t>
      </w:r>
      <w:r w:rsidRPr="00735DD8">
        <w:rPr>
          <w:b/>
          <w:color w:val="000000"/>
          <w:sz w:val="28"/>
          <w:szCs w:val="28"/>
        </w:rPr>
        <w:t xml:space="preserve"> </w:t>
      </w:r>
    </w:p>
    <w:p w:rsidR="004340E9" w:rsidRPr="00735DD8" w:rsidRDefault="00BA63DA" w:rsidP="00BA63DA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Размещение </w:t>
      </w:r>
      <w:r w:rsidRPr="00735DD8">
        <w:rPr>
          <w:rStyle w:val="HTML4"/>
          <w:rFonts w:ascii="Times New Roman" w:hAnsi="Times New Roman" w:cs="Times New Roman"/>
          <w:color w:val="000000"/>
          <w:sz w:val="28"/>
          <w:szCs w:val="28"/>
        </w:rPr>
        <w:t>TARGET</w:t>
      </w:r>
      <w:r w:rsidRPr="00735DD8">
        <w:rPr>
          <w:color w:val="000000"/>
          <w:sz w:val="28"/>
          <w:szCs w:val="28"/>
        </w:rPr>
        <w:t xml:space="preserve"> в теге BASE позвол</w:t>
      </w:r>
      <w:r w:rsidR="00AA0D4D" w:rsidRPr="00735DD8">
        <w:rPr>
          <w:color w:val="000000"/>
          <w:sz w:val="28"/>
          <w:szCs w:val="28"/>
        </w:rPr>
        <w:t>яет</w:t>
      </w:r>
      <w:r w:rsidRPr="00735DD8">
        <w:rPr>
          <w:color w:val="000000"/>
          <w:sz w:val="28"/>
          <w:szCs w:val="28"/>
        </w:rPr>
        <w:t xml:space="preserve"> вам не указывать при описании каждой ссылки фрейм</w:t>
      </w:r>
      <w:r w:rsidR="00E976A4" w:rsidRPr="00735DD8">
        <w:rPr>
          <w:color w:val="000000"/>
          <w:sz w:val="28"/>
          <w:szCs w:val="28"/>
        </w:rPr>
        <w:t xml:space="preserve"> куда они будут загружаться</w:t>
      </w:r>
      <w:r w:rsidRPr="00735DD8">
        <w:rPr>
          <w:color w:val="000000"/>
          <w:sz w:val="28"/>
          <w:szCs w:val="28"/>
        </w:rPr>
        <w:t xml:space="preserve">. Это </w:t>
      </w:r>
      <w:r w:rsidR="00E976A4" w:rsidRPr="00735DD8">
        <w:rPr>
          <w:color w:val="000000"/>
          <w:sz w:val="28"/>
          <w:szCs w:val="28"/>
        </w:rPr>
        <w:t xml:space="preserve">выгодно </w:t>
      </w:r>
      <w:r w:rsidR="006E77B2" w:rsidRPr="00735DD8">
        <w:rPr>
          <w:color w:val="000000"/>
          <w:sz w:val="28"/>
          <w:szCs w:val="28"/>
        </w:rPr>
        <w:t>использ</w:t>
      </w:r>
      <w:r w:rsidR="00E976A4" w:rsidRPr="00735DD8">
        <w:rPr>
          <w:color w:val="000000"/>
          <w:sz w:val="28"/>
          <w:szCs w:val="28"/>
        </w:rPr>
        <w:t>овать</w:t>
      </w:r>
      <w:r w:rsidR="006E77B2" w:rsidRPr="00735DD8">
        <w:rPr>
          <w:color w:val="000000"/>
          <w:sz w:val="28"/>
          <w:szCs w:val="28"/>
        </w:rPr>
        <w:t xml:space="preserve"> при размещении меню</w:t>
      </w:r>
      <w:r w:rsidRPr="00735DD8">
        <w:rPr>
          <w:color w:val="000000"/>
          <w:sz w:val="28"/>
          <w:szCs w:val="28"/>
        </w:rPr>
        <w:t xml:space="preserve"> в одном фрейме, а в друго</w:t>
      </w:r>
      <w:r w:rsidR="006E77B2" w:rsidRPr="00735DD8">
        <w:rPr>
          <w:color w:val="000000"/>
          <w:sz w:val="28"/>
          <w:szCs w:val="28"/>
        </w:rPr>
        <w:t>м</w:t>
      </w:r>
      <w:r w:rsidRPr="00735DD8">
        <w:rPr>
          <w:color w:val="000000"/>
          <w:sz w:val="28"/>
          <w:szCs w:val="28"/>
        </w:rPr>
        <w:t xml:space="preserve"> выводит</w:t>
      </w:r>
      <w:r w:rsidR="006E77B2" w:rsidRPr="00735DD8">
        <w:rPr>
          <w:color w:val="000000"/>
          <w:sz w:val="28"/>
          <w:szCs w:val="28"/>
        </w:rPr>
        <w:t>ь соответствующую</w:t>
      </w:r>
      <w:r w:rsidRPr="00735DD8">
        <w:rPr>
          <w:color w:val="000000"/>
          <w:sz w:val="28"/>
          <w:szCs w:val="28"/>
        </w:rPr>
        <w:t xml:space="preserve"> </w:t>
      </w:r>
      <w:r w:rsidR="006E77B2" w:rsidRPr="00735DD8">
        <w:rPr>
          <w:color w:val="000000"/>
          <w:sz w:val="28"/>
          <w:szCs w:val="28"/>
        </w:rPr>
        <w:t xml:space="preserve">ссылкам </w:t>
      </w:r>
      <w:r w:rsidRPr="00735DD8">
        <w:rPr>
          <w:color w:val="000000"/>
          <w:sz w:val="28"/>
          <w:szCs w:val="28"/>
        </w:rPr>
        <w:t>и</w:t>
      </w:r>
      <w:r w:rsidRPr="00735DD8">
        <w:rPr>
          <w:color w:val="000000"/>
          <w:sz w:val="28"/>
          <w:szCs w:val="28"/>
        </w:rPr>
        <w:t>н</w:t>
      </w:r>
      <w:r w:rsidRPr="00735DD8">
        <w:rPr>
          <w:color w:val="000000"/>
          <w:sz w:val="28"/>
          <w:szCs w:val="28"/>
        </w:rPr>
        <w:t>формаци</w:t>
      </w:r>
      <w:r w:rsidR="006E77B2" w:rsidRPr="00735DD8">
        <w:rPr>
          <w:color w:val="000000"/>
          <w:sz w:val="28"/>
          <w:szCs w:val="28"/>
        </w:rPr>
        <w:t>ю</w:t>
      </w:r>
      <w:r w:rsidRPr="00735DD8">
        <w:rPr>
          <w:color w:val="000000"/>
          <w:sz w:val="28"/>
          <w:szCs w:val="28"/>
        </w:rPr>
        <w:t xml:space="preserve">. </w:t>
      </w:r>
    </w:p>
    <w:tbl>
      <w:tblPr>
        <w:tblW w:w="4876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240"/>
      </w:tblGrid>
      <w:tr w:rsidR="004340E9" w:rsidRPr="00735DD8" w:rsidTr="00F91328">
        <w:trPr>
          <w:trHeight w:val="231"/>
          <w:tblCellSpacing w:w="7" w:type="dxa"/>
        </w:trPr>
        <w:tc>
          <w:tcPr>
            <w:tcW w:w="4984" w:type="pct"/>
            <w:shd w:val="clear" w:color="auto" w:fill="EAEAEA"/>
            <w:vAlign w:val="center"/>
          </w:tcPr>
          <w:p w:rsidR="004340E9" w:rsidRPr="00735DD8" w:rsidRDefault="004340E9" w:rsidP="00997CBF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Пример:  Создание </w:t>
            </w:r>
            <w:r w:rsidR="000B67B2" w:rsidRPr="00735DD8">
              <w:rPr>
                <w:b/>
                <w:bCs/>
                <w:color w:val="000000"/>
                <w:sz w:val="28"/>
                <w:szCs w:val="28"/>
              </w:rPr>
              <w:t>меню</w:t>
            </w:r>
          </w:p>
        </w:tc>
      </w:tr>
      <w:tr w:rsidR="004340E9" w:rsidRPr="00735DD8" w:rsidTr="00F91328">
        <w:trPr>
          <w:trHeight w:val="1791"/>
          <w:tblCellSpacing w:w="7" w:type="dxa"/>
        </w:trPr>
        <w:tc>
          <w:tcPr>
            <w:tcW w:w="4984" w:type="pct"/>
            <w:shd w:val="clear" w:color="auto" w:fill="FFFFFF"/>
            <w:vAlign w:val="center"/>
          </w:tcPr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i/>
                <w:color w:val="000000"/>
                <w:sz w:val="28"/>
                <w:szCs w:val="28"/>
              </w:rPr>
              <w:t xml:space="preserve">&lt;! Основной файл 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  <w:lang w:val="en-US"/>
              </w:rPr>
              <w:t>index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</w:rPr>
              <w:t>.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  <w:lang w:val="en-US"/>
              </w:rPr>
              <w:t>htm</w:t>
            </w:r>
            <w:r w:rsidRPr="00735DD8">
              <w:rPr>
                <w:b/>
                <w:i/>
                <w:color w:val="000000"/>
                <w:sz w:val="28"/>
                <w:szCs w:val="28"/>
              </w:rPr>
              <w:t xml:space="preserve">  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</w:rPr>
              <w:t>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html</w:t>
            </w:r>
            <w:r w:rsidRPr="00735DD8">
              <w:rPr>
                <w:color w:val="000000"/>
                <w:sz w:val="28"/>
                <w:szCs w:val="28"/>
              </w:rPr>
              <w:t>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&lt;head&gt;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&lt;meta http-equiv="Content-Type" content="text/html; charset=windows-1251"&gt;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&lt;title&gt;</w:t>
            </w:r>
            <w:r w:rsidRPr="00735DD8">
              <w:rPr>
                <w:color w:val="000000"/>
                <w:sz w:val="28"/>
                <w:szCs w:val="28"/>
              </w:rPr>
              <w:t>Создание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меню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&lt;/title&gt;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b/>
                <w:bCs/>
                <w:i/>
                <w:color w:val="000000"/>
                <w:sz w:val="28"/>
                <w:szCs w:val="28"/>
                <w:lang w:val="en-US"/>
              </w:rPr>
            </w:pP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i/>
                <w:color w:val="000000"/>
                <w:sz w:val="28"/>
                <w:szCs w:val="28"/>
              </w:rPr>
              <w:t>&lt;! Объявление вертикальных фреймов</w:t>
            </w:r>
            <w:r w:rsidRPr="00735DD8">
              <w:rPr>
                <w:b/>
                <w:i/>
                <w:color w:val="000000"/>
                <w:sz w:val="28"/>
                <w:szCs w:val="28"/>
              </w:rPr>
              <w:t xml:space="preserve">  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</w:rPr>
              <w:t>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FRAMESET</w:t>
            </w:r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COLS</w:t>
            </w:r>
            <w:r w:rsidRPr="00735DD8">
              <w:rPr>
                <w:color w:val="000000"/>
                <w:sz w:val="28"/>
                <w:szCs w:val="28"/>
              </w:rPr>
              <w:t xml:space="preserve"> = </w:t>
            </w:r>
            <w:r w:rsidR="00614AE4" w:rsidRPr="00735DD8">
              <w:rPr>
                <w:color w:val="000000"/>
                <w:sz w:val="28"/>
                <w:szCs w:val="28"/>
              </w:rPr>
              <w:t>”</w:t>
            </w:r>
            <w:r w:rsidRPr="00735DD8">
              <w:rPr>
                <w:color w:val="000000"/>
                <w:sz w:val="28"/>
                <w:szCs w:val="28"/>
              </w:rPr>
              <w:t>20%,* ”&gt;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b/>
                <w:bCs/>
                <w:i/>
                <w:color w:val="000000"/>
                <w:sz w:val="28"/>
                <w:szCs w:val="28"/>
              </w:rPr>
            </w:pP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i/>
                <w:color w:val="000000"/>
                <w:sz w:val="28"/>
                <w:szCs w:val="28"/>
              </w:rPr>
              <w:t>&lt;! Закрепление за фреймами файлов и</w:t>
            </w:r>
            <w:r w:rsidRPr="00735DD8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</w:rPr>
              <w:t>имени</w:t>
            </w:r>
            <w:r w:rsidRPr="00735DD8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</w:rPr>
              <w:t>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&lt;FRAME SCROLLING = no SRC= "menu.htm" name="fr1"&gt;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&lt;FRAME SCROLLING = Yes SRC= "2.htm" name="fr2" 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&lt;/frameset&gt;</w:t>
            </w:r>
          </w:p>
          <w:p w:rsidR="000B67B2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&lt;/html&gt;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b/>
                <w:bCs/>
                <w:i/>
                <w:color w:val="000000"/>
                <w:sz w:val="28"/>
                <w:szCs w:val="28"/>
                <w:lang w:val="en-US"/>
              </w:rPr>
            </w:pP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b/>
                <w:i/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b/>
                <w:bCs/>
                <w:i/>
                <w:color w:val="000000"/>
                <w:sz w:val="28"/>
                <w:szCs w:val="28"/>
                <w:lang w:val="en-US"/>
              </w:rPr>
              <w:t xml:space="preserve">&lt;! 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</w:rPr>
              <w:t>Файл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  <w:lang w:val="en-US"/>
              </w:rPr>
              <w:t xml:space="preserve"> menu.htm</w:t>
            </w:r>
            <w:r w:rsidRPr="00735DD8">
              <w:rPr>
                <w:b/>
                <w:i/>
                <w:color w:val="000000"/>
                <w:sz w:val="28"/>
                <w:szCs w:val="28"/>
                <w:lang w:val="en-US"/>
              </w:rPr>
              <w:t xml:space="preserve">  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  <w:lang w:val="en-US"/>
              </w:rPr>
              <w:t>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&lt;html&gt;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&lt;head&gt;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&lt;meta http-equiv="Content-Type" content="text/html; charset=windows-1251"&gt;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&lt;title&gt;</w:t>
            </w:r>
            <w:r w:rsidRPr="00735DD8">
              <w:rPr>
                <w:color w:val="000000"/>
                <w:sz w:val="28"/>
                <w:szCs w:val="28"/>
              </w:rPr>
              <w:t>Содержание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меню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&lt;/title&gt;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&lt;base target="</w:t>
            </w:r>
            <w:r w:rsidRPr="00735DD8">
              <w:rPr>
                <w:b/>
                <w:color w:val="000000"/>
                <w:sz w:val="28"/>
                <w:szCs w:val="28"/>
                <w:lang w:val="en-US"/>
              </w:rPr>
              <w:t>fr2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"&gt; 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  <w:lang w:val="en-US"/>
              </w:rPr>
              <w:t xml:space="preserve">&lt;! 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</w:rPr>
              <w:t>Указание фрейма приемника с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</w:rPr>
              <w:t>о</w:t>
            </w:r>
            <w:r w:rsidRPr="00735DD8">
              <w:rPr>
                <w:b/>
                <w:bCs/>
                <w:i/>
                <w:color w:val="000000"/>
                <w:sz w:val="28"/>
                <w:szCs w:val="28"/>
              </w:rPr>
              <w:t>держимого ссылок 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&lt;body&gt;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&lt;b&gt;</w:t>
            </w:r>
            <w:r w:rsidRPr="00735DD8">
              <w:rPr>
                <w:color w:val="000000"/>
                <w:sz w:val="28"/>
                <w:szCs w:val="28"/>
              </w:rPr>
              <w:t>Меню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ссылок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&lt;/b&gt;&lt;br&gt;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&lt;A HREF="1.htm"&gt; </w:t>
            </w:r>
            <w:r w:rsidRPr="00735DD8">
              <w:rPr>
                <w:color w:val="000000"/>
                <w:sz w:val="28"/>
                <w:szCs w:val="28"/>
              </w:rPr>
              <w:t>Первая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ссылка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&lt;/a&gt; &lt;br&gt;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&lt;A HREF="2.htm" &gt; </w:t>
            </w:r>
            <w:r w:rsidRPr="00735DD8">
              <w:rPr>
                <w:color w:val="000000"/>
                <w:sz w:val="28"/>
                <w:szCs w:val="28"/>
              </w:rPr>
              <w:t>Вторая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ссылка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&lt;/a&gt; &lt;br&gt;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&lt;/body&gt;</w:t>
            </w: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</w:rPr>
            </w:pPr>
          </w:p>
          <w:p w:rsidR="00C138B8" w:rsidRPr="00735DD8" w:rsidRDefault="00C138B8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&lt;/html&gt;</w:t>
            </w:r>
          </w:p>
          <w:p w:rsidR="00C138B8" w:rsidRPr="00735DD8" w:rsidRDefault="00B861D3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object w:dxaOrig="9960" w:dyaOrig="2355">
                <v:shape id="_x0000_i1067" type="#_x0000_t75" style="width:424.2pt;height:111pt" o:ole="">
                  <v:imagedata r:id="rId65" o:title=""/>
                </v:shape>
                <o:OLEObject Type="Embed" ProgID="PBrush" ShapeID="_x0000_i1067" DrawAspect="Content" ObjectID="_1749978146" r:id="rId66"/>
              </w:object>
            </w:r>
          </w:p>
          <w:p w:rsidR="000B67B2" w:rsidRPr="00735DD8" w:rsidRDefault="000B67B2" w:rsidP="00C138B8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CA30C3" w:rsidRPr="00735DD8" w:rsidRDefault="00CA30C3" w:rsidP="00D50A6B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F5683" w:rsidRPr="00735DD8" w:rsidRDefault="004F5683" w:rsidP="009807E7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lastRenderedPageBreak/>
        <w:t>Зарезервированные имена фреймов</w:t>
      </w:r>
    </w:p>
    <w:p w:rsidR="004F5683" w:rsidRPr="00735DD8" w:rsidRDefault="004F5683" w:rsidP="004F5683">
      <w:pPr>
        <w:rPr>
          <w:color w:val="000000"/>
          <w:sz w:val="28"/>
          <w:szCs w:val="28"/>
        </w:rPr>
      </w:pPr>
    </w:p>
    <w:p w:rsidR="004F5683" w:rsidRPr="00735DD8" w:rsidRDefault="004F5683" w:rsidP="004F5683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Зарезервированные имена фреймов служат для разрешения специал</w:t>
      </w:r>
      <w:r w:rsidRPr="00735DD8">
        <w:rPr>
          <w:color w:val="000000"/>
          <w:sz w:val="28"/>
          <w:szCs w:val="28"/>
        </w:rPr>
        <w:t>ь</w:t>
      </w:r>
      <w:r w:rsidRPr="00735DD8">
        <w:rPr>
          <w:color w:val="000000"/>
          <w:sz w:val="28"/>
          <w:szCs w:val="28"/>
        </w:rPr>
        <w:t>ных ситу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>ций. Все они начинаются со знака подчеркивания. Любые другие имена фреймов, начинающиеся с подчеркивания, будут игнорироваться бра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 xml:space="preserve">зером. </w:t>
      </w:r>
    </w:p>
    <w:p w:rsidR="004F5683" w:rsidRPr="00735DD8" w:rsidRDefault="004F5683" w:rsidP="004F5683">
      <w:pPr>
        <w:pStyle w:val="a5"/>
        <w:jc w:val="both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TARGET="_blank"</w:t>
      </w:r>
      <w:r w:rsidRPr="00735DD8">
        <w:rPr>
          <w:color w:val="000000"/>
          <w:sz w:val="28"/>
          <w:szCs w:val="28"/>
        </w:rPr>
        <w:t xml:space="preserve"> </w:t>
      </w:r>
    </w:p>
    <w:p w:rsidR="004F5683" w:rsidRPr="00735DD8" w:rsidRDefault="003E7B39" w:rsidP="004F5683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Имя</w:t>
      </w:r>
      <w:r w:rsidRPr="00735DD8">
        <w:rPr>
          <w:b/>
          <w:color w:val="000000"/>
          <w:sz w:val="28"/>
          <w:szCs w:val="28"/>
        </w:rPr>
        <w:t xml:space="preserve"> "_blank"</w:t>
      </w:r>
      <w:r w:rsidRPr="00735DD8">
        <w:rPr>
          <w:color w:val="000000"/>
          <w:sz w:val="28"/>
          <w:szCs w:val="28"/>
        </w:rPr>
        <w:t xml:space="preserve"> </w:t>
      </w:r>
      <w:r w:rsidR="004F5683" w:rsidRPr="00735DD8">
        <w:rPr>
          <w:color w:val="000000"/>
          <w:sz w:val="28"/>
          <w:szCs w:val="28"/>
        </w:rPr>
        <w:t>определяет, что документ, полученный по ссылке, будет отображат</w:t>
      </w:r>
      <w:r w:rsidR="004F5683" w:rsidRPr="00735DD8">
        <w:rPr>
          <w:color w:val="000000"/>
          <w:sz w:val="28"/>
          <w:szCs w:val="28"/>
        </w:rPr>
        <w:t>ь</w:t>
      </w:r>
      <w:r w:rsidR="004F5683" w:rsidRPr="00735DD8">
        <w:rPr>
          <w:color w:val="000000"/>
          <w:sz w:val="28"/>
          <w:szCs w:val="28"/>
        </w:rPr>
        <w:t xml:space="preserve">ся в </w:t>
      </w:r>
      <w:r w:rsidR="004F5683" w:rsidRPr="00735DD8">
        <w:rPr>
          <w:b/>
          <w:color w:val="000000"/>
          <w:sz w:val="28"/>
          <w:szCs w:val="28"/>
        </w:rPr>
        <w:t>новом</w:t>
      </w:r>
      <w:r w:rsidR="004F5683" w:rsidRPr="00735DD8">
        <w:rPr>
          <w:color w:val="000000"/>
          <w:sz w:val="28"/>
          <w:szCs w:val="28"/>
        </w:rPr>
        <w:t xml:space="preserve"> окне браузера. </w:t>
      </w:r>
    </w:p>
    <w:p w:rsidR="004F5683" w:rsidRPr="00735DD8" w:rsidRDefault="004F5683" w:rsidP="004F5683">
      <w:pPr>
        <w:pStyle w:val="a5"/>
        <w:jc w:val="both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TARGET="_self"</w:t>
      </w:r>
      <w:r w:rsidRPr="00735DD8">
        <w:rPr>
          <w:color w:val="000000"/>
          <w:sz w:val="28"/>
          <w:szCs w:val="28"/>
        </w:rPr>
        <w:t xml:space="preserve"> </w:t>
      </w:r>
    </w:p>
    <w:p w:rsidR="004F5683" w:rsidRPr="00735DD8" w:rsidRDefault="003E7B39" w:rsidP="004F5683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 этом случае</w:t>
      </w:r>
      <w:r w:rsidR="004F5683" w:rsidRPr="00735DD8">
        <w:rPr>
          <w:color w:val="000000"/>
          <w:sz w:val="28"/>
          <w:szCs w:val="28"/>
        </w:rPr>
        <w:t xml:space="preserve"> документ, полученный по ссылке, будет отображат</w:t>
      </w:r>
      <w:r w:rsidR="004F5683" w:rsidRPr="00735DD8">
        <w:rPr>
          <w:color w:val="000000"/>
          <w:sz w:val="28"/>
          <w:szCs w:val="28"/>
        </w:rPr>
        <w:t>ь</w:t>
      </w:r>
      <w:r w:rsidR="004F5683" w:rsidRPr="00735DD8">
        <w:rPr>
          <w:color w:val="000000"/>
          <w:sz w:val="28"/>
          <w:szCs w:val="28"/>
        </w:rPr>
        <w:t>ся в том же фрейме, в котором находится ссылка. Это имя удобно для переопр</w:t>
      </w:r>
      <w:r w:rsidR="004F5683" w:rsidRPr="00735DD8">
        <w:rPr>
          <w:color w:val="000000"/>
          <w:sz w:val="28"/>
          <w:szCs w:val="28"/>
        </w:rPr>
        <w:t>е</w:t>
      </w:r>
      <w:r w:rsidR="004F5683" w:rsidRPr="00735DD8">
        <w:rPr>
          <w:color w:val="000000"/>
          <w:sz w:val="28"/>
          <w:szCs w:val="28"/>
        </w:rPr>
        <w:t>деления окна назначения, ук</w:t>
      </w:r>
      <w:r w:rsidR="004F5683" w:rsidRPr="00735DD8">
        <w:rPr>
          <w:color w:val="000000"/>
          <w:sz w:val="28"/>
          <w:szCs w:val="28"/>
        </w:rPr>
        <w:t>а</w:t>
      </w:r>
      <w:r w:rsidR="004F5683" w:rsidRPr="00735DD8">
        <w:rPr>
          <w:color w:val="000000"/>
          <w:sz w:val="28"/>
          <w:szCs w:val="28"/>
        </w:rPr>
        <w:t xml:space="preserve">занного ранее в теге </w:t>
      </w:r>
      <w:r w:rsidR="004F5683" w:rsidRPr="00735DD8">
        <w:rPr>
          <w:b/>
          <w:bCs/>
          <w:color w:val="000000"/>
          <w:sz w:val="28"/>
          <w:szCs w:val="28"/>
        </w:rPr>
        <w:t>BASE</w:t>
      </w:r>
      <w:r w:rsidR="004F5683" w:rsidRPr="00735DD8">
        <w:rPr>
          <w:bCs/>
          <w:color w:val="000000"/>
          <w:sz w:val="28"/>
          <w:szCs w:val="28"/>
        </w:rPr>
        <w:t>.</w:t>
      </w:r>
      <w:r w:rsidR="004F5683" w:rsidRPr="00735DD8">
        <w:rPr>
          <w:color w:val="000000"/>
          <w:sz w:val="28"/>
          <w:szCs w:val="28"/>
        </w:rPr>
        <w:t xml:space="preserve"> </w:t>
      </w:r>
    </w:p>
    <w:p w:rsidR="004F5683" w:rsidRPr="00735DD8" w:rsidRDefault="004F5683" w:rsidP="004F5683">
      <w:pPr>
        <w:pStyle w:val="a5"/>
        <w:jc w:val="both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TARGET="_parent"</w:t>
      </w:r>
      <w:r w:rsidRPr="00735DD8">
        <w:rPr>
          <w:color w:val="000000"/>
          <w:sz w:val="28"/>
          <w:szCs w:val="28"/>
        </w:rPr>
        <w:t xml:space="preserve"> </w:t>
      </w:r>
    </w:p>
    <w:p w:rsidR="004F5683" w:rsidRPr="00735DD8" w:rsidRDefault="003E7B39" w:rsidP="004F5683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Имя </w:t>
      </w:r>
      <w:r w:rsidRPr="00735DD8">
        <w:rPr>
          <w:b/>
          <w:color w:val="000000"/>
          <w:sz w:val="28"/>
          <w:szCs w:val="28"/>
        </w:rPr>
        <w:t>"_parent"</w:t>
      </w:r>
      <w:r w:rsidRPr="00735DD8">
        <w:rPr>
          <w:color w:val="000000"/>
          <w:sz w:val="28"/>
          <w:szCs w:val="28"/>
        </w:rPr>
        <w:t xml:space="preserve"> указывает на отображение полученного по ссылке д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 xml:space="preserve">кумента </w:t>
      </w:r>
      <w:r w:rsidR="004F5683" w:rsidRPr="00735DD8">
        <w:rPr>
          <w:color w:val="000000"/>
          <w:sz w:val="28"/>
          <w:szCs w:val="28"/>
        </w:rPr>
        <w:t xml:space="preserve">в </w:t>
      </w:r>
      <w:r w:rsidRPr="00735DD8">
        <w:rPr>
          <w:color w:val="000000"/>
          <w:sz w:val="28"/>
          <w:szCs w:val="28"/>
        </w:rPr>
        <w:t>«</w:t>
      </w:r>
      <w:r w:rsidR="004F5683" w:rsidRPr="00735DD8">
        <w:rPr>
          <w:color w:val="000000"/>
          <w:sz w:val="28"/>
          <w:szCs w:val="28"/>
        </w:rPr>
        <w:t>родительском</w:t>
      </w:r>
      <w:r w:rsidRPr="00735DD8">
        <w:rPr>
          <w:color w:val="000000"/>
          <w:sz w:val="28"/>
          <w:szCs w:val="28"/>
        </w:rPr>
        <w:t>»</w:t>
      </w:r>
      <w:r w:rsidR="004F5683" w:rsidRPr="00735DD8">
        <w:rPr>
          <w:color w:val="000000"/>
          <w:sz w:val="28"/>
          <w:szCs w:val="28"/>
        </w:rPr>
        <w:t xml:space="preserve"> окне, вне зависимости от параметров </w:t>
      </w:r>
      <w:r w:rsidR="004F5683" w:rsidRPr="00735DD8">
        <w:rPr>
          <w:bCs/>
          <w:color w:val="000000"/>
          <w:sz w:val="28"/>
          <w:szCs w:val="28"/>
        </w:rPr>
        <w:t>FRAMESET</w:t>
      </w:r>
      <w:r w:rsidR="004F5683" w:rsidRPr="00735DD8">
        <w:rPr>
          <w:color w:val="000000"/>
          <w:sz w:val="28"/>
          <w:szCs w:val="28"/>
        </w:rPr>
        <w:t xml:space="preserve">. Если родительского окна нет, то данное имя аналогично "_self". </w:t>
      </w:r>
    </w:p>
    <w:p w:rsidR="004F5683" w:rsidRPr="00735DD8" w:rsidRDefault="004F5683" w:rsidP="004F5683">
      <w:pPr>
        <w:pStyle w:val="a5"/>
        <w:jc w:val="both"/>
        <w:rPr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TARGET="_top"</w:t>
      </w:r>
      <w:r w:rsidRPr="00735DD8">
        <w:rPr>
          <w:color w:val="000000"/>
          <w:sz w:val="28"/>
          <w:szCs w:val="28"/>
        </w:rPr>
        <w:t xml:space="preserve"> </w:t>
      </w:r>
    </w:p>
    <w:p w:rsidR="004F5683" w:rsidRPr="00735DD8" w:rsidRDefault="003E7B39" w:rsidP="004F5683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Имя </w:t>
      </w:r>
      <w:r w:rsidR="004F5683" w:rsidRPr="00735DD8">
        <w:rPr>
          <w:color w:val="000000"/>
          <w:sz w:val="28"/>
          <w:szCs w:val="28"/>
        </w:rPr>
        <w:t xml:space="preserve"> </w:t>
      </w:r>
      <w:r w:rsidRPr="00735DD8">
        <w:rPr>
          <w:b/>
          <w:color w:val="000000"/>
          <w:sz w:val="28"/>
          <w:szCs w:val="28"/>
        </w:rPr>
        <w:t>"_top"</w:t>
      </w:r>
      <w:r w:rsidRPr="00735DD8">
        <w:rPr>
          <w:color w:val="000000"/>
          <w:sz w:val="28"/>
          <w:szCs w:val="28"/>
        </w:rPr>
        <w:t xml:space="preserve"> указывает на отображение полученного по ссылке док</w:t>
      </w:r>
      <w:r w:rsidRPr="00735DD8">
        <w:rPr>
          <w:color w:val="000000"/>
          <w:sz w:val="28"/>
          <w:szCs w:val="28"/>
        </w:rPr>
        <w:t>у</w:t>
      </w:r>
      <w:r w:rsidRPr="00735DD8">
        <w:rPr>
          <w:color w:val="000000"/>
          <w:sz w:val="28"/>
          <w:szCs w:val="28"/>
        </w:rPr>
        <w:t xml:space="preserve">мента </w:t>
      </w:r>
      <w:r w:rsidR="004F5683" w:rsidRPr="00735DD8">
        <w:rPr>
          <w:color w:val="000000"/>
          <w:sz w:val="28"/>
          <w:szCs w:val="28"/>
        </w:rPr>
        <w:t>на всей поверхности окна, вне зависимости от наличия фреймов. И</w:t>
      </w:r>
      <w:r w:rsidR="004F5683" w:rsidRPr="00735DD8">
        <w:rPr>
          <w:color w:val="000000"/>
          <w:sz w:val="28"/>
          <w:szCs w:val="28"/>
        </w:rPr>
        <w:t>с</w:t>
      </w:r>
      <w:r w:rsidR="004F5683" w:rsidRPr="00735DD8">
        <w:rPr>
          <w:color w:val="000000"/>
          <w:sz w:val="28"/>
          <w:szCs w:val="28"/>
        </w:rPr>
        <w:t>пользование данного параме</w:t>
      </w:r>
      <w:r w:rsidR="004F5683" w:rsidRPr="00735DD8">
        <w:rPr>
          <w:color w:val="000000"/>
          <w:sz w:val="28"/>
          <w:szCs w:val="28"/>
        </w:rPr>
        <w:t>т</w:t>
      </w:r>
      <w:r w:rsidR="004F5683" w:rsidRPr="00735DD8">
        <w:rPr>
          <w:color w:val="000000"/>
          <w:sz w:val="28"/>
          <w:szCs w:val="28"/>
        </w:rPr>
        <w:t xml:space="preserve">ра удобно в случае вложенных фреймов. </w:t>
      </w:r>
    </w:p>
    <w:p w:rsidR="003E7B39" w:rsidRPr="00735DD8" w:rsidRDefault="003E7B39" w:rsidP="004F5683">
      <w:pPr>
        <w:pStyle w:val="3"/>
        <w:spacing w:before="0"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59" w:name="_Toc102962602"/>
      <w:bookmarkStart w:id="60" w:name="_Toc103404352"/>
      <w:bookmarkStart w:id="61" w:name="_Toc163281880"/>
      <w:bookmarkStart w:id="62" w:name="_Toc163286626"/>
      <w:bookmarkStart w:id="63" w:name="_Toc163287580"/>
      <w:bookmarkStart w:id="64" w:name="_Toc163515015"/>
    </w:p>
    <w:p w:rsidR="004F5683" w:rsidRPr="00735DD8" w:rsidRDefault="004F5683" w:rsidP="0028560D">
      <w:pPr>
        <w:jc w:val="center"/>
        <w:rPr>
          <w:b/>
          <w:color w:val="000000"/>
          <w:sz w:val="28"/>
          <w:szCs w:val="28"/>
        </w:rPr>
      </w:pPr>
      <w:bookmarkStart w:id="65" w:name="_Toc231620122"/>
      <w:r w:rsidRPr="00735DD8">
        <w:rPr>
          <w:b/>
          <w:color w:val="000000"/>
          <w:sz w:val="28"/>
          <w:szCs w:val="28"/>
        </w:rPr>
        <w:t>Бегущая строка</w:t>
      </w:r>
      <w:bookmarkEnd w:id="59"/>
      <w:bookmarkEnd w:id="60"/>
      <w:bookmarkEnd w:id="61"/>
      <w:bookmarkEnd w:id="62"/>
      <w:bookmarkEnd w:id="63"/>
      <w:bookmarkEnd w:id="64"/>
      <w:bookmarkEnd w:id="65"/>
    </w:p>
    <w:p w:rsidR="004F5683" w:rsidRPr="00735DD8" w:rsidRDefault="004F5683" w:rsidP="004F5683">
      <w:pPr>
        <w:rPr>
          <w:color w:val="000000"/>
          <w:sz w:val="28"/>
          <w:szCs w:val="28"/>
        </w:rPr>
      </w:pPr>
    </w:p>
    <w:p w:rsidR="004F5683" w:rsidRPr="00735DD8" w:rsidRDefault="004F5683" w:rsidP="004F5683">
      <w:pPr>
        <w:pStyle w:val="a5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&lt;MARQUEE&gt; &lt;/</w:t>
      </w:r>
      <w:r w:rsidRPr="00735DD8">
        <w:rPr>
          <w:b/>
          <w:color w:val="000000"/>
          <w:sz w:val="28"/>
          <w:szCs w:val="28"/>
          <w:lang w:val="en-AU"/>
        </w:rPr>
        <w:t>marquee</w:t>
      </w:r>
      <w:r w:rsidRPr="00735DD8">
        <w:rPr>
          <w:b/>
          <w:color w:val="000000"/>
          <w:sz w:val="28"/>
          <w:szCs w:val="28"/>
        </w:rPr>
        <w:t>&gt;</w:t>
      </w:r>
    </w:p>
    <w:p w:rsidR="006213A5" w:rsidRPr="00735DD8" w:rsidRDefault="003E7B39" w:rsidP="006213A5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Тэг </w:t>
      </w:r>
      <w:r w:rsidRPr="00735DD8">
        <w:rPr>
          <w:b/>
          <w:color w:val="000000"/>
          <w:sz w:val="28"/>
          <w:szCs w:val="28"/>
        </w:rPr>
        <w:t>MARQUEE</w:t>
      </w:r>
      <w:r w:rsidR="004F5683" w:rsidRPr="00735DD8">
        <w:rPr>
          <w:color w:val="000000"/>
          <w:sz w:val="28"/>
          <w:szCs w:val="28"/>
        </w:rPr>
        <w:t xml:space="preserve"> созда</w:t>
      </w:r>
      <w:r w:rsidRPr="00735DD8">
        <w:rPr>
          <w:color w:val="000000"/>
          <w:sz w:val="28"/>
          <w:szCs w:val="28"/>
        </w:rPr>
        <w:t xml:space="preserve">ет </w:t>
      </w:r>
      <w:r w:rsidR="004F5683" w:rsidRPr="00735DD8">
        <w:rPr>
          <w:color w:val="000000"/>
          <w:sz w:val="28"/>
          <w:szCs w:val="28"/>
        </w:rPr>
        <w:t>бегущую строку</w:t>
      </w:r>
      <w:r w:rsidRPr="00735DD8">
        <w:rPr>
          <w:color w:val="000000"/>
          <w:sz w:val="28"/>
          <w:szCs w:val="28"/>
        </w:rPr>
        <w:t>, изображение которой задае</w:t>
      </w:r>
      <w:r w:rsidRPr="00735DD8">
        <w:rPr>
          <w:color w:val="000000"/>
          <w:sz w:val="28"/>
          <w:szCs w:val="28"/>
        </w:rPr>
        <w:t>т</w:t>
      </w:r>
      <w:r w:rsidRPr="00735DD8">
        <w:rPr>
          <w:color w:val="000000"/>
          <w:sz w:val="28"/>
          <w:szCs w:val="28"/>
        </w:rPr>
        <w:t>ся атрибут</w:t>
      </w:r>
      <w:r w:rsidRPr="00735DD8">
        <w:rPr>
          <w:color w:val="000000"/>
          <w:sz w:val="28"/>
          <w:szCs w:val="28"/>
        </w:rPr>
        <w:t>а</w:t>
      </w:r>
      <w:r w:rsidRPr="00735DD8">
        <w:rPr>
          <w:color w:val="000000"/>
          <w:sz w:val="28"/>
          <w:szCs w:val="28"/>
        </w:rPr>
        <w:t xml:space="preserve">ми. </w:t>
      </w:r>
      <w:r w:rsidR="004F5683" w:rsidRPr="00735DD8">
        <w:rPr>
          <w:color w:val="000000"/>
          <w:sz w:val="28"/>
          <w:szCs w:val="28"/>
        </w:rPr>
        <w:t xml:space="preserve"> </w:t>
      </w:r>
    </w:p>
    <w:p w:rsidR="004F5683" w:rsidRPr="00735DD8" w:rsidRDefault="004F5683" w:rsidP="006213A5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Фоновый цвет</w:t>
      </w:r>
      <w:r w:rsidR="006213A5" w:rsidRPr="00735DD8">
        <w:rPr>
          <w:color w:val="000000"/>
          <w:sz w:val="28"/>
          <w:szCs w:val="28"/>
        </w:rPr>
        <w:t xml:space="preserve"> задает цветную полосу, вдоль которой бежит текст</w:t>
      </w:r>
      <w:r w:rsidRPr="00735DD8">
        <w:rPr>
          <w:color w:val="000000"/>
          <w:sz w:val="28"/>
          <w:szCs w:val="28"/>
        </w:rPr>
        <w:t>:</w:t>
      </w:r>
    </w:p>
    <w:p w:rsidR="004F5683" w:rsidRPr="00735DD8" w:rsidRDefault="00454359" w:rsidP="006213A5">
      <w:pPr>
        <w:pStyle w:val="a5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B</w:t>
      </w:r>
      <w:r w:rsidR="004F5683" w:rsidRPr="00735DD8">
        <w:rPr>
          <w:bCs/>
          <w:color w:val="000000"/>
          <w:sz w:val="28"/>
          <w:szCs w:val="28"/>
        </w:rPr>
        <w:t>gcolor</w:t>
      </w:r>
      <w:r w:rsidRPr="00735DD8">
        <w:rPr>
          <w:bCs/>
          <w:color w:val="000000"/>
          <w:sz w:val="28"/>
          <w:szCs w:val="28"/>
        </w:rPr>
        <w:t xml:space="preserve"> </w:t>
      </w:r>
      <w:r w:rsidR="004F5683" w:rsidRPr="00735DD8">
        <w:rPr>
          <w:bCs/>
          <w:color w:val="000000"/>
          <w:sz w:val="28"/>
          <w:szCs w:val="28"/>
        </w:rPr>
        <w:t>="цвет"</w:t>
      </w:r>
    </w:p>
    <w:p w:rsidR="004F5683" w:rsidRPr="00735DD8" w:rsidRDefault="004F5683" w:rsidP="004F5683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Высоту полосы можно </w:t>
      </w:r>
      <w:r w:rsidR="006213A5" w:rsidRPr="00735DD8">
        <w:rPr>
          <w:color w:val="000000"/>
          <w:sz w:val="28"/>
          <w:szCs w:val="28"/>
        </w:rPr>
        <w:t>задается в пикселях и процентах видимой части окна брауз</w:t>
      </w:r>
      <w:r w:rsidR="006213A5" w:rsidRPr="00735DD8">
        <w:rPr>
          <w:color w:val="000000"/>
          <w:sz w:val="28"/>
          <w:szCs w:val="28"/>
        </w:rPr>
        <w:t>е</w:t>
      </w:r>
      <w:r w:rsidR="006213A5" w:rsidRPr="00735DD8">
        <w:rPr>
          <w:color w:val="000000"/>
          <w:sz w:val="28"/>
          <w:szCs w:val="28"/>
        </w:rPr>
        <w:t>ра. Например:</w:t>
      </w:r>
    </w:p>
    <w:p w:rsidR="004F5683" w:rsidRPr="00735DD8" w:rsidRDefault="004F5683" w:rsidP="00130F66">
      <w:pPr>
        <w:pStyle w:val="a5"/>
        <w:numPr>
          <w:ilvl w:val="0"/>
          <w:numId w:val="31"/>
        </w:numPr>
        <w:spacing w:before="0" w:beforeAutospacing="0" w:after="0" w:afterAutospacing="0"/>
        <w:ind w:left="714" w:hanging="357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  <w:lang w:val="en-US"/>
        </w:rPr>
        <w:t>height</w:t>
      </w:r>
      <w:r w:rsidR="00454359" w:rsidRPr="00735DD8">
        <w:rPr>
          <w:bCs/>
          <w:color w:val="000000"/>
          <w:sz w:val="28"/>
          <w:szCs w:val="28"/>
        </w:rPr>
        <w:t xml:space="preserve"> </w:t>
      </w:r>
      <w:r w:rsidRPr="00735DD8">
        <w:rPr>
          <w:bCs/>
          <w:color w:val="000000"/>
          <w:sz w:val="28"/>
          <w:szCs w:val="28"/>
        </w:rPr>
        <w:t>=высота в пикселях</w:t>
      </w:r>
    </w:p>
    <w:p w:rsidR="004F5683" w:rsidRPr="00735DD8" w:rsidRDefault="004F5683" w:rsidP="00130F66">
      <w:pPr>
        <w:pStyle w:val="a5"/>
        <w:numPr>
          <w:ilvl w:val="0"/>
          <w:numId w:val="31"/>
        </w:numPr>
        <w:spacing w:before="0" w:beforeAutospacing="0" w:after="0" w:afterAutospacing="0"/>
        <w:ind w:left="714" w:hanging="357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  <w:lang w:val="en-US"/>
        </w:rPr>
        <w:t>height</w:t>
      </w:r>
      <w:r w:rsidR="00454359" w:rsidRPr="00735DD8">
        <w:rPr>
          <w:bCs/>
          <w:color w:val="000000"/>
          <w:sz w:val="28"/>
          <w:szCs w:val="28"/>
        </w:rPr>
        <w:t xml:space="preserve"> </w:t>
      </w:r>
      <w:r w:rsidRPr="00735DD8">
        <w:rPr>
          <w:bCs/>
          <w:color w:val="000000"/>
          <w:sz w:val="28"/>
          <w:szCs w:val="28"/>
        </w:rPr>
        <w:t>=число %</w:t>
      </w:r>
    </w:p>
    <w:p w:rsidR="004F5683" w:rsidRPr="00735DD8" w:rsidRDefault="006213A5" w:rsidP="004F5683">
      <w:pPr>
        <w:pStyle w:val="a5"/>
        <w:ind w:firstLine="36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Ориентация текста производится известными </w:t>
      </w:r>
      <w:r w:rsidR="00980903" w:rsidRPr="00735DD8">
        <w:rPr>
          <w:color w:val="000000"/>
          <w:sz w:val="28"/>
          <w:szCs w:val="28"/>
        </w:rPr>
        <w:t>параметрами</w:t>
      </w:r>
      <w:r w:rsidR="004F5683" w:rsidRPr="00735DD8">
        <w:rPr>
          <w:color w:val="000000"/>
          <w:sz w:val="28"/>
          <w:szCs w:val="28"/>
        </w:rPr>
        <w:t>:</w:t>
      </w:r>
    </w:p>
    <w:p w:rsidR="004F5683" w:rsidRPr="00735DD8" w:rsidRDefault="004F5683" w:rsidP="00130F66">
      <w:pPr>
        <w:numPr>
          <w:ilvl w:val="1"/>
          <w:numId w:val="31"/>
        </w:numPr>
        <w:tabs>
          <w:tab w:val="clear" w:pos="1440"/>
          <w:tab w:val="num" w:pos="851"/>
        </w:tabs>
        <w:ind w:hanging="1014"/>
        <w:rPr>
          <w:color w:val="000000"/>
          <w:sz w:val="28"/>
          <w:szCs w:val="28"/>
          <w:lang w:val="en-AU"/>
        </w:rPr>
      </w:pPr>
      <w:r w:rsidRPr="00735DD8">
        <w:rPr>
          <w:color w:val="000000"/>
          <w:sz w:val="28"/>
          <w:szCs w:val="28"/>
          <w:lang w:val="en-AU"/>
        </w:rPr>
        <w:t xml:space="preserve">align=top </w:t>
      </w:r>
    </w:p>
    <w:p w:rsidR="004F5683" w:rsidRPr="00735DD8" w:rsidRDefault="004F5683" w:rsidP="00130F66">
      <w:pPr>
        <w:numPr>
          <w:ilvl w:val="1"/>
          <w:numId w:val="31"/>
        </w:numPr>
        <w:tabs>
          <w:tab w:val="clear" w:pos="1440"/>
          <w:tab w:val="num" w:pos="851"/>
        </w:tabs>
        <w:ind w:hanging="1014"/>
        <w:rPr>
          <w:color w:val="000000"/>
          <w:sz w:val="28"/>
          <w:szCs w:val="28"/>
          <w:lang w:val="en-AU"/>
        </w:rPr>
      </w:pPr>
      <w:r w:rsidRPr="00735DD8">
        <w:rPr>
          <w:color w:val="000000"/>
          <w:sz w:val="28"/>
          <w:szCs w:val="28"/>
          <w:lang w:val="en-AU"/>
        </w:rPr>
        <w:t xml:space="preserve">align=middle </w:t>
      </w:r>
    </w:p>
    <w:p w:rsidR="004F5683" w:rsidRPr="00735DD8" w:rsidRDefault="004F5683" w:rsidP="00130F66">
      <w:pPr>
        <w:numPr>
          <w:ilvl w:val="1"/>
          <w:numId w:val="31"/>
        </w:numPr>
        <w:tabs>
          <w:tab w:val="clear" w:pos="1440"/>
          <w:tab w:val="num" w:pos="851"/>
        </w:tabs>
        <w:ind w:hanging="1014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  <w:lang w:val="en-AU"/>
        </w:rPr>
        <w:t>align=bottom</w:t>
      </w:r>
      <w:r w:rsidRPr="00735DD8">
        <w:rPr>
          <w:color w:val="000000"/>
          <w:sz w:val="28"/>
          <w:szCs w:val="28"/>
        </w:rPr>
        <w:t xml:space="preserve"> </w:t>
      </w:r>
    </w:p>
    <w:p w:rsidR="004F5683" w:rsidRPr="00735DD8" w:rsidRDefault="004F5683" w:rsidP="004F5683">
      <w:pPr>
        <w:pStyle w:val="a5"/>
        <w:spacing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lastRenderedPageBreak/>
        <w:t>Правда, не все браузеры поддерживают этот атрибут. Вот пример п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лосы з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леного цвета, высотой 50 пикселей, с выравниванием бегущего текста по сер</w:t>
      </w:r>
      <w:r w:rsidRPr="00735DD8">
        <w:rPr>
          <w:color w:val="000000"/>
          <w:sz w:val="28"/>
          <w:szCs w:val="28"/>
        </w:rPr>
        <w:t>е</w:t>
      </w:r>
      <w:r w:rsidRPr="00735DD8">
        <w:rPr>
          <w:color w:val="000000"/>
          <w:sz w:val="28"/>
          <w:szCs w:val="28"/>
        </w:rPr>
        <w:t>дине:</w:t>
      </w:r>
    </w:p>
    <w:p w:rsidR="004F5683" w:rsidRPr="00735DD8" w:rsidRDefault="004F5683" w:rsidP="009807E7">
      <w:pPr>
        <w:rPr>
          <w:color w:val="000000"/>
          <w:sz w:val="28"/>
          <w:szCs w:val="28"/>
          <w:lang w:val="en-US"/>
        </w:rPr>
      </w:pPr>
      <w:r w:rsidRPr="00735DD8">
        <w:rPr>
          <w:color w:val="000000"/>
          <w:sz w:val="28"/>
          <w:szCs w:val="28"/>
          <w:lang w:val="en-US"/>
        </w:rPr>
        <w:t>&lt;MARQUEE bgcolor</w:t>
      </w:r>
      <w:r w:rsidR="00E45734" w:rsidRPr="00735DD8">
        <w:rPr>
          <w:color w:val="000000"/>
          <w:sz w:val="28"/>
          <w:szCs w:val="28"/>
          <w:lang w:val="en-US"/>
        </w:rPr>
        <w:t xml:space="preserve"> </w:t>
      </w:r>
      <w:r w:rsidRPr="00735DD8">
        <w:rPr>
          <w:color w:val="000000"/>
          <w:sz w:val="28"/>
          <w:szCs w:val="28"/>
          <w:lang w:val="en-US"/>
        </w:rPr>
        <w:t xml:space="preserve">="green" height=50 align="middle"&gt; </w:t>
      </w:r>
      <w:r w:rsidRPr="00735DD8">
        <w:rPr>
          <w:color w:val="000000"/>
          <w:sz w:val="28"/>
          <w:szCs w:val="28"/>
        </w:rPr>
        <w:t>Бегущая</w:t>
      </w:r>
      <w:r w:rsidRPr="00735DD8">
        <w:rPr>
          <w:color w:val="000000"/>
          <w:sz w:val="28"/>
          <w:szCs w:val="28"/>
          <w:lang w:val="en-US"/>
        </w:rPr>
        <w:t xml:space="preserve"> </w:t>
      </w:r>
      <w:r w:rsidRPr="00735DD8">
        <w:rPr>
          <w:color w:val="000000"/>
          <w:sz w:val="28"/>
          <w:szCs w:val="28"/>
        </w:rPr>
        <w:t>строка</w:t>
      </w:r>
      <w:r w:rsidRPr="00735DD8">
        <w:rPr>
          <w:color w:val="000000"/>
          <w:sz w:val="28"/>
          <w:szCs w:val="28"/>
          <w:lang w:val="en-US"/>
        </w:rPr>
        <w:t xml:space="preserve"> &lt;/MARQUEE&gt; </w:t>
      </w:r>
    </w:p>
    <w:p w:rsidR="004F5683" w:rsidRPr="00735DD8" w:rsidRDefault="004F5683" w:rsidP="00E45734">
      <w:pPr>
        <w:ind w:firstLine="709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Направление движения строки можно менять</w:t>
      </w:r>
      <w:r w:rsidR="005772EF" w:rsidRPr="00735DD8">
        <w:rPr>
          <w:color w:val="000000"/>
          <w:sz w:val="28"/>
          <w:szCs w:val="28"/>
        </w:rPr>
        <w:t xml:space="preserve"> атрибутами</w:t>
      </w:r>
      <w:r w:rsidRPr="00735DD8">
        <w:rPr>
          <w:color w:val="000000"/>
          <w:sz w:val="28"/>
          <w:szCs w:val="28"/>
        </w:rPr>
        <w:t>:</w:t>
      </w:r>
    </w:p>
    <w:p w:rsidR="004F5683" w:rsidRPr="00735DD8" w:rsidRDefault="00800812" w:rsidP="009807E7">
      <w:pPr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DIRECTION=DOWN | LEFT | RIGHT | UP </w:t>
      </w:r>
    </w:p>
    <w:p w:rsidR="00800812" w:rsidRPr="00735DD8" w:rsidRDefault="00800812" w:rsidP="009807E7">
      <w:pPr>
        <w:rPr>
          <w:color w:val="000000"/>
          <w:sz w:val="28"/>
          <w:szCs w:val="28"/>
        </w:rPr>
      </w:pPr>
    </w:p>
    <w:p w:rsidR="004F5683" w:rsidRPr="00735DD8" w:rsidRDefault="004F5683" w:rsidP="004F5683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Самым </w:t>
      </w:r>
      <w:r w:rsidR="005772EF" w:rsidRPr="00735DD8">
        <w:rPr>
          <w:color w:val="000000"/>
          <w:sz w:val="28"/>
          <w:szCs w:val="28"/>
        </w:rPr>
        <w:t xml:space="preserve">востребованным </w:t>
      </w:r>
      <w:r w:rsidRPr="00735DD8">
        <w:rPr>
          <w:color w:val="000000"/>
          <w:sz w:val="28"/>
          <w:szCs w:val="28"/>
        </w:rPr>
        <w:t xml:space="preserve">атрибутом элемента </w:t>
      </w:r>
      <w:r w:rsidRPr="00735DD8">
        <w:rPr>
          <w:b/>
          <w:color w:val="000000"/>
          <w:sz w:val="28"/>
          <w:szCs w:val="28"/>
          <w:lang w:val="en-US"/>
        </w:rPr>
        <w:t>marquee</w:t>
      </w:r>
      <w:r w:rsidRPr="00735DD8">
        <w:rPr>
          <w:color w:val="000000"/>
          <w:sz w:val="28"/>
          <w:szCs w:val="28"/>
        </w:rPr>
        <w:t xml:space="preserve"> является </w:t>
      </w:r>
      <w:r w:rsidRPr="00735DD8">
        <w:rPr>
          <w:b/>
          <w:color w:val="000000"/>
          <w:sz w:val="28"/>
          <w:szCs w:val="28"/>
          <w:lang w:val="en-US"/>
        </w:rPr>
        <w:t>beha</w:t>
      </w:r>
      <w:r w:rsidRPr="00735DD8">
        <w:rPr>
          <w:b/>
          <w:color w:val="000000"/>
          <w:sz w:val="28"/>
          <w:szCs w:val="28"/>
          <w:lang w:val="en-US"/>
        </w:rPr>
        <w:t>v</w:t>
      </w:r>
      <w:r w:rsidRPr="00735DD8">
        <w:rPr>
          <w:b/>
          <w:color w:val="000000"/>
          <w:sz w:val="28"/>
          <w:szCs w:val="28"/>
          <w:lang w:val="en-US"/>
        </w:rPr>
        <w:t>ior</w:t>
      </w:r>
      <w:r w:rsidRPr="00735DD8">
        <w:rPr>
          <w:color w:val="000000"/>
          <w:sz w:val="28"/>
          <w:szCs w:val="28"/>
        </w:rPr>
        <w:t>, управляющий поведением (</w:t>
      </w:r>
      <w:r w:rsidRPr="00735DD8">
        <w:rPr>
          <w:i/>
          <w:color w:val="000000"/>
          <w:sz w:val="28"/>
          <w:szCs w:val="28"/>
          <w:lang w:val="en-US"/>
        </w:rPr>
        <w:t>behavior</w:t>
      </w:r>
      <w:r w:rsidRPr="00735DD8">
        <w:rPr>
          <w:color w:val="000000"/>
          <w:sz w:val="28"/>
          <w:szCs w:val="28"/>
        </w:rPr>
        <w:t>) строки. По умолчанию создается обычная бегущая строка,</w:t>
      </w:r>
      <w:r w:rsidR="005772EF" w:rsidRPr="00735DD8">
        <w:rPr>
          <w:color w:val="000000"/>
          <w:sz w:val="28"/>
          <w:szCs w:val="28"/>
        </w:rPr>
        <w:t xml:space="preserve"> которая скрывается</w:t>
      </w:r>
      <w:r w:rsidRPr="00735DD8">
        <w:rPr>
          <w:color w:val="000000"/>
          <w:sz w:val="28"/>
          <w:szCs w:val="28"/>
        </w:rPr>
        <w:t xml:space="preserve"> </w:t>
      </w:r>
      <w:r w:rsidR="005772EF" w:rsidRPr="00735DD8">
        <w:rPr>
          <w:color w:val="000000"/>
          <w:sz w:val="28"/>
          <w:szCs w:val="28"/>
        </w:rPr>
        <w:t>д</w:t>
      </w:r>
      <w:r w:rsidRPr="00735DD8">
        <w:rPr>
          <w:color w:val="000000"/>
          <w:sz w:val="28"/>
          <w:szCs w:val="28"/>
        </w:rPr>
        <w:t>ойдя до края экрана (о</w:t>
      </w:r>
      <w:r w:rsidRPr="00735DD8">
        <w:rPr>
          <w:color w:val="000000"/>
          <w:sz w:val="28"/>
          <w:szCs w:val="28"/>
        </w:rPr>
        <w:t>к</w:t>
      </w:r>
      <w:r w:rsidRPr="00735DD8">
        <w:rPr>
          <w:color w:val="000000"/>
          <w:sz w:val="28"/>
          <w:szCs w:val="28"/>
        </w:rPr>
        <w:t>на), а затем появляется с противоположной стороны. Это</w:t>
      </w:r>
      <w:r w:rsidR="005772EF" w:rsidRPr="00735DD8">
        <w:rPr>
          <w:color w:val="000000"/>
          <w:sz w:val="28"/>
          <w:szCs w:val="28"/>
        </w:rPr>
        <w:t>т в</w:t>
      </w:r>
      <w:r w:rsidRPr="00735DD8">
        <w:rPr>
          <w:color w:val="000000"/>
          <w:sz w:val="28"/>
          <w:szCs w:val="28"/>
        </w:rPr>
        <w:t xml:space="preserve">ариант </w:t>
      </w:r>
      <w:r w:rsidR="005772EF" w:rsidRPr="00735DD8">
        <w:rPr>
          <w:color w:val="000000"/>
          <w:sz w:val="28"/>
          <w:szCs w:val="28"/>
        </w:rPr>
        <w:t>описывается</w:t>
      </w:r>
      <w:r w:rsidRPr="00735DD8">
        <w:rPr>
          <w:color w:val="000000"/>
          <w:sz w:val="28"/>
          <w:szCs w:val="28"/>
        </w:rPr>
        <w:t xml:space="preserve"> </w:t>
      </w:r>
      <w:r w:rsidR="00980903" w:rsidRPr="00735DD8">
        <w:rPr>
          <w:color w:val="000000"/>
          <w:sz w:val="28"/>
          <w:szCs w:val="28"/>
        </w:rPr>
        <w:t>п</w:t>
      </w:r>
      <w:r w:rsidR="00980903" w:rsidRPr="00735DD8">
        <w:rPr>
          <w:color w:val="000000"/>
          <w:sz w:val="28"/>
          <w:szCs w:val="28"/>
        </w:rPr>
        <w:t>а</w:t>
      </w:r>
      <w:r w:rsidR="00980903" w:rsidRPr="00735DD8">
        <w:rPr>
          <w:color w:val="000000"/>
          <w:sz w:val="28"/>
          <w:szCs w:val="28"/>
        </w:rPr>
        <w:t>раметром</w:t>
      </w:r>
      <w:r w:rsidRPr="00735DD8">
        <w:rPr>
          <w:color w:val="000000"/>
          <w:sz w:val="28"/>
          <w:szCs w:val="28"/>
        </w:rPr>
        <w:t xml:space="preserve">: </w:t>
      </w:r>
    </w:p>
    <w:p w:rsidR="004F5683" w:rsidRPr="00735DD8" w:rsidRDefault="004F5683" w:rsidP="004F5683">
      <w:pPr>
        <w:pStyle w:val="a5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  <w:lang w:val="en-US"/>
        </w:rPr>
        <w:t>behavior</w:t>
      </w:r>
      <w:r w:rsidRPr="00735DD8">
        <w:rPr>
          <w:bCs/>
          <w:color w:val="000000"/>
          <w:sz w:val="28"/>
          <w:szCs w:val="28"/>
        </w:rPr>
        <w:t>="</w:t>
      </w:r>
      <w:r w:rsidRPr="00735DD8">
        <w:rPr>
          <w:bCs/>
          <w:color w:val="000000"/>
          <w:sz w:val="28"/>
          <w:szCs w:val="28"/>
          <w:lang w:val="en-US"/>
        </w:rPr>
        <w:t>scroll</w:t>
      </w:r>
      <w:r w:rsidRPr="00735DD8">
        <w:rPr>
          <w:bCs/>
          <w:color w:val="000000"/>
          <w:sz w:val="28"/>
          <w:szCs w:val="28"/>
        </w:rPr>
        <w:t>"</w:t>
      </w:r>
    </w:p>
    <w:p w:rsidR="004F5683" w:rsidRPr="00735DD8" w:rsidRDefault="005772EF" w:rsidP="004F5683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Другой </w:t>
      </w:r>
      <w:r w:rsidR="004F5683" w:rsidRPr="00735DD8">
        <w:rPr>
          <w:color w:val="000000"/>
          <w:sz w:val="28"/>
          <w:szCs w:val="28"/>
        </w:rPr>
        <w:t xml:space="preserve">вариант движения </w:t>
      </w:r>
      <w:r w:rsidRPr="00735DD8">
        <w:rPr>
          <w:color w:val="000000"/>
          <w:sz w:val="28"/>
          <w:szCs w:val="28"/>
        </w:rPr>
        <w:t xml:space="preserve">предусматривает остановку строки </w:t>
      </w:r>
      <w:r w:rsidR="00800812" w:rsidRPr="00735DD8">
        <w:rPr>
          <w:color w:val="000000"/>
          <w:sz w:val="28"/>
          <w:szCs w:val="28"/>
        </w:rPr>
        <w:t>при д</w:t>
      </w:r>
      <w:r w:rsidR="00800812" w:rsidRPr="00735DD8">
        <w:rPr>
          <w:color w:val="000000"/>
          <w:sz w:val="28"/>
          <w:szCs w:val="28"/>
        </w:rPr>
        <w:t>о</w:t>
      </w:r>
      <w:r w:rsidR="00800812" w:rsidRPr="00735DD8">
        <w:rPr>
          <w:color w:val="000000"/>
          <w:sz w:val="28"/>
          <w:szCs w:val="28"/>
        </w:rPr>
        <w:t xml:space="preserve">стижении </w:t>
      </w:r>
      <w:r w:rsidRPr="00735DD8">
        <w:rPr>
          <w:color w:val="000000"/>
          <w:sz w:val="28"/>
          <w:szCs w:val="28"/>
        </w:rPr>
        <w:t>края окна</w:t>
      </w:r>
      <w:r w:rsidR="004F5683" w:rsidRPr="00735DD8">
        <w:rPr>
          <w:color w:val="000000"/>
          <w:sz w:val="28"/>
          <w:szCs w:val="28"/>
        </w:rPr>
        <w:t xml:space="preserve">. Значение </w:t>
      </w:r>
      <w:r w:rsidR="00980903" w:rsidRPr="00735DD8">
        <w:rPr>
          <w:color w:val="000000"/>
          <w:sz w:val="28"/>
          <w:szCs w:val="28"/>
        </w:rPr>
        <w:t>параметра</w:t>
      </w:r>
      <w:r w:rsidR="004F5683" w:rsidRPr="00735DD8">
        <w:rPr>
          <w:color w:val="000000"/>
          <w:sz w:val="28"/>
          <w:szCs w:val="28"/>
        </w:rPr>
        <w:t xml:space="preserve">: </w:t>
      </w:r>
    </w:p>
    <w:p w:rsidR="004F5683" w:rsidRPr="00735DD8" w:rsidRDefault="004F5683" w:rsidP="004F5683">
      <w:pPr>
        <w:pStyle w:val="a5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  <w:lang w:val="en-US"/>
        </w:rPr>
        <w:t>behavior</w:t>
      </w:r>
      <w:r w:rsidRPr="00735DD8">
        <w:rPr>
          <w:bCs/>
          <w:color w:val="000000"/>
          <w:sz w:val="28"/>
          <w:szCs w:val="28"/>
        </w:rPr>
        <w:t>="</w:t>
      </w:r>
      <w:r w:rsidRPr="00735DD8">
        <w:rPr>
          <w:bCs/>
          <w:color w:val="000000"/>
          <w:sz w:val="28"/>
          <w:szCs w:val="28"/>
          <w:lang w:val="en-US"/>
        </w:rPr>
        <w:t>slide</w:t>
      </w:r>
      <w:r w:rsidRPr="00735DD8">
        <w:rPr>
          <w:bCs/>
          <w:color w:val="000000"/>
          <w:sz w:val="28"/>
          <w:szCs w:val="28"/>
        </w:rPr>
        <w:t>"</w:t>
      </w:r>
    </w:p>
    <w:p w:rsidR="004F5683" w:rsidRPr="00735DD8" w:rsidRDefault="00980903" w:rsidP="004F5683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Параметр </w:t>
      </w:r>
      <w:r w:rsidRPr="00735DD8">
        <w:rPr>
          <w:bCs/>
          <w:color w:val="000000"/>
          <w:sz w:val="28"/>
          <w:szCs w:val="28"/>
          <w:lang w:val="en-US"/>
        </w:rPr>
        <w:t>alternate</w:t>
      </w:r>
      <w:r w:rsidRPr="00735DD8">
        <w:rPr>
          <w:color w:val="000000"/>
          <w:sz w:val="28"/>
          <w:szCs w:val="28"/>
        </w:rPr>
        <w:t xml:space="preserve"> </w:t>
      </w:r>
      <w:r w:rsidR="004F5683" w:rsidRPr="00735DD8">
        <w:rPr>
          <w:color w:val="000000"/>
          <w:sz w:val="28"/>
          <w:szCs w:val="28"/>
        </w:rPr>
        <w:t xml:space="preserve"> </w:t>
      </w:r>
      <w:r w:rsidR="00E45734" w:rsidRPr="00735DD8">
        <w:rPr>
          <w:color w:val="000000"/>
          <w:sz w:val="28"/>
          <w:szCs w:val="28"/>
        </w:rPr>
        <w:t>заставляет бегущую строку (</w:t>
      </w:r>
      <w:r w:rsidRPr="00735DD8">
        <w:rPr>
          <w:color w:val="000000"/>
          <w:sz w:val="28"/>
          <w:szCs w:val="28"/>
        </w:rPr>
        <w:t>не исчезая</w:t>
      </w:r>
      <w:r w:rsidR="00E45734" w:rsidRPr="00735DD8">
        <w:rPr>
          <w:color w:val="000000"/>
          <w:sz w:val="28"/>
          <w:szCs w:val="28"/>
        </w:rPr>
        <w:t>)</w:t>
      </w:r>
      <w:r w:rsidRPr="00735DD8">
        <w:rPr>
          <w:color w:val="000000"/>
          <w:sz w:val="28"/>
          <w:szCs w:val="28"/>
        </w:rPr>
        <w:t xml:space="preserve"> пост</w:t>
      </w:r>
      <w:r w:rsidRPr="00735DD8">
        <w:rPr>
          <w:color w:val="000000"/>
          <w:sz w:val="28"/>
          <w:szCs w:val="28"/>
        </w:rPr>
        <w:t>о</w:t>
      </w:r>
      <w:r w:rsidRPr="00735DD8">
        <w:rPr>
          <w:color w:val="000000"/>
          <w:sz w:val="28"/>
          <w:szCs w:val="28"/>
        </w:rPr>
        <w:t>янно двигаться между краями окна</w:t>
      </w:r>
      <w:r w:rsidR="004F5683" w:rsidRPr="00735DD8">
        <w:rPr>
          <w:color w:val="000000"/>
          <w:sz w:val="28"/>
          <w:szCs w:val="28"/>
        </w:rPr>
        <w:t xml:space="preserve">: </w:t>
      </w:r>
    </w:p>
    <w:p w:rsidR="004F5683" w:rsidRPr="00735DD8" w:rsidRDefault="004F5683" w:rsidP="004F5683">
      <w:pPr>
        <w:pStyle w:val="a5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  <w:lang w:val="en-US"/>
        </w:rPr>
        <w:t>behavior</w:t>
      </w:r>
      <w:r w:rsidRPr="00735DD8">
        <w:rPr>
          <w:bCs/>
          <w:color w:val="000000"/>
          <w:sz w:val="28"/>
          <w:szCs w:val="28"/>
        </w:rPr>
        <w:t>="</w:t>
      </w:r>
      <w:r w:rsidRPr="00735DD8">
        <w:rPr>
          <w:bCs/>
          <w:color w:val="000000"/>
          <w:sz w:val="28"/>
          <w:szCs w:val="28"/>
          <w:lang w:val="en-US"/>
        </w:rPr>
        <w:t>alternate</w:t>
      </w:r>
      <w:r w:rsidRPr="00735DD8">
        <w:rPr>
          <w:bCs/>
          <w:color w:val="000000"/>
          <w:sz w:val="28"/>
          <w:szCs w:val="28"/>
        </w:rPr>
        <w:t>"</w:t>
      </w:r>
    </w:p>
    <w:p w:rsidR="004F5683" w:rsidRPr="00735DD8" w:rsidRDefault="00980903" w:rsidP="004F5683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Полоса движения может быть</w:t>
      </w:r>
      <w:r w:rsidR="004F5683" w:rsidRPr="00735DD8">
        <w:rPr>
          <w:color w:val="000000"/>
          <w:sz w:val="28"/>
          <w:szCs w:val="28"/>
        </w:rPr>
        <w:t xml:space="preserve"> сдвинут</w:t>
      </w:r>
      <w:r w:rsidRPr="00735DD8">
        <w:rPr>
          <w:color w:val="000000"/>
          <w:sz w:val="28"/>
          <w:szCs w:val="28"/>
        </w:rPr>
        <w:t>а</w:t>
      </w:r>
      <w:r w:rsidR="004F5683" w:rsidRPr="00735DD8">
        <w:rPr>
          <w:color w:val="000000"/>
          <w:sz w:val="28"/>
          <w:szCs w:val="28"/>
        </w:rPr>
        <w:t xml:space="preserve"> по горизонтали вправо:</w:t>
      </w:r>
    </w:p>
    <w:p w:rsidR="004F5683" w:rsidRPr="00735DD8" w:rsidRDefault="00F518A8" w:rsidP="004F5683">
      <w:pPr>
        <w:pStyle w:val="a5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H</w:t>
      </w:r>
      <w:r w:rsidR="004F5683" w:rsidRPr="00735DD8">
        <w:rPr>
          <w:bCs/>
          <w:color w:val="000000"/>
          <w:sz w:val="28"/>
          <w:szCs w:val="28"/>
        </w:rPr>
        <w:t>space</w:t>
      </w:r>
      <w:r w:rsidRPr="00735DD8">
        <w:rPr>
          <w:bCs/>
          <w:color w:val="000000"/>
          <w:sz w:val="28"/>
          <w:szCs w:val="28"/>
        </w:rPr>
        <w:t xml:space="preserve"> </w:t>
      </w:r>
      <w:r w:rsidR="004F5683" w:rsidRPr="00735DD8">
        <w:rPr>
          <w:bCs/>
          <w:color w:val="000000"/>
          <w:sz w:val="28"/>
          <w:szCs w:val="28"/>
        </w:rPr>
        <w:t>=смещение в пикселях</w:t>
      </w:r>
    </w:p>
    <w:p w:rsidR="004F5683" w:rsidRPr="00735DD8" w:rsidRDefault="004F5683" w:rsidP="004F5683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Выше и ниже полосы можно создать пустое пространство:</w:t>
      </w:r>
    </w:p>
    <w:p w:rsidR="004F5683" w:rsidRPr="00735DD8" w:rsidRDefault="00F518A8" w:rsidP="004F5683">
      <w:pPr>
        <w:pStyle w:val="a5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V</w:t>
      </w:r>
      <w:r w:rsidR="004F5683" w:rsidRPr="00735DD8">
        <w:rPr>
          <w:bCs/>
          <w:color w:val="000000"/>
          <w:sz w:val="28"/>
          <w:szCs w:val="28"/>
        </w:rPr>
        <w:t>space</w:t>
      </w:r>
      <w:r w:rsidRPr="00735DD8">
        <w:rPr>
          <w:bCs/>
          <w:color w:val="000000"/>
          <w:sz w:val="28"/>
          <w:szCs w:val="28"/>
        </w:rPr>
        <w:t xml:space="preserve"> </w:t>
      </w:r>
      <w:r w:rsidR="004F5683" w:rsidRPr="00735DD8">
        <w:rPr>
          <w:bCs/>
          <w:color w:val="000000"/>
          <w:sz w:val="28"/>
          <w:szCs w:val="28"/>
        </w:rPr>
        <w:t>=высота в пикселях</w:t>
      </w:r>
    </w:p>
    <w:p w:rsidR="004F5683" w:rsidRPr="00735DD8" w:rsidRDefault="004F5683" w:rsidP="004F5683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>Количество проходов строки по экрану можно ограничить:</w:t>
      </w:r>
    </w:p>
    <w:p w:rsidR="004F5683" w:rsidRPr="00735DD8" w:rsidRDefault="00F518A8" w:rsidP="004F5683">
      <w:pPr>
        <w:pStyle w:val="a5"/>
        <w:jc w:val="both"/>
        <w:rPr>
          <w:bCs/>
          <w:color w:val="000000"/>
          <w:sz w:val="28"/>
          <w:szCs w:val="28"/>
        </w:rPr>
      </w:pPr>
      <w:r w:rsidRPr="00735DD8">
        <w:rPr>
          <w:bCs/>
          <w:color w:val="000000"/>
          <w:sz w:val="28"/>
          <w:szCs w:val="28"/>
        </w:rPr>
        <w:t>L</w:t>
      </w:r>
      <w:r w:rsidR="004F5683" w:rsidRPr="00735DD8">
        <w:rPr>
          <w:bCs/>
          <w:color w:val="000000"/>
          <w:sz w:val="28"/>
          <w:szCs w:val="28"/>
        </w:rPr>
        <w:t>oop</w:t>
      </w:r>
      <w:r w:rsidRPr="00735DD8">
        <w:rPr>
          <w:bCs/>
          <w:color w:val="000000"/>
          <w:sz w:val="28"/>
          <w:szCs w:val="28"/>
        </w:rPr>
        <w:t xml:space="preserve"> </w:t>
      </w:r>
      <w:r w:rsidR="004F5683" w:rsidRPr="00735DD8">
        <w:rPr>
          <w:bCs/>
          <w:color w:val="000000"/>
          <w:sz w:val="28"/>
          <w:szCs w:val="28"/>
        </w:rPr>
        <w:t>=число</w:t>
      </w:r>
    </w:p>
    <w:p w:rsidR="004F5683" w:rsidRPr="00735DD8" w:rsidRDefault="004F5683" w:rsidP="004F5683">
      <w:pPr>
        <w:pStyle w:val="a5"/>
        <w:ind w:firstLine="720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Выполнив необходимое число проходов, строка остановится. Отсчет начнется только после </w:t>
      </w:r>
      <w:r w:rsidR="00980903" w:rsidRPr="00735DD8">
        <w:rPr>
          <w:color w:val="000000"/>
          <w:sz w:val="28"/>
          <w:szCs w:val="28"/>
        </w:rPr>
        <w:t>открытия окна</w:t>
      </w:r>
      <w:r w:rsidRPr="00735DD8">
        <w:rPr>
          <w:color w:val="000000"/>
          <w:sz w:val="28"/>
          <w:szCs w:val="28"/>
        </w:rPr>
        <w:t xml:space="preserve">. Скорость движения </w:t>
      </w:r>
      <w:r w:rsidR="00182A3E" w:rsidRPr="00735DD8">
        <w:rPr>
          <w:color w:val="000000"/>
          <w:sz w:val="28"/>
          <w:szCs w:val="28"/>
        </w:rPr>
        <w:t>может быть задан двумя  параме</w:t>
      </w:r>
      <w:r w:rsidR="00182A3E" w:rsidRPr="00735DD8">
        <w:rPr>
          <w:color w:val="000000"/>
          <w:sz w:val="28"/>
          <w:szCs w:val="28"/>
        </w:rPr>
        <w:t>т</w:t>
      </w:r>
      <w:r w:rsidR="00182A3E" w:rsidRPr="00735DD8">
        <w:rPr>
          <w:color w:val="000000"/>
          <w:sz w:val="28"/>
          <w:szCs w:val="28"/>
        </w:rPr>
        <w:t>рами</w:t>
      </w:r>
      <w:r w:rsidRPr="00735DD8">
        <w:rPr>
          <w:color w:val="000000"/>
          <w:sz w:val="28"/>
          <w:szCs w:val="28"/>
        </w:rPr>
        <w:t xml:space="preserve">: </w:t>
      </w:r>
    </w:p>
    <w:p w:rsidR="00182A3E" w:rsidRPr="00735DD8" w:rsidRDefault="00F518A8" w:rsidP="00182A3E">
      <w:pPr>
        <w:pStyle w:val="5"/>
        <w:spacing w:before="60"/>
        <w:jc w:val="both"/>
        <w:rPr>
          <w:color w:val="000000"/>
          <w:sz w:val="28"/>
          <w:szCs w:val="28"/>
        </w:rPr>
      </w:pPr>
      <w:r w:rsidRPr="00735DD8">
        <w:rPr>
          <w:i w:val="0"/>
          <w:color w:val="000000"/>
          <w:sz w:val="28"/>
          <w:szCs w:val="28"/>
          <w:lang w:val="en-US"/>
        </w:rPr>
        <w:t>S</w:t>
      </w:r>
      <w:r w:rsidR="004F5683" w:rsidRPr="00735DD8">
        <w:rPr>
          <w:i w:val="0"/>
          <w:color w:val="000000"/>
          <w:sz w:val="28"/>
          <w:szCs w:val="28"/>
          <w:lang w:val="en-US"/>
        </w:rPr>
        <w:t>crollamount</w:t>
      </w:r>
      <w:r w:rsidRPr="00735DD8">
        <w:rPr>
          <w:i w:val="0"/>
          <w:color w:val="000000"/>
          <w:sz w:val="28"/>
          <w:szCs w:val="28"/>
        </w:rPr>
        <w:t xml:space="preserve"> </w:t>
      </w:r>
      <w:r w:rsidR="004F5683" w:rsidRPr="00735DD8">
        <w:rPr>
          <w:i w:val="0"/>
          <w:color w:val="000000"/>
          <w:sz w:val="28"/>
          <w:szCs w:val="28"/>
        </w:rPr>
        <w:t>=число</w:t>
      </w:r>
      <w:r w:rsidR="00182A3E" w:rsidRPr="00735DD8">
        <w:rPr>
          <w:color w:val="000000"/>
          <w:sz w:val="28"/>
          <w:szCs w:val="28"/>
        </w:rPr>
        <w:t xml:space="preserve">   </w:t>
      </w:r>
      <w:r w:rsidR="00980903" w:rsidRPr="00735DD8">
        <w:rPr>
          <w:b w:val="0"/>
          <w:i w:val="0"/>
          <w:color w:val="000000"/>
          <w:sz w:val="28"/>
          <w:szCs w:val="28"/>
        </w:rPr>
        <w:t xml:space="preserve">Значение </w:t>
      </w:r>
      <w:r w:rsidR="00980903" w:rsidRPr="00735DD8">
        <w:rPr>
          <w:i w:val="0"/>
          <w:color w:val="000000"/>
          <w:sz w:val="28"/>
          <w:szCs w:val="28"/>
        </w:rPr>
        <w:t>числа</w:t>
      </w:r>
      <w:r w:rsidR="004F5683" w:rsidRPr="00735DD8">
        <w:rPr>
          <w:b w:val="0"/>
          <w:i w:val="0"/>
          <w:color w:val="000000"/>
          <w:sz w:val="28"/>
          <w:szCs w:val="28"/>
        </w:rPr>
        <w:t xml:space="preserve"> </w:t>
      </w:r>
      <w:r w:rsidR="00980903" w:rsidRPr="00735DD8">
        <w:rPr>
          <w:b w:val="0"/>
          <w:i w:val="0"/>
          <w:color w:val="000000"/>
          <w:sz w:val="28"/>
          <w:szCs w:val="28"/>
        </w:rPr>
        <w:t>задает шаг перемещения в пи</w:t>
      </w:r>
      <w:r w:rsidR="00980903" w:rsidRPr="00735DD8">
        <w:rPr>
          <w:b w:val="0"/>
          <w:i w:val="0"/>
          <w:color w:val="000000"/>
          <w:sz w:val="28"/>
          <w:szCs w:val="28"/>
        </w:rPr>
        <w:t>к</w:t>
      </w:r>
      <w:r w:rsidR="00980903" w:rsidRPr="00735DD8">
        <w:rPr>
          <w:b w:val="0"/>
          <w:i w:val="0"/>
          <w:color w:val="000000"/>
          <w:sz w:val="28"/>
          <w:szCs w:val="28"/>
        </w:rPr>
        <w:t>селях</w:t>
      </w:r>
      <w:r w:rsidR="004F5683" w:rsidRPr="00735DD8">
        <w:rPr>
          <w:color w:val="000000"/>
          <w:sz w:val="28"/>
          <w:szCs w:val="28"/>
        </w:rPr>
        <w:t xml:space="preserve">. </w:t>
      </w:r>
    </w:p>
    <w:p w:rsidR="004F5683" w:rsidRPr="00735DD8" w:rsidRDefault="00182A3E" w:rsidP="00182A3E">
      <w:pPr>
        <w:pStyle w:val="5"/>
        <w:spacing w:before="60"/>
        <w:jc w:val="both"/>
        <w:rPr>
          <w:b w:val="0"/>
          <w:i w:val="0"/>
          <w:color w:val="000000"/>
          <w:sz w:val="28"/>
          <w:szCs w:val="28"/>
        </w:rPr>
      </w:pPr>
      <w:r w:rsidRPr="00735DD8">
        <w:rPr>
          <w:i w:val="0"/>
          <w:color w:val="000000"/>
          <w:sz w:val="28"/>
          <w:szCs w:val="28"/>
          <w:lang w:val="en-US"/>
        </w:rPr>
        <w:t>Scrolldelay</w:t>
      </w:r>
      <w:r w:rsidRPr="00735DD8">
        <w:rPr>
          <w:i w:val="0"/>
          <w:color w:val="000000"/>
          <w:sz w:val="28"/>
          <w:szCs w:val="28"/>
        </w:rPr>
        <w:t xml:space="preserve"> =число</w:t>
      </w:r>
      <w:r w:rsidRPr="00735DD8">
        <w:rPr>
          <w:color w:val="000000"/>
          <w:sz w:val="28"/>
          <w:szCs w:val="28"/>
        </w:rPr>
        <w:t xml:space="preserve"> </w:t>
      </w:r>
      <w:r w:rsidRPr="00735DD8">
        <w:rPr>
          <w:b w:val="0"/>
          <w:i w:val="0"/>
          <w:color w:val="000000"/>
          <w:sz w:val="28"/>
          <w:szCs w:val="28"/>
        </w:rPr>
        <w:t xml:space="preserve">Значение </w:t>
      </w:r>
      <w:r w:rsidRPr="00735DD8">
        <w:rPr>
          <w:i w:val="0"/>
          <w:color w:val="000000"/>
          <w:sz w:val="28"/>
          <w:szCs w:val="28"/>
        </w:rPr>
        <w:t xml:space="preserve">числа </w:t>
      </w:r>
      <w:r w:rsidRPr="00735DD8">
        <w:rPr>
          <w:b w:val="0"/>
          <w:i w:val="0"/>
          <w:color w:val="000000"/>
          <w:sz w:val="28"/>
          <w:szCs w:val="28"/>
        </w:rPr>
        <w:t xml:space="preserve">задает интервал между шагами </w:t>
      </w:r>
      <w:r w:rsidR="004F5683" w:rsidRPr="00735DD8">
        <w:rPr>
          <w:b w:val="0"/>
          <w:i w:val="0"/>
          <w:color w:val="000000"/>
          <w:sz w:val="28"/>
          <w:szCs w:val="28"/>
        </w:rPr>
        <w:t>в милл</w:t>
      </w:r>
      <w:r w:rsidR="004F5683" w:rsidRPr="00735DD8">
        <w:rPr>
          <w:b w:val="0"/>
          <w:i w:val="0"/>
          <w:color w:val="000000"/>
          <w:sz w:val="28"/>
          <w:szCs w:val="28"/>
        </w:rPr>
        <w:t>и</w:t>
      </w:r>
      <w:r w:rsidR="004F5683" w:rsidRPr="00735DD8">
        <w:rPr>
          <w:b w:val="0"/>
          <w:i w:val="0"/>
          <w:color w:val="000000"/>
          <w:sz w:val="28"/>
          <w:szCs w:val="28"/>
        </w:rPr>
        <w:t>секу</w:t>
      </w:r>
      <w:r w:rsidR="004F5683" w:rsidRPr="00735DD8">
        <w:rPr>
          <w:b w:val="0"/>
          <w:i w:val="0"/>
          <w:color w:val="000000"/>
          <w:sz w:val="28"/>
          <w:szCs w:val="28"/>
        </w:rPr>
        <w:t>н</w:t>
      </w:r>
      <w:r w:rsidR="004F5683" w:rsidRPr="00735DD8">
        <w:rPr>
          <w:b w:val="0"/>
          <w:i w:val="0"/>
          <w:color w:val="000000"/>
          <w:sz w:val="28"/>
          <w:szCs w:val="28"/>
        </w:rPr>
        <w:t>дах</w:t>
      </w:r>
      <w:r w:rsidRPr="00735DD8">
        <w:rPr>
          <w:b w:val="0"/>
          <w:i w:val="0"/>
          <w:color w:val="000000"/>
          <w:sz w:val="28"/>
          <w:szCs w:val="28"/>
        </w:rPr>
        <w:t>.</w:t>
      </w:r>
      <w:r w:rsidR="004F5683" w:rsidRPr="00735DD8">
        <w:rPr>
          <w:b w:val="0"/>
          <w:i w:val="0"/>
          <w:color w:val="000000"/>
          <w:sz w:val="28"/>
          <w:szCs w:val="28"/>
        </w:rPr>
        <w:t xml:space="preserve"> </w:t>
      </w:r>
    </w:p>
    <w:tbl>
      <w:tblPr>
        <w:tblW w:w="4876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240"/>
      </w:tblGrid>
      <w:tr w:rsidR="005772EF" w:rsidRPr="00735DD8">
        <w:trPr>
          <w:trHeight w:val="231"/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182A3E" w:rsidRPr="00735DD8" w:rsidRDefault="00182A3E" w:rsidP="00182A3E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5772EF" w:rsidRPr="00735DD8" w:rsidRDefault="005772EF" w:rsidP="00182A3E">
            <w:pPr>
              <w:rPr>
                <w:color w:val="000000"/>
                <w:sz w:val="28"/>
                <w:szCs w:val="28"/>
              </w:rPr>
            </w:pPr>
            <w:r w:rsidRPr="00735DD8">
              <w:rPr>
                <w:b/>
                <w:bCs/>
                <w:color w:val="000000"/>
                <w:sz w:val="28"/>
                <w:szCs w:val="28"/>
              </w:rPr>
              <w:t>Пример:  Создание бегущей строки</w:t>
            </w:r>
          </w:p>
        </w:tc>
      </w:tr>
      <w:tr w:rsidR="005772EF" w:rsidRPr="00735DD8">
        <w:trPr>
          <w:trHeight w:val="1791"/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5772EF" w:rsidRPr="00735DD8" w:rsidRDefault="005772EF" w:rsidP="005772EF">
            <w:pPr>
              <w:pStyle w:val="a5"/>
              <w:spacing w:before="0" w:after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lastRenderedPageBreak/>
              <w:t>&lt;HEAD&gt;</w:t>
            </w:r>
          </w:p>
          <w:p w:rsidR="005772EF" w:rsidRPr="00735DD8" w:rsidRDefault="005772EF" w:rsidP="005772EF">
            <w:pPr>
              <w:pStyle w:val="a5"/>
              <w:spacing w:before="0" w:after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&lt;TITLE&gt;</w:t>
            </w:r>
            <w:r w:rsidRPr="00735DD8">
              <w:rPr>
                <w:color w:val="000000"/>
                <w:sz w:val="28"/>
                <w:szCs w:val="28"/>
              </w:rPr>
              <w:t>Бегущая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строка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&lt;/title&gt;</w:t>
            </w:r>
          </w:p>
          <w:p w:rsidR="005772EF" w:rsidRPr="00735DD8" w:rsidRDefault="005772EF" w:rsidP="005772EF">
            <w:pPr>
              <w:pStyle w:val="a5"/>
              <w:spacing w:before="0" w:after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5772EF" w:rsidRPr="00735DD8" w:rsidRDefault="005772EF" w:rsidP="005772EF">
            <w:pPr>
              <w:pStyle w:val="a5"/>
              <w:spacing w:before="0" w:after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&lt;BODY bgcolor=#E0FFFF&gt;</w:t>
            </w:r>
          </w:p>
          <w:p w:rsidR="005772EF" w:rsidRPr="00735DD8" w:rsidRDefault="005772EF" w:rsidP="005772EF">
            <w:pPr>
              <w:pStyle w:val="a5"/>
              <w:spacing w:before="0" w:after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&lt;BASEFONT size=3&gt;</w:t>
            </w:r>
          </w:p>
          <w:p w:rsidR="005772EF" w:rsidRPr="00735DD8" w:rsidRDefault="005772EF" w:rsidP="005772EF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&lt;MARQUEE bgcolor="RED" height=30 direction="right" behavior="scroll"&gt; </w:t>
            </w:r>
            <w:r w:rsidRPr="00735DD8">
              <w:rPr>
                <w:color w:val="000000"/>
                <w:sz w:val="28"/>
                <w:szCs w:val="28"/>
              </w:rPr>
              <w:t>Б</w:t>
            </w:r>
            <w:r w:rsidRPr="00735DD8">
              <w:rPr>
                <w:color w:val="000000"/>
                <w:sz w:val="28"/>
                <w:szCs w:val="28"/>
              </w:rPr>
              <w:t>е</w:t>
            </w:r>
            <w:r w:rsidRPr="00735DD8">
              <w:rPr>
                <w:color w:val="000000"/>
                <w:sz w:val="28"/>
                <w:szCs w:val="28"/>
              </w:rPr>
              <w:t>гущая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строка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1 &lt;/marquee&gt;</w:t>
            </w:r>
          </w:p>
          <w:p w:rsidR="005772EF" w:rsidRPr="00735DD8" w:rsidRDefault="005772EF" w:rsidP="005772EF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&lt;MARQUEE BGCOLOR="GREEN" height=30 direction="right" beha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v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ior="slide" scrollamount=3&gt; </w:t>
            </w:r>
            <w:r w:rsidRPr="00735DD8">
              <w:rPr>
                <w:color w:val="000000"/>
                <w:sz w:val="28"/>
                <w:szCs w:val="28"/>
              </w:rPr>
              <w:t>Бегущая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строка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2 &lt;/marquee&gt;</w:t>
            </w:r>
          </w:p>
          <w:p w:rsidR="005772EF" w:rsidRPr="00735DD8" w:rsidRDefault="005772EF" w:rsidP="005772EF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&lt;MARQUEE BGCOLOR="YELLOW" height=30 direction="right" beha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v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ior="alternate" scrollamount=4&gt; </w:t>
            </w:r>
            <w:r w:rsidRPr="00735DD8">
              <w:rPr>
                <w:color w:val="000000"/>
                <w:sz w:val="28"/>
                <w:szCs w:val="28"/>
              </w:rPr>
              <w:t>Бегущая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строка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3 &lt;/marquee&gt;</w:t>
            </w:r>
          </w:p>
          <w:p w:rsidR="005772EF" w:rsidRPr="00735DD8" w:rsidRDefault="005772EF" w:rsidP="005772EF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&lt;MARQUEE BGCOLOR="BLUE" height=30 direction="right" beha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>v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ior="alternate" scrolldelay=500 scrollamount=10&gt; </w:t>
            </w:r>
            <w:r w:rsidRPr="00735DD8">
              <w:rPr>
                <w:color w:val="000000"/>
                <w:sz w:val="28"/>
                <w:szCs w:val="28"/>
              </w:rPr>
              <w:t>Бегущая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строка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4 &lt;/marquee&gt;</w:t>
            </w:r>
          </w:p>
          <w:p w:rsidR="005772EF" w:rsidRPr="00735DD8" w:rsidRDefault="005772EF" w:rsidP="005772EF">
            <w:pPr>
              <w:pStyle w:val="a5"/>
              <w:spacing w:before="0" w:after="0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&lt;MARQUEE&gt; </w:t>
            </w:r>
            <w:r w:rsidRPr="00735DD8">
              <w:rPr>
                <w:color w:val="000000"/>
                <w:sz w:val="28"/>
                <w:szCs w:val="28"/>
              </w:rPr>
              <w:t>Бегущая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735DD8">
              <w:rPr>
                <w:color w:val="000000"/>
                <w:sz w:val="28"/>
                <w:szCs w:val="28"/>
              </w:rPr>
              <w:t>строка</w:t>
            </w:r>
            <w:r w:rsidRPr="00735DD8">
              <w:rPr>
                <w:color w:val="000000"/>
                <w:sz w:val="28"/>
                <w:szCs w:val="28"/>
                <w:lang w:val="en-US"/>
              </w:rPr>
              <w:t xml:space="preserve"> 5 &lt;/marquee&gt;</w:t>
            </w:r>
          </w:p>
          <w:p w:rsidR="005772EF" w:rsidRPr="00735DD8" w:rsidRDefault="005772EF" w:rsidP="005772EF">
            <w:pPr>
              <w:pStyle w:val="a5"/>
              <w:spacing w:before="0" w:after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35DD8">
              <w:rPr>
                <w:color w:val="000000"/>
                <w:sz w:val="28"/>
                <w:szCs w:val="28"/>
                <w:lang w:val="en-US"/>
              </w:rPr>
              <w:t>&lt;/body&gt;</w:t>
            </w:r>
          </w:p>
          <w:p w:rsidR="005772EF" w:rsidRPr="00735DD8" w:rsidRDefault="005772EF" w:rsidP="005772EF">
            <w:pPr>
              <w:pStyle w:val="a5"/>
              <w:spacing w:before="0" w:after="0"/>
              <w:jc w:val="both"/>
              <w:rPr>
                <w:color w:val="000000"/>
                <w:sz w:val="28"/>
                <w:szCs w:val="28"/>
              </w:rPr>
            </w:pPr>
            <w:r w:rsidRPr="00735DD8">
              <w:rPr>
                <w:color w:val="000000"/>
                <w:sz w:val="28"/>
                <w:szCs w:val="28"/>
              </w:rPr>
              <w:t>&lt;/html&gt;</w:t>
            </w:r>
          </w:p>
          <w:p w:rsidR="005772EF" w:rsidRPr="00735DD8" w:rsidRDefault="005772EF" w:rsidP="005772EF">
            <w:pPr>
              <w:shd w:val="clear" w:color="auto" w:fill="FFFFFF"/>
              <w:ind w:right="82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602354" w:rsidRPr="00735DD8" w:rsidRDefault="00602354" w:rsidP="00D50A6B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602354" w:rsidRPr="00735DD8" w:rsidRDefault="00F91328" w:rsidP="00F91328">
      <w:pPr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r w:rsidRPr="00735DD8">
        <w:rPr>
          <w:b/>
          <w:i/>
          <w:color w:val="000000"/>
          <w:sz w:val="28"/>
          <w:szCs w:val="28"/>
        </w:rPr>
        <w:t xml:space="preserve">Задание </w:t>
      </w:r>
    </w:p>
    <w:p w:rsidR="00D50A6B" w:rsidRPr="00735DD8" w:rsidRDefault="00D50A6B" w:rsidP="00D50A6B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735DD8">
        <w:rPr>
          <w:b/>
          <w:color w:val="000000"/>
          <w:sz w:val="28"/>
          <w:szCs w:val="28"/>
        </w:rPr>
        <w:t>Задание 1. Создать  меню просмотра заданий лабораторных р</w:t>
      </w:r>
      <w:r w:rsidRPr="00735DD8">
        <w:rPr>
          <w:b/>
          <w:color w:val="000000"/>
          <w:sz w:val="28"/>
          <w:szCs w:val="28"/>
        </w:rPr>
        <w:t>а</w:t>
      </w:r>
      <w:r w:rsidRPr="00735DD8">
        <w:rPr>
          <w:b/>
          <w:color w:val="000000"/>
          <w:sz w:val="28"/>
          <w:szCs w:val="28"/>
        </w:rPr>
        <w:t>бот</w:t>
      </w:r>
    </w:p>
    <w:p w:rsidR="00D50A6B" w:rsidRPr="00735DD8" w:rsidRDefault="00D50A6B" w:rsidP="00D50A6B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735DD8">
        <w:rPr>
          <w:color w:val="000000"/>
          <w:sz w:val="28"/>
          <w:szCs w:val="28"/>
        </w:rPr>
        <w:t xml:space="preserve">Для этого создать два вертикальных фрейма. В левый поместить меню, озаглавленное как «Лабораторные работы»  с пунктами «Работа № 1, 2 </w:t>
      </w:r>
      <w:r w:rsidR="00CA30C3" w:rsidRPr="00735DD8">
        <w:rPr>
          <w:color w:val="000000"/>
          <w:sz w:val="28"/>
          <w:szCs w:val="28"/>
        </w:rPr>
        <w:t>...5</w:t>
      </w:r>
      <w:r w:rsidRPr="00735DD8">
        <w:rPr>
          <w:color w:val="000000"/>
          <w:sz w:val="28"/>
          <w:szCs w:val="28"/>
        </w:rPr>
        <w:t>»</w:t>
      </w:r>
      <w:r w:rsidR="00CA30C3" w:rsidRPr="00735DD8">
        <w:rPr>
          <w:color w:val="000000"/>
          <w:sz w:val="28"/>
          <w:szCs w:val="28"/>
        </w:rPr>
        <w:t xml:space="preserve">. Ссылки пунктов меню должны быть на вами созданные </w:t>
      </w:r>
      <w:r w:rsidR="00CA30C3" w:rsidRPr="00735DD8">
        <w:rPr>
          <w:color w:val="000000"/>
          <w:sz w:val="28"/>
          <w:szCs w:val="28"/>
          <w:lang w:val="en-US"/>
        </w:rPr>
        <w:t>HTML</w:t>
      </w:r>
      <w:r w:rsidR="00CA30C3" w:rsidRPr="00735DD8">
        <w:rPr>
          <w:color w:val="000000"/>
          <w:sz w:val="28"/>
          <w:szCs w:val="28"/>
        </w:rPr>
        <w:t xml:space="preserve"> файлы по каждой лабораторной работе.</w:t>
      </w:r>
      <w:r w:rsidR="00602354" w:rsidRPr="00735DD8">
        <w:rPr>
          <w:color w:val="000000"/>
          <w:sz w:val="28"/>
          <w:szCs w:val="28"/>
        </w:rPr>
        <w:t xml:space="preserve"> Примеры бегущей строки сохранить в отдел</w:t>
      </w:r>
      <w:r w:rsidR="00602354" w:rsidRPr="00735DD8">
        <w:rPr>
          <w:color w:val="000000"/>
          <w:sz w:val="28"/>
          <w:szCs w:val="28"/>
        </w:rPr>
        <w:t>ь</w:t>
      </w:r>
      <w:r w:rsidR="00602354" w:rsidRPr="00735DD8">
        <w:rPr>
          <w:color w:val="000000"/>
          <w:sz w:val="28"/>
          <w:szCs w:val="28"/>
        </w:rPr>
        <w:t>ном файле и представить в просмотре заданий лаборато</w:t>
      </w:r>
      <w:r w:rsidR="00602354" w:rsidRPr="00735DD8">
        <w:rPr>
          <w:color w:val="000000"/>
          <w:sz w:val="28"/>
          <w:szCs w:val="28"/>
        </w:rPr>
        <w:t>р</w:t>
      </w:r>
      <w:r w:rsidR="00602354" w:rsidRPr="00735DD8">
        <w:rPr>
          <w:color w:val="000000"/>
          <w:sz w:val="28"/>
          <w:szCs w:val="28"/>
        </w:rPr>
        <w:t>ных работ.</w:t>
      </w:r>
    </w:p>
    <w:p w:rsidR="00C94C4E" w:rsidRPr="00735DD8" w:rsidRDefault="00C94C4E" w:rsidP="00C94C4E">
      <w:pPr>
        <w:rPr>
          <w:color w:val="000000"/>
          <w:sz w:val="28"/>
          <w:szCs w:val="28"/>
        </w:rPr>
      </w:pPr>
    </w:p>
    <w:sectPr w:rsidR="00C94C4E" w:rsidRPr="00735DD8" w:rsidSect="00E652A6">
      <w:type w:val="continuous"/>
      <w:pgSz w:w="11909" w:h="16834"/>
      <w:pgMar w:top="1134" w:right="851" w:bottom="1134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535" w:rsidRDefault="00975535">
      <w:r>
        <w:separator/>
      </w:r>
    </w:p>
  </w:endnote>
  <w:endnote w:type="continuationSeparator" w:id="0">
    <w:p w:rsidR="00975535" w:rsidRDefault="00975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ER Kurier 1251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altName w:val="LC Chalk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8E1" w:rsidRDefault="00E878E1" w:rsidP="002F0353">
    <w:pPr>
      <w:pStyle w:val="af7"/>
      <w:framePr w:wrap="around" w:vAnchor="text" w:hAnchor="margin" w:xAlign="outside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E878E1" w:rsidRDefault="00E878E1" w:rsidP="002F0353">
    <w:pPr>
      <w:pStyle w:val="af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8E1" w:rsidRDefault="00E878E1" w:rsidP="002F0353">
    <w:pPr>
      <w:pStyle w:val="af7"/>
      <w:framePr w:wrap="around" w:vAnchor="text" w:hAnchor="margin" w:xAlign="outside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B82398">
      <w:rPr>
        <w:rStyle w:val="af6"/>
        <w:noProof/>
      </w:rPr>
      <w:t>2</w:t>
    </w:r>
    <w:r>
      <w:rPr>
        <w:rStyle w:val="af6"/>
      </w:rPr>
      <w:fldChar w:fldCharType="end"/>
    </w:r>
  </w:p>
  <w:p w:rsidR="00E878E1" w:rsidRDefault="00E878E1" w:rsidP="002F0353">
    <w:pPr>
      <w:pStyle w:val="af7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535" w:rsidRDefault="00975535">
      <w:r>
        <w:separator/>
      </w:r>
    </w:p>
  </w:footnote>
  <w:footnote w:type="continuationSeparator" w:id="0">
    <w:p w:rsidR="00975535" w:rsidRDefault="00975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8E1" w:rsidRDefault="00E878E1" w:rsidP="00926EFE">
    <w:pPr>
      <w:pStyle w:val="ac"/>
      <w:jc w:val="right"/>
    </w:pPr>
    <w:r>
      <w:sym w:font="Symbol" w:char="F0D3"/>
    </w:r>
    <w:r>
      <w:t xml:space="preserve">Ермаков В.А                                                                                                           </w:t>
    </w:r>
    <w:r w:rsidRPr="008D7AE9">
      <w:t xml:space="preserve">Основы </w:t>
    </w:r>
    <w:r>
      <w:rPr>
        <w:lang w:val="en-US"/>
      </w:rPr>
      <w:t>HTML</w:t>
    </w:r>
    <w:r>
      <w:t xml:space="preserve"> программир</w:t>
    </w:r>
    <w:r>
      <w:t>о</w:t>
    </w:r>
    <w:r>
      <w:t>вания</w:t>
    </w:r>
  </w:p>
  <w:p w:rsidR="00E878E1" w:rsidRDefault="00E878E1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389" w:rsidRPr="00924E58" w:rsidRDefault="000F0389" w:rsidP="00924E58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2E407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AAE2213E"/>
    <w:lvl w:ilvl="0">
      <w:numFmt w:val="bullet"/>
      <w:lvlText w:val="*"/>
      <w:lvlJc w:val="left"/>
    </w:lvl>
  </w:abstractNum>
  <w:abstractNum w:abstractNumId="2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0000003"/>
    <w:multiLevelType w:val="singleLevel"/>
    <w:tmpl w:val="00000003"/>
    <w:name w:val="WW8Num2"/>
    <w:lvl w:ilvl="0">
      <w:start w:val="1"/>
      <w:numFmt w:val="bullet"/>
      <w:pStyle w:val="1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6"/>
        <w:szCs w:val="2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</w:abstractNum>
  <w:abstractNum w:abstractNumId="7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0000007"/>
    <w:multiLevelType w:val="singleLevel"/>
    <w:tmpl w:val="00000007"/>
    <w:name w:val="WW8Num8"/>
    <w:lvl w:ilvl="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9" w15:restartNumberingAfterBreak="0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10" w15:restartNumberingAfterBreak="0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2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000000C"/>
    <w:multiLevelType w:val="single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ascii="Times New Roman" w:eastAsia="Times New Roman" w:hAnsi="Times New Roman" w:cs="Times New Roman"/>
        <w:b/>
      </w:rPr>
    </w:lvl>
  </w:abstractNum>
  <w:abstractNum w:abstractNumId="14" w15:restartNumberingAfterBreak="0">
    <w:nsid w:val="0000000D"/>
    <w:multiLevelType w:val="multilevel"/>
    <w:tmpl w:val="0000000D"/>
    <w:name w:val="WW8Num14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 w15:restartNumberingAfterBreak="0">
    <w:nsid w:val="0000000E"/>
    <w:multiLevelType w:val="multi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0000000F"/>
    <w:multiLevelType w:val="single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7" w15:restartNumberingAfterBreak="0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</w:abstractNum>
  <w:abstractNum w:abstractNumId="18" w15:restartNumberingAfterBreak="0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9" w15:restartNumberingAfterBreak="0">
    <w:nsid w:val="00000012"/>
    <w:multiLevelType w:val="multilevel"/>
    <w:tmpl w:val="00000012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0000013"/>
    <w:multiLevelType w:val="single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1" w15:restartNumberingAfterBreak="0">
    <w:nsid w:val="00000014"/>
    <w:multiLevelType w:val="singleLevel"/>
    <w:tmpl w:val="00000014"/>
    <w:name w:val="WW8Num21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</w:abstractNum>
  <w:abstractNum w:abstractNumId="22" w15:restartNumberingAfterBreak="0">
    <w:nsid w:val="00000015"/>
    <w:multiLevelType w:val="multilevel"/>
    <w:tmpl w:val="00000015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00000016"/>
    <w:multiLevelType w:val="single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</w:rPr>
    </w:lvl>
  </w:abstractNum>
  <w:abstractNum w:abstractNumId="24" w15:restartNumberingAfterBreak="0">
    <w:nsid w:val="00000017"/>
    <w:multiLevelType w:val="single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</w:rPr>
    </w:lvl>
  </w:abstractNum>
  <w:abstractNum w:abstractNumId="25" w15:restartNumberingAfterBreak="0">
    <w:nsid w:val="00000018"/>
    <w:multiLevelType w:val="singleLevel"/>
    <w:tmpl w:val="00000018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6" w15:restartNumberingAfterBreak="0">
    <w:nsid w:val="00000019"/>
    <w:multiLevelType w:val="singleLevel"/>
    <w:tmpl w:val="00000019"/>
    <w:name w:val="WW8Num27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27" w15:restartNumberingAfterBreak="0">
    <w:nsid w:val="0000001A"/>
    <w:multiLevelType w:val="singleLevel"/>
    <w:tmpl w:val="0000001A"/>
    <w:name w:val="WW8Num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0000001B"/>
    <w:multiLevelType w:val="singleLevel"/>
    <w:tmpl w:val="0000001B"/>
    <w:name w:val="WW8Num2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Cs/>
        <w:spacing w:val="-2"/>
      </w:rPr>
    </w:lvl>
  </w:abstractNum>
  <w:abstractNum w:abstractNumId="29" w15:restartNumberingAfterBreak="0">
    <w:nsid w:val="0000001C"/>
    <w:multiLevelType w:val="singleLevel"/>
    <w:tmpl w:val="0000001C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/>
        <w:sz w:val="28"/>
        <w:szCs w:val="28"/>
      </w:rPr>
    </w:lvl>
  </w:abstractNum>
  <w:abstractNum w:abstractNumId="30" w15:restartNumberingAfterBreak="0">
    <w:nsid w:val="0000001D"/>
    <w:multiLevelType w:val="singleLevel"/>
    <w:tmpl w:val="0000001D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</w:abstractNum>
  <w:abstractNum w:abstractNumId="31" w15:restartNumberingAfterBreak="0">
    <w:nsid w:val="0000001E"/>
    <w:multiLevelType w:val="singleLevel"/>
    <w:tmpl w:val="0000001E"/>
    <w:name w:val="WW8Num3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sz w:val="28"/>
      </w:rPr>
    </w:lvl>
  </w:abstractNum>
  <w:abstractNum w:abstractNumId="32" w15:restartNumberingAfterBreak="0">
    <w:nsid w:val="0000001F"/>
    <w:multiLevelType w:val="singleLevel"/>
    <w:tmpl w:val="0000001F"/>
    <w:name w:val="WW8Num3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3" w15:restartNumberingAfterBreak="0">
    <w:nsid w:val="00000020"/>
    <w:multiLevelType w:val="singleLevel"/>
    <w:tmpl w:val="00000020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4" w15:restartNumberingAfterBreak="0">
    <w:nsid w:val="00000021"/>
    <w:multiLevelType w:val="multilevel"/>
    <w:tmpl w:val="00000021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0000022"/>
    <w:multiLevelType w:val="singleLevel"/>
    <w:tmpl w:val="00000022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</w:rPr>
    </w:lvl>
  </w:abstractNum>
  <w:abstractNum w:abstractNumId="36" w15:restartNumberingAfterBreak="0">
    <w:nsid w:val="00000023"/>
    <w:multiLevelType w:val="singleLevel"/>
    <w:tmpl w:val="00000023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Cs/>
        <w:i w:val="0"/>
        <w:sz w:val="24"/>
      </w:rPr>
    </w:lvl>
  </w:abstractNum>
  <w:abstractNum w:abstractNumId="37" w15:restartNumberingAfterBreak="0">
    <w:nsid w:val="00000024"/>
    <w:multiLevelType w:val="singleLevel"/>
    <w:tmpl w:val="00000024"/>
    <w:name w:val="WW8Num38"/>
    <w:lvl w:ilvl="0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38" w15:restartNumberingAfterBreak="0">
    <w:nsid w:val="00000025"/>
    <w:multiLevelType w:val="singleLevel"/>
    <w:tmpl w:val="00000025"/>
    <w:name w:val="WW8Num40"/>
    <w:lvl w:ilvl="0">
      <w:start w:val="1"/>
      <w:numFmt w:val="decimal"/>
      <w:lvlText w:val="%1."/>
      <w:lvlJc w:val="left"/>
      <w:pPr>
        <w:tabs>
          <w:tab w:val="num" w:pos="3948"/>
        </w:tabs>
        <w:ind w:left="3948" w:hanging="360"/>
      </w:pPr>
      <w:rPr>
        <w:rFonts w:cs="Times New Roman" w:hint="default"/>
        <w:b/>
      </w:rPr>
    </w:lvl>
  </w:abstractNum>
  <w:abstractNum w:abstractNumId="39" w15:restartNumberingAfterBreak="0">
    <w:nsid w:val="00000026"/>
    <w:multiLevelType w:val="singleLevel"/>
    <w:tmpl w:val="00000026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0" w15:restartNumberingAfterBreak="0">
    <w:nsid w:val="00000027"/>
    <w:multiLevelType w:val="singleLevel"/>
    <w:tmpl w:val="00000027"/>
    <w:name w:val="WW8Num42"/>
    <w:lvl w:ilvl="0">
      <w:start w:val="1"/>
      <w:numFmt w:val="bullet"/>
      <w:pStyle w:val="a0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41" w15:restartNumberingAfterBreak="0">
    <w:nsid w:val="00000028"/>
    <w:multiLevelType w:val="singleLevel"/>
    <w:tmpl w:val="00000028"/>
    <w:name w:val="WW8Num43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42" w15:restartNumberingAfterBreak="0">
    <w:nsid w:val="00000029"/>
    <w:multiLevelType w:val="singleLevel"/>
    <w:tmpl w:val="00000029"/>
    <w:name w:val="WW8Num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3" w15:restartNumberingAfterBreak="0">
    <w:nsid w:val="0000002A"/>
    <w:multiLevelType w:val="singleLevel"/>
    <w:tmpl w:val="0000002A"/>
    <w:name w:val="WW8Num45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</w:rPr>
    </w:lvl>
  </w:abstractNum>
  <w:abstractNum w:abstractNumId="44" w15:restartNumberingAfterBreak="0">
    <w:nsid w:val="0000002B"/>
    <w:multiLevelType w:val="singleLevel"/>
    <w:tmpl w:val="0000002B"/>
    <w:name w:val="WW8Num4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</w:abstractNum>
  <w:abstractNum w:abstractNumId="45" w15:restartNumberingAfterBreak="0">
    <w:nsid w:val="028436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03FF77DF"/>
    <w:multiLevelType w:val="hybridMultilevel"/>
    <w:tmpl w:val="4FFA7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49D2DA2"/>
    <w:multiLevelType w:val="hybridMultilevel"/>
    <w:tmpl w:val="7DEC47DE"/>
    <w:lvl w:ilvl="0" w:tplc="6A0E11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04EB4AEC"/>
    <w:multiLevelType w:val="hybridMultilevel"/>
    <w:tmpl w:val="E77C0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4F97C3A"/>
    <w:multiLevelType w:val="multilevel"/>
    <w:tmpl w:val="3A3C6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2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05715DAF"/>
    <w:multiLevelType w:val="multilevel"/>
    <w:tmpl w:val="BB16B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05FB293D"/>
    <w:multiLevelType w:val="multilevel"/>
    <w:tmpl w:val="67E08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060643CC"/>
    <w:multiLevelType w:val="multilevel"/>
    <w:tmpl w:val="5D085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06C42CAB"/>
    <w:multiLevelType w:val="multilevel"/>
    <w:tmpl w:val="C4CC7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0708753F"/>
    <w:multiLevelType w:val="multilevel"/>
    <w:tmpl w:val="A7AE5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0AEC275B"/>
    <w:multiLevelType w:val="hybridMultilevel"/>
    <w:tmpl w:val="462A058E"/>
    <w:lvl w:ilvl="0" w:tplc="6858835E">
      <w:start w:val="1"/>
      <w:numFmt w:val="decimal"/>
      <w:lvlText w:val="%1."/>
      <w:lvlJc w:val="left"/>
      <w:pPr>
        <w:tabs>
          <w:tab w:val="num" w:pos="366"/>
        </w:tabs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6"/>
        </w:tabs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6"/>
        </w:tabs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6"/>
        </w:tabs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6"/>
        </w:tabs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6"/>
        </w:tabs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6"/>
        </w:tabs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6"/>
        </w:tabs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6"/>
        </w:tabs>
        <w:ind w:left="6126" w:hanging="180"/>
      </w:pPr>
    </w:lvl>
  </w:abstractNum>
  <w:abstractNum w:abstractNumId="56" w15:restartNumberingAfterBreak="0">
    <w:nsid w:val="0C16487E"/>
    <w:multiLevelType w:val="multilevel"/>
    <w:tmpl w:val="7EF60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0E115541"/>
    <w:multiLevelType w:val="hybridMultilevel"/>
    <w:tmpl w:val="ABDED2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F9632B0"/>
    <w:multiLevelType w:val="hybridMultilevel"/>
    <w:tmpl w:val="B5A867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4EE0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0413196"/>
    <w:multiLevelType w:val="multilevel"/>
    <w:tmpl w:val="FFDA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0A71CCD"/>
    <w:multiLevelType w:val="multilevel"/>
    <w:tmpl w:val="16AE5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10C33325"/>
    <w:multiLevelType w:val="multilevel"/>
    <w:tmpl w:val="C34CB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0EC6978"/>
    <w:multiLevelType w:val="multilevel"/>
    <w:tmpl w:val="DB969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115D545E"/>
    <w:multiLevelType w:val="hybridMultilevel"/>
    <w:tmpl w:val="C38A032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4" w15:restartNumberingAfterBreak="0">
    <w:nsid w:val="12422F71"/>
    <w:multiLevelType w:val="hybridMultilevel"/>
    <w:tmpl w:val="71D8CB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12CC5AEF"/>
    <w:multiLevelType w:val="hybridMultilevel"/>
    <w:tmpl w:val="BB507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3740197"/>
    <w:multiLevelType w:val="multilevel"/>
    <w:tmpl w:val="452C3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3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14ED7CA4"/>
    <w:multiLevelType w:val="hybridMultilevel"/>
    <w:tmpl w:val="E1202F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16323580"/>
    <w:multiLevelType w:val="multilevel"/>
    <w:tmpl w:val="5392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17A303A8"/>
    <w:multiLevelType w:val="multilevel"/>
    <w:tmpl w:val="D1B48D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0" w15:restartNumberingAfterBreak="0">
    <w:nsid w:val="1C1045DC"/>
    <w:multiLevelType w:val="hybridMultilevel"/>
    <w:tmpl w:val="7C66D1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204C4937"/>
    <w:multiLevelType w:val="hybridMultilevel"/>
    <w:tmpl w:val="E8AA4D8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 w15:restartNumberingAfterBreak="0">
    <w:nsid w:val="211C599F"/>
    <w:multiLevelType w:val="multilevel"/>
    <w:tmpl w:val="EA22C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2962041"/>
    <w:multiLevelType w:val="hybridMultilevel"/>
    <w:tmpl w:val="4164F7B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229A25A6"/>
    <w:multiLevelType w:val="hybridMultilevel"/>
    <w:tmpl w:val="FC4C938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22FC49FF"/>
    <w:multiLevelType w:val="hybridMultilevel"/>
    <w:tmpl w:val="DD14EE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3DD0688"/>
    <w:multiLevelType w:val="multilevel"/>
    <w:tmpl w:val="6624FF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24E17B13"/>
    <w:multiLevelType w:val="hybridMultilevel"/>
    <w:tmpl w:val="528401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281B4187"/>
    <w:multiLevelType w:val="hybridMultilevel"/>
    <w:tmpl w:val="1E40D57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9" w15:restartNumberingAfterBreak="0">
    <w:nsid w:val="2A570A91"/>
    <w:multiLevelType w:val="multilevel"/>
    <w:tmpl w:val="04C0B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2B4651B2"/>
    <w:multiLevelType w:val="hybridMultilevel"/>
    <w:tmpl w:val="A8C4F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BA45ADD"/>
    <w:multiLevelType w:val="hybridMultilevel"/>
    <w:tmpl w:val="4D645354"/>
    <w:lvl w:ilvl="0" w:tplc="04190001">
      <w:start w:val="1"/>
      <w:numFmt w:val="bullet"/>
      <w:lvlText w:val=""/>
      <w:lvlJc w:val="left"/>
      <w:pPr>
        <w:tabs>
          <w:tab w:val="num" w:pos="366"/>
        </w:tabs>
        <w:ind w:left="36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6"/>
        </w:tabs>
        <w:ind w:left="108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6"/>
        </w:tabs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6"/>
        </w:tabs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6"/>
        </w:tabs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6"/>
        </w:tabs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6"/>
        </w:tabs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6"/>
        </w:tabs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6"/>
        </w:tabs>
        <w:ind w:left="6126" w:hanging="180"/>
      </w:pPr>
    </w:lvl>
  </w:abstractNum>
  <w:abstractNum w:abstractNumId="82" w15:restartNumberingAfterBreak="0">
    <w:nsid w:val="2BC1418D"/>
    <w:multiLevelType w:val="hybridMultilevel"/>
    <w:tmpl w:val="DE34314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2BE7013B"/>
    <w:multiLevelType w:val="singleLevel"/>
    <w:tmpl w:val="DFE85276"/>
    <w:lvl w:ilvl="0">
      <w:start w:val="1"/>
      <w:numFmt w:val="decimal"/>
      <w:lvlText w:val="%1. "/>
      <w:legacy w:legacy="1" w:legacySpace="0" w:legacyIndent="283"/>
      <w:lvlJc w:val="left"/>
      <w:pPr>
        <w:ind w:left="988" w:hanging="283"/>
      </w:pPr>
      <w:rPr>
        <w:b w:val="0"/>
        <w:i w:val="0"/>
        <w:sz w:val="28"/>
      </w:rPr>
    </w:lvl>
  </w:abstractNum>
  <w:abstractNum w:abstractNumId="84" w15:restartNumberingAfterBreak="0">
    <w:nsid w:val="2CE9135C"/>
    <w:multiLevelType w:val="hybridMultilevel"/>
    <w:tmpl w:val="BF1645AE"/>
    <w:lvl w:ilvl="0" w:tplc="DFE85276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4"/>
        </w:tabs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4"/>
        </w:tabs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4"/>
        </w:tabs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4"/>
        </w:tabs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4"/>
        </w:tabs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4"/>
        </w:tabs>
        <w:ind w:left="6484" w:hanging="180"/>
      </w:pPr>
    </w:lvl>
  </w:abstractNum>
  <w:abstractNum w:abstractNumId="85" w15:restartNumberingAfterBreak="0">
    <w:nsid w:val="2CFA3B36"/>
    <w:multiLevelType w:val="singleLevel"/>
    <w:tmpl w:val="830CF3BE"/>
    <w:lvl w:ilvl="0">
      <w:start w:val="1"/>
      <w:numFmt w:val="decimal"/>
      <w:lvlText w:val="%1."/>
      <w:legacy w:legacy="1" w:legacySpace="0" w:legacyIndent="442"/>
      <w:lvlJc w:val="left"/>
      <w:rPr>
        <w:rFonts w:ascii="Times New Roman" w:hAnsi="Times New Roman" w:hint="default"/>
      </w:rPr>
    </w:lvl>
  </w:abstractNum>
  <w:abstractNum w:abstractNumId="86" w15:restartNumberingAfterBreak="0">
    <w:nsid w:val="2EAF1C2E"/>
    <w:multiLevelType w:val="hybridMultilevel"/>
    <w:tmpl w:val="6A326B9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2F0D4D66"/>
    <w:multiLevelType w:val="hybridMultilevel"/>
    <w:tmpl w:val="29203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2F2315F1"/>
    <w:multiLevelType w:val="hybridMultilevel"/>
    <w:tmpl w:val="EB6EA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05D1161"/>
    <w:multiLevelType w:val="hybridMultilevel"/>
    <w:tmpl w:val="B40A8C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323E39C0"/>
    <w:multiLevelType w:val="hybridMultilevel"/>
    <w:tmpl w:val="66B23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87C2290"/>
    <w:multiLevelType w:val="hybridMultilevel"/>
    <w:tmpl w:val="ACACC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88A3F9C"/>
    <w:multiLevelType w:val="multilevel"/>
    <w:tmpl w:val="F216D79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3978768C"/>
    <w:multiLevelType w:val="multilevel"/>
    <w:tmpl w:val="39F61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3B80623E"/>
    <w:multiLevelType w:val="multilevel"/>
    <w:tmpl w:val="4E824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7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3BAC64A1"/>
    <w:multiLevelType w:val="hybridMultilevel"/>
    <w:tmpl w:val="BCACBE94"/>
    <w:lvl w:ilvl="0" w:tplc="D34E03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BBA0248"/>
    <w:multiLevelType w:val="hybridMultilevel"/>
    <w:tmpl w:val="597C5394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7" w15:restartNumberingAfterBreak="0">
    <w:nsid w:val="3D7E48D7"/>
    <w:multiLevelType w:val="multilevel"/>
    <w:tmpl w:val="5F58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E32575D"/>
    <w:multiLevelType w:val="multilevel"/>
    <w:tmpl w:val="A26C8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3E615A87"/>
    <w:multiLevelType w:val="hybridMultilevel"/>
    <w:tmpl w:val="6BAC0A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400A0AEC"/>
    <w:multiLevelType w:val="singleLevel"/>
    <w:tmpl w:val="DFE85276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01" w15:restartNumberingAfterBreak="0">
    <w:nsid w:val="45297DB5"/>
    <w:multiLevelType w:val="multilevel"/>
    <w:tmpl w:val="AED2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69A3AB2"/>
    <w:multiLevelType w:val="hybridMultilevel"/>
    <w:tmpl w:val="EDD0DEEE"/>
    <w:lvl w:ilvl="0" w:tplc="D34E03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6D8203E"/>
    <w:multiLevelType w:val="multilevel"/>
    <w:tmpl w:val="2BBAF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70F4A9F"/>
    <w:multiLevelType w:val="multilevel"/>
    <w:tmpl w:val="E7B6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76E199D"/>
    <w:multiLevelType w:val="hybridMultilevel"/>
    <w:tmpl w:val="AEE4F41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47C648AF"/>
    <w:multiLevelType w:val="multilevel"/>
    <w:tmpl w:val="6D5AA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98C3F18"/>
    <w:multiLevelType w:val="hybridMultilevel"/>
    <w:tmpl w:val="B164F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B3B6976"/>
    <w:multiLevelType w:val="hybridMultilevel"/>
    <w:tmpl w:val="24845F88"/>
    <w:lvl w:ilvl="0" w:tplc="FFFFFFF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09" w15:restartNumberingAfterBreak="0">
    <w:nsid w:val="4B885866"/>
    <w:multiLevelType w:val="multilevel"/>
    <w:tmpl w:val="FAA41F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4BE01775"/>
    <w:multiLevelType w:val="hybridMultilevel"/>
    <w:tmpl w:val="26143500"/>
    <w:lvl w:ilvl="0" w:tplc="D34E03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C0A67F3"/>
    <w:multiLevelType w:val="hybridMultilevel"/>
    <w:tmpl w:val="D3EEF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DCC5237"/>
    <w:multiLevelType w:val="hybridMultilevel"/>
    <w:tmpl w:val="9F40F67A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4E6A762B"/>
    <w:multiLevelType w:val="multilevel"/>
    <w:tmpl w:val="5F7C8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4EA4313E"/>
    <w:multiLevelType w:val="hybridMultilevel"/>
    <w:tmpl w:val="E11EF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BAED36">
      <w:start w:val="20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4EFD154E"/>
    <w:multiLevelType w:val="hybridMultilevel"/>
    <w:tmpl w:val="2872E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F9370B4"/>
    <w:multiLevelType w:val="hybridMultilevel"/>
    <w:tmpl w:val="B066D6CE"/>
    <w:lvl w:ilvl="0" w:tplc="BA5E2338">
      <w:start w:val="1"/>
      <w:numFmt w:val="bullet"/>
      <w:lvlText w:val="▬"/>
      <w:lvlJc w:val="left"/>
      <w:pPr>
        <w:tabs>
          <w:tab w:val="num" w:pos="1069"/>
        </w:tabs>
        <w:ind w:left="1069" w:firstLine="720"/>
      </w:pPr>
      <w:rPr>
        <w:rFonts w:ascii="MS Mincho" w:eastAsia="MS Mincho" w:hAnsi="MS Mincho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7" w15:restartNumberingAfterBreak="0">
    <w:nsid w:val="54685CE6"/>
    <w:multiLevelType w:val="hybridMultilevel"/>
    <w:tmpl w:val="46D60FCE"/>
    <w:lvl w:ilvl="0" w:tplc="C96475D0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9FF5956"/>
    <w:multiLevelType w:val="hybridMultilevel"/>
    <w:tmpl w:val="4240F66A"/>
    <w:lvl w:ilvl="0" w:tplc="D80006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5B297500"/>
    <w:multiLevelType w:val="hybridMultilevel"/>
    <w:tmpl w:val="B3F2D1FC"/>
    <w:lvl w:ilvl="0" w:tplc="04190001">
      <w:start w:val="1"/>
      <w:numFmt w:val="bullet"/>
      <w:lvlText w:val=""/>
      <w:lvlJc w:val="left"/>
      <w:pPr>
        <w:tabs>
          <w:tab w:val="num" w:pos="366"/>
        </w:tabs>
        <w:ind w:left="36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6"/>
        </w:tabs>
        <w:ind w:left="108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6"/>
        </w:tabs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6"/>
        </w:tabs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6"/>
        </w:tabs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6"/>
        </w:tabs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6"/>
        </w:tabs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6"/>
        </w:tabs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6"/>
        </w:tabs>
        <w:ind w:left="6126" w:hanging="180"/>
      </w:pPr>
    </w:lvl>
  </w:abstractNum>
  <w:abstractNum w:abstractNumId="120" w15:restartNumberingAfterBreak="0">
    <w:nsid w:val="5D123F47"/>
    <w:multiLevelType w:val="hybridMultilevel"/>
    <w:tmpl w:val="678E3D2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32E7FA">
      <w:numFmt w:val="decimal"/>
      <w:lvlText w:val="%2"/>
      <w:lvlJc w:val="left"/>
      <w:pPr>
        <w:tabs>
          <w:tab w:val="num" w:pos="2505"/>
        </w:tabs>
        <w:ind w:left="2505" w:hanging="1425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 w15:restartNumberingAfterBreak="0">
    <w:nsid w:val="5D320B14"/>
    <w:multiLevelType w:val="multilevel"/>
    <w:tmpl w:val="73BC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5E401A93"/>
    <w:multiLevelType w:val="multilevel"/>
    <w:tmpl w:val="6E12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E867263"/>
    <w:multiLevelType w:val="hybridMultilevel"/>
    <w:tmpl w:val="906039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A00D6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03A509C"/>
    <w:multiLevelType w:val="hybridMultilevel"/>
    <w:tmpl w:val="D038AE60"/>
    <w:lvl w:ilvl="0" w:tplc="4A4480CE">
      <w:start w:val="1"/>
      <w:numFmt w:val="decimal"/>
      <w:lvlText w:val="%1."/>
      <w:lvlJc w:val="left"/>
      <w:pPr>
        <w:ind w:left="1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25" w15:restartNumberingAfterBreak="0">
    <w:nsid w:val="613C04E2"/>
    <w:multiLevelType w:val="hybridMultilevel"/>
    <w:tmpl w:val="D038AE60"/>
    <w:lvl w:ilvl="0" w:tplc="4A4480CE">
      <w:start w:val="1"/>
      <w:numFmt w:val="decimal"/>
      <w:lvlText w:val="%1."/>
      <w:lvlJc w:val="left"/>
      <w:pPr>
        <w:ind w:left="1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26" w15:restartNumberingAfterBreak="0">
    <w:nsid w:val="614F6D7C"/>
    <w:multiLevelType w:val="multilevel"/>
    <w:tmpl w:val="DB969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615722F0"/>
    <w:multiLevelType w:val="hybridMultilevel"/>
    <w:tmpl w:val="186C4AA4"/>
    <w:lvl w:ilvl="0" w:tplc="04190001">
      <w:start w:val="1"/>
      <w:numFmt w:val="bullet"/>
      <w:lvlText w:val=""/>
      <w:lvlJc w:val="left"/>
      <w:pPr>
        <w:tabs>
          <w:tab w:val="num" w:pos="714"/>
        </w:tabs>
        <w:ind w:left="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4"/>
        </w:tabs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128" w15:restartNumberingAfterBreak="0">
    <w:nsid w:val="61A53C2C"/>
    <w:multiLevelType w:val="multilevel"/>
    <w:tmpl w:val="497A461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63D36485"/>
    <w:multiLevelType w:val="hybridMultilevel"/>
    <w:tmpl w:val="3CF6FAB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0" w15:restartNumberingAfterBreak="0">
    <w:nsid w:val="648056F5"/>
    <w:multiLevelType w:val="multilevel"/>
    <w:tmpl w:val="904C2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4CC35D8"/>
    <w:multiLevelType w:val="hybridMultilevel"/>
    <w:tmpl w:val="96FE2AB2"/>
    <w:lvl w:ilvl="0" w:tplc="D9681A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66035A7F"/>
    <w:multiLevelType w:val="multilevel"/>
    <w:tmpl w:val="F064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666D3175"/>
    <w:multiLevelType w:val="multilevel"/>
    <w:tmpl w:val="FEF21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6744734B"/>
    <w:multiLevelType w:val="hybridMultilevel"/>
    <w:tmpl w:val="AB6CD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82800D5"/>
    <w:multiLevelType w:val="multilevel"/>
    <w:tmpl w:val="55DC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693B4CE8"/>
    <w:multiLevelType w:val="multilevel"/>
    <w:tmpl w:val="57EC9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69B92033"/>
    <w:multiLevelType w:val="hybridMultilevel"/>
    <w:tmpl w:val="1F4284A4"/>
    <w:lvl w:ilvl="0" w:tplc="6858835E">
      <w:start w:val="1"/>
      <w:numFmt w:val="decimal"/>
      <w:lvlText w:val="%1."/>
      <w:lvlJc w:val="left"/>
      <w:pPr>
        <w:tabs>
          <w:tab w:val="num" w:pos="366"/>
        </w:tabs>
        <w:ind w:left="366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6"/>
        </w:tabs>
        <w:ind w:left="108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6"/>
        </w:tabs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6"/>
        </w:tabs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6"/>
        </w:tabs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6"/>
        </w:tabs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6"/>
        </w:tabs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6"/>
        </w:tabs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6"/>
        </w:tabs>
        <w:ind w:left="6126" w:hanging="180"/>
      </w:pPr>
    </w:lvl>
  </w:abstractNum>
  <w:abstractNum w:abstractNumId="138" w15:restartNumberingAfterBreak="0">
    <w:nsid w:val="6A087662"/>
    <w:multiLevelType w:val="multilevel"/>
    <w:tmpl w:val="DB969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6C2B0E8B"/>
    <w:multiLevelType w:val="hybridMultilevel"/>
    <w:tmpl w:val="402EAAA6"/>
    <w:lvl w:ilvl="0" w:tplc="C96475D0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F1554B7"/>
    <w:multiLevelType w:val="hybridMultilevel"/>
    <w:tmpl w:val="855A7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3235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 w15:restartNumberingAfterBreak="0">
    <w:nsid w:val="717E49C6"/>
    <w:multiLevelType w:val="multilevel"/>
    <w:tmpl w:val="07EAF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73677604"/>
    <w:multiLevelType w:val="multilevel"/>
    <w:tmpl w:val="AADC5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75CD09E2"/>
    <w:multiLevelType w:val="multilevel"/>
    <w:tmpl w:val="B7F01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79155A3B"/>
    <w:multiLevelType w:val="multilevel"/>
    <w:tmpl w:val="BA48F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7A846C3E"/>
    <w:multiLevelType w:val="hybridMultilevel"/>
    <w:tmpl w:val="93F8005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6" w15:restartNumberingAfterBreak="0">
    <w:nsid w:val="7B007EEC"/>
    <w:multiLevelType w:val="multilevel"/>
    <w:tmpl w:val="02FCC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7B5D029D"/>
    <w:multiLevelType w:val="multilevel"/>
    <w:tmpl w:val="F8AC7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7DB00C92"/>
    <w:multiLevelType w:val="hybridMultilevel"/>
    <w:tmpl w:val="C728F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E637E6B"/>
    <w:multiLevelType w:val="multilevel"/>
    <w:tmpl w:val="2744B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7EDC07DD"/>
    <w:multiLevelType w:val="multilevel"/>
    <w:tmpl w:val="D4CA0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7F553D89"/>
    <w:multiLevelType w:val="multilevel"/>
    <w:tmpl w:val="F4283F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5"/>
  </w:num>
  <w:num w:numId="3">
    <w:abstractNumId w:val="83"/>
  </w:num>
  <w:num w:numId="4">
    <w:abstractNumId w:val="123"/>
  </w:num>
  <w:num w:numId="5">
    <w:abstractNumId w:val="87"/>
  </w:num>
  <w:num w:numId="6">
    <w:abstractNumId w:val="70"/>
  </w:num>
  <w:num w:numId="7">
    <w:abstractNumId w:val="78"/>
  </w:num>
  <w:num w:numId="8">
    <w:abstractNumId w:val="101"/>
  </w:num>
  <w:num w:numId="9">
    <w:abstractNumId w:val="69"/>
  </w:num>
  <w:num w:numId="10">
    <w:abstractNumId w:val="151"/>
  </w:num>
  <w:num w:numId="11">
    <w:abstractNumId w:val="54"/>
  </w:num>
  <w:num w:numId="12">
    <w:abstractNumId w:val="98"/>
  </w:num>
  <w:num w:numId="13">
    <w:abstractNumId w:val="128"/>
  </w:num>
  <w:num w:numId="14">
    <w:abstractNumId w:val="92"/>
  </w:num>
  <w:num w:numId="15">
    <w:abstractNumId w:val="1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1135" w:hanging="284"/>
        </w:pPr>
        <w:rPr>
          <w:rFonts w:ascii="Symbol" w:hAnsi="Symbol" w:hint="default"/>
        </w:rPr>
      </w:lvl>
    </w:lvlOverride>
  </w:num>
  <w:num w:numId="16">
    <w:abstractNumId w:val="84"/>
  </w:num>
  <w:num w:numId="17">
    <w:abstractNumId w:val="96"/>
  </w:num>
  <w:num w:numId="18">
    <w:abstractNumId w:val="134"/>
  </w:num>
  <w:num w:numId="19">
    <w:abstractNumId w:val="75"/>
  </w:num>
  <w:num w:numId="20">
    <w:abstractNumId w:val="145"/>
  </w:num>
  <w:num w:numId="21">
    <w:abstractNumId w:val="129"/>
  </w:num>
  <w:num w:numId="22">
    <w:abstractNumId w:val="63"/>
  </w:num>
  <w:num w:numId="23">
    <w:abstractNumId w:val="116"/>
  </w:num>
  <w:num w:numId="24">
    <w:abstractNumId w:val="0"/>
  </w:num>
  <w:num w:numId="25">
    <w:abstractNumId w:val="97"/>
  </w:num>
  <w:num w:numId="26">
    <w:abstractNumId w:val="113"/>
  </w:num>
  <w:num w:numId="27">
    <w:abstractNumId w:val="59"/>
  </w:num>
  <w:num w:numId="28">
    <w:abstractNumId w:val="86"/>
  </w:num>
  <w:num w:numId="29">
    <w:abstractNumId w:val="140"/>
  </w:num>
  <w:num w:numId="30">
    <w:abstractNumId w:val="118"/>
  </w:num>
  <w:num w:numId="31">
    <w:abstractNumId w:val="58"/>
  </w:num>
  <w:num w:numId="32">
    <w:abstractNumId w:val="133"/>
  </w:num>
  <w:num w:numId="33">
    <w:abstractNumId w:val="144"/>
  </w:num>
  <w:num w:numId="34">
    <w:abstractNumId w:val="82"/>
  </w:num>
  <w:num w:numId="35">
    <w:abstractNumId w:val="99"/>
  </w:num>
  <w:num w:numId="36">
    <w:abstractNumId w:val="105"/>
  </w:num>
  <w:num w:numId="37">
    <w:abstractNumId w:val="74"/>
  </w:num>
  <w:num w:numId="38">
    <w:abstractNumId w:val="73"/>
  </w:num>
  <w:num w:numId="39">
    <w:abstractNumId w:val="120"/>
  </w:num>
  <w:num w:numId="40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1">
    <w:abstractNumId w:val="85"/>
  </w:num>
  <w:num w:numId="42">
    <w:abstractNumId w:val="67"/>
  </w:num>
  <w:num w:numId="43">
    <w:abstractNumId w:val="108"/>
  </w:num>
  <w:num w:numId="44">
    <w:abstractNumId w:val="89"/>
  </w:num>
  <w:num w:numId="45">
    <w:abstractNumId w:val="71"/>
  </w:num>
  <w:num w:numId="46">
    <w:abstractNumId w:val="112"/>
  </w:num>
  <w:num w:numId="47">
    <w:abstractNumId w:val="64"/>
  </w:num>
  <w:num w:numId="48">
    <w:abstractNumId w:val="100"/>
  </w:num>
  <w:num w:numId="49">
    <w:abstractNumId w:val="14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8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77"/>
  </w:num>
  <w:num w:numId="55">
    <w:abstractNumId w:val="95"/>
  </w:num>
  <w:num w:numId="56">
    <w:abstractNumId w:val="107"/>
  </w:num>
  <w:num w:numId="57">
    <w:abstractNumId w:val="80"/>
  </w:num>
  <w:num w:numId="58">
    <w:abstractNumId w:val="102"/>
  </w:num>
  <w:num w:numId="59">
    <w:abstractNumId w:val="110"/>
  </w:num>
  <w:num w:numId="60">
    <w:abstractNumId w:val="48"/>
  </w:num>
  <w:num w:numId="61">
    <w:abstractNumId w:val="57"/>
  </w:num>
  <w:num w:numId="62">
    <w:abstractNumId w:val="91"/>
  </w:num>
  <w:num w:numId="63">
    <w:abstractNumId w:val="121"/>
  </w:num>
  <w:num w:numId="64">
    <w:abstractNumId w:val="106"/>
  </w:num>
  <w:num w:numId="65">
    <w:abstractNumId w:val="141"/>
  </w:num>
  <w:num w:numId="66">
    <w:abstractNumId w:val="68"/>
  </w:num>
  <w:num w:numId="67">
    <w:abstractNumId w:val="143"/>
  </w:num>
  <w:num w:numId="68">
    <w:abstractNumId w:val="60"/>
  </w:num>
  <w:num w:numId="69">
    <w:abstractNumId w:val="61"/>
  </w:num>
  <w:num w:numId="70">
    <w:abstractNumId w:val="142"/>
  </w:num>
  <w:num w:numId="71">
    <w:abstractNumId w:val="53"/>
  </w:num>
  <w:num w:numId="72">
    <w:abstractNumId w:val="150"/>
  </w:num>
  <w:num w:numId="73">
    <w:abstractNumId w:val="94"/>
  </w:num>
  <w:num w:numId="74">
    <w:abstractNumId w:val="122"/>
  </w:num>
  <w:num w:numId="75">
    <w:abstractNumId w:val="56"/>
  </w:num>
  <w:num w:numId="76">
    <w:abstractNumId w:val="93"/>
  </w:num>
  <w:num w:numId="77">
    <w:abstractNumId w:val="103"/>
  </w:num>
  <w:num w:numId="78">
    <w:abstractNumId w:val="62"/>
  </w:num>
  <w:num w:numId="79">
    <w:abstractNumId w:val="149"/>
  </w:num>
  <w:num w:numId="80">
    <w:abstractNumId w:val="130"/>
  </w:num>
  <w:num w:numId="81">
    <w:abstractNumId w:val="49"/>
  </w:num>
  <w:num w:numId="82">
    <w:abstractNumId w:val="66"/>
  </w:num>
  <w:num w:numId="83">
    <w:abstractNumId w:val="76"/>
  </w:num>
  <w:num w:numId="84">
    <w:abstractNumId w:val="109"/>
  </w:num>
  <w:num w:numId="85">
    <w:abstractNumId w:val="72"/>
  </w:num>
  <w:num w:numId="86">
    <w:abstractNumId w:val="132"/>
  </w:num>
  <w:num w:numId="87">
    <w:abstractNumId w:val="146"/>
  </w:num>
  <w:num w:numId="88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39"/>
  </w:num>
  <w:num w:numId="90">
    <w:abstractNumId w:val="117"/>
  </w:num>
  <w:num w:numId="91">
    <w:abstractNumId w:val="114"/>
  </w:num>
  <w:num w:numId="92">
    <w:abstractNumId w:val="2"/>
  </w:num>
  <w:num w:numId="93">
    <w:abstractNumId w:val="3"/>
  </w:num>
  <w:num w:numId="94">
    <w:abstractNumId w:val="4"/>
  </w:num>
  <w:num w:numId="95">
    <w:abstractNumId w:val="5"/>
  </w:num>
  <w:num w:numId="96">
    <w:abstractNumId w:val="7"/>
  </w:num>
  <w:num w:numId="97">
    <w:abstractNumId w:val="10"/>
  </w:num>
  <w:num w:numId="98">
    <w:abstractNumId w:val="11"/>
  </w:num>
  <w:num w:numId="99">
    <w:abstractNumId w:val="14"/>
  </w:num>
  <w:num w:numId="100">
    <w:abstractNumId w:val="15"/>
  </w:num>
  <w:num w:numId="101">
    <w:abstractNumId w:val="16"/>
  </w:num>
  <w:num w:numId="102">
    <w:abstractNumId w:val="18"/>
  </w:num>
  <w:num w:numId="103">
    <w:abstractNumId w:val="20"/>
  </w:num>
  <w:num w:numId="104">
    <w:abstractNumId w:val="22"/>
  </w:num>
  <w:num w:numId="105">
    <w:abstractNumId w:val="32"/>
  </w:num>
  <w:num w:numId="106">
    <w:abstractNumId w:val="36"/>
  </w:num>
  <w:num w:numId="107">
    <w:abstractNumId w:val="38"/>
  </w:num>
  <w:num w:numId="108">
    <w:abstractNumId w:val="40"/>
  </w:num>
  <w:num w:numId="109">
    <w:abstractNumId w:val="111"/>
  </w:num>
  <w:num w:numId="110">
    <w:abstractNumId w:val="127"/>
  </w:num>
  <w:num w:numId="111">
    <w:abstractNumId w:val="55"/>
  </w:num>
  <w:num w:numId="112">
    <w:abstractNumId w:val="137"/>
  </w:num>
  <w:num w:numId="113">
    <w:abstractNumId w:val="81"/>
  </w:num>
  <w:num w:numId="114">
    <w:abstractNumId w:val="90"/>
  </w:num>
  <w:num w:numId="115">
    <w:abstractNumId w:val="119"/>
  </w:num>
  <w:num w:numId="116">
    <w:abstractNumId w:val="47"/>
  </w:num>
  <w:num w:numId="117">
    <w:abstractNumId w:val="50"/>
  </w:num>
  <w:num w:numId="118">
    <w:abstractNumId w:val="135"/>
  </w:num>
  <w:num w:numId="119">
    <w:abstractNumId w:val="52"/>
  </w:num>
  <w:num w:numId="120">
    <w:abstractNumId w:val="136"/>
  </w:num>
  <w:num w:numId="121">
    <w:abstractNumId w:val="147"/>
  </w:num>
  <w:num w:numId="122">
    <w:abstractNumId w:val="51"/>
  </w:num>
  <w:num w:numId="123">
    <w:abstractNumId w:val="79"/>
  </w:num>
  <w:num w:numId="124">
    <w:abstractNumId w:val="104"/>
  </w:num>
  <w:num w:numId="125">
    <w:abstractNumId w:val="125"/>
  </w:num>
  <w:num w:numId="126">
    <w:abstractNumId w:val="124"/>
  </w:num>
  <w:num w:numId="127">
    <w:abstractNumId w:val="46"/>
  </w:num>
  <w:num w:numId="128">
    <w:abstractNumId w:val="126"/>
  </w:num>
  <w:num w:numId="129">
    <w:abstractNumId w:val="138"/>
  </w:num>
  <w:numIdMacAtCleanup w:val="1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DE"/>
    <w:rsid w:val="00005647"/>
    <w:rsid w:val="000161C5"/>
    <w:rsid w:val="00020281"/>
    <w:rsid w:val="00021352"/>
    <w:rsid w:val="00021B8D"/>
    <w:rsid w:val="00021B9D"/>
    <w:rsid w:val="00035A90"/>
    <w:rsid w:val="00040486"/>
    <w:rsid w:val="0004194B"/>
    <w:rsid w:val="00041E26"/>
    <w:rsid w:val="00042C50"/>
    <w:rsid w:val="00061A50"/>
    <w:rsid w:val="00061D73"/>
    <w:rsid w:val="000622DE"/>
    <w:rsid w:val="0007087E"/>
    <w:rsid w:val="00073827"/>
    <w:rsid w:val="00082690"/>
    <w:rsid w:val="000A4FE4"/>
    <w:rsid w:val="000B44A4"/>
    <w:rsid w:val="000B48C0"/>
    <w:rsid w:val="000B4A82"/>
    <w:rsid w:val="000B5487"/>
    <w:rsid w:val="000B67B2"/>
    <w:rsid w:val="000C0063"/>
    <w:rsid w:val="000C55A4"/>
    <w:rsid w:val="000D4DD6"/>
    <w:rsid w:val="000E3AE5"/>
    <w:rsid w:val="000E5ACB"/>
    <w:rsid w:val="000F0389"/>
    <w:rsid w:val="00101366"/>
    <w:rsid w:val="001060F7"/>
    <w:rsid w:val="00107F23"/>
    <w:rsid w:val="001129D3"/>
    <w:rsid w:val="00113279"/>
    <w:rsid w:val="00116C12"/>
    <w:rsid w:val="001203B6"/>
    <w:rsid w:val="00121DFC"/>
    <w:rsid w:val="00130F66"/>
    <w:rsid w:val="00133E40"/>
    <w:rsid w:val="00152A78"/>
    <w:rsid w:val="001573B1"/>
    <w:rsid w:val="001611E9"/>
    <w:rsid w:val="00161877"/>
    <w:rsid w:val="00162C32"/>
    <w:rsid w:val="00167180"/>
    <w:rsid w:val="0017787A"/>
    <w:rsid w:val="00182A3E"/>
    <w:rsid w:val="001A2844"/>
    <w:rsid w:val="001A7BE2"/>
    <w:rsid w:val="001B27EE"/>
    <w:rsid w:val="001C43A0"/>
    <w:rsid w:val="001D38B7"/>
    <w:rsid w:val="001D3A04"/>
    <w:rsid w:val="001D43FB"/>
    <w:rsid w:val="001D77C7"/>
    <w:rsid w:val="001E3DAF"/>
    <w:rsid w:val="001F1119"/>
    <w:rsid w:val="001F2B77"/>
    <w:rsid w:val="001F2F59"/>
    <w:rsid w:val="001F30FD"/>
    <w:rsid w:val="001F3426"/>
    <w:rsid w:val="00213E67"/>
    <w:rsid w:val="00233399"/>
    <w:rsid w:val="00236F19"/>
    <w:rsid w:val="0024515B"/>
    <w:rsid w:val="002670F5"/>
    <w:rsid w:val="0027165F"/>
    <w:rsid w:val="0028560D"/>
    <w:rsid w:val="00285ED9"/>
    <w:rsid w:val="002903A6"/>
    <w:rsid w:val="0029221F"/>
    <w:rsid w:val="002936BA"/>
    <w:rsid w:val="00294BF4"/>
    <w:rsid w:val="00295DF2"/>
    <w:rsid w:val="002B7B4F"/>
    <w:rsid w:val="002C39FA"/>
    <w:rsid w:val="002D576A"/>
    <w:rsid w:val="002D5B90"/>
    <w:rsid w:val="002F0353"/>
    <w:rsid w:val="002F138C"/>
    <w:rsid w:val="002F258D"/>
    <w:rsid w:val="002F4475"/>
    <w:rsid w:val="002F560C"/>
    <w:rsid w:val="002F5BE0"/>
    <w:rsid w:val="00300023"/>
    <w:rsid w:val="00304238"/>
    <w:rsid w:val="0031075E"/>
    <w:rsid w:val="00314650"/>
    <w:rsid w:val="0032566D"/>
    <w:rsid w:val="00327EFC"/>
    <w:rsid w:val="00332E22"/>
    <w:rsid w:val="0033614F"/>
    <w:rsid w:val="0033797B"/>
    <w:rsid w:val="00344AA7"/>
    <w:rsid w:val="00347C02"/>
    <w:rsid w:val="00353384"/>
    <w:rsid w:val="0035512F"/>
    <w:rsid w:val="003659D3"/>
    <w:rsid w:val="00377FB6"/>
    <w:rsid w:val="00380BE5"/>
    <w:rsid w:val="00381B59"/>
    <w:rsid w:val="003A0F9A"/>
    <w:rsid w:val="003A3AA4"/>
    <w:rsid w:val="003A6260"/>
    <w:rsid w:val="003B406E"/>
    <w:rsid w:val="003C37EF"/>
    <w:rsid w:val="003C5A21"/>
    <w:rsid w:val="003D21B8"/>
    <w:rsid w:val="003D33AC"/>
    <w:rsid w:val="003E7B39"/>
    <w:rsid w:val="003F5DC5"/>
    <w:rsid w:val="003F627E"/>
    <w:rsid w:val="003F64AA"/>
    <w:rsid w:val="00413020"/>
    <w:rsid w:val="0043246B"/>
    <w:rsid w:val="004340E9"/>
    <w:rsid w:val="00444964"/>
    <w:rsid w:val="00454359"/>
    <w:rsid w:val="0045721C"/>
    <w:rsid w:val="00467FA3"/>
    <w:rsid w:val="00472FA2"/>
    <w:rsid w:val="00474335"/>
    <w:rsid w:val="0048547A"/>
    <w:rsid w:val="004A02C0"/>
    <w:rsid w:val="004A1FBF"/>
    <w:rsid w:val="004A5639"/>
    <w:rsid w:val="004A7E10"/>
    <w:rsid w:val="004B263A"/>
    <w:rsid w:val="004B3EF0"/>
    <w:rsid w:val="004B5414"/>
    <w:rsid w:val="004B6B2E"/>
    <w:rsid w:val="004C08D8"/>
    <w:rsid w:val="004E1A1E"/>
    <w:rsid w:val="004F2B8B"/>
    <w:rsid w:val="004F5683"/>
    <w:rsid w:val="0050121C"/>
    <w:rsid w:val="00501E8B"/>
    <w:rsid w:val="00504167"/>
    <w:rsid w:val="0051038E"/>
    <w:rsid w:val="0052271F"/>
    <w:rsid w:val="00524DD7"/>
    <w:rsid w:val="00527217"/>
    <w:rsid w:val="0053266F"/>
    <w:rsid w:val="00552367"/>
    <w:rsid w:val="005574EB"/>
    <w:rsid w:val="00572B67"/>
    <w:rsid w:val="005772EF"/>
    <w:rsid w:val="00581844"/>
    <w:rsid w:val="005872CF"/>
    <w:rsid w:val="005A5554"/>
    <w:rsid w:val="005A677D"/>
    <w:rsid w:val="005A7CCE"/>
    <w:rsid w:val="005C6A0C"/>
    <w:rsid w:val="005C7CE2"/>
    <w:rsid w:val="005D1BB0"/>
    <w:rsid w:val="005D7091"/>
    <w:rsid w:val="005E6727"/>
    <w:rsid w:val="005F2C16"/>
    <w:rsid w:val="005F4751"/>
    <w:rsid w:val="00602354"/>
    <w:rsid w:val="00606C67"/>
    <w:rsid w:val="00614AE4"/>
    <w:rsid w:val="00617E3E"/>
    <w:rsid w:val="006213A5"/>
    <w:rsid w:val="006333DE"/>
    <w:rsid w:val="00637F4D"/>
    <w:rsid w:val="00641BB9"/>
    <w:rsid w:val="00647CBB"/>
    <w:rsid w:val="00652CB3"/>
    <w:rsid w:val="00653621"/>
    <w:rsid w:val="00654A31"/>
    <w:rsid w:val="00664B91"/>
    <w:rsid w:val="00667BA8"/>
    <w:rsid w:val="00673484"/>
    <w:rsid w:val="00680BB3"/>
    <w:rsid w:val="006817FD"/>
    <w:rsid w:val="00691362"/>
    <w:rsid w:val="006B2FBD"/>
    <w:rsid w:val="006B46C9"/>
    <w:rsid w:val="006B6E0B"/>
    <w:rsid w:val="006B6EFB"/>
    <w:rsid w:val="006D5C73"/>
    <w:rsid w:val="006E246E"/>
    <w:rsid w:val="006E774F"/>
    <w:rsid w:val="006E77B2"/>
    <w:rsid w:val="006E79EF"/>
    <w:rsid w:val="006F0043"/>
    <w:rsid w:val="00702744"/>
    <w:rsid w:val="00706B67"/>
    <w:rsid w:val="00710475"/>
    <w:rsid w:val="00713DE2"/>
    <w:rsid w:val="00720202"/>
    <w:rsid w:val="007240E1"/>
    <w:rsid w:val="007242AB"/>
    <w:rsid w:val="00735DD8"/>
    <w:rsid w:val="00763A57"/>
    <w:rsid w:val="00772270"/>
    <w:rsid w:val="00794852"/>
    <w:rsid w:val="007A0CE1"/>
    <w:rsid w:val="007B42C1"/>
    <w:rsid w:val="007C2F0C"/>
    <w:rsid w:val="007D1DAB"/>
    <w:rsid w:val="007D2449"/>
    <w:rsid w:val="007D24D7"/>
    <w:rsid w:val="007D6DEA"/>
    <w:rsid w:val="007E0A60"/>
    <w:rsid w:val="007E50AD"/>
    <w:rsid w:val="008002FB"/>
    <w:rsid w:val="00800812"/>
    <w:rsid w:val="008058D4"/>
    <w:rsid w:val="00805C63"/>
    <w:rsid w:val="00810081"/>
    <w:rsid w:val="00815515"/>
    <w:rsid w:val="008160F1"/>
    <w:rsid w:val="00820CD6"/>
    <w:rsid w:val="00821D66"/>
    <w:rsid w:val="00837025"/>
    <w:rsid w:val="00840255"/>
    <w:rsid w:val="00842025"/>
    <w:rsid w:val="00844688"/>
    <w:rsid w:val="00866D29"/>
    <w:rsid w:val="0087053C"/>
    <w:rsid w:val="00871492"/>
    <w:rsid w:val="008714E7"/>
    <w:rsid w:val="00872D8B"/>
    <w:rsid w:val="00890F3F"/>
    <w:rsid w:val="008A2302"/>
    <w:rsid w:val="008A3D7B"/>
    <w:rsid w:val="008A7955"/>
    <w:rsid w:val="008B12D4"/>
    <w:rsid w:val="008B13C7"/>
    <w:rsid w:val="008B3FE9"/>
    <w:rsid w:val="008C7724"/>
    <w:rsid w:val="008D1DF5"/>
    <w:rsid w:val="008D22CF"/>
    <w:rsid w:val="008D6679"/>
    <w:rsid w:val="008E3277"/>
    <w:rsid w:val="008E5FFF"/>
    <w:rsid w:val="0090237E"/>
    <w:rsid w:val="00915D7A"/>
    <w:rsid w:val="00924E58"/>
    <w:rsid w:val="00926648"/>
    <w:rsid w:val="00926EFE"/>
    <w:rsid w:val="00932B73"/>
    <w:rsid w:val="00934D87"/>
    <w:rsid w:val="009429CF"/>
    <w:rsid w:val="00945950"/>
    <w:rsid w:val="00951DAF"/>
    <w:rsid w:val="0095550C"/>
    <w:rsid w:val="00963484"/>
    <w:rsid w:val="0096712D"/>
    <w:rsid w:val="00973409"/>
    <w:rsid w:val="00975535"/>
    <w:rsid w:val="009807E7"/>
    <w:rsid w:val="00980903"/>
    <w:rsid w:val="00997248"/>
    <w:rsid w:val="00997CBF"/>
    <w:rsid w:val="009B3435"/>
    <w:rsid w:val="009C77B2"/>
    <w:rsid w:val="009E1DB3"/>
    <w:rsid w:val="009F0FA2"/>
    <w:rsid w:val="009F3A2B"/>
    <w:rsid w:val="009F7904"/>
    <w:rsid w:val="00A079AF"/>
    <w:rsid w:val="00A10811"/>
    <w:rsid w:val="00A17AA2"/>
    <w:rsid w:val="00A233B6"/>
    <w:rsid w:val="00A317B2"/>
    <w:rsid w:val="00A352D6"/>
    <w:rsid w:val="00A501FB"/>
    <w:rsid w:val="00A53668"/>
    <w:rsid w:val="00A55719"/>
    <w:rsid w:val="00A5624E"/>
    <w:rsid w:val="00A6073F"/>
    <w:rsid w:val="00A74421"/>
    <w:rsid w:val="00A8590B"/>
    <w:rsid w:val="00A859C4"/>
    <w:rsid w:val="00A86601"/>
    <w:rsid w:val="00A9130B"/>
    <w:rsid w:val="00A95B41"/>
    <w:rsid w:val="00AA0D4D"/>
    <w:rsid w:val="00AA1316"/>
    <w:rsid w:val="00AB247B"/>
    <w:rsid w:val="00AC468B"/>
    <w:rsid w:val="00AE25F9"/>
    <w:rsid w:val="00AE6B2A"/>
    <w:rsid w:val="00AF787E"/>
    <w:rsid w:val="00B100EF"/>
    <w:rsid w:val="00B113D4"/>
    <w:rsid w:val="00B14E73"/>
    <w:rsid w:val="00B15D16"/>
    <w:rsid w:val="00B318C7"/>
    <w:rsid w:val="00B37864"/>
    <w:rsid w:val="00B41D54"/>
    <w:rsid w:val="00B44A7E"/>
    <w:rsid w:val="00B4535E"/>
    <w:rsid w:val="00B526B8"/>
    <w:rsid w:val="00B63E26"/>
    <w:rsid w:val="00B65D0B"/>
    <w:rsid w:val="00B65FAE"/>
    <w:rsid w:val="00B73E41"/>
    <w:rsid w:val="00B82398"/>
    <w:rsid w:val="00B84D4F"/>
    <w:rsid w:val="00B861D3"/>
    <w:rsid w:val="00B94CA3"/>
    <w:rsid w:val="00BA4A4D"/>
    <w:rsid w:val="00BA63DA"/>
    <w:rsid w:val="00BD1471"/>
    <w:rsid w:val="00BD1CF4"/>
    <w:rsid w:val="00BE7039"/>
    <w:rsid w:val="00BE7654"/>
    <w:rsid w:val="00C10947"/>
    <w:rsid w:val="00C138B8"/>
    <w:rsid w:val="00C144E7"/>
    <w:rsid w:val="00C352B6"/>
    <w:rsid w:val="00C403D9"/>
    <w:rsid w:val="00C40E78"/>
    <w:rsid w:val="00C420A0"/>
    <w:rsid w:val="00C47E65"/>
    <w:rsid w:val="00C51B40"/>
    <w:rsid w:val="00C51DBE"/>
    <w:rsid w:val="00C55433"/>
    <w:rsid w:val="00C62ABE"/>
    <w:rsid w:val="00C64E3E"/>
    <w:rsid w:val="00C85A67"/>
    <w:rsid w:val="00C92E40"/>
    <w:rsid w:val="00C94C4E"/>
    <w:rsid w:val="00C95CF6"/>
    <w:rsid w:val="00CA04C1"/>
    <w:rsid w:val="00CA1ABD"/>
    <w:rsid w:val="00CA30C3"/>
    <w:rsid w:val="00CA3C47"/>
    <w:rsid w:val="00CC35A3"/>
    <w:rsid w:val="00CD0339"/>
    <w:rsid w:val="00CD7926"/>
    <w:rsid w:val="00CE7EE9"/>
    <w:rsid w:val="00CF146E"/>
    <w:rsid w:val="00CF41CF"/>
    <w:rsid w:val="00CF434B"/>
    <w:rsid w:val="00CF4B9F"/>
    <w:rsid w:val="00CF4F08"/>
    <w:rsid w:val="00CF597D"/>
    <w:rsid w:val="00D012CA"/>
    <w:rsid w:val="00D0140D"/>
    <w:rsid w:val="00D05AE5"/>
    <w:rsid w:val="00D0794C"/>
    <w:rsid w:val="00D07C4C"/>
    <w:rsid w:val="00D1449A"/>
    <w:rsid w:val="00D14D18"/>
    <w:rsid w:val="00D16713"/>
    <w:rsid w:val="00D25FB2"/>
    <w:rsid w:val="00D33EE8"/>
    <w:rsid w:val="00D36482"/>
    <w:rsid w:val="00D50A6B"/>
    <w:rsid w:val="00D5416A"/>
    <w:rsid w:val="00D64FC9"/>
    <w:rsid w:val="00D73CDA"/>
    <w:rsid w:val="00D847BB"/>
    <w:rsid w:val="00D9223E"/>
    <w:rsid w:val="00DA4EDD"/>
    <w:rsid w:val="00DA5ECF"/>
    <w:rsid w:val="00DB4B2A"/>
    <w:rsid w:val="00DC1C56"/>
    <w:rsid w:val="00DC348B"/>
    <w:rsid w:val="00DD0F1A"/>
    <w:rsid w:val="00DD1755"/>
    <w:rsid w:val="00DD5E26"/>
    <w:rsid w:val="00DD651B"/>
    <w:rsid w:val="00DE324E"/>
    <w:rsid w:val="00DE3362"/>
    <w:rsid w:val="00DF1E81"/>
    <w:rsid w:val="00DF47C8"/>
    <w:rsid w:val="00E01B0B"/>
    <w:rsid w:val="00E06F3E"/>
    <w:rsid w:val="00E07618"/>
    <w:rsid w:val="00E1265C"/>
    <w:rsid w:val="00E12D60"/>
    <w:rsid w:val="00E21E94"/>
    <w:rsid w:val="00E2288D"/>
    <w:rsid w:val="00E22D28"/>
    <w:rsid w:val="00E23C13"/>
    <w:rsid w:val="00E30C37"/>
    <w:rsid w:val="00E338C8"/>
    <w:rsid w:val="00E37693"/>
    <w:rsid w:val="00E45734"/>
    <w:rsid w:val="00E45AAD"/>
    <w:rsid w:val="00E56FB1"/>
    <w:rsid w:val="00E57664"/>
    <w:rsid w:val="00E61A6D"/>
    <w:rsid w:val="00E63F7A"/>
    <w:rsid w:val="00E652A6"/>
    <w:rsid w:val="00E724A4"/>
    <w:rsid w:val="00E813D1"/>
    <w:rsid w:val="00E814E2"/>
    <w:rsid w:val="00E878E1"/>
    <w:rsid w:val="00E90B11"/>
    <w:rsid w:val="00E976A4"/>
    <w:rsid w:val="00EB7EA2"/>
    <w:rsid w:val="00EC3E32"/>
    <w:rsid w:val="00ED532E"/>
    <w:rsid w:val="00ED6EEF"/>
    <w:rsid w:val="00EE1C1C"/>
    <w:rsid w:val="00EE7F04"/>
    <w:rsid w:val="00EF4F80"/>
    <w:rsid w:val="00F0146B"/>
    <w:rsid w:val="00F06D64"/>
    <w:rsid w:val="00F07372"/>
    <w:rsid w:val="00F17D39"/>
    <w:rsid w:val="00F3161B"/>
    <w:rsid w:val="00F33DB2"/>
    <w:rsid w:val="00F40619"/>
    <w:rsid w:val="00F430A3"/>
    <w:rsid w:val="00F502E1"/>
    <w:rsid w:val="00F518A8"/>
    <w:rsid w:val="00F51DBC"/>
    <w:rsid w:val="00F60306"/>
    <w:rsid w:val="00F66875"/>
    <w:rsid w:val="00F84384"/>
    <w:rsid w:val="00F879D7"/>
    <w:rsid w:val="00F91328"/>
    <w:rsid w:val="00FA0447"/>
    <w:rsid w:val="00FA0ADE"/>
    <w:rsid w:val="00FA0DAD"/>
    <w:rsid w:val="00FA4D7D"/>
    <w:rsid w:val="00FA6EC6"/>
    <w:rsid w:val="00FB4824"/>
    <w:rsid w:val="00FB7A99"/>
    <w:rsid w:val="00FC0A02"/>
    <w:rsid w:val="00FC4A73"/>
    <w:rsid w:val="00FD316E"/>
    <w:rsid w:val="00FD7E18"/>
    <w:rsid w:val="00FE4D34"/>
    <w:rsid w:val="00FE5C74"/>
    <w:rsid w:val="00FF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686C566"/>
  <w15:chartTrackingRefBased/>
  <w15:docId w15:val="{68EF3FD2-DA09-4742-8690-8E84DE1B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toc 3" w:uiPriority="39"/>
    <w:lsdException w:name="caption" w:qFormat="1"/>
    <w:lsdException w:name="List" w:uiPriority="99"/>
    <w:lsdException w:name="Title" w:qFormat="1"/>
    <w:lsdException w:name="Subtitle" w:uiPriority="99" w:qFormat="1"/>
    <w:lsdException w:name="Hyperlink" w:uiPriority="99"/>
    <w:lsdException w:name="FollowedHyperlink" w:uiPriority="99"/>
    <w:lsdException w:name="Strong" w:qFormat="1"/>
    <w:lsdException w:name="Emphasis" w:uiPriority="99" w:qFormat="1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1"/>
    <w:link w:val="11"/>
    <w:qFormat/>
    <w:rsid w:val="00C403D9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1"/>
    <w:link w:val="20"/>
    <w:qFormat/>
    <w:rsid w:val="00C403D9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1"/>
    <w:next w:val="a1"/>
    <w:link w:val="30"/>
    <w:qFormat/>
    <w:rsid w:val="00F603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7A0C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E12D60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9"/>
    <w:qFormat/>
    <w:rsid w:val="007A0CE1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9"/>
    <w:qFormat/>
    <w:rsid w:val="00E12D60"/>
    <w:pPr>
      <w:widowControl/>
      <w:autoSpaceDE/>
      <w:autoSpaceDN/>
      <w:adjustRightInd/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link w:val="80"/>
    <w:uiPriority w:val="99"/>
    <w:qFormat/>
    <w:rsid w:val="00E12D60"/>
    <w:pPr>
      <w:widowControl/>
      <w:autoSpaceDE/>
      <w:autoSpaceDN/>
      <w:adjustRightInd/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link w:val="90"/>
    <w:uiPriority w:val="99"/>
    <w:qFormat/>
    <w:rsid w:val="00E12D60"/>
    <w:pPr>
      <w:widowControl/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styleId="a5">
    <w:name w:val="Normal (Web)"/>
    <w:basedOn w:val="a1"/>
    <w:rsid w:val="00C403D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caption"/>
    <w:basedOn w:val="a1"/>
    <w:next w:val="a1"/>
    <w:qFormat/>
    <w:rsid w:val="00F60306"/>
    <w:pPr>
      <w:widowControl/>
      <w:autoSpaceDE/>
      <w:autoSpaceDN/>
      <w:adjustRightInd/>
    </w:pPr>
    <w:rPr>
      <w:b/>
      <w:bCs/>
    </w:rPr>
  </w:style>
  <w:style w:type="character" w:styleId="a7">
    <w:name w:val="Hyperlink"/>
    <w:uiPriority w:val="99"/>
    <w:rsid w:val="007A0CE1"/>
    <w:rPr>
      <w:color w:val="0080C0"/>
      <w:u w:val="single"/>
    </w:rPr>
  </w:style>
  <w:style w:type="paragraph" w:styleId="HTML">
    <w:name w:val="HTML Address"/>
    <w:basedOn w:val="a1"/>
    <w:rsid w:val="00413020"/>
    <w:pPr>
      <w:widowControl/>
      <w:autoSpaceDE/>
      <w:autoSpaceDN/>
      <w:adjustRightInd/>
    </w:pPr>
    <w:rPr>
      <w:i/>
      <w:iCs/>
      <w:color w:val="000000"/>
      <w:sz w:val="24"/>
      <w:szCs w:val="24"/>
    </w:rPr>
  </w:style>
  <w:style w:type="paragraph" w:styleId="HTML0">
    <w:name w:val="HTML Preformatted"/>
    <w:basedOn w:val="a1"/>
    <w:link w:val="HTML1"/>
    <w:rsid w:val="004130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color w:val="000000"/>
    </w:rPr>
  </w:style>
  <w:style w:type="table" w:styleId="a8">
    <w:name w:val="Table Grid"/>
    <w:basedOn w:val="a3"/>
    <w:rsid w:val="00C352B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1"/>
    <w:next w:val="a1"/>
    <w:autoRedefine/>
    <w:uiPriority w:val="39"/>
    <w:rsid w:val="008A2302"/>
    <w:pPr>
      <w:tabs>
        <w:tab w:val="right" w:leader="dot" w:pos="9639"/>
      </w:tabs>
      <w:spacing w:line="360" w:lineRule="auto"/>
      <w:ind w:right="-282"/>
      <w:jc w:val="both"/>
    </w:pPr>
  </w:style>
  <w:style w:type="paragraph" w:styleId="31">
    <w:name w:val="toc 3"/>
    <w:basedOn w:val="a1"/>
    <w:next w:val="a1"/>
    <w:autoRedefine/>
    <w:uiPriority w:val="39"/>
    <w:rsid w:val="008A2302"/>
    <w:pPr>
      <w:tabs>
        <w:tab w:val="right" w:leader="dot" w:pos="9639"/>
      </w:tabs>
      <w:spacing w:line="360" w:lineRule="auto"/>
      <w:ind w:right="-424"/>
      <w:jc w:val="both"/>
    </w:pPr>
  </w:style>
  <w:style w:type="paragraph" w:styleId="22">
    <w:name w:val="toc 2"/>
    <w:basedOn w:val="a1"/>
    <w:next w:val="a1"/>
    <w:autoRedefine/>
    <w:uiPriority w:val="39"/>
    <w:rsid w:val="008A2302"/>
    <w:pPr>
      <w:tabs>
        <w:tab w:val="left" w:pos="600"/>
        <w:tab w:val="right" w:leader="dot" w:pos="9639"/>
      </w:tabs>
      <w:spacing w:line="360" w:lineRule="auto"/>
      <w:ind w:right="-282"/>
      <w:jc w:val="both"/>
    </w:pPr>
    <w:rPr>
      <w:noProof/>
    </w:rPr>
  </w:style>
  <w:style w:type="paragraph" w:customStyle="1" w:styleId="Normal">
    <w:name w:val="Normal"/>
    <w:basedOn w:val="a1"/>
    <w:rsid w:val="00572B67"/>
    <w:pPr>
      <w:widowControl/>
      <w:autoSpaceDE/>
      <w:autoSpaceDN/>
      <w:adjustRightInd/>
    </w:pPr>
    <w:rPr>
      <w:rFonts w:ascii="Arial" w:hAnsi="Arial"/>
      <w:sz w:val="24"/>
      <w:szCs w:val="24"/>
    </w:rPr>
  </w:style>
  <w:style w:type="paragraph" w:customStyle="1" w:styleId="FR4">
    <w:name w:val="FR4"/>
    <w:rsid w:val="00572B67"/>
    <w:pPr>
      <w:widowControl w:val="0"/>
      <w:spacing w:before="260" w:line="260" w:lineRule="auto"/>
      <w:jc w:val="both"/>
    </w:pPr>
    <w:rPr>
      <w:rFonts w:ascii="Arial Narrow" w:hAnsi="Arial Narrow"/>
      <w:snapToGrid w:val="0"/>
      <w:sz w:val="18"/>
    </w:rPr>
  </w:style>
  <w:style w:type="character" w:customStyle="1" w:styleId="TypewriterTT1">
    <w:name w:val="Typewriter.TT1"/>
    <w:rsid w:val="00572B67"/>
    <w:rPr>
      <w:rFonts w:ascii="ER Kurier 1251" w:hAnsi="ER Kurier 1251"/>
    </w:rPr>
  </w:style>
  <w:style w:type="character" w:customStyle="1" w:styleId="DefinitionTermDT1">
    <w:name w:val="Definition Term.DT1"/>
    <w:rsid w:val="00572B67"/>
    <w:rPr>
      <w:b/>
    </w:rPr>
  </w:style>
  <w:style w:type="paragraph" w:customStyle="1" w:styleId="FR5">
    <w:name w:val="FR5"/>
    <w:rsid w:val="00572B67"/>
    <w:pPr>
      <w:widowControl w:val="0"/>
      <w:spacing w:before="180"/>
    </w:pPr>
    <w:rPr>
      <w:rFonts w:ascii="Courier New" w:hAnsi="Courier New"/>
      <w:i/>
      <w:snapToGrid w:val="0"/>
      <w:sz w:val="16"/>
    </w:rPr>
  </w:style>
  <w:style w:type="paragraph" w:styleId="32">
    <w:name w:val="Body Text 3"/>
    <w:basedOn w:val="a1"/>
    <w:rsid w:val="00572B67"/>
    <w:pPr>
      <w:widowControl/>
      <w:autoSpaceDE/>
      <w:autoSpaceDN/>
      <w:adjustRightInd/>
      <w:jc w:val="both"/>
    </w:pPr>
    <w:rPr>
      <w:sz w:val="26"/>
      <w:szCs w:val="26"/>
    </w:rPr>
  </w:style>
  <w:style w:type="character" w:styleId="HTML2">
    <w:name w:val="HTML Definition"/>
    <w:rsid w:val="00702744"/>
    <w:rPr>
      <w:i/>
      <w:iCs/>
    </w:rPr>
  </w:style>
  <w:style w:type="paragraph" w:customStyle="1" w:styleId="a9">
    <w:name w:val="Нормальный"/>
    <w:rsid w:val="00D9223E"/>
    <w:pPr>
      <w:widowControl w:val="0"/>
      <w:spacing w:line="260" w:lineRule="auto"/>
      <w:ind w:firstLine="560"/>
      <w:jc w:val="both"/>
    </w:pPr>
    <w:rPr>
      <w:snapToGrid w:val="0"/>
      <w:sz w:val="24"/>
    </w:rPr>
  </w:style>
  <w:style w:type="paragraph" w:styleId="aa">
    <w:name w:val="Body Text Indent"/>
    <w:basedOn w:val="a1"/>
    <w:link w:val="ab"/>
    <w:rsid w:val="00706B67"/>
    <w:pPr>
      <w:spacing w:after="120"/>
      <w:ind w:left="283"/>
    </w:pPr>
  </w:style>
  <w:style w:type="paragraph" w:styleId="ac">
    <w:name w:val="header"/>
    <w:basedOn w:val="a1"/>
    <w:link w:val="ad"/>
    <w:rsid w:val="00706B67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TypewriterTT">
    <w:name w:val="Typewriter.TT"/>
    <w:rsid w:val="00706B67"/>
    <w:rPr>
      <w:rFonts w:ascii="ER Kurier 1251" w:hAnsi="ER Kurier 1251"/>
    </w:rPr>
  </w:style>
  <w:style w:type="paragraph" w:customStyle="1" w:styleId="FR3">
    <w:name w:val="FR3"/>
    <w:rsid w:val="00706B67"/>
    <w:pPr>
      <w:widowControl w:val="0"/>
      <w:spacing w:before="460"/>
      <w:jc w:val="center"/>
    </w:pPr>
    <w:rPr>
      <w:snapToGrid w:val="0"/>
      <w:sz w:val="36"/>
    </w:rPr>
  </w:style>
  <w:style w:type="character" w:styleId="ae">
    <w:name w:val="annotation reference"/>
    <w:semiHidden/>
    <w:rsid w:val="00706B67"/>
    <w:rPr>
      <w:sz w:val="16"/>
      <w:szCs w:val="16"/>
    </w:rPr>
  </w:style>
  <w:style w:type="paragraph" w:styleId="af">
    <w:name w:val="annotation text"/>
    <w:basedOn w:val="a1"/>
    <w:semiHidden/>
    <w:rsid w:val="00706B67"/>
    <w:pPr>
      <w:widowControl/>
      <w:autoSpaceDE/>
      <w:autoSpaceDN/>
      <w:adjustRightInd/>
    </w:pPr>
  </w:style>
  <w:style w:type="paragraph" w:styleId="af0">
    <w:name w:val="Balloon Text"/>
    <w:basedOn w:val="a1"/>
    <w:link w:val="af1"/>
    <w:uiPriority w:val="99"/>
    <w:rsid w:val="00706B67"/>
    <w:rPr>
      <w:rFonts w:ascii="Tahoma" w:hAnsi="Tahoma" w:cs="Tahoma"/>
      <w:sz w:val="16"/>
      <w:szCs w:val="16"/>
    </w:rPr>
  </w:style>
  <w:style w:type="character" w:styleId="HTML3">
    <w:name w:val="HTML Sample"/>
    <w:rsid w:val="00673484"/>
    <w:rPr>
      <w:rFonts w:ascii="Courier New" w:eastAsia="Times New Roman" w:hAnsi="Courier New" w:cs="Courier New"/>
    </w:rPr>
  </w:style>
  <w:style w:type="paragraph" w:styleId="af2">
    <w:name w:val="Название"/>
    <w:basedOn w:val="a1"/>
    <w:link w:val="af3"/>
    <w:qFormat/>
    <w:rsid w:val="00E12D60"/>
    <w:pPr>
      <w:widowControl/>
      <w:autoSpaceDE/>
      <w:autoSpaceDN/>
      <w:adjustRightInd/>
      <w:jc w:val="center"/>
    </w:pPr>
    <w:rPr>
      <w:sz w:val="28"/>
    </w:rPr>
  </w:style>
  <w:style w:type="paragraph" w:styleId="23">
    <w:name w:val="Body Text Indent 2"/>
    <w:basedOn w:val="a1"/>
    <w:link w:val="24"/>
    <w:rsid w:val="00E12D60"/>
    <w:pPr>
      <w:widowControl/>
      <w:tabs>
        <w:tab w:val="left" w:pos="7124"/>
      </w:tabs>
      <w:autoSpaceDE/>
      <w:autoSpaceDN/>
      <w:adjustRightInd/>
      <w:spacing w:line="360" w:lineRule="auto"/>
      <w:ind w:left="-540" w:firstLine="360"/>
    </w:pPr>
    <w:rPr>
      <w:sz w:val="24"/>
      <w:szCs w:val="24"/>
    </w:rPr>
  </w:style>
  <w:style w:type="paragraph" w:styleId="af4">
    <w:name w:val="Body Text"/>
    <w:basedOn w:val="a1"/>
    <w:link w:val="af5"/>
    <w:rsid w:val="00E12D60"/>
    <w:pPr>
      <w:widowControl/>
      <w:tabs>
        <w:tab w:val="left" w:pos="7124"/>
      </w:tabs>
      <w:autoSpaceDE/>
      <w:autoSpaceDN/>
      <w:adjustRightInd/>
      <w:spacing w:line="360" w:lineRule="auto"/>
      <w:jc w:val="both"/>
    </w:pPr>
    <w:rPr>
      <w:sz w:val="28"/>
      <w:szCs w:val="24"/>
    </w:rPr>
  </w:style>
  <w:style w:type="paragraph" w:customStyle="1" w:styleId="Web">
    <w:name w:val="Обычный (Web)"/>
    <w:basedOn w:val="a1"/>
    <w:rsid w:val="00E12D60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t1">
    <w:name w:val="lt1"/>
    <w:basedOn w:val="a1"/>
    <w:rsid w:val="00E12D60"/>
    <w:pPr>
      <w:widowControl/>
      <w:autoSpaceDE/>
      <w:autoSpaceDN/>
      <w:adjustRightInd/>
      <w:spacing w:before="100" w:beforeAutospacing="1" w:after="100" w:afterAutospacing="1"/>
      <w:ind w:left="720"/>
    </w:pPr>
    <w:rPr>
      <w:color w:val="000000"/>
      <w:sz w:val="24"/>
      <w:szCs w:val="24"/>
    </w:rPr>
  </w:style>
  <w:style w:type="paragraph" w:customStyle="1" w:styleId="nt">
    <w:name w:val="nt"/>
    <w:basedOn w:val="a1"/>
    <w:rsid w:val="00E12D60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character" w:styleId="af6">
    <w:name w:val="page number"/>
    <w:basedOn w:val="a2"/>
    <w:rsid w:val="00E12D60"/>
  </w:style>
  <w:style w:type="paragraph" w:styleId="af7">
    <w:name w:val="footer"/>
    <w:basedOn w:val="a1"/>
    <w:link w:val="af8"/>
    <w:rsid w:val="00E12D60"/>
    <w:pPr>
      <w:widowControl/>
      <w:tabs>
        <w:tab w:val="center" w:pos="4677"/>
        <w:tab w:val="right" w:pos="9355"/>
      </w:tabs>
      <w:autoSpaceDE/>
      <w:autoSpaceDN/>
      <w:adjustRightInd/>
    </w:pPr>
  </w:style>
  <w:style w:type="paragraph" w:styleId="25">
    <w:name w:val="Body Text 2"/>
    <w:basedOn w:val="a1"/>
    <w:rsid w:val="00E12D60"/>
    <w:pPr>
      <w:widowControl/>
      <w:autoSpaceDE/>
      <w:autoSpaceDN/>
      <w:adjustRightInd/>
      <w:spacing w:after="120" w:line="480" w:lineRule="auto"/>
    </w:pPr>
  </w:style>
  <w:style w:type="paragraph" w:styleId="33">
    <w:name w:val="Body Text Indent 3"/>
    <w:basedOn w:val="a1"/>
    <w:link w:val="34"/>
    <w:rsid w:val="00E12D60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styleId="af9">
    <w:name w:val="Emphasis"/>
    <w:uiPriority w:val="99"/>
    <w:qFormat/>
    <w:rsid w:val="00E12D60"/>
    <w:rPr>
      <w:i/>
      <w:iCs/>
    </w:rPr>
  </w:style>
  <w:style w:type="character" w:styleId="afa">
    <w:name w:val="Strong"/>
    <w:qFormat/>
    <w:rsid w:val="00E12D60"/>
    <w:rPr>
      <w:b/>
      <w:bCs/>
    </w:rPr>
  </w:style>
  <w:style w:type="character" w:customStyle="1" w:styleId="index-inst">
    <w:name w:val="index-inst"/>
    <w:basedOn w:val="a2"/>
    <w:rsid w:val="00E12D60"/>
  </w:style>
  <w:style w:type="character" w:styleId="HTML4">
    <w:name w:val="HTML Typewriter"/>
    <w:rsid w:val="00E12D60"/>
    <w:rPr>
      <w:rFonts w:ascii="Courier New" w:eastAsia="Times New Roman" w:hAnsi="Courier New" w:cs="Courier New"/>
      <w:sz w:val="20"/>
      <w:szCs w:val="20"/>
    </w:rPr>
  </w:style>
  <w:style w:type="paragraph" w:customStyle="1" w:styleId="H1">
    <w:name w:val="H1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1"/>
    </w:pPr>
    <w:rPr>
      <w:b/>
      <w:snapToGrid w:val="0"/>
      <w:kern w:val="36"/>
      <w:sz w:val="48"/>
    </w:rPr>
  </w:style>
  <w:style w:type="paragraph" w:customStyle="1" w:styleId="H2">
    <w:name w:val="H2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3"/>
    </w:pPr>
    <w:rPr>
      <w:b/>
      <w:snapToGrid w:val="0"/>
      <w:sz w:val="28"/>
    </w:rPr>
  </w:style>
  <w:style w:type="paragraph" w:customStyle="1" w:styleId="H4">
    <w:name w:val="H4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4"/>
    </w:pPr>
    <w:rPr>
      <w:b/>
      <w:snapToGrid w:val="0"/>
      <w:sz w:val="24"/>
    </w:rPr>
  </w:style>
  <w:style w:type="paragraph" w:customStyle="1" w:styleId="H5">
    <w:name w:val="H5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5"/>
    </w:pPr>
    <w:rPr>
      <w:b/>
      <w:snapToGrid w:val="0"/>
    </w:rPr>
  </w:style>
  <w:style w:type="paragraph" w:customStyle="1" w:styleId="H6">
    <w:name w:val="H6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6"/>
    </w:pPr>
    <w:rPr>
      <w:b/>
      <w:snapToGrid w:val="0"/>
      <w:sz w:val="16"/>
    </w:rPr>
  </w:style>
  <w:style w:type="paragraph" w:customStyle="1" w:styleId="FR1">
    <w:name w:val="FR1"/>
    <w:rsid w:val="00E12D60"/>
    <w:pPr>
      <w:widowControl w:val="0"/>
      <w:spacing w:before="340"/>
      <w:jc w:val="center"/>
    </w:pPr>
    <w:rPr>
      <w:snapToGrid w:val="0"/>
      <w:sz w:val="48"/>
    </w:rPr>
  </w:style>
  <w:style w:type="character" w:styleId="HTML5">
    <w:name w:val="HTML Variable"/>
    <w:rsid w:val="00E12D60"/>
    <w:rPr>
      <w:rFonts w:ascii="Courier New" w:hAnsi="Courier New" w:cs="Courier New" w:hint="default"/>
      <w:i/>
      <w:iCs/>
      <w:color w:val="000080"/>
    </w:rPr>
  </w:style>
  <w:style w:type="paragraph" w:customStyle="1" w:styleId="afb">
    <w:name w:val="Адреса"/>
    <w:basedOn w:val="a1"/>
    <w:next w:val="a1"/>
    <w:rsid w:val="00E12D60"/>
    <w:pPr>
      <w:widowControl/>
      <w:autoSpaceDE/>
      <w:autoSpaceDN/>
      <w:adjustRightInd/>
    </w:pPr>
    <w:rPr>
      <w:i/>
      <w:snapToGrid w:val="0"/>
      <w:sz w:val="24"/>
    </w:rPr>
  </w:style>
  <w:style w:type="paragraph" w:customStyle="1" w:styleId="afc">
    <w:name w:val="Цитаты"/>
    <w:basedOn w:val="a1"/>
    <w:rsid w:val="00E12D60"/>
    <w:pPr>
      <w:widowControl/>
      <w:autoSpaceDE/>
      <w:autoSpaceDN/>
      <w:adjustRightInd/>
      <w:spacing w:before="100" w:after="100"/>
      <w:ind w:left="360" w:right="360"/>
    </w:pPr>
    <w:rPr>
      <w:snapToGrid w:val="0"/>
      <w:sz w:val="24"/>
    </w:rPr>
  </w:style>
  <w:style w:type="character" w:customStyle="1" w:styleId="afd">
    <w:name w:val="Узел"/>
    <w:rsid w:val="00E12D60"/>
    <w:rPr>
      <w:i/>
    </w:rPr>
  </w:style>
  <w:style w:type="character" w:customStyle="1" w:styleId="afe">
    <w:name w:val="Код"/>
    <w:rsid w:val="00E12D60"/>
    <w:rPr>
      <w:rFonts w:ascii="Courier New" w:hAnsi="Courier New"/>
      <w:sz w:val="20"/>
    </w:rPr>
  </w:style>
  <w:style w:type="character" w:customStyle="1" w:styleId="aff">
    <w:name w:val="Клавиатура"/>
    <w:rsid w:val="00E12D60"/>
    <w:rPr>
      <w:rFonts w:ascii="Courier New" w:hAnsi="Courier New"/>
      <w:b/>
      <w:sz w:val="20"/>
    </w:rPr>
  </w:style>
  <w:style w:type="character" w:customStyle="1" w:styleId="aff0">
    <w:name w:val="Образец"/>
    <w:rsid w:val="00E12D60"/>
    <w:rPr>
      <w:rFonts w:ascii="Courier New" w:hAnsi="Courier New"/>
    </w:rPr>
  </w:style>
  <w:style w:type="character" w:customStyle="1" w:styleId="aff1">
    <w:name w:val="Печатная машинка"/>
    <w:rsid w:val="00E12D60"/>
    <w:rPr>
      <w:rFonts w:ascii="Courier New" w:hAnsi="Courier New"/>
      <w:sz w:val="20"/>
    </w:rPr>
  </w:style>
  <w:style w:type="character" w:customStyle="1" w:styleId="aff2">
    <w:name w:val="Переменная"/>
    <w:rsid w:val="00E12D60"/>
    <w:rPr>
      <w:i/>
    </w:rPr>
  </w:style>
  <w:style w:type="paragraph" w:customStyle="1" w:styleId="aff3">
    <w:name w:val="Готовый"/>
    <w:basedOn w:val="a1"/>
    <w:rsid w:val="00E12D60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/>
      <w:autoSpaceDN/>
      <w:adjustRightInd/>
    </w:pPr>
    <w:rPr>
      <w:rFonts w:ascii="Courier New" w:hAnsi="Courier New"/>
      <w:snapToGrid w:val="0"/>
    </w:rPr>
  </w:style>
  <w:style w:type="character" w:customStyle="1" w:styleId="Definition">
    <w:name w:val="Definition"/>
    <w:rsid w:val="00E12D60"/>
    <w:rPr>
      <w:i/>
    </w:rPr>
  </w:style>
  <w:style w:type="paragraph" w:customStyle="1" w:styleId="PreformattedPRE">
    <w:name w:val="Preformatted.PRE"/>
    <w:basedOn w:val="a9"/>
    <w:rsid w:val="00E12D60"/>
    <w:pPr>
      <w:framePr w:w="11520" w:hSpace="187" w:wrap="auto" w:vAnchor="text" w:hAnchor="text" w:y="1"/>
      <w:widowControl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 w:line="240" w:lineRule="auto"/>
      <w:ind w:firstLine="0"/>
      <w:jc w:val="left"/>
    </w:pPr>
    <w:rPr>
      <w:rFonts w:ascii="ER Kurier 1251" w:hAnsi="ER Kurier 1251"/>
      <w:sz w:val="20"/>
    </w:rPr>
  </w:style>
  <w:style w:type="paragraph" w:customStyle="1" w:styleId="DefinitionListDL">
    <w:name w:val="Definition List.DL"/>
    <w:basedOn w:val="a9"/>
    <w:rsid w:val="00E12D60"/>
    <w:pPr>
      <w:widowControl/>
      <w:spacing w:before="60" w:after="60" w:line="240" w:lineRule="auto"/>
      <w:ind w:left="567" w:hanging="567"/>
      <w:jc w:val="left"/>
    </w:pPr>
    <w:rPr>
      <w:sz w:val="18"/>
    </w:rPr>
  </w:style>
  <w:style w:type="paragraph" w:customStyle="1" w:styleId="UL">
    <w:name w:val="Список бюл..UL"/>
    <w:basedOn w:val="a9"/>
    <w:rsid w:val="00E12D60"/>
    <w:pPr>
      <w:widowControl/>
      <w:spacing w:before="120" w:after="60" w:line="240" w:lineRule="auto"/>
      <w:ind w:left="851" w:hanging="284"/>
      <w:jc w:val="left"/>
    </w:pPr>
    <w:rPr>
      <w:sz w:val="18"/>
    </w:rPr>
  </w:style>
  <w:style w:type="character" w:customStyle="1" w:styleId="DefinitionTermDT">
    <w:name w:val="Definition Term.DT"/>
    <w:rsid w:val="00E12D60"/>
    <w:rPr>
      <w:b/>
    </w:rPr>
  </w:style>
  <w:style w:type="paragraph" w:customStyle="1" w:styleId="aff4">
    <w:name w:val="Термин"/>
    <w:basedOn w:val="a1"/>
    <w:next w:val="aff5"/>
    <w:rsid w:val="00E12D60"/>
    <w:pPr>
      <w:widowControl/>
      <w:autoSpaceDE/>
      <w:autoSpaceDN/>
      <w:adjustRightInd/>
    </w:pPr>
    <w:rPr>
      <w:snapToGrid w:val="0"/>
      <w:sz w:val="24"/>
    </w:rPr>
  </w:style>
  <w:style w:type="paragraph" w:customStyle="1" w:styleId="aff5">
    <w:name w:val="Список определений"/>
    <w:basedOn w:val="a1"/>
    <w:next w:val="aff4"/>
    <w:rsid w:val="00E12D60"/>
    <w:pPr>
      <w:widowControl/>
      <w:autoSpaceDE/>
      <w:autoSpaceDN/>
      <w:adjustRightInd/>
      <w:ind w:left="360"/>
    </w:pPr>
    <w:rPr>
      <w:snapToGrid w:val="0"/>
      <w:sz w:val="24"/>
    </w:rPr>
  </w:style>
  <w:style w:type="paragraph" w:customStyle="1" w:styleId="PreformattedPRE1">
    <w:name w:val="Preformatted.PRE1"/>
    <w:basedOn w:val="Normal"/>
    <w:rsid w:val="00E12D60"/>
    <w:pPr>
      <w:framePr w:w="11520" w:hSpace="187" w:wrap="auto" w:vAnchor="text" w:hAnchor="text" w:y="1"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/>
    </w:pPr>
    <w:rPr>
      <w:rFonts w:ascii="ER Kurier 1251" w:hAnsi="ER Kurier 1251"/>
      <w:snapToGrid w:val="0"/>
      <w:sz w:val="20"/>
      <w:szCs w:val="20"/>
    </w:rPr>
  </w:style>
  <w:style w:type="paragraph" w:customStyle="1" w:styleId="PreformattedPRE2">
    <w:name w:val="Preformatted.PRE2"/>
    <w:basedOn w:val="Normal"/>
    <w:rsid w:val="00E12D60"/>
    <w:pPr>
      <w:framePr w:w="11520" w:hSpace="187" w:wrap="auto" w:vAnchor="text" w:hAnchor="text" w:y="1"/>
      <w:jc w:val="both"/>
    </w:pPr>
    <w:rPr>
      <w:rFonts w:ascii="Times New Roman" w:hAnsi="Times New Roman"/>
      <w:snapToGrid w:val="0"/>
      <w:sz w:val="28"/>
      <w:szCs w:val="20"/>
    </w:rPr>
  </w:style>
  <w:style w:type="character" w:customStyle="1" w:styleId="TypewriterTT2">
    <w:name w:val="Typewriter.TT2"/>
    <w:rsid w:val="00E12D60"/>
    <w:rPr>
      <w:rFonts w:ascii="ER Kurier 1251" w:hAnsi="ER Kurier 1251"/>
    </w:rPr>
  </w:style>
  <w:style w:type="paragraph" w:customStyle="1" w:styleId="z-TopofForm">
    <w:name w:val="z-Top of Form"/>
    <w:next w:val="Normal"/>
    <w:rsid w:val="00E12D60"/>
    <w:pPr>
      <w:pBdr>
        <w:bottom w:val="double" w:sz="6" w:space="0" w:color="000000"/>
      </w:pBdr>
      <w:jc w:val="center"/>
    </w:pPr>
    <w:rPr>
      <w:rFonts w:ascii="Arial" w:hAnsi="Arial"/>
      <w:snapToGrid w:val="0"/>
      <w:vanish/>
      <w:sz w:val="16"/>
    </w:rPr>
  </w:style>
  <w:style w:type="character" w:customStyle="1" w:styleId="index-def">
    <w:name w:val="index-def"/>
    <w:basedOn w:val="a2"/>
    <w:rsid w:val="00E12D60"/>
  </w:style>
  <w:style w:type="paragraph" w:styleId="aff6">
    <w:name w:val="Block Text"/>
    <w:basedOn w:val="a1"/>
    <w:rsid w:val="00E12D60"/>
    <w:pPr>
      <w:shd w:val="clear" w:color="auto" w:fill="FFFFFF"/>
      <w:ind w:left="10" w:right="58" w:firstLine="720"/>
      <w:jc w:val="both"/>
    </w:pPr>
    <w:rPr>
      <w:sz w:val="22"/>
    </w:rPr>
  </w:style>
  <w:style w:type="character" w:styleId="aff7">
    <w:name w:val="FollowedHyperlink"/>
    <w:uiPriority w:val="99"/>
    <w:rsid w:val="00E12D60"/>
    <w:rPr>
      <w:color w:val="800080"/>
      <w:u w:val="single"/>
    </w:rPr>
  </w:style>
  <w:style w:type="character" w:customStyle="1" w:styleId="aff8">
    <w:name w:val=" Знак"/>
    <w:rsid w:val="00E12D60"/>
    <w:rPr>
      <w:b/>
      <w:bCs/>
      <w:sz w:val="28"/>
      <w:szCs w:val="24"/>
      <w:lang w:val="en-US" w:eastAsia="ru-RU" w:bidi="ar-SA"/>
    </w:rPr>
  </w:style>
  <w:style w:type="paragraph" w:styleId="71">
    <w:name w:val="toc 7"/>
    <w:basedOn w:val="a1"/>
    <w:next w:val="a1"/>
    <w:autoRedefine/>
    <w:semiHidden/>
    <w:rsid w:val="00E12D60"/>
    <w:pPr>
      <w:widowControl/>
      <w:autoSpaceDE/>
      <w:autoSpaceDN/>
      <w:adjustRightInd/>
      <w:ind w:left="1200"/>
    </w:pPr>
    <w:rPr>
      <w:sz w:val="18"/>
      <w:szCs w:val="18"/>
    </w:rPr>
  </w:style>
  <w:style w:type="paragraph" w:customStyle="1" w:styleId="aff9">
    <w:name w:val="_АБЗАЦ_"/>
    <w:basedOn w:val="a1"/>
    <w:rsid w:val="00E12D60"/>
    <w:pPr>
      <w:widowControl/>
      <w:autoSpaceDE/>
      <w:autoSpaceDN/>
      <w:adjustRightInd/>
      <w:spacing w:line="360" w:lineRule="auto"/>
      <w:ind w:firstLine="709"/>
      <w:jc w:val="both"/>
    </w:pPr>
    <w:rPr>
      <w:sz w:val="28"/>
      <w:szCs w:val="24"/>
    </w:rPr>
  </w:style>
  <w:style w:type="paragraph" w:styleId="a">
    <w:name w:val="List Bullet"/>
    <w:basedOn w:val="a1"/>
    <w:rsid w:val="00A352D6"/>
    <w:pPr>
      <w:numPr>
        <w:numId w:val="24"/>
      </w:numPr>
    </w:pPr>
  </w:style>
  <w:style w:type="paragraph" w:styleId="41">
    <w:name w:val="toc 4"/>
    <w:basedOn w:val="a1"/>
    <w:next w:val="a1"/>
    <w:autoRedefine/>
    <w:semiHidden/>
    <w:rsid w:val="00121DFC"/>
    <w:pPr>
      <w:widowControl/>
      <w:autoSpaceDE/>
      <w:autoSpaceDN/>
      <w:adjustRightInd/>
      <w:ind w:left="600"/>
    </w:pPr>
    <w:rPr>
      <w:sz w:val="18"/>
      <w:szCs w:val="18"/>
    </w:rPr>
  </w:style>
  <w:style w:type="paragraph" w:styleId="affa">
    <w:name w:val="footnote text"/>
    <w:basedOn w:val="a1"/>
    <w:semiHidden/>
    <w:rsid w:val="00121DFC"/>
    <w:pPr>
      <w:widowControl/>
      <w:autoSpaceDE/>
      <w:autoSpaceDN/>
      <w:adjustRightInd/>
    </w:pPr>
  </w:style>
  <w:style w:type="paragraph" w:customStyle="1" w:styleId="affb">
    <w:name w:val="Знак Знак Знак Знак"/>
    <w:basedOn w:val="a1"/>
    <w:rsid w:val="002F4475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1">
    <w:name w:val="Заголовок 1 Знак"/>
    <w:link w:val="1"/>
    <w:uiPriority w:val="99"/>
    <w:rsid w:val="00617E3E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9"/>
    <w:rsid w:val="00A233B6"/>
    <w:rPr>
      <w:b/>
      <w:bCs/>
      <w:sz w:val="36"/>
      <w:szCs w:val="36"/>
    </w:rPr>
  </w:style>
  <w:style w:type="paragraph" w:customStyle="1" w:styleId="western">
    <w:name w:val="western"/>
    <w:basedOn w:val="a1"/>
    <w:rsid w:val="00A233B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A233B6"/>
  </w:style>
  <w:style w:type="character" w:customStyle="1" w:styleId="30">
    <w:name w:val="Заголовок 3 Знак"/>
    <w:link w:val="3"/>
    <w:uiPriority w:val="99"/>
    <w:rsid w:val="00F879D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F879D7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F879D7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rsid w:val="00F879D7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rsid w:val="00F879D7"/>
    <w:rPr>
      <w:sz w:val="24"/>
      <w:szCs w:val="24"/>
    </w:rPr>
  </w:style>
  <w:style w:type="character" w:customStyle="1" w:styleId="80">
    <w:name w:val="Заголовок 8 Знак"/>
    <w:link w:val="8"/>
    <w:uiPriority w:val="99"/>
    <w:rsid w:val="00F879D7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rsid w:val="00F879D7"/>
    <w:rPr>
      <w:rFonts w:ascii="Arial" w:hAnsi="Arial" w:cs="Arial"/>
      <w:sz w:val="22"/>
      <w:szCs w:val="22"/>
    </w:rPr>
  </w:style>
  <w:style w:type="character" w:customStyle="1" w:styleId="WW8Num1z0">
    <w:name w:val="WW8Num1z0"/>
    <w:uiPriority w:val="99"/>
    <w:rsid w:val="00F879D7"/>
    <w:rPr>
      <w:rFonts w:ascii="Symbol" w:hAnsi="Symbol"/>
    </w:rPr>
  </w:style>
  <w:style w:type="character" w:customStyle="1" w:styleId="WW8Num2z0">
    <w:name w:val="WW8Num2z0"/>
    <w:uiPriority w:val="99"/>
    <w:rsid w:val="00F879D7"/>
    <w:rPr>
      <w:rFonts w:ascii="Symbol" w:hAnsi="Symbol"/>
    </w:rPr>
  </w:style>
  <w:style w:type="character" w:customStyle="1" w:styleId="WW8Num3z0">
    <w:name w:val="WW8Num3z0"/>
    <w:uiPriority w:val="99"/>
    <w:rsid w:val="00F879D7"/>
  </w:style>
  <w:style w:type="character" w:customStyle="1" w:styleId="WW8Num3z1">
    <w:name w:val="WW8Num3z1"/>
    <w:uiPriority w:val="99"/>
    <w:rsid w:val="00F879D7"/>
    <w:rPr>
      <w:rFonts w:ascii="Times New Roman" w:hAnsi="Times New Roman"/>
      <w:sz w:val="26"/>
    </w:rPr>
  </w:style>
  <w:style w:type="character" w:customStyle="1" w:styleId="WW8Num3z2">
    <w:name w:val="WW8Num3z2"/>
    <w:uiPriority w:val="99"/>
    <w:rsid w:val="00F879D7"/>
  </w:style>
  <w:style w:type="character" w:customStyle="1" w:styleId="WW8Num3z3">
    <w:name w:val="WW8Num3z3"/>
    <w:uiPriority w:val="99"/>
    <w:rsid w:val="00F879D7"/>
  </w:style>
  <w:style w:type="character" w:customStyle="1" w:styleId="WW8Num3z4">
    <w:name w:val="WW8Num3z4"/>
    <w:uiPriority w:val="99"/>
    <w:rsid w:val="00F879D7"/>
  </w:style>
  <w:style w:type="character" w:customStyle="1" w:styleId="WW8Num3z5">
    <w:name w:val="WW8Num3z5"/>
    <w:uiPriority w:val="99"/>
    <w:rsid w:val="00F879D7"/>
  </w:style>
  <w:style w:type="character" w:customStyle="1" w:styleId="WW8Num3z6">
    <w:name w:val="WW8Num3z6"/>
    <w:uiPriority w:val="99"/>
    <w:rsid w:val="00F879D7"/>
  </w:style>
  <w:style w:type="character" w:customStyle="1" w:styleId="WW8Num3z7">
    <w:name w:val="WW8Num3z7"/>
    <w:uiPriority w:val="99"/>
    <w:rsid w:val="00F879D7"/>
  </w:style>
  <w:style w:type="character" w:customStyle="1" w:styleId="WW8Num3z8">
    <w:name w:val="WW8Num3z8"/>
    <w:uiPriority w:val="99"/>
    <w:rsid w:val="00F879D7"/>
  </w:style>
  <w:style w:type="character" w:customStyle="1" w:styleId="WW8Num4z0">
    <w:name w:val="WW8Num4z0"/>
    <w:uiPriority w:val="99"/>
    <w:rsid w:val="00F879D7"/>
  </w:style>
  <w:style w:type="character" w:customStyle="1" w:styleId="WW8Num4z1">
    <w:name w:val="WW8Num4z1"/>
    <w:uiPriority w:val="99"/>
    <w:rsid w:val="00F879D7"/>
  </w:style>
  <w:style w:type="character" w:customStyle="1" w:styleId="WW8Num4z2">
    <w:name w:val="WW8Num4z2"/>
    <w:uiPriority w:val="99"/>
    <w:rsid w:val="00F879D7"/>
  </w:style>
  <w:style w:type="character" w:customStyle="1" w:styleId="WW8Num4z3">
    <w:name w:val="WW8Num4z3"/>
    <w:uiPriority w:val="99"/>
    <w:rsid w:val="00F879D7"/>
  </w:style>
  <w:style w:type="character" w:customStyle="1" w:styleId="WW8Num4z4">
    <w:name w:val="WW8Num4z4"/>
    <w:uiPriority w:val="99"/>
    <w:rsid w:val="00F879D7"/>
  </w:style>
  <w:style w:type="character" w:customStyle="1" w:styleId="WW8Num4z5">
    <w:name w:val="WW8Num4z5"/>
    <w:uiPriority w:val="99"/>
    <w:rsid w:val="00F879D7"/>
  </w:style>
  <w:style w:type="character" w:customStyle="1" w:styleId="WW8Num4z6">
    <w:name w:val="WW8Num4z6"/>
    <w:uiPriority w:val="99"/>
    <w:rsid w:val="00F879D7"/>
  </w:style>
  <w:style w:type="character" w:customStyle="1" w:styleId="WW8Num4z7">
    <w:name w:val="WW8Num4z7"/>
    <w:uiPriority w:val="99"/>
    <w:rsid w:val="00F879D7"/>
  </w:style>
  <w:style w:type="character" w:customStyle="1" w:styleId="WW8Num4z8">
    <w:name w:val="WW8Num4z8"/>
    <w:uiPriority w:val="99"/>
    <w:rsid w:val="00F879D7"/>
  </w:style>
  <w:style w:type="character" w:customStyle="1" w:styleId="WW8Num5z0">
    <w:name w:val="WW8Num5z0"/>
    <w:uiPriority w:val="99"/>
    <w:rsid w:val="00F879D7"/>
  </w:style>
  <w:style w:type="character" w:customStyle="1" w:styleId="WW8Num5z1">
    <w:name w:val="WW8Num5z1"/>
    <w:uiPriority w:val="99"/>
    <w:rsid w:val="00F879D7"/>
  </w:style>
  <w:style w:type="character" w:customStyle="1" w:styleId="WW8Num5z2">
    <w:name w:val="WW8Num5z2"/>
    <w:uiPriority w:val="99"/>
    <w:rsid w:val="00F879D7"/>
  </w:style>
  <w:style w:type="character" w:customStyle="1" w:styleId="WW8Num5z3">
    <w:name w:val="WW8Num5z3"/>
    <w:uiPriority w:val="99"/>
    <w:rsid w:val="00F879D7"/>
  </w:style>
  <w:style w:type="character" w:customStyle="1" w:styleId="WW8Num5z4">
    <w:name w:val="WW8Num5z4"/>
    <w:uiPriority w:val="99"/>
    <w:rsid w:val="00F879D7"/>
  </w:style>
  <w:style w:type="character" w:customStyle="1" w:styleId="WW8Num5z5">
    <w:name w:val="WW8Num5z5"/>
    <w:uiPriority w:val="99"/>
    <w:rsid w:val="00F879D7"/>
  </w:style>
  <w:style w:type="character" w:customStyle="1" w:styleId="WW8Num5z6">
    <w:name w:val="WW8Num5z6"/>
    <w:uiPriority w:val="99"/>
    <w:rsid w:val="00F879D7"/>
  </w:style>
  <w:style w:type="character" w:customStyle="1" w:styleId="WW8Num5z7">
    <w:name w:val="WW8Num5z7"/>
    <w:uiPriority w:val="99"/>
    <w:rsid w:val="00F879D7"/>
  </w:style>
  <w:style w:type="character" w:customStyle="1" w:styleId="WW8Num5z8">
    <w:name w:val="WW8Num5z8"/>
    <w:uiPriority w:val="99"/>
    <w:rsid w:val="00F879D7"/>
  </w:style>
  <w:style w:type="character" w:customStyle="1" w:styleId="WW8Num6z0">
    <w:name w:val="WW8Num6z0"/>
    <w:uiPriority w:val="99"/>
    <w:rsid w:val="00F879D7"/>
    <w:rPr>
      <w:rFonts w:ascii="Symbol" w:hAnsi="Symbol"/>
    </w:rPr>
  </w:style>
  <w:style w:type="character" w:customStyle="1" w:styleId="WW8Num6z1">
    <w:name w:val="WW8Num6z1"/>
    <w:uiPriority w:val="99"/>
    <w:rsid w:val="00F879D7"/>
    <w:rPr>
      <w:rFonts w:ascii="Courier New" w:hAnsi="Courier New"/>
    </w:rPr>
  </w:style>
  <w:style w:type="character" w:customStyle="1" w:styleId="WW8Num6z2">
    <w:name w:val="WW8Num6z2"/>
    <w:uiPriority w:val="99"/>
    <w:rsid w:val="00F879D7"/>
    <w:rPr>
      <w:rFonts w:ascii="Wingdings" w:hAnsi="Wingdings"/>
    </w:rPr>
  </w:style>
  <w:style w:type="character" w:customStyle="1" w:styleId="WW8Num7z0">
    <w:name w:val="WW8Num7z0"/>
    <w:uiPriority w:val="99"/>
    <w:rsid w:val="00F879D7"/>
    <w:rPr>
      <w:rFonts w:ascii="Symbol" w:hAnsi="Symbol"/>
    </w:rPr>
  </w:style>
  <w:style w:type="character" w:customStyle="1" w:styleId="WW8Num7z1">
    <w:name w:val="WW8Num7z1"/>
    <w:uiPriority w:val="99"/>
    <w:rsid w:val="00F879D7"/>
    <w:rPr>
      <w:rFonts w:ascii="Courier New" w:hAnsi="Courier New"/>
    </w:rPr>
  </w:style>
  <w:style w:type="character" w:customStyle="1" w:styleId="WW8Num7z2">
    <w:name w:val="WW8Num7z2"/>
    <w:uiPriority w:val="99"/>
    <w:rsid w:val="00F879D7"/>
    <w:rPr>
      <w:rFonts w:ascii="Wingdings" w:hAnsi="Wingdings"/>
    </w:rPr>
  </w:style>
  <w:style w:type="character" w:customStyle="1" w:styleId="WW8Num8z0">
    <w:name w:val="WW8Num8z0"/>
    <w:uiPriority w:val="99"/>
    <w:rsid w:val="00F879D7"/>
  </w:style>
  <w:style w:type="character" w:customStyle="1" w:styleId="WW8Num8z1">
    <w:name w:val="WW8Num8z1"/>
    <w:uiPriority w:val="99"/>
    <w:rsid w:val="00F879D7"/>
  </w:style>
  <w:style w:type="character" w:customStyle="1" w:styleId="WW8Num8z2">
    <w:name w:val="WW8Num8z2"/>
    <w:uiPriority w:val="99"/>
    <w:rsid w:val="00F879D7"/>
  </w:style>
  <w:style w:type="character" w:customStyle="1" w:styleId="WW8Num8z3">
    <w:name w:val="WW8Num8z3"/>
    <w:uiPriority w:val="99"/>
    <w:rsid w:val="00F879D7"/>
  </w:style>
  <w:style w:type="character" w:customStyle="1" w:styleId="WW8Num8z4">
    <w:name w:val="WW8Num8z4"/>
    <w:uiPriority w:val="99"/>
    <w:rsid w:val="00F879D7"/>
  </w:style>
  <w:style w:type="character" w:customStyle="1" w:styleId="WW8Num8z5">
    <w:name w:val="WW8Num8z5"/>
    <w:uiPriority w:val="99"/>
    <w:rsid w:val="00F879D7"/>
  </w:style>
  <w:style w:type="character" w:customStyle="1" w:styleId="WW8Num8z6">
    <w:name w:val="WW8Num8z6"/>
    <w:uiPriority w:val="99"/>
    <w:rsid w:val="00F879D7"/>
  </w:style>
  <w:style w:type="character" w:customStyle="1" w:styleId="WW8Num8z7">
    <w:name w:val="WW8Num8z7"/>
    <w:uiPriority w:val="99"/>
    <w:rsid w:val="00F879D7"/>
  </w:style>
  <w:style w:type="character" w:customStyle="1" w:styleId="WW8Num8z8">
    <w:name w:val="WW8Num8z8"/>
    <w:uiPriority w:val="99"/>
    <w:rsid w:val="00F879D7"/>
  </w:style>
  <w:style w:type="character" w:customStyle="1" w:styleId="WW8Num9z0">
    <w:name w:val="WW8Num9z0"/>
    <w:uiPriority w:val="99"/>
    <w:rsid w:val="00F879D7"/>
  </w:style>
  <w:style w:type="character" w:customStyle="1" w:styleId="WW8Num9z1">
    <w:name w:val="WW8Num9z1"/>
    <w:uiPriority w:val="99"/>
    <w:rsid w:val="00F879D7"/>
  </w:style>
  <w:style w:type="character" w:customStyle="1" w:styleId="WW8Num9z2">
    <w:name w:val="WW8Num9z2"/>
    <w:uiPriority w:val="99"/>
    <w:rsid w:val="00F879D7"/>
  </w:style>
  <w:style w:type="character" w:customStyle="1" w:styleId="WW8Num9z3">
    <w:name w:val="WW8Num9z3"/>
    <w:uiPriority w:val="99"/>
    <w:rsid w:val="00F879D7"/>
  </w:style>
  <w:style w:type="character" w:customStyle="1" w:styleId="WW8Num9z4">
    <w:name w:val="WW8Num9z4"/>
    <w:uiPriority w:val="99"/>
    <w:rsid w:val="00F879D7"/>
  </w:style>
  <w:style w:type="character" w:customStyle="1" w:styleId="WW8Num9z5">
    <w:name w:val="WW8Num9z5"/>
    <w:uiPriority w:val="99"/>
    <w:rsid w:val="00F879D7"/>
  </w:style>
  <w:style w:type="character" w:customStyle="1" w:styleId="WW8Num9z6">
    <w:name w:val="WW8Num9z6"/>
    <w:uiPriority w:val="99"/>
    <w:rsid w:val="00F879D7"/>
  </w:style>
  <w:style w:type="character" w:customStyle="1" w:styleId="WW8Num9z7">
    <w:name w:val="WW8Num9z7"/>
    <w:uiPriority w:val="99"/>
    <w:rsid w:val="00F879D7"/>
  </w:style>
  <w:style w:type="character" w:customStyle="1" w:styleId="WW8Num9z8">
    <w:name w:val="WW8Num9z8"/>
    <w:uiPriority w:val="99"/>
    <w:rsid w:val="00F879D7"/>
  </w:style>
  <w:style w:type="character" w:customStyle="1" w:styleId="WW8Num10z0">
    <w:name w:val="WW8Num10z0"/>
    <w:uiPriority w:val="99"/>
    <w:rsid w:val="00F879D7"/>
  </w:style>
  <w:style w:type="character" w:customStyle="1" w:styleId="WW8Num10z1">
    <w:name w:val="WW8Num10z1"/>
    <w:uiPriority w:val="99"/>
    <w:rsid w:val="00F879D7"/>
  </w:style>
  <w:style w:type="character" w:customStyle="1" w:styleId="WW8Num10z2">
    <w:name w:val="WW8Num10z2"/>
    <w:uiPriority w:val="99"/>
    <w:rsid w:val="00F879D7"/>
  </w:style>
  <w:style w:type="character" w:customStyle="1" w:styleId="WW8Num10z3">
    <w:name w:val="WW8Num10z3"/>
    <w:uiPriority w:val="99"/>
    <w:rsid w:val="00F879D7"/>
  </w:style>
  <w:style w:type="character" w:customStyle="1" w:styleId="WW8Num10z4">
    <w:name w:val="WW8Num10z4"/>
    <w:uiPriority w:val="99"/>
    <w:rsid w:val="00F879D7"/>
  </w:style>
  <w:style w:type="character" w:customStyle="1" w:styleId="WW8Num10z5">
    <w:name w:val="WW8Num10z5"/>
    <w:uiPriority w:val="99"/>
    <w:rsid w:val="00F879D7"/>
  </w:style>
  <w:style w:type="character" w:customStyle="1" w:styleId="WW8Num10z6">
    <w:name w:val="WW8Num10z6"/>
    <w:uiPriority w:val="99"/>
    <w:rsid w:val="00F879D7"/>
  </w:style>
  <w:style w:type="character" w:customStyle="1" w:styleId="WW8Num10z7">
    <w:name w:val="WW8Num10z7"/>
    <w:uiPriority w:val="99"/>
    <w:rsid w:val="00F879D7"/>
  </w:style>
  <w:style w:type="character" w:customStyle="1" w:styleId="WW8Num10z8">
    <w:name w:val="WW8Num10z8"/>
    <w:uiPriority w:val="99"/>
    <w:rsid w:val="00F879D7"/>
  </w:style>
  <w:style w:type="character" w:customStyle="1" w:styleId="WW8Num11z0">
    <w:name w:val="WW8Num11z0"/>
    <w:uiPriority w:val="99"/>
    <w:rsid w:val="00F879D7"/>
    <w:rPr>
      <w:rFonts w:ascii="Symbol" w:hAnsi="Symbol"/>
    </w:rPr>
  </w:style>
  <w:style w:type="character" w:customStyle="1" w:styleId="WW8Num11z1">
    <w:name w:val="WW8Num11z1"/>
    <w:uiPriority w:val="99"/>
    <w:rsid w:val="00F879D7"/>
    <w:rPr>
      <w:rFonts w:ascii="Courier New" w:hAnsi="Courier New"/>
    </w:rPr>
  </w:style>
  <w:style w:type="character" w:customStyle="1" w:styleId="WW8Num11z2">
    <w:name w:val="WW8Num11z2"/>
    <w:uiPriority w:val="99"/>
    <w:rsid w:val="00F879D7"/>
    <w:rPr>
      <w:rFonts w:ascii="Wingdings" w:hAnsi="Wingdings"/>
    </w:rPr>
  </w:style>
  <w:style w:type="character" w:customStyle="1" w:styleId="WW8Num12z0">
    <w:name w:val="WW8Num12z0"/>
    <w:uiPriority w:val="99"/>
    <w:rsid w:val="00F879D7"/>
    <w:rPr>
      <w:rFonts w:ascii="Symbol" w:hAnsi="Symbol"/>
      <w:sz w:val="20"/>
    </w:rPr>
  </w:style>
  <w:style w:type="character" w:customStyle="1" w:styleId="WW8Num12z1">
    <w:name w:val="WW8Num12z1"/>
    <w:uiPriority w:val="99"/>
    <w:rsid w:val="00F879D7"/>
    <w:rPr>
      <w:rFonts w:ascii="Courier New" w:hAnsi="Courier New"/>
      <w:sz w:val="20"/>
    </w:rPr>
  </w:style>
  <w:style w:type="character" w:customStyle="1" w:styleId="WW8Num12z2">
    <w:name w:val="WW8Num12z2"/>
    <w:uiPriority w:val="99"/>
    <w:rsid w:val="00F879D7"/>
    <w:rPr>
      <w:rFonts w:ascii="Wingdings" w:hAnsi="Wingdings"/>
      <w:sz w:val="20"/>
    </w:rPr>
  </w:style>
  <w:style w:type="character" w:customStyle="1" w:styleId="WW8Num13z0">
    <w:name w:val="WW8Num13z0"/>
    <w:uiPriority w:val="99"/>
    <w:rsid w:val="00F879D7"/>
    <w:rPr>
      <w:rFonts w:ascii="Times New Roman" w:hAnsi="Times New Roman"/>
      <w:b/>
      <w:lang w:val="en-US"/>
    </w:rPr>
  </w:style>
  <w:style w:type="character" w:customStyle="1" w:styleId="WW8Num13z1">
    <w:name w:val="WW8Num13z1"/>
    <w:uiPriority w:val="99"/>
    <w:rsid w:val="00F879D7"/>
  </w:style>
  <w:style w:type="character" w:customStyle="1" w:styleId="WW8Num13z2">
    <w:name w:val="WW8Num13z2"/>
    <w:uiPriority w:val="99"/>
    <w:rsid w:val="00F879D7"/>
  </w:style>
  <w:style w:type="character" w:customStyle="1" w:styleId="WW8Num13z3">
    <w:name w:val="WW8Num13z3"/>
    <w:uiPriority w:val="99"/>
    <w:rsid w:val="00F879D7"/>
  </w:style>
  <w:style w:type="character" w:customStyle="1" w:styleId="WW8Num13z4">
    <w:name w:val="WW8Num13z4"/>
    <w:uiPriority w:val="99"/>
    <w:rsid w:val="00F879D7"/>
  </w:style>
  <w:style w:type="character" w:customStyle="1" w:styleId="WW8Num13z5">
    <w:name w:val="WW8Num13z5"/>
    <w:uiPriority w:val="99"/>
    <w:rsid w:val="00F879D7"/>
  </w:style>
  <w:style w:type="character" w:customStyle="1" w:styleId="WW8Num13z6">
    <w:name w:val="WW8Num13z6"/>
    <w:uiPriority w:val="99"/>
    <w:rsid w:val="00F879D7"/>
  </w:style>
  <w:style w:type="character" w:customStyle="1" w:styleId="WW8Num13z7">
    <w:name w:val="WW8Num13z7"/>
    <w:uiPriority w:val="99"/>
    <w:rsid w:val="00F879D7"/>
  </w:style>
  <w:style w:type="character" w:customStyle="1" w:styleId="WW8Num13z8">
    <w:name w:val="WW8Num13z8"/>
    <w:uiPriority w:val="99"/>
    <w:rsid w:val="00F879D7"/>
  </w:style>
  <w:style w:type="character" w:customStyle="1" w:styleId="WW8Num14z0">
    <w:name w:val="WW8Num14z0"/>
    <w:uiPriority w:val="99"/>
    <w:rsid w:val="00F879D7"/>
  </w:style>
  <w:style w:type="character" w:customStyle="1" w:styleId="WW8Num15z0">
    <w:name w:val="WW8Num15z0"/>
    <w:uiPriority w:val="99"/>
    <w:rsid w:val="00F879D7"/>
    <w:rPr>
      <w:rFonts w:ascii="Times New Roman" w:eastAsia="Times New Roman" w:hAnsi="Times New Roman"/>
      <w:sz w:val="20"/>
    </w:rPr>
  </w:style>
  <w:style w:type="character" w:customStyle="1" w:styleId="WW8Num15z1">
    <w:name w:val="WW8Num15z1"/>
    <w:uiPriority w:val="99"/>
    <w:rsid w:val="00F879D7"/>
  </w:style>
  <w:style w:type="character" w:customStyle="1" w:styleId="WW8Num15z2">
    <w:name w:val="WW8Num15z2"/>
    <w:uiPriority w:val="99"/>
    <w:rsid w:val="00F879D7"/>
  </w:style>
  <w:style w:type="character" w:customStyle="1" w:styleId="WW8Num15z3">
    <w:name w:val="WW8Num15z3"/>
    <w:uiPriority w:val="99"/>
    <w:rsid w:val="00F879D7"/>
  </w:style>
  <w:style w:type="character" w:customStyle="1" w:styleId="WW8Num15z4">
    <w:name w:val="WW8Num15z4"/>
    <w:uiPriority w:val="99"/>
    <w:rsid w:val="00F879D7"/>
  </w:style>
  <w:style w:type="character" w:customStyle="1" w:styleId="WW8Num15z5">
    <w:name w:val="WW8Num15z5"/>
    <w:uiPriority w:val="99"/>
    <w:rsid w:val="00F879D7"/>
  </w:style>
  <w:style w:type="character" w:customStyle="1" w:styleId="WW8Num15z6">
    <w:name w:val="WW8Num15z6"/>
    <w:uiPriority w:val="99"/>
    <w:rsid w:val="00F879D7"/>
  </w:style>
  <w:style w:type="character" w:customStyle="1" w:styleId="WW8Num15z7">
    <w:name w:val="WW8Num15z7"/>
    <w:uiPriority w:val="99"/>
    <w:rsid w:val="00F879D7"/>
  </w:style>
  <w:style w:type="character" w:customStyle="1" w:styleId="WW8Num15z8">
    <w:name w:val="WW8Num15z8"/>
    <w:uiPriority w:val="99"/>
    <w:rsid w:val="00F879D7"/>
  </w:style>
  <w:style w:type="character" w:customStyle="1" w:styleId="WW8Num16z0">
    <w:name w:val="WW8Num16z0"/>
    <w:uiPriority w:val="99"/>
    <w:rsid w:val="00F879D7"/>
    <w:rPr>
      <w:lang w:val="en-US"/>
    </w:rPr>
  </w:style>
  <w:style w:type="character" w:customStyle="1" w:styleId="WW8Num16z1">
    <w:name w:val="WW8Num16z1"/>
    <w:uiPriority w:val="99"/>
    <w:rsid w:val="00F879D7"/>
  </w:style>
  <w:style w:type="character" w:customStyle="1" w:styleId="WW8Num16z2">
    <w:name w:val="WW8Num16z2"/>
    <w:uiPriority w:val="99"/>
    <w:rsid w:val="00F879D7"/>
  </w:style>
  <w:style w:type="character" w:customStyle="1" w:styleId="WW8Num16z3">
    <w:name w:val="WW8Num16z3"/>
    <w:uiPriority w:val="99"/>
    <w:rsid w:val="00F879D7"/>
  </w:style>
  <w:style w:type="character" w:customStyle="1" w:styleId="WW8Num16z4">
    <w:name w:val="WW8Num16z4"/>
    <w:uiPriority w:val="99"/>
    <w:rsid w:val="00F879D7"/>
  </w:style>
  <w:style w:type="character" w:customStyle="1" w:styleId="WW8Num16z5">
    <w:name w:val="WW8Num16z5"/>
    <w:uiPriority w:val="99"/>
    <w:rsid w:val="00F879D7"/>
  </w:style>
  <w:style w:type="character" w:customStyle="1" w:styleId="WW8Num16z6">
    <w:name w:val="WW8Num16z6"/>
    <w:uiPriority w:val="99"/>
    <w:rsid w:val="00F879D7"/>
  </w:style>
  <w:style w:type="character" w:customStyle="1" w:styleId="WW8Num16z7">
    <w:name w:val="WW8Num16z7"/>
    <w:uiPriority w:val="99"/>
    <w:rsid w:val="00F879D7"/>
  </w:style>
  <w:style w:type="character" w:customStyle="1" w:styleId="WW8Num16z8">
    <w:name w:val="WW8Num16z8"/>
    <w:uiPriority w:val="99"/>
    <w:rsid w:val="00F879D7"/>
  </w:style>
  <w:style w:type="character" w:customStyle="1" w:styleId="WW8Num17z0">
    <w:name w:val="WW8Num17z0"/>
    <w:uiPriority w:val="99"/>
    <w:rsid w:val="00F879D7"/>
  </w:style>
  <w:style w:type="character" w:customStyle="1" w:styleId="WW8Num17z1">
    <w:name w:val="WW8Num17z1"/>
    <w:uiPriority w:val="99"/>
    <w:rsid w:val="00F879D7"/>
  </w:style>
  <w:style w:type="character" w:customStyle="1" w:styleId="WW8Num17z2">
    <w:name w:val="WW8Num17z2"/>
    <w:uiPriority w:val="99"/>
    <w:rsid w:val="00F879D7"/>
  </w:style>
  <w:style w:type="character" w:customStyle="1" w:styleId="WW8Num17z3">
    <w:name w:val="WW8Num17z3"/>
    <w:uiPriority w:val="99"/>
    <w:rsid w:val="00F879D7"/>
  </w:style>
  <w:style w:type="character" w:customStyle="1" w:styleId="WW8Num17z4">
    <w:name w:val="WW8Num17z4"/>
    <w:uiPriority w:val="99"/>
    <w:rsid w:val="00F879D7"/>
  </w:style>
  <w:style w:type="character" w:customStyle="1" w:styleId="WW8Num17z5">
    <w:name w:val="WW8Num17z5"/>
    <w:uiPriority w:val="99"/>
    <w:rsid w:val="00F879D7"/>
  </w:style>
  <w:style w:type="character" w:customStyle="1" w:styleId="WW8Num17z6">
    <w:name w:val="WW8Num17z6"/>
    <w:uiPriority w:val="99"/>
    <w:rsid w:val="00F879D7"/>
  </w:style>
  <w:style w:type="character" w:customStyle="1" w:styleId="WW8Num17z7">
    <w:name w:val="WW8Num17z7"/>
    <w:uiPriority w:val="99"/>
    <w:rsid w:val="00F879D7"/>
  </w:style>
  <w:style w:type="character" w:customStyle="1" w:styleId="WW8Num17z8">
    <w:name w:val="WW8Num17z8"/>
    <w:uiPriority w:val="99"/>
    <w:rsid w:val="00F879D7"/>
  </w:style>
  <w:style w:type="character" w:customStyle="1" w:styleId="WW8Num18z0">
    <w:name w:val="WW8Num18z0"/>
    <w:uiPriority w:val="99"/>
    <w:rsid w:val="00F879D7"/>
  </w:style>
  <w:style w:type="character" w:customStyle="1" w:styleId="WW8Num18z1">
    <w:name w:val="WW8Num18z1"/>
    <w:uiPriority w:val="99"/>
    <w:rsid w:val="00F879D7"/>
  </w:style>
  <w:style w:type="character" w:customStyle="1" w:styleId="WW8Num18z2">
    <w:name w:val="WW8Num18z2"/>
    <w:uiPriority w:val="99"/>
    <w:rsid w:val="00F879D7"/>
  </w:style>
  <w:style w:type="character" w:customStyle="1" w:styleId="WW8Num18z3">
    <w:name w:val="WW8Num18z3"/>
    <w:uiPriority w:val="99"/>
    <w:rsid w:val="00F879D7"/>
  </w:style>
  <w:style w:type="character" w:customStyle="1" w:styleId="WW8Num18z4">
    <w:name w:val="WW8Num18z4"/>
    <w:uiPriority w:val="99"/>
    <w:rsid w:val="00F879D7"/>
  </w:style>
  <w:style w:type="character" w:customStyle="1" w:styleId="WW8Num18z5">
    <w:name w:val="WW8Num18z5"/>
    <w:uiPriority w:val="99"/>
    <w:rsid w:val="00F879D7"/>
  </w:style>
  <w:style w:type="character" w:customStyle="1" w:styleId="WW8Num18z6">
    <w:name w:val="WW8Num18z6"/>
    <w:uiPriority w:val="99"/>
    <w:rsid w:val="00F879D7"/>
  </w:style>
  <w:style w:type="character" w:customStyle="1" w:styleId="WW8Num18z7">
    <w:name w:val="WW8Num18z7"/>
    <w:uiPriority w:val="99"/>
    <w:rsid w:val="00F879D7"/>
  </w:style>
  <w:style w:type="character" w:customStyle="1" w:styleId="WW8Num18z8">
    <w:name w:val="WW8Num18z8"/>
    <w:uiPriority w:val="99"/>
    <w:rsid w:val="00F879D7"/>
  </w:style>
  <w:style w:type="character" w:customStyle="1" w:styleId="WW8Num19z0">
    <w:name w:val="WW8Num19z0"/>
    <w:uiPriority w:val="99"/>
    <w:rsid w:val="00F879D7"/>
    <w:rPr>
      <w:rFonts w:ascii="Symbol" w:hAnsi="Symbol"/>
      <w:sz w:val="20"/>
    </w:rPr>
  </w:style>
  <w:style w:type="character" w:customStyle="1" w:styleId="WW8Num19z1">
    <w:name w:val="WW8Num19z1"/>
    <w:uiPriority w:val="99"/>
    <w:rsid w:val="00F879D7"/>
    <w:rPr>
      <w:rFonts w:ascii="Courier New" w:hAnsi="Courier New"/>
      <w:sz w:val="20"/>
    </w:rPr>
  </w:style>
  <w:style w:type="character" w:customStyle="1" w:styleId="WW8Num19z2">
    <w:name w:val="WW8Num19z2"/>
    <w:uiPriority w:val="99"/>
    <w:rsid w:val="00F879D7"/>
    <w:rPr>
      <w:rFonts w:ascii="Wingdings" w:hAnsi="Wingdings"/>
      <w:sz w:val="20"/>
    </w:rPr>
  </w:style>
  <w:style w:type="character" w:customStyle="1" w:styleId="WW8Num20z0">
    <w:name w:val="WW8Num20z0"/>
    <w:uiPriority w:val="99"/>
    <w:rsid w:val="00F879D7"/>
  </w:style>
  <w:style w:type="character" w:customStyle="1" w:styleId="WW8Num20z1">
    <w:name w:val="WW8Num20z1"/>
    <w:uiPriority w:val="99"/>
    <w:rsid w:val="00F879D7"/>
  </w:style>
  <w:style w:type="character" w:customStyle="1" w:styleId="WW8Num20z2">
    <w:name w:val="WW8Num20z2"/>
    <w:uiPriority w:val="99"/>
    <w:rsid w:val="00F879D7"/>
  </w:style>
  <w:style w:type="character" w:customStyle="1" w:styleId="WW8Num20z3">
    <w:name w:val="WW8Num20z3"/>
    <w:uiPriority w:val="99"/>
    <w:rsid w:val="00F879D7"/>
  </w:style>
  <w:style w:type="character" w:customStyle="1" w:styleId="WW8Num20z4">
    <w:name w:val="WW8Num20z4"/>
    <w:uiPriority w:val="99"/>
    <w:rsid w:val="00F879D7"/>
  </w:style>
  <w:style w:type="character" w:customStyle="1" w:styleId="WW8Num20z5">
    <w:name w:val="WW8Num20z5"/>
    <w:uiPriority w:val="99"/>
    <w:rsid w:val="00F879D7"/>
  </w:style>
  <w:style w:type="character" w:customStyle="1" w:styleId="WW8Num20z6">
    <w:name w:val="WW8Num20z6"/>
    <w:uiPriority w:val="99"/>
    <w:rsid w:val="00F879D7"/>
  </w:style>
  <w:style w:type="character" w:customStyle="1" w:styleId="WW8Num20z7">
    <w:name w:val="WW8Num20z7"/>
    <w:uiPriority w:val="99"/>
    <w:rsid w:val="00F879D7"/>
  </w:style>
  <w:style w:type="character" w:customStyle="1" w:styleId="WW8Num20z8">
    <w:name w:val="WW8Num20z8"/>
    <w:uiPriority w:val="99"/>
    <w:rsid w:val="00F879D7"/>
  </w:style>
  <w:style w:type="character" w:customStyle="1" w:styleId="WW8Num21z0">
    <w:name w:val="WW8Num21z0"/>
    <w:uiPriority w:val="99"/>
    <w:rsid w:val="00F879D7"/>
    <w:rPr>
      <w:b/>
    </w:rPr>
  </w:style>
  <w:style w:type="character" w:customStyle="1" w:styleId="WW8Num21z1">
    <w:name w:val="WW8Num21z1"/>
    <w:uiPriority w:val="99"/>
    <w:rsid w:val="00F879D7"/>
  </w:style>
  <w:style w:type="character" w:customStyle="1" w:styleId="WW8Num21z2">
    <w:name w:val="WW8Num21z2"/>
    <w:uiPriority w:val="99"/>
    <w:rsid w:val="00F879D7"/>
  </w:style>
  <w:style w:type="character" w:customStyle="1" w:styleId="WW8Num21z3">
    <w:name w:val="WW8Num21z3"/>
    <w:uiPriority w:val="99"/>
    <w:rsid w:val="00F879D7"/>
  </w:style>
  <w:style w:type="character" w:customStyle="1" w:styleId="WW8Num21z4">
    <w:name w:val="WW8Num21z4"/>
    <w:uiPriority w:val="99"/>
    <w:rsid w:val="00F879D7"/>
  </w:style>
  <w:style w:type="character" w:customStyle="1" w:styleId="WW8Num21z5">
    <w:name w:val="WW8Num21z5"/>
    <w:uiPriority w:val="99"/>
    <w:rsid w:val="00F879D7"/>
  </w:style>
  <w:style w:type="character" w:customStyle="1" w:styleId="WW8Num21z6">
    <w:name w:val="WW8Num21z6"/>
    <w:uiPriority w:val="99"/>
    <w:rsid w:val="00F879D7"/>
  </w:style>
  <w:style w:type="character" w:customStyle="1" w:styleId="WW8Num21z7">
    <w:name w:val="WW8Num21z7"/>
    <w:uiPriority w:val="99"/>
    <w:rsid w:val="00F879D7"/>
  </w:style>
  <w:style w:type="character" w:customStyle="1" w:styleId="WW8Num21z8">
    <w:name w:val="WW8Num21z8"/>
    <w:uiPriority w:val="99"/>
    <w:rsid w:val="00F879D7"/>
  </w:style>
  <w:style w:type="character" w:customStyle="1" w:styleId="WW8Num22z0">
    <w:name w:val="WW8Num22z0"/>
    <w:uiPriority w:val="99"/>
    <w:rsid w:val="00F879D7"/>
    <w:rPr>
      <w:rFonts w:ascii="Symbol" w:hAnsi="Symbol"/>
      <w:sz w:val="20"/>
    </w:rPr>
  </w:style>
  <w:style w:type="character" w:customStyle="1" w:styleId="WW8Num22z1">
    <w:name w:val="WW8Num22z1"/>
    <w:uiPriority w:val="99"/>
    <w:rsid w:val="00F879D7"/>
  </w:style>
  <w:style w:type="character" w:customStyle="1" w:styleId="WW8Num22z2">
    <w:name w:val="WW8Num22z2"/>
    <w:uiPriority w:val="99"/>
    <w:rsid w:val="00F879D7"/>
  </w:style>
  <w:style w:type="character" w:customStyle="1" w:styleId="WW8Num22z3">
    <w:name w:val="WW8Num22z3"/>
    <w:uiPriority w:val="99"/>
    <w:rsid w:val="00F879D7"/>
  </w:style>
  <w:style w:type="character" w:customStyle="1" w:styleId="WW8Num22z4">
    <w:name w:val="WW8Num22z4"/>
    <w:uiPriority w:val="99"/>
    <w:rsid w:val="00F879D7"/>
  </w:style>
  <w:style w:type="character" w:customStyle="1" w:styleId="WW8Num22z5">
    <w:name w:val="WW8Num22z5"/>
    <w:uiPriority w:val="99"/>
    <w:rsid w:val="00F879D7"/>
  </w:style>
  <w:style w:type="character" w:customStyle="1" w:styleId="WW8Num22z6">
    <w:name w:val="WW8Num22z6"/>
    <w:uiPriority w:val="99"/>
    <w:rsid w:val="00F879D7"/>
  </w:style>
  <w:style w:type="character" w:customStyle="1" w:styleId="WW8Num22z7">
    <w:name w:val="WW8Num22z7"/>
    <w:uiPriority w:val="99"/>
    <w:rsid w:val="00F879D7"/>
  </w:style>
  <w:style w:type="character" w:customStyle="1" w:styleId="WW8Num22z8">
    <w:name w:val="WW8Num22z8"/>
    <w:uiPriority w:val="99"/>
    <w:rsid w:val="00F879D7"/>
  </w:style>
  <w:style w:type="character" w:customStyle="1" w:styleId="WW8Num23z0">
    <w:name w:val="WW8Num23z0"/>
    <w:uiPriority w:val="99"/>
    <w:rsid w:val="00F879D7"/>
  </w:style>
  <w:style w:type="character" w:customStyle="1" w:styleId="WW8Num23z1">
    <w:name w:val="WW8Num23z1"/>
    <w:uiPriority w:val="99"/>
    <w:rsid w:val="00F879D7"/>
  </w:style>
  <w:style w:type="character" w:customStyle="1" w:styleId="WW8Num23z2">
    <w:name w:val="WW8Num23z2"/>
    <w:uiPriority w:val="99"/>
    <w:rsid w:val="00F879D7"/>
  </w:style>
  <w:style w:type="character" w:customStyle="1" w:styleId="WW8Num23z3">
    <w:name w:val="WW8Num23z3"/>
    <w:uiPriority w:val="99"/>
    <w:rsid w:val="00F879D7"/>
  </w:style>
  <w:style w:type="character" w:customStyle="1" w:styleId="WW8Num23z4">
    <w:name w:val="WW8Num23z4"/>
    <w:uiPriority w:val="99"/>
    <w:rsid w:val="00F879D7"/>
  </w:style>
  <w:style w:type="character" w:customStyle="1" w:styleId="WW8Num23z5">
    <w:name w:val="WW8Num23z5"/>
    <w:uiPriority w:val="99"/>
    <w:rsid w:val="00F879D7"/>
  </w:style>
  <w:style w:type="character" w:customStyle="1" w:styleId="WW8Num23z6">
    <w:name w:val="WW8Num23z6"/>
    <w:uiPriority w:val="99"/>
    <w:rsid w:val="00F879D7"/>
  </w:style>
  <w:style w:type="character" w:customStyle="1" w:styleId="WW8Num23z7">
    <w:name w:val="WW8Num23z7"/>
    <w:uiPriority w:val="99"/>
    <w:rsid w:val="00F879D7"/>
  </w:style>
  <w:style w:type="character" w:customStyle="1" w:styleId="WW8Num23z8">
    <w:name w:val="WW8Num23z8"/>
    <w:uiPriority w:val="99"/>
    <w:rsid w:val="00F879D7"/>
  </w:style>
  <w:style w:type="character" w:customStyle="1" w:styleId="WW8Num24z0">
    <w:name w:val="WW8Num24z0"/>
    <w:uiPriority w:val="99"/>
    <w:rsid w:val="00F879D7"/>
  </w:style>
  <w:style w:type="character" w:customStyle="1" w:styleId="WW8Num24z1">
    <w:name w:val="WW8Num24z1"/>
    <w:uiPriority w:val="99"/>
    <w:rsid w:val="00F879D7"/>
  </w:style>
  <w:style w:type="character" w:customStyle="1" w:styleId="WW8Num24z2">
    <w:name w:val="WW8Num24z2"/>
    <w:uiPriority w:val="99"/>
    <w:rsid w:val="00F879D7"/>
  </w:style>
  <w:style w:type="character" w:customStyle="1" w:styleId="WW8Num24z3">
    <w:name w:val="WW8Num24z3"/>
    <w:uiPriority w:val="99"/>
    <w:rsid w:val="00F879D7"/>
  </w:style>
  <w:style w:type="character" w:customStyle="1" w:styleId="WW8Num24z4">
    <w:name w:val="WW8Num24z4"/>
    <w:uiPriority w:val="99"/>
    <w:rsid w:val="00F879D7"/>
  </w:style>
  <w:style w:type="character" w:customStyle="1" w:styleId="WW8Num24z5">
    <w:name w:val="WW8Num24z5"/>
    <w:uiPriority w:val="99"/>
    <w:rsid w:val="00F879D7"/>
  </w:style>
  <w:style w:type="character" w:customStyle="1" w:styleId="WW8Num24z6">
    <w:name w:val="WW8Num24z6"/>
    <w:uiPriority w:val="99"/>
    <w:rsid w:val="00F879D7"/>
  </w:style>
  <w:style w:type="character" w:customStyle="1" w:styleId="WW8Num24z7">
    <w:name w:val="WW8Num24z7"/>
    <w:uiPriority w:val="99"/>
    <w:rsid w:val="00F879D7"/>
  </w:style>
  <w:style w:type="character" w:customStyle="1" w:styleId="WW8Num24z8">
    <w:name w:val="WW8Num24z8"/>
    <w:uiPriority w:val="99"/>
    <w:rsid w:val="00F879D7"/>
  </w:style>
  <w:style w:type="character" w:customStyle="1" w:styleId="WW8Num25z0">
    <w:name w:val="WW8Num25z0"/>
    <w:uiPriority w:val="99"/>
    <w:rsid w:val="00F879D7"/>
  </w:style>
  <w:style w:type="character" w:customStyle="1" w:styleId="WW8Num25z1">
    <w:name w:val="WW8Num25z1"/>
    <w:uiPriority w:val="99"/>
    <w:rsid w:val="00F879D7"/>
  </w:style>
  <w:style w:type="character" w:customStyle="1" w:styleId="WW8Num25z2">
    <w:name w:val="WW8Num25z2"/>
    <w:uiPriority w:val="99"/>
    <w:rsid w:val="00F879D7"/>
  </w:style>
  <w:style w:type="character" w:customStyle="1" w:styleId="WW8Num25z3">
    <w:name w:val="WW8Num25z3"/>
    <w:uiPriority w:val="99"/>
    <w:rsid w:val="00F879D7"/>
  </w:style>
  <w:style w:type="character" w:customStyle="1" w:styleId="WW8Num25z4">
    <w:name w:val="WW8Num25z4"/>
    <w:uiPriority w:val="99"/>
    <w:rsid w:val="00F879D7"/>
  </w:style>
  <w:style w:type="character" w:customStyle="1" w:styleId="WW8Num25z5">
    <w:name w:val="WW8Num25z5"/>
    <w:uiPriority w:val="99"/>
    <w:rsid w:val="00F879D7"/>
  </w:style>
  <w:style w:type="character" w:customStyle="1" w:styleId="WW8Num25z6">
    <w:name w:val="WW8Num25z6"/>
    <w:uiPriority w:val="99"/>
    <w:rsid w:val="00F879D7"/>
  </w:style>
  <w:style w:type="character" w:customStyle="1" w:styleId="WW8Num25z7">
    <w:name w:val="WW8Num25z7"/>
    <w:uiPriority w:val="99"/>
    <w:rsid w:val="00F879D7"/>
  </w:style>
  <w:style w:type="character" w:customStyle="1" w:styleId="WW8Num25z8">
    <w:name w:val="WW8Num25z8"/>
    <w:uiPriority w:val="99"/>
    <w:rsid w:val="00F879D7"/>
  </w:style>
  <w:style w:type="character" w:customStyle="1" w:styleId="WW8Num26z0">
    <w:name w:val="WW8Num26z0"/>
    <w:uiPriority w:val="99"/>
    <w:rsid w:val="00F879D7"/>
    <w:rPr>
      <w:rFonts w:ascii="Symbol" w:hAnsi="Symbol"/>
    </w:rPr>
  </w:style>
  <w:style w:type="character" w:customStyle="1" w:styleId="WW8Num26z1">
    <w:name w:val="WW8Num26z1"/>
    <w:uiPriority w:val="99"/>
    <w:rsid w:val="00F879D7"/>
  </w:style>
  <w:style w:type="character" w:customStyle="1" w:styleId="WW8Num26z2">
    <w:name w:val="WW8Num26z2"/>
    <w:uiPriority w:val="99"/>
    <w:rsid w:val="00F879D7"/>
  </w:style>
  <w:style w:type="character" w:customStyle="1" w:styleId="WW8Num26z3">
    <w:name w:val="WW8Num26z3"/>
    <w:uiPriority w:val="99"/>
    <w:rsid w:val="00F879D7"/>
  </w:style>
  <w:style w:type="character" w:customStyle="1" w:styleId="WW8Num26z4">
    <w:name w:val="WW8Num26z4"/>
    <w:uiPriority w:val="99"/>
    <w:rsid w:val="00F879D7"/>
  </w:style>
  <w:style w:type="character" w:customStyle="1" w:styleId="WW8Num26z5">
    <w:name w:val="WW8Num26z5"/>
    <w:uiPriority w:val="99"/>
    <w:rsid w:val="00F879D7"/>
  </w:style>
  <w:style w:type="character" w:customStyle="1" w:styleId="WW8Num26z6">
    <w:name w:val="WW8Num26z6"/>
    <w:uiPriority w:val="99"/>
    <w:rsid w:val="00F879D7"/>
  </w:style>
  <w:style w:type="character" w:customStyle="1" w:styleId="WW8Num26z7">
    <w:name w:val="WW8Num26z7"/>
    <w:uiPriority w:val="99"/>
    <w:rsid w:val="00F879D7"/>
  </w:style>
  <w:style w:type="character" w:customStyle="1" w:styleId="WW8Num26z8">
    <w:name w:val="WW8Num26z8"/>
    <w:uiPriority w:val="99"/>
    <w:rsid w:val="00F879D7"/>
  </w:style>
  <w:style w:type="character" w:customStyle="1" w:styleId="WW8Num27z0">
    <w:name w:val="WW8Num27z0"/>
    <w:uiPriority w:val="99"/>
    <w:rsid w:val="00F879D7"/>
    <w:rPr>
      <w:rFonts w:ascii="Symbol" w:hAnsi="Symbol"/>
    </w:rPr>
  </w:style>
  <w:style w:type="character" w:customStyle="1" w:styleId="WW8Num27z1">
    <w:name w:val="WW8Num27z1"/>
    <w:uiPriority w:val="99"/>
    <w:rsid w:val="00F879D7"/>
  </w:style>
  <w:style w:type="character" w:customStyle="1" w:styleId="WW8Num27z2">
    <w:name w:val="WW8Num27z2"/>
    <w:uiPriority w:val="99"/>
    <w:rsid w:val="00F879D7"/>
  </w:style>
  <w:style w:type="character" w:customStyle="1" w:styleId="WW8Num27z3">
    <w:name w:val="WW8Num27z3"/>
    <w:uiPriority w:val="99"/>
    <w:rsid w:val="00F879D7"/>
  </w:style>
  <w:style w:type="character" w:customStyle="1" w:styleId="WW8Num27z4">
    <w:name w:val="WW8Num27z4"/>
    <w:uiPriority w:val="99"/>
    <w:rsid w:val="00F879D7"/>
  </w:style>
  <w:style w:type="character" w:customStyle="1" w:styleId="WW8Num27z5">
    <w:name w:val="WW8Num27z5"/>
    <w:uiPriority w:val="99"/>
    <w:rsid w:val="00F879D7"/>
  </w:style>
  <w:style w:type="character" w:customStyle="1" w:styleId="WW8Num27z6">
    <w:name w:val="WW8Num27z6"/>
    <w:uiPriority w:val="99"/>
    <w:rsid w:val="00F879D7"/>
  </w:style>
  <w:style w:type="character" w:customStyle="1" w:styleId="WW8Num27z7">
    <w:name w:val="WW8Num27z7"/>
    <w:uiPriority w:val="99"/>
    <w:rsid w:val="00F879D7"/>
  </w:style>
  <w:style w:type="character" w:customStyle="1" w:styleId="WW8Num27z8">
    <w:name w:val="WW8Num27z8"/>
    <w:uiPriority w:val="99"/>
    <w:rsid w:val="00F879D7"/>
  </w:style>
  <w:style w:type="character" w:customStyle="1" w:styleId="WW8Num28z0">
    <w:name w:val="WW8Num28z0"/>
    <w:uiPriority w:val="99"/>
    <w:rsid w:val="00F879D7"/>
    <w:rPr>
      <w:rFonts w:ascii="Symbol" w:hAnsi="Symbol"/>
    </w:rPr>
  </w:style>
  <w:style w:type="character" w:customStyle="1" w:styleId="WW8Num29z0">
    <w:name w:val="WW8Num29z0"/>
    <w:uiPriority w:val="99"/>
    <w:rsid w:val="00F879D7"/>
    <w:rPr>
      <w:spacing w:val="-2"/>
    </w:rPr>
  </w:style>
  <w:style w:type="character" w:customStyle="1" w:styleId="WW8Num29z1">
    <w:name w:val="WW8Num29z1"/>
    <w:uiPriority w:val="99"/>
    <w:rsid w:val="00F879D7"/>
  </w:style>
  <w:style w:type="character" w:customStyle="1" w:styleId="WW8Num29z2">
    <w:name w:val="WW8Num29z2"/>
    <w:uiPriority w:val="99"/>
    <w:rsid w:val="00F879D7"/>
  </w:style>
  <w:style w:type="character" w:customStyle="1" w:styleId="WW8Num29z3">
    <w:name w:val="WW8Num29z3"/>
    <w:uiPriority w:val="99"/>
    <w:rsid w:val="00F879D7"/>
  </w:style>
  <w:style w:type="character" w:customStyle="1" w:styleId="WW8Num29z4">
    <w:name w:val="WW8Num29z4"/>
    <w:uiPriority w:val="99"/>
    <w:rsid w:val="00F879D7"/>
  </w:style>
  <w:style w:type="character" w:customStyle="1" w:styleId="WW8Num29z5">
    <w:name w:val="WW8Num29z5"/>
    <w:uiPriority w:val="99"/>
    <w:rsid w:val="00F879D7"/>
  </w:style>
  <w:style w:type="character" w:customStyle="1" w:styleId="WW8Num29z6">
    <w:name w:val="WW8Num29z6"/>
    <w:uiPriority w:val="99"/>
    <w:rsid w:val="00F879D7"/>
  </w:style>
  <w:style w:type="character" w:customStyle="1" w:styleId="WW8Num29z7">
    <w:name w:val="WW8Num29z7"/>
    <w:uiPriority w:val="99"/>
    <w:rsid w:val="00F879D7"/>
  </w:style>
  <w:style w:type="character" w:customStyle="1" w:styleId="WW8Num29z8">
    <w:name w:val="WW8Num29z8"/>
    <w:uiPriority w:val="99"/>
    <w:rsid w:val="00F879D7"/>
  </w:style>
  <w:style w:type="character" w:customStyle="1" w:styleId="WW8Num30z0">
    <w:name w:val="WW8Num30z0"/>
    <w:uiPriority w:val="99"/>
    <w:rsid w:val="00F879D7"/>
    <w:rPr>
      <w:sz w:val="28"/>
    </w:rPr>
  </w:style>
  <w:style w:type="character" w:customStyle="1" w:styleId="WW8Num30z1">
    <w:name w:val="WW8Num30z1"/>
    <w:uiPriority w:val="99"/>
    <w:rsid w:val="00F879D7"/>
  </w:style>
  <w:style w:type="character" w:customStyle="1" w:styleId="WW8Num30z2">
    <w:name w:val="WW8Num30z2"/>
    <w:uiPriority w:val="99"/>
    <w:rsid w:val="00F879D7"/>
  </w:style>
  <w:style w:type="character" w:customStyle="1" w:styleId="WW8Num30z3">
    <w:name w:val="WW8Num30z3"/>
    <w:uiPriority w:val="99"/>
    <w:rsid w:val="00F879D7"/>
  </w:style>
  <w:style w:type="character" w:customStyle="1" w:styleId="WW8Num30z4">
    <w:name w:val="WW8Num30z4"/>
    <w:uiPriority w:val="99"/>
    <w:rsid w:val="00F879D7"/>
  </w:style>
  <w:style w:type="character" w:customStyle="1" w:styleId="WW8Num30z5">
    <w:name w:val="WW8Num30z5"/>
    <w:uiPriority w:val="99"/>
    <w:rsid w:val="00F879D7"/>
  </w:style>
  <w:style w:type="character" w:customStyle="1" w:styleId="WW8Num30z6">
    <w:name w:val="WW8Num30z6"/>
    <w:uiPriority w:val="99"/>
    <w:rsid w:val="00F879D7"/>
  </w:style>
  <w:style w:type="character" w:customStyle="1" w:styleId="WW8Num30z7">
    <w:name w:val="WW8Num30z7"/>
    <w:uiPriority w:val="99"/>
    <w:rsid w:val="00F879D7"/>
  </w:style>
  <w:style w:type="character" w:customStyle="1" w:styleId="WW8Num30z8">
    <w:name w:val="WW8Num30z8"/>
    <w:uiPriority w:val="99"/>
    <w:rsid w:val="00F879D7"/>
  </w:style>
  <w:style w:type="character" w:customStyle="1" w:styleId="WW8Num31z0">
    <w:name w:val="WW8Num31z0"/>
    <w:uiPriority w:val="99"/>
    <w:rsid w:val="00F879D7"/>
    <w:rPr>
      <w:b/>
    </w:rPr>
  </w:style>
  <w:style w:type="character" w:customStyle="1" w:styleId="WW8Num31z1">
    <w:name w:val="WW8Num31z1"/>
    <w:uiPriority w:val="99"/>
    <w:rsid w:val="00F879D7"/>
  </w:style>
  <w:style w:type="character" w:customStyle="1" w:styleId="WW8Num31z2">
    <w:name w:val="WW8Num31z2"/>
    <w:uiPriority w:val="99"/>
    <w:rsid w:val="00F879D7"/>
  </w:style>
  <w:style w:type="character" w:customStyle="1" w:styleId="WW8Num31z3">
    <w:name w:val="WW8Num31z3"/>
    <w:uiPriority w:val="99"/>
    <w:rsid w:val="00F879D7"/>
  </w:style>
  <w:style w:type="character" w:customStyle="1" w:styleId="WW8Num31z4">
    <w:name w:val="WW8Num31z4"/>
    <w:uiPriority w:val="99"/>
    <w:rsid w:val="00F879D7"/>
  </w:style>
  <w:style w:type="character" w:customStyle="1" w:styleId="WW8Num31z5">
    <w:name w:val="WW8Num31z5"/>
    <w:uiPriority w:val="99"/>
    <w:rsid w:val="00F879D7"/>
  </w:style>
  <w:style w:type="character" w:customStyle="1" w:styleId="WW8Num31z6">
    <w:name w:val="WW8Num31z6"/>
    <w:uiPriority w:val="99"/>
    <w:rsid w:val="00F879D7"/>
  </w:style>
  <w:style w:type="character" w:customStyle="1" w:styleId="WW8Num31z7">
    <w:name w:val="WW8Num31z7"/>
    <w:uiPriority w:val="99"/>
    <w:rsid w:val="00F879D7"/>
  </w:style>
  <w:style w:type="character" w:customStyle="1" w:styleId="WW8Num31z8">
    <w:name w:val="WW8Num31z8"/>
    <w:uiPriority w:val="99"/>
    <w:rsid w:val="00F879D7"/>
  </w:style>
  <w:style w:type="character" w:customStyle="1" w:styleId="WW8Num32z0">
    <w:name w:val="WW8Num32z0"/>
    <w:uiPriority w:val="99"/>
    <w:rsid w:val="00F879D7"/>
    <w:rPr>
      <w:rFonts w:ascii="Times New Roman" w:hAnsi="Times New Roman"/>
      <w:sz w:val="28"/>
    </w:rPr>
  </w:style>
  <w:style w:type="character" w:customStyle="1" w:styleId="WW8Num32z1">
    <w:name w:val="WW8Num32z1"/>
    <w:uiPriority w:val="99"/>
    <w:rsid w:val="00F879D7"/>
  </w:style>
  <w:style w:type="character" w:customStyle="1" w:styleId="WW8Num32z2">
    <w:name w:val="WW8Num32z2"/>
    <w:uiPriority w:val="99"/>
    <w:rsid w:val="00F879D7"/>
  </w:style>
  <w:style w:type="character" w:customStyle="1" w:styleId="WW8Num32z3">
    <w:name w:val="WW8Num32z3"/>
    <w:uiPriority w:val="99"/>
    <w:rsid w:val="00F879D7"/>
  </w:style>
  <w:style w:type="character" w:customStyle="1" w:styleId="WW8Num32z4">
    <w:name w:val="WW8Num32z4"/>
    <w:uiPriority w:val="99"/>
    <w:rsid w:val="00F879D7"/>
  </w:style>
  <w:style w:type="character" w:customStyle="1" w:styleId="WW8Num32z5">
    <w:name w:val="WW8Num32z5"/>
    <w:uiPriority w:val="99"/>
    <w:rsid w:val="00F879D7"/>
  </w:style>
  <w:style w:type="character" w:customStyle="1" w:styleId="WW8Num32z6">
    <w:name w:val="WW8Num32z6"/>
    <w:uiPriority w:val="99"/>
    <w:rsid w:val="00F879D7"/>
  </w:style>
  <w:style w:type="character" w:customStyle="1" w:styleId="WW8Num32z7">
    <w:name w:val="WW8Num32z7"/>
    <w:uiPriority w:val="99"/>
    <w:rsid w:val="00F879D7"/>
  </w:style>
  <w:style w:type="character" w:customStyle="1" w:styleId="WW8Num32z8">
    <w:name w:val="WW8Num32z8"/>
    <w:uiPriority w:val="99"/>
    <w:rsid w:val="00F879D7"/>
  </w:style>
  <w:style w:type="character" w:customStyle="1" w:styleId="WW8Num33z0">
    <w:name w:val="WW8Num33z0"/>
    <w:uiPriority w:val="99"/>
    <w:rsid w:val="00F879D7"/>
    <w:rPr>
      <w:rFonts w:ascii="Symbol" w:hAnsi="Symbol"/>
    </w:rPr>
  </w:style>
  <w:style w:type="character" w:customStyle="1" w:styleId="WW8Num33z1">
    <w:name w:val="WW8Num33z1"/>
    <w:uiPriority w:val="99"/>
    <w:rsid w:val="00F879D7"/>
    <w:rPr>
      <w:rFonts w:ascii="Courier New" w:hAnsi="Courier New"/>
    </w:rPr>
  </w:style>
  <w:style w:type="character" w:customStyle="1" w:styleId="WW8Num33z2">
    <w:name w:val="WW8Num33z2"/>
    <w:uiPriority w:val="99"/>
    <w:rsid w:val="00F879D7"/>
    <w:rPr>
      <w:rFonts w:ascii="Wingdings" w:hAnsi="Wingdings"/>
    </w:rPr>
  </w:style>
  <w:style w:type="character" w:customStyle="1" w:styleId="WW8Num34z0">
    <w:name w:val="WW8Num34z0"/>
    <w:uiPriority w:val="99"/>
    <w:rsid w:val="00F879D7"/>
  </w:style>
  <w:style w:type="character" w:customStyle="1" w:styleId="WW8Num34z1">
    <w:name w:val="WW8Num34z1"/>
    <w:uiPriority w:val="99"/>
    <w:rsid w:val="00F879D7"/>
  </w:style>
  <w:style w:type="character" w:customStyle="1" w:styleId="WW8Num34z2">
    <w:name w:val="WW8Num34z2"/>
    <w:uiPriority w:val="99"/>
    <w:rsid w:val="00F879D7"/>
  </w:style>
  <w:style w:type="character" w:customStyle="1" w:styleId="WW8Num34z3">
    <w:name w:val="WW8Num34z3"/>
    <w:uiPriority w:val="99"/>
    <w:rsid w:val="00F879D7"/>
  </w:style>
  <w:style w:type="character" w:customStyle="1" w:styleId="WW8Num34z4">
    <w:name w:val="WW8Num34z4"/>
    <w:uiPriority w:val="99"/>
    <w:rsid w:val="00F879D7"/>
  </w:style>
  <w:style w:type="character" w:customStyle="1" w:styleId="WW8Num34z5">
    <w:name w:val="WW8Num34z5"/>
    <w:uiPriority w:val="99"/>
    <w:rsid w:val="00F879D7"/>
  </w:style>
  <w:style w:type="character" w:customStyle="1" w:styleId="WW8Num34z6">
    <w:name w:val="WW8Num34z6"/>
    <w:uiPriority w:val="99"/>
    <w:rsid w:val="00F879D7"/>
  </w:style>
  <w:style w:type="character" w:customStyle="1" w:styleId="WW8Num34z7">
    <w:name w:val="WW8Num34z7"/>
    <w:uiPriority w:val="99"/>
    <w:rsid w:val="00F879D7"/>
  </w:style>
  <w:style w:type="character" w:customStyle="1" w:styleId="WW8Num34z8">
    <w:name w:val="WW8Num34z8"/>
    <w:uiPriority w:val="99"/>
    <w:rsid w:val="00F879D7"/>
  </w:style>
  <w:style w:type="character" w:customStyle="1" w:styleId="WW8Num35z0">
    <w:name w:val="WW8Num35z0"/>
    <w:uiPriority w:val="99"/>
    <w:rsid w:val="00F879D7"/>
    <w:rPr>
      <w:rFonts w:ascii="Symbol" w:hAnsi="Symbol"/>
      <w:sz w:val="20"/>
    </w:rPr>
  </w:style>
  <w:style w:type="character" w:customStyle="1" w:styleId="WW8Num35z1">
    <w:name w:val="WW8Num35z1"/>
    <w:uiPriority w:val="99"/>
    <w:rsid w:val="00F879D7"/>
    <w:rPr>
      <w:rFonts w:ascii="Courier New" w:hAnsi="Courier New"/>
      <w:sz w:val="20"/>
    </w:rPr>
  </w:style>
  <w:style w:type="character" w:customStyle="1" w:styleId="WW8Num35z2">
    <w:name w:val="WW8Num35z2"/>
    <w:uiPriority w:val="99"/>
    <w:rsid w:val="00F879D7"/>
    <w:rPr>
      <w:rFonts w:ascii="Wingdings" w:hAnsi="Wingdings"/>
      <w:sz w:val="20"/>
    </w:rPr>
  </w:style>
  <w:style w:type="character" w:customStyle="1" w:styleId="WW8Num36z0">
    <w:name w:val="WW8Num36z0"/>
    <w:uiPriority w:val="99"/>
    <w:rsid w:val="00F879D7"/>
  </w:style>
  <w:style w:type="character" w:customStyle="1" w:styleId="WW8Num36z1">
    <w:name w:val="WW8Num36z1"/>
    <w:uiPriority w:val="99"/>
    <w:rsid w:val="00F879D7"/>
  </w:style>
  <w:style w:type="character" w:customStyle="1" w:styleId="WW8Num36z2">
    <w:name w:val="WW8Num36z2"/>
    <w:uiPriority w:val="99"/>
    <w:rsid w:val="00F879D7"/>
  </w:style>
  <w:style w:type="character" w:customStyle="1" w:styleId="WW8Num36z3">
    <w:name w:val="WW8Num36z3"/>
    <w:uiPriority w:val="99"/>
    <w:rsid w:val="00F879D7"/>
  </w:style>
  <w:style w:type="character" w:customStyle="1" w:styleId="WW8Num36z4">
    <w:name w:val="WW8Num36z4"/>
    <w:uiPriority w:val="99"/>
    <w:rsid w:val="00F879D7"/>
  </w:style>
  <w:style w:type="character" w:customStyle="1" w:styleId="WW8Num36z5">
    <w:name w:val="WW8Num36z5"/>
    <w:uiPriority w:val="99"/>
    <w:rsid w:val="00F879D7"/>
  </w:style>
  <w:style w:type="character" w:customStyle="1" w:styleId="WW8Num36z6">
    <w:name w:val="WW8Num36z6"/>
    <w:uiPriority w:val="99"/>
    <w:rsid w:val="00F879D7"/>
  </w:style>
  <w:style w:type="character" w:customStyle="1" w:styleId="WW8Num36z7">
    <w:name w:val="WW8Num36z7"/>
    <w:uiPriority w:val="99"/>
    <w:rsid w:val="00F879D7"/>
  </w:style>
  <w:style w:type="character" w:customStyle="1" w:styleId="WW8Num36z8">
    <w:name w:val="WW8Num36z8"/>
    <w:uiPriority w:val="99"/>
    <w:rsid w:val="00F879D7"/>
  </w:style>
  <w:style w:type="character" w:customStyle="1" w:styleId="WW8Num37z0">
    <w:name w:val="WW8Num37z0"/>
    <w:uiPriority w:val="99"/>
    <w:rsid w:val="00F879D7"/>
    <w:rPr>
      <w:sz w:val="24"/>
      <w:lang w:val="en-US"/>
    </w:rPr>
  </w:style>
  <w:style w:type="character" w:customStyle="1" w:styleId="WW8Num37z1">
    <w:name w:val="WW8Num37z1"/>
    <w:uiPriority w:val="99"/>
    <w:rsid w:val="00F879D7"/>
  </w:style>
  <w:style w:type="character" w:customStyle="1" w:styleId="WW8Num37z2">
    <w:name w:val="WW8Num37z2"/>
    <w:uiPriority w:val="99"/>
    <w:rsid w:val="00F879D7"/>
  </w:style>
  <w:style w:type="character" w:customStyle="1" w:styleId="WW8Num37z3">
    <w:name w:val="WW8Num37z3"/>
    <w:uiPriority w:val="99"/>
    <w:rsid w:val="00F879D7"/>
  </w:style>
  <w:style w:type="character" w:customStyle="1" w:styleId="WW8Num37z4">
    <w:name w:val="WW8Num37z4"/>
    <w:uiPriority w:val="99"/>
    <w:rsid w:val="00F879D7"/>
  </w:style>
  <w:style w:type="character" w:customStyle="1" w:styleId="WW8Num37z5">
    <w:name w:val="WW8Num37z5"/>
    <w:uiPriority w:val="99"/>
    <w:rsid w:val="00F879D7"/>
  </w:style>
  <w:style w:type="character" w:customStyle="1" w:styleId="WW8Num37z6">
    <w:name w:val="WW8Num37z6"/>
    <w:uiPriority w:val="99"/>
    <w:rsid w:val="00F879D7"/>
  </w:style>
  <w:style w:type="character" w:customStyle="1" w:styleId="WW8Num37z7">
    <w:name w:val="WW8Num37z7"/>
    <w:uiPriority w:val="99"/>
    <w:rsid w:val="00F879D7"/>
  </w:style>
  <w:style w:type="character" w:customStyle="1" w:styleId="WW8Num37z8">
    <w:name w:val="WW8Num37z8"/>
    <w:uiPriority w:val="99"/>
    <w:rsid w:val="00F879D7"/>
  </w:style>
  <w:style w:type="character" w:customStyle="1" w:styleId="WW8Num38z0">
    <w:name w:val="WW8Num38z0"/>
    <w:uiPriority w:val="99"/>
    <w:rsid w:val="00F879D7"/>
  </w:style>
  <w:style w:type="character" w:customStyle="1" w:styleId="WW8Num38z1">
    <w:name w:val="WW8Num38z1"/>
    <w:uiPriority w:val="99"/>
    <w:rsid w:val="00F879D7"/>
  </w:style>
  <w:style w:type="character" w:customStyle="1" w:styleId="WW8Num38z2">
    <w:name w:val="WW8Num38z2"/>
    <w:uiPriority w:val="99"/>
    <w:rsid w:val="00F879D7"/>
  </w:style>
  <w:style w:type="character" w:customStyle="1" w:styleId="WW8Num38z3">
    <w:name w:val="WW8Num38z3"/>
    <w:uiPriority w:val="99"/>
    <w:rsid w:val="00F879D7"/>
  </w:style>
  <w:style w:type="character" w:customStyle="1" w:styleId="WW8Num38z4">
    <w:name w:val="WW8Num38z4"/>
    <w:uiPriority w:val="99"/>
    <w:rsid w:val="00F879D7"/>
  </w:style>
  <w:style w:type="character" w:customStyle="1" w:styleId="WW8Num38z5">
    <w:name w:val="WW8Num38z5"/>
    <w:uiPriority w:val="99"/>
    <w:rsid w:val="00F879D7"/>
  </w:style>
  <w:style w:type="character" w:customStyle="1" w:styleId="WW8Num38z6">
    <w:name w:val="WW8Num38z6"/>
    <w:uiPriority w:val="99"/>
    <w:rsid w:val="00F879D7"/>
  </w:style>
  <w:style w:type="character" w:customStyle="1" w:styleId="WW8Num38z7">
    <w:name w:val="WW8Num38z7"/>
    <w:uiPriority w:val="99"/>
    <w:rsid w:val="00F879D7"/>
  </w:style>
  <w:style w:type="character" w:customStyle="1" w:styleId="WW8Num38z8">
    <w:name w:val="WW8Num38z8"/>
    <w:uiPriority w:val="99"/>
    <w:rsid w:val="00F879D7"/>
  </w:style>
  <w:style w:type="character" w:customStyle="1" w:styleId="WW8Num39z0">
    <w:name w:val="WW8Num39z0"/>
    <w:uiPriority w:val="99"/>
    <w:rsid w:val="00F879D7"/>
  </w:style>
  <w:style w:type="character" w:customStyle="1" w:styleId="WW8Num39z1">
    <w:name w:val="WW8Num39z1"/>
    <w:uiPriority w:val="99"/>
    <w:rsid w:val="00F879D7"/>
  </w:style>
  <w:style w:type="character" w:customStyle="1" w:styleId="WW8Num39z2">
    <w:name w:val="WW8Num39z2"/>
    <w:uiPriority w:val="99"/>
    <w:rsid w:val="00F879D7"/>
  </w:style>
  <w:style w:type="character" w:customStyle="1" w:styleId="WW8Num39z3">
    <w:name w:val="WW8Num39z3"/>
    <w:uiPriority w:val="99"/>
    <w:rsid w:val="00F879D7"/>
  </w:style>
  <w:style w:type="character" w:customStyle="1" w:styleId="WW8Num39z4">
    <w:name w:val="WW8Num39z4"/>
    <w:uiPriority w:val="99"/>
    <w:rsid w:val="00F879D7"/>
  </w:style>
  <w:style w:type="character" w:customStyle="1" w:styleId="WW8Num39z5">
    <w:name w:val="WW8Num39z5"/>
    <w:uiPriority w:val="99"/>
    <w:rsid w:val="00F879D7"/>
  </w:style>
  <w:style w:type="character" w:customStyle="1" w:styleId="WW8Num39z6">
    <w:name w:val="WW8Num39z6"/>
    <w:uiPriority w:val="99"/>
    <w:rsid w:val="00F879D7"/>
  </w:style>
  <w:style w:type="character" w:customStyle="1" w:styleId="WW8Num39z7">
    <w:name w:val="WW8Num39z7"/>
    <w:uiPriority w:val="99"/>
    <w:rsid w:val="00F879D7"/>
  </w:style>
  <w:style w:type="character" w:customStyle="1" w:styleId="WW8Num39z8">
    <w:name w:val="WW8Num39z8"/>
    <w:uiPriority w:val="99"/>
    <w:rsid w:val="00F879D7"/>
  </w:style>
  <w:style w:type="character" w:customStyle="1" w:styleId="WW8Num40z0">
    <w:name w:val="WW8Num40z0"/>
    <w:uiPriority w:val="99"/>
    <w:rsid w:val="00F879D7"/>
    <w:rPr>
      <w:b/>
    </w:rPr>
  </w:style>
  <w:style w:type="character" w:customStyle="1" w:styleId="WW8Num40z1">
    <w:name w:val="WW8Num40z1"/>
    <w:uiPriority w:val="99"/>
    <w:rsid w:val="00F879D7"/>
  </w:style>
  <w:style w:type="character" w:customStyle="1" w:styleId="WW8Num40z2">
    <w:name w:val="WW8Num40z2"/>
    <w:uiPriority w:val="99"/>
    <w:rsid w:val="00F879D7"/>
  </w:style>
  <w:style w:type="character" w:customStyle="1" w:styleId="WW8Num40z3">
    <w:name w:val="WW8Num40z3"/>
    <w:uiPriority w:val="99"/>
    <w:rsid w:val="00F879D7"/>
  </w:style>
  <w:style w:type="character" w:customStyle="1" w:styleId="WW8Num40z4">
    <w:name w:val="WW8Num40z4"/>
    <w:uiPriority w:val="99"/>
    <w:rsid w:val="00F879D7"/>
  </w:style>
  <w:style w:type="character" w:customStyle="1" w:styleId="WW8Num40z5">
    <w:name w:val="WW8Num40z5"/>
    <w:uiPriority w:val="99"/>
    <w:rsid w:val="00F879D7"/>
  </w:style>
  <w:style w:type="character" w:customStyle="1" w:styleId="WW8Num40z6">
    <w:name w:val="WW8Num40z6"/>
    <w:uiPriority w:val="99"/>
    <w:rsid w:val="00F879D7"/>
  </w:style>
  <w:style w:type="character" w:customStyle="1" w:styleId="WW8Num40z7">
    <w:name w:val="WW8Num40z7"/>
    <w:uiPriority w:val="99"/>
    <w:rsid w:val="00F879D7"/>
  </w:style>
  <w:style w:type="character" w:customStyle="1" w:styleId="WW8Num40z8">
    <w:name w:val="WW8Num40z8"/>
    <w:uiPriority w:val="99"/>
    <w:rsid w:val="00F879D7"/>
  </w:style>
  <w:style w:type="character" w:customStyle="1" w:styleId="WW8Num41z0">
    <w:name w:val="WW8Num41z0"/>
    <w:uiPriority w:val="99"/>
    <w:rsid w:val="00F879D7"/>
    <w:rPr>
      <w:rFonts w:ascii="Symbol" w:hAnsi="Symbol"/>
    </w:rPr>
  </w:style>
  <w:style w:type="character" w:customStyle="1" w:styleId="WW8Num41z1">
    <w:name w:val="WW8Num41z1"/>
    <w:uiPriority w:val="99"/>
    <w:rsid w:val="00F879D7"/>
  </w:style>
  <w:style w:type="character" w:customStyle="1" w:styleId="WW8Num41z2">
    <w:name w:val="WW8Num41z2"/>
    <w:uiPriority w:val="99"/>
    <w:rsid w:val="00F879D7"/>
  </w:style>
  <w:style w:type="character" w:customStyle="1" w:styleId="WW8Num41z3">
    <w:name w:val="WW8Num41z3"/>
    <w:uiPriority w:val="99"/>
    <w:rsid w:val="00F879D7"/>
  </w:style>
  <w:style w:type="character" w:customStyle="1" w:styleId="WW8Num41z4">
    <w:name w:val="WW8Num41z4"/>
    <w:uiPriority w:val="99"/>
    <w:rsid w:val="00F879D7"/>
  </w:style>
  <w:style w:type="character" w:customStyle="1" w:styleId="WW8Num41z5">
    <w:name w:val="WW8Num41z5"/>
    <w:uiPriority w:val="99"/>
    <w:rsid w:val="00F879D7"/>
  </w:style>
  <w:style w:type="character" w:customStyle="1" w:styleId="WW8Num41z6">
    <w:name w:val="WW8Num41z6"/>
    <w:uiPriority w:val="99"/>
    <w:rsid w:val="00F879D7"/>
  </w:style>
  <w:style w:type="character" w:customStyle="1" w:styleId="WW8Num41z7">
    <w:name w:val="WW8Num41z7"/>
    <w:uiPriority w:val="99"/>
    <w:rsid w:val="00F879D7"/>
  </w:style>
  <w:style w:type="character" w:customStyle="1" w:styleId="WW8Num41z8">
    <w:name w:val="WW8Num41z8"/>
    <w:uiPriority w:val="99"/>
    <w:rsid w:val="00F879D7"/>
  </w:style>
  <w:style w:type="character" w:customStyle="1" w:styleId="WW8Num42z0">
    <w:name w:val="WW8Num42z0"/>
    <w:uiPriority w:val="99"/>
    <w:rsid w:val="00F879D7"/>
    <w:rPr>
      <w:rFonts w:ascii="Symbol" w:hAnsi="Symbol"/>
    </w:rPr>
  </w:style>
  <w:style w:type="character" w:customStyle="1" w:styleId="WW8Num43z0">
    <w:name w:val="WW8Num43z0"/>
    <w:uiPriority w:val="99"/>
    <w:rsid w:val="00F879D7"/>
  </w:style>
  <w:style w:type="character" w:customStyle="1" w:styleId="WW8Num43z1">
    <w:name w:val="WW8Num43z1"/>
    <w:uiPriority w:val="99"/>
    <w:rsid w:val="00F879D7"/>
  </w:style>
  <w:style w:type="character" w:customStyle="1" w:styleId="WW8Num43z2">
    <w:name w:val="WW8Num43z2"/>
    <w:uiPriority w:val="99"/>
    <w:rsid w:val="00F879D7"/>
  </w:style>
  <w:style w:type="character" w:customStyle="1" w:styleId="WW8Num43z3">
    <w:name w:val="WW8Num43z3"/>
    <w:uiPriority w:val="99"/>
    <w:rsid w:val="00F879D7"/>
  </w:style>
  <w:style w:type="character" w:customStyle="1" w:styleId="WW8Num43z4">
    <w:name w:val="WW8Num43z4"/>
    <w:uiPriority w:val="99"/>
    <w:rsid w:val="00F879D7"/>
  </w:style>
  <w:style w:type="character" w:customStyle="1" w:styleId="WW8Num43z5">
    <w:name w:val="WW8Num43z5"/>
    <w:uiPriority w:val="99"/>
    <w:rsid w:val="00F879D7"/>
  </w:style>
  <w:style w:type="character" w:customStyle="1" w:styleId="WW8Num43z6">
    <w:name w:val="WW8Num43z6"/>
    <w:uiPriority w:val="99"/>
    <w:rsid w:val="00F879D7"/>
  </w:style>
  <w:style w:type="character" w:customStyle="1" w:styleId="WW8Num43z7">
    <w:name w:val="WW8Num43z7"/>
    <w:uiPriority w:val="99"/>
    <w:rsid w:val="00F879D7"/>
  </w:style>
  <w:style w:type="character" w:customStyle="1" w:styleId="WW8Num43z8">
    <w:name w:val="WW8Num43z8"/>
    <w:uiPriority w:val="99"/>
    <w:rsid w:val="00F879D7"/>
  </w:style>
  <w:style w:type="character" w:customStyle="1" w:styleId="WW8Num44z0">
    <w:name w:val="WW8Num44z0"/>
    <w:uiPriority w:val="99"/>
    <w:rsid w:val="00F879D7"/>
  </w:style>
  <w:style w:type="character" w:customStyle="1" w:styleId="WW8Num44z1">
    <w:name w:val="WW8Num44z1"/>
    <w:uiPriority w:val="99"/>
    <w:rsid w:val="00F879D7"/>
  </w:style>
  <w:style w:type="character" w:customStyle="1" w:styleId="WW8Num44z2">
    <w:name w:val="WW8Num44z2"/>
    <w:uiPriority w:val="99"/>
    <w:rsid w:val="00F879D7"/>
  </w:style>
  <w:style w:type="character" w:customStyle="1" w:styleId="WW8Num44z3">
    <w:name w:val="WW8Num44z3"/>
    <w:uiPriority w:val="99"/>
    <w:rsid w:val="00F879D7"/>
  </w:style>
  <w:style w:type="character" w:customStyle="1" w:styleId="WW8Num44z4">
    <w:name w:val="WW8Num44z4"/>
    <w:uiPriority w:val="99"/>
    <w:rsid w:val="00F879D7"/>
  </w:style>
  <w:style w:type="character" w:customStyle="1" w:styleId="WW8Num44z5">
    <w:name w:val="WW8Num44z5"/>
    <w:uiPriority w:val="99"/>
    <w:rsid w:val="00F879D7"/>
  </w:style>
  <w:style w:type="character" w:customStyle="1" w:styleId="WW8Num44z6">
    <w:name w:val="WW8Num44z6"/>
    <w:uiPriority w:val="99"/>
    <w:rsid w:val="00F879D7"/>
  </w:style>
  <w:style w:type="character" w:customStyle="1" w:styleId="WW8Num44z7">
    <w:name w:val="WW8Num44z7"/>
    <w:uiPriority w:val="99"/>
    <w:rsid w:val="00F879D7"/>
  </w:style>
  <w:style w:type="character" w:customStyle="1" w:styleId="WW8Num44z8">
    <w:name w:val="WW8Num44z8"/>
    <w:uiPriority w:val="99"/>
    <w:rsid w:val="00F879D7"/>
  </w:style>
  <w:style w:type="character" w:customStyle="1" w:styleId="WW8Num45z0">
    <w:name w:val="WW8Num45z0"/>
    <w:uiPriority w:val="99"/>
    <w:rsid w:val="00F879D7"/>
  </w:style>
  <w:style w:type="character" w:customStyle="1" w:styleId="WW8Num45z1">
    <w:name w:val="WW8Num45z1"/>
    <w:uiPriority w:val="99"/>
    <w:rsid w:val="00F879D7"/>
  </w:style>
  <w:style w:type="character" w:customStyle="1" w:styleId="WW8Num45z2">
    <w:name w:val="WW8Num45z2"/>
    <w:uiPriority w:val="99"/>
    <w:rsid w:val="00F879D7"/>
  </w:style>
  <w:style w:type="character" w:customStyle="1" w:styleId="WW8Num45z3">
    <w:name w:val="WW8Num45z3"/>
    <w:uiPriority w:val="99"/>
    <w:rsid w:val="00F879D7"/>
  </w:style>
  <w:style w:type="character" w:customStyle="1" w:styleId="WW8Num45z4">
    <w:name w:val="WW8Num45z4"/>
    <w:uiPriority w:val="99"/>
    <w:rsid w:val="00F879D7"/>
  </w:style>
  <w:style w:type="character" w:customStyle="1" w:styleId="WW8Num45z5">
    <w:name w:val="WW8Num45z5"/>
    <w:uiPriority w:val="99"/>
    <w:rsid w:val="00F879D7"/>
  </w:style>
  <w:style w:type="character" w:customStyle="1" w:styleId="WW8Num45z6">
    <w:name w:val="WW8Num45z6"/>
    <w:uiPriority w:val="99"/>
    <w:rsid w:val="00F879D7"/>
  </w:style>
  <w:style w:type="character" w:customStyle="1" w:styleId="WW8Num45z7">
    <w:name w:val="WW8Num45z7"/>
    <w:uiPriority w:val="99"/>
    <w:rsid w:val="00F879D7"/>
  </w:style>
  <w:style w:type="character" w:customStyle="1" w:styleId="WW8Num45z8">
    <w:name w:val="WW8Num45z8"/>
    <w:uiPriority w:val="99"/>
    <w:rsid w:val="00F879D7"/>
  </w:style>
  <w:style w:type="character" w:customStyle="1" w:styleId="WW8Num46z0">
    <w:name w:val="WW8Num46z0"/>
    <w:uiPriority w:val="99"/>
    <w:rsid w:val="00F879D7"/>
    <w:rPr>
      <w:b/>
    </w:rPr>
  </w:style>
  <w:style w:type="character" w:customStyle="1" w:styleId="WW8Num46z1">
    <w:name w:val="WW8Num46z1"/>
    <w:uiPriority w:val="99"/>
    <w:rsid w:val="00F879D7"/>
  </w:style>
  <w:style w:type="character" w:customStyle="1" w:styleId="WW8Num46z2">
    <w:name w:val="WW8Num46z2"/>
    <w:uiPriority w:val="99"/>
    <w:rsid w:val="00F879D7"/>
  </w:style>
  <w:style w:type="character" w:customStyle="1" w:styleId="WW8Num46z3">
    <w:name w:val="WW8Num46z3"/>
    <w:uiPriority w:val="99"/>
    <w:rsid w:val="00F879D7"/>
  </w:style>
  <w:style w:type="character" w:customStyle="1" w:styleId="WW8Num46z4">
    <w:name w:val="WW8Num46z4"/>
    <w:uiPriority w:val="99"/>
    <w:rsid w:val="00F879D7"/>
  </w:style>
  <w:style w:type="character" w:customStyle="1" w:styleId="WW8Num46z5">
    <w:name w:val="WW8Num46z5"/>
    <w:uiPriority w:val="99"/>
    <w:rsid w:val="00F879D7"/>
  </w:style>
  <w:style w:type="character" w:customStyle="1" w:styleId="WW8Num46z6">
    <w:name w:val="WW8Num46z6"/>
    <w:uiPriority w:val="99"/>
    <w:rsid w:val="00F879D7"/>
  </w:style>
  <w:style w:type="character" w:customStyle="1" w:styleId="WW8Num46z7">
    <w:name w:val="WW8Num46z7"/>
    <w:uiPriority w:val="99"/>
    <w:rsid w:val="00F879D7"/>
  </w:style>
  <w:style w:type="character" w:customStyle="1" w:styleId="WW8Num46z8">
    <w:name w:val="WW8Num46z8"/>
    <w:uiPriority w:val="99"/>
    <w:rsid w:val="00F879D7"/>
  </w:style>
  <w:style w:type="character" w:customStyle="1" w:styleId="13">
    <w:name w:val="Основной шрифт абзаца1"/>
    <w:uiPriority w:val="99"/>
    <w:rsid w:val="00F879D7"/>
  </w:style>
  <w:style w:type="character" w:customStyle="1" w:styleId="35">
    <w:name w:val="Знак Знак3"/>
    <w:uiPriority w:val="99"/>
    <w:rsid w:val="00F879D7"/>
    <w:rPr>
      <w:rFonts w:cs="Times New Roman"/>
      <w:b/>
      <w:sz w:val="24"/>
      <w:lang w:val="ru-RU" w:eastAsia="ar-SA" w:bidi="ar-SA"/>
    </w:rPr>
  </w:style>
  <w:style w:type="character" w:customStyle="1" w:styleId="26">
    <w:name w:val="Знак Знак2"/>
    <w:uiPriority w:val="99"/>
    <w:rsid w:val="00F879D7"/>
    <w:rPr>
      <w:rFonts w:cs="Times New Roman"/>
      <w:b/>
      <w:i/>
      <w:spacing w:val="40"/>
      <w:sz w:val="28"/>
      <w:lang w:val="ru-RU" w:eastAsia="ar-SA" w:bidi="ar-SA"/>
    </w:rPr>
  </w:style>
  <w:style w:type="character" w:customStyle="1" w:styleId="14">
    <w:name w:val="Знак Знак1"/>
    <w:uiPriority w:val="99"/>
    <w:rsid w:val="00F879D7"/>
    <w:rPr>
      <w:rFonts w:ascii="Lucida Console" w:hAnsi="Lucida Console" w:cs="Courier New"/>
      <w:lang w:val="ru-RU" w:eastAsia="ar-SA" w:bidi="ar-SA"/>
    </w:rPr>
  </w:style>
  <w:style w:type="character" w:customStyle="1" w:styleId="affc">
    <w:name w:val="Знак Знак"/>
    <w:uiPriority w:val="99"/>
    <w:rsid w:val="00F879D7"/>
    <w:rPr>
      <w:rFonts w:ascii="Tahoma" w:eastAsia="Times New Roman" w:hAnsi="Tahoma" w:cs="Tahoma"/>
      <w:sz w:val="16"/>
      <w:szCs w:val="16"/>
      <w:lang w:val="ru-RU" w:eastAsia="ar-SA" w:bidi="ar-SA"/>
    </w:rPr>
  </w:style>
  <w:style w:type="character" w:customStyle="1" w:styleId="keyword1">
    <w:name w:val="keyword1"/>
    <w:uiPriority w:val="99"/>
    <w:rsid w:val="00F879D7"/>
    <w:rPr>
      <w:rFonts w:cs="Times New Roman"/>
      <w:i/>
      <w:iCs/>
    </w:rPr>
  </w:style>
  <w:style w:type="character" w:customStyle="1" w:styleId="affd">
    <w:name w:val="Основной шрифт"/>
    <w:uiPriority w:val="99"/>
    <w:rsid w:val="00F879D7"/>
  </w:style>
  <w:style w:type="character" w:customStyle="1" w:styleId="15">
    <w:name w:val="Стиль1 Знак"/>
    <w:uiPriority w:val="99"/>
    <w:rsid w:val="00F879D7"/>
    <w:rPr>
      <w:rFonts w:ascii="Arial" w:hAnsi="Arial" w:cs="Arial"/>
      <w:b/>
      <w:kern w:val="1"/>
      <w:sz w:val="28"/>
      <w:lang w:val="ru-RU" w:eastAsia="ar-SA" w:bidi="ar-SA"/>
    </w:rPr>
  </w:style>
  <w:style w:type="character" w:customStyle="1" w:styleId="42">
    <w:name w:val="Знак Знак4"/>
    <w:uiPriority w:val="99"/>
    <w:rsid w:val="00F879D7"/>
    <w:rPr>
      <w:rFonts w:cs="Times New Roman"/>
      <w:sz w:val="24"/>
      <w:szCs w:val="24"/>
      <w:lang w:val="ru-RU" w:eastAsia="ar-SA" w:bidi="ar-SA"/>
    </w:rPr>
  </w:style>
  <w:style w:type="paragraph" w:styleId="affe">
    <w:name w:val="Title"/>
    <w:basedOn w:val="a1"/>
    <w:next w:val="af4"/>
    <w:uiPriority w:val="99"/>
    <w:rsid w:val="00F879D7"/>
    <w:pPr>
      <w:keepNext/>
      <w:widowControl/>
      <w:suppressAutoHyphens/>
      <w:autoSpaceDE/>
      <w:autoSpaceDN/>
      <w:adjustRightInd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5">
    <w:name w:val="Основной текст Знак"/>
    <w:link w:val="af4"/>
    <w:uiPriority w:val="99"/>
    <w:rsid w:val="00F879D7"/>
    <w:rPr>
      <w:sz w:val="28"/>
      <w:szCs w:val="24"/>
    </w:rPr>
  </w:style>
  <w:style w:type="paragraph" w:styleId="a0">
    <w:name w:val="List"/>
    <w:basedOn w:val="a1"/>
    <w:uiPriority w:val="99"/>
    <w:rsid w:val="00F879D7"/>
    <w:pPr>
      <w:numPr>
        <w:numId w:val="108"/>
      </w:numPr>
      <w:suppressAutoHyphens/>
      <w:autoSpaceDE/>
      <w:autoSpaceDN/>
      <w:adjustRightInd/>
      <w:jc w:val="both"/>
    </w:pPr>
    <w:rPr>
      <w:sz w:val="28"/>
      <w:lang w:eastAsia="ar-SA"/>
    </w:rPr>
  </w:style>
  <w:style w:type="paragraph" w:customStyle="1" w:styleId="16">
    <w:name w:val="Название1"/>
    <w:basedOn w:val="a1"/>
    <w:uiPriority w:val="99"/>
    <w:rsid w:val="00F879D7"/>
    <w:pPr>
      <w:widowControl/>
      <w:suppressLineNumbers/>
      <w:suppressAutoHyphens/>
      <w:autoSpaceDE/>
      <w:autoSpaceDN/>
      <w:adjustRightInd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17">
    <w:name w:val="Указатель1"/>
    <w:basedOn w:val="a1"/>
    <w:uiPriority w:val="99"/>
    <w:rsid w:val="00F879D7"/>
    <w:pPr>
      <w:widowControl/>
      <w:suppressLineNumbers/>
      <w:suppressAutoHyphens/>
      <w:autoSpaceDE/>
      <w:autoSpaceDN/>
      <w:adjustRightInd/>
    </w:pPr>
    <w:rPr>
      <w:rFonts w:cs="Mangal"/>
      <w:sz w:val="24"/>
      <w:szCs w:val="24"/>
      <w:lang w:eastAsia="ar-SA"/>
    </w:rPr>
  </w:style>
  <w:style w:type="character" w:customStyle="1" w:styleId="HTML1">
    <w:name w:val="Стандартный HTML Знак"/>
    <w:link w:val="HTML0"/>
    <w:rsid w:val="00F879D7"/>
    <w:rPr>
      <w:rFonts w:ascii="Courier New" w:hAnsi="Courier New" w:cs="Courier New"/>
      <w:color w:val="000000"/>
    </w:rPr>
  </w:style>
  <w:style w:type="character" w:customStyle="1" w:styleId="af8">
    <w:name w:val="Нижний колонтитул Знак"/>
    <w:link w:val="af7"/>
    <w:rsid w:val="00F879D7"/>
  </w:style>
  <w:style w:type="paragraph" w:customStyle="1" w:styleId="18">
    <w:name w:val="Название объекта1"/>
    <w:basedOn w:val="a1"/>
    <w:next w:val="a1"/>
    <w:uiPriority w:val="99"/>
    <w:rsid w:val="00F879D7"/>
    <w:pPr>
      <w:widowControl/>
      <w:suppressAutoHyphens/>
      <w:autoSpaceDE/>
      <w:autoSpaceDN/>
      <w:adjustRightInd/>
      <w:spacing w:before="120" w:after="120"/>
    </w:pPr>
    <w:rPr>
      <w:b/>
      <w:lang w:eastAsia="ar-SA"/>
    </w:rPr>
  </w:style>
  <w:style w:type="paragraph" w:customStyle="1" w:styleId="21">
    <w:name w:val="Маркированный список 21"/>
    <w:basedOn w:val="a1"/>
    <w:uiPriority w:val="99"/>
    <w:rsid w:val="00F879D7"/>
    <w:pPr>
      <w:widowControl/>
      <w:numPr>
        <w:numId w:val="93"/>
      </w:numPr>
      <w:suppressAutoHyphens/>
      <w:autoSpaceDE/>
      <w:autoSpaceDN/>
      <w:adjustRightInd/>
    </w:pPr>
    <w:rPr>
      <w:lang w:eastAsia="ar-SA"/>
    </w:rPr>
  </w:style>
  <w:style w:type="character" w:customStyle="1" w:styleId="ab">
    <w:name w:val="Основной текст с отступом Знак"/>
    <w:link w:val="aa"/>
    <w:rsid w:val="00F879D7"/>
  </w:style>
  <w:style w:type="paragraph" w:customStyle="1" w:styleId="210">
    <w:name w:val="Основной текст с отступом 21"/>
    <w:basedOn w:val="a1"/>
    <w:rsid w:val="00F879D7"/>
    <w:pPr>
      <w:widowControl/>
      <w:suppressAutoHyphens/>
      <w:autoSpaceDE/>
      <w:autoSpaceDN/>
      <w:adjustRightInd/>
      <w:ind w:firstLine="720"/>
      <w:jc w:val="both"/>
    </w:pPr>
    <w:rPr>
      <w:sz w:val="24"/>
      <w:lang w:eastAsia="ar-SA"/>
    </w:rPr>
  </w:style>
  <w:style w:type="paragraph" w:customStyle="1" w:styleId="310">
    <w:name w:val="Основной текст с отступом 31"/>
    <w:basedOn w:val="a1"/>
    <w:uiPriority w:val="99"/>
    <w:rsid w:val="00F879D7"/>
    <w:pPr>
      <w:widowControl/>
      <w:suppressAutoHyphens/>
      <w:autoSpaceDE/>
      <w:autoSpaceDN/>
      <w:adjustRightInd/>
      <w:ind w:left="993" w:hanging="142"/>
      <w:jc w:val="both"/>
    </w:pPr>
    <w:rPr>
      <w:b/>
      <w:sz w:val="24"/>
      <w:lang w:eastAsia="ar-SA"/>
    </w:rPr>
  </w:style>
  <w:style w:type="paragraph" w:customStyle="1" w:styleId="19">
    <w:name w:val="Схема документа1"/>
    <w:basedOn w:val="a1"/>
    <w:uiPriority w:val="99"/>
    <w:rsid w:val="00F879D7"/>
    <w:pPr>
      <w:widowControl/>
      <w:shd w:val="clear" w:color="auto" w:fill="000080"/>
      <w:suppressAutoHyphens/>
      <w:autoSpaceDE/>
      <w:autoSpaceDN/>
      <w:adjustRightInd/>
    </w:pPr>
    <w:rPr>
      <w:rFonts w:ascii="Tahoma" w:hAnsi="Tahoma" w:cs="Tahoma"/>
      <w:sz w:val="24"/>
      <w:szCs w:val="24"/>
      <w:lang w:eastAsia="ar-SA"/>
    </w:rPr>
  </w:style>
  <w:style w:type="character" w:customStyle="1" w:styleId="af1">
    <w:name w:val="Текст выноски Знак"/>
    <w:link w:val="af0"/>
    <w:uiPriority w:val="99"/>
    <w:rsid w:val="00F879D7"/>
    <w:rPr>
      <w:rFonts w:ascii="Tahoma" w:hAnsi="Tahoma" w:cs="Tahoma"/>
      <w:sz w:val="16"/>
      <w:szCs w:val="16"/>
    </w:rPr>
  </w:style>
  <w:style w:type="paragraph" w:customStyle="1" w:styleId="1a">
    <w:name w:val="заголовок 1"/>
    <w:basedOn w:val="a1"/>
    <w:next w:val="a1"/>
    <w:uiPriority w:val="99"/>
    <w:rsid w:val="00F879D7"/>
    <w:pPr>
      <w:keepNext/>
      <w:widowControl/>
      <w:suppressAutoHyphens/>
      <w:autoSpaceDN/>
      <w:adjustRightInd/>
      <w:jc w:val="center"/>
    </w:pPr>
    <w:rPr>
      <w:b/>
      <w:bCs/>
      <w:sz w:val="28"/>
      <w:szCs w:val="28"/>
      <w:lang w:eastAsia="ar-SA"/>
    </w:rPr>
  </w:style>
  <w:style w:type="paragraph" w:customStyle="1" w:styleId="27">
    <w:name w:val="заголовок 2"/>
    <w:basedOn w:val="a1"/>
    <w:next w:val="a1"/>
    <w:uiPriority w:val="99"/>
    <w:rsid w:val="00F879D7"/>
    <w:pPr>
      <w:keepNext/>
      <w:widowControl/>
      <w:suppressAutoHyphens/>
      <w:autoSpaceDN/>
      <w:adjustRightInd/>
      <w:ind w:firstLine="709"/>
    </w:pPr>
    <w:rPr>
      <w:b/>
      <w:bCs/>
      <w:sz w:val="28"/>
      <w:szCs w:val="28"/>
      <w:lang w:eastAsia="ar-SA"/>
    </w:rPr>
  </w:style>
  <w:style w:type="paragraph" w:customStyle="1" w:styleId="36">
    <w:name w:val="заголовок 3"/>
    <w:basedOn w:val="a1"/>
    <w:next w:val="a1"/>
    <w:uiPriority w:val="99"/>
    <w:rsid w:val="00F879D7"/>
    <w:pPr>
      <w:keepNext/>
      <w:widowControl/>
      <w:suppressAutoHyphens/>
      <w:autoSpaceDN/>
      <w:adjustRightInd/>
      <w:ind w:firstLine="709"/>
      <w:jc w:val="center"/>
    </w:pPr>
    <w:rPr>
      <w:b/>
      <w:bCs/>
      <w:sz w:val="28"/>
      <w:szCs w:val="28"/>
      <w:lang w:eastAsia="ar-SA"/>
    </w:rPr>
  </w:style>
  <w:style w:type="paragraph" w:customStyle="1" w:styleId="43">
    <w:name w:val="заголовок 4"/>
    <w:basedOn w:val="a1"/>
    <w:next w:val="a1"/>
    <w:uiPriority w:val="99"/>
    <w:rsid w:val="00F879D7"/>
    <w:pPr>
      <w:keepNext/>
      <w:suppressAutoHyphens/>
      <w:autoSpaceDN/>
      <w:adjustRightInd/>
      <w:ind w:firstLine="709"/>
    </w:pPr>
    <w:rPr>
      <w:b/>
      <w:bCs/>
      <w:sz w:val="28"/>
      <w:szCs w:val="28"/>
      <w:u w:val="single"/>
      <w:lang w:eastAsia="ar-SA"/>
    </w:rPr>
  </w:style>
  <w:style w:type="paragraph" w:customStyle="1" w:styleId="51">
    <w:name w:val="заголовок 5"/>
    <w:basedOn w:val="a1"/>
    <w:next w:val="a1"/>
    <w:uiPriority w:val="99"/>
    <w:rsid w:val="00F879D7"/>
    <w:pPr>
      <w:keepNext/>
      <w:suppressAutoHyphens/>
      <w:autoSpaceDN/>
      <w:adjustRightInd/>
      <w:ind w:firstLine="142"/>
    </w:pPr>
    <w:rPr>
      <w:sz w:val="28"/>
      <w:szCs w:val="28"/>
      <w:lang w:val="en-US" w:eastAsia="ar-SA"/>
    </w:rPr>
  </w:style>
  <w:style w:type="paragraph" w:customStyle="1" w:styleId="61">
    <w:name w:val="заголовок 6"/>
    <w:basedOn w:val="a1"/>
    <w:next w:val="a1"/>
    <w:uiPriority w:val="99"/>
    <w:rsid w:val="00F879D7"/>
    <w:pPr>
      <w:keepNext/>
      <w:suppressAutoHyphens/>
      <w:autoSpaceDN/>
      <w:adjustRightInd/>
      <w:ind w:firstLine="709"/>
      <w:jc w:val="right"/>
    </w:pPr>
    <w:rPr>
      <w:sz w:val="28"/>
      <w:szCs w:val="28"/>
      <w:lang w:eastAsia="ar-SA"/>
    </w:rPr>
  </w:style>
  <w:style w:type="paragraph" w:customStyle="1" w:styleId="72">
    <w:name w:val="заголовок 7"/>
    <w:basedOn w:val="a1"/>
    <w:next w:val="a1"/>
    <w:uiPriority w:val="99"/>
    <w:rsid w:val="00F879D7"/>
    <w:pPr>
      <w:keepNext/>
      <w:suppressAutoHyphens/>
      <w:autoSpaceDN/>
      <w:adjustRightInd/>
      <w:jc w:val="center"/>
    </w:pPr>
    <w:rPr>
      <w:sz w:val="28"/>
      <w:szCs w:val="28"/>
      <w:lang w:val="en-US" w:eastAsia="ar-SA"/>
    </w:rPr>
  </w:style>
  <w:style w:type="paragraph" w:customStyle="1" w:styleId="81">
    <w:name w:val="заголовок 8"/>
    <w:basedOn w:val="a1"/>
    <w:next w:val="a1"/>
    <w:uiPriority w:val="99"/>
    <w:rsid w:val="00F879D7"/>
    <w:pPr>
      <w:keepNext/>
      <w:suppressAutoHyphens/>
      <w:autoSpaceDN/>
      <w:adjustRightInd/>
      <w:ind w:firstLine="709"/>
    </w:pPr>
    <w:rPr>
      <w:sz w:val="28"/>
      <w:szCs w:val="28"/>
      <w:lang w:val="en-US" w:eastAsia="ar-SA"/>
    </w:rPr>
  </w:style>
  <w:style w:type="paragraph" w:customStyle="1" w:styleId="afff">
    <w:name w:val="Содержимое таблицы"/>
    <w:basedOn w:val="a1"/>
    <w:uiPriority w:val="99"/>
    <w:rsid w:val="00F879D7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afff0">
    <w:name w:val="Заголовок таблицы"/>
    <w:basedOn w:val="a1"/>
    <w:uiPriority w:val="99"/>
    <w:rsid w:val="00F879D7"/>
    <w:pPr>
      <w:keepNext/>
      <w:keepLines/>
      <w:widowControl/>
      <w:suppressAutoHyphens/>
      <w:autoSpaceDE/>
      <w:autoSpaceDN/>
      <w:adjustRightInd/>
    </w:pPr>
    <w:rPr>
      <w:rFonts w:ascii="Arial" w:hAnsi="Arial" w:cs="Arial"/>
      <w:b/>
      <w:szCs w:val="24"/>
      <w:lang w:eastAsia="ar-SA"/>
    </w:rPr>
  </w:style>
  <w:style w:type="paragraph" w:styleId="afff1">
    <w:name w:val="List Paragraph"/>
    <w:basedOn w:val="a1"/>
    <w:uiPriority w:val="34"/>
    <w:qFormat/>
    <w:rsid w:val="00F879D7"/>
    <w:pPr>
      <w:widowControl/>
      <w:suppressAutoHyphens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F879D7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1b">
    <w:name w:val="Стиль1"/>
    <w:basedOn w:val="1"/>
    <w:rsid w:val="00F879D7"/>
    <w:pPr>
      <w:keepNext/>
      <w:suppressAutoHyphens/>
      <w:spacing w:before="240" w:beforeAutospacing="0" w:after="60" w:afterAutospacing="0"/>
      <w:jc w:val="center"/>
      <w:outlineLvl w:val="9"/>
    </w:pPr>
    <w:rPr>
      <w:rFonts w:ascii="Arial" w:hAnsi="Arial" w:cs="Arial"/>
      <w:bCs w:val="0"/>
      <w:kern w:val="1"/>
      <w:sz w:val="28"/>
      <w:szCs w:val="20"/>
      <w:lang w:eastAsia="ar-SA"/>
    </w:rPr>
  </w:style>
  <w:style w:type="paragraph" w:styleId="afff2">
    <w:name w:val="No Spacing"/>
    <w:uiPriority w:val="99"/>
    <w:qFormat/>
    <w:rsid w:val="00F879D7"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customStyle="1" w:styleId="ad">
    <w:name w:val="Верхний колонтитул Знак"/>
    <w:link w:val="ac"/>
    <w:rsid w:val="00F879D7"/>
  </w:style>
  <w:style w:type="paragraph" w:customStyle="1" w:styleId="afff3">
    <w:name w:val="Код программы"/>
    <w:basedOn w:val="af4"/>
    <w:rsid w:val="00F879D7"/>
    <w:pPr>
      <w:shd w:val="clear" w:color="auto" w:fill="E0E0E0"/>
      <w:tabs>
        <w:tab w:val="clear" w:pos="7124"/>
      </w:tabs>
      <w:suppressAutoHyphens/>
      <w:spacing w:line="240" w:lineRule="auto"/>
      <w:jc w:val="left"/>
    </w:pPr>
    <w:rPr>
      <w:rFonts w:ascii="Courier New" w:hAnsi="Courier New" w:cs="Courier New"/>
      <w:sz w:val="20"/>
      <w:lang w:val="en-US" w:eastAsia="ar-SA"/>
    </w:rPr>
  </w:style>
  <w:style w:type="paragraph" w:customStyle="1" w:styleId="afff4">
    <w:name w:val="Название таблицы"/>
    <w:basedOn w:val="a1"/>
    <w:rsid w:val="00F879D7"/>
    <w:pPr>
      <w:keepNext/>
      <w:keepLines/>
      <w:widowControl/>
      <w:suppressAutoHyphens/>
      <w:autoSpaceDE/>
      <w:autoSpaceDN/>
      <w:adjustRightInd/>
    </w:pPr>
    <w:rPr>
      <w:sz w:val="24"/>
      <w:szCs w:val="24"/>
      <w:lang w:eastAsia="ar-SA"/>
    </w:rPr>
  </w:style>
  <w:style w:type="character" w:customStyle="1" w:styleId="af3">
    <w:name w:val="Название Знак"/>
    <w:link w:val="af2"/>
    <w:rsid w:val="00F879D7"/>
    <w:rPr>
      <w:sz w:val="28"/>
    </w:rPr>
  </w:style>
  <w:style w:type="paragraph" w:styleId="afff5">
    <w:name w:val="Subtitle"/>
    <w:basedOn w:val="affe"/>
    <w:next w:val="af4"/>
    <w:link w:val="afff6"/>
    <w:uiPriority w:val="99"/>
    <w:qFormat/>
    <w:rsid w:val="00F879D7"/>
    <w:pPr>
      <w:jc w:val="center"/>
    </w:pPr>
    <w:rPr>
      <w:i/>
      <w:iCs/>
    </w:rPr>
  </w:style>
  <w:style w:type="character" w:customStyle="1" w:styleId="afff6">
    <w:name w:val="Подзаголовок Знак"/>
    <w:link w:val="afff5"/>
    <w:uiPriority w:val="99"/>
    <w:rsid w:val="00F879D7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1c">
    <w:name w:val="Цитата1"/>
    <w:basedOn w:val="a1"/>
    <w:uiPriority w:val="99"/>
    <w:rsid w:val="00F879D7"/>
    <w:pPr>
      <w:shd w:val="clear" w:color="auto" w:fill="FFFFFF"/>
      <w:suppressAutoHyphens/>
      <w:autoSpaceDN/>
      <w:adjustRightInd/>
      <w:spacing w:before="5" w:line="211" w:lineRule="exact"/>
      <w:ind w:left="1147" w:right="691" w:hanging="326"/>
      <w:jc w:val="center"/>
    </w:pPr>
    <w:rPr>
      <w:b/>
      <w:bCs/>
      <w:spacing w:val="-2"/>
      <w:sz w:val="24"/>
      <w:szCs w:val="28"/>
      <w:lang w:eastAsia="ar-SA"/>
    </w:rPr>
  </w:style>
  <w:style w:type="paragraph" w:customStyle="1" w:styleId="211">
    <w:name w:val="Основной текст 21"/>
    <w:basedOn w:val="a1"/>
    <w:uiPriority w:val="99"/>
    <w:rsid w:val="00F879D7"/>
    <w:pPr>
      <w:shd w:val="clear" w:color="auto" w:fill="FFFFFF"/>
      <w:suppressAutoHyphens/>
      <w:autoSpaceDN/>
      <w:adjustRightInd/>
      <w:spacing w:before="24" w:line="206" w:lineRule="exact"/>
      <w:ind w:right="-3"/>
      <w:jc w:val="center"/>
    </w:pPr>
    <w:rPr>
      <w:b/>
      <w:bCs/>
      <w:sz w:val="24"/>
      <w:szCs w:val="28"/>
      <w:lang w:eastAsia="ar-SA"/>
    </w:rPr>
  </w:style>
  <w:style w:type="paragraph" w:customStyle="1" w:styleId="311">
    <w:name w:val="Основной текст 31"/>
    <w:basedOn w:val="a1"/>
    <w:uiPriority w:val="99"/>
    <w:rsid w:val="00F879D7"/>
    <w:pPr>
      <w:shd w:val="clear" w:color="auto" w:fill="FFFFFF"/>
      <w:suppressAutoHyphens/>
      <w:autoSpaceDN/>
      <w:adjustRightInd/>
      <w:spacing w:line="197" w:lineRule="exact"/>
      <w:ind w:right="3917"/>
    </w:pPr>
    <w:rPr>
      <w:rFonts w:ascii="Courier New" w:hAnsi="Courier New" w:cs="Courier New"/>
      <w:spacing w:val="10"/>
      <w:sz w:val="24"/>
      <w:szCs w:val="28"/>
      <w:lang w:eastAsia="ar-SA"/>
    </w:rPr>
  </w:style>
  <w:style w:type="paragraph" w:customStyle="1" w:styleId="10">
    <w:name w:val="Маркированный список1"/>
    <w:basedOn w:val="a1"/>
    <w:uiPriority w:val="99"/>
    <w:rsid w:val="00F879D7"/>
    <w:pPr>
      <w:widowControl/>
      <w:numPr>
        <w:numId w:val="94"/>
      </w:numPr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afff7">
    <w:name w:val="Содержимое врезки"/>
    <w:basedOn w:val="af4"/>
    <w:uiPriority w:val="99"/>
    <w:rsid w:val="00F879D7"/>
    <w:pPr>
      <w:tabs>
        <w:tab w:val="clear" w:pos="7124"/>
      </w:tabs>
      <w:suppressAutoHyphens/>
      <w:spacing w:line="240" w:lineRule="auto"/>
      <w:ind w:firstLine="567"/>
    </w:pPr>
    <w:rPr>
      <w:szCs w:val="20"/>
      <w:lang w:eastAsia="ar-SA"/>
    </w:rPr>
  </w:style>
  <w:style w:type="character" w:customStyle="1" w:styleId="24">
    <w:name w:val="Основной текст с отступом 2 Знак"/>
    <w:link w:val="23"/>
    <w:locked/>
    <w:rsid w:val="006817FD"/>
    <w:rPr>
      <w:sz w:val="24"/>
      <w:szCs w:val="24"/>
    </w:rPr>
  </w:style>
  <w:style w:type="character" w:customStyle="1" w:styleId="34">
    <w:name w:val="Основной текст с отступом 3 Знак"/>
    <w:link w:val="33"/>
    <w:locked/>
    <w:rsid w:val="006817FD"/>
    <w:rPr>
      <w:sz w:val="16"/>
      <w:szCs w:val="16"/>
    </w:rPr>
  </w:style>
  <w:style w:type="paragraph" w:customStyle="1" w:styleId="afff8">
    <w:name w:val="Абзац"/>
    <w:basedOn w:val="a1"/>
    <w:rsid w:val="006817FD"/>
    <w:pPr>
      <w:widowControl/>
      <w:autoSpaceDE/>
      <w:autoSpaceDN/>
      <w:adjustRightInd/>
      <w:spacing w:line="312" w:lineRule="auto"/>
      <w:ind w:firstLine="567"/>
      <w:jc w:val="both"/>
    </w:pPr>
    <w:rPr>
      <w:spacing w:val="-4"/>
      <w:sz w:val="24"/>
    </w:rPr>
  </w:style>
  <w:style w:type="character" w:customStyle="1" w:styleId="FontStyle25">
    <w:name w:val="Font Style25"/>
    <w:rsid w:val="006817FD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coursetitle1">
    <w:name w:val="course_title1"/>
    <w:rsid w:val="006817FD"/>
    <w:rPr>
      <w:b/>
      <w:bCs/>
      <w:color w:val="990000"/>
      <w:sz w:val="20"/>
      <w:szCs w:val="20"/>
    </w:rPr>
  </w:style>
  <w:style w:type="paragraph" w:customStyle="1" w:styleId="para">
    <w:name w:val="para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i">
    <w:name w:val="ui"/>
    <w:basedOn w:val="a2"/>
    <w:rsid w:val="006817FD"/>
  </w:style>
  <w:style w:type="character" w:customStyle="1" w:styleId="commandinline">
    <w:name w:val="commandinline"/>
    <w:basedOn w:val="a2"/>
    <w:rsid w:val="006817FD"/>
  </w:style>
  <w:style w:type="character" w:customStyle="1" w:styleId="replaceable">
    <w:name w:val="replaceable"/>
    <w:basedOn w:val="a2"/>
    <w:rsid w:val="006817FD"/>
  </w:style>
  <w:style w:type="paragraph" w:customStyle="1" w:styleId="Style1">
    <w:name w:val="Style1"/>
    <w:basedOn w:val="a1"/>
    <w:rsid w:val="006817FD"/>
    <w:rPr>
      <w:sz w:val="24"/>
      <w:szCs w:val="24"/>
    </w:rPr>
  </w:style>
  <w:style w:type="character" w:customStyle="1" w:styleId="FontStyle49">
    <w:name w:val="Font Style49"/>
    <w:rsid w:val="006817FD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rsid w:val="006817FD"/>
    <w:rPr>
      <w:rFonts w:ascii="Georgia" w:hAnsi="Georgia" w:cs="Georgia"/>
      <w:spacing w:val="20"/>
      <w:sz w:val="24"/>
      <w:szCs w:val="24"/>
    </w:rPr>
  </w:style>
  <w:style w:type="character" w:customStyle="1" w:styleId="FontStyle48">
    <w:name w:val="Font Style48"/>
    <w:rsid w:val="006817FD"/>
    <w:rPr>
      <w:rFonts w:ascii="Georgia" w:hAnsi="Georgia" w:cs="Georgia"/>
      <w:spacing w:val="10"/>
      <w:sz w:val="24"/>
      <w:szCs w:val="24"/>
    </w:rPr>
  </w:style>
  <w:style w:type="paragraph" w:customStyle="1" w:styleId="Style8">
    <w:name w:val="Style8"/>
    <w:basedOn w:val="a1"/>
    <w:rsid w:val="006817FD"/>
    <w:pPr>
      <w:spacing w:line="725" w:lineRule="exact"/>
    </w:pPr>
    <w:rPr>
      <w:sz w:val="24"/>
      <w:szCs w:val="24"/>
    </w:rPr>
  </w:style>
  <w:style w:type="character" w:customStyle="1" w:styleId="FontStyle51">
    <w:name w:val="Font Style51"/>
    <w:rsid w:val="006817FD"/>
    <w:rPr>
      <w:rFonts w:ascii="Trebuchet MS" w:hAnsi="Trebuchet MS" w:cs="Trebuchet MS"/>
      <w:b/>
      <w:bCs/>
      <w:spacing w:val="-20"/>
      <w:sz w:val="22"/>
      <w:szCs w:val="22"/>
    </w:rPr>
  </w:style>
  <w:style w:type="character" w:customStyle="1" w:styleId="FontStyle13">
    <w:name w:val="Font Style13"/>
    <w:rsid w:val="006817FD"/>
    <w:rPr>
      <w:rFonts w:ascii="Verdana" w:hAnsi="Verdana" w:cs="Verdana"/>
      <w:i/>
      <w:iCs/>
      <w:sz w:val="24"/>
      <w:szCs w:val="24"/>
    </w:rPr>
  </w:style>
  <w:style w:type="paragraph" w:customStyle="1" w:styleId="Style5">
    <w:name w:val="Style5"/>
    <w:basedOn w:val="a1"/>
    <w:rsid w:val="006817FD"/>
    <w:pPr>
      <w:spacing w:line="279" w:lineRule="exact"/>
      <w:ind w:hanging="323"/>
    </w:pPr>
    <w:rPr>
      <w:sz w:val="24"/>
      <w:szCs w:val="24"/>
    </w:rPr>
  </w:style>
  <w:style w:type="character" w:customStyle="1" w:styleId="FontStyle15">
    <w:name w:val="Font Style15"/>
    <w:rsid w:val="006817FD"/>
    <w:rPr>
      <w:rFonts w:ascii="Verdana" w:hAnsi="Verdana" w:cs="Verdana"/>
      <w:b/>
      <w:bCs/>
      <w:i/>
      <w:iCs/>
      <w:smallCaps/>
      <w:sz w:val="20"/>
      <w:szCs w:val="20"/>
    </w:rPr>
  </w:style>
  <w:style w:type="paragraph" w:customStyle="1" w:styleId="Style9">
    <w:name w:val="Style9"/>
    <w:basedOn w:val="a1"/>
    <w:rsid w:val="006817FD"/>
    <w:pPr>
      <w:spacing w:line="435" w:lineRule="exact"/>
    </w:pPr>
    <w:rPr>
      <w:sz w:val="24"/>
      <w:szCs w:val="24"/>
    </w:rPr>
  </w:style>
  <w:style w:type="character" w:customStyle="1" w:styleId="xmlemitalic1">
    <w:name w:val="xml_em_italic1"/>
    <w:rsid w:val="006817FD"/>
    <w:rPr>
      <w:i/>
      <w:iCs/>
    </w:rPr>
  </w:style>
  <w:style w:type="paragraph" w:customStyle="1" w:styleId="Style6">
    <w:name w:val="Style6"/>
    <w:basedOn w:val="a1"/>
    <w:rsid w:val="006817FD"/>
    <w:pPr>
      <w:spacing w:line="310" w:lineRule="exact"/>
      <w:jc w:val="both"/>
    </w:pPr>
    <w:rPr>
      <w:sz w:val="24"/>
      <w:szCs w:val="24"/>
    </w:rPr>
  </w:style>
  <w:style w:type="character" w:customStyle="1" w:styleId="FontStyle14">
    <w:name w:val="Font Style14"/>
    <w:rsid w:val="006817FD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1"/>
    <w:rsid w:val="006817FD"/>
    <w:pPr>
      <w:spacing w:line="281" w:lineRule="exact"/>
      <w:ind w:hanging="88"/>
      <w:jc w:val="both"/>
    </w:pPr>
    <w:rPr>
      <w:sz w:val="24"/>
      <w:szCs w:val="24"/>
    </w:rPr>
  </w:style>
  <w:style w:type="paragraph" w:customStyle="1" w:styleId="ListParagraph">
    <w:name w:val="List Paragraph"/>
    <w:basedOn w:val="a1"/>
    <w:rsid w:val="006817FD"/>
    <w:pPr>
      <w:widowControl/>
      <w:autoSpaceDE/>
      <w:autoSpaceDN/>
      <w:adjustRightInd/>
      <w:ind w:left="720"/>
    </w:pPr>
    <w:rPr>
      <w:rFonts w:eastAsia="TimesET"/>
      <w:sz w:val="24"/>
      <w:szCs w:val="24"/>
    </w:rPr>
  </w:style>
  <w:style w:type="paragraph" w:customStyle="1" w:styleId="1d">
    <w:name w:val="Знак1"/>
    <w:basedOn w:val="a1"/>
    <w:rsid w:val="006817F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eastAsia="TimesET" w:hAnsi="Verdana" w:cs="Verdana"/>
      <w:lang w:val="en-US" w:eastAsia="en-US"/>
    </w:rPr>
  </w:style>
  <w:style w:type="paragraph" w:customStyle="1" w:styleId="110">
    <w:name w:val="Знак11"/>
    <w:basedOn w:val="a1"/>
    <w:rsid w:val="006817F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eastAsia="TimesET" w:hAnsi="Verdana" w:cs="Verdana"/>
      <w:lang w:val="en-US" w:eastAsia="en-US"/>
    </w:rPr>
  </w:style>
  <w:style w:type="paragraph" w:styleId="afff9">
    <w:name w:val="Plain Text"/>
    <w:basedOn w:val="a1"/>
    <w:link w:val="afffa"/>
    <w:rsid w:val="006817FD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fffa">
    <w:name w:val="Текст Знак"/>
    <w:link w:val="afff9"/>
    <w:rsid w:val="006817FD"/>
    <w:rPr>
      <w:rFonts w:ascii="Courier New" w:hAnsi="Courier New" w:cs="Courier New"/>
    </w:rPr>
  </w:style>
  <w:style w:type="paragraph" w:customStyle="1" w:styleId="Style2">
    <w:name w:val="Style2"/>
    <w:basedOn w:val="a1"/>
    <w:rsid w:val="006817FD"/>
    <w:pPr>
      <w:spacing w:line="315" w:lineRule="exact"/>
      <w:ind w:firstLine="615"/>
      <w:jc w:val="both"/>
    </w:pPr>
    <w:rPr>
      <w:rFonts w:ascii="Verdana" w:hAnsi="Verdana"/>
      <w:sz w:val="24"/>
      <w:szCs w:val="24"/>
    </w:rPr>
  </w:style>
  <w:style w:type="paragraph" w:customStyle="1" w:styleId="Style3">
    <w:name w:val="Style3"/>
    <w:basedOn w:val="a1"/>
    <w:rsid w:val="006817FD"/>
    <w:rPr>
      <w:rFonts w:ascii="Verdana" w:hAnsi="Verdana"/>
      <w:sz w:val="24"/>
      <w:szCs w:val="24"/>
    </w:rPr>
  </w:style>
  <w:style w:type="paragraph" w:customStyle="1" w:styleId="Style4">
    <w:name w:val="Style4"/>
    <w:basedOn w:val="a1"/>
    <w:rsid w:val="006817FD"/>
    <w:pPr>
      <w:spacing w:line="329" w:lineRule="exact"/>
      <w:jc w:val="both"/>
    </w:pPr>
    <w:rPr>
      <w:rFonts w:ascii="Verdana" w:hAnsi="Verdana"/>
      <w:sz w:val="24"/>
      <w:szCs w:val="24"/>
    </w:rPr>
  </w:style>
  <w:style w:type="character" w:customStyle="1" w:styleId="FontStyle11">
    <w:name w:val="Font Style11"/>
    <w:rsid w:val="006817FD"/>
    <w:rPr>
      <w:rFonts w:ascii="Verdana" w:hAnsi="Verdana" w:cs="Verdana"/>
      <w:b/>
      <w:bCs/>
      <w:sz w:val="28"/>
      <w:szCs w:val="28"/>
    </w:rPr>
  </w:style>
  <w:style w:type="character" w:customStyle="1" w:styleId="FontStyle12">
    <w:name w:val="Font Style12"/>
    <w:rsid w:val="006817FD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6">
    <w:name w:val="Font Style16"/>
    <w:rsid w:val="006817FD"/>
    <w:rPr>
      <w:rFonts w:ascii="Tahoma" w:hAnsi="Tahoma" w:cs="Tahoma"/>
      <w:b/>
      <w:bCs/>
      <w:spacing w:val="10"/>
      <w:sz w:val="30"/>
      <w:szCs w:val="30"/>
    </w:rPr>
  </w:style>
  <w:style w:type="character" w:customStyle="1" w:styleId="FontStyle17">
    <w:name w:val="Font Style17"/>
    <w:rsid w:val="006817FD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8">
    <w:name w:val="Font Style18"/>
    <w:rsid w:val="006817FD"/>
    <w:rPr>
      <w:rFonts w:ascii="Tahoma" w:hAnsi="Tahoma" w:cs="Tahoma"/>
      <w:b/>
      <w:bCs/>
      <w:sz w:val="20"/>
      <w:szCs w:val="20"/>
    </w:rPr>
  </w:style>
  <w:style w:type="character" w:customStyle="1" w:styleId="FontStyle19">
    <w:name w:val="Font Style19"/>
    <w:rsid w:val="006817FD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1e">
    <w:name w:val="Обычный1"/>
    <w:rsid w:val="006817FD"/>
    <w:pPr>
      <w:widowControl w:val="0"/>
      <w:snapToGrid w:val="0"/>
    </w:pPr>
  </w:style>
  <w:style w:type="paragraph" w:customStyle="1" w:styleId="PlainText1">
    <w:name w:val="Plain Text1"/>
    <w:basedOn w:val="a1"/>
    <w:rsid w:val="006817FD"/>
    <w:pPr>
      <w:widowControl/>
      <w:overflowPunct w:val="0"/>
    </w:pPr>
    <w:rPr>
      <w:rFonts w:ascii="Courier New" w:hAnsi="Courier New"/>
    </w:rPr>
  </w:style>
  <w:style w:type="paragraph" w:customStyle="1" w:styleId="Style14">
    <w:name w:val="Style14"/>
    <w:basedOn w:val="a1"/>
    <w:rsid w:val="006817FD"/>
    <w:rPr>
      <w:rFonts w:ascii="Arial" w:eastAsia="TimesET" w:hAnsi="Arial" w:cs="Arial"/>
      <w:sz w:val="24"/>
      <w:szCs w:val="24"/>
    </w:rPr>
  </w:style>
  <w:style w:type="character" w:customStyle="1" w:styleId="coursetitle">
    <w:name w:val="course_title"/>
    <w:basedOn w:val="a2"/>
    <w:rsid w:val="006817FD"/>
  </w:style>
  <w:style w:type="character" w:customStyle="1" w:styleId="picture1">
    <w:name w:val="picture1"/>
    <w:rsid w:val="006817FD"/>
    <w:rPr>
      <w:rFonts w:ascii="Verdana" w:hAnsi="Verdana" w:hint="default"/>
      <w:sz w:val="16"/>
      <w:szCs w:val="16"/>
    </w:rPr>
  </w:style>
  <w:style w:type="character" w:customStyle="1" w:styleId="FontStyle21">
    <w:name w:val="Font Style21"/>
    <w:rsid w:val="006817FD"/>
    <w:rPr>
      <w:rFonts w:ascii="Times New Roman" w:hAnsi="Times New Roman" w:cs="Times New Roman"/>
      <w:sz w:val="22"/>
      <w:szCs w:val="22"/>
    </w:rPr>
  </w:style>
  <w:style w:type="paragraph" w:customStyle="1" w:styleId="proclabel">
    <w:name w:val="proclabel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head020">
    <w:name w:val="head02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important01">
    <w:name w:val="important01"/>
    <w:rsid w:val="006817FD"/>
  </w:style>
  <w:style w:type="paragraph" w:customStyle="1" w:styleId="base010">
    <w:name w:val="base01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pelle">
    <w:name w:val="spelle"/>
    <w:rsid w:val="006817FD"/>
  </w:style>
  <w:style w:type="character" w:customStyle="1" w:styleId="grame">
    <w:name w:val="grame"/>
    <w:rsid w:val="006817FD"/>
  </w:style>
  <w:style w:type="paragraph" w:customStyle="1" w:styleId="list01">
    <w:name w:val="list01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list020">
    <w:name w:val="list02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mment020">
    <w:name w:val="comment02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list05">
    <w:name w:val="list05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00">
    <w:name w:val="0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interface">
    <w:name w:val="interface"/>
    <w:rsid w:val="006817FD"/>
  </w:style>
  <w:style w:type="character" w:customStyle="1" w:styleId="important02">
    <w:name w:val="important02"/>
    <w:rsid w:val="006817FD"/>
  </w:style>
  <w:style w:type="paragraph" w:customStyle="1" w:styleId="100">
    <w:name w:val="1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ask010">
    <w:name w:val="task01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p.html" TargetMode="External"/><Relationship Id="rId50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blockquote.html" TargetMode="External"/><Relationship Id="rId55" Type="http://schemas.openxmlformats.org/officeDocument/2006/relationships/image" Target="media/image35.png"/><Relationship Id="rId63" Type="http://schemas.openxmlformats.org/officeDocument/2006/relationships/oleObject" Target="embeddings/oleObject2.bin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pre.html" TargetMode="External"/><Relationship Id="rId58" Type="http://schemas.openxmlformats.org/officeDocument/2006/relationships/oleObject" Target="embeddings/oleObject1.bin"/><Relationship Id="rId66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address.html" TargetMode="External"/><Relationship Id="rId57" Type="http://schemas.openxmlformats.org/officeDocument/2006/relationships/image" Target="media/image37.png"/><Relationship Id="rId61" Type="http://schemas.openxmlformats.org/officeDocument/2006/relationships/image" Target="media/image40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hr.html" TargetMode="External"/><Relationship Id="rId60" Type="http://schemas.openxmlformats.org/officeDocument/2006/relationships/image" Target="media/image39.png"/><Relationship Id="rId65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div.html" TargetMode="External"/><Relationship Id="rId56" Type="http://schemas.openxmlformats.org/officeDocument/2006/relationships/image" Target="media/image36.png"/><Relationship Id="rId64" Type="http://schemas.openxmlformats.org/officeDocument/2006/relationships/image" Target="media/image42.png"/><Relationship Id="rId8" Type="http://schemas.openxmlformats.org/officeDocument/2006/relationships/header" Target="header1.xml"/><Relationship Id="rId51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br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h.html" TargetMode="External"/><Relationship Id="rId59" Type="http://schemas.openxmlformats.org/officeDocument/2006/relationships/image" Target="media/image38.png"/><Relationship Id="rId67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l_p_x.html" TargetMode="External"/><Relationship Id="rId6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48DCA-C10D-40AA-B66E-268D08FC7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15553</Words>
  <Characters>88658</Characters>
  <Application>Microsoft Office Word</Application>
  <DocSecurity>0</DocSecurity>
  <Lines>738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Лабораторный практикум</vt:lpstr>
    </vt:vector>
  </TitlesOfParts>
  <Company>home</Company>
  <LinksUpToDate>false</LinksUpToDate>
  <CharactersWithSpaces>104003</CharactersWithSpaces>
  <SharedDoc>false</SharedDoc>
  <HLinks>
    <vt:vector size="180" baseType="variant">
      <vt:variant>
        <vt:i4>4784143</vt:i4>
      </vt:variant>
      <vt:variant>
        <vt:i4>153</vt:i4>
      </vt:variant>
      <vt:variant>
        <vt:i4>0</vt:i4>
      </vt:variant>
      <vt:variant>
        <vt:i4>5</vt:i4>
      </vt:variant>
      <vt:variant>
        <vt:lpwstr>unsaved://1.html/</vt:lpwstr>
      </vt:variant>
      <vt:variant>
        <vt:lpwstr/>
      </vt:variant>
      <vt:variant>
        <vt:i4>72613939</vt:i4>
      </vt:variant>
      <vt:variant>
        <vt:i4>147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экз/Интернет/материалы/Примеры-Html/Ермакову/data/l_p_x.html</vt:lpwstr>
      </vt:variant>
      <vt:variant>
        <vt:lpwstr/>
      </vt:variant>
      <vt:variant>
        <vt:i4>69533761</vt:i4>
      </vt:variant>
      <vt:variant>
        <vt:i4>144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экз/Интернет/материалы/Примеры-Html/Ермакову/data/pre.html</vt:lpwstr>
      </vt:variant>
      <vt:variant>
        <vt:lpwstr/>
      </vt:variant>
      <vt:variant>
        <vt:i4>74121246</vt:i4>
      </vt:variant>
      <vt:variant>
        <vt:i4>141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экз/Интернет/материалы/Примеры-Html/Ермакову/data/hr.html</vt:lpwstr>
      </vt:variant>
      <vt:variant>
        <vt:lpwstr/>
      </vt:variant>
      <vt:variant>
        <vt:i4>73465886</vt:i4>
      </vt:variant>
      <vt:variant>
        <vt:i4>138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экз/Интернет/материалы/Примеры-Html/Ермакову/data/br.html</vt:lpwstr>
      </vt:variant>
      <vt:variant>
        <vt:lpwstr/>
      </vt:variant>
      <vt:variant>
        <vt:i4>73662488</vt:i4>
      </vt:variant>
      <vt:variant>
        <vt:i4>135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экз/Интернет/материалы/Примеры-Html/Ермакову/data/blockquote.html</vt:lpwstr>
      </vt:variant>
      <vt:variant>
        <vt:lpwstr/>
      </vt:variant>
      <vt:variant>
        <vt:i4>69402710</vt:i4>
      </vt:variant>
      <vt:variant>
        <vt:i4>132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экз/Интернет/материалы/Примеры-Html/Ермакову/data/address.html</vt:lpwstr>
      </vt:variant>
      <vt:variant>
        <vt:lpwstr/>
      </vt:variant>
      <vt:variant>
        <vt:i4>69337178</vt:i4>
      </vt:variant>
      <vt:variant>
        <vt:i4>129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экз/Интернет/материалы/Примеры-Html/Ермакову/data/div.html</vt:lpwstr>
      </vt:variant>
      <vt:variant>
        <vt:lpwstr/>
      </vt:variant>
      <vt:variant>
        <vt:i4>71303219</vt:i4>
      </vt:variant>
      <vt:variant>
        <vt:i4>126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экз/Интернет/материалы/Примеры-Html/Ермакову/data/p.html</vt:lpwstr>
      </vt:variant>
      <vt:variant>
        <vt:lpwstr/>
      </vt:variant>
      <vt:variant>
        <vt:i4>72876083</vt:i4>
      </vt:variant>
      <vt:variant>
        <vt:i4>123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экз/Интернет/материалы/Примеры-Html/Ермакову/data/h.html</vt:lpwstr>
      </vt:variant>
      <vt:variant>
        <vt:lpwstr/>
      </vt:variant>
      <vt:variant>
        <vt:i4>1310775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_Toc472594853</vt:lpwstr>
      </vt:variant>
      <vt:variant>
        <vt:i4>1310775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_Toc472594852</vt:lpwstr>
      </vt:variant>
      <vt:variant>
        <vt:i4>1376311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_Toc472594847</vt:lpwstr>
      </vt:variant>
      <vt:variant>
        <vt:i4>1376311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_Toc472594846</vt:lpwstr>
      </vt:variant>
      <vt:variant>
        <vt:i4>1376311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_Toc472594842</vt:lpwstr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_Toc472594841</vt:lpwstr>
      </vt:variant>
      <vt:variant>
        <vt:i4>1376311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_Toc472594840</vt:lpwstr>
      </vt:variant>
      <vt:variant>
        <vt:i4>1179703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_Toc472594839</vt:lpwstr>
      </vt:variant>
      <vt:variant>
        <vt:i4>1245239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_Toc472594828</vt:lpwstr>
      </vt:variant>
      <vt:variant>
        <vt:i4>1245239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_Toc472594827</vt:lpwstr>
      </vt:variant>
      <vt:variant>
        <vt:i4>1245239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_Toc472594826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_Toc472594825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_Toc472594824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_Toc472594823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_Toc472594822</vt:lpwstr>
      </vt:variant>
      <vt:variant>
        <vt:i4>1245239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_Toc472594821</vt:lpwstr>
      </vt:variant>
      <vt:variant>
        <vt:i4>1245239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_Toc472594820</vt:lpwstr>
      </vt:variant>
      <vt:variant>
        <vt:i4>1048631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_Toc472594819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_Toc472594818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_Toc472594817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Лабораторный практикум</dc:title>
  <dc:subject/>
  <dc:creator>eva</dc:creator>
  <cp:keywords/>
  <cp:lastModifiedBy>Леонид</cp:lastModifiedBy>
  <cp:revision>2</cp:revision>
  <cp:lastPrinted>2014-11-20T07:33:00Z</cp:lastPrinted>
  <dcterms:created xsi:type="dcterms:W3CDTF">2023-07-04T09:16:00Z</dcterms:created>
  <dcterms:modified xsi:type="dcterms:W3CDTF">2023-07-04T09:16:00Z</dcterms:modified>
</cp:coreProperties>
</file>