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D62" w:rsidRPr="00001D62" w:rsidRDefault="00001D62" w:rsidP="00553137">
      <w:pPr>
        <w:spacing w:line="360" w:lineRule="auto"/>
        <w:ind w:firstLine="851"/>
        <w:jc w:val="center"/>
        <w:rPr>
          <w:b/>
          <w:bCs/>
          <w:sz w:val="28"/>
          <w:szCs w:val="28"/>
        </w:rPr>
      </w:pPr>
      <w:r w:rsidRPr="00001D62">
        <w:rPr>
          <w:b/>
          <w:bCs/>
          <w:sz w:val="28"/>
          <w:szCs w:val="28"/>
        </w:rPr>
        <w:t>ЧАСТНОЕ ОБРАЗОВАТЕЛЬНОЕ УЧРЕЖДЕНИЕ</w:t>
      </w:r>
    </w:p>
    <w:p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ПРОФЕССИОНАЛЬНОГО ОБРАЗОВАНИЯ</w:t>
      </w:r>
    </w:p>
    <w:p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«СТАВРОПОЛЬСКИЙ МНОГОПРОФИЛЬНЫЙ КОЛЛЕДЖ»</w:t>
      </w:r>
    </w:p>
    <w:p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w:t>
      </w:r>
    </w:p>
    <w:p w:rsidR="005B03D3" w:rsidRPr="005448E8" w:rsidRDefault="005B03D3" w:rsidP="00553137">
      <w:pPr>
        <w:widowControl w:val="0"/>
        <w:spacing w:line="360" w:lineRule="auto"/>
        <w:ind w:firstLine="851"/>
        <w:jc w:val="center"/>
        <w:rPr>
          <w:b/>
          <w:color w:val="000000"/>
          <w:sz w:val="28"/>
          <w:szCs w:val="28"/>
        </w:rPr>
      </w:pPr>
    </w:p>
    <w:p w:rsidR="005B03D3" w:rsidRPr="005448E8" w:rsidRDefault="005B03D3" w:rsidP="00553137">
      <w:pPr>
        <w:widowControl w:val="0"/>
        <w:spacing w:line="360" w:lineRule="auto"/>
        <w:ind w:firstLine="851"/>
        <w:jc w:val="center"/>
        <w:rPr>
          <w:b/>
          <w:color w:val="000000"/>
          <w:sz w:val="28"/>
          <w:szCs w:val="28"/>
        </w:rPr>
      </w:pPr>
    </w:p>
    <w:p w:rsidR="005B03D3" w:rsidRPr="005448E8" w:rsidRDefault="005B03D3" w:rsidP="00553137">
      <w:pPr>
        <w:widowControl w:val="0"/>
        <w:spacing w:line="360" w:lineRule="auto"/>
        <w:ind w:firstLine="851"/>
        <w:jc w:val="center"/>
        <w:rPr>
          <w:b/>
          <w:color w:val="000000"/>
          <w:sz w:val="28"/>
          <w:szCs w:val="28"/>
        </w:rPr>
      </w:pPr>
    </w:p>
    <w:p w:rsidR="005B03D3" w:rsidRDefault="005B03D3" w:rsidP="00553137">
      <w:pPr>
        <w:widowControl w:val="0"/>
        <w:spacing w:line="360" w:lineRule="auto"/>
        <w:ind w:firstLine="851"/>
        <w:jc w:val="center"/>
        <w:rPr>
          <w:b/>
          <w:color w:val="000000"/>
          <w:sz w:val="28"/>
          <w:szCs w:val="28"/>
        </w:rPr>
      </w:pPr>
    </w:p>
    <w:p w:rsidR="00604BFC" w:rsidRDefault="00604BFC" w:rsidP="00553137">
      <w:pPr>
        <w:widowControl w:val="0"/>
        <w:spacing w:line="360" w:lineRule="auto"/>
        <w:ind w:firstLine="851"/>
        <w:jc w:val="center"/>
        <w:rPr>
          <w:b/>
          <w:color w:val="000000"/>
          <w:sz w:val="28"/>
          <w:szCs w:val="28"/>
        </w:rPr>
      </w:pPr>
    </w:p>
    <w:p w:rsidR="00604BFC" w:rsidRDefault="00604BFC" w:rsidP="00553137">
      <w:pPr>
        <w:widowControl w:val="0"/>
        <w:spacing w:line="360" w:lineRule="auto"/>
        <w:ind w:firstLine="851"/>
        <w:jc w:val="center"/>
        <w:rPr>
          <w:b/>
          <w:color w:val="000000"/>
          <w:sz w:val="28"/>
          <w:szCs w:val="28"/>
        </w:rPr>
      </w:pPr>
    </w:p>
    <w:p w:rsidR="00914B90" w:rsidRPr="008B74D3" w:rsidRDefault="00914B90" w:rsidP="00914B90">
      <w:pPr>
        <w:widowControl w:val="0"/>
        <w:spacing w:line="360" w:lineRule="auto"/>
        <w:ind w:firstLine="851"/>
        <w:jc w:val="center"/>
        <w:rPr>
          <w:b/>
          <w:color w:val="000000"/>
          <w:sz w:val="32"/>
          <w:szCs w:val="28"/>
        </w:rPr>
      </w:pPr>
      <w:r w:rsidRPr="005448E8">
        <w:rPr>
          <w:b/>
          <w:color w:val="000000"/>
          <w:sz w:val="32"/>
          <w:szCs w:val="28"/>
        </w:rPr>
        <w:t>«</w:t>
      </w:r>
      <w:r w:rsidR="00591187">
        <w:rPr>
          <w:b/>
          <w:color w:val="000000"/>
          <w:sz w:val="32"/>
          <w:szCs w:val="28"/>
        </w:rPr>
        <w:t>Информатика и и</w:t>
      </w:r>
      <w:r>
        <w:rPr>
          <w:b/>
          <w:color w:val="000000"/>
          <w:sz w:val="32"/>
          <w:szCs w:val="28"/>
        </w:rPr>
        <w:t>нформационные технологии</w:t>
      </w:r>
      <w:r w:rsidR="005718C0">
        <w:rPr>
          <w:b/>
          <w:color w:val="000000"/>
          <w:sz w:val="32"/>
          <w:szCs w:val="28"/>
        </w:rPr>
        <w:t xml:space="preserve"> в профессиональной деятельности</w:t>
      </w:r>
      <w:r w:rsidRPr="005448E8">
        <w:rPr>
          <w:b/>
          <w:color w:val="000000"/>
          <w:sz w:val="32"/>
          <w:szCs w:val="28"/>
        </w:rPr>
        <w:t>»</w:t>
      </w:r>
    </w:p>
    <w:p w:rsidR="00604BFC" w:rsidRDefault="00604BFC" w:rsidP="00553137">
      <w:pPr>
        <w:widowControl w:val="0"/>
        <w:spacing w:line="360" w:lineRule="auto"/>
        <w:ind w:firstLine="851"/>
        <w:jc w:val="center"/>
        <w:rPr>
          <w:b/>
          <w:color w:val="000000"/>
          <w:sz w:val="28"/>
          <w:szCs w:val="28"/>
        </w:rPr>
      </w:pPr>
    </w:p>
    <w:p w:rsidR="00604BFC" w:rsidRPr="005448E8" w:rsidRDefault="00604BFC" w:rsidP="00553137">
      <w:pPr>
        <w:widowControl w:val="0"/>
        <w:spacing w:line="360" w:lineRule="auto"/>
        <w:ind w:firstLine="851"/>
        <w:jc w:val="center"/>
        <w:rPr>
          <w:b/>
          <w:color w:val="000000"/>
          <w:sz w:val="28"/>
          <w:szCs w:val="28"/>
        </w:rPr>
      </w:pPr>
    </w:p>
    <w:p w:rsidR="005B03D3" w:rsidRPr="005448E8" w:rsidRDefault="005B03D3" w:rsidP="00553137">
      <w:pPr>
        <w:widowControl w:val="0"/>
        <w:spacing w:line="360" w:lineRule="auto"/>
        <w:ind w:firstLine="851"/>
        <w:jc w:val="center"/>
        <w:rPr>
          <w:b/>
          <w:color w:val="000000"/>
          <w:sz w:val="28"/>
          <w:szCs w:val="28"/>
        </w:rPr>
      </w:pPr>
    </w:p>
    <w:p w:rsidR="00051D92" w:rsidRPr="005448E8" w:rsidRDefault="00051D92" w:rsidP="00051D92">
      <w:pPr>
        <w:widowControl w:val="0"/>
        <w:spacing w:line="360" w:lineRule="auto"/>
        <w:ind w:firstLine="851"/>
        <w:jc w:val="center"/>
        <w:rPr>
          <w:b/>
          <w:color w:val="000000"/>
          <w:sz w:val="28"/>
          <w:szCs w:val="28"/>
        </w:rPr>
      </w:pPr>
      <w:r w:rsidRPr="005448E8">
        <w:rPr>
          <w:b/>
          <w:color w:val="000000"/>
          <w:sz w:val="28"/>
          <w:szCs w:val="28"/>
        </w:rPr>
        <w:t>МЕТОДИЧЕСКИЕ УКАЗАНИЯ</w:t>
      </w:r>
    </w:p>
    <w:p w:rsidR="00051D92" w:rsidRDefault="00051D92" w:rsidP="00051D92">
      <w:pPr>
        <w:widowControl w:val="0"/>
        <w:spacing w:line="360" w:lineRule="auto"/>
        <w:ind w:firstLine="851"/>
        <w:jc w:val="center"/>
        <w:rPr>
          <w:color w:val="000000"/>
          <w:sz w:val="28"/>
          <w:szCs w:val="28"/>
        </w:rPr>
      </w:pPr>
      <w:r w:rsidRPr="00914B90">
        <w:rPr>
          <w:color w:val="000000"/>
          <w:sz w:val="28"/>
          <w:szCs w:val="28"/>
        </w:rPr>
        <w:t xml:space="preserve">к лабораторным занятиям </w:t>
      </w:r>
    </w:p>
    <w:p w:rsidR="00051D92" w:rsidRDefault="00051D92" w:rsidP="00051D92">
      <w:pPr>
        <w:widowControl w:val="0"/>
        <w:spacing w:line="360" w:lineRule="auto"/>
        <w:ind w:firstLine="851"/>
        <w:jc w:val="center"/>
        <w:rPr>
          <w:color w:val="000000"/>
          <w:sz w:val="28"/>
          <w:szCs w:val="28"/>
        </w:rPr>
      </w:pPr>
      <w:r w:rsidRPr="00914B90">
        <w:rPr>
          <w:color w:val="000000"/>
          <w:sz w:val="28"/>
          <w:szCs w:val="28"/>
        </w:rPr>
        <w:t>для студентов специальности</w:t>
      </w:r>
    </w:p>
    <w:p w:rsidR="00051D92" w:rsidRDefault="00510A81" w:rsidP="00051D92">
      <w:pPr>
        <w:widowControl w:val="0"/>
        <w:spacing w:line="360" w:lineRule="auto"/>
        <w:ind w:firstLine="851"/>
        <w:jc w:val="center"/>
        <w:rPr>
          <w:color w:val="000000"/>
          <w:sz w:val="28"/>
          <w:szCs w:val="28"/>
        </w:rPr>
      </w:pPr>
      <w:r>
        <w:rPr>
          <w:color w:val="000000"/>
          <w:sz w:val="28"/>
          <w:szCs w:val="28"/>
        </w:rPr>
        <w:t>40.02.02.</w:t>
      </w:r>
      <w:r w:rsidR="00051D92">
        <w:rPr>
          <w:color w:val="000000"/>
          <w:sz w:val="28"/>
          <w:szCs w:val="28"/>
        </w:rPr>
        <w:t xml:space="preserve"> </w:t>
      </w:r>
      <w:r w:rsidRPr="00510A81">
        <w:rPr>
          <w:color w:val="000000"/>
          <w:sz w:val="28"/>
          <w:szCs w:val="28"/>
        </w:rPr>
        <w:t>Правоохранительная деятельность</w:t>
      </w:r>
    </w:p>
    <w:p w:rsidR="005B03D3" w:rsidRPr="005448E8" w:rsidRDefault="005B03D3" w:rsidP="00553137">
      <w:pPr>
        <w:widowControl w:val="0"/>
        <w:spacing w:line="360" w:lineRule="auto"/>
        <w:ind w:firstLine="851"/>
        <w:jc w:val="center"/>
        <w:rPr>
          <w:b/>
          <w:color w:val="000000"/>
          <w:sz w:val="28"/>
          <w:szCs w:val="28"/>
        </w:rPr>
      </w:pPr>
    </w:p>
    <w:p w:rsidR="005B03D3" w:rsidRPr="005448E8" w:rsidRDefault="005B03D3" w:rsidP="00553137">
      <w:pPr>
        <w:widowControl w:val="0"/>
        <w:spacing w:line="360" w:lineRule="auto"/>
        <w:ind w:firstLine="851"/>
        <w:jc w:val="center"/>
        <w:rPr>
          <w:b/>
          <w:color w:val="000000"/>
          <w:sz w:val="28"/>
          <w:szCs w:val="28"/>
        </w:rPr>
      </w:pPr>
    </w:p>
    <w:p w:rsidR="005B03D3" w:rsidRPr="005448E8" w:rsidRDefault="005B03D3" w:rsidP="00553137">
      <w:pPr>
        <w:widowControl w:val="0"/>
        <w:spacing w:line="360" w:lineRule="auto"/>
        <w:ind w:firstLine="851"/>
        <w:jc w:val="center"/>
        <w:rPr>
          <w:b/>
          <w:color w:val="000000"/>
          <w:sz w:val="28"/>
          <w:szCs w:val="28"/>
        </w:rPr>
      </w:pPr>
    </w:p>
    <w:p w:rsidR="001D70E6" w:rsidRPr="005448E8" w:rsidRDefault="001D70E6" w:rsidP="00553137">
      <w:pPr>
        <w:widowControl w:val="0"/>
        <w:spacing w:line="360" w:lineRule="auto"/>
        <w:ind w:firstLine="851"/>
        <w:jc w:val="center"/>
        <w:rPr>
          <w:b/>
          <w:color w:val="000000"/>
          <w:sz w:val="28"/>
          <w:szCs w:val="28"/>
        </w:rPr>
      </w:pPr>
    </w:p>
    <w:p w:rsidR="001D70E6" w:rsidRPr="005448E8" w:rsidRDefault="001D70E6" w:rsidP="00553137">
      <w:pPr>
        <w:widowControl w:val="0"/>
        <w:spacing w:line="360" w:lineRule="auto"/>
        <w:ind w:firstLine="851"/>
        <w:jc w:val="center"/>
        <w:rPr>
          <w:b/>
          <w:color w:val="000000"/>
          <w:sz w:val="28"/>
          <w:szCs w:val="28"/>
        </w:rPr>
      </w:pPr>
    </w:p>
    <w:p w:rsidR="001D70E6" w:rsidRPr="005448E8" w:rsidRDefault="001D70E6" w:rsidP="00553137">
      <w:pPr>
        <w:widowControl w:val="0"/>
        <w:spacing w:line="360" w:lineRule="auto"/>
        <w:ind w:firstLine="851"/>
        <w:jc w:val="center"/>
        <w:rPr>
          <w:b/>
          <w:color w:val="000000"/>
          <w:sz w:val="28"/>
          <w:szCs w:val="28"/>
        </w:rPr>
      </w:pPr>
    </w:p>
    <w:p w:rsidR="00CA77CE" w:rsidRPr="005448E8" w:rsidRDefault="00CA77CE" w:rsidP="00553137">
      <w:pPr>
        <w:widowControl w:val="0"/>
        <w:spacing w:line="360" w:lineRule="auto"/>
        <w:ind w:firstLine="851"/>
        <w:jc w:val="center"/>
        <w:rPr>
          <w:b/>
          <w:color w:val="000000"/>
          <w:sz w:val="28"/>
          <w:szCs w:val="28"/>
        </w:rPr>
      </w:pPr>
    </w:p>
    <w:p w:rsidR="005B03D3" w:rsidRPr="00440E79" w:rsidRDefault="005B03D3" w:rsidP="00553137">
      <w:pPr>
        <w:widowControl w:val="0"/>
        <w:spacing w:line="360" w:lineRule="auto"/>
        <w:ind w:firstLine="851"/>
        <w:jc w:val="center"/>
        <w:rPr>
          <w:color w:val="000000"/>
          <w:sz w:val="28"/>
          <w:szCs w:val="28"/>
        </w:rPr>
      </w:pPr>
      <w:r w:rsidRPr="008F3C99">
        <w:rPr>
          <w:color w:val="000000"/>
          <w:sz w:val="28"/>
          <w:szCs w:val="28"/>
        </w:rPr>
        <w:t>Ставрополь</w:t>
      </w:r>
      <w:r w:rsidR="00D65889">
        <w:rPr>
          <w:color w:val="000000"/>
          <w:sz w:val="28"/>
          <w:szCs w:val="28"/>
        </w:rPr>
        <w:t>,2023</w:t>
      </w:r>
    </w:p>
    <w:p w:rsidR="00BC1520" w:rsidRPr="00DC2C10" w:rsidRDefault="007B6C95" w:rsidP="00553137">
      <w:pPr>
        <w:widowControl w:val="0"/>
        <w:spacing w:line="360" w:lineRule="auto"/>
        <w:ind w:firstLine="851"/>
        <w:jc w:val="both"/>
        <w:rPr>
          <w:color w:val="000000"/>
          <w:sz w:val="28"/>
          <w:szCs w:val="28"/>
        </w:rPr>
      </w:pPr>
      <w:r w:rsidRPr="005448E8">
        <w:rPr>
          <w:color w:val="000000"/>
          <w:szCs w:val="28"/>
        </w:rPr>
        <w:br w:type="page"/>
      </w:r>
      <w:r w:rsidR="00BC1520"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w:t>
      </w:r>
      <w:r w:rsidR="00AA17E7">
        <w:rPr>
          <w:sz w:val="28"/>
          <w:szCs w:val="28"/>
        </w:rPr>
        <w:t xml:space="preserve"> профессионального образования </w:t>
      </w:r>
      <w:r w:rsidR="00BC1520" w:rsidRPr="003D1346">
        <w:rPr>
          <w:sz w:val="28"/>
          <w:szCs w:val="28"/>
        </w:rPr>
        <w:t xml:space="preserve">по специальности </w:t>
      </w:r>
      <w:r w:rsidR="00510A81">
        <w:rPr>
          <w:color w:val="000000"/>
          <w:sz w:val="28"/>
          <w:szCs w:val="28"/>
        </w:rPr>
        <w:t>40.02.02</w:t>
      </w:r>
      <w:r w:rsidR="00BC1520" w:rsidRPr="00032F00">
        <w:rPr>
          <w:color w:val="000000"/>
          <w:sz w:val="28"/>
          <w:szCs w:val="28"/>
        </w:rPr>
        <w:t xml:space="preserve"> </w:t>
      </w:r>
      <w:r w:rsidR="00BC1520">
        <w:rPr>
          <w:color w:val="000000"/>
          <w:sz w:val="28"/>
          <w:szCs w:val="28"/>
        </w:rPr>
        <w:t>«</w:t>
      </w:r>
      <w:r w:rsidR="00510A81" w:rsidRPr="00510A81">
        <w:rPr>
          <w:color w:val="000000"/>
          <w:sz w:val="28"/>
          <w:szCs w:val="28"/>
        </w:rPr>
        <w:t>Правоохранительная деятельность</w:t>
      </w:r>
      <w:r w:rsidR="00BC1520">
        <w:rPr>
          <w:color w:val="000000"/>
          <w:sz w:val="32"/>
          <w:szCs w:val="28"/>
        </w:rPr>
        <w:t>»</w:t>
      </w:r>
      <w:r w:rsidR="00BC1520">
        <w:rPr>
          <w:color w:val="000000"/>
          <w:sz w:val="28"/>
          <w:szCs w:val="28"/>
        </w:rPr>
        <w:t xml:space="preserve">, </w:t>
      </w:r>
      <w:r w:rsidR="00BC1520" w:rsidRPr="003D1346">
        <w:rPr>
          <w:sz w:val="28"/>
          <w:szCs w:val="28"/>
        </w:rPr>
        <w:t>и программой дисциплины «</w:t>
      </w:r>
      <w:r w:rsidR="00510A81">
        <w:rPr>
          <w:sz w:val="28"/>
          <w:szCs w:val="28"/>
        </w:rPr>
        <w:t>Информатика и и</w:t>
      </w:r>
      <w:r w:rsidR="00BC1520" w:rsidRPr="00DC2C10">
        <w:rPr>
          <w:color w:val="000000"/>
          <w:sz w:val="28"/>
          <w:szCs w:val="28"/>
        </w:rPr>
        <w:t>нформационные технологии</w:t>
      </w:r>
      <w:r w:rsidR="005718C0">
        <w:rPr>
          <w:color w:val="000000"/>
          <w:sz w:val="28"/>
          <w:szCs w:val="28"/>
        </w:rPr>
        <w:t xml:space="preserve"> в профессиональной деятельности</w:t>
      </w:r>
      <w:r w:rsidR="00BC1520" w:rsidRPr="003D1346">
        <w:rPr>
          <w:sz w:val="28"/>
          <w:szCs w:val="28"/>
        </w:rPr>
        <w:t>»</w:t>
      </w:r>
      <w:r w:rsidR="00BC1520">
        <w:rPr>
          <w:sz w:val="28"/>
          <w:szCs w:val="28"/>
        </w:rPr>
        <w:t>.</w:t>
      </w:r>
    </w:p>
    <w:p w:rsidR="00BC1520" w:rsidRPr="00DC2C10" w:rsidRDefault="00BC1520" w:rsidP="00553137">
      <w:pPr>
        <w:widowControl w:val="0"/>
        <w:spacing w:line="360" w:lineRule="auto"/>
        <w:ind w:firstLine="851"/>
        <w:jc w:val="both"/>
        <w:rPr>
          <w:bCs/>
          <w:color w:val="000000"/>
          <w:sz w:val="28"/>
          <w:szCs w:val="28"/>
        </w:rPr>
      </w:pPr>
    </w:p>
    <w:p w:rsidR="00BC1520" w:rsidRPr="00DC2C10" w:rsidRDefault="00BC1520" w:rsidP="00553137">
      <w:pPr>
        <w:widowControl w:val="0"/>
        <w:spacing w:line="360" w:lineRule="auto"/>
        <w:ind w:firstLine="851"/>
        <w:jc w:val="both"/>
        <w:rPr>
          <w:bCs/>
          <w:color w:val="000000"/>
          <w:sz w:val="28"/>
          <w:szCs w:val="28"/>
        </w:rPr>
      </w:pPr>
    </w:p>
    <w:p w:rsidR="00BC1520" w:rsidRPr="00DC2C10" w:rsidRDefault="00BC1520" w:rsidP="00553137">
      <w:pPr>
        <w:widowControl w:val="0"/>
        <w:spacing w:line="360" w:lineRule="auto"/>
        <w:ind w:firstLine="851"/>
        <w:jc w:val="both"/>
        <w:rPr>
          <w:bCs/>
          <w:color w:val="000000"/>
          <w:sz w:val="28"/>
          <w:szCs w:val="28"/>
        </w:rPr>
      </w:pPr>
    </w:p>
    <w:p w:rsidR="00BC1520" w:rsidRPr="00DC2C10" w:rsidRDefault="00BC1520" w:rsidP="00553137">
      <w:pPr>
        <w:widowControl w:val="0"/>
        <w:spacing w:line="360" w:lineRule="auto"/>
        <w:ind w:firstLine="851"/>
        <w:jc w:val="both"/>
        <w:rPr>
          <w:bCs/>
          <w:color w:val="000000"/>
          <w:sz w:val="28"/>
          <w:szCs w:val="28"/>
        </w:rPr>
      </w:pPr>
    </w:p>
    <w:p w:rsidR="00BC1520" w:rsidRPr="003D1346" w:rsidRDefault="00BC1520" w:rsidP="00553137">
      <w:pPr>
        <w:spacing w:line="360" w:lineRule="auto"/>
        <w:ind w:firstLine="851"/>
        <w:jc w:val="both"/>
        <w:rPr>
          <w:sz w:val="28"/>
          <w:szCs w:val="28"/>
        </w:rPr>
      </w:pPr>
      <w:r w:rsidRPr="003D1346">
        <w:rPr>
          <w:sz w:val="28"/>
          <w:szCs w:val="28"/>
        </w:rPr>
        <w:t xml:space="preserve">Составитель: </w:t>
      </w:r>
      <w:r>
        <w:rPr>
          <w:sz w:val="28"/>
          <w:szCs w:val="28"/>
        </w:rPr>
        <w:t>А.И. Курочкина</w:t>
      </w:r>
    </w:p>
    <w:p w:rsidR="00BC1520" w:rsidRPr="003D1346" w:rsidRDefault="00BC1520" w:rsidP="00553137">
      <w:pPr>
        <w:spacing w:line="360" w:lineRule="auto"/>
        <w:ind w:firstLine="851"/>
        <w:jc w:val="both"/>
        <w:rPr>
          <w:sz w:val="28"/>
          <w:szCs w:val="28"/>
        </w:rPr>
      </w:pPr>
    </w:p>
    <w:p w:rsidR="00BC1520" w:rsidRPr="003D1346" w:rsidRDefault="00BC1520" w:rsidP="00553137">
      <w:pPr>
        <w:spacing w:line="360" w:lineRule="auto"/>
        <w:ind w:firstLine="851"/>
        <w:jc w:val="both"/>
        <w:rPr>
          <w:sz w:val="28"/>
          <w:szCs w:val="28"/>
        </w:rPr>
      </w:pPr>
    </w:p>
    <w:p w:rsidR="00BC1520" w:rsidRPr="003D1346" w:rsidRDefault="00BC1520" w:rsidP="00553137">
      <w:pPr>
        <w:spacing w:line="360" w:lineRule="auto"/>
        <w:ind w:firstLine="851"/>
        <w:jc w:val="both"/>
        <w:rPr>
          <w:sz w:val="28"/>
          <w:szCs w:val="28"/>
        </w:rPr>
      </w:pPr>
    </w:p>
    <w:p w:rsidR="00BC1520" w:rsidRPr="003D1346" w:rsidRDefault="00BC1520" w:rsidP="00553137">
      <w:pPr>
        <w:spacing w:line="360" w:lineRule="auto"/>
        <w:ind w:firstLine="851"/>
        <w:jc w:val="both"/>
        <w:rPr>
          <w:sz w:val="28"/>
          <w:szCs w:val="28"/>
        </w:rPr>
      </w:pPr>
    </w:p>
    <w:p w:rsidR="00BC1520" w:rsidRPr="003D1346" w:rsidRDefault="00BC1520" w:rsidP="00553137">
      <w:pPr>
        <w:spacing w:line="360" w:lineRule="auto"/>
        <w:ind w:firstLine="851"/>
        <w:jc w:val="both"/>
        <w:rPr>
          <w:sz w:val="28"/>
          <w:szCs w:val="28"/>
        </w:rPr>
      </w:pPr>
    </w:p>
    <w:p w:rsidR="00B8323D" w:rsidRPr="00B8323D" w:rsidRDefault="00B8323D" w:rsidP="00B8323D">
      <w:pPr>
        <w:widowControl w:val="0"/>
        <w:tabs>
          <w:tab w:val="right" w:leader="dot" w:pos="9637"/>
        </w:tabs>
        <w:ind w:right="852" w:firstLine="426"/>
        <w:rPr>
          <w:sz w:val="28"/>
          <w:szCs w:val="28"/>
        </w:rPr>
      </w:pPr>
      <w:r w:rsidRPr="00B8323D">
        <w:rPr>
          <w:sz w:val="28"/>
          <w:szCs w:val="28"/>
        </w:rPr>
        <w:t>Рассмотрено на заседании методического объединения «Социально-гуманитарных и естественно-научных</w:t>
      </w:r>
      <w:r w:rsidR="00D65889">
        <w:rPr>
          <w:sz w:val="28"/>
          <w:szCs w:val="28"/>
        </w:rPr>
        <w:t xml:space="preserve"> дисциплин, БЖД», протокол №7</w:t>
      </w:r>
      <w:r w:rsidR="006B15D4">
        <w:rPr>
          <w:sz w:val="28"/>
          <w:szCs w:val="28"/>
        </w:rPr>
        <w:t xml:space="preserve"> от «2</w:t>
      </w:r>
      <w:r w:rsidR="00D65889">
        <w:rPr>
          <w:sz w:val="28"/>
          <w:szCs w:val="28"/>
        </w:rPr>
        <w:t>4» мая 2023</w:t>
      </w:r>
      <w:r w:rsidRPr="00B8323D">
        <w:rPr>
          <w:sz w:val="28"/>
          <w:szCs w:val="28"/>
        </w:rPr>
        <w:t xml:space="preserve"> г.</w:t>
      </w:r>
    </w:p>
    <w:p w:rsidR="00B8323D" w:rsidRPr="00B8323D" w:rsidRDefault="00B8323D" w:rsidP="00B8323D">
      <w:pPr>
        <w:widowControl w:val="0"/>
        <w:tabs>
          <w:tab w:val="right" w:leader="dot" w:pos="9637"/>
        </w:tabs>
        <w:ind w:right="852" w:firstLine="426"/>
        <w:rPr>
          <w:sz w:val="28"/>
          <w:szCs w:val="28"/>
        </w:rPr>
      </w:pPr>
      <w:r w:rsidRPr="00B8323D">
        <w:rPr>
          <w:sz w:val="28"/>
          <w:szCs w:val="28"/>
        </w:rPr>
        <w:t>Рекомендовано к использованию в учебном процессе Метод</w:t>
      </w:r>
      <w:r w:rsidR="00D65889">
        <w:rPr>
          <w:sz w:val="28"/>
          <w:szCs w:val="28"/>
        </w:rPr>
        <w:t>ическим советом СМК, протокол №7 от «25» мая 2023</w:t>
      </w:r>
      <w:bookmarkStart w:id="0" w:name="_GoBack"/>
      <w:bookmarkEnd w:id="0"/>
      <w:r w:rsidRPr="00B8323D">
        <w:rPr>
          <w:sz w:val="28"/>
          <w:szCs w:val="28"/>
        </w:rPr>
        <w:t xml:space="preserve"> г.</w:t>
      </w: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5718C0" w:rsidRDefault="005718C0" w:rsidP="00553137">
      <w:pPr>
        <w:pStyle w:val="22"/>
        <w:widowControl w:val="0"/>
        <w:spacing w:line="360" w:lineRule="auto"/>
        <w:ind w:left="0" w:firstLine="851"/>
        <w:rPr>
          <w:color w:val="000000"/>
          <w:szCs w:val="28"/>
        </w:rPr>
      </w:pPr>
    </w:p>
    <w:p w:rsidR="00CD47AB" w:rsidRDefault="00CD47AB" w:rsidP="00553137">
      <w:pPr>
        <w:widowControl w:val="0"/>
        <w:shd w:val="clear" w:color="auto" w:fill="FFFFFF"/>
        <w:spacing w:line="360" w:lineRule="auto"/>
        <w:ind w:firstLine="851"/>
        <w:jc w:val="center"/>
        <w:rPr>
          <w:b/>
          <w:color w:val="000000"/>
          <w:sz w:val="32"/>
          <w:szCs w:val="28"/>
        </w:rPr>
      </w:pPr>
    </w:p>
    <w:p w:rsidR="0065605B" w:rsidRPr="005448E8" w:rsidRDefault="00D83FAE" w:rsidP="00553137">
      <w:pPr>
        <w:widowControl w:val="0"/>
        <w:shd w:val="clear" w:color="auto" w:fill="FFFFFF"/>
        <w:spacing w:line="360" w:lineRule="auto"/>
        <w:ind w:firstLine="851"/>
        <w:jc w:val="center"/>
        <w:rPr>
          <w:b/>
          <w:color w:val="000000"/>
          <w:sz w:val="32"/>
          <w:szCs w:val="28"/>
        </w:rPr>
      </w:pPr>
      <w:r w:rsidRPr="005448E8">
        <w:rPr>
          <w:b/>
          <w:color w:val="000000"/>
          <w:sz w:val="32"/>
          <w:szCs w:val="28"/>
        </w:rPr>
        <w:lastRenderedPageBreak/>
        <w:t>Содержание</w:t>
      </w:r>
    </w:p>
    <w:p w:rsidR="00C1633E" w:rsidRPr="00CA2772" w:rsidRDefault="00CD47AB">
      <w:pPr>
        <w:pStyle w:val="13"/>
        <w:tabs>
          <w:tab w:val="right" w:leader="dot" w:pos="9345"/>
        </w:tabs>
        <w:rPr>
          <w:rFonts w:ascii="Calibri" w:hAnsi="Calibri"/>
          <w:noProof/>
          <w:sz w:val="22"/>
          <w:szCs w:val="22"/>
        </w:rPr>
      </w:pPr>
      <w:r w:rsidRPr="00902A4F">
        <w:rPr>
          <w:sz w:val="28"/>
          <w:szCs w:val="28"/>
        </w:rPr>
        <w:fldChar w:fldCharType="begin"/>
      </w:r>
      <w:r w:rsidRPr="00902A4F">
        <w:rPr>
          <w:sz w:val="28"/>
          <w:szCs w:val="28"/>
        </w:rPr>
        <w:instrText xml:space="preserve"> TOC \o "1-3" \h \z \u </w:instrText>
      </w:r>
      <w:r w:rsidRPr="00902A4F">
        <w:rPr>
          <w:sz w:val="28"/>
          <w:szCs w:val="28"/>
        </w:rPr>
        <w:fldChar w:fldCharType="separate"/>
      </w:r>
      <w:hyperlink w:anchor="_Toc496007044" w:history="1">
        <w:r w:rsidR="00C1633E" w:rsidRPr="00E21A58">
          <w:rPr>
            <w:rStyle w:val="af"/>
            <w:b/>
            <w:noProof/>
          </w:rPr>
          <w:t>Лабораторная работа № 1 Знакомство с MICROSOFT OFFICE</w:t>
        </w:r>
        <w:r w:rsidR="00C1633E">
          <w:rPr>
            <w:noProof/>
            <w:webHidden/>
          </w:rPr>
          <w:tab/>
        </w:r>
        <w:r w:rsidR="00C1633E">
          <w:rPr>
            <w:noProof/>
            <w:webHidden/>
          </w:rPr>
          <w:fldChar w:fldCharType="begin"/>
        </w:r>
        <w:r w:rsidR="00C1633E">
          <w:rPr>
            <w:noProof/>
            <w:webHidden/>
          </w:rPr>
          <w:instrText xml:space="preserve"> PAGEREF _Toc496007044 \h </w:instrText>
        </w:r>
        <w:r w:rsidR="00C1633E">
          <w:rPr>
            <w:noProof/>
            <w:webHidden/>
          </w:rPr>
        </w:r>
        <w:r w:rsidR="00C1633E">
          <w:rPr>
            <w:noProof/>
            <w:webHidden/>
          </w:rPr>
          <w:fldChar w:fldCharType="separate"/>
        </w:r>
        <w:r w:rsidR="00BC2633">
          <w:rPr>
            <w:noProof/>
            <w:webHidden/>
          </w:rPr>
          <w:t>7</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45" w:history="1">
        <w:r w:rsidR="00C1633E" w:rsidRPr="00E21A58">
          <w:rPr>
            <w:rStyle w:val="af"/>
            <w:b/>
            <w:bCs/>
            <w:i/>
            <w:iCs/>
            <w:noProof/>
          </w:rPr>
          <w:t>Лабораторная работа № 2 СОЗДАНИЕ И РАЗМЕТКА ДОКУМЕНТА В MICROSOFT WORD</w:t>
        </w:r>
        <w:r w:rsidR="00C1633E">
          <w:rPr>
            <w:noProof/>
            <w:webHidden/>
          </w:rPr>
          <w:tab/>
        </w:r>
        <w:r w:rsidR="00C1633E">
          <w:rPr>
            <w:noProof/>
            <w:webHidden/>
          </w:rPr>
          <w:fldChar w:fldCharType="begin"/>
        </w:r>
        <w:r w:rsidR="00C1633E">
          <w:rPr>
            <w:noProof/>
            <w:webHidden/>
          </w:rPr>
          <w:instrText xml:space="preserve"> PAGEREF _Toc496007045 \h </w:instrText>
        </w:r>
        <w:r w:rsidR="00C1633E">
          <w:rPr>
            <w:noProof/>
            <w:webHidden/>
          </w:rPr>
        </w:r>
        <w:r w:rsidR="00C1633E">
          <w:rPr>
            <w:noProof/>
            <w:webHidden/>
          </w:rPr>
          <w:fldChar w:fldCharType="separate"/>
        </w:r>
        <w:r w:rsidR="00BC2633">
          <w:rPr>
            <w:noProof/>
            <w:webHidden/>
          </w:rPr>
          <w:t>18</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46" w:history="1">
        <w:r w:rsidR="00C1633E" w:rsidRPr="00E21A58">
          <w:rPr>
            <w:rStyle w:val="af"/>
            <w:b/>
            <w:bCs/>
            <w:i/>
            <w:iCs/>
            <w:noProof/>
          </w:rPr>
          <w:t>Лабораторная работа № 3 ОФОРМЛЕНИЕ ДОКУМЕНТА</w:t>
        </w:r>
        <w:r w:rsidR="00C1633E">
          <w:rPr>
            <w:noProof/>
            <w:webHidden/>
          </w:rPr>
          <w:tab/>
        </w:r>
        <w:r w:rsidR="00C1633E">
          <w:rPr>
            <w:noProof/>
            <w:webHidden/>
          </w:rPr>
          <w:fldChar w:fldCharType="begin"/>
        </w:r>
        <w:r w:rsidR="00C1633E">
          <w:rPr>
            <w:noProof/>
            <w:webHidden/>
          </w:rPr>
          <w:instrText xml:space="preserve"> PAGEREF _Toc496007046 \h </w:instrText>
        </w:r>
        <w:r w:rsidR="00C1633E">
          <w:rPr>
            <w:noProof/>
            <w:webHidden/>
          </w:rPr>
        </w:r>
        <w:r w:rsidR="00C1633E">
          <w:rPr>
            <w:noProof/>
            <w:webHidden/>
          </w:rPr>
          <w:fldChar w:fldCharType="separate"/>
        </w:r>
        <w:r w:rsidR="00BC2633">
          <w:rPr>
            <w:noProof/>
            <w:webHidden/>
          </w:rPr>
          <w:t>27</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47" w:history="1">
        <w:r w:rsidR="00C1633E" w:rsidRPr="00E21A58">
          <w:rPr>
            <w:rStyle w:val="af"/>
            <w:b/>
            <w:noProof/>
          </w:rPr>
          <w:t xml:space="preserve">Лабораторная работа № 4 Тема «Назначение программы  </w:t>
        </w:r>
        <w:r w:rsidR="00C1633E" w:rsidRPr="00E21A58">
          <w:rPr>
            <w:rStyle w:val="af"/>
            <w:b/>
            <w:noProof/>
            <w:lang w:val="en-US"/>
          </w:rPr>
          <w:t>Microsoft</w:t>
        </w:r>
        <w:r w:rsidR="00C1633E" w:rsidRPr="00E21A58">
          <w:rPr>
            <w:rStyle w:val="af"/>
            <w:b/>
            <w:noProof/>
          </w:rPr>
          <w:t xml:space="preserve"> </w:t>
        </w:r>
        <w:r w:rsidR="00C1633E" w:rsidRPr="00E21A58">
          <w:rPr>
            <w:rStyle w:val="af"/>
            <w:b/>
            <w:noProof/>
            <w:lang w:val="en-US"/>
          </w:rPr>
          <w:t>Excel</w:t>
        </w:r>
        <w:r w:rsidR="00C1633E" w:rsidRPr="00E21A58">
          <w:rPr>
            <w:rStyle w:val="af"/>
            <w:b/>
            <w:noProof/>
          </w:rPr>
          <w:t>. Вид экрана. Ввод данных в  таблицу»</w:t>
        </w:r>
        <w:r w:rsidR="00C1633E">
          <w:rPr>
            <w:noProof/>
            <w:webHidden/>
          </w:rPr>
          <w:tab/>
        </w:r>
        <w:r w:rsidR="00C1633E">
          <w:rPr>
            <w:noProof/>
            <w:webHidden/>
          </w:rPr>
          <w:fldChar w:fldCharType="begin"/>
        </w:r>
        <w:r w:rsidR="00C1633E">
          <w:rPr>
            <w:noProof/>
            <w:webHidden/>
          </w:rPr>
          <w:instrText xml:space="preserve"> PAGEREF _Toc496007047 \h </w:instrText>
        </w:r>
        <w:r w:rsidR="00C1633E">
          <w:rPr>
            <w:noProof/>
            <w:webHidden/>
          </w:rPr>
        </w:r>
        <w:r w:rsidR="00C1633E">
          <w:rPr>
            <w:noProof/>
            <w:webHidden/>
          </w:rPr>
          <w:fldChar w:fldCharType="separate"/>
        </w:r>
        <w:r w:rsidR="00BC2633">
          <w:rPr>
            <w:noProof/>
            <w:webHidden/>
          </w:rPr>
          <w:t>39</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48" w:history="1">
        <w:r w:rsidR="00C1633E" w:rsidRPr="00E21A58">
          <w:rPr>
            <w:rStyle w:val="af"/>
            <w:b/>
            <w:noProof/>
          </w:rPr>
          <w:t xml:space="preserve">Лабораторная  работа № 5 </w:t>
        </w:r>
        <w:r w:rsidR="00C1633E" w:rsidRPr="00E21A58">
          <w:rPr>
            <w:rStyle w:val="af"/>
            <w:b/>
            <w:bCs/>
            <w:noProof/>
          </w:rPr>
          <w:t>Тема «Форматирование таблицы»</w:t>
        </w:r>
        <w:r w:rsidR="00C1633E">
          <w:rPr>
            <w:noProof/>
            <w:webHidden/>
          </w:rPr>
          <w:tab/>
        </w:r>
        <w:r w:rsidR="00C1633E">
          <w:rPr>
            <w:noProof/>
            <w:webHidden/>
          </w:rPr>
          <w:fldChar w:fldCharType="begin"/>
        </w:r>
        <w:r w:rsidR="00C1633E">
          <w:rPr>
            <w:noProof/>
            <w:webHidden/>
          </w:rPr>
          <w:instrText xml:space="preserve"> PAGEREF _Toc496007048 \h </w:instrText>
        </w:r>
        <w:r w:rsidR="00C1633E">
          <w:rPr>
            <w:noProof/>
            <w:webHidden/>
          </w:rPr>
        </w:r>
        <w:r w:rsidR="00C1633E">
          <w:rPr>
            <w:noProof/>
            <w:webHidden/>
          </w:rPr>
          <w:fldChar w:fldCharType="separate"/>
        </w:r>
        <w:r w:rsidR="00BC2633">
          <w:rPr>
            <w:noProof/>
            <w:webHidden/>
          </w:rPr>
          <w:t>45</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49" w:history="1">
        <w:r w:rsidR="00C1633E" w:rsidRPr="00E21A58">
          <w:rPr>
            <w:rStyle w:val="af"/>
            <w:b/>
            <w:noProof/>
          </w:rPr>
          <w:t>Лабораторная  работа № 6 Тема «</w:t>
        </w:r>
        <w:r w:rsidR="00C1633E" w:rsidRPr="00E21A58">
          <w:rPr>
            <w:rStyle w:val="af"/>
            <w:b/>
            <w:bCs/>
            <w:noProof/>
          </w:rPr>
          <w:t>Расчёт по формулам»</w:t>
        </w:r>
        <w:r w:rsidR="00C1633E">
          <w:rPr>
            <w:noProof/>
            <w:webHidden/>
          </w:rPr>
          <w:tab/>
        </w:r>
        <w:r w:rsidR="00C1633E">
          <w:rPr>
            <w:noProof/>
            <w:webHidden/>
          </w:rPr>
          <w:fldChar w:fldCharType="begin"/>
        </w:r>
        <w:r w:rsidR="00C1633E">
          <w:rPr>
            <w:noProof/>
            <w:webHidden/>
          </w:rPr>
          <w:instrText xml:space="preserve"> PAGEREF _Toc496007049 \h </w:instrText>
        </w:r>
        <w:r w:rsidR="00C1633E">
          <w:rPr>
            <w:noProof/>
            <w:webHidden/>
          </w:rPr>
        </w:r>
        <w:r w:rsidR="00C1633E">
          <w:rPr>
            <w:noProof/>
            <w:webHidden/>
          </w:rPr>
          <w:fldChar w:fldCharType="separate"/>
        </w:r>
        <w:r w:rsidR="00BC2633">
          <w:rPr>
            <w:noProof/>
            <w:webHidden/>
          </w:rPr>
          <w:t>50</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0" w:history="1">
        <w:r w:rsidR="00C1633E" w:rsidRPr="00E21A58">
          <w:rPr>
            <w:rStyle w:val="af"/>
            <w:b/>
            <w:noProof/>
          </w:rPr>
          <w:t xml:space="preserve">Лабораторная работа № 7 </w:t>
        </w:r>
        <w:r w:rsidR="00C1633E" w:rsidRPr="00E21A58">
          <w:rPr>
            <w:rStyle w:val="af"/>
            <w:b/>
            <w:bCs/>
            <w:noProof/>
          </w:rPr>
          <w:t>Тема «Представление данных из таблицы в графическом виде»</w:t>
        </w:r>
        <w:r w:rsidR="00C1633E">
          <w:rPr>
            <w:noProof/>
            <w:webHidden/>
          </w:rPr>
          <w:tab/>
        </w:r>
        <w:r w:rsidR="00C1633E">
          <w:rPr>
            <w:noProof/>
            <w:webHidden/>
          </w:rPr>
          <w:fldChar w:fldCharType="begin"/>
        </w:r>
        <w:r w:rsidR="00C1633E">
          <w:rPr>
            <w:noProof/>
            <w:webHidden/>
          </w:rPr>
          <w:instrText xml:space="preserve"> PAGEREF _Toc496007050 \h </w:instrText>
        </w:r>
        <w:r w:rsidR="00C1633E">
          <w:rPr>
            <w:noProof/>
            <w:webHidden/>
          </w:rPr>
        </w:r>
        <w:r w:rsidR="00C1633E">
          <w:rPr>
            <w:noProof/>
            <w:webHidden/>
          </w:rPr>
          <w:fldChar w:fldCharType="separate"/>
        </w:r>
        <w:r w:rsidR="00BC2633">
          <w:rPr>
            <w:noProof/>
            <w:webHidden/>
          </w:rPr>
          <w:t>56</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1" w:history="1">
        <w:r w:rsidR="00C1633E" w:rsidRPr="00E21A58">
          <w:rPr>
            <w:rStyle w:val="af"/>
            <w:b/>
            <w:noProof/>
          </w:rPr>
          <w:t>Лабораторная  работа № 8 Тема «Работа с функциями»</w:t>
        </w:r>
        <w:r w:rsidR="00C1633E">
          <w:rPr>
            <w:noProof/>
            <w:webHidden/>
          </w:rPr>
          <w:tab/>
        </w:r>
        <w:r w:rsidR="00C1633E">
          <w:rPr>
            <w:noProof/>
            <w:webHidden/>
          </w:rPr>
          <w:fldChar w:fldCharType="begin"/>
        </w:r>
        <w:r w:rsidR="00C1633E">
          <w:rPr>
            <w:noProof/>
            <w:webHidden/>
          </w:rPr>
          <w:instrText xml:space="preserve"> PAGEREF _Toc496007051 \h </w:instrText>
        </w:r>
        <w:r w:rsidR="00C1633E">
          <w:rPr>
            <w:noProof/>
            <w:webHidden/>
          </w:rPr>
        </w:r>
        <w:r w:rsidR="00C1633E">
          <w:rPr>
            <w:noProof/>
            <w:webHidden/>
          </w:rPr>
          <w:fldChar w:fldCharType="separate"/>
        </w:r>
        <w:r w:rsidR="00BC2633">
          <w:rPr>
            <w:noProof/>
            <w:webHidden/>
          </w:rPr>
          <w:t>61</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2" w:history="1">
        <w:r w:rsidR="00C1633E" w:rsidRPr="00E21A58">
          <w:rPr>
            <w:rStyle w:val="af"/>
            <w:b/>
            <w:noProof/>
          </w:rPr>
          <w:t>Лабораторная работа № 9 Тема «Работа с шаблонами»</w:t>
        </w:r>
        <w:r w:rsidR="00C1633E">
          <w:rPr>
            <w:noProof/>
            <w:webHidden/>
          </w:rPr>
          <w:tab/>
        </w:r>
        <w:r w:rsidR="00C1633E">
          <w:rPr>
            <w:noProof/>
            <w:webHidden/>
          </w:rPr>
          <w:fldChar w:fldCharType="begin"/>
        </w:r>
        <w:r w:rsidR="00C1633E">
          <w:rPr>
            <w:noProof/>
            <w:webHidden/>
          </w:rPr>
          <w:instrText xml:space="preserve"> PAGEREF _Toc496007052 \h </w:instrText>
        </w:r>
        <w:r w:rsidR="00C1633E">
          <w:rPr>
            <w:noProof/>
            <w:webHidden/>
          </w:rPr>
        </w:r>
        <w:r w:rsidR="00C1633E">
          <w:rPr>
            <w:noProof/>
            <w:webHidden/>
          </w:rPr>
          <w:fldChar w:fldCharType="separate"/>
        </w:r>
        <w:r w:rsidR="00BC2633">
          <w:rPr>
            <w:noProof/>
            <w:webHidden/>
          </w:rPr>
          <w:t>68</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3" w:history="1">
        <w:r w:rsidR="00C1633E" w:rsidRPr="00E21A58">
          <w:rPr>
            <w:rStyle w:val="af"/>
            <w:noProof/>
          </w:rPr>
          <w:t>Лабораторная работа № 10 Тема «Действие с рабочим листом»</w:t>
        </w:r>
        <w:r w:rsidR="00C1633E">
          <w:rPr>
            <w:noProof/>
            <w:webHidden/>
          </w:rPr>
          <w:tab/>
        </w:r>
        <w:r w:rsidR="00C1633E">
          <w:rPr>
            <w:noProof/>
            <w:webHidden/>
          </w:rPr>
          <w:fldChar w:fldCharType="begin"/>
        </w:r>
        <w:r w:rsidR="00C1633E">
          <w:rPr>
            <w:noProof/>
            <w:webHidden/>
          </w:rPr>
          <w:instrText xml:space="preserve"> PAGEREF _Toc496007053 \h </w:instrText>
        </w:r>
        <w:r w:rsidR="00C1633E">
          <w:rPr>
            <w:noProof/>
            <w:webHidden/>
          </w:rPr>
        </w:r>
        <w:r w:rsidR="00C1633E">
          <w:rPr>
            <w:noProof/>
            <w:webHidden/>
          </w:rPr>
          <w:fldChar w:fldCharType="separate"/>
        </w:r>
        <w:r w:rsidR="00BC2633">
          <w:rPr>
            <w:noProof/>
            <w:webHidden/>
          </w:rPr>
          <w:t>73</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4" w:history="1">
        <w:r w:rsidR="00C1633E" w:rsidRPr="00E21A58">
          <w:rPr>
            <w:rStyle w:val="af"/>
            <w:b/>
            <w:noProof/>
          </w:rPr>
          <w:t>Лабораторная работа № 11  Тема «Макросы»</w:t>
        </w:r>
        <w:r w:rsidR="00C1633E">
          <w:rPr>
            <w:noProof/>
            <w:webHidden/>
          </w:rPr>
          <w:tab/>
        </w:r>
        <w:r w:rsidR="00C1633E">
          <w:rPr>
            <w:noProof/>
            <w:webHidden/>
          </w:rPr>
          <w:fldChar w:fldCharType="begin"/>
        </w:r>
        <w:r w:rsidR="00C1633E">
          <w:rPr>
            <w:noProof/>
            <w:webHidden/>
          </w:rPr>
          <w:instrText xml:space="preserve"> PAGEREF _Toc496007054 \h </w:instrText>
        </w:r>
        <w:r w:rsidR="00C1633E">
          <w:rPr>
            <w:noProof/>
            <w:webHidden/>
          </w:rPr>
        </w:r>
        <w:r w:rsidR="00C1633E">
          <w:rPr>
            <w:noProof/>
            <w:webHidden/>
          </w:rPr>
          <w:fldChar w:fldCharType="separate"/>
        </w:r>
        <w:r w:rsidR="00BC2633">
          <w:rPr>
            <w:noProof/>
            <w:webHidden/>
          </w:rPr>
          <w:t>79</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5" w:history="1">
        <w:r w:rsidR="00C1633E" w:rsidRPr="00E21A58">
          <w:rPr>
            <w:rStyle w:val="af"/>
            <w:b/>
            <w:noProof/>
          </w:rPr>
          <w:t xml:space="preserve">Лабораторная работа № 12 Тема «Решение практических задач в </w:t>
        </w:r>
        <w:r w:rsidR="00C1633E" w:rsidRPr="00E21A58">
          <w:rPr>
            <w:rStyle w:val="af"/>
            <w:b/>
            <w:noProof/>
            <w:lang w:val="en-US"/>
          </w:rPr>
          <w:t>MS</w:t>
        </w:r>
        <w:r w:rsidR="00C1633E" w:rsidRPr="00E21A58">
          <w:rPr>
            <w:rStyle w:val="af"/>
            <w:b/>
            <w:noProof/>
          </w:rPr>
          <w:t xml:space="preserve"> </w:t>
        </w:r>
        <w:r w:rsidR="00C1633E" w:rsidRPr="00E21A58">
          <w:rPr>
            <w:rStyle w:val="af"/>
            <w:b/>
            <w:noProof/>
            <w:lang w:val="en-US"/>
          </w:rPr>
          <w:t>Excel</w:t>
        </w:r>
        <w:r w:rsidR="00C1633E" w:rsidRPr="00E21A58">
          <w:rPr>
            <w:rStyle w:val="af"/>
            <w:b/>
            <w:noProof/>
          </w:rPr>
          <w:t>»</w:t>
        </w:r>
        <w:r w:rsidR="00C1633E">
          <w:rPr>
            <w:noProof/>
            <w:webHidden/>
          </w:rPr>
          <w:tab/>
        </w:r>
        <w:r w:rsidR="00C1633E">
          <w:rPr>
            <w:noProof/>
            <w:webHidden/>
          </w:rPr>
          <w:fldChar w:fldCharType="begin"/>
        </w:r>
        <w:r w:rsidR="00C1633E">
          <w:rPr>
            <w:noProof/>
            <w:webHidden/>
          </w:rPr>
          <w:instrText xml:space="preserve"> PAGEREF _Toc496007055 \h </w:instrText>
        </w:r>
        <w:r w:rsidR="00C1633E">
          <w:rPr>
            <w:noProof/>
            <w:webHidden/>
          </w:rPr>
        </w:r>
        <w:r w:rsidR="00C1633E">
          <w:rPr>
            <w:noProof/>
            <w:webHidden/>
          </w:rPr>
          <w:fldChar w:fldCharType="separate"/>
        </w:r>
        <w:r w:rsidR="00BC2633">
          <w:rPr>
            <w:noProof/>
            <w:webHidden/>
          </w:rPr>
          <w:t>85</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6" w:history="1">
        <w:r w:rsidR="00C1633E" w:rsidRPr="00E21A58">
          <w:rPr>
            <w:rStyle w:val="af"/>
            <w:b/>
            <w:noProof/>
          </w:rPr>
          <w:t>Лабораторная работа № 13 Тема «Создание баз данных или работа со списками»</w:t>
        </w:r>
        <w:r w:rsidR="00C1633E">
          <w:rPr>
            <w:noProof/>
            <w:webHidden/>
          </w:rPr>
          <w:tab/>
        </w:r>
        <w:r w:rsidR="00C1633E">
          <w:rPr>
            <w:noProof/>
            <w:webHidden/>
          </w:rPr>
          <w:fldChar w:fldCharType="begin"/>
        </w:r>
        <w:r w:rsidR="00C1633E">
          <w:rPr>
            <w:noProof/>
            <w:webHidden/>
          </w:rPr>
          <w:instrText xml:space="preserve"> PAGEREF _Toc496007056 \h </w:instrText>
        </w:r>
        <w:r w:rsidR="00C1633E">
          <w:rPr>
            <w:noProof/>
            <w:webHidden/>
          </w:rPr>
        </w:r>
        <w:r w:rsidR="00C1633E">
          <w:rPr>
            <w:noProof/>
            <w:webHidden/>
          </w:rPr>
          <w:fldChar w:fldCharType="separate"/>
        </w:r>
        <w:r w:rsidR="00BC2633">
          <w:rPr>
            <w:noProof/>
            <w:webHidden/>
          </w:rPr>
          <w:t>89</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7" w:history="1">
        <w:r w:rsidR="00C1633E" w:rsidRPr="00E21A58">
          <w:rPr>
            <w:rStyle w:val="af"/>
            <w:b/>
            <w:i/>
            <w:iCs/>
            <w:noProof/>
          </w:rPr>
          <w:t xml:space="preserve">Лабораторная  работа №14 </w:t>
        </w:r>
        <w:r w:rsidR="00C1633E" w:rsidRPr="00E21A58">
          <w:rPr>
            <w:rStyle w:val="af"/>
            <w:b/>
            <w:noProof/>
          </w:rPr>
          <w:t>Оформление результатов работы с использованием программы презентации</w:t>
        </w:r>
        <w:r w:rsidR="00C1633E">
          <w:rPr>
            <w:noProof/>
            <w:webHidden/>
          </w:rPr>
          <w:tab/>
        </w:r>
        <w:r w:rsidR="00C1633E">
          <w:rPr>
            <w:noProof/>
            <w:webHidden/>
          </w:rPr>
          <w:fldChar w:fldCharType="begin"/>
        </w:r>
        <w:r w:rsidR="00C1633E">
          <w:rPr>
            <w:noProof/>
            <w:webHidden/>
          </w:rPr>
          <w:instrText xml:space="preserve"> PAGEREF _Toc496007057 \h </w:instrText>
        </w:r>
        <w:r w:rsidR="00C1633E">
          <w:rPr>
            <w:noProof/>
            <w:webHidden/>
          </w:rPr>
        </w:r>
        <w:r w:rsidR="00C1633E">
          <w:rPr>
            <w:noProof/>
            <w:webHidden/>
          </w:rPr>
          <w:fldChar w:fldCharType="separate"/>
        </w:r>
        <w:r w:rsidR="00BC2633">
          <w:rPr>
            <w:noProof/>
            <w:webHidden/>
          </w:rPr>
          <w:t>97</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8" w:history="1">
        <w:r w:rsidR="00C1633E" w:rsidRPr="00E21A58">
          <w:rPr>
            <w:rStyle w:val="af"/>
            <w:b/>
            <w:i/>
            <w:iCs/>
            <w:noProof/>
          </w:rPr>
          <w:t xml:space="preserve">Лабораторная  работа №15 </w:t>
        </w:r>
        <w:r w:rsidR="00C1633E" w:rsidRPr="00E21A58">
          <w:rPr>
            <w:rStyle w:val="af"/>
            <w:b/>
            <w:noProof/>
          </w:rPr>
          <w:t>Технология обработки графической информации</w:t>
        </w:r>
        <w:r w:rsidR="00C1633E">
          <w:rPr>
            <w:noProof/>
            <w:webHidden/>
          </w:rPr>
          <w:tab/>
        </w:r>
        <w:r w:rsidR="00C1633E">
          <w:rPr>
            <w:noProof/>
            <w:webHidden/>
          </w:rPr>
          <w:fldChar w:fldCharType="begin"/>
        </w:r>
        <w:r w:rsidR="00C1633E">
          <w:rPr>
            <w:noProof/>
            <w:webHidden/>
          </w:rPr>
          <w:instrText xml:space="preserve"> PAGEREF _Toc496007058 \h </w:instrText>
        </w:r>
        <w:r w:rsidR="00C1633E">
          <w:rPr>
            <w:noProof/>
            <w:webHidden/>
          </w:rPr>
        </w:r>
        <w:r w:rsidR="00C1633E">
          <w:rPr>
            <w:noProof/>
            <w:webHidden/>
          </w:rPr>
          <w:fldChar w:fldCharType="separate"/>
        </w:r>
        <w:r w:rsidR="00BC2633">
          <w:rPr>
            <w:noProof/>
            <w:webHidden/>
          </w:rPr>
          <w:t>103</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59" w:history="1">
        <w:r w:rsidR="00C1633E" w:rsidRPr="00E21A58">
          <w:rPr>
            <w:rStyle w:val="af"/>
            <w:b/>
            <w:iCs/>
            <w:noProof/>
          </w:rPr>
          <w:t xml:space="preserve">Лабораторная работа № </w:t>
        </w:r>
        <w:r w:rsidR="00C1633E" w:rsidRPr="00E21A58">
          <w:rPr>
            <w:rStyle w:val="af"/>
            <w:b/>
            <w:iCs/>
            <w:noProof/>
            <w:lang w:val="en-US"/>
          </w:rPr>
          <w:t>16</w:t>
        </w:r>
        <w:r w:rsidR="00C1633E">
          <w:rPr>
            <w:noProof/>
            <w:webHidden/>
          </w:rPr>
          <w:tab/>
        </w:r>
        <w:r w:rsidR="00C1633E">
          <w:rPr>
            <w:noProof/>
            <w:webHidden/>
          </w:rPr>
          <w:fldChar w:fldCharType="begin"/>
        </w:r>
        <w:r w:rsidR="00C1633E">
          <w:rPr>
            <w:noProof/>
            <w:webHidden/>
          </w:rPr>
          <w:instrText xml:space="preserve"> PAGEREF _Toc496007059 \h </w:instrText>
        </w:r>
        <w:r w:rsidR="00C1633E">
          <w:rPr>
            <w:noProof/>
            <w:webHidden/>
          </w:rPr>
        </w:r>
        <w:r w:rsidR="00C1633E">
          <w:rPr>
            <w:noProof/>
            <w:webHidden/>
          </w:rPr>
          <w:fldChar w:fldCharType="separate"/>
        </w:r>
        <w:r w:rsidR="00BC2633">
          <w:rPr>
            <w:noProof/>
            <w:webHidden/>
          </w:rPr>
          <w:t>110</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0" w:history="1">
        <w:r w:rsidR="00C1633E" w:rsidRPr="00E21A58">
          <w:rPr>
            <w:rStyle w:val="af"/>
            <w:b/>
            <w:iCs/>
            <w:noProof/>
          </w:rPr>
          <w:t>Локальные компьютерные сети</w:t>
        </w:r>
        <w:r w:rsidR="00C1633E">
          <w:rPr>
            <w:noProof/>
            <w:webHidden/>
          </w:rPr>
          <w:tab/>
        </w:r>
        <w:r w:rsidR="00C1633E">
          <w:rPr>
            <w:noProof/>
            <w:webHidden/>
          </w:rPr>
          <w:fldChar w:fldCharType="begin"/>
        </w:r>
        <w:r w:rsidR="00C1633E">
          <w:rPr>
            <w:noProof/>
            <w:webHidden/>
          </w:rPr>
          <w:instrText xml:space="preserve"> PAGEREF _Toc496007060 \h </w:instrText>
        </w:r>
        <w:r w:rsidR="00C1633E">
          <w:rPr>
            <w:noProof/>
            <w:webHidden/>
          </w:rPr>
        </w:r>
        <w:r w:rsidR="00C1633E">
          <w:rPr>
            <w:noProof/>
            <w:webHidden/>
          </w:rPr>
          <w:fldChar w:fldCharType="separate"/>
        </w:r>
        <w:r w:rsidR="00BC2633">
          <w:rPr>
            <w:noProof/>
            <w:webHidden/>
          </w:rPr>
          <w:t>110</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1" w:history="1">
        <w:r w:rsidR="00C1633E" w:rsidRPr="00E21A58">
          <w:rPr>
            <w:rStyle w:val="af"/>
            <w:b/>
            <w:iCs/>
            <w:noProof/>
          </w:rPr>
          <w:t xml:space="preserve">Лабораторная  работа № </w:t>
        </w:r>
        <w:r w:rsidR="00C1633E" w:rsidRPr="00E21A58">
          <w:rPr>
            <w:rStyle w:val="af"/>
            <w:b/>
            <w:iCs/>
            <w:noProof/>
            <w:lang w:val="en-US"/>
          </w:rPr>
          <w:t>17</w:t>
        </w:r>
        <w:r w:rsidR="00C1633E">
          <w:rPr>
            <w:noProof/>
            <w:webHidden/>
          </w:rPr>
          <w:tab/>
        </w:r>
        <w:r w:rsidR="00C1633E">
          <w:rPr>
            <w:noProof/>
            <w:webHidden/>
          </w:rPr>
          <w:fldChar w:fldCharType="begin"/>
        </w:r>
        <w:r w:rsidR="00C1633E">
          <w:rPr>
            <w:noProof/>
            <w:webHidden/>
          </w:rPr>
          <w:instrText xml:space="preserve"> PAGEREF _Toc496007061 \h </w:instrText>
        </w:r>
        <w:r w:rsidR="00C1633E">
          <w:rPr>
            <w:noProof/>
            <w:webHidden/>
          </w:rPr>
        </w:r>
        <w:r w:rsidR="00C1633E">
          <w:rPr>
            <w:noProof/>
            <w:webHidden/>
          </w:rPr>
          <w:fldChar w:fldCharType="separate"/>
        </w:r>
        <w:r w:rsidR="00BC2633">
          <w:rPr>
            <w:noProof/>
            <w:webHidden/>
          </w:rPr>
          <w:t>114</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2" w:history="1">
        <w:r w:rsidR="00C1633E" w:rsidRPr="00E21A58">
          <w:rPr>
            <w:rStyle w:val="af"/>
            <w:b/>
            <w:iCs/>
            <w:noProof/>
          </w:rPr>
          <w:t>Глобальные компьютерные сети</w:t>
        </w:r>
        <w:r w:rsidR="00C1633E">
          <w:rPr>
            <w:noProof/>
            <w:webHidden/>
          </w:rPr>
          <w:tab/>
        </w:r>
        <w:r w:rsidR="00C1633E">
          <w:rPr>
            <w:noProof/>
            <w:webHidden/>
          </w:rPr>
          <w:fldChar w:fldCharType="begin"/>
        </w:r>
        <w:r w:rsidR="00C1633E">
          <w:rPr>
            <w:noProof/>
            <w:webHidden/>
          </w:rPr>
          <w:instrText xml:space="preserve"> PAGEREF _Toc496007062 \h </w:instrText>
        </w:r>
        <w:r w:rsidR="00C1633E">
          <w:rPr>
            <w:noProof/>
            <w:webHidden/>
          </w:rPr>
        </w:r>
        <w:r w:rsidR="00C1633E">
          <w:rPr>
            <w:noProof/>
            <w:webHidden/>
          </w:rPr>
          <w:fldChar w:fldCharType="separate"/>
        </w:r>
        <w:r w:rsidR="00BC2633">
          <w:rPr>
            <w:noProof/>
            <w:webHidden/>
          </w:rPr>
          <w:t>114</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3" w:history="1">
        <w:r w:rsidR="00C1633E" w:rsidRPr="00E21A58">
          <w:rPr>
            <w:rStyle w:val="af"/>
            <w:b/>
            <w:noProof/>
          </w:rPr>
          <w:t xml:space="preserve">Лабораторная работа № 18 </w:t>
        </w:r>
        <w:r w:rsidR="00C1633E" w:rsidRPr="00E21A58">
          <w:rPr>
            <w:rStyle w:val="af"/>
            <w:b/>
            <w:bCs/>
            <w:noProof/>
          </w:rPr>
          <w:t>Тема « Практическое изучение программной оболочки систем КонсультантПлюс на примере СПС КонсультантПлюс»</w:t>
        </w:r>
        <w:r w:rsidR="00C1633E">
          <w:rPr>
            <w:noProof/>
            <w:webHidden/>
          </w:rPr>
          <w:tab/>
        </w:r>
        <w:r w:rsidR="00C1633E">
          <w:rPr>
            <w:noProof/>
            <w:webHidden/>
          </w:rPr>
          <w:fldChar w:fldCharType="begin"/>
        </w:r>
        <w:r w:rsidR="00C1633E">
          <w:rPr>
            <w:noProof/>
            <w:webHidden/>
          </w:rPr>
          <w:instrText xml:space="preserve"> PAGEREF _Toc496007063 \h </w:instrText>
        </w:r>
        <w:r w:rsidR="00C1633E">
          <w:rPr>
            <w:noProof/>
            <w:webHidden/>
          </w:rPr>
        </w:r>
        <w:r w:rsidR="00C1633E">
          <w:rPr>
            <w:noProof/>
            <w:webHidden/>
          </w:rPr>
          <w:fldChar w:fldCharType="separate"/>
        </w:r>
        <w:r w:rsidR="00BC2633">
          <w:rPr>
            <w:noProof/>
            <w:webHidden/>
          </w:rPr>
          <w:t>120</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4" w:history="1">
        <w:r w:rsidR="00C1633E" w:rsidRPr="00E21A58">
          <w:rPr>
            <w:rStyle w:val="af"/>
            <w:b/>
            <w:noProof/>
          </w:rPr>
          <w:t>Лабораторная работа № 19 Тема «</w:t>
        </w:r>
        <w:r w:rsidR="00C1633E" w:rsidRPr="00E21A58">
          <w:rPr>
            <w:rStyle w:val="af"/>
            <w:b/>
            <w:bCs/>
            <w:noProof/>
          </w:rPr>
          <w:t>Поиск документов в системе»</w:t>
        </w:r>
        <w:r w:rsidR="00C1633E">
          <w:rPr>
            <w:noProof/>
            <w:webHidden/>
          </w:rPr>
          <w:tab/>
        </w:r>
        <w:r w:rsidR="00C1633E">
          <w:rPr>
            <w:noProof/>
            <w:webHidden/>
          </w:rPr>
          <w:fldChar w:fldCharType="begin"/>
        </w:r>
        <w:r w:rsidR="00C1633E">
          <w:rPr>
            <w:noProof/>
            <w:webHidden/>
          </w:rPr>
          <w:instrText xml:space="preserve"> PAGEREF _Toc496007064 \h </w:instrText>
        </w:r>
        <w:r w:rsidR="00C1633E">
          <w:rPr>
            <w:noProof/>
            <w:webHidden/>
          </w:rPr>
        </w:r>
        <w:r w:rsidR="00C1633E">
          <w:rPr>
            <w:noProof/>
            <w:webHidden/>
          </w:rPr>
          <w:fldChar w:fldCharType="separate"/>
        </w:r>
        <w:r w:rsidR="00BC2633">
          <w:rPr>
            <w:noProof/>
            <w:webHidden/>
          </w:rPr>
          <w:t>125</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5" w:history="1">
        <w:r w:rsidR="00C1633E" w:rsidRPr="00E21A58">
          <w:rPr>
            <w:rStyle w:val="af"/>
            <w:b/>
            <w:noProof/>
          </w:rPr>
          <w:t>Лабораторная работа №20 Тема «Работа с текстом документов»</w:t>
        </w:r>
        <w:r w:rsidR="00C1633E">
          <w:rPr>
            <w:noProof/>
            <w:webHidden/>
          </w:rPr>
          <w:tab/>
        </w:r>
        <w:r w:rsidR="00C1633E">
          <w:rPr>
            <w:noProof/>
            <w:webHidden/>
          </w:rPr>
          <w:fldChar w:fldCharType="begin"/>
        </w:r>
        <w:r w:rsidR="00C1633E">
          <w:rPr>
            <w:noProof/>
            <w:webHidden/>
          </w:rPr>
          <w:instrText xml:space="preserve"> PAGEREF _Toc496007065 \h </w:instrText>
        </w:r>
        <w:r w:rsidR="00C1633E">
          <w:rPr>
            <w:noProof/>
            <w:webHidden/>
          </w:rPr>
        </w:r>
        <w:r w:rsidR="00C1633E">
          <w:rPr>
            <w:noProof/>
            <w:webHidden/>
          </w:rPr>
          <w:fldChar w:fldCharType="separate"/>
        </w:r>
        <w:r w:rsidR="00BC2633">
          <w:rPr>
            <w:noProof/>
            <w:webHidden/>
          </w:rPr>
          <w:t>130</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6" w:history="1">
        <w:r w:rsidR="00C1633E" w:rsidRPr="00E21A58">
          <w:rPr>
            <w:rStyle w:val="af"/>
            <w:b/>
            <w:noProof/>
          </w:rPr>
          <w:t>Лабораторная работа № 21 Тема «Сводные таблицы»</w:t>
        </w:r>
        <w:r w:rsidR="00C1633E">
          <w:rPr>
            <w:noProof/>
            <w:webHidden/>
          </w:rPr>
          <w:tab/>
        </w:r>
        <w:r w:rsidR="00C1633E">
          <w:rPr>
            <w:noProof/>
            <w:webHidden/>
          </w:rPr>
          <w:fldChar w:fldCharType="begin"/>
        </w:r>
        <w:r w:rsidR="00C1633E">
          <w:rPr>
            <w:noProof/>
            <w:webHidden/>
          </w:rPr>
          <w:instrText xml:space="preserve"> PAGEREF _Toc496007066 \h </w:instrText>
        </w:r>
        <w:r w:rsidR="00C1633E">
          <w:rPr>
            <w:noProof/>
            <w:webHidden/>
          </w:rPr>
        </w:r>
        <w:r w:rsidR="00C1633E">
          <w:rPr>
            <w:noProof/>
            <w:webHidden/>
          </w:rPr>
          <w:fldChar w:fldCharType="separate"/>
        </w:r>
        <w:r w:rsidR="00BC2633">
          <w:rPr>
            <w:noProof/>
            <w:webHidden/>
          </w:rPr>
          <w:t>134</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7" w:history="1">
        <w:r w:rsidR="00C1633E" w:rsidRPr="00E21A58">
          <w:rPr>
            <w:rStyle w:val="af"/>
            <w:b/>
            <w:noProof/>
          </w:rPr>
          <w:t xml:space="preserve">Лабораторная работа №22 Тема «Работа с базами данных в среде СУБД </w:t>
        </w:r>
        <w:r w:rsidR="00C1633E" w:rsidRPr="00E21A58">
          <w:rPr>
            <w:rStyle w:val="af"/>
            <w:b/>
            <w:noProof/>
            <w:lang w:val="en-US"/>
          </w:rPr>
          <w:t>Microsoft</w:t>
        </w:r>
        <w:r w:rsidR="00C1633E" w:rsidRPr="00E21A58">
          <w:rPr>
            <w:rStyle w:val="af"/>
            <w:b/>
            <w:noProof/>
          </w:rPr>
          <w:t xml:space="preserve"> </w:t>
        </w:r>
        <w:r w:rsidR="00C1633E" w:rsidRPr="00E21A58">
          <w:rPr>
            <w:rStyle w:val="af"/>
            <w:b/>
            <w:noProof/>
            <w:lang w:val="en-US"/>
          </w:rPr>
          <w:t>Access</w:t>
        </w:r>
        <w:r w:rsidR="00C1633E" w:rsidRPr="00E21A58">
          <w:rPr>
            <w:rStyle w:val="af"/>
            <w:b/>
            <w:noProof/>
          </w:rPr>
          <w:t>»</w:t>
        </w:r>
        <w:r w:rsidR="00C1633E">
          <w:rPr>
            <w:noProof/>
            <w:webHidden/>
          </w:rPr>
          <w:tab/>
        </w:r>
        <w:r w:rsidR="00C1633E">
          <w:rPr>
            <w:noProof/>
            <w:webHidden/>
          </w:rPr>
          <w:fldChar w:fldCharType="begin"/>
        </w:r>
        <w:r w:rsidR="00C1633E">
          <w:rPr>
            <w:noProof/>
            <w:webHidden/>
          </w:rPr>
          <w:instrText xml:space="preserve"> PAGEREF _Toc496007067 \h </w:instrText>
        </w:r>
        <w:r w:rsidR="00C1633E">
          <w:rPr>
            <w:noProof/>
            <w:webHidden/>
          </w:rPr>
        </w:r>
        <w:r w:rsidR="00C1633E">
          <w:rPr>
            <w:noProof/>
            <w:webHidden/>
          </w:rPr>
          <w:fldChar w:fldCharType="separate"/>
        </w:r>
        <w:r w:rsidR="00BC2633">
          <w:rPr>
            <w:noProof/>
            <w:webHidden/>
          </w:rPr>
          <w:t>136</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8" w:history="1">
        <w:r w:rsidR="00C1633E" w:rsidRPr="00E21A58">
          <w:rPr>
            <w:rStyle w:val="af"/>
            <w:b/>
            <w:noProof/>
          </w:rPr>
          <w:t xml:space="preserve">Лабораторная работа №23 Тема «Глобальная сеть </w:t>
        </w:r>
        <w:r w:rsidR="00C1633E" w:rsidRPr="00E21A58">
          <w:rPr>
            <w:rStyle w:val="af"/>
            <w:b/>
            <w:noProof/>
            <w:lang w:val="en-US"/>
          </w:rPr>
          <w:t>Internet</w:t>
        </w:r>
        <w:r w:rsidR="00C1633E" w:rsidRPr="00E21A58">
          <w:rPr>
            <w:rStyle w:val="af"/>
            <w:b/>
            <w:noProof/>
          </w:rPr>
          <w:t xml:space="preserve"> и создание </w:t>
        </w:r>
        <w:r w:rsidR="00C1633E" w:rsidRPr="00E21A58">
          <w:rPr>
            <w:rStyle w:val="af"/>
            <w:b/>
            <w:noProof/>
            <w:lang w:val="en-US"/>
          </w:rPr>
          <w:t>Web</w:t>
        </w:r>
        <w:r w:rsidR="00C1633E" w:rsidRPr="00E21A58">
          <w:rPr>
            <w:rStyle w:val="af"/>
            <w:b/>
            <w:noProof/>
          </w:rPr>
          <w:t>-документов»</w:t>
        </w:r>
        <w:r w:rsidR="00C1633E">
          <w:rPr>
            <w:noProof/>
            <w:webHidden/>
          </w:rPr>
          <w:tab/>
        </w:r>
        <w:r w:rsidR="00C1633E">
          <w:rPr>
            <w:noProof/>
            <w:webHidden/>
          </w:rPr>
          <w:fldChar w:fldCharType="begin"/>
        </w:r>
        <w:r w:rsidR="00C1633E">
          <w:rPr>
            <w:noProof/>
            <w:webHidden/>
          </w:rPr>
          <w:instrText xml:space="preserve"> PAGEREF _Toc496007068 \h </w:instrText>
        </w:r>
        <w:r w:rsidR="00C1633E">
          <w:rPr>
            <w:noProof/>
            <w:webHidden/>
          </w:rPr>
        </w:r>
        <w:r w:rsidR="00C1633E">
          <w:rPr>
            <w:noProof/>
            <w:webHidden/>
          </w:rPr>
          <w:fldChar w:fldCharType="separate"/>
        </w:r>
        <w:r w:rsidR="00BC2633">
          <w:rPr>
            <w:noProof/>
            <w:webHidden/>
          </w:rPr>
          <w:t>147</w:t>
        </w:r>
        <w:r w:rsidR="00C1633E">
          <w:rPr>
            <w:noProof/>
            <w:webHidden/>
          </w:rPr>
          <w:fldChar w:fldCharType="end"/>
        </w:r>
      </w:hyperlink>
    </w:p>
    <w:p w:rsidR="00C1633E" w:rsidRPr="00CA2772" w:rsidRDefault="00D66F38">
      <w:pPr>
        <w:pStyle w:val="13"/>
        <w:tabs>
          <w:tab w:val="right" w:leader="dot" w:pos="9345"/>
        </w:tabs>
        <w:rPr>
          <w:rFonts w:ascii="Calibri" w:hAnsi="Calibri"/>
          <w:noProof/>
          <w:sz w:val="22"/>
          <w:szCs w:val="22"/>
        </w:rPr>
      </w:pPr>
      <w:hyperlink w:anchor="_Toc496007069" w:history="1">
        <w:r w:rsidR="00C1633E" w:rsidRPr="00E21A58">
          <w:rPr>
            <w:rStyle w:val="af"/>
            <w:b/>
            <w:noProof/>
          </w:rPr>
          <w:t>Лабораторная работа №24 Тема «Приемы и методы работы со сжатыми файлами»</w:t>
        </w:r>
        <w:r w:rsidR="00C1633E">
          <w:rPr>
            <w:noProof/>
            <w:webHidden/>
          </w:rPr>
          <w:tab/>
        </w:r>
        <w:r w:rsidR="00C1633E">
          <w:rPr>
            <w:noProof/>
            <w:webHidden/>
          </w:rPr>
          <w:fldChar w:fldCharType="begin"/>
        </w:r>
        <w:r w:rsidR="00C1633E">
          <w:rPr>
            <w:noProof/>
            <w:webHidden/>
          </w:rPr>
          <w:instrText xml:space="preserve"> PAGEREF _Toc496007069 \h </w:instrText>
        </w:r>
        <w:r w:rsidR="00C1633E">
          <w:rPr>
            <w:noProof/>
            <w:webHidden/>
          </w:rPr>
        </w:r>
        <w:r w:rsidR="00C1633E">
          <w:rPr>
            <w:noProof/>
            <w:webHidden/>
          </w:rPr>
          <w:fldChar w:fldCharType="separate"/>
        </w:r>
        <w:r w:rsidR="00BC2633">
          <w:rPr>
            <w:noProof/>
            <w:webHidden/>
          </w:rPr>
          <w:t>157</w:t>
        </w:r>
        <w:r w:rsidR="00C1633E">
          <w:rPr>
            <w:noProof/>
            <w:webHidden/>
          </w:rPr>
          <w:fldChar w:fldCharType="end"/>
        </w:r>
      </w:hyperlink>
    </w:p>
    <w:p w:rsidR="00CD47AB" w:rsidRPr="00CD47AB" w:rsidRDefault="00CD47AB">
      <w:pPr>
        <w:rPr>
          <w:sz w:val="28"/>
        </w:rPr>
      </w:pPr>
      <w:r w:rsidRPr="00902A4F">
        <w:rPr>
          <w:bCs/>
          <w:sz w:val="28"/>
          <w:szCs w:val="28"/>
        </w:rPr>
        <w:fldChar w:fldCharType="end"/>
      </w:r>
    </w:p>
    <w:p w:rsidR="00A728A0" w:rsidRDefault="00A728A0" w:rsidP="00553137">
      <w:pPr>
        <w:widowControl w:val="0"/>
        <w:tabs>
          <w:tab w:val="left" w:pos="1080"/>
        </w:tabs>
        <w:spacing w:line="360" w:lineRule="auto"/>
        <w:ind w:firstLine="851"/>
        <w:jc w:val="both"/>
        <w:rPr>
          <w:color w:val="000000"/>
          <w:sz w:val="28"/>
          <w:szCs w:val="28"/>
        </w:rPr>
      </w:pPr>
    </w:p>
    <w:p w:rsidR="00A728A0" w:rsidRPr="005448E8" w:rsidRDefault="00A728A0" w:rsidP="00553137">
      <w:pPr>
        <w:widowControl w:val="0"/>
        <w:tabs>
          <w:tab w:val="left" w:pos="1080"/>
        </w:tabs>
        <w:spacing w:line="360" w:lineRule="auto"/>
        <w:ind w:firstLine="851"/>
        <w:jc w:val="both"/>
        <w:rPr>
          <w:color w:val="000000"/>
          <w:sz w:val="28"/>
          <w:szCs w:val="28"/>
        </w:rPr>
      </w:pPr>
    </w:p>
    <w:p w:rsidR="00BC1520" w:rsidRPr="008F0287" w:rsidRDefault="00236598" w:rsidP="00553137">
      <w:pPr>
        <w:spacing w:line="360" w:lineRule="auto"/>
        <w:ind w:right="-1" w:firstLine="851"/>
        <w:jc w:val="both"/>
        <w:rPr>
          <w:sz w:val="28"/>
          <w:szCs w:val="28"/>
        </w:rPr>
      </w:pPr>
      <w:r w:rsidRPr="005448E8">
        <w:rPr>
          <w:color w:val="000000"/>
          <w:sz w:val="28"/>
          <w:szCs w:val="28"/>
        </w:rPr>
        <w:br w:type="page"/>
      </w:r>
      <w:r w:rsidR="00BC1520" w:rsidRPr="008F0287">
        <w:rPr>
          <w:color w:val="000000"/>
          <w:sz w:val="28"/>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BC1520" w:rsidRPr="008F0287" w:rsidRDefault="00BC1520" w:rsidP="005718C0">
      <w:pPr>
        <w:spacing w:line="360" w:lineRule="auto"/>
        <w:ind w:right="-1" w:firstLine="851"/>
        <w:jc w:val="both"/>
        <w:rPr>
          <w:sz w:val="28"/>
          <w:szCs w:val="28"/>
        </w:rPr>
      </w:pPr>
      <w:r w:rsidRPr="005718C0">
        <w:rPr>
          <w:color w:val="000000"/>
          <w:sz w:val="28"/>
          <w:szCs w:val="28"/>
        </w:rPr>
        <w:t>Цель освоения дисциплины</w:t>
      </w:r>
      <w:r w:rsidR="005718C0" w:rsidRPr="005718C0">
        <w:rPr>
          <w:color w:val="000000"/>
          <w:sz w:val="28"/>
          <w:szCs w:val="28"/>
        </w:rPr>
        <w:t xml:space="preserve"> в</w:t>
      </w:r>
      <w:r w:rsidRPr="005718C0">
        <w:rPr>
          <w:color w:val="000000"/>
          <w:sz w:val="28"/>
          <w:szCs w:val="28"/>
        </w:rPr>
        <w:t xml:space="preserve"> </w:t>
      </w:r>
      <w:r w:rsidR="005718C0" w:rsidRPr="005718C0">
        <w:rPr>
          <w:color w:val="000000"/>
          <w:sz w:val="28"/>
          <w:szCs w:val="28"/>
        </w:rPr>
        <w:t xml:space="preserve">овладении теоретическими основами </w:t>
      </w:r>
      <w:r w:rsidR="00510A81">
        <w:rPr>
          <w:color w:val="000000"/>
          <w:sz w:val="28"/>
          <w:szCs w:val="28"/>
        </w:rPr>
        <w:t xml:space="preserve">информатики и </w:t>
      </w:r>
      <w:r w:rsidR="005718C0" w:rsidRPr="005718C0">
        <w:rPr>
          <w:color w:val="000000"/>
          <w:sz w:val="28"/>
          <w:szCs w:val="28"/>
        </w:rPr>
        <w:t xml:space="preserve">информационных технологий и практикой применения современных информационных и телекоммуникационных технологий в профессиональной деятельности. </w:t>
      </w:r>
    </w:p>
    <w:p w:rsidR="00BC1520" w:rsidRDefault="00AA17E7" w:rsidP="00553137">
      <w:pPr>
        <w:spacing w:line="360" w:lineRule="auto"/>
        <w:ind w:firstLine="851"/>
        <w:jc w:val="both"/>
        <w:rPr>
          <w:sz w:val="28"/>
          <w:szCs w:val="28"/>
        </w:rPr>
      </w:pPr>
      <w:r>
        <w:rPr>
          <w:sz w:val="28"/>
          <w:szCs w:val="28"/>
        </w:rPr>
        <w:t xml:space="preserve">Задачи освоения </w:t>
      </w:r>
      <w:r w:rsidR="00BC1520" w:rsidRPr="008F0287">
        <w:rPr>
          <w:sz w:val="28"/>
          <w:szCs w:val="28"/>
        </w:rPr>
        <w:t>дисциплины</w:t>
      </w:r>
      <w:r w:rsidR="00BC1520">
        <w:rPr>
          <w:sz w:val="28"/>
          <w:szCs w:val="28"/>
        </w:rPr>
        <w:t>:</w:t>
      </w:r>
    </w:p>
    <w:p w:rsidR="005718C0" w:rsidRPr="005718C0" w:rsidRDefault="005718C0" w:rsidP="005718C0">
      <w:pPr>
        <w:spacing w:line="360" w:lineRule="auto"/>
        <w:ind w:right="-1" w:firstLine="851"/>
        <w:jc w:val="both"/>
        <w:rPr>
          <w:color w:val="000000"/>
          <w:sz w:val="28"/>
          <w:szCs w:val="28"/>
        </w:rPr>
      </w:pPr>
      <w:r>
        <w:rPr>
          <w:color w:val="000000"/>
          <w:sz w:val="28"/>
          <w:szCs w:val="28"/>
        </w:rPr>
        <w:t>- ф</w:t>
      </w:r>
      <w:r w:rsidRPr="005718C0">
        <w:rPr>
          <w:color w:val="000000"/>
          <w:sz w:val="28"/>
          <w:szCs w:val="28"/>
        </w:rPr>
        <w:t xml:space="preserve">ормирование представлений о методах и средствах сбора, хранения и обработки информации, применяемой в профессионально-ориентированных информационных системах </w:t>
      </w:r>
    </w:p>
    <w:p w:rsidR="005718C0" w:rsidRPr="005718C0" w:rsidRDefault="005718C0" w:rsidP="005718C0">
      <w:pPr>
        <w:spacing w:line="360" w:lineRule="auto"/>
        <w:ind w:right="-1" w:firstLine="851"/>
        <w:jc w:val="both"/>
        <w:rPr>
          <w:color w:val="000000"/>
          <w:sz w:val="28"/>
          <w:szCs w:val="28"/>
        </w:rPr>
      </w:pPr>
      <w:r>
        <w:rPr>
          <w:color w:val="000000"/>
          <w:sz w:val="28"/>
          <w:szCs w:val="28"/>
        </w:rPr>
        <w:t xml:space="preserve">- </w:t>
      </w:r>
      <w:r w:rsidRPr="005718C0">
        <w:rPr>
          <w:color w:val="000000"/>
          <w:sz w:val="28"/>
          <w:szCs w:val="28"/>
        </w:rPr>
        <w:t>освоение студентами современных средств информатизации, в т. ч. базовых системных программных продуктов и пакетов прикладных программ в области профессиональной деятельности</w:t>
      </w:r>
    </w:p>
    <w:p w:rsidR="00BC1520" w:rsidRPr="00B8323D" w:rsidRDefault="00BC1520" w:rsidP="00553137">
      <w:pPr>
        <w:spacing w:line="360" w:lineRule="auto"/>
        <w:ind w:firstLine="851"/>
        <w:jc w:val="both"/>
        <w:rPr>
          <w:sz w:val="28"/>
          <w:szCs w:val="28"/>
        </w:rPr>
      </w:pPr>
      <w:r w:rsidRPr="00DC2C10">
        <w:rPr>
          <w:sz w:val="28"/>
          <w:szCs w:val="28"/>
        </w:rPr>
        <w:t>Процесс изучения дисциплины в соответствии с ФГОС СПО направлен на формирование следующих компетенций:</w:t>
      </w:r>
    </w:p>
    <w:p w:rsidR="00510A81" w:rsidRPr="00510A81" w:rsidRDefault="00510A81" w:rsidP="00510A81">
      <w:pPr>
        <w:spacing w:line="360" w:lineRule="auto"/>
        <w:ind w:firstLine="851"/>
        <w:jc w:val="both"/>
        <w:rPr>
          <w:sz w:val="28"/>
          <w:szCs w:val="28"/>
        </w:rPr>
      </w:pPr>
      <w:r w:rsidRPr="00510A81">
        <w:rPr>
          <w:sz w:val="28"/>
          <w:szCs w:val="28"/>
        </w:rPr>
        <w:t xml:space="preserve">ОК 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510A81" w:rsidRPr="00510A81" w:rsidRDefault="00510A81" w:rsidP="00510A81">
      <w:pPr>
        <w:spacing w:line="360" w:lineRule="auto"/>
        <w:ind w:firstLine="851"/>
        <w:jc w:val="both"/>
        <w:rPr>
          <w:sz w:val="28"/>
          <w:szCs w:val="28"/>
        </w:rPr>
      </w:pPr>
      <w:r w:rsidRPr="00510A81">
        <w:rPr>
          <w:sz w:val="28"/>
          <w:szCs w:val="28"/>
        </w:rPr>
        <w:t xml:space="preserve">ОК 7. Использовать информационно-коммуникационные технологии в профессиональной деятельности. </w:t>
      </w:r>
    </w:p>
    <w:p w:rsidR="00510A81" w:rsidRPr="00510A81" w:rsidRDefault="00510A81" w:rsidP="00510A81">
      <w:pPr>
        <w:spacing w:line="360" w:lineRule="auto"/>
        <w:ind w:firstLine="851"/>
        <w:jc w:val="both"/>
        <w:rPr>
          <w:sz w:val="28"/>
          <w:szCs w:val="28"/>
        </w:rPr>
      </w:pPr>
      <w:r w:rsidRPr="00510A81">
        <w:rPr>
          <w:sz w:val="28"/>
          <w:szCs w:val="28"/>
        </w:rPr>
        <w:t xml:space="preserve">ОК 9. Устанавливать психологический контакт с окружающими. </w:t>
      </w:r>
    </w:p>
    <w:p w:rsidR="00510A81" w:rsidRPr="00510A81" w:rsidRDefault="00510A81" w:rsidP="00510A81">
      <w:pPr>
        <w:spacing w:line="360" w:lineRule="auto"/>
        <w:ind w:firstLine="851"/>
        <w:jc w:val="both"/>
        <w:rPr>
          <w:sz w:val="28"/>
          <w:szCs w:val="28"/>
        </w:rPr>
      </w:pPr>
      <w:r w:rsidRPr="00510A81">
        <w:rPr>
          <w:sz w:val="28"/>
          <w:szCs w:val="28"/>
        </w:rPr>
        <w:t xml:space="preserve">ОК 10. Адаптироваться к меняющимся условиям профессиональной деятельности. </w:t>
      </w:r>
    </w:p>
    <w:p w:rsidR="00510A81" w:rsidRDefault="00510A81" w:rsidP="00510A81">
      <w:pPr>
        <w:spacing w:line="360" w:lineRule="auto"/>
        <w:ind w:firstLine="851"/>
        <w:jc w:val="both"/>
      </w:pPr>
      <w:r w:rsidRPr="00510A81">
        <w:rPr>
          <w:sz w:val="28"/>
          <w:szCs w:val="28"/>
        </w:rPr>
        <w:t>ПК 1.10. Использовать в профессиональной деятельности нормативные правовые акты и документы по обеспечению режима секретности в Российской Федерации</w:t>
      </w:r>
      <w:r w:rsidR="00AA17E7">
        <w:t>.</w:t>
      </w:r>
    </w:p>
    <w:p w:rsidR="00AA17E7" w:rsidRPr="00AA17E7" w:rsidRDefault="00AA17E7" w:rsidP="00510A81">
      <w:pPr>
        <w:spacing w:line="360" w:lineRule="auto"/>
        <w:ind w:firstLine="851"/>
        <w:jc w:val="both"/>
        <w:rPr>
          <w:sz w:val="28"/>
          <w:szCs w:val="28"/>
        </w:rPr>
      </w:pPr>
      <w:r w:rsidRPr="00AA17E7">
        <w:rPr>
          <w:bCs/>
          <w:sz w:val="28"/>
          <w:szCs w:val="28"/>
        </w:rPr>
        <w:t>ЛР 4.</w:t>
      </w:r>
      <w:r w:rsidRPr="00AA17E7">
        <w:rPr>
          <w:sz w:val="28"/>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AA17E7" w:rsidRPr="00AA17E7" w:rsidRDefault="00AA17E7" w:rsidP="00510A81">
      <w:pPr>
        <w:spacing w:line="360" w:lineRule="auto"/>
        <w:ind w:firstLine="851"/>
        <w:jc w:val="both"/>
        <w:rPr>
          <w:sz w:val="28"/>
          <w:szCs w:val="28"/>
        </w:rPr>
      </w:pPr>
      <w:r w:rsidRPr="00AA17E7">
        <w:rPr>
          <w:bCs/>
          <w:sz w:val="28"/>
          <w:szCs w:val="28"/>
        </w:rPr>
        <w:lastRenderedPageBreak/>
        <w:t>ЛР 14.</w:t>
      </w:r>
      <w:r w:rsidRPr="00AA17E7">
        <w:rPr>
          <w:sz w:val="28"/>
          <w:szCs w:val="28"/>
        </w:rPr>
        <w:t xml:space="preserve"> Проявляющий сознательное отношение к непрерывному образованию как условию успешной профессиональной и общественной деятельности.</w:t>
      </w:r>
    </w:p>
    <w:p w:rsidR="00510A81" w:rsidRPr="00750D9D" w:rsidRDefault="00750D9D" w:rsidP="00553137">
      <w:pPr>
        <w:spacing w:line="360" w:lineRule="auto"/>
        <w:ind w:firstLine="851"/>
        <w:jc w:val="both"/>
        <w:rPr>
          <w:sz w:val="28"/>
          <w:szCs w:val="28"/>
        </w:rPr>
      </w:pPr>
      <w:r w:rsidRPr="00750D9D">
        <w:rPr>
          <w:sz w:val="28"/>
          <w:szCs w:val="28"/>
        </w:rPr>
        <w:t>Компетенции реализуются на всех лабораторных работах</w:t>
      </w:r>
    </w:p>
    <w:p w:rsidR="00F57A46" w:rsidRPr="005448E8" w:rsidRDefault="00F57A46" w:rsidP="00CD47AB">
      <w:pPr>
        <w:pageBreakBefore/>
        <w:widowControl w:val="0"/>
        <w:spacing w:line="360" w:lineRule="auto"/>
        <w:ind w:firstLine="851"/>
        <w:jc w:val="center"/>
        <w:rPr>
          <w:b/>
          <w:bCs/>
          <w:color w:val="000000"/>
          <w:sz w:val="28"/>
          <w:szCs w:val="28"/>
        </w:rPr>
      </w:pPr>
      <w:r w:rsidRPr="005448E8">
        <w:rPr>
          <w:b/>
          <w:bCs/>
          <w:color w:val="000000"/>
          <w:sz w:val="28"/>
          <w:szCs w:val="28"/>
        </w:rPr>
        <w:lastRenderedPageBreak/>
        <w:t>Аппаратура и материалы</w:t>
      </w:r>
    </w:p>
    <w:p w:rsidR="00F57A46" w:rsidRPr="00BD629D" w:rsidRDefault="00F57A46" w:rsidP="00553137">
      <w:pPr>
        <w:widowControl w:val="0"/>
        <w:spacing w:line="360" w:lineRule="auto"/>
        <w:ind w:firstLine="851"/>
        <w:jc w:val="both"/>
        <w:rPr>
          <w:bCs/>
          <w:color w:val="000000"/>
          <w:sz w:val="28"/>
          <w:szCs w:val="28"/>
        </w:rPr>
      </w:pPr>
      <w:r w:rsidRPr="005448E8">
        <w:rPr>
          <w:bCs/>
          <w:color w:val="000000"/>
          <w:sz w:val="28"/>
          <w:szCs w:val="28"/>
        </w:rPr>
        <w:t>Лабораторный практикум выполняется в штатном компьютерном классе, оборудованном IBM</w:t>
      </w:r>
      <w:r w:rsidR="008270E5" w:rsidRPr="005448E8">
        <w:rPr>
          <w:bCs/>
          <w:color w:val="000000"/>
          <w:sz w:val="28"/>
          <w:szCs w:val="28"/>
        </w:rPr>
        <w:t xml:space="preserve"> </w:t>
      </w:r>
      <w:r w:rsidR="008270E5" w:rsidRPr="005448E8">
        <w:rPr>
          <w:bCs/>
          <w:color w:val="000000"/>
          <w:sz w:val="28"/>
          <w:szCs w:val="28"/>
          <w:lang w:val="en-US"/>
        </w:rPr>
        <w:t>PC</w:t>
      </w:r>
      <w:r w:rsidRPr="005448E8">
        <w:rPr>
          <w:bCs/>
          <w:color w:val="000000"/>
          <w:sz w:val="28"/>
          <w:szCs w:val="28"/>
        </w:rPr>
        <w:t>-со</w:t>
      </w:r>
      <w:r w:rsidR="0039798B" w:rsidRPr="005448E8">
        <w:rPr>
          <w:bCs/>
          <w:color w:val="000000"/>
          <w:sz w:val="28"/>
          <w:szCs w:val="28"/>
        </w:rPr>
        <w:t>в</w:t>
      </w:r>
      <w:r w:rsidRPr="005448E8">
        <w:rPr>
          <w:bCs/>
          <w:color w:val="000000"/>
          <w:sz w:val="28"/>
          <w:szCs w:val="28"/>
        </w:rPr>
        <w:t>местимыми ПК под управлением операционной сис</w:t>
      </w:r>
      <w:r w:rsidR="0084605C">
        <w:rPr>
          <w:bCs/>
          <w:color w:val="000000"/>
          <w:sz w:val="28"/>
          <w:szCs w:val="28"/>
        </w:rPr>
        <w:t>темы Windows 2007</w:t>
      </w:r>
      <w:r w:rsidRPr="005448E8">
        <w:rPr>
          <w:bCs/>
          <w:color w:val="000000"/>
          <w:sz w:val="28"/>
          <w:szCs w:val="28"/>
        </w:rPr>
        <w:t xml:space="preserve"> и выше. </w:t>
      </w:r>
    </w:p>
    <w:p w:rsidR="00F57A46" w:rsidRPr="005448E8" w:rsidRDefault="00F57A46" w:rsidP="00553137">
      <w:pPr>
        <w:widowControl w:val="0"/>
        <w:spacing w:line="360" w:lineRule="auto"/>
        <w:ind w:firstLine="851"/>
        <w:jc w:val="center"/>
        <w:rPr>
          <w:b/>
          <w:sz w:val="28"/>
          <w:szCs w:val="28"/>
        </w:rPr>
      </w:pPr>
      <w:r w:rsidRPr="005448E8">
        <w:rPr>
          <w:b/>
          <w:sz w:val="28"/>
          <w:szCs w:val="28"/>
        </w:rPr>
        <w:t>Указания по технике безопасности</w:t>
      </w:r>
    </w:p>
    <w:p w:rsidR="00BC1520" w:rsidRPr="005448E8" w:rsidRDefault="00BC1520" w:rsidP="00553137">
      <w:pPr>
        <w:widowControl w:val="0"/>
        <w:spacing w:line="360" w:lineRule="auto"/>
        <w:ind w:firstLine="851"/>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rsidR="00F57A46" w:rsidRPr="005448E8" w:rsidRDefault="00F57A46" w:rsidP="00553137">
      <w:pPr>
        <w:widowControl w:val="0"/>
        <w:spacing w:line="360" w:lineRule="auto"/>
        <w:ind w:firstLine="851"/>
        <w:jc w:val="center"/>
        <w:rPr>
          <w:b/>
          <w:sz w:val="28"/>
          <w:szCs w:val="28"/>
        </w:rPr>
      </w:pPr>
      <w:r w:rsidRPr="005448E8">
        <w:rPr>
          <w:b/>
          <w:sz w:val="28"/>
          <w:szCs w:val="28"/>
        </w:rPr>
        <w:t>Содержание отчета и его форма</w:t>
      </w:r>
    </w:p>
    <w:p w:rsidR="00F57A46" w:rsidRPr="005448E8" w:rsidRDefault="00F57A46" w:rsidP="00553137">
      <w:pPr>
        <w:widowControl w:val="0"/>
        <w:spacing w:line="360" w:lineRule="auto"/>
        <w:ind w:firstLine="851"/>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ФИО и номер учебной группы студента.</w:t>
      </w:r>
    </w:p>
    <w:p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Название, номер и учебные вопросы лабораторной работы.</w:t>
      </w:r>
    </w:p>
    <w:p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Выполненное индивидуальное задание.</w:t>
      </w:r>
    </w:p>
    <w:p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Выводы по проделанной работе.</w:t>
      </w:r>
    </w:p>
    <w:p w:rsidR="005E643F" w:rsidRPr="005E643F" w:rsidRDefault="00F57A46" w:rsidP="005E643F">
      <w:pPr>
        <w:widowControl w:val="0"/>
        <w:spacing w:line="360" w:lineRule="auto"/>
        <w:ind w:firstLine="851"/>
        <w:jc w:val="center"/>
        <w:outlineLvl w:val="0"/>
        <w:rPr>
          <w:b/>
          <w:color w:val="000000"/>
          <w:sz w:val="32"/>
          <w:szCs w:val="28"/>
        </w:rPr>
      </w:pPr>
      <w:r w:rsidRPr="005448E8">
        <w:rPr>
          <w:b/>
          <w:color w:val="000000"/>
          <w:sz w:val="28"/>
          <w:szCs w:val="28"/>
        </w:rPr>
        <w:br w:type="page"/>
      </w:r>
      <w:bookmarkStart w:id="1" w:name="_Toc448123018"/>
      <w:bookmarkStart w:id="2" w:name="_Toc496007044"/>
      <w:r w:rsidR="005E643F" w:rsidRPr="005E643F">
        <w:rPr>
          <w:b/>
          <w:color w:val="000000"/>
          <w:sz w:val="32"/>
          <w:szCs w:val="28"/>
        </w:rPr>
        <w:lastRenderedPageBreak/>
        <w:t>Лабораторная работа № 1</w:t>
      </w:r>
      <w:r w:rsidR="005E643F" w:rsidRPr="005E643F">
        <w:rPr>
          <w:b/>
          <w:color w:val="000000"/>
          <w:sz w:val="32"/>
          <w:szCs w:val="28"/>
        </w:rPr>
        <w:br/>
        <w:t>Знакомство с MICROSOFT OFFICE</w:t>
      </w:r>
      <w:bookmarkEnd w:id="1"/>
      <w:bookmarkEnd w:id="2"/>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b/>
          <w:sz w:val="28"/>
          <w:szCs w:val="28"/>
        </w:rPr>
        <w:t>Цель и содержание</w:t>
      </w:r>
      <w:r>
        <w:rPr>
          <w:b/>
          <w:bCs/>
          <w:iCs/>
          <w:color w:val="000000"/>
          <w:sz w:val="28"/>
          <w:szCs w:val="28"/>
        </w:rPr>
        <w:t xml:space="preserve"> работы:</w:t>
      </w:r>
      <w:r>
        <w:rPr>
          <w:color w:val="000000"/>
          <w:sz w:val="28"/>
          <w:szCs w:val="25"/>
        </w:rPr>
        <w:t xml:space="preserve"> познакомиться с азами работы приложений комплекса офисных программ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w:t>
      </w:r>
      <w:r>
        <w:rPr>
          <w:color w:val="000000"/>
          <w:sz w:val="28"/>
          <w:szCs w:val="25"/>
          <w:lang w:val="en-US"/>
        </w:rPr>
        <w:t>XP</w:t>
      </w:r>
      <w:r>
        <w:rPr>
          <w:color w:val="000000"/>
          <w:sz w:val="28"/>
          <w:szCs w:val="25"/>
        </w:rPr>
        <w:t xml:space="preserve"> и научится создавать и редактировать свои собственные документы. </w:t>
      </w:r>
    </w:p>
    <w:p w:rsidR="005E643F" w:rsidRDefault="005E643F" w:rsidP="005E643F">
      <w:pPr>
        <w:shd w:val="clear" w:color="auto" w:fill="FFFFFF"/>
        <w:autoSpaceDE w:val="0"/>
        <w:autoSpaceDN w:val="0"/>
        <w:adjustRightInd w:val="0"/>
        <w:spacing w:line="360" w:lineRule="auto"/>
        <w:ind w:firstLine="709"/>
        <w:jc w:val="both"/>
        <w:rPr>
          <w:b/>
          <w:sz w:val="28"/>
          <w:szCs w:val="28"/>
        </w:rPr>
      </w:pPr>
      <w:r>
        <w:rPr>
          <w:b/>
          <w:sz w:val="28"/>
          <w:szCs w:val="28"/>
        </w:rPr>
        <w:t>Теоретическое обоснование</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w:t>
      </w:r>
      <w:r>
        <w:rPr>
          <w:color w:val="000000"/>
          <w:sz w:val="28"/>
          <w:szCs w:val="25"/>
          <w:lang w:val="en-US"/>
        </w:rPr>
        <w:t>XP</w:t>
      </w:r>
      <w:r>
        <w:rPr>
          <w:color w:val="000000"/>
          <w:sz w:val="28"/>
          <w:szCs w:val="25"/>
        </w:rPr>
        <w:t xml:space="preserve"> – это пакет прикладных программ, позволяющих решать разнообразные задачи. Приложения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настолько тесно связаны между собой, что их совокупность можно рассматривать как единую программу. Освоив правила взаимодействия элементов </w:t>
      </w:r>
      <w:r>
        <w:rPr>
          <w:color w:val="000000"/>
          <w:sz w:val="28"/>
          <w:szCs w:val="25"/>
          <w:lang w:val="en-US"/>
        </w:rPr>
        <w:t>Office</w:t>
      </w:r>
      <w:r>
        <w:rPr>
          <w:color w:val="000000"/>
          <w:sz w:val="28"/>
          <w:szCs w:val="25"/>
        </w:rPr>
        <w:t xml:space="preserve"> друг с другом и с операционной системой </w:t>
      </w:r>
      <w:r>
        <w:rPr>
          <w:color w:val="000000"/>
          <w:sz w:val="28"/>
          <w:szCs w:val="25"/>
          <w:lang w:val="en-US"/>
        </w:rPr>
        <w:t>Windows</w:t>
      </w:r>
      <w:r>
        <w:rPr>
          <w:color w:val="000000"/>
          <w:sz w:val="28"/>
          <w:szCs w:val="25"/>
        </w:rPr>
        <w:t>, вы получите уникальный инструмент, способный выполнять комбинированные операции.</w:t>
      </w:r>
    </w:p>
    <w:p w:rsidR="005E643F" w:rsidRDefault="005E643F" w:rsidP="005E643F">
      <w:pPr>
        <w:spacing w:line="360" w:lineRule="auto"/>
        <w:jc w:val="both"/>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5E643F" w:rsidRDefault="005E643F" w:rsidP="005E643F">
      <w:pPr>
        <w:shd w:val="clear" w:color="auto" w:fill="FFFFFF"/>
        <w:autoSpaceDE w:val="0"/>
        <w:autoSpaceDN w:val="0"/>
        <w:adjustRightInd w:val="0"/>
        <w:spacing w:line="360" w:lineRule="auto"/>
        <w:ind w:firstLine="709"/>
        <w:jc w:val="both"/>
        <w:rPr>
          <w:b/>
          <w:sz w:val="28"/>
          <w:szCs w:val="28"/>
        </w:rPr>
      </w:pPr>
      <w:r>
        <w:rPr>
          <w:b/>
          <w:sz w:val="28"/>
          <w:szCs w:val="28"/>
        </w:rPr>
        <w:t>Методика и порядок выполнения работы</w:t>
      </w:r>
    </w:p>
    <w:p w:rsidR="005E643F" w:rsidRDefault="005E643F" w:rsidP="005E643F">
      <w:pPr>
        <w:shd w:val="clear" w:color="auto" w:fill="FFFFFF"/>
        <w:autoSpaceDE w:val="0"/>
        <w:autoSpaceDN w:val="0"/>
        <w:adjustRightInd w:val="0"/>
        <w:spacing w:line="360" w:lineRule="auto"/>
        <w:ind w:firstLine="709"/>
        <w:jc w:val="both"/>
        <w:rPr>
          <w:b/>
          <w:color w:val="000000"/>
          <w:sz w:val="28"/>
          <w:szCs w:val="28"/>
        </w:rPr>
      </w:pPr>
      <w:r>
        <w:rPr>
          <w:b/>
          <w:color w:val="000000"/>
          <w:sz w:val="28"/>
          <w:szCs w:val="28"/>
        </w:rPr>
        <w:t>Запуск приложений</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Чтобы начать работу с </w:t>
      </w:r>
      <w:r>
        <w:rPr>
          <w:color w:val="000000"/>
          <w:sz w:val="28"/>
          <w:szCs w:val="25"/>
          <w:lang w:val="en-US"/>
        </w:rPr>
        <w:t>Office</w:t>
      </w:r>
      <w:r>
        <w:rPr>
          <w:color w:val="000000"/>
          <w:sz w:val="28"/>
          <w:szCs w:val="25"/>
        </w:rPr>
        <w:t xml:space="preserve"> </w:t>
      </w:r>
      <w:r>
        <w:rPr>
          <w:color w:val="000000"/>
          <w:sz w:val="28"/>
          <w:szCs w:val="25"/>
          <w:lang w:val="en-US"/>
        </w:rPr>
        <w:t>XP</w:t>
      </w:r>
      <w:r>
        <w:rPr>
          <w:color w:val="000000"/>
          <w:sz w:val="28"/>
          <w:szCs w:val="25"/>
        </w:rPr>
        <w:t xml:space="preserve">, нужно включить компьютер и подождать, пока загрузится операционная система, то есть на экране появится </w:t>
      </w:r>
      <w:r>
        <w:rPr>
          <w:rFonts w:ascii="Arial" w:hAnsi="Arial" w:cs="Arial"/>
          <w:color w:val="000000"/>
          <w:sz w:val="28"/>
          <w:szCs w:val="25"/>
        </w:rPr>
        <w:t>Рабочий стол</w:t>
      </w:r>
      <w:r>
        <w:rPr>
          <w:color w:val="000000"/>
          <w:sz w:val="28"/>
          <w:szCs w:val="25"/>
        </w:rPr>
        <w:t xml:space="preserve"> со значками и </w:t>
      </w:r>
      <w:r>
        <w:rPr>
          <w:rFonts w:ascii="Arial" w:hAnsi="Arial" w:cs="Arial"/>
          <w:color w:val="000000"/>
          <w:sz w:val="28"/>
          <w:szCs w:val="25"/>
        </w:rPr>
        <w:t>Панелью задач</w:t>
      </w:r>
      <w:r>
        <w:rPr>
          <w:color w:val="000000"/>
          <w:sz w:val="28"/>
          <w:szCs w:val="25"/>
        </w:rPr>
        <w:t xml:space="preserve">, которая размещается в нижней части экрана и представляет собой серую полоску с кнопкой </w:t>
      </w:r>
      <w:r>
        <w:rPr>
          <w:rFonts w:ascii="Arial" w:hAnsi="Arial" w:cs="Arial"/>
          <w:color w:val="000000"/>
          <w:sz w:val="28"/>
          <w:szCs w:val="25"/>
        </w:rPr>
        <w:t>Пуск</w:t>
      </w:r>
      <w:r>
        <w:rPr>
          <w:color w:val="000000"/>
          <w:sz w:val="28"/>
          <w:szCs w:val="25"/>
        </w:rPr>
        <w:t xml:space="preserve"> слева.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t>Упражнение</w:t>
      </w:r>
      <w:r>
        <w:rPr>
          <w:rFonts w:cs="Arial"/>
          <w:b/>
          <w:bCs/>
          <w:color w:val="000000"/>
          <w:sz w:val="28"/>
          <w:szCs w:val="28"/>
        </w:rPr>
        <w:t xml:space="preserve"> 1. </w:t>
      </w:r>
      <w:r>
        <w:rPr>
          <w:b/>
          <w:bCs/>
          <w:color w:val="000000"/>
          <w:sz w:val="28"/>
          <w:szCs w:val="28"/>
        </w:rPr>
        <w:t>Открываем</w:t>
      </w:r>
      <w:r>
        <w:rPr>
          <w:rFonts w:cs="Arial"/>
          <w:b/>
          <w:bCs/>
          <w:color w:val="000000"/>
          <w:sz w:val="28"/>
          <w:szCs w:val="28"/>
        </w:rPr>
        <w:t xml:space="preserve"> </w:t>
      </w:r>
      <w:r>
        <w:rPr>
          <w:b/>
          <w:bCs/>
          <w:color w:val="000000"/>
          <w:sz w:val="28"/>
          <w:szCs w:val="28"/>
        </w:rPr>
        <w:t>программу</w:t>
      </w:r>
      <w:r>
        <w:rPr>
          <w:rFonts w:cs="Arial"/>
          <w:b/>
          <w:bCs/>
          <w:color w:val="000000"/>
          <w:sz w:val="28"/>
          <w:szCs w:val="28"/>
        </w:rPr>
        <w:t xml:space="preserve"> </w:t>
      </w:r>
      <w:r>
        <w:rPr>
          <w:rFonts w:cs="Arial"/>
          <w:b/>
          <w:bCs/>
          <w:color w:val="000000"/>
          <w:sz w:val="28"/>
          <w:szCs w:val="28"/>
          <w:lang w:val="en-US"/>
        </w:rPr>
        <w:t>Office</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Давайте познакомимся с компонентами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научимся открывать их</w:t>
      </w:r>
      <w:r>
        <w:rPr>
          <w:i/>
          <w:iCs/>
          <w:color w:val="000000"/>
          <w:sz w:val="28"/>
          <w:szCs w:val="25"/>
        </w:rPr>
        <w:t xml:space="preserve"> </w:t>
      </w:r>
      <w:r>
        <w:rPr>
          <w:color w:val="000000"/>
          <w:sz w:val="28"/>
          <w:szCs w:val="25"/>
        </w:rPr>
        <w:t>и переключаться между их окнами.</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lastRenderedPageBreak/>
        <w:t xml:space="preserve">1. Щелкните на кнопке </w:t>
      </w:r>
      <w:r>
        <w:rPr>
          <w:rFonts w:ascii="Arial" w:hAnsi="Arial" w:cs="Arial"/>
          <w:color w:val="000000"/>
          <w:sz w:val="28"/>
          <w:szCs w:val="25"/>
        </w:rPr>
        <w:t>Пуск</w:t>
      </w:r>
      <w:r>
        <w:rPr>
          <w:color w:val="000000"/>
          <w:sz w:val="28"/>
          <w:szCs w:val="25"/>
        </w:rPr>
        <w:t xml:space="preserve"> Панели задач и переместите указатель мыши на пункт </w:t>
      </w:r>
      <w:r>
        <w:rPr>
          <w:rFonts w:ascii="Arial" w:hAnsi="Arial" w:cs="Arial"/>
          <w:color w:val="000000"/>
          <w:sz w:val="28"/>
          <w:szCs w:val="25"/>
        </w:rPr>
        <w:t>Программы</w:t>
      </w:r>
      <w:r>
        <w:rPr>
          <w:color w:val="000000"/>
          <w:sz w:val="28"/>
          <w:szCs w:val="25"/>
        </w:rPr>
        <w:t xml:space="preserve"> Главного меню. В открывшемся подменю переместите указатель на пункт </w:t>
      </w:r>
      <w:r>
        <w:rPr>
          <w:rFonts w:ascii="Arial" w:hAnsi="Arial" w:cs="Arial"/>
          <w:color w:val="000000"/>
          <w:sz w:val="28"/>
          <w:szCs w:val="25"/>
        </w:rPr>
        <w:t>Microsoft Word</w:t>
      </w:r>
      <w:r>
        <w:rPr>
          <w:color w:val="000000"/>
          <w:sz w:val="28"/>
          <w:szCs w:val="25"/>
        </w:rPr>
        <w:t xml:space="preserve"> и щелкните на нем. Откроется окно приложения </w:t>
      </w:r>
      <w:r>
        <w:rPr>
          <w:color w:val="000000"/>
          <w:sz w:val="28"/>
          <w:szCs w:val="25"/>
          <w:lang w:val="en-US"/>
        </w:rPr>
        <w:t>Microsoft</w:t>
      </w:r>
      <w:r>
        <w:rPr>
          <w:color w:val="000000"/>
          <w:sz w:val="28"/>
          <w:szCs w:val="25"/>
        </w:rPr>
        <w:t xml:space="preserve"> </w:t>
      </w:r>
      <w:r>
        <w:rPr>
          <w:color w:val="000000"/>
          <w:sz w:val="28"/>
          <w:szCs w:val="25"/>
          <w:lang w:val="en-US"/>
        </w:rPr>
        <w:t>Word</w:t>
      </w:r>
      <w:r>
        <w:rPr>
          <w:color w:val="000000"/>
          <w:sz w:val="28"/>
          <w:szCs w:val="25"/>
        </w:rPr>
        <w:t xml:space="preserve">. </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Повторите все шаги и откройте приложение </w:t>
      </w:r>
      <w:r>
        <w:rPr>
          <w:color w:val="000000"/>
          <w:sz w:val="28"/>
          <w:szCs w:val="25"/>
          <w:lang w:val="en-US"/>
        </w:rPr>
        <w:t>Microsoft</w:t>
      </w:r>
      <w:r>
        <w:rPr>
          <w:color w:val="000000"/>
          <w:sz w:val="28"/>
          <w:szCs w:val="25"/>
        </w:rPr>
        <w:t xml:space="preserve"> </w:t>
      </w:r>
      <w:r>
        <w:rPr>
          <w:color w:val="000000"/>
          <w:sz w:val="28"/>
          <w:szCs w:val="25"/>
          <w:lang w:val="en-US"/>
        </w:rPr>
        <w:t>Excel</w:t>
      </w:r>
      <w:r>
        <w:rPr>
          <w:color w:val="000000"/>
          <w:sz w:val="28"/>
          <w:szCs w:val="25"/>
        </w:rPr>
        <w:t xml:space="preserve">. Если оба окна развернуты до полноэкранного режима, одновременно можно будет видеть только одно из них. Простое переключение между окнами обеспечивает нажатие клавиш </w:t>
      </w:r>
      <w:r>
        <w:rPr>
          <w:rFonts w:ascii="Arial" w:hAnsi="Arial" w:cs="Arial"/>
          <w:color w:val="000000"/>
          <w:sz w:val="28"/>
          <w:szCs w:val="25"/>
        </w:rPr>
        <w:t>Alt</w:t>
      </w:r>
      <w:r>
        <w:rPr>
          <w:color w:val="000000"/>
          <w:sz w:val="28"/>
          <w:szCs w:val="25"/>
        </w:rPr>
        <w:t>+</w:t>
      </w:r>
      <w:r>
        <w:rPr>
          <w:rFonts w:ascii="Arial" w:hAnsi="Arial" w:cs="Arial"/>
          <w:color w:val="000000"/>
          <w:sz w:val="28"/>
          <w:szCs w:val="25"/>
        </w:rPr>
        <w:t>Tab</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Любой файл </w:t>
      </w:r>
      <w:r>
        <w:rPr>
          <w:color w:val="000000"/>
          <w:sz w:val="28"/>
          <w:szCs w:val="25"/>
          <w:lang w:val="en-US"/>
        </w:rPr>
        <w:t>Windows</w:t>
      </w:r>
      <w:r>
        <w:rPr>
          <w:color w:val="000000"/>
          <w:sz w:val="28"/>
          <w:szCs w:val="25"/>
        </w:rPr>
        <w:t xml:space="preserve"> отождествляется с некоторым типом, который идентифицируется расширением имени файла. </w:t>
      </w:r>
      <w:r>
        <w:rPr>
          <w:i/>
          <w:color w:val="000000"/>
          <w:sz w:val="28"/>
          <w:szCs w:val="25"/>
        </w:rPr>
        <w:t>Расширение</w:t>
      </w:r>
      <w:r>
        <w:rPr>
          <w:color w:val="000000"/>
          <w:sz w:val="28"/>
          <w:szCs w:val="25"/>
        </w:rPr>
        <w:t xml:space="preserve"> — это совокупность символов, расположенных в имени файла правее последней точки. Свой тип имеют и документы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Так, документам </w:t>
      </w:r>
      <w:r>
        <w:rPr>
          <w:color w:val="000000"/>
          <w:sz w:val="28"/>
          <w:szCs w:val="25"/>
          <w:lang w:val="en-US"/>
        </w:rPr>
        <w:t>Word</w:t>
      </w:r>
      <w:r>
        <w:rPr>
          <w:color w:val="000000"/>
          <w:sz w:val="28"/>
          <w:szCs w:val="25"/>
        </w:rPr>
        <w:t xml:space="preserve"> назначается расширение </w:t>
      </w:r>
      <w:r>
        <w:rPr>
          <w:rFonts w:ascii="Arial" w:hAnsi="Arial" w:cs="Arial"/>
          <w:color w:val="000000"/>
          <w:sz w:val="28"/>
          <w:szCs w:val="25"/>
        </w:rPr>
        <w:t>DOC</w:t>
      </w:r>
      <w:r>
        <w:rPr>
          <w:color w:val="000000"/>
          <w:sz w:val="28"/>
          <w:szCs w:val="25"/>
        </w:rPr>
        <w:t xml:space="preserve">, документам </w:t>
      </w:r>
      <w:r>
        <w:rPr>
          <w:color w:val="000000"/>
          <w:sz w:val="28"/>
          <w:szCs w:val="25"/>
          <w:lang w:val="en-US"/>
        </w:rPr>
        <w:t>Excel</w:t>
      </w:r>
      <w:r>
        <w:rPr>
          <w:color w:val="000000"/>
          <w:sz w:val="28"/>
          <w:szCs w:val="25"/>
        </w:rPr>
        <w:t xml:space="preserve"> — расширение </w:t>
      </w:r>
      <w:r>
        <w:rPr>
          <w:rFonts w:ascii="Arial" w:hAnsi="Arial" w:cs="Arial"/>
          <w:color w:val="000000"/>
          <w:sz w:val="28"/>
          <w:szCs w:val="25"/>
          <w:lang w:val="en-US"/>
        </w:rPr>
        <w:t>XLS</w:t>
      </w:r>
      <w:r>
        <w:rPr>
          <w:color w:val="000000"/>
          <w:sz w:val="28"/>
          <w:szCs w:val="25"/>
        </w:rPr>
        <w:t xml:space="preserve"> и т. д.</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Поэтому для запуска приложений </w:t>
      </w:r>
      <w:r>
        <w:rPr>
          <w:color w:val="000000"/>
          <w:sz w:val="28"/>
          <w:szCs w:val="25"/>
          <w:lang w:val="en-US"/>
        </w:rPr>
        <w:t>Office</w:t>
      </w:r>
      <w:r>
        <w:rPr>
          <w:color w:val="000000"/>
          <w:sz w:val="28"/>
          <w:szCs w:val="25"/>
        </w:rPr>
        <w:t xml:space="preserve"> с одновременным открытием нужного вам документа не обязательно отыскивать значки приложений в Главном меню </w:t>
      </w:r>
      <w:r>
        <w:rPr>
          <w:color w:val="000000"/>
          <w:sz w:val="28"/>
          <w:szCs w:val="25"/>
          <w:lang w:val="en-US"/>
        </w:rPr>
        <w:t>Windows</w:t>
      </w:r>
      <w:r>
        <w:rPr>
          <w:color w:val="000000"/>
          <w:sz w:val="28"/>
          <w:szCs w:val="25"/>
        </w:rPr>
        <w:t>. Просто выполните одно из следующих действий:</w:t>
      </w:r>
    </w:p>
    <w:p w:rsidR="005E643F" w:rsidRDefault="005E643F" w:rsidP="00CA2772">
      <w:pPr>
        <w:numPr>
          <w:ilvl w:val="0"/>
          <w:numId w:val="46"/>
        </w:numPr>
        <w:shd w:val="clear" w:color="auto" w:fill="FFFFFF"/>
        <w:tabs>
          <w:tab w:val="clear" w:pos="1429"/>
          <w:tab w:val="num" w:pos="1080"/>
        </w:tabs>
        <w:autoSpaceDE w:val="0"/>
        <w:autoSpaceDN w:val="0"/>
        <w:adjustRightInd w:val="0"/>
        <w:spacing w:line="360" w:lineRule="auto"/>
        <w:ind w:left="1080"/>
        <w:jc w:val="both"/>
        <w:rPr>
          <w:sz w:val="28"/>
          <w:szCs w:val="25"/>
        </w:rPr>
      </w:pPr>
      <w:r>
        <w:rPr>
          <w:color w:val="000000"/>
          <w:sz w:val="28"/>
          <w:szCs w:val="25"/>
        </w:rPr>
        <w:t>дважды щелкните на значке документа, расположенном в окне папки или на рабочем столе;</w:t>
      </w:r>
    </w:p>
    <w:p w:rsidR="005E643F" w:rsidRDefault="005E643F" w:rsidP="00CA2772">
      <w:pPr>
        <w:numPr>
          <w:ilvl w:val="0"/>
          <w:numId w:val="46"/>
        </w:numPr>
        <w:shd w:val="clear" w:color="auto" w:fill="FFFFFF"/>
        <w:tabs>
          <w:tab w:val="clear" w:pos="1429"/>
          <w:tab w:val="num" w:pos="1080"/>
        </w:tabs>
        <w:autoSpaceDE w:val="0"/>
        <w:autoSpaceDN w:val="0"/>
        <w:adjustRightInd w:val="0"/>
        <w:spacing w:line="360" w:lineRule="auto"/>
        <w:ind w:left="1080"/>
        <w:jc w:val="both"/>
        <w:rPr>
          <w:color w:val="000000"/>
          <w:sz w:val="28"/>
          <w:szCs w:val="25"/>
        </w:rPr>
      </w:pPr>
      <w:r>
        <w:rPr>
          <w:color w:val="000000"/>
          <w:sz w:val="28"/>
          <w:szCs w:val="25"/>
        </w:rPr>
        <w:t xml:space="preserve">если нужно открыть документ, с которым вы недавно работали, выберите его имя в подменю </w:t>
      </w:r>
      <w:r>
        <w:rPr>
          <w:rFonts w:ascii="Arial" w:hAnsi="Arial" w:cs="Arial"/>
          <w:color w:val="000000"/>
          <w:sz w:val="28"/>
          <w:szCs w:val="25"/>
        </w:rPr>
        <w:t>Документы</w:t>
      </w:r>
      <w:r>
        <w:rPr>
          <w:color w:val="000000"/>
          <w:sz w:val="28"/>
          <w:szCs w:val="25"/>
        </w:rPr>
        <w:t xml:space="preserve"> Главного меню.</w:t>
      </w:r>
    </w:p>
    <w:p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2. </w:t>
      </w:r>
      <w:r>
        <w:rPr>
          <w:b/>
          <w:bCs/>
          <w:color w:val="000000"/>
          <w:sz w:val="28"/>
          <w:szCs w:val="28"/>
        </w:rPr>
        <w:t>Открываем</w:t>
      </w:r>
      <w:r>
        <w:rPr>
          <w:rFonts w:cs="Arial"/>
          <w:b/>
          <w:bCs/>
          <w:color w:val="000000"/>
          <w:sz w:val="28"/>
          <w:szCs w:val="28"/>
        </w:rPr>
        <w:t xml:space="preserve"> </w:t>
      </w:r>
      <w:r>
        <w:rPr>
          <w:b/>
          <w:bCs/>
          <w:color w:val="000000"/>
          <w:sz w:val="28"/>
          <w:szCs w:val="28"/>
        </w:rPr>
        <w:t>существующий</w:t>
      </w:r>
      <w:r>
        <w:rPr>
          <w:rFonts w:cs="Arial"/>
          <w:b/>
          <w:bCs/>
          <w:color w:val="000000"/>
          <w:sz w:val="28"/>
          <w:szCs w:val="28"/>
        </w:rPr>
        <w:t xml:space="preserve"> </w:t>
      </w:r>
      <w:r>
        <w:rPr>
          <w:b/>
          <w:bCs/>
          <w:color w:val="000000"/>
          <w:sz w:val="28"/>
          <w:szCs w:val="28"/>
        </w:rPr>
        <w:t>документ</w:t>
      </w:r>
    </w:p>
    <w:p w:rsidR="005E643F" w:rsidRDefault="005E643F" w:rsidP="005E643F">
      <w:pPr>
        <w:spacing w:line="360" w:lineRule="auto"/>
        <w:ind w:firstLine="709"/>
        <w:jc w:val="both"/>
        <w:rPr>
          <w:color w:val="000000"/>
          <w:sz w:val="28"/>
          <w:szCs w:val="25"/>
        </w:rPr>
      </w:pPr>
      <w:r>
        <w:rPr>
          <w:color w:val="000000"/>
          <w:sz w:val="28"/>
          <w:szCs w:val="25"/>
        </w:rPr>
        <w:t xml:space="preserve">Чтобы просмотреть или отредактировать документ, необходимо сначала открыть файл документа, содержащий необходимую информацию. Давайте изучим способы поиска файла па примере документа </w:t>
      </w:r>
      <w:r>
        <w:rPr>
          <w:color w:val="000000"/>
          <w:sz w:val="28"/>
          <w:szCs w:val="25"/>
          <w:lang w:val="en-US"/>
        </w:rPr>
        <w:t>Word</w:t>
      </w:r>
      <w:r>
        <w:rPr>
          <w:color w:val="000000"/>
          <w:sz w:val="28"/>
          <w:szCs w:val="25"/>
        </w:rPr>
        <w:t xml:space="preserve">. </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Активизируйте окно приложения </w:t>
      </w:r>
      <w:r>
        <w:rPr>
          <w:color w:val="000000"/>
          <w:sz w:val="28"/>
          <w:szCs w:val="25"/>
          <w:lang w:val="en-US"/>
        </w:rPr>
        <w:t>Microsoft</w:t>
      </w:r>
      <w:r>
        <w:rPr>
          <w:color w:val="000000"/>
          <w:sz w:val="28"/>
          <w:szCs w:val="25"/>
        </w:rPr>
        <w:t xml:space="preserve"> </w:t>
      </w:r>
      <w:r>
        <w:rPr>
          <w:color w:val="000000"/>
          <w:sz w:val="28"/>
          <w:szCs w:val="25"/>
          <w:lang w:val="en-US"/>
        </w:rPr>
        <w:t>Word</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2. Щелкните на пункте </w:t>
      </w:r>
      <w:r>
        <w:rPr>
          <w:rFonts w:ascii="Arial" w:hAnsi="Arial" w:cs="Arial"/>
          <w:color w:val="000000"/>
          <w:sz w:val="28"/>
          <w:szCs w:val="25"/>
        </w:rPr>
        <w:t>Файл</w:t>
      </w:r>
      <w:r>
        <w:rPr>
          <w:color w:val="000000"/>
          <w:sz w:val="28"/>
          <w:szCs w:val="25"/>
        </w:rPr>
        <w:t xml:space="preserve"> строки меню </w:t>
      </w:r>
      <w:r>
        <w:rPr>
          <w:color w:val="000000"/>
          <w:sz w:val="28"/>
          <w:szCs w:val="25"/>
          <w:lang w:val="en-US"/>
        </w:rPr>
        <w:t>Word</w:t>
      </w:r>
      <w:r>
        <w:rPr>
          <w:color w:val="000000"/>
          <w:sz w:val="28"/>
          <w:szCs w:val="25"/>
        </w:rPr>
        <w:t xml:space="preserve"> и выберите в раскрывшемся подменю пункт </w:t>
      </w:r>
      <w:r>
        <w:rPr>
          <w:rFonts w:ascii="Arial" w:hAnsi="Arial" w:cs="Arial"/>
          <w:color w:val="000000"/>
          <w:sz w:val="28"/>
          <w:szCs w:val="25"/>
        </w:rPr>
        <w:t>Открыть</w:t>
      </w:r>
      <w:r>
        <w:rPr>
          <w:color w:val="000000"/>
          <w:sz w:val="28"/>
          <w:szCs w:val="25"/>
        </w:rPr>
        <w:t>. Появится окно диалога</w:t>
      </w:r>
      <w:r>
        <w:rPr>
          <w:rFonts w:ascii="Arial" w:hAnsi="Arial" w:cs="Arial"/>
          <w:color w:val="000000"/>
          <w:sz w:val="28"/>
          <w:szCs w:val="25"/>
        </w:rPr>
        <w:t xml:space="preserve"> Открытие документа</w:t>
      </w:r>
      <w:r>
        <w:rPr>
          <w:color w:val="000000"/>
          <w:sz w:val="28"/>
          <w:szCs w:val="25"/>
        </w:rPr>
        <w:t>, показанное на рис. 1.1.</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3. Щелкните на раскрывающемся списке </w:t>
      </w:r>
      <w:r>
        <w:rPr>
          <w:rFonts w:ascii="Arial" w:hAnsi="Arial" w:cs="Arial"/>
          <w:color w:val="000000"/>
          <w:sz w:val="28"/>
          <w:szCs w:val="25"/>
        </w:rPr>
        <w:t>Тип файлов</w:t>
      </w:r>
      <w:r>
        <w:rPr>
          <w:color w:val="000000"/>
          <w:sz w:val="28"/>
          <w:szCs w:val="25"/>
        </w:rPr>
        <w:t xml:space="preserve"> и выберите пункт </w:t>
      </w:r>
      <w:r>
        <w:rPr>
          <w:rFonts w:ascii="Arial" w:hAnsi="Arial" w:cs="Arial"/>
          <w:color w:val="000000"/>
          <w:sz w:val="28"/>
          <w:szCs w:val="25"/>
        </w:rPr>
        <w:t>Все документы Word</w:t>
      </w:r>
      <w:r>
        <w:rPr>
          <w:color w:val="000000"/>
          <w:sz w:val="28"/>
          <w:szCs w:val="25"/>
        </w:rPr>
        <w:t xml:space="preserve">. В результате главное поле окна будет содержать только значки документов </w:t>
      </w:r>
      <w:r>
        <w:rPr>
          <w:color w:val="000000"/>
          <w:sz w:val="28"/>
          <w:szCs w:val="25"/>
          <w:lang w:val="en-US"/>
        </w:rPr>
        <w:t>Word</w:t>
      </w:r>
      <w:r>
        <w:rPr>
          <w:color w:val="000000"/>
          <w:sz w:val="28"/>
          <w:szCs w:val="25"/>
        </w:rPr>
        <w:t xml:space="preserve">. </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lastRenderedPageBreak/>
        <w:t xml:space="preserve">4. Щелкните на раскрывающемся списке </w:t>
      </w:r>
      <w:r>
        <w:rPr>
          <w:rFonts w:ascii="Arial" w:hAnsi="Arial" w:cs="Arial"/>
          <w:color w:val="000000"/>
          <w:sz w:val="28"/>
          <w:szCs w:val="25"/>
        </w:rPr>
        <w:t>Папка</w:t>
      </w:r>
      <w:r>
        <w:rPr>
          <w:color w:val="000000"/>
          <w:sz w:val="28"/>
          <w:szCs w:val="25"/>
        </w:rPr>
        <w:t xml:space="preserve"> и укажите жесткий диск локального компьютера, на котором находится искомый документ.</w:t>
      </w:r>
    </w:p>
    <w:p w:rsidR="005E643F" w:rsidRDefault="00B53D86" w:rsidP="005E643F">
      <w:pPr>
        <w:shd w:val="clear" w:color="auto" w:fill="FFFFFF"/>
        <w:autoSpaceDE w:val="0"/>
        <w:autoSpaceDN w:val="0"/>
        <w:adjustRightInd w:val="0"/>
        <w:spacing w:line="360" w:lineRule="auto"/>
        <w:ind w:firstLine="709"/>
        <w:jc w:val="center"/>
        <w:rPr>
          <w:b/>
          <w:color w:val="000000"/>
          <w:sz w:val="28"/>
          <w:szCs w:val="20"/>
        </w:rPr>
      </w:pPr>
      <w:r>
        <w:rPr>
          <w:b/>
          <w:noProof/>
          <w:color w:val="000000"/>
          <w:sz w:val="28"/>
          <w:szCs w:val="20"/>
        </w:rPr>
        <w:drawing>
          <wp:inline distT="0" distB="0" distL="0" distR="0">
            <wp:extent cx="5501640" cy="3307080"/>
            <wp:effectExtent l="0" t="0" r="0" b="0"/>
            <wp:docPr id="41" name="Рисунок 1" descr="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뿶"/>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640" cy="3307080"/>
                    </a:xfrm>
                    <a:prstGeom prst="rect">
                      <a:avLst/>
                    </a:prstGeom>
                    <a:noFill/>
                    <a:ln>
                      <a:noFill/>
                    </a:ln>
                  </pic:spPr>
                </pic:pic>
              </a:graphicData>
            </a:graphic>
          </wp:inline>
        </w:drawing>
      </w:r>
    </w:p>
    <w:p w:rsidR="005E643F" w:rsidRPr="00956C1D" w:rsidRDefault="005E643F" w:rsidP="005E643F">
      <w:pPr>
        <w:shd w:val="clear" w:color="auto" w:fill="FFFFFF"/>
        <w:autoSpaceDE w:val="0"/>
        <w:autoSpaceDN w:val="0"/>
        <w:adjustRightInd w:val="0"/>
        <w:spacing w:line="360" w:lineRule="auto"/>
        <w:ind w:firstLine="709"/>
        <w:jc w:val="center"/>
        <w:rPr>
          <w:color w:val="000000"/>
          <w:sz w:val="28"/>
          <w:szCs w:val="20"/>
        </w:rPr>
      </w:pPr>
      <w:r w:rsidRPr="00956C1D">
        <w:rPr>
          <w:color w:val="000000"/>
          <w:spacing w:val="-4"/>
          <w:sz w:val="28"/>
        </w:rPr>
        <w:t xml:space="preserve">Рисунок 1.1 – </w:t>
      </w:r>
      <w:r w:rsidRPr="00956C1D">
        <w:rPr>
          <w:color w:val="000000"/>
          <w:sz w:val="28"/>
          <w:szCs w:val="20"/>
        </w:rPr>
        <w:t>Окно</w:t>
      </w:r>
      <w:r w:rsidRPr="00956C1D">
        <w:rPr>
          <w:rFonts w:cs="Arial"/>
          <w:color w:val="000000"/>
          <w:sz w:val="28"/>
          <w:szCs w:val="20"/>
        </w:rPr>
        <w:t xml:space="preserve"> </w:t>
      </w:r>
      <w:r w:rsidRPr="00956C1D">
        <w:rPr>
          <w:color w:val="000000"/>
          <w:sz w:val="28"/>
          <w:szCs w:val="20"/>
        </w:rPr>
        <w:t>диалога</w:t>
      </w:r>
      <w:r w:rsidRPr="00956C1D">
        <w:rPr>
          <w:rFonts w:cs="Arial"/>
          <w:color w:val="000000"/>
          <w:sz w:val="28"/>
          <w:szCs w:val="20"/>
        </w:rPr>
        <w:t xml:space="preserve"> </w:t>
      </w:r>
      <w:r w:rsidRPr="00956C1D">
        <w:rPr>
          <w:color w:val="000000"/>
          <w:sz w:val="28"/>
          <w:szCs w:val="20"/>
        </w:rPr>
        <w:t>открытия</w:t>
      </w:r>
      <w:r w:rsidRPr="00956C1D">
        <w:rPr>
          <w:rFonts w:cs="Arial"/>
          <w:color w:val="000000"/>
          <w:sz w:val="28"/>
          <w:szCs w:val="20"/>
        </w:rPr>
        <w:t xml:space="preserve"> </w:t>
      </w:r>
      <w:r w:rsidRPr="00956C1D">
        <w:rPr>
          <w:color w:val="000000"/>
          <w:sz w:val="28"/>
          <w:szCs w:val="20"/>
        </w:rPr>
        <w:t>файла</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5. Для раскрытия папки, вложенной в текущую, найдите ее значок в области списка файлов и дважды щелкните на нем.</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6. Для перехода в родительскую папку щелкните на кнопке </w:t>
      </w:r>
      <w:r>
        <w:rPr>
          <w:rFonts w:ascii="Arial" w:hAnsi="Arial" w:cs="Arial"/>
          <w:color w:val="000000"/>
          <w:sz w:val="28"/>
          <w:szCs w:val="25"/>
        </w:rPr>
        <w:t>Переход</w:t>
      </w:r>
      <w:r>
        <w:rPr>
          <w:color w:val="000000"/>
          <w:sz w:val="28"/>
          <w:szCs w:val="25"/>
        </w:rPr>
        <w:t xml:space="preserve"> </w:t>
      </w:r>
      <w:r>
        <w:rPr>
          <w:rFonts w:ascii="Arial" w:hAnsi="Arial" w:cs="Arial"/>
          <w:color w:val="000000"/>
          <w:sz w:val="28"/>
          <w:szCs w:val="25"/>
        </w:rPr>
        <w:t>на один уровень вверх</w:t>
      </w:r>
      <w:r>
        <w:rPr>
          <w:color w:val="000000"/>
          <w:sz w:val="28"/>
          <w:szCs w:val="25"/>
        </w:rPr>
        <w:t xml:space="preserve"> панели инструментов. </w:t>
      </w:r>
    </w:p>
    <w:p w:rsidR="005E643F" w:rsidRDefault="005E643F" w:rsidP="005E643F">
      <w:pPr>
        <w:shd w:val="clear" w:color="auto" w:fill="FFFFFF"/>
        <w:autoSpaceDE w:val="0"/>
        <w:autoSpaceDN w:val="0"/>
        <w:adjustRightInd w:val="0"/>
        <w:spacing w:line="360" w:lineRule="auto"/>
        <w:ind w:firstLine="709"/>
        <w:jc w:val="both"/>
        <w:rPr>
          <w:rFonts w:cs="Arial"/>
          <w:color w:val="000000"/>
          <w:sz w:val="28"/>
          <w:szCs w:val="19"/>
        </w:rPr>
      </w:pPr>
      <w:r>
        <w:rPr>
          <w:i/>
          <w:color w:val="000000"/>
          <w:sz w:val="28"/>
          <w:szCs w:val="25"/>
        </w:rPr>
        <w:t>Совет:</w:t>
      </w:r>
      <w:r>
        <w:rPr>
          <w:color w:val="000000"/>
          <w:sz w:val="28"/>
          <w:szCs w:val="25"/>
        </w:rPr>
        <w:t xml:space="preserve"> ч</w:t>
      </w:r>
      <w:r>
        <w:rPr>
          <w:color w:val="000000"/>
          <w:sz w:val="28"/>
          <w:szCs w:val="22"/>
        </w:rPr>
        <w:t>тобы</w:t>
      </w:r>
      <w:r>
        <w:rPr>
          <w:rFonts w:cs="Arial"/>
          <w:color w:val="000000"/>
          <w:sz w:val="28"/>
          <w:szCs w:val="22"/>
        </w:rPr>
        <w:t xml:space="preserve"> </w:t>
      </w:r>
      <w:r>
        <w:rPr>
          <w:color w:val="000000"/>
          <w:sz w:val="28"/>
          <w:szCs w:val="22"/>
        </w:rPr>
        <w:t>узнать</w:t>
      </w:r>
      <w:r>
        <w:rPr>
          <w:rFonts w:cs="Arial"/>
          <w:color w:val="000000"/>
          <w:sz w:val="28"/>
          <w:szCs w:val="22"/>
        </w:rPr>
        <w:t xml:space="preserve"> </w:t>
      </w:r>
      <w:r>
        <w:rPr>
          <w:color w:val="000000"/>
          <w:sz w:val="28"/>
          <w:szCs w:val="22"/>
        </w:rPr>
        <w:t>название</w:t>
      </w:r>
      <w:r>
        <w:rPr>
          <w:rFonts w:cs="Arial"/>
          <w:color w:val="000000"/>
          <w:sz w:val="28"/>
          <w:szCs w:val="22"/>
        </w:rPr>
        <w:t xml:space="preserve"> </w:t>
      </w:r>
      <w:r>
        <w:rPr>
          <w:color w:val="000000"/>
          <w:sz w:val="28"/>
          <w:szCs w:val="22"/>
        </w:rPr>
        <w:t>кнопки</w:t>
      </w:r>
      <w:r>
        <w:rPr>
          <w:rFonts w:cs="Arial"/>
          <w:color w:val="000000"/>
          <w:sz w:val="28"/>
          <w:szCs w:val="22"/>
        </w:rPr>
        <w:t xml:space="preserve">, </w:t>
      </w:r>
      <w:r>
        <w:rPr>
          <w:color w:val="000000"/>
          <w:sz w:val="28"/>
          <w:szCs w:val="22"/>
        </w:rPr>
        <w:t>переместите</w:t>
      </w:r>
      <w:r>
        <w:rPr>
          <w:rFonts w:cs="Arial"/>
          <w:color w:val="000000"/>
          <w:sz w:val="28"/>
          <w:szCs w:val="22"/>
        </w:rPr>
        <w:t xml:space="preserve"> </w:t>
      </w:r>
      <w:r>
        <w:rPr>
          <w:color w:val="000000"/>
          <w:sz w:val="28"/>
          <w:szCs w:val="22"/>
        </w:rPr>
        <w:t>на нее</w:t>
      </w:r>
      <w:r>
        <w:rPr>
          <w:rFonts w:cs="Arial"/>
          <w:color w:val="000000"/>
          <w:sz w:val="28"/>
          <w:szCs w:val="22"/>
        </w:rPr>
        <w:t xml:space="preserve"> </w:t>
      </w:r>
      <w:r>
        <w:rPr>
          <w:color w:val="000000"/>
          <w:sz w:val="28"/>
          <w:szCs w:val="22"/>
        </w:rPr>
        <w:t>указатель</w:t>
      </w:r>
      <w:r>
        <w:rPr>
          <w:rFonts w:cs="Arial"/>
          <w:color w:val="000000"/>
          <w:sz w:val="28"/>
          <w:szCs w:val="22"/>
        </w:rPr>
        <w:t xml:space="preserve"> </w:t>
      </w:r>
      <w:r>
        <w:rPr>
          <w:color w:val="000000"/>
          <w:sz w:val="28"/>
          <w:szCs w:val="22"/>
        </w:rPr>
        <w:t>мыши</w:t>
      </w:r>
      <w:r>
        <w:rPr>
          <w:rFonts w:cs="Arial"/>
          <w:color w:val="000000"/>
          <w:sz w:val="28"/>
          <w:szCs w:val="22"/>
        </w:rPr>
        <w:t xml:space="preserve"> </w:t>
      </w:r>
      <w:r>
        <w:rPr>
          <w:color w:val="000000"/>
          <w:sz w:val="28"/>
          <w:szCs w:val="22"/>
        </w:rPr>
        <w:t>и</w:t>
      </w:r>
      <w:r>
        <w:rPr>
          <w:rFonts w:cs="Arial"/>
          <w:color w:val="000000"/>
          <w:sz w:val="28"/>
          <w:szCs w:val="22"/>
        </w:rPr>
        <w:t xml:space="preserve"> </w:t>
      </w:r>
      <w:r>
        <w:rPr>
          <w:color w:val="000000"/>
          <w:sz w:val="28"/>
          <w:szCs w:val="22"/>
        </w:rPr>
        <w:t>задержите</w:t>
      </w:r>
      <w:r>
        <w:rPr>
          <w:rFonts w:cs="Arial"/>
          <w:color w:val="000000"/>
          <w:sz w:val="28"/>
          <w:szCs w:val="22"/>
        </w:rPr>
        <w:t xml:space="preserve"> </w:t>
      </w:r>
      <w:r>
        <w:rPr>
          <w:color w:val="000000"/>
          <w:sz w:val="28"/>
          <w:szCs w:val="22"/>
        </w:rPr>
        <w:t>его</w:t>
      </w:r>
      <w:r>
        <w:rPr>
          <w:rFonts w:cs="Arial"/>
          <w:color w:val="000000"/>
          <w:sz w:val="28"/>
          <w:szCs w:val="22"/>
        </w:rPr>
        <w:t xml:space="preserve"> </w:t>
      </w:r>
      <w:r>
        <w:rPr>
          <w:color w:val="000000"/>
          <w:sz w:val="28"/>
          <w:szCs w:val="22"/>
        </w:rPr>
        <w:t>на</w:t>
      </w:r>
      <w:r>
        <w:rPr>
          <w:rFonts w:cs="Arial"/>
          <w:color w:val="000000"/>
          <w:sz w:val="28"/>
          <w:szCs w:val="22"/>
        </w:rPr>
        <w:t xml:space="preserve"> </w:t>
      </w:r>
      <w:r>
        <w:rPr>
          <w:color w:val="000000"/>
          <w:sz w:val="28"/>
          <w:szCs w:val="22"/>
        </w:rPr>
        <w:t>несколько</w:t>
      </w:r>
      <w:r>
        <w:rPr>
          <w:rFonts w:cs="Arial"/>
          <w:color w:val="000000"/>
          <w:sz w:val="28"/>
          <w:szCs w:val="22"/>
        </w:rPr>
        <w:t xml:space="preserve"> </w:t>
      </w:r>
      <w:r>
        <w:rPr>
          <w:color w:val="000000"/>
          <w:sz w:val="28"/>
          <w:szCs w:val="22"/>
        </w:rPr>
        <w:t>секунд</w:t>
      </w:r>
      <w:r>
        <w:rPr>
          <w:rFonts w:cs="Arial"/>
          <w:color w:val="000000"/>
          <w:sz w:val="28"/>
          <w:szCs w:val="22"/>
        </w:rPr>
        <w:t xml:space="preserve">. </w:t>
      </w:r>
      <w:r>
        <w:rPr>
          <w:color w:val="000000"/>
          <w:sz w:val="28"/>
          <w:szCs w:val="22"/>
        </w:rPr>
        <w:t>Появится экранная</w:t>
      </w:r>
      <w:r>
        <w:rPr>
          <w:rFonts w:cs="Arial"/>
          <w:color w:val="000000"/>
          <w:sz w:val="28"/>
          <w:szCs w:val="22"/>
        </w:rPr>
        <w:t xml:space="preserve"> </w:t>
      </w:r>
      <w:r>
        <w:rPr>
          <w:color w:val="000000"/>
          <w:sz w:val="28"/>
          <w:szCs w:val="22"/>
        </w:rPr>
        <w:t>подсказка</w:t>
      </w:r>
      <w:r>
        <w:rPr>
          <w:rFonts w:cs="Arial"/>
          <w:color w:val="000000"/>
          <w:sz w:val="28"/>
          <w:szCs w:val="22"/>
        </w:rPr>
        <w:t xml:space="preserve"> </w:t>
      </w:r>
      <w:r>
        <w:rPr>
          <w:color w:val="000000"/>
          <w:sz w:val="28"/>
          <w:szCs w:val="22"/>
        </w:rPr>
        <w:t>с</w:t>
      </w:r>
      <w:r>
        <w:rPr>
          <w:rFonts w:cs="Arial"/>
          <w:color w:val="000000"/>
          <w:sz w:val="28"/>
          <w:szCs w:val="22"/>
        </w:rPr>
        <w:t xml:space="preserve"> </w:t>
      </w:r>
      <w:r>
        <w:rPr>
          <w:color w:val="000000"/>
          <w:sz w:val="28"/>
          <w:szCs w:val="22"/>
        </w:rPr>
        <w:t>названием</w:t>
      </w:r>
      <w:r>
        <w:rPr>
          <w:rFonts w:cs="Arial"/>
          <w:color w:val="000000"/>
          <w:sz w:val="28"/>
          <w:szCs w:val="22"/>
        </w:rPr>
        <w:t xml:space="preserve"> </w:t>
      </w:r>
      <w:r>
        <w:rPr>
          <w:color w:val="000000"/>
          <w:sz w:val="28"/>
          <w:szCs w:val="22"/>
        </w:rPr>
        <w:t>кнопки</w:t>
      </w:r>
      <w:r>
        <w:rPr>
          <w:rFonts w:cs="Arial"/>
          <w:color w:val="000000"/>
          <w:sz w:val="28"/>
          <w:szCs w:val="19"/>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7. Можно воспользоваться одной из пяти кнопок левой панели окна диалога </w:t>
      </w:r>
      <w:r>
        <w:rPr>
          <w:rFonts w:ascii="Arial" w:hAnsi="Arial" w:cs="Arial"/>
          <w:color w:val="000000"/>
          <w:sz w:val="28"/>
          <w:szCs w:val="25"/>
        </w:rPr>
        <w:t>Открытие документа</w:t>
      </w:r>
      <w:r>
        <w:rPr>
          <w:color w:val="000000"/>
          <w:sz w:val="28"/>
          <w:szCs w:val="25"/>
        </w:rPr>
        <w:t xml:space="preserve">. Например, кнопка </w:t>
      </w:r>
      <w:r>
        <w:rPr>
          <w:rFonts w:ascii="Arial" w:hAnsi="Arial" w:cs="Arial"/>
          <w:color w:val="000000"/>
          <w:sz w:val="28"/>
          <w:szCs w:val="25"/>
        </w:rPr>
        <w:t>Рабочий стол</w:t>
      </w:r>
      <w:r>
        <w:rPr>
          <w:color w:val="000000"/>
          <w:sz w:val="28"/>
          <w:szCs w:val="25"/>
        </w:rPr>
        <w:t xml:space="preserve"> открывает доступ к значкам рабочего стола </w:t>
      </w:r>
      <w:r>
        <w:rPr>
          <w:color w:val="000000"/>
          <w:sz w:val="28"/>
          <w:szCs w:val="25"/>
          <w:lang w:val="en-US"/>
        </w:rPr>
        <w:t>Windows</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8. Если вы не можете вспомнить точное имя файла, попробуйте воспользоваться другим режимом просмотра списка файлов. Щелкните на стрелке справа от значка </w:t>
      </w:r>
      <w:r>
        <w:rPr>
          <w:rFonts w:ascii="Arial" w:hAnsi="Arial" w:cs="Arial"/>
          <w:color w:val="000000"/>
          <w:sz w:val="28"/>
          <w:szCs w:val="25"/>
        </w:rPr>
        <w:t>Представления</w:t>
      </w:r>
      <w:r>
        <w:rPr>
          <w:color w:val="000000"/>
          <w:sz w:val="28"/>
          <w:szCs w:val="25"/>
        </w:rPr>
        <w:t xml:space="preserve"> панели инструментов и выберите подходящий режим. Рассмотрите все варианты вывода списка</w:t>
      </w:r>
      <w:r>
        <w:rPr>
          <w:sz w:val="28"/>
          <w:szCs w:val="25"/>
        </w:rPr>
        <w:t xml:space="preserve"> </w:t>
      </w:r>
      <w:r>
        <w:rPr>
          <w:color w:val="000000"/>
          <w:sz w:val="28"/>
          <w:szCs w:val="25"/>
        </w:rPr>
        <w:t>документов:</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9. Чтобы упорядочить файлы по имени, расширению, размеру или дате в режимах </w:t>
      </w:r>
      <w:r>
        <w:rPr>
          <w:rFonts w:ascii="Arial" w:hAnsi="Arial" w:cs="Arial"/>
          <w:color w:val="000000"/>
          <w:sz w:val="28"/>
          <w:szCs w:val="25"/>
        </w:rPr>
        <w:t>Мелкие значки</w:t>
      </w:r>
      <w:r>
        <w:rPr>
          <w:color w:val="000000"/>
          <w:sz w:val="28"/>
          <w:szCs w:val="25"/>
        </w:rPr>
        <w:t xml:space="preserve"> или </w:t>
      </w:r>
      <w:r>
        <w:rPr>
          <w:rFonts w:ascii="Arial" w:hAnsi="Arial" w:cs="Arial"/>
          <w:color w:val="000000"/>
          <w:sz w:val="28"/>
          <w:szCs w:val="25"/>
        </w:rPr>
        <w:t>Крупные значки</w:t>
      </w:r>
      <w:r>
        <w:rPr>
          <w:color w:val="000000"/>
          <w:sz w:val="28"/>
          <w:szCs w:val="25"/>
        </w:rPr>
        <w:t xml:space="preserve">, щелкните на них правой </w:t>
      </w:r>
      <w:r>
        <w:rPr>
          <w:color w:val="000000"/>
          <w:sz w:val="28"/>
          <w:szCs w:val="25"/>
        </w:rPr>
        <w:lastRenderedPageBreak/>
        <w:t xml:space="preserve">кнопкой мыши и выберите в контекстном меню команду </w:t>
      </w:r>
      <w:r>
        <w:rPr>
          <w:rFonts w:ascii="Arial" w:hAnsi="Arial" w:cs="Arial"/>
          <w:color w:val="000000"/>
          <w:sz w:val="28"/>
          <w:szCs w:val="25"/>
        </w:rPr>
        <w:t>Упорядочить значки</w:t>
      </w:r>
      <w:r>
        <w:rPr>
          <w:color w:val="000000"/>
          <w:sz w:val="28"/>
          <w:szCs w:val="25"/>
        </w:rPr>
        <w:t>, а затем укажите в подменю нужный вариант сортировки значков.</w:t>
      </w:r>
    </w:p>
    <w:p w:rsidR="005E643F" w:rsidRDefault="005E643F" w:rsidP="005E643F">
      <w:pPr>
        <w:pStyle w:val="a5"/>
      </w:pPr>
      <w:r>
        <w:t>10. Найдя документ, выделите его щелчком мыши.</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11. Щелкните на кнопке </w:t>
      </w:r>
      <w:r>
        <w:rPr>
          <w:rFonts w:ascii="Arial" w:hAnsi="Arial" w:cs="Arial"/>
          <w:color w:val="000000"/>
          <w:sz w:val="28"/>
          <w:szCs w:val="25"/>
        </w:rPr>
        <w:t>Открыть</w:t>
      </w:r>
      <w:r>
        <w:rPr>
          <w:color w:val="000000"/>
          <w:sz w:val="28"/>
          <w:szCs w:val="25"/>
        </w:rPr>
        <w:t xml:space="preserve">. Содержимое файла появится в окне </w:t>
      </w:r>
      <w:r>
        <w:rPr>
          <w:color w:val="000000"/>
          <w:sz w:val="28"/>
          <w:szCs w:val="25"/>
          <w:lang w:val="en-US"/>
        </w:rPr>
        <w:t>Word</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Вы, естественно, будете не только просматривать имеющиеся документы, но и создавать свои собственные. Новый документ автоматически создается в программах </w:t>
      </w:r>
      <w:r>
        <w:rPr>
          <w:color w:val="000000"/>
          <w:sz w:val="28"/>
          <w:szCs w:val="25"/>
          <w:lang w:val="en-US"/>
        </w:rPr>
        <w:t>Office</w:t>
      </w:r>
      <w:r>
        <w:rPr>
          <w:color w:val="000000"/>
          <w:sz w:val="28"/>
          <w:szCs w:val="25"/>
        </w:rPr>
        <w:t xml:space="preserve"> при их запуске. Если же потребовался еще один документ, щелкните на кнопке </w:t>
      </w:r>
      <w:r>
        <w:rPr>
          <w:rFonts w:ascii="Arial" w:hAnsi="Arial" w:cs="Arial"/>
          <w:color w:val="000000"/>
          <w:sz w:val="28"/>
          <w:szCs w:val="25"/>
        </w:rPr>
        <w:t>Создать</w:t>
      </w:r>
      <w:r>
        <w:rPr>
          <w:color w:val="000000"/>
          <w:sz w:val="28"/>
          <w:szCs w:val="25"/>
        </w:rPr>
        <w:t xml:space="preserve"> панели инструментов </w:t>
      </w:r>
      <w:r>
        <w:rPr>
          <w:rFonts w:ascii="Arial" w:hAnsi="Arial" w:cs="Arial"/>
          <w:color w:val="000000"/>
          <w:sz w:val="28"/>
          <w:szCs w:val="25"/>
        </w:rPr>
        <w:t>Стандартная</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Текст</w:t>
      </w:r>
    </w:p>
    <w:p w:rsidR="005E643F" w:rsidRDefault="005E643F" w:rsidP="005E643F">
      <w:pPr>
        <w:shd w:val="clear" w:color="auto" w:fill="FFFFFF"/>
        <w:autoSpaceDE w:val="0"/>
        <w:autoSpaceDN w:val="0"/>
        <w:adjustRightInd w:val="0"/>
        <w:spacing w:line="360" w:lineRule="auto"/>
        <w:ind w:firstLine="709"/>
        <w:jc w:val="both"/>
        <w:rPr>
          <w:color w:val="000000"/>
          <w:sz w:val="28"/>
          <w:szCs w:val="22"/>
        </w:rPr>
      </w:pPr>
      <w:r>
        <w:rPr>
          <w:color w:val="000000"/>
          <w:sz w:val="28"/>
          <w:szCs w:val="22"/>
        </w:rPr>
        <w:t xml:space="preserve">Текст является основой большинства документов. Приложения </w:t>
      </w:r>
      <w:r>
        <w:rPr>
          <w:color w:val="000000"/>
          <w:sz w:val="28"/>
          <w:szCs w:val="22"/>
          <w:lang w:val="en-US"/>
        </w:rPr>
        <w:t>Office</w:t>
      </w:r>
      <w:r>
        <w:rPr>
          <w:color w:val="000000"/>
          <w:sz w:val="28"/>
          <w:szCs w:val="22"/>
        </w:rPr>
        <w:t xml:space="preserve"> </w:t>
      </w:r>
      <w:r>
        <w:rPr>
          <w:color w:val="000000"/>
          <w:sz w:val="28"/>
          <w:szCs w:val="22"/>
          <w:lang w:val="en-US"/>
        </w:rPr>
        <w:t>XP</w:t>
      </w:r>
      <w:r>
        <w:rPr>
          <w:color w:val="000000"/>
          <w:sz w:val="28"/>
          <w:szCs w:val="22"/>
        </w:rPr>
        <w:t xml:space="preserve"> предлагают набор разнообразных инструментов ввода, редактирования и форматирования текста. Основные операции работы с текстом идентичны для всех программ комплекта </w:t>
      </w:r>
      <w:r>
        <w:rPr>
          <w:color w:val="000000"/>
          <w:sz w:val="28"/>
          <w:szCs w:val="22"/>
          <w:lang w:val="en-US"/>
        </w:rPr>
        <w:t>Office</w:t>
      </w:r>
      <w:r>
        <w:rPr>
          <w:color w:val="000000"/>
          <w:sz w:val="28"/>
          <w:szCs w:val="22"/>
        </w:rPr>
        <w:t xml:space="preserve"> </w:t>
      </w:r>
      <w:r>
        <w:rPr>
          <w:color w:val="000000"/>
          <w:sz w:val="28"/>
          <w:szCs w:val="22"/>
          <w:lang w:val="en-US"/>
        </w:rPr>
        <w:t>XP</w:t>
      </w:r>
      <w:r>
        <w:rPr>
          <w:color w:val="000000"/>
          <w:sz w:val="28"/>
          <w:szCs w:val="22"/>
        </w:rPr>
        <w:t>.</w:t>
      </w:r>
    </w:p>
    <w:p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3. </w:t>
      </w:r>
      <w:r>
        <w:rPr>
          <w:b/>
          <w:bCs/>
          <w:color w:val="000000"/>
          <w:sz w:val="28"/>
          <w:szCs w:val="28"/>
        </w:rPr>
        <w:t>Ввод</w:t>
      </w:r>
      <w:r>
        <w:rPr>
          <w:rFonts w:cs="Arial"/>
          <w:b/>
          <w:bCs/>
          <w:color w:val="000000"/>
          <w:sz w:val="28"/>
          <w:szCs w:val="28"/>
        </w:rPr>
        <w:t xml:space="preserve"> </w:t>
      </w:r>
      <w:r>
        <w:rPr>
          <w:b/>
          <w:bCs/>
          <w:color w:val="000000"/>
          <w:sz w:val="28"/>
          <w:szCs w:val="28"/>
        </w:rPr>
        <w:t>текста</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Наполним только что созданный документ текстовым содержанием.</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Введите обращение </w:t>
      </w:r>
      <w:r>
        <w:rPr>
          <w:rFonts w:ascii="Arial" w:hAnsi="Arial" w:cs="Arial"/>
          <w:i/>
          <w:iCs/>
          <w:color w:val="000000"/>
          <w:sz w:val="28"/>
          <w:szCs w:val="25"/>
        </w:rPr>
        <w:t xml:space="preserve">Дорогой Илья Александрович </w:t>
      </w:r>
      <w:r>
        <w:rPr>
          <w:color w:val="000000"/>
          <w:sz w:val="28"/>
          <w:szCs w:val="25"/>
        </w:rPr>
        <w:t xml:space="preserve"> и нажмите клавишу </w:t>
      </w:r>
      <w:r>
        <w:rPr>
          <w:rFonts w:ascii="Arial" w:hAnsi="Arial" w:cs="Arial"/>
          <w:color w:val="000000"/>
          <w:sz w:val="28"/>
          <w:szCs w:val="25"/>
        </w:rPr>
        <w:t>Enter</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rFonts w:cs="Arial"/>
          <w:color w:val="000000"/>
          <w:sz w:val="28"/>
          <w:szCs w:val="25"/>
        </w:rPr>
        <w:t xml:space="preserve">2. </w:t>
      </w:r>
      <w:r>
        <w:rPr>
          <w:color w:val="000000"/>
          <w:sz w:val="28"/>
          <w:szCs w:val="25"/>
        </w:rPr>
        <w:t>Затем</w:t>
      </w:r>
      <w:r>
        <w:rPr>
          <w:rFonts w:cs="Arial"/>
          <w:color w:val="000000"/>
          <w:sz w:val="28"/>
          <w:szCs w:val="25"/>
        </w:rPr>
        <w:t xml:space="preserve"> </w:t>
      </w:r>
      <w:r>
        <w:rPr>
          <w:color w:val="000000"/>
          <w:sz w:val="28"/>
          <w:szCs w:val="25"/>
        </w:rPr>
        <w:t>введите</w:t>
      </w:r>
      <w:r>
        <w:rPr>
          <w:rFonts w:cs="Arial"/>
          <w:color w:val="000000"/>
          <w:sz w:val="28"/>
          <w:szCs w:val="25"/>
        </w:rPr>
        <w:t xml:space="preserve"> </w:t>
      </w:r>
      <w:r>
        <w:rPr>
          <w:color w:val="000000"/>
          <w:sz w:val="28"/>
          <w:szCs w:val="25"/>
        </w:rPr>
        <w:t>текст</w:t>
      </w:r>
      <w:r>
        <w:rPr>
          <w:rFonts w:cs="Arial"/>
          <w:color w:val="000000"/>
          <w:sz w:val="28"/>
          <w:szCs w:val="25"/>
        </w:rPr>
        <w:t xml:space="preserve"> </w:t>
      </w:r>
      <w:r>
        <w:rPr>
          <w:rFonts w:ascii="Arial" w:hAnsi="Arial" w:cs="Arial"/>
          <w:i/>
          <w:iCs/>
          <w:color w:val="000000"/>
          <w:sz w:val="28"/>
          <w:szCs w:val="25"/>
        </w:rPr>
        <w:t>Мы рассмотрели Ваше предложение, и оно заинтересовало нашу компанию. К сожалению, вы не указали возможные сроки поставки пробных образцов. Сообщите их как можно скорее</w:t>
      </w:r>
      <w:r>
        <w:rPr>
          <w:rFonts w:cs="Arial"/>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Обратите внимание, что по достижении правого края страницы программа сама переносит строки и пользователю не нужно нажимать клавишу </w:t>
      </w:r>
      <w:r>
        <w:rPr>
          <w:rFonts w:ascii="Arial" w:hAnsi="Arial" w:cs="Arial"/>
          <w:color w:val="000000"/>
          <w:sz w:val="28"/>
          <w:szCs w:val="25"/>
        </w:rPr>
        <w:t>Enter</w:t>
      </w:r>
      <w:r>
        <w:rPr>
          <w:color w:val="000000"/>
          <w:sz w:val="28"/>
          <w:szCs w:val="25"/>
        </w:rPr>
        <w:t xml:space="preserve"> в конце каждой строки. Эта функция в </w:t>
      </w:r>
      <w:r>
        <w:rPr>
          <w:color w:val="000000"/>
          <w:sz w:val="28"/>
          <w:szCs w:val="25"/>
          <w:lang w:val="en-US"/>
        </w:rPr>
        <w:t>Word</w:t>
      </w:r>
      <w:r>
        <w:rPr>
          <w:color w:val="000000"/>
          <w:sz w:val="28"/>
          <w:szCs w:val="25"/>
        </w:rPr>
        <w:t xml:space="preserve"> называется </w:t>
      </w:r>
      <w:r>
        <w:rPr>
          <w:i/>
          <w:color w:val="000000"/>
          <w:sz w:val="28"/>
          <w:szCs w:val="25"/>
        </w:rPr>
        <w:t>заворачиванием строк</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3. Дважды щелкните на слове </w:t>
      </w:r>
      <w:r>
        <w:rPr>
          <w:rFonts w:ascii="Arial" w:hAnsi="Arial" w:cs="Arial"/>
          <w:i/>
          <w:iCs/>
          <w:color w:val="000000"/>
          <w:sz w:val="28"/>
          <w:szCs w:val="25"/>
        </w:rPr>
        <w:t>указали</w:t>
      </w:r>
      <w:r>
        <w:rPr>
          <w:color w:val="000000"/>
          <w:sz w:val="28"/>
          <w:szCs w:val="25"/>
        </w:rPr>
        <w:t xml:space="preserve">, и программа выделит его. Введите слово </w:t>
      </w:r>
      <w:r>
        <w:rPr>
          <w:rFonts w:ascii="Arial" w:hAnsi="Arial" w:cs="Arial"/>
          <w:i/>
          <w:iCs/>
          <w:color w:val="000000"/>
          <w:sz w:val="28"/>
          <w:szCs w:val="25"/>
        </w:rPr>
        <w:t>сообщили</w:t>
      </w:r>
      <w:r>
        <w:rPr>
          <w:color w:val="000000"/>
          <w:sz w:val="28"/>
          <w:szCs w:val="25"/>
        </w:rPr>
        <w:t>. Новое слово заменит выделенное.</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4. Протащите указатель мыши по словам </w:t>
      </w:r>
      <w:r>
        <w:rPr>
          <w:rFonts w:ascii="Arial" w:hAnsi="Arial" w:cs="Arial"/>
          <w:i/>
          <w:iCs/>
          <w:color w:val="000000"/>
          <w:sz w:val="28"/>
          <w:szCs w:val="25"/>
        </w:rPr>
        <w:t>К сожалению</w:t>
      </w:r>
      <w:r>
        <w:rPr>
          <w:color w:val="000000"/>
          <w:sz w:val="28"/>
          <w:szCs w:val="25"/>
        </w:rPr>
        <w:t xml:space="preserve">, чтобы выделить их, и нажмите клавишу </w:t>
      </w:r>
      <w:r>
        <w:rPr>
          <w:rFonts w:ascii="Arial" w:hAnsi="Arial" w:cs="Arial"/>
          <w:color w:val="000000"/>
          <w:sz w:val="28"/>
          <w:szCs w:val="25"/>
        </w:rPr>
        <w:t>Delete (</w:t>
      </w:r>
      <w:r>
        <w:rPr>
          <w:color w:val="000000"/>
          <w:sz w:val="28"/>
          <w:szCs w:val="25"/>
        </w:rPr>
        <w:t>удаляет символ справа от текстового курсора</w:t>
      </w:r>
      <w:r>
        <w:rPr>
          <w:rFonts w:ascii="Arial" w:hAnsi="Arial" w:cs="Arial"/>
          <w:color w:val="000000"/>
          <w:sz w:val="28"/>
          <w:szCs w:val="25"/>
        </w:rPr>
        <w:t>)</w:t>
      </w:r>
      <w:r>
        <w:rPr>
          <w:color w:val="000000"/>
          <w:sz w:val="28"/>
          <w:szCs w:val="25"/>
        </w:rPr>
        <w:t xml:space="preserve"> </w:t>
      </w:r>
      <w:r>
        <w:rPr>
          <w:color w:val="000000"/>
          <w:sz w:val="28"/>
          <w:szCs w:val="25"/>
        </w:rPr>
        <w:lastRenderedPageBreak/>
        <w:t xml:space="preserve">или </w:t>
      </w:r>
      <w:r>
        <w:rPr>
          <w:rFonts w:ascii="Arial" w:hAnsi="Arial" w:cs="Arial"/>
          <w:color w:val="000000"/>
          <w:sz w:val="28"/>
          <w:szCs w:val="25"/>
        </w:rPr>
        <w:t>Backspace (</w:t>
      </w:r>
      <w:r>
        <w:rPr>
          <w:color w:val="000000"/>
          <w:sz w:val="28"/>
          <w:szCs w:val="25"/>
        </w:rPr>
        <w:t>стирает символ слева от курсора</w:t>
      </w:r>
      <w:r>
        <w:rPr>
          <w:rFonts w:ascii="Arial" w:hAnsi="Arial" w:cs="Arial"/>
          <w:color w:val="000000"/>
          <w:sz w:val="28"/>
          <w:szCs w:val="25"/>
        </w:rPr>
        <w:t>)</w:t>
      </w:r>
      <w:r>
        <w:rPr>
          <w:color w:val="000000"/>
          <w:sz w:val="28"/>
          <w:szCs w:val="25"/>
        </w:rPr>
        <w:t>. Указанные слова будут удалены.</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5. Измените точку в первой строке текста на восклицательный знак.</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t>Упражнение</w:t>
      </w:r>
      <w:r>
        <w:rPr>
          <w:rFonts w:cs="Arial"/>
          <w:b/>
          <w:bCs/>
          <w:color w:val="000000"/>
          <w:sz w:val="28"/>
          <w:szCs w:val="28"/>
        </w:rPr>
        <w:t xml:space="preserve"> 4. </w:t>
      </w:r>
      <w:r>
        <w:rPr>
          <w:b/>
          <w:bCs/>
          <w:color w:val="000000"/>
          <w:sz w:val="28"/>
          <w:szCs w:val="28"/>
        </w:rPr>
        <w:t>Форматирование</w:t>
      </w:r>
      <w:r>
        <w:rPr>
          <w:rFonts w:cs="Arial"/>
          <w:b/>
          <w:bCs/>
          <w:color w:val="000000"/>
          <w:sz w:val="28"/>
          <w:szCs w:val="28"/>
        </w:rPr>
        <w:t xml:space="preserve"> </w:t>
      </w:r>
      <w:r>
        <w:rPr>
          <w:b/>
          <w:bCs/>
          <w:color w:val="000000"/>
          <w:sz w:val="28"/>
          <w:szCs w:val="28"/>
        </w:rPr>
        <w:t>текста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bCs/>
          <w:color w:val="000000"/>
          <w:sz w:val="28"/>
          <w:szCs w:val="28"/>
        </w:rPr>
        <w:t>Форматирование символов позволяет выделить важные положения и сделать весь документ более привлекательным.</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Выберите команду </w:t>
      </w:r>
      <w:r>
        <w:rPr>
          <w:rFonts w:ascii="Arial" w:hAnsi="Arial" w:cs="Arial"/>
          <w:color w:val="000000"/>
          <w:sz w:val="28"/>
          <w:szCs w:val="25"/>
        </w:rPr>
        <w:t>Правка</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Выделить все</w:t>
      </w:r>
      <w:r>
        <w:rPr>
          <w:color w:val="000000"/>
          <w:sz w:val="28"/>
          <w:szCs w:val="25"/>
        </w:rPr>
        <w:t>, чтобы выделить весь текст письма.</w:t>
      </w:r>
    </w:p>
    <w:p w:rsidR="005E643F" w:rsidRDefault="005E643F" w:rsidP="005E643F">
      <w:pPr>
        <w:shd w:val="clear" w:color="auto" w:fill="FFFFFF"/>
        <w:autoSpaceDE w:val="0"/>
        <w:autoSpaceDN w:val="0"/>
        <w:adjustRightInd w:val="0"/>
        <w:spacing w:line="360" w:lineRule="auto"/>
        <w:ind w:firstLine="709"/>
        <w:jc w:val="both"/>
        <w:rPr>
          <w:sz w:val="28"/>
          <w:szCs w:val="25"/>
        </w:rPr>
      </w:pPr>
      <w:r>
        <w:rPr>
          <w:rFonts w:cs="Arial"/>
          <w:color w:val="000000"/>
          <w:sz w:val="28"/>
          <w:szCs w:val="25"/>
        </w:rPr>
        <w:t xml:space="preserve">2. </w:t>
      </w:r>
      <w:r>
        <w:rPr>
          <w:color w:val="000000"/>
          <w:sz w:val="28"/>
          <w:szCs w:val="25"/>
        </w:rPr>
        <w:t>Выполните</w:t>
      </w:r>
      <w:r>
        <w:rPr>
          <w:rFonts w:cs="Arial"/>
          <w:color w:val="000000"/>
          <w:sz w:val="28"/>
          <w:szCs w:val="25"/>
        </w:rPr>
        <w:t xml:space="preserve"> </w:t>
      </w:r>
      <w:r>
        <w:rPr>
          <w:color w:val="000000"/>
          <w:sz w:val="28"/>
          <w:szCs w:val="25"/>
        </w:rPr>
        <w:t>команду</w:t>
      </w:r>
      <w:r>
        <w:rPr>
          <w:rFonts w:cs="Arial"/>
          <w:color w:val="000000"/>
          <w:sz w:val="28"/>
          <w:szCs w:val="25"/>
        </w:rPr>
        <w:t xml:space="preserve"> </w:t>
      </w:r>
      <w:r>
        <w:rPr>
          <w:rFonts w:ascii="Arial" w:hAnsi="Arial" w:cs="Arial"/>
          <w:color w:val="000000"/>
          <w:sz w:val="28"/>
          <w:szCs w:val="25"/>
        </w:rPr>
        <w:t>Формат</w:t>
      </w:r>
      <w:r>
        <w:rPr>
          <w:rFonts w:cs="Arial"/>
          <w:color w:val="000000"/>
          <w:sz w:val="28"/>
          <w:szCs w:val="25"/>
        </w:rPr>
        <w:t xml:space="preserve"> </w:t>
      </w:r>
      <w:r>
        <w:rPr>
          <w:sz w:val="28"/>
        </w:rPr>
        <w:t>►</w:t>
      </w:r>
      <w:r>
        <w:rPr>
          <w:rFonts w:cs="Arial"/>
          <w:i/>
          <w:iCs/>
          <w:color w:val="000000"/>
          <w:sz w:val="28"/>
          <w:szCs w:val="25"/>
        </w:rPr>
        <w:t xml:space="preserve"> </w:t>
      </w:r>
      <w:r>
        <w:rPr>
          <w:rFonts w:ascii="Arial" w:hAnsi="Arial" w:cs="Arial"/>
          <w:color w:val="000000"/>
          <w:sz w:val="28"/>
          <w:szCs w:val="25"/>
        </w:rPr>
        <w:t>Шрифт</w:t>
      </w:r>
      <w:r>
        <w:rPr>
          <w:rFonts w:cs="Arial"/>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3. В списке </w:t>
      </w:r>
      <w:r>
        <w:rPr>
          <w:rFonts w:ascii="Arial" w:hAnsi="Arial" w:cs="Arial"/>
          <w:color w:val="000000"/>
          <w:sz w:val="28"/>
          <w:szCs w:val="25"/>
        </w:rPr>
        <w:t>Размер</w:t>
      </w:r>
      <w:r>
        <w:rPr>
          <w:color w:val="000000"/>
          <w:sz w:val="28"/>
          <w:szCs w:val="25"/>
        </w:rPr>
        <w:t xml:space="preserve"> открывшегося окна диалога выберите число </w:t>
      </w:r>
      <w:r>
        <w:rPr>
          <w:rFonts w:ascii="Arial" w:hAnsi="Arial" w:cs="Arial"/>
          <w:color w:val="000000"/>
          <w:sz w:val="28"/>
          <w:szCs w:val="25"/>
        </w:rPr>
        <w:t>14</w:t>
      </w:r>
      <w:r>
        <w:rPr>
          <w:color w:val="000000"/>
          <w:sz w:val="28"/>
          <w:szCs w:val="25"/>
        </w:rPr>
        <w:t xml:space="preserve"> и щелкните на кнопке </w:t>
      </w:r>
      <w:r>
        <w:rPr>
          <w:rFonts w:ascii="Arial" w:hAnsi="Arial" w:cs="Arial"/>
          <w:color w:val="000000"/>
          <w:sz w:val="28"/>
          <w:szCs w:val="25"/>
        </w:rPr>
        <w:t>ОК</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4. Щелкните левее первой строки текста. Окажется выделенной вся строка.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5. Щелчком на кнопке </w:t>
      </w:r>
      <w:r>
        <w:rPr>
          <w:rFonts w:ascii="Arial" w:hAnsi="Arial" w:cs="Arial"/>
          <w:color w:val="000000"/>
          <w:sz w:val="28"/>
          <w:szCs w:val="25"/>
        </w:rPr>
        <w:t>Полужирный</w:t>
      </w:r>
      <w:r>
        <w:rPr>
          <w:color w:val="000000"/>
          <w:sz w:val="28"/>
          <w:szCs w:val="25"/>
        </w:rPr>
        <w:t xml:space="preserve"> панели инструментов </w:t>
      </w:r>
      <w:r>
        <w:rPr>
          <w:rFonts w:ascii="Arial" w:hAnsi="Arial" w:cs="Arial"/>
          <w:color w:val="000000"/>
          <w:sz w:val="28"/>
          <w:szCs w:val="25"/>
        </w:rPr>
        <w:t>Форматирование</w:t>
      </w:r>
      <w:r>
        <w:rPr>
          <w:color w:val="000000"/>
          <w:sz w:val="28"/>
          <w:szCs w:val="25"/>
        </w:rPr>
        <w:t xml:space="preserve"> назначьте этой строке полужирное начертание.</w:t>
      </w:r>
    </w:p>
    <w:p w:rsidR="005E643F" w:rsidRDefault="005E643F" w:rsidP="005E643F">
      <w:pPr>
        <w:shd w:val="clear" w:color="auto" w:fill="FFFFFF"/>
        <w:autoSpaceDE w:val="0"/>
        <w:autoSpaceDN w:val="0"/>
        <w:adjustRightInd w:val="0"/>
        <w:spacing w:line="360" w:lineRule="auto"/>
        <w:ind w:firstLine="709"/>
        <w:jc w:val="both"/>
        <w:rPr>
          <w:sz w:val="28"/>
          <w:szCs w:val="25"/>
        </w:rPr>
      </w:pPr>
      <w:r>
        <w:rPr>
          <w:sz w:val="28"/>
          <w:szCs w:val="25"/>
        </w:rPr>
        <w:t xml:space="preserve">6. Щелчком на кнопке </w:t>
      </w:r>
      <w:r>
        <w:rPr>
          <w:rFonts w:ascii="Arial" w:hAnsi="Arial" w:cs="Arial"/>
          <w:color w:val="000000"/>
          <w:sz w:val="28"/>
          <w:szCs w:val="25"/>
        </w:rPr>
        <w:t>По центру</w:t>
      </w:r>
      <w:r>
        <w:rPr>
          <w:rFonts w:cs="Arial"/>
          <w:sz w:val="28"/>
          <w:szCs w:val="25"/>
        </w:rPr>
        <w:t xml:space="preserve"> </w:t>
      </w:r>
      <w:r>
        <w:rPr>
          <w:sz w:val="28"/>
          <w:szCs w:val="25"/>
        </w:rPr>
        <w:t>той же панели инструментов отцентрируйте первую строку документа.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7. Тройным щелчком в тексте второго абзаца выделите весь этот абзац. Затем щелкните на кнопке </w:t>
      </w:r>
      <w:r>
        <w:rPr>
          <w:rFonts w:ascii="Arial" w:hAnsi="Arial" w:cs="Arial"/>
          <w:color w:val="000000"/>
          <w:sz w:val="28"/>
          <w:szCs w:val="25"/>
        </w:rPr>
        <w:t>По ширине</w:t>
      </w:r>
      <w:r>
        <w:rPr>
          <w:color w:val="000000"/>
          <w:sz w:val="28"/>
          <w:szCs w:val="25"/>
        </w:rPr>
        <w:t xml:space="preserve"> панели инструментов </w:t>
      </w:r>
      <w:r>
        <w:rPr>
          <w:rFonts w:ascii="Arial" w:hAnsi="Arial" w:cs="Arial"/>
          <w:color w:val="000000"/>
          <w:sz w:val="28"/>
          <w:szCs w:val="25"/>
        </w:rPr>
        <w:t>Форматирование</w:t>
      </w:r>
      <w:r>
        <w:rPr>
          <w:color w:val="000000"/>
          <w:sz w:val="28"/>
          <w:szCs w:val="25"/>
        </w:rPr>
        <w:t>, чтобы растянуть этот абзац на всю ширину страницы.</w:t>
      </w:r>
    </w:p>
    <w:p w:rsidR="005E643F" w:rsidRDefault="005E643F" w:rsidP="005E643F">
      <w:pPr>
        <w:keepNext/>
        <w:shd w:val="clear" w:color="auto" w:fill="FFFFFF"/>
        <w:autoSpaceDE w:val="0"/>
        <w:autoSpaceDN w:val="0"/>
        <w:adjustRightInd w:val="0"/>
        <w:spacing w:line="360" w:lineRule="auto"/>
        <w:ind w:firstLine="709"/>
        <w:jc w:val="both"/>
        <w:rPr>
          <w:b/>
          <w:bCs/>
          <w:color w:val="000000"/>
          <w:sz w:val="28"/>
          <w:szCs w:val="36"/>
        </w:rPr>
      </w:pPr>
      <w:r>
        <w:rPr>
          <w:b/>
          <w:bCs/>
          <w:color w:val="000000"/>
          <w:sz w:val="28"/>
          <w:szCs w:val="36"/>
        </w:rPr>
        <w:t>Добавление объектов</w:t>
      </w:r>
    </w:p>
    <w:p w:rsidR="005E643F" w:rsidRDefault="005E643F" w:rsidP="005E643F">
      <w:pPr>
        <w:spacing w:line="360" w:lineRule="auto"/>
        <w:ind w:firstLine="709"/>
        <w:jc w:val="both"/>
        <w:rPr>
          <w:color w:val="000000"/>
          <w:sz w:val="28"/>
          <w:szCs w:val="25"/>
        </w:rPr>
      </w:pPr>
      <w:r>
        <w:rPr>
          <w:color w:val="000000"/>
          <w:sz w:val="28"/>
          <w:szCs w:val="25"/>
          <w:lang w:val="en-US"/>
        </w:rPr>
        <w:t>Windows</w:t>
      </w:r>
      <w:r>
        <w:rPr>
          <w:color w:val="000000"/>
          <w:sz w:val="28"/>
          <w:szCs w:val="25"/>
        </w:rPr>
        <w:t xml:space="preserve"> имеет прекрасную возможность вставки объектов, созданных одними программами, в документы других программ. Вы можете строить документы, одновременно содержащие таблицы </w:t>
      </w:r>
      <w:r>
        <w:rPr>
          <w:color w:val="000000"/>
          <w:sz w:val="28"/>
          <w:szCs w:val="25"/>
          <w:lang w:val="en-US"/>
        </w:rPr>
        <w:t>Word</w:t>
      </w:r>
      <w:r>
        <w:rPr>
          <w:color w:val="000000"/>
          <w:sz w:val="28"/>
          <w:szCs w:val="25"/>
        </w:rPr>
        <w:t xml:space="preserve">, листы </w:t>
      </w:r>
      <w:r>
        <w:rPr>
          <w:color w:val="000000"/>
          <w:sz w:val="28"/>
          <w:szCs w:val="25"/>
          <w:lang w:val="en-US"/>
        </w:rPr>
        <w:t>Excel</w:t>
      </w:r>
      <w:r>
        <w:rPr>
          <w:color w:val="000000"/>
          <w:sz w:val="28"/>
          <w:szCs w:val="25"/>
        </w:rPr>
        <w:t xml:space="preserve">, графики, рисунки и любые другие объекты, создаваемые модулями </w:t>
      </w:r>
      <w:r>
        <w:rPr>
          <w:color w:val="000000"/>
          <w:sz w:val="28"/>
          <w:szCs w:val="25"/>
          <w:lang w:val="en-US"/>
        </w:rPr>
        <w:t>Office</w:t>
      </w:r>
      <w:r>
        <w:rPr>
          <w:color w:val="000000"/>
          <w:sz w:val="28"/>
          <w:szCs w:val="25"/>
        </w:rPr>
        <w:t xml:space="preserve"> или другими приложениями </w:t>
      </w:r>
      <w:r>
        <w:rPr>
          <w:color w:val="000000"/>
          <w:sz w:val="28"/>
          <w:szCs w:val="25"/>
          <w:lang w:val="en-US"/>
        </w:rPr>
        <w:t>Windows</w:t>
      </w:r>
      <w:r>
        <w:rPr>
          <w:color w:val="000000"/>
          <w:sz w:val="28"/>
          <w:szCs w:val="25"/>
        </w:rPr>
        <w:t xml:space="preserve">. </w:t>
      </w:r>
    </w:p>
    <w:p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5. </w:t>
      </w:r>
      <w:r>
        <w:rPr>
          <w:b/>
          <w:bCs/>
          <w:color w:val="000000"/>
          <w:sz w:val="28"/>
          <w:szCs w:val="28"/>
        </w:rPr>
        <w:t>Оформление</w:t>
      </w:r>
      <w:r>
        <w:rPr>
          <w:rFonts w:cs="Arial"/>
          <w:b/>
          <w:bCs/>
          <w:color w:val="000000"/>
          <w:sz w:val="28"/>
          <w:szCs w:val="28"/>
        </w:rPr>
        <w:t xml:space="preserve"> </w:t>
      </w:r>
      <w:r>
        <w:rPr>
          <w:b/>
          <w:bCs/>
          <w:color w:val="000000"/>
          <w:sz w:val="28"/>
          <w:szCs w:val="28"/>
        </w:rPr>
        <w:t>документов</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Давайте воспользуемся графическими возможностями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и добавим в верхнюю часть созданного письма красочное название компании, отделенное от текста цветной линией.</w:t>
      </w:r>
    </w:p>
    <w:p w:rsidR="005E643F" w:rsidRDefault="005E643F" w:rsidP="005E643F">
      <w:pPr>
        <w:pStyle w:val="a5"/>
      </w:pPr>
      <w:r>
        <w:t xml:space="preserve">1. Нажатием клавиш </w:t>
      </w:r>
      <w:r>
        <w:rPr>
          <w:rFonts w:ascii="Arial" w:hAnsi="Arial" w:cs="Arial"/>
        </w:rPr>
        <w:t>Ctrl</w:t>
      </w:r>
      <w:r>
        <w:t>+</w:t>
      </w:r>
      <w:r>
        <w:rPr>
          <w:rFonts w:ascii="Arial" w:hAnsi="Arial" w:cs="Arial"/>
        </w:rPr>
        <w:t>Home</w:t>
      </w:r>
      <w:r>
        <w:t xml:space="preserve"> переместите курсор в начало документа.</w:t>
      </w:r>
    </w:p>
    <w:p w:rsidR="005E643F" w:rsidRDefault="005E643F" w:rsidP="005E643F">
      <w:pPr>
        <w:pStyle w:val="a5"/>
      </w:pPr>
      <w:r>
        <w:lastRenderedPageBreak/>
        <w:t xml:space="preserve">2. Дважды нажмите клавишу </w:t>
      </w:r>
      <w:r>
        <w:rPr>
          <w:rFonts w:ascii="Arial" w:hAnsi="Arial" w:cs="Arial"/>
        </w:rPr>
        <w:t>Enter</w:t>
      </w:r>
      <w:r>
        <w:t>.</w:t>
      </w:r>
    </w:p>
    <w:p w:rsidR="005E643F" w:rsidRDefault="005E643F" w:rsidP="005E643F">
      <w:pPr>
        <w:pStyle w:val="a5"/>
      </w:pPr>
      <w:r>
        <w:t xml:space="preserve">3. Выберите команду </w:t>
      </w:r>
      <w:r>
        <w:rPr>
          <w:rFonts w:ascii="Arial" w:hAnsi="Arial" w:cs="Arial"/>
        </w:rPr>
        <w:t>Вставка</w:t>
      </w:r>
      <w:r>
        <w:t xml:space="preserve"> ► </w:t>
      </w:r>
      <w:r>
        <w:rPr>
          <w:rFonts w:ascii="Arial" w:hAnsi="Arial" w:cs="Arial"/>
        </w:rPr>
        <w:t>Рисунок</w:t>
      </w:r>
      <w:r>
        <w:t xml:space="preserve"> ►</w:t>
      </w:r>
      <w:r>
        <w:rPr>
          <w:i/>
          <w:iCs/>
        </w:rPr>
        <w:t xml:space="preserve"> </w:t>
      </w:r>
      <w:r>
        <w:rPr>
          <w:rFonts w:ascii="Arial" w:hAnsi="Arial" w:cs="Arial"/>
        </w:rPr>
        <w:t>Объект WordArt</w:t>
      </w:r>
      <w:r>
        <w:t xml:space="preserve">. Откроется окно диалога модуля </w:t>
      </w:r>
      <w:r>
        <w:rPr>
          <w:lang w:val="en-US"/>
        </w:rPr>
        <w:t>WordArt</w:t>
      </w:r>
      <w: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4. Выберите один из 30 стандартных вариантов оформления заголовков (к примеру, третий в четвертом ряду).</w:t>
      </w:r>
    </w:p>
    <w:p w:rsidR="005E643F" w:rsidRDefault="005E643F" w:rsidP="005E643F">
      <w:pPr>
        <w:pStyle w:val="a5"/>
      </w:pPr>
      <w:r>
        <w:t xml:space="preserve">5. Щелкните на кнопке </w:t>
      </w:r>
      <w:r>
        <w:rPr>
          <w:rFonts w:ascii="Arial" w:hAnsi="Arial" w:cs="Arial"/>
        </w:rPr>
        <w:t>ОК</w:t>
      </w:r>
      <w:r>
        <w:t>.</w:t>
      </w:r>
    </w:p>
    <w:p w:rsidR="005E643F" w:rsidRDefault="005E643F" w:rsidP="005E643F">
      <w:pPr>
        <w:pStyle w:val="a5"/>
      </w:pPr>
      <w:r>
        <w:t xml:space="preserve">6. В окне диалога </w:t>
      </w:r>
      <w:r>
        <w:rPr>
          <w:rFonts w:ascii="Arial" w:hAnsi="Arial" w:cs="Arial"/>
        </w:rPr>
        <w:t>Изменение текста</w:t>
      </w:r>
      <w:r>
        <w:t xml:space="preserve"> </w:t>
      </w:r>
      <w:r>
        <w:rPr>
          <w:lang w:val="en-US"/>
        </w:rPr>
        <w:t>W</w:t>
      </w:r>
      <w:r>
        <w:rPr>
          <w:rFonts w:ascii="Arial" w:hAnsi="Arial" w:cs="Arial"/>
        </w:rPr>
        <w:t>ordAr</w:t>
      </w:r>
      <w:r>
        <w:rPr>
          <w:lang w:val="en-US"/>
        </w:rPr>
        <w:t>t</w:t>
      </w:r>
      <w:r>
        <w:t xml:space="preserve"> введите текст </w:t>
      </w:r>
      <w:r>
        <w:rPr>
          <w:rFonts w:ascii="Arial" w:hAnsi="Arial" w:cs="Arial"/>
          <w:i/>
          <w:iCs/>
        </w:rPr>
        <w:t>Геркулес</w:t>
      </w:r>
      <w:r>
        <w:t xml:space="preserve"> и щелкните на кнопке </w:t>
      </w:r>
      <w:r>
        <w:rPr>
          <w:rFonts w:ascii="Arial" w:hAnsi="Arial" w:cs="Arial"/>
        </w:rPr>
        <w:t>ОК</w:t>
      </w:r>
      <w:r>
        <w:t>.</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7. Перетащите появившуюся надпись, разместив ее над текстом письма. Щелкните в окне документа за пределами надписи, чтобы зафиксировать выполненные изменения.</w:t>
      </w:r>
    </w:p>
    <w:p w:rsidR="005E643F" w:rsidRDefault="005E643F" w:rsidP="005E643F">
      <w:pPr>
        <w:pStyle w:val="a5"/>
      </w:pPr>
      <w:r>
        <w:rPr>
          <w:rFonts w:cs="Arial"/>
        </w:rPr>
        <w:t xml:space="preserve">8. </w:t>
      </w:r>
      <w:r>
        <w:t xml:space="preserve">Щелкните на кнопке </w:t>
      </w:r>
      <w:r>
        <w:rPr>
          <w:rFonts w:ascii="Arial" w:hAnsi="Arial" w:cs="Arial"/>
        </w:rPr>
        <w:t>Рисование</w:t>
      </w:r>
      <w:r>
        <w:t xml:space="preserve"> панели инструментов </w:t>
      </w:r>
      <w:r>
        <w:rPr>
          <w:rFonts w:ascii="Arial" w:hAnsi="Arial" w:cs="Arial"/>
        </w:rPr>
        <w:t>Стандартная</w:t>
      </w:r>
      <w:r>
        <w:t>.</w:t>
      </w:r>
    </w:p>
    <w:p w:rsidR="005E643F" w:rsidRDefault="005E643F" w:rsidP="005E643F">
      <w:pPr>
        <w:pStyle w:val="a5"/>
      </w:pPr>
      <w:r>
        <w:t xml:space="preserve">9. Щелкните на кнопке </w:t>
      </w:r>
      <w:r>
        <w:rPr>
          <w:rFonts w:ascii="Arial" w:hAnsi="Arial" w:cs="Arial"/>
        </w:rPr>
        <w:t>Линия</w:t>
      </w:r>
      <w:r>
        <w:t xml:space="preserve"> панели инструментов </w:t>
      </w:r>
      <w:r>
        <w:rPr>
          <w:rFonts w:ascii="Arial" w:hAnsi="Arial" w:cs="Arial"/>
        </w:rPr>
        <w:t>Рисование</w:t>
      </w:r>
      <w:r>
        <w:t>. Значок указателя примет форму перекрестия.</w:t>
      </w:r>
    </w:p>
    <w:p w:rsidR="005E643F" w:rsidRDefault="005E643F" w:rsidP="005E643F">
      <w:pPr>
        <w:pStyle w:val="a5"/>
      </w:pPr>
      <w:r>
        <w:t xml:space="preserve">10. Растяните мышью горизонтальную линию ниже надписи </w:t>
      </w:r>
      <w:r>
        <w:rPr>
          <w:rFonts w:ascii="Arial" w:hAnsi="Arial" w:cs="Arial"/>
          <w:i/>
          <w:iCs/>
        </w:rPr>
        <w:t>Геркулес</w:t>
      </w:r>
      <w:r>
        <w:t>.</w:t>
      </w:r>
    </w:p>
    <w:p w:rsidR="005E643F" w:rsidRDefault="005E643F" w:rsidP="005E643F">
      <w:pPr>
        <w:pStyle w:val="a5"/>
      </w:pPr>
      <w:r>
        <w:t xml:space="preserve">11. Щелкните на стрелке справа от кнопки </w:t>
      </w:r>
      <w:r>
        <w:rPr>
          <w:rFonts w:ascii="Arial" w:hAnsi="Arial" w:cs="Arial"/>
        </w:rPr>
        <w:t>Цвет</w:t>
      </w:r>
      <w:r>
        <w:t xml:space="preserve"> </w:t>
      </w:r>
      <w:r>
        <w:rPr>
          <w:rFonts w:ascii="Arial" w:hAnsi="Arial" w:cs="Arial"/>
        </w:rPr>
        <w:t>линии</w:t>
      </w:r>
      <w:r>
        <w:t xml:space="preserve"> панели инструментов </w:t>
      </w:r>
      <w:r>
        <w:rPr>
          <w:rFonts w:ascii="Arial" w:hAnsi="Arial" w:cs="Arial"/>
        </w:rPr>
        <w:t>Рисование</w:t>
      </w:r>
      <w:r>
        <w:t xml:space="preserve"> и выберите в раскрывшейся палитре красный цвет.</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12. Щелкните на кнопке </w:t>
      </w:r>
      <w:r>
        <w:rPr>
          <w:rFonts w:ascii="Arial" w:hAnsi="Arial" w:cs="Arial"/>
          <w:color w:val="000000"/>
          <w:sz w:val="28"/>
          <w:szCs w:val="25"/>
        </w:rPr>
        <w:t>Тип линии</w:t>
      </w:r>
      <w:r>
        <w:rPr>
          <w:color w:val="000000"/>
          <w:sz w:val="28"/>
          <w:szCs w:val="25"/>
        </w:rPr>
        <w:t xml:space="preserve"> и выберите сплошную линию толщиной 3 пункта. Окончательный вариант документа представлен на рис. 1.2.</w:t>
      </w:r>
    </w:p>
    <w:p w:rsidR="005E643F" w:rsidRDefault="00B53D86" w:rsidP="005E643F">
      <w:pPr>
        <w:shd w:val="clear" w:color="auto" w:fill="FFFFFF"/>
        <w:autoSpaceDE w:val="0"/>
        <w:autoSpaceDN w:val="0"/>
        <w:adjustRightInd w:val="0"/>
        <w:spacing w:line="360" w:lineRule="auto"/>
        <w:ind w:firstLine="709"/>
        <w:jc w:val="center"/>
        <w:rPr>
          <w:color w:val="000000"/>
          <w:sz w:val="28"/>
          <w:szCs w:val="21"/>
        </w:rPr>
      </w:pPr>
      <w:r>
        <w:rPr>
          <w:noProof/>
          <w:color w:val="000000"/>
          <w:sz w:val="28"/>
          <w:szCs w:val="21"/>
        </w:rPr>
        <w:drawing>
          <wp:inline distT="0" distB="0" distL="0" distR="0">
            <wp:extent cx="4579620" cy="2468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2468880"/>
                    </a:xfrm>
                    <a:prstGeom prst="rect">
                      <a:avLst/>
                    </a:prstGeom>
                    <a:noFill/>
                    <a:ln>
                      <a:noFill/>
                    </a:ln>
                  </pic:spPr>
                </pic:pic>
              </a:graphicData>
            </a:graphic>
          </wp:inline>
        </w:drawing>
      </w:r>
    </w:p>
    <w:p w:rsidR="005E643F" w:rsidRPr="00956C1D" w:rsidRDefault="005E643F" w:rsidP="005E643F">
      <w:pPr>
        <w:shd w:val="clear" w:color="auto" w:fill="FFFFFF"/>
        <w:autoSpaceDE w:val="0"/>
        <w:autoSpaceDN w:val="0"/>
        <w:adjustRightInd w:val="0"/>
        <w:spacing w:line="360" w:lineRule="auto"/>
        <w:ind w:firstLine="709"/>
        <w:jc w:val="center"/>
        <w:rPr>
          <w:color w:val="000000"/>
          <w:sz w:val="28"/>
          <w:szCs w:val="20"/>
        </w:rPr>
      </w:pPr>
      <w:r w:rsidRPr="00956C1D">
        <w:rPr>
          <w:color w:val="000000"/>
          <w:sz w:val="28"/>
          <w:szCs w:val="20"/>
        </w:rPr>
        <w:t>Рисунок</w:t>
      </w:r>
      <w:r w:rsidRPr="00956C1D">
        <w:rPr>
          <w:rFonts w:cs="Arial"/>
          <w:color w:val="000000"/>
          <w:sz w:val="28"/>
          <w:szCs w:val="20"/>
        </w:rPr>
        <w:t xml:space="preserve"> 1.2 </w:t>
      </w:r>
      <w:r>
        <w:rPr>
          <w:rFonts w:cs="Arial"/>
          <w:color w:val="000000"/>
          <w:sz w:val="28"/>
          <w:szCs w:val="20"/>
        </w:rPr>
        <w:t>–</w:t>
      </w:r>
      <w:r w:rsidRPr="00956C1D">
        <w:rPr>
          <w:rFonts w:cs="Arial"/>
          <w:color w:val="000000"/>
          <w:sz w:val="28"/>
          <w:szCs w:val="20"/>
        </w:rPr>
        <w:t xml:space="preserve"> </w:t>
      </w:r>
      <w:r w:rsidRPr="00956C1D">
        <w:rPr>
          <w:color w:val="000000"/>
          <w:sz w:val="28"/>
          <w:szCs w:val="20"/>
        </w:rPr>
        <w:t>Документ</w:t>
      </w:r>
      <w:r w:rsidRPr="00956C1D">
        <w:rPr>
          <w:rFonts w:cs="Arial"/>
          <w:color w:val="000000"/>
          <w:sz w:val="28"/>
          <w:szCs w:val="20"/>
        </w:rPr>
        <w:t xml:space="preserve"> </w:t>
      </w:r>
      <w:r w:rsidRPr="00956C1D">
        <w:rPr>
          <w:rFonts w:cs="Arial"/>
          <w:color w:val="000000"/>
          <w:sz w:val="28"/>
          <w:szCs w:val="20"/>
          <w:lang w:val="en-US"/>
        </w:rPr>
        <w:t>Word</w:t>
      </w:r>
      <w:r w:rsidRPr="00956C1D">
        <w:rPr>
          <w:rFonts w:cs="Arial"/>
          <w:color w:val="000000"/>
          <w:sz w:val="28"/>
          <w:szCs w:val="20"/>
        </w:rPr>
        <w:t xml:space="preserve"> </w:t>
      </w:r>
      <w:r w:rsidRPr="00956C1D">
        <w:rPr>
          <w:color w:val="000000"/>
          <w:sz w:val="28"/>
          <w:szCs w:val="20"/>
        </w:rPr>
        <w:t>с</w:t>
      </w:r>
      <w:r w:rsidRPr="00956C1D">
        <w:rPr>
          <w:rFonts w:cs="Arial"/>
          <w:color w:val="000000"/>
          <w:sz w:val="28"/>
          <w:szCs w:val="20"/>
        </w:rPr>
        <w:t xml:space="preserve"> </w:t>
      </w:r>
      <w:r w:rsidRPr="00956C1D">
        <w:rPr>
          <w:color w:val="000000"/>
          <w:sz w:val="28"/>
          <w:szCs w:val="20"/>
        </w:rPr>
        <w:t>элементами</w:t>
      </w:r>
      <w:r w:rsidRPr="00956C1D">
        <w:rPr>
          <w:rFonts w:cs="Arial"/>
          <w:color w:val="000000"/>
          <w:sz w:val="28"/>
          <w:szCs w:val="20"/>
        </w:rPr>
        <w:t xml:space="preserve"> </w:t>
      </w:r>
      <w:r w:rsidRPr="00956C1D">
        <w:rPr>
          <w:color w:val="000000"/>
          <w:sz w:val="28"/>
          <w:szCs w:val="20"/>
        </w:rPr>
        <w:t>оформления</w:t>
      </w:r>
    </w:p>
    <w:p w:rsidR="005E643F" w:rsidRDefault="005E643F" w:rsidP="005E643F">
      <w:pPr>
        <w:shd w:val="clear" w:color="auto" w:fill="FFFFFF"/>
        <w:autoSpaceDE w:val="0"/>
        <w:autoSpaceDN w:val="0"/>
        <w:adjustRightInd w:val="0"/>
        <w:spacing w:line="360" w:lineRule="auto"/>
        <w:ind w:firstLine="709"/>
        <w:jc w:val="both"/>
        <w:rPr>
          <w:rFonts w:cs="Arial"/>
          <w:b/>
          <w:bCs/>
          <w:color w:val="000000"/>
          <w:sz w:val="28"/>
          <w:szCs w:val="28"/>
        </w:rPr>
      </w:pPr>
      <w:r>
        <w:rPr>
          <w:b/>
          <w:bCs/>
          <w:color w:val="000000"/>
          <w:sz w:val="28"/>
          <w:szCs w:val="28"/>
        </w:rPr>
        <w:t>Упражнение</w:t>
      </w:r>
      <w:r>
        <w:rPr>
          <w:rFonts w:cs="Arial"/>
          <w:b/>
          <w:bCs/>
          <w:color w:val="000000"/>
          <w:sz w:val="28"/>
          <w:szCs w:val="28"/>
        </w:rPr>
        <w:t xml:space="preserve"> 6. </w:t>
      </w:r>
      <w:r>
        <w:rPr>
          <w:b/>
          <w:bCs/>
          <w:color w:val="000000"/>
          <w:sz w:val="28"/>
          <w:szCs w:val="28"/>
        </w:rPr>
        <w:t>Вставка</w:t>
      </w:r>
      <w:r>
        <w:rPr>
          <w:rFonts w:cs="Arial"/>
          <w:b/>
          <w:bCs/>
          <w:color w:val="000000"/>
          <w:sz w:val="28"/>
          <w:szCs w:val="28"/>
        </w:rPr>
        <w:t xml:space="preserve"> </w:t>
      </w:r>
      <w:r>
        <w:rPr>
          <w:b/>
          <w:bCs/>
          <w:color w:val="000000"/>
          <w:sz w:val="28"/>
          <w:szCs w:val="28"/>
        </w:rPr>
        <w:t>документов</w:t>
      </w:r>
      <w:r>
        <w:rPr>
          <w:rFonts w:cs="Arial"/>
          <w:b/>
          <w:bCs/>
          <w:color w:val="000000"/>
          <w:sz w:val="28"/>
          <w:szCs w:val="28"/>
        </w:rPr>
        <w:t xml:space="preserve"> </w:t>
      </w:r>
      <w:r>
        <w:rPr>
          <w:rFonts w:cs="Arial"/>
          <w:b/>
          <w:bCs/>
          <w:color w:val="000000"/>
          <w:sz w:val="28"/>
          <w:szCs w:val="28"/>
          <w:lang w:val="en-US"/>
        </w:rPr>
        <w:t>Office</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Приложения </w:t>
      </w:r>
      <w:r>
        <w:rPr>
          <w:color w:val="000000"/>
          <w:sz w:val="28"/>
          <w:szCs w:val="25"/>
          <w:lang w:val="en-US"/>
        </w:rPr>
        <w:t>Microsoft</w:t>
      </w:r>
      <w:r>
        <w:rPr>
          <w:color w:val="000000"/>
          <w:sz w:val="28"/>
          <w:szCs w:val="25"/>
        </w:rPr>
        <w:t xml:space="preserve"> </w:t>
      </w:r>
      <w:r>
        <w:rPr>
          <w:color w:val="000000"/>
          <w:sz w:val="28"/>
          <w:szCs w:val="25"/>
          <w:lang w:val="en-US"/>
        </w:rPr>
        <w:t>Office</w:t>
      </w:r>
      <w:r>
        <w:rPr>
          <w:color w:val="000000"/>
          <w:sz w:val="28"/>
          <w:szCs w:val="25"/>
        </w:rPr>
        <w:t xml:space="preserve"> тесно интегрированы друг с другом. Давайте вставим электронную таблицу </w:t>
      </w:r>
      <w:r>
        <w:rPr>
          <w:color w:val="000000"/>
          <w:sz w:val="28"/>
          <w:szCs w:val="25"/>
          <w:lang w:val="en-US"/>
        </w:rPr>
        <w:t>Excel</w:t>
      </w:r>
      <w:r>
        <w:rPr>
          <w:color w:val="000000"/>
          <w:sz w:val="28"/>
          <w:szCs w:val="25"/>
        </w:rPr>
        <w:t xml:space="preserve"> в имеющийся документ </w:t>
      </w:r>
      <w:r>
        <w:rPr>
          <w:color w:val="000000"/>
          <w:sz w:val="28"/>
          <w:szCs w:val="25"/>
          <w:lang w:val="en-US"/>
        </w:rPr>
        <w:t>Word</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Нажмите клавиши </w:t>
      </w:r>
      <w:r>
        <w:rPr>
          <w:rFonts w:ascii="Arial" w:hAnsi="Arial" w:cs="Arial"/>
          <w:color w:val="000000"/>
          <w:sz w:val="28"/>
          <w:szCs w:val="25"/>
        </w:rPr>
        <w:t>Ctrl</w:t>
      </w:r>
      <w:r>
        <w:rPr>
          <w:color w:val="000000"/>
          <w:sz w:val="28"/>
          <w:szCs w:val="25"/>
        </w:rPr>
        <w:t>+</w:t>
      </w:r>
      <w:r>
        <w:rPr>
          <w:rFonts w:ascii="Arial" w:hAnsi="Arial" w:cs="Arial"/>
          <w:color w:val="000000"/>
          <w:sz w:val="28"/>
          <w:szCs w:val="25"/>
        </w:rPr>
        <w:t>End</w:t>
      </w:r>
      <w:r>
        <w:rPr>
          <w:color w:val="000000"/>
          <w:sz w:val="28"/>
          <w:szCs w:val="25"/>
        </w:rPr>
        <w:t xml:space="preserve">. Затем нажмите клавишу </w:t>
      </w:r>
      <w:r>
        <w:rPr>
          <w:rFonts w:ascii="Arial" w:hAnsi="Arial" w:cs="Arial"/>
          <w:color w:val="000000"/>
          <w:sz w:val="28"/>
          <w:szCs w:val="25"/>
        </w:rPr>
        <w:t>Enter</w:t>
      </w:r>
      <w:r>
        <w:rPr>
          <w:color w:val="000000"/>
          <w:sz w:val="28"/>
          <w:szCs w:val="25"/>
        </w:rPr>
        <w:t xml:space="preserve">, введите текст </w:t>
      </w:r>
      <w:r>
        <w:rPr>
          <w:rFonts w:ascii="Arial" w:hAnsi="Arial" w:cs="Arial"/>
          <w:i/>
          <w:iCs/>
          <w:color w:val="000000"/>
          <w:sz w:val="28"/>
          <w:szCs w:val="25"/>
        </w:rPr>
        <w:t xml:space="preserve">Мы планируем закупать ваши изделия в следующих количествах  </w:t>
      </w:r>
      <w:r>
        <w:rPr>
          <w:color w:val="000000"/>
          <w:sz w:val="28"/>
          <w:szCs w:val="25"/>
        </w:rPr>
        <w:t xml:space="preserve">и снова нажмите </w:t>
      </w:r>
      <w:r>
        <w:rPr>
          <w:rFonts w:ascii="Arial" w:hAnsi="Arial" w:cs="Arial"/>
          <w:color w:val="000000"/>
          <w:sz w:val="28"/>
          <w:szCs w:val="25"/>
        </w:rPr>
        <w:t>Enter</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lastRenderedPageBreak/>
        <w:t xml:space="preserve">2. Щелкните на кнопке </w:t>
      </w:r>
      <w:r>
        <w:rPr>
          <w:rFonts w:ascii="Arial" w:hAnsi="Arial" w:cs="Arial"/>
          <w:color w:val="000000"/>
          <w:sz w:val="28"/>
          <w:szCs w:val="25"/>
        </w:rPr>
        <w:t>Добавить таблицу Excel</w:t>
      </w:r>
      <w:r>
        <w:rPr>
          <w:color w:val="000000"/>
          <w:sz w:val="28"/>
          <w:szCs w:val="25"/>
        </w:rPr>
        <w:t xml:space="preserve"> панели инструментов </w:t>
      </w:r>
      <w:r>
        <w:rPr>
          <w:rFonts w:ascii="Arial" w:hAnsi="Arial" w:cs="Arial"/>
          <w:color w:val="000000"/>
          <w:sz w:val="28"/>
          <w:szCs w:val="25"/>
        </w:rPr>
        <w:t>Стандартная</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3. В раскрывшейся палитре ячеек выделите таблицу 2×4.</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4. В документе </w:t>
      </w:r>
      <w:r>
        <w:rPr>
          <w:color w:val="000000"/>
          <w:sz w:val="28"/>
          <w:szCs w:val="25"/>
          <w:lang w:val="en-US"/>
        </w:rPr>
        <w:t>Word</w:t>
      </w:r>
      <w:r>
        <w:rPr>
          <w:color w:val="000000"/>
          <w:sz w:val="28"/>
          <w:szCs w:val="25"/>
        </w:rPr>
        <w:t xml:space="preserve"> появится небольшое окно с таблицей </w:t>
      </w:r>
      <w:r>
        <w:rPr>
          <w:color w:val="000000"/>
          <w:sz w:val="28"/>
          <w:szCs w:val="25"/>
          <w:lang w:val="en-US"/>
        </w:rPr>
        <w:t>Excel</w:t>
      </w:r>
      <w:r>
        <w:rPr>
          <w:color w:val="000000"/>
          <w:sz w:val="28"/>
          <w:szCs w:val="25"/>
        </w:rPr>
        <w:t xml:space="preserve">, а меню и панели инструментов </w:t>
      </w:r>
      <w:r>
        <w:rPr>
          <w:color w:val="000000"/>
          <w:sz w:val="28"/>
          <w:szCs w:val="25"/>
          <w:lang w:val="en-US"/>
        </w:rPr>
        <w:t>Word</w:t>
      </w:r>
      <w:r>
        <w:rPr>
          <w:color w:val="000000"/>
          <w:sz w:val="28"/>
          <w:szCs w:val="25"/>
        </w:rPr>
        <w:t xml:space="preserve"> заменятся на меню и панели </w:t>
      </w:r>
      <w:r>
        <w:rPr>
          <w:color w:val="000000"/>
          <w:sz w:val="28"/>
          <w:szCs w:val="25"/>
          <w:lang w:val="en-US"/>
        </w:rPr>
        <w:t>Excel</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5. С помощью клавиш со стрелками перемещайтесь по ячейкам листа </w:t>
      </w:r>
      <w:r>
        <w:rPr>
          <w:color w:val="000000"/>
          <w:sz w:val="28"/>
          <w:szCs w:val="25"/>
          <w:lang w:val="en-US"/>
        </w:rPr>
        <w:t>Excel</w:t>
      </w:r>
      <w:r>
        <w:rPr>
          <w:color w:val="000000"/>
          <w:sz w:val="28"/>
          <w:szCs w:val="25"/>
        </w:rPr>
        <w:t xml:space="preserve"> и вводите числа, показанные на рис. 1.3.</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6. Щелкните мышью в пределах документа вне листа </w:t>
      </w:r>
      <w:r>
        <w:rPr>
          <w:color w:val="000000"/>
          <w:sz w:val="28"/>
          <w:szCs w:val="25"/>
          <w:lang w:val="en-US"/>
        </w:rPr>
        <w:t>Excel</w:t>
      </w:r>
      <w:r>
        <w:rPr>
          <w:color w:val="000000"/>
          <w:sz w:val="28"/>
          <w:szCs w:val="25"/>
        </w:rPr>
        <w:t xml:space="preserve">. Окно </w:t>
      </w:r>
      <w:r>
        <w:rPr>
          <w:color w:val="000000"/>
          <w:sz w:val="28"/>
          <w:szCs w:val="25"/>
          <w:lang w:val="en-US"/>
        </w:rPr>
        <w:t>Excel</w:t>
      </w:r>
      <w:r>
        <w:rPr>
          <w:color w:val="000000"/>
          <w:sz w:val="28"/>
          <w:szCs w:val="25"/>
        </w:rPr>
        <w:t xml:space="preserve"> превратится </w:t>
      </w:r>
      <w:r>
        <w:rPr>
          <w:smallCaps/>
          <w:color w:val="000000"/>
          <w:sz w:val="28"/>
          <w:szCs w:val="25"/>
        </w:rPr>
        <w:t xml:space="preserve">в </w:t>
      </w:r>
      <w:r>
        <w:rPr>
          <w:color w:val="000000"/>
          <w:sz w:val="28"/>
          <w:szCs w:val="25"/>
        </w:rPr>
        <w:t xml:space="preserve">обычную таблицу, и в </w:t>
      </w:r>
      <w:r>
        <w:rPr>
          <w:color w:val="000000"/>
          <w:sz w:val="28"/>
          <w:szCs w:val="25"/>
          <w:lang w:val="en-US"/>
        </w:rPr>
        <w:t>Word</w:t>
      </w:r>
      <w:r>
        <w:rPr>
          <w:color w:val="000000"/>
          <w:sz w:val="28"/>
          <w:szCs w:val="25"/>
        </w:rPr>
        <w:t xml:space="preserve"> вернутся исходные панели инструментов и меню.</w:t>
      </w:r>
    </w:p>
    <w:p w:rsidR="005E643F" w:rsidRDefault="00B53D86" w:rsidP="005E643F">
      <w:pPr>
        <w:shd w:val="clear" w:color="auto" w:fill="FFFFFF"/>
        <w:autoSpaceDE w:val="0"/>
        <w:autoSpaceDN w:val="0"/>
        <w:adjustRightInd w:val="0"/>
        <w:spacing w:line="360" w:lineRule="auto"/>
        <w:ind w:firstLine="709"/>
        <w:jc w:val="center"/>
        <w:rPr>
          <w:sz w:val="28"/>
          <w:lang w:val="en-US"/>
        </w:rPr>
      </w:pPr>
      <w:r>
        <w:rPr>
          <w:noProof/>
          <w:sz w:val="28"/>
        </w:rPr>
        <w:drawing>
          <wp:inline distT="0" distB="0" distL="0" distR="0">
            <wp:extent cx="2286000" cy="617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617220"/>
                    </a:xfrm>
                    <a:prstGeom prst="rect">
                      <a:avLst/>
                    </a:prstGeom>
                    <a:noFill/>
                    <a:ln>
                      <a:noFill/>
                    </a:ln>
                  </pic:spPr>
                </pic:pic>
              </a:graphicData>
            </a:graphic>
          </wp:inline>
        </w:drawing>
      </w:r>
    </w:p>
    <w:p w:rsidR="005E643F" w:rsidRPr="00956C1D" w:rsidRDefault="005E643F" w:rsidP="005E643F">
      <w:pPr>
        <w:shd w:val="clear" w:color="auto" w:fill="FFFFFF"/>
        <w:autoSpaceDE w:val="0"/>
        <w:autoSpaceDN w:val="0"/>
        <w:adjustRightInd w:val="0"/>
        <w:spacing w:line="360" w:lineRule="auto"/>
        <w:ind w:firstLine="709"/>
        <w:jc w:val="center"/>
        <w:rPr>
          <w:rFonts w:cs="Arial"/>
          <w:color w:val="000000"/>
          <w:sz w:val="28"/>
          <w:szCs w:val="20"/>
        </w:rPr>
      </w:pPr>
      <w:r w:rsidRPr="00956C1D">
        <w:rPr>
          <w:bCs/>
          <w:color w:val="000000"/>
          <w:sz w:val="28"/>
          <w:szCs w:val="20"/>
        </w:rPr>
        <w:t>Рисунок</w:t>
      </w:r>
      <w:r w:rsidRPr="00956C1D">
        <w:rPr>
          <w:rFonts w:cs="Arial"/>
          <w:bCs/>
          <w:color w:val="000000"/>
          <w:sz w:val="28"/>
          <w:szCs w:val="20"/>
        </w:rPr>
        <w:t xml:space="preserve"> 1.3 </w:t>
      </w:r>
      <w:r>
        <w:rPr>
          <w:rFonts w:cs="Arial"/>
          <w:bCs/>
          <w:color w:val="000000"/>
          <w:sz w:val="28"/>
          <w:szCs w:val="20"/>
        </w:rPr>
        <w:t>–</w:t>
      </w:r>
      <w:r w:rsidRPr="00956C1D">
        <w:rPr>
          <w:rFonts w:cs="Arial"/>
          <w:bCs/>
          <w:color w:val="000000"/>
          <w:sz w:val="28"/>
          <w:szCs w:val="20"/>
        </w:rPr>
        <w:t xml:space="preserve"> </w:t>
      </w:r>
      <w:r w:rsidRPr="00956C1D">
        <w:rPr>
          <w:color w:val="000000"/>
          <w:sz w:val="28"/>
          <w:szCs w:val="20"/>
        </w:rPr>
        <w:t>Лист</w:t>
      </w:r>
      <w:r w:rsidRPr="00956C1D">
        <w:rPr>
          <w:rFonts w:cs="Arial"/>
          <w:color w:val="000000"/>
          <w:sz w:val="28"/>
          <w:szCs w:val="20"/>
        </w:rPr>
        <w:t xml:space="preserve"> </w:t>
      </w:r>
      <w:r w:rsidRPr="00956C1D">
        <w:rPr>
          <w:rFonts w:cs="Arial"/>
          <w:color w:val="000000"/>
          <w:sz w:val="28"/>
          <w:szCs w:val="20"/>
          <w:lang w:val="en-US"/>
        </w:rPr>
        <w:t>Excel</w:t>
      </w:r>
      <w:r w:rsidRPr="00956C1D">
        <w:rPr>
          <w:rFonts w:cs="Arial"/>
          <w:color w:val="000000"/>
          <w:sz w:val="28"/>
          <w:szCs w:val="20"/>
        </w:rPr>
        <w:t xml:space="preserve"> </w:t>
      </w:r>
      <w:r w:rsidRPr="00956C1D">
        <w:rPr>
          <w:color w:val="000000"/>
          <w:sz w:val="28"/>
          <w:szCs w:val="20"/>
        </w:rPr>
        <w:t>в</w:t>
      </w:r>
      <w:r w:rsidRPr="00956C1D">
        <w:rPr>
          <w:rFonts w:cs="Arial"/>
          <w:color w:val="000000"/>
          <w:sz w:val="28"/>
          <w:szCs w:val="20"/>
        </w:rPr>
        <w:t xml:space="preserve"> </w:t>
      </w:r>
      <w:r w:rsidRPr="00956C1D">
        <w:rPr>
          <w:color w:val="000000"/>
          <w:sz w:val="28"/>
          <w:szCs w:val="20"/>
        </w:rPr>
        <w:t>документе</w:t>
      </w:r>
      <w:r w:rsidRPr="00956C1D">
        <w:rPr>
          <w:rFonts w:cs="Arial"/>
          <w:color w:val="000000"/>
          <w:sz w:val="28"/>
          <w:szCs w:val="20"/>
        </w:rPr>
        <w:t xml:space="preserve"> </w:t>
      </w:r>
      <w:r w:rsidRPr="00956C1D">
        <w:rPr>
          <w:rFonts w:cs="Arial"/>
          <w:color w:val="000000"/>
          <w:sz w:val="28"/>
          <w:szCs w:val="20"/>
          <w:lang w:val="en-US"/>
        </w:rPr>
        <w:t>Word</w:t>
      </w:r>
    </w:p>
    <w:p w:rsidR="005E643F" w:rsidRDefault="005E643F" w:rsidP="005E643F">
      <w:pPr>
        <w:shd w:val="clear" w:color="auto" w:fill="FFFFFF"/>
        <w:autoSpaceDE w:val="0"/>
        <w:autoSpaceDN w:val="0"/>
        <w:adjustRightInd w:val="0"/>
        <w:spacing w:line="360" w:lineRule="auto"/>
        <w:ind w:firstLine="709"/>
        <w:jc w:val="both"/>
        <w:rPr>
          <w:rFonts w:cs="Arial"/>
          <w:b/>
          <w:bCs/>
          <w:color w:val="000000"/>
          <w:sz w:val="28"/>
          <w:szCs w:val="28"/>
        </w:rPr>
      </w:pPr>
      <w:r>
        <w:rPr>
          <w:rFonts w:cs="Arial"/>
          <w:b/>
          <w:bCs/>
          <w:color w:val="000000"/>
          <w:sz w:val="28"/>
          <w:szCs w:val="28"/>
        </w:rPr>
        <w:t>Упражнение 7. Вставка данных из других приложений</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В документы </w:t>
      </w:r>
      <w:r>
        <w:rPr>
          <w:color w:val="000000"/>
          <w:sz w:val="28"/>
          <w:szCs w:val="25"/>
          <w:lang w:val="en-US"/>
        </w:rPr>
        <w:t>Office</w:t>
      </w:r>
      <w:r>
        <w:rPr>
          <w:color w:val="000000"/>
          <w:sz w:val="28"/>
          <w:szCs w:val="25"/>
        </w:rPr>
        <w:t xml:space="preserve"> можно внедрять любые объекты других приложений. Добавим в левый нижний угол документа </w:t>
      </w:r>
      <w:r>
        <w:rPr>
          <w:color w:val="000000"/>
          <w:sz w:val="28"/>
          <w:szCs w:val="25"/>
          <w:lang w:val="en-US"/>
        </w:rPr>
        <w:t>Word</w:t>
      </w:r>
      <w:r>
        <w:rPr>
          <w:color w:val="000000"/>
          <w:sz w:val="28"/>
          <w:szCs w:val="25"/>
        </w:rPr>
        <w:t xml:space="preserve"> логотип компании. </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Переместите курсор в конец документа. </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Выберите команду </w:t>
      </w:r>
      <w:r>
        <w:rPr>
          <w:rFonts w:ascii="Arial" w:hAnsi="Arial" w:cs="Arial"/>
          <w:color w:val="000000"/>
          <w:sz w:val="28"/>
          <w:szCs w:val="25"/>
        </w:rPr>
        <w:t>Вставка</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Рисунок</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Из файла</w:t>
      </w:r>
      <w:r>
        <w:rPr>
          <w:color w:val="000000"/>
          <w:sz w:val="28"/>
          <w:szCs w:val="25"/>
        </w:rPr>
        <w:t xml:space="preserve">. Открывшееся окно диалога </w:t>
      </w:r>
      <w:r>
        <w:rPr>
          <w:rFonts w:ascii="Arial" w:hAnsi="Arial" w:cs="Arial"/>
          <w:color w:val="000000"/>
          <w:sz w:val="28"/>
          <w:szCs w:val="25"/>
        </w:rPr>
        <w:t>Добавление рисунка</w:t>
      </w:r>
      <w:r>
        <w:rPr>
          <w:color w:val="000000"/>
          <w:sz w:val="28"/>
          <w:szCs w:val="25"/>
        </w:rPr>
        <w:t xml:space="preserve"> очень похоже на окно открытия документа, описанное ранее. </w:t>
      </w:r>
    </w:p>
    <w:p w:rsidR="005E643F" w:rsidRDefault="005E643F" w:rsidP="005E643F">
      <w:pPr>
        <w:spacing w:line="360" w:lineRule="auto"/>
        <w:ind w:firstLine="709"/>
        <w:jc w:val="both"/>
        <w:rPr>
          <w:color w:val="000000"/>
          <w:sz w:val="28"/>
          <w:szCs w:val="25"/>
        </w:rPr>
      </w:pPr>
      <w:r>
        <w:rPr>
          <w:color w:val="000000"/>
          <w:sz w:val="28"/>
          <w:szCs w:val="25"/>
        </w:rPr>
        <w:t>3. Пользуясь уже известными приемами, вставьте любой графический файл.</w:t>
      </w:r>
    </w:p>
    <w:p w:rsidR="005E643F" w:rsidRDefault="005E643F" w:rsidP="005E643F">
      <w:pPr>
        <w:spacing w:line="360" w:lineRule="auto"/>
        <w:ind w:firstLine="709"/>
        <w:jc w:val="both"/>
        <w:rPr>
          <w:color w:val="000000"/>
          <w:sz w:val="28"/>
          <w:szCs w:val="25"/>
        </w:rPr>
      </w:pPr>
      <w:r>
        <w:rPr>
          <w:color w:val="000000"/>
          <w:sz w:val="28"/>
          <w:szCs w:val="25"/>
        </w:rPr>
        <w:t xml:space="preserve">4. Сместите рисунок к правому краю, щелкните на кнопке </w:t>
      </w:r>
      <w:r>
        <w:rPr>
          <w:rFonts w:ascii="Arial" w:hAnsi="Arial" w:cs="Arial"/>
          <w:color w:val="000000"/>
          <w:sz w:val="28"/>
          <w:szCs w:val="25"/>
        </w:rPr>
        <w:t>По</w:t>
      </w:r>
      <w:r>
        <w:rPr>
          <w:color w:val="000000"/>
          <w:sz w:val="28"/>
          <w:szCs w:val="25"/>
        </w:rPr>
        <w:t xml:space="preserve"> </w:t>
      </w:r>
      <w:r>
        <w:rPr>
          <w:rFonts w:ascii="Arial" w:hAnsi="Arial" w:cs="Arial"/>
          <w:color w:val="000000"/>
          <w:sz w:val="28"/>
          <w:szCs w:val="25"/>
        </w:rPr>
        <w:t>правому краю</w:t>
      </w:r>
      <w:r>
        <w:rPr>
          <w:color w:val="000000"/>
          <w:sz w:val="28"/>
          <w:szCs w:val="25"/>
        </w:rPr>
        <w:t xml:space="preserve"> панели инструментов </w:t>
      </w:r>
      <w:r>
        <w:rPr>
          <w:rFonts w:ascii="Arial" w:hAnsi="Arial" w:cs="Arial"/>
          <w:color w:val="000000"/>
          <w:sz w:val="28"/>
          <w:szCs w:val="25"/>
        </w:rPr>
        <w:t>Форматирование</w:t>
      </w:r>
      <w:r>
        <w:rPr>
          <w:color w:val="000000"/>
          <w:sz w:val="28"/>
          <w:szCs w:val="25"/>
        </w:rPr>
        <w:t>. Результат показан на рис. 1.4.</w:t>
      </w:r>
    </w:p>
    <w:p w:rsidR="005E643F" w:rsidRDefault="00B53D86" w:rsidP="005E643F">
      <w:pPr>
        <w:spacing w:line="360" w:lineRule="auto"/>
        <w:ind w:firstLine="709"/>
        <w:jc w:val="center"/>
        <w:rPr>
          <w:color w:val="000000"/>
          <w:sz w:val="28"/>
          <w:szCs w:val="22"/>
        </w:rPr>
      </w:pPr>
      <w:r>
        <w:rPr>
          <w:noProof/>
          <w:color w:val="000000"/>
          <w:sz w:val="28"/>
          <w:szCs w:val="22"/>
        </w:rPr>
        <w:lastRenderedPageBreak/>
        <w:drawing>
          <wp:inline distT="0" distB="0" distL="0" distR="0">
            <wp:extent cx="4632960" cy="3040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960" cy="3040380"/>
                    </a:xfrm>
                    <a:prstGeom prst="rect">
                      <a:avLst/>
                    </a:prstGeom>
                    <a:noFill/>
                    <a:ln>
                      <a:noFill/>
                    </a:ln>
                  </pic:spPr>
                </pic:pic>
              </a:graphicData>
            </a:graphic>
          </wp:inline>
        </w:drawing>
      </w:r>
    </w:p>
    <w:p w:rsidR="005E643F" w:rsidRPr="00956C1D" w:rsidRDefault="005E643F" w:rsidP="005E643F">
      <w:pPr>
        <w:shd w:val="clear" w:color="auto" w:fill="FFFFFF"/>
        <w:autoSpaceDE w:val="0"/>
        <w:autoSpaceDN w:val="0"/>
        <w:adjustRightInd w:val="0"/>
        <w:spacing w:line="360" w:lineRule="auto"/>
        <w:ind w:firstLine="709"/>
        <w:jc w:val="center"/>
        <w:rPr>
          <w:color w:val="000000"/>
          <w:sz w:val="28"/>
          <w:szCs w:val="20"/>
        </w:rPr>
      </w:pPr>
      <w:r w:rsidRPr="00956C1D">
        <w:rPr>
          <w:color w:val="000000"/>
          <w:sz w:val="28"/>
          <w:szCs w:val="20"/>
        </w:rPr>
        <w:t>Рисунок</w:t>
      </w:r>
      <w:r w:rsidRPr="00956C1D">
        <w:rPr>
          <w:rFonts w:cs="Arial"/>
          <w:color w:val="000000"/>
          <w:sz w:val="28"/>
          <w:szCs w:val="20"/>
        </w:rPr>
        <w:t xml:space="preserve"> </w:t>
      </w:r>
      <w:r w:rsidRPr="00956C1D">
        <w:rPr>
          <w:rFonts w:cs="Arial"/>
          <w:bCs/>
          <w:color w:val="000000"/>
          <w:sz w:val="28"/>
          <w:szCs w:val="20"/>
        </w:rPr>
        <w:t xml:space="preserve">1.4 </w:t>
      </w:r>
      <w:r>
        <w:rPr>
          <w:rFonts w:cs="Arial"/>
          <w:bCs/>
          <w:color w:val="000000"/>
          <w:sz w:val="28"/>
          <w:szCs w:val="20"/>
        </w:rPr>
        <w:t>–</w:t>
      </w:r>
      <w:r w:rsidRPr="00956C1D">
        <w:rPr>
          <w:rFonts w:cs="Arial"/>
          <w:bCs/>
          <w:color w:val="000000"/>
          <w:sz w:val="28"/>
          <w:szCs w:val="20"/>
        </w:rPr>
        <w:t xml:space="preserve"> </w:t>
      </w:r>
      <w:r w:rsidRPr="00956C1D">
        <w:rPr>
          <w:color w:val="000000"/>
          <w:sz w:val="28"/>
          <w:szCs w:val="20"/>
        </w:rPr>
        <w:t>Документ</w:t>
      </w:r>
      <w:r w:rsidRPr="00956C1D">
        <w:rPr>
          <w:rFonts w:cs="Arial"/>
          <w:color w:val="000000"/>
          <w:sz w:val="28"/>
          <w:szCs w:val="20"/>
        </w:rPr>
        <w:t xml:space="preserve"> </w:t>
      </w:r>
      <w:r w:rsidRPr="00956C1D">
        <w:rPr>
          <w:rFonts w:cs="Arial"/>
          <w:color w:val="000000"/>
          <w:sz w:val="28"/>
          <w:szCs w:val="20"/>
          <w:lang w:val="en-US"/>
        </w:rPr>
        <w:t>Word</w:t>
      </w:r>
      <w:r w:rsidRPr="00956C1D">
        <w:rPr>
          <w:rFonts w:cs="Arial"/>
          <w:color w:val="000000"/>
          <w:sz w:val="28"/>
          <w:szCs w:val="20"/>
        </w:rPr>
        <w:t xml:space="preserve"> </w:t>
      </w:r>
      <w:r w:rsidRPr="00956C1D">
        <w:rPr>
          <w:color w:val="000000"/>
          <w:sz w:val="28"/>
          <w:szCs w:val="20"/>
        </w:rPr>
        <w:t>с</w:t>
      </w:r>
      <w:r w:rsidRPr="00956C1D">
        <w:rPr>
          <w:rFonts w:cs="Arial"/>
          <w:color w:val="000000"/>
          <w:sz w:val="28"/>
          <w:szCs w:val="20"/>
        </w:rPr>
        <w:t xml:space="preserve"> </w:t>
      </w:r>
      <w:r w:rsidRPr="00956C1D">
        <w:rPr>
          <w:color w:val="000000"/>
          <w:sz w:val="28"/>
          <w:szCs w:val="20"/>
        </w:rPr>
        <w:t>таблицей</w:t>
      </w:r>
      <w:r w:rsidRPr="00956C1D">
        <w:rPr>
          <w:rFonts w:cs="Arial"/>
          <w:color w:val="000000"/>
          <w:sz w:val="28"/>
          <w:szCs w:val="20"/>
        </w:rPr>
        <w:t xml:space="preserve"> </w:t>
      </w:r>
      <w:r w:rsidRPr="00956C1D">
        <w:rPr>
          <w:rFonts w:cs="Arial"/>
          <w:color w:val="000000"/>
          <w:sz w:val="28"/>
          <w:szCs w:val="20"/>
          <w:lang w:val="en-US"/>
        </w:rPr>
        <w:t>Excel</w:t>
      </w:r>
      <w:r w:rsidRPr="00956C1D">
        <w:rPr>
          <w:rFonts w:cs="Arial"/>
          <w:color w:val="000000"/>
          <w:sz w:val="28"/>
          <w:szCs w:val="20"/>
        </w:rPr>
        <w:t xml:space="preserve"> </w:t>
      </w:r>
      <w:r w:rsidRPr="00956C1D">
        <w:rPr>
          <w:color w:val="000000"/>
          <w:sz w:val="28"/>
          <w:szCs w:val="20"/>
        </w:rPr>
        <w:t>и</w:t>
      </w:r>
      <w:r w:rsidRPr="00956C1D">
        <w:rPr>
          <w:rFonts w:cs="Arial"/>
          <w:color w:val="000000"/>
          <w:sz w:val="28"/>
          <w:szCs w:val="20"/>
        </w:rPr>
        <w:t xml:space="preserve"> </w:t>
      </w:r>
      <w:r w:rsidRPr="00956C1D">
        <w:rPr>
          <w:color w:val="000000"/>
          <w:sz w:val="28"/>
          <w:szCs w:val="20"/>
        </w:rPr>
        <w:t>рисунком</w:t>
      </w:r>
    </w:p>
    <w:p w:rsidR="005E643F" w:rsidRDefault="005E643F" w:rsidP="005E643F">
      <w:pPr>
        <w:shd w:val="clear" w:color="auto" w:fill="FFFFFF"/>
        <w:autoSpaceDE w:val="0"/>
        <w:autoSpaceDN w:val="0"/>
        <w:adjustRightInd w:val="0"/>
        <w:spacing w:line="360" w:lineRule="auto"/>
        <w:ind w:firstLine="709"/>
        <w:jc w:val="both"/>
        <w:rPr>
          <w:b/>
          <w:bCs/>
          <w:color w:val="000000"/>
          <w:sz w:val="28"/>
          <w:szCs w:val="36"/>
        </w:rPr>
      </w:pPr>
      <w:r>
        <w:rPr>
          <w:b/>
          <w:bCs/>
          <w:color w:val="000000"/>
          <w:sz w:val="28"/>
          <w:szCs w:val="36"/>
        </w:rPr>
        <w:t>Сохранение и закрытие документа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В процессе работы над документом возьмите за правило периодически сохранять его содержимое. Это предотвратит потерю информации в случае сбоя в работе компьютера или отключения электропитания. </w:t>
      </w:r>
    </w:p>
    <w:p w:rsidR="005E643F" w:rsidRDefault="005E643F" w:rsidP="005E643F">
      <w:pPr>
        <w:shd w:val="clear" w:color="auto" w:fill="FFFFFF"/>
        <w:autoSpaceDE w:val="0"/>
        <w:autoSpaceDN w:val="0"/>
        <w:adjustRightInd w:val="0"/>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8. </w:t>
      </w:r>
      <w:r>
        <w:rPr>
          <w:b/>
          <w:bCs/>
          <w:color w:val="000000"/>
          <w:sz w:val="28"/>
          <w:szCs w:val="28"/>
        </w:rPr>
        <w:t>Запись</w:t>
      </w:r>
      <w:r>
        <w:rPr>
          <w:rFonts w:cs="Arial"/>
          <w:b/>
          <w:bCs/>
          <w:color w:val="000000"/>
          <w:sz w:val="28"/>
          <w:szCs w:val="28"/>
        </w:rPr>
        <w:t xml:space="preserve"> </w:t>
      </w:r>
      <w:r>
        <w:rPr>
          <w:b/>
          <w:bCs/>
          <w:color w:val="000000"/>
          <w:sz w:val="28"/>
          <w:szCs w:val="28"/>
        </w:rPr>
        <w:t>на</w:t>
      </w:r>
      <w:r>
        <w:rPr>
          <w:rFonts w:cs="Arial"/>
          <w:b/>
          <w:bCs/>
          <w:color w:val="000000"/>
          <w:sz w:val="28"/>
          <w:szCs w:val="28"/>
        </w:rPr>
        <w:t xml:space="preserve"> </w:t>
      </w:r>
      <w:r>
        <w:rPr>
          <w:b/>
          <w:bCs/>
          <w:color w:val="000000"/>
          <w:sz w:val="28"/>
          <w:szCs w:val="28"/>
        </w:rPr>
        <w:t>диск</w:t>
      </w:r>
      <w:r>
        <w:rPr>
          <w:rFonts w:cs="Arial"/>
          <w:b/>
          <w:bCs/>
          <w:color w:val="000000"/>
          <w:sz w:val="28"/>
          <w:szCs w:val="28"/>
        </w:rPr>
        <w:t xml:space="preserve"> </w:t>
      </w:r>
      <w:r>
        <w:rPr>
          <w:b/>
          <w:bCs/>
          <w:color w:val="000000"/>
          <w:sz w:val="28"/>
          <w:szCs w:val="28"/>
        </w:rPr>
        <w:t>нового</w:t>
      </w:r>
      <w:r>
        <w:rPr>
          <w:rFonts w:cs="Arial"/>
          <w:b/>
          <w:bCs/>
          <w:color w:val="000000"/>
          <w:sz w:val="28"/>
          <w:szCs w:val="28"/>
        </w:rPr>
        <w:t xml:space="preserve"> </w:t>
      </w:r>
      <w:r>
        <w:rPr>
          <w:b/>
          <w:bCs/>
          <w:color w:val="000000"/>
          <w:sz w:val="28"/>
          <w:szCs w:val="28"/>
        </w:rPr>
        <w:t>документа</w:t>
      </w:r>
    </w:p>
    <w:p w:rsidR="005E643F" w:rsidRDefault="005E643F" w:rsidP="005E643F">
      <w:pPr>
        <w:pStyle w:val="a5"/>
      </w:pPr>
      <w:r>
        <w:t xml:space="preserve">Новый, ни разу не сохранявшийся документ, имеет временное название типа </w:t>
      </w:r>
      <w:r w:rsidRPr="0021346A">
        <w:rPr>
          <w:rFonts w:ascii="Arial" w:hAnsi="Arial" w:cs="Arial"/>
        </w:rPr>
        <w:t>Документ#</w:t>
      </w:r>
      <w:r>
        <w:t xml:space="preserve">, где </w:t>
      </w:r>
      <w:r w:rsidRPr="0021346A">
        <w:rPr>
          <w:rFonts w:ascii="Arial" w:hAnsi="Arial" w:cs="Arial"/>
        </w:rPr>
        <w:t>#</w:t>
      </w:r>
      <w:r>
        <w:t xml:space="preserve"> - это порядковый номер в ряду документов, созданный в текущем сеансе программы. Для сохранения нового документа выполните следующие шаги.</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Выберете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Сохранить</w:t>
      </w:r>
      <w:r>
        <w:rPr>
          <w:color w:val="000000"/>
          <w:sz w:val="28"/>
          <w:szCs w:val="25"/>
        </w:rPr>
        <w:t xml:space="preserve"> или щелкните на кнопке </w:t>
      </w:r>
      <w:r>
        <w:rPr>
          <w:rFonts w:ascii="Arial" w:hAnsi="Arial" w:cs="Arial"/>
          <w:color w:val="000000"/>
          <w:sz w:val="28"/>
          <w:szCs w:val="25"/>
        </w:rPr>
        <w:t>Сохранить</w:t>
      </w:r>
      <w:r>
        <w:rPr>
          <w:color w:val="000000"/>
          <w:sz w:val="28"/>
          <w:szCs w:val="25"/>
        </w:rPr>
        <w:t xml:space="preserve"> панели инструментов. Откроется окно диалога </w:t>
      </w:r>
      <w:r>
        <w:rPr>
          <w:rFonts w:ascii="Arial" w:hAnsi="Arial" w:cs="Arial"/>
          <w:color w:val="000000"/>
          <w:sz w:val="28"/>
          <w:szCs w:val="25"/>
        </w:rPr>
        <w:t>Сохранение документа</w:t>
      </w:r>
      <w:r>
        <w:rPr>
          <w:color w:val="000000"/>
          <w:sz w:val="28"/>
          <w:szCs w:val="25"/>
        </w:rPr>
        <w:t xml:space="preserve">. Оно идентично описанному выше окну открытия документа. </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2. С помощью операций, перечисленных в упражнении 2, откройте папку, в которой следует сохранить файл.</w:t>
      </w:r>
    </w:p>
    <w:p w:rsidR="005E643F" w:rsidRDefault="005E643F" w:rsidP="005E643F">
      <w:pPr>
        <w:pStyle w:val="a5"/>
      </w:pPr>
      <w:r>
        <w:t xml:space="preserve">3. Введите в поле </w:t>
      </w:r>
      <w:r>
        <w:rPr>
          <w:rFonts w:ascii="Arial" w:hAnsi="Arial" w:cs="Arial"/>
        </w:rPr>
        <w:t>Имя файла</w:t>
      </w:r>
      <w:r>
        <w:t xml:space="preserve"> имя будущего документа, в раскрывающемся списке </w:t>
      </w:r>
      <w:r>
        <w:rPr>
          <w:rFonts w:ascii="Arial" w:hAnsi="Arial" w:cs="Arial"/>
        </w:rPr>
        <w:t>Тип файла</w:t>
      </w:r>
      <w:r>
        <w:t xml:space="preserve"> выберите тип сохраняемого документа.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4. Щелкните на кнопке </w:t>
      </w:r>
      <w:r>
        <w:rPr>
          <w:rFonts w:ascii="Arial" w:hAnsi="Arial" w:cs="Arial"/>
          <w:color w:val="000000"/>
          <w:sz w:val="28"/>
          <w:szCs w:val="25"/>
        </w:rPr>
        <w:t>Сохранить</w:t>
      </w:r>
      <w:r>
        <w:rPr>
          <w:color w:val="000000"/>
          <w:sz w:val="28"/>
          <w:szCs w:val="25"/>
        </w:rPr>
        <w:t>.</w:t>
      </w:r>
    </w:p>
    <w:p w:rsidR="005E643F" w:rsidRDefault="005E643F" w:rsidP="005E643F">
      <w:pPr>
        <w:spacing w:line="360" w:lineRule="auto"/>
        <w:ind w:firstLine="709"/>
        <w:jc w:val="both"/>
        <w:rPr>
          <w:b/>
          <w:bCs/>
          <w:color w:val="000000"/>
          <w:sz w:val="28"/>
          <w:szCs w:val="28"/>
        </w:rPr>
      </w:pPr>
      <w:r>
        <w:rPr>
          <w:b/>
          <w:bCs/>
          <w:color w:val="000000"/>
          <w:sz w:val="28"/>
          <w:szCs w:val="28"/>
        </w:rPr>
        <w:t>Упражнение</w:t>
      </w:r>
      <w:r>
        <w:rPr>
          <w:rFonts w:cs="Arial"/>
          <w:b/>
          <w:bCs/>
          <w:color w:val="000000"/>
          <w:sz w:val="28"/>
          <w:szCs w:val="28"/>
        </w:rPr>
        <w:t xml:space="preserve"> 9. </w:t>
      </w:r>
      <w:r>
        <w:rPr>
          <w:b/>
          <w:bCs/>
          <w:color w:val="000000"/>
          <w:sz w:val="28"/>
          <w:szCs w:val="28"/>
        </w:rPr>
        <w:t>Обновление</w:t>
      </w:r>
      <w:r>
        <w:rPr>
          <w:rFonts w:cs="Arial"/>
          <w:b/>
          <w:bCs/>
          <w:color w:val="000000"/>
          <w:sz w:val="28"/>
          <w:szCs w:val="28"/>
        </w:rPr>
        <w:t xml:space="preserve"> </w:t>
      </w:r>
      <w:r>
        <w:rPr>
          <w:b/>
          <w:bCs/>
          <w:color w:val="000000"/>
          <w:sz w:val="28"/>
          <w:szCs w:val="28"/>
        </w:rPr>
        <w:t>данных</w:t>
      </w:r>
    </w:p>
    <w:p w:rsidR="005E643F" w:rsidRDefault="005E643F" w:rsidP="005E643F">
      <w:pPr>
        <w:spacing w:line="360" w:lineRule="auto"/>
        <w:ind w:firstLine="709"/>
        <w:jc w:val="both"/>
        <w:rPr>
          <w:bCs/>
          <w:color w:val="000000"/>
          <w:sz w:val="28"/>
          <w:szCs w:val="25"/>
        </w:rPr>
      </w:pPr>
      <w:r>
        <w:rPr>
          <w:bCs/>
          <w:color w:val="000000"/>
          <w:sz w:val="28"/>
          <w:szCs w:val="25"/>
        </w:rPr>
        <w:t xml:space="preserve">Работая с документом, не забывайте периодически сохранять его. Для этого достаточно выбрать команду </w:t>
      </w:r>
      <w:r>
        <w:rPr>
          <w:rFonts w:ascii="Arial" w:hAnsi="Arial" w:cs="Arial"/>
          <w:color w:val="000000"/>
          <w:sz w:val="28"/>
          <w:szCs w:val="25"/>
        </w:rPr>
        <w:t>Файл</w:t>
      </w:r>
      <w:r>
        <w:rPr>
          <w:bCs/>
          <w:color w:val="000000"/>
          <w:sz w:val="28"/>
          <w:szCs w:val="25"/>
        </w:rPr>
        <w:t xml:space="preserve"> </w:t>
      </w:r>
      <w:r>
        <w:rPr>
          <w:sz w:val="28"/>
        </w:rPr>
        <w:t>►</w:t>
      </w:r>
      <w:r>
        <w:rPr>
          <w:bCs/>
          <w:color w:val="000000"/>
          <w:sz w:val="28"/>
          <w:szCs w:val="25"/>
        </w:rPr>
        <w:t xml:space="preserve"> </w:t>
      </w:r>
      <w:r>
        <w:rPr>
          <w:rFonts w:ascii="Arial" w:hAnsi="Arial" w:cs="Arial"/>
          <w:color w:val="000000"/>
          <w:sz w:val="28"/>
          <w:szCs w:val="25"/>
        </w:rPr>
        <w:t>Сохранить</w:t>
      </w:r>
      <w:r>
        <w:rPr>
          <w:bCs/>
          <w:color w:val="000000"/>
          <w:sz w:val="28"/>
          <w:szCs w:val="25"/>
        </w:rPr>
        <w:t xml:space="preserve"> или просто нажать клавиши </w:t>
      </w:r>
      <w:r>
        <w:rPr>
          <w:rFonts w:ascii="Arial" w:hAnsi="Arial" w:cs="Arial"/>
          <w:color w:val="000000"/>
          <w:sz w:val="28"/>
          <w:szCs w:val="25"/>
          <w:lang w:val="en-US"/>
        </w:rPr>
        <w:t>Ctrl</w:t>
      </w:r>
      <w:r>
        <w:rPr>
          <w:bCs/>
          <w:color w:val="000000"/>
          <w:sz w:val="28"/>
          <w:szCs w:val="25"/>
        </w:rPr>
        <w:t>+</w:t>
      </w:r>
      <w:r>
        <w:rPr>
          <w:rFonts w:ascii="Arial" w:hAnsi="Arial" w:cs="Arial"/>
          <w:color w:val="000000"/>
          <w:sz w:val="28"/>
          <w:szCs w:val="25"/>
          <w:lang w:val="en-US"/>
        </w:rPr>
        <w:t>S</w:t>
      </w:r>
      <w:r>
        <w:rPr>
          <w:bCs/>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2"/>
        </w:rPr>
        <w:lastRenderedPageBreak/>
        <w:t xml:space="preserve">Чтобы записать </w:t>
      </w:r>
      <w:r>
        <w:rPr>
          <w:color w:val="000000"/>
          <w:sz w:val="28"/>
          <w:szCs w:val="25"/>
        </w:rPr>
        <w:t>новую версию в другом файле, выполните следующие шаги.</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1. Выберите команду </w:t>
      </w:r>
      <w:r w:rsidRPr="005E643F">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sidRPr="005E643F">
        <w:rPr>
          <w:rFonts w:ascii="Arial" w:hAnsi="Arial" w:cs="Arial"/>
          <w:color w:val="000000"/>
          <w:sz w:val="28"/>
          <w:szCs w:val="25"/>
        </w:rPr>
        <w:t>Сохранить как</w:t>
      </w:r>
      <w:r>
        <w:rPr>
          <w:color w:val="000000"/>
          <w:sz w:val="28"/>
          <w:szCs w:val="25"/>
        </w:rPr>
        <w:t xml:space="preserve">. Вновь откроется окно диалога </w:t>
      </w:r>
      <w:r>
        <w:rPr>
          <w:rFonts w:ascii="Arial" w:hAnsi="Arial" w:cs="Arial"/>
          <w:color w:val="000000"/>
          <w:sz w:val="28"/>
          <w:szCs w:val="25"/>
        </w:rPr>
        <w:t>Сохранение документа</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В поле </w:t>
      </w:r>
      <w:r>
        <w:rPr>
          <w:rFonts w:ascii="Arial" w:hAnsi="Arial" w:cs="Arial"/>
          <w:color w:val="000000"/>
          <w:sz w:val="28"/>
          <w:szCs w:val="25"/>
        </w:rPr>
        <w:t>Имя файла</w:t>
      </w:r>
      <w:r>
        <w:rPr>
          <w:color w:val="000000"/>
          <w:sz w:val="28"/>
          <w:szCs w:val="25"/>
        </w:rPr>
        <w:t xml:space="preserve"> введите имя обновленной версии документа, отличное от исходного, и щелкните на кнопке </w:t>
      </w:r>
      <w:r>
        <w:rPr>
          <w:rFonts w:ascii="Arial" w:hAnsi="Arial" w:cs="Arial"/>
          <w:color w:val="000000"/>
          <w:sz w:val="28"/>
          <w:szCs w:val="25"/>
        </w:rPr>
        <w:t>Сохранить</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Прежняя редакция документа останется на диске под старым именем, а модифицированный вариант запишется в новый файл. При дальнейшем редактировании документа будет изменяться содержимое этого нового файла.</w:t>
      </w:r>
    </w:p>
    <w:p w:rsidR="005E643F" w:rsidRDefault="005E643F" w:rsidP="005E643F">
      <w:pPr>
        <w:shd w:val="clear" w:color="auto" w:fill="FFFFFF"/>
        <w:autoSpaceDE w:val="0"/>
        <w:autoSpaceDN w:val="0"/>
        <w:adjustRightInd w:val="0"/>
        <w:spacing w:line="360" w:lineRule="auto"/>
        <w:ind w:firstLine="709"/>
        <w:jc w:val="both"/>
        <w:rPr>
          <w:rFonts w:cs="Arial"/>
          <w:sz w:val="28"/>
          <w:szCs w:val="28"/>
        </w:rPr>
      </w:pPr>
      <w:r>
        <w:rPr>
          <w:rFonts w:cs="Arial"/>
          <w:b/>
          <w:bCs/>
          <w:color w:val="000000"/>
          <w:sz w:val="28"/>
          <w:szCs w:val="28"/>
        </w:rPr>
        <w:t>Упражнение 10. Закрытие файла и приложения</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Чтобы закрыть файл, не закрывая приложения, выберите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Закрыть</w:t>
      </w:r>
      <w:r>
        <w:rPr>
          <w:color w:val="000000"/>
          <w:sz w:val="28"/>
          <w:szCs w:val="25"/>
        </w:rPr>
        <w:t xml:space="preserve"> либо щелкните на кнопке с косым крестом в правом верхнем углу окна документа.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Если вы попытаетесь закрыть модифицированный документ, не сохранив его, появится окно диалога, в котором программа напоминает о наличии несохраненных изменений и просит указать дальнейшее направление развития событий.</w:t>
      </w:r>
    </w:p>
    <w:p w:rsidR="005E643F" w:rsidRDefault="005E643F" w:rsidP="005E643F">
      <w:pPr>
        <w:shd w:val="clear" w:color="auto" w:fill="FFFFFF"/>
        <w:autoSpaceDE w:val="0"/>
        <w:autoSpaceDN w:val="0"/>
        <w:adjustRightInd w:val="0"/>
        <w:spacing w:line="360" w:lineRule="auto"/>
        <w:ind w:firstLine="709"/>
        <w:jc w:val="both"/>
        <w:rPr>
          <w:sz w:val="28"/>
          <w:szCs w:val="25"/>
          <w:lang w:eastAsia="ja-JP"/>
        </w:rPr>
      </w:pPr>
      <w:r>
        <w:rPr>
          <w:sz w:val="28"/>
          <w:szCs w:val="25"/>
          <w:lang w:eastAsia="ja-JP"/>
        </w:rPr>
        <w:t>2. В зависимости от ситуации щелкните на одной из трех кнопок:</w:t>
      </w:r>
    </w:p>
    <w:p w:rsidR="005E643F" w:rsidRDefault="005E643F" w:rsidP="00CA2772">
      <w:pPr>
        <w:numPr>
          <w:ilvl w:val="0"/>
          <w:numId w:val="47"/>
        </w:numPr>
        <w:shd w:val="clear" w:color="auto" w:fill="FFFFFF"/>
        <w:autoSpaceDE w:val="0"/>
        <w:autoSpaceDN w:val="0"/>
        <w:adjustRightInd w:val="0"/>
        <w:spacing w:line="360" w:lineRule="auto"/>
        <w:jc w:val="both"/>
        <w:rPr>
          <w:color w:val="000000"/>
          <w:sz w:val="28"/>
          <w:szCs w:val="25"/>
        </w:rPr>
      </w:pPr>
      <w:r>
        <w:rPr>
          <w:rFonts w:ascii="Arial" w:hAnsi="Arial" w:cs="Arial"/>
          <w:color w:val="000000"/>
          <w:sz w:val="28"/>
          <w:szCs w:val="25"/>
        </w:rPr>
        <w:t>Да</w:t>
      </w:r>
      <w:r>
        <w:rPr>
          <w:rFonts w:cs="Arial"/>
          <w:color w:val="000000"/>
          <w:sz w:val="28"/>
          <w:szCs w:val="25"/>
          <w:lang w:eastAsia="ja-JP"/>
        </w:rPr>
        <w:t xml:space="preserve"> - </w:t>
      </w:r>
      <w:r>
        <w:rPr>
          <w:color w:val="000000"/>
          <w:sz w:val="28"/>
          <w:szCs w:val="25"/>
        </w:rPr>
        <w:t>сохраняет новый вариант документа и закрывает его;</w:t>
      </w:r>
    </w:p>
    <w:p w:rsidR="005E643F" w:rsidRDefault="005E643F" w:rsidP="00CA2772">
      <w:pPr>
        <w:numPr>
          <w:ilvl w:val="0"/>
          <w:numId w:val="47"/>
        </w:numPr>
        <w:shd w:val="clear" w:color="auto" w:fill="FFFFFF"/>
        <w:autoSpaceDE w:val="0"/>
        <w:autoSpaceDN w:val="0"/>
        <w:adjustRightInd w:val="0"/>
        <w:spacing w:line="360" w:lineRule="auto"/>
        <w:jc w:val="both"/>
        <w:rPr>
          <w:color w:val="000000"/>
          <w:sz w:val="28"/>
          <w:szCs w:val="25"/>
        </w:rPr>
      </w:pPr>
      <w:r>
        <w:rPr>
          <w:rFonts w:ascii="Arial" w:hAnsi="Arial" w:cs="Arial"/>
          <w:color w:val="000000"/>
          <w:sz w:val="28"/>
          <w:szCs w:val="25"/>
        </w:rPr>
        <w:t xml:space="preserve">Нет </w:t>
      </w:r>
      <w:r>
        <w:rPr>
          <w:color w:val="000000"/>
          <w:sz w:val="28"/>
          <w:szCs w:val="25"/>
        </w:rPr>
        <w:t>– отменяет изменения, выполненные с момента последнего сохранения файла, и  закрывает документ;</w:t>
      </w:r>
    </w:p>
    <w:p w:rsidR="005E643F" w:rsidRDefault="005E643F" w:rsidP="00CA2772">
      <w:pPr>
        <w:numPr>
          <w:ilvl w:val="0"/>
          <w:numId w:val="47"/>
        </w:numPr>
        <w:shd w:val="clear" w:color="auto" w:fill="FFFFFF"/>
        <w:autoSpaceDE w:val="0"/>
        <w:autoSpaceDN w:val="0"/>
        <w:adjustRightInd w:val="0"/>
        <w:spacing w:line="360" w:lineRule="auto"/>
        <w:jc w:val="both"/>
        <w:rPr>
          <w:sz w:val="28"/>
          <w:szCs w:val="25"/>
        </w:rPr>
      </w:pPr>
      <w:r>
        <w:rPr>
          <w:rFonts w:ascii="Arial" w:hAnsi="Arial" w:cs="Arial"/>
          <w:color w:val="000000"/>
          <w:sz w:val="28"/>
          <w:szCs w:val="25"/>
        </w:rPr>
        <w:t xml:space="preserve">Отмена </w:t>
      </w:r>
      <w:r>
        <w:rPr>
          <w:color w:val="000000"/>
          <w:sz w:val="28"/>
          <w:szCs w:val="25"/>
        </w:rPr>
        <w:t>— отменяет закрытие документа.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3. Для завершения работы с приложением выберите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Выход</w:t>
      </w:r>
      <w:r>
        <w:rPr>
          <w:color w:val="000000"/>
          <w:sz w:val="28"/>
          <w:szCs w:val="25"/>
        </w:rPr>
        <w:t xml:space="preserve"> или щелкните на кнопке с косым крестом в правом верхнем углу окна приложения. В результате будут закрыты все открытые документы приложения, а затем и само приложение.</w:t>
      </w:r>
    </w:p>
    <w:p w:rsidR="005E643F" w:rsidRDefault="005E643F" w:rsidP="005E643F">
      <w:pPr>
        <w:keepNext/>
        <w:shd w:val="clear" w:color="auto" w:fill="FFFFFF"/>
        <w:autoSpaceDE w:val="0"/>
        <w:autoSpaceDN w:val="0"/>
        <w:adjustRightInd w:val="0"/>
        <w:spacing w:line="360" w:lineRule="auto"/>
        <w:ind w:firstLine="709"/>
        <w:jc w:val="both"/>
        <w:rPr>
          <w:sz w:val="28"/>
          <w:szCs w:val="36"/>
        </w:rPr>
      </w:pPr>
      <w:r>
        <w:rPr>
          <w:b/>
          <w:bCs/>
          <w:color w:val="000000"/>
          <w:sz w:val="28"/>
          <w:szCs w:val="36"/>
        </w:rPr>
        <w:t>Печать</w:t>
      </w:r>
      <w:r>
        <w:rPr>
          <w:rFonts w:cs="Arial"/>
          <w:b/>
          <w:bCs/>
          <w:color w:val="000000"/>
          <w:sz w:val="28"/>
          <w:szCs w:val="36"/>
        </w:rPr>
        <w:t xml:space="preserve"> </w:t>
      </w:r>
      <w:r>
        <w:rPr>
          <w:b/>
          <w:bCs/>
          <w:color w:val="000000"/>
          <w:sz w:val="28"/>
          <w:szCs w:val="36"/>
        </w:rPr>
        <w:t>документа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Часто целью работы с программами </w:t>
      </w:r>
      <w:r>
        <w:rPr>
          <w:color w:val="000000"/>
          <w:sz w:val="28"/>
          <w:szCs w:val="25"/>
          <w:lang w:val="en-US"/>
        </w:rPr>
        <w:t>Office</w:t>
      </w:r>
      <w:r>
        <w:rPr>
          <w:color w:val="000000"/>
          <w:sz w:val="28"/>
          <w:szCs w:val="25"/>
        </w:rPr>
        <w:t xml:space="preserve"> является создание твердой копии документа. Это могут быть </w:t>
      </w:r>
      <w:r>
        <w:rPr>
          <w:bCs/>
          <w:color w:val="000000"/>
          <w:sz w:val="28"/>
          <w:szCs w:val="25"/>
        </w:rPr>
        <w:t>напечатанный</w:t>
      </w:r>
      <w:r>
        <w:rPr>
          <w:b/>
          <w:bCs/>
          <w:color w:val="000000"/>
          <w:sz w:val="28"/>
          <w:szCs w:val="25"/>
        </w:rPr>
        <w:t xml:space="preserve"> </w:t>
      </w:r>
      <w:r>
        <w:rPr>
          <w:color w:val="000000"/>
          <w:sz w:val="28"/>
          <w:szCs w:val="25"/>
        </w:rPr>
        <w:t xml:space="preserve">текст </w:t>
      </w:r>
      <w:r>
        <w:rPr>
          <w:color w:val="000000"/>
          <w:sz w:val="28"/>
          <w:szCs w:val="25"/>
          <w:lang w:val="en-US"/>
        </w:rPr>
        <w:t>Word</w:t>
      </w:r>
      <w:r>
        <w:rPr>
          <w:color w:val="000000"/>
          <w:sz w:val="28"/>
          <w:szCs w:val="25"/>
        </w:rPr>
        <w:t xml:space="preserve">, отчет </w:t>
      </w:r>
      <w:r>
        <w:rPr>
          <w:color w:val="000000"/>
          <w:sz w:val="28"/>
          <w:szCs w:val="25"/>
          <w:lang w:val="en-US"/>
        </w:rPr>
        <w:t>Access</w:t>
      </w:r>
      <w:r>
        <w:rPr>
          <w:color w:val="000000"/>
          <w:sz w:val="28"/>
          <w:szCs w:val="25"/>
        </w:rPr>
        <w:t xml:space="preserve">, таблица </w:t>
      </w:r>
      <w:r>
        <w:rPr>
          <w:color w:val="000000"/>
          <w:sz w:val="28"/>
          <w:szCs w:val="25"/>
          <w:lang w:val="en-US"/>
        </w:rPr>
        <w:t>Excel</w:t>
      </w:r>
      <w:r>
        <w:rPr>
          <w:color w:val="000000"/>
          <w:sz w:val="28"/>
          <w:szCs w:val="25"/>
        </w:rPr>
        <w:t xml:space="preserve">, записки докладчика </w:t>
      </w:r>
      <w:r>
        <w:rPr>
          <w:color w:val="000000"/>
          <w:sz w:val="28"/>
          <w:szCs w:val="25"/>
          <w:lang w:val="en-US"/>
        </w:rPr>
        <w:t>PowerPoint</w:t>
      </w:r>
      <w:r>
        <w:rPr>
          <w:color w:val="000000"/>
          <w:sz w:val="28"/>
          <w:szCs w:val="25"/>
        </w:rPr>
        <w:t xml:space="preserve"> и другие материалы. Приемы печати документов из разных программ </w:t>
      </w:r>
      <w:r>
        <w:rPr>
          <w:color w:val="000000"/>
          <w:sz w:val="28"/>
          <w:szCs w:val="25"/>
          <w:lang w:val="en-US"/>
        </w:rPr>
        <w:t>Office</w:t>
      </w:r>
      <w:r>
        <w:rPr>
          <w:color w:val="000000"/>
          <w:sz w:val="28"/>
          <w:szCs w:val="25"/>
        </w:rPr>
        <w:t xml:space="preserve"> сходны между собой.</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lastRenderedPageBreak/>
        <w:t>Упражнение</w:t>
      </w:r>
      <w:r>
        <w:rPr>
          <w:rFonts w:cs="Arial"/>
          <w:b/>
          <w:bCs/>
          <w:color w:val="000000"/>
          <w:sz w:val="28"/>
          <w:szCs w:val="28"/>
        </w:rPr>
        <w:t xml:space="preserve"> 11. </w:t>
      </w:r>
      <w:r>
        <w:rPr>
          <w:b/>
          <w:bCs/>
          <w:color w:val="000000"/>
          <w:sz w:val="28"/>
          <w:szCs w:val="28"/>
        </w:rPr>
        <w:t>Печать</w:t>
      </w:r>
      <w:r>
        <w:rPr>
          <w:rFonts w:cs="Arial"/>
          <w:b/>
          <w:bCs/>
          <w:color w:val="000000"/>
          <w:sz w:val="28"/>
          <w:szCs w:val="28"/>
        </w:rPr>
        <w:t xml:space="preserve"> </w:t>
      </w:r>
      <w:r>
        <w:rPr>
          <w:b/>
          <w:bCs/>
          <w:color w:val="000000"/>
          <w:sz w:val="28"/>
          <w:szCs w:val="28"/>
        </w:rPr>
        <w:t>на</w:t>
      </w:r>
      <w:r>
        <w:rPr>
          <w:rFonts w:cs="Arial"/>
          <w:b/>
          <w:bCs/>
          <w:color w:val="000000"/>
          <w:sz w:val="28"/>
          <w:szCs w:val="28"/>
        </w:rPr>
        <w:t xml:space="preserve"> </w:t>
      </w:r>
      <w:r>
        <w:rPr>
          <w:b/>
          <w:bCs/>
          <w:color w:val="000000"/>
          <w:sz w:val="28"/>
          <w:szCs w:val="28"/>
        </w:rPr>
        <w:t>стандартный</w:t>
      </w:r>
      <w:r>
        <w:rPr>
          <w:rFonts w:cs="Arial"/>
          <w:b/>
          <w:bCs/>
          <w:color w:val="000000"/>
          <w:sz w:val="28"/>
          <w:szCs w:val="28"/>
        </w:rPr>
        <w:t xml:space="preserve"> </w:t>
      </w:r>
      <w:r>
        <w:rPr>
          <w:b/>
          <w:bCs/>
          <w:color w:val="000000"/>
          <w:sz w:val="28"/>
          <w:szCs w:val="28"/>
        </w:rPr>
        <w:t>принтер</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Перед выводом информации на принтер для обнаружения и устранения ошибок размещения текста рекомендуется использовать специальный режим </w:t>
      </w:r>
      <w:r>
        <w:rPr>
          <w:i/>
          <w:color w:val="000000"/>
          <w:sz w:val="28"/>
          <w:szCs w:val="25"/>
        </w:rPr>
        <w:t>предварительного просмотра</w:t>
      </w:r>
      <w:r>
        <w:rPr>
          <w:color w:val="000000"/>
          <w:sz w:val="28"/>
          <w:szCs w:val="25"/>
        </w:rPr>
        <w:t>. В этом режиме на экране отображается точная копия страниц, которые будут выведены на принтер.</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Запустите приложение </w:t>
      </w:r>
      <w:r>
        <w:rPr>
          <w:color w:val="000000"/>
          <w:sz w:val="28"/>
          <w:szCs w:val="25"/>
          <w:lang w:val="en-US"/>
        </w:rPr>
        <w:t>Word</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Щелкните на кнопке </w:t>
      </w:r>
      <w:r>
        <w:rPr>
          <w:rFonts w:ascii="Arial" w:hAnsi="Arial" w:cs="Arial"/>
          <w:color w:val="000000"/>
          <w:sz w:val="28"/>
          <w:szCs w:val="25"/>
        </w:rPr>
        <w:t>Открыть</w:t>
      </w:r>
      <w:r>
        <w:rPr>
          <w:color w:val="000000"/>
          <w:sz w:val="28"/>
          <w:szCs w:val="25"/>
        </w:rPr>
        <w:t xml:space="preserve"> панели инструментов </w:t>
      </w:r>
      <w:r>
        <w:rPr>
          <w:rFonts w:ascii="Arial" w:hAnsi="Arial" w:cs="Arial"/>
          <w:color w:val="000000"/>
          <w:sz w:val="28"/>
          <w:szCs w:val="25"/>
        </w:rPr>
        <w:t>Стандартная</w:t>
      </w:r>
      <w:r>
        <w:rPr>
          <w:color w:val="000000"/>
          <w:sz w:val="28"/>
          <w:szCs w:val="25"/>
        </w:rPr>
        <w:t xml:space="preserve"> и откройте файл, который нужно распечатать.</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3. Выберите команду </w:t>
      </w:r>
      <w:r>
        <w:rPr>
          <w:rFonts w:ascii="Arial" w:hAnsi="Arial" w:cs="Arial"/>
          <w:color w:val="000000"/>
          <w:sz w:val="28"/>
          <w:szCs w:val="25"/>
        </w:rPr>
        <w:t>Файл</w:t>
      </w:r>
      <w:r>
        <w:rPr>
          <w:color w:val="000000"/>
          <w:sz w:val="28"/>
          <w:szCs w:val="25"/>
        </w:rPr>
        <w:t xml:space="preserve"> </w:t>
      </w:r>
      <w:r>
        <w:rPr>
          <w:sz w:val="28"/>
        </w:rPr>
        <w:t>►</w:t>
      </w:r>
      <w:r>
        <w:rPr>
          <w:color w:val="000000"/>
          <w:sz w:val="28"/>
          <w:szCs w:val="25"/>
        </w:rPr>
        <w:t xml:space="preserve"> </w:t>
      </w:r>
      <w:r>
        <w:rPr>
          <w:rFonts w:ascii="Arial" w:hAnsi="Arial" w:cs="Arial"/>
          <w:color w:val="000000"/>
          <w:sz w:val="28"/>
          <w:szCs w:val="25"/>
        </w:rPr>
        <w:t>Предварительный просмотр</w:t>
      </w:r>
      <w:r>
        <w:rPr>
          <w:color w:val="000000"/>
          <w:sz w:val="28"/>
          <w:szCs w:val="25"/>
        </w:rPr>
        <w:t xml:space="preserve">. </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4. Щелкните в той точке страницы, которую хочется изучить внимательнее. </w:t>
      </w:r>
      <w:r>
        <w:rPr>
          <w:color w:val="000000"/>
          <w:sz w:val="28"/>
          <w:szCs w:val="25"/>
          <w:lang w:val="en-US"/>
        </w:rPr>
        <w:t>Word</w:t>
      </w:r>
      <w:r>
        <w:rPr>
          <w:color w:val="000000"/>
          <w:sz w:val="28"/>
          <w:szCs w:val="25"/>
        </w:rPr>
        <w:t xml:space="preserve"> изменит увеличение и выведет на экран ту область, в которой был выполнен щелчок.</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5. Повторным щелчком в окне документа верните прежнее увеличение. Продолжая щелкать в разных точках, внимательно исследуйте всю страницу.</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6. Нажимая клавишу </w:t>
      </w:r>
      <w:r>
        <w:rPr>
          <w:rFonts w:ascii="Arial" w:hAnsi="Arial" w:cs="Arial"/>
          <w:color w:val="000000"/>
          <w:sz w:val="28"/>
          <w:szCs w:val="25"/>
        </w:rPr>
        <w:t>Page Down</w:t>
      </w:r>
      <w:r>
        <w:rPr>
          <w:color w:val="000000"/>
          <w:sz w:val="28"/>
          <w:szCs w:val="25"/>
        </w:rPr>
        <w:t xml:space="preserve"> для перехода к последующим страницам и увеличивая критические области, просмотрите весь документ. Для возврата к предыдущим страницам пользуйтесь клавишей </w:t>
      </w:r>
      <w:r>
        <w:rPr>
          <w:rFonts w:ascii="Arial" w:hAnsi="Arial" w:cs="Arial"/>
          <w:color w:val="000000"/>
          <w:sz w:val="28"/>
          <w:szCs w:val="25"/>
        </w:rPr>
        <w:t>Page Up</w:t>
      </w:r>
      <w:r>
        <w:rPr>
          <w:color w:val="000000"/>
          <w:sz w:val="28"/>
          <w:szCs w:val="25"/>
        </w:rPr>
        <w:t>.</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7. Щелчком на кнопке </w:t>
      </w:r>
      <w:r>
        <w:rPr>
          <w:rFonts w:ascii="Arial" w:hAnsi="Arial" w:cs="Arial"/>
          <w:color w:val="000000"/>
          <w:sz w:val="28"/>
          <w:szCs w:val="25"/>
        </w:rPr>
        <w:t>Закрыть</w:t>
      </w:r>
      <w:r>
        <w:rPr>
          <w:color w:val="000000"/>
          <w:sz w:val="28"/>
          <w:szCs w:val="25"/>
        </w:rPr>
        <w:t xml:space="preserve"> панели инструментов вернитесь к обычному виду документа, выбираемом </w:t>
      </w:r>
      <w:r>
        <w:rPr>
          <w:color w:val="000000"/>
          <w:sz w:val="28"/>
          <w:szCs w:val="25"/>
          <w:lang w:val="en-US"/>
        </w:rPr>
        <w:t>Windows</w:t>
      </w:r>
      <w:r>
        <w:rPr>
          <w:color w:val="000000"/>
          <w:sz w:val="28"/>
          <w:szCs w:val="25"/>
        </w:rPr>
        <w:t xml:space="preserve"> по умолчанию.</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color w:val="000000"/>
          <w:sz w:val="28"/>
          <w:szCs w:val="28"/>
        </w:rPr>
        <w:t>Упражнение</w:t>
      </w:r>
      <w:r>
        <w:rPr>
          <w:rFonts w:cs="Arial"/>
          <w:b/>
          <w:bCs/>
          <w:color w:val="000000"/>
          <w:sz w:val="28"/>
          <w:szCs w:val="28"/>
        </w:rPr>
        <w:t xml:space="preserve"> 12. </w:t>
      </w:r>
      <w:r>
        <w:rPr>
          <w:b/>
          <w:bCs/>
          <w:color w:val="000000"/>
          <w:sz w:val="28"/>
          <w:szCs w:val="28"/>
        </w:rPr>
        <w:t>Настройка</w:t>
      </w:r>
      <w:r>
        <w:rPr>
          <w:rFonts w:cs="Arial"/>
          <w:b/>
          <w:bCs/>
          <w:color w:val="000000"/>
          <w:sz w:val="28"/>
          <w:szCs w:val="28"/>
        </w:rPr>
        <w:t xml:space="preserve"> </w:t>
      </w:r>
      <w:r>
        <w:rPr>
          <w:b/>
          <w:bCs/>
          <w:color w:val="000000"/>
          <w:sz w:val="28"/>
          <w:szCs w:val="28"/>
        </w:rPr>
        <w:t>параметров</w:t>
      </w:r>
      <w:r>
        <w:rPr>
          <w:rFonts w:cs="Arial"/>
          <w:b/>
          <w:bCs/>
          <w:color w:val="000000"/>
          <w:sz w:val="28"/>
          <w:szCs w:val="28"/>
        </w:rPr>
        <w:t xml:space="preserve"> </w:t>
      </w:r>
      <w:r>
        <w:rPr>
          <w:b/>
          <w:bCs/>
          <w:color w:val="000000"/>
          <w:sz w:val="28"/>
          <w:szCs w:val="28"/>
        </w:rPr>
        <w:t>печати</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Чтобы вывести определенные страницы документа на принтер, выполните следующие шаги.</w:t>
      </w:r>
    </w:p>
    <w:p w:rsidR="005E643F" w:rsidRDefault="00B53D86" w:rsidP="005E643F">
      <w:pPr>
        <w:shd w:val="clear" w:color="auto" w:fill="FFFFFF"/>
        <w:autoSpaceDE w:val="0"/>
        <w:autoSpaceDN w:val="0"/>
        <w:adjustRightInd w:val="0"/>
        <w:spacing w:line="360" w:lineRule="auto"/>
        <w:ind w:firstLine="709"/>
        <w:jc w:val="center"/>
        <w:rPr>
          <w:color w:val="000000"/>
          <w:sz w:val="28"/>
          <w:szCs w:val="21"/>
          <w:lang w:val="en-US"/>
        </w:rPr>
      </w:pPr>
      <w:r>
        <w:rPr>
          <w:noProof/>
          <w:color w:val="000000"/>
          <w:sz w:val="28"/>
          <w:szCs w:val="21"/>
        </w:rPr>
        <w:lastRenderedPageBreak/>
        <w:drawing>
          <wp:inline distT="0" distB="0" distL="0" distR="0">
            <wp:extent cx="4229100" cy="3108960"/>
            <wp:effectExtent l="0" t="0" r="0" b="0"/>
            <wp:docPr id="5" name="Рисунок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3108960"/>
                    </a:xfrm>
                    <a:prstGeom prst="rect">
                      <a:avLst/>
                    </a:prstGeom>
                    <a:noFill/>
                    <a:ln>
                      <a:noFill/>
                    </a:ln>
                  </pic:spPr>
                </pic:pic>
              </a:graphicData>
            </a:graphic>
          </wp:inline>
        </w:drawing>
      </w:r>
    </w:p>
    <w:p w:rsidR="005E643F" w:rsidRPr="00956C1D" w:rsidRDefault="005E643F" w:rsidP="005E643F">
      <w:pPr>
        <w:shd w:val="clear" w:color="auto" w:fill="FFFFFF"/>
        <w:autoSpaceDE w:val="0"/>
        <w:autoSpaceDN w:val="0"/>
        <w:adjustRightInd w:val="0"/>
        <w:spacing w:line="360" w:lineRule="auto"/>
        <w:ind w:firstLine="709"/>
        <w:jc w:val="center"/>
        <w:rPr>
          <w:sz w:val="28"/>
        </w:rPr>
      </w:pPr>
      <w:r w:rsidRPr="00956C1D">
        <w:rPr>
          <w:bCs/>
          <w:color w:val="000000"/>
          <w:sz w:val="28"/>
          <w:szCs w:val="20"/>
        </w:rPr>
        <w:t>Рисунок</w:t>
      </w:r>
      <w:r w:rsidRPr="00956C1D">
        <w:rPr>
          <w:rFonts w:cs="Arial"/>
          <w:bCs/>
          <w:color w:val="000000"/>
          <w:sz w:val="28"/>
          <w:szCs w:val="20"/>
        </w:rPr>
        <w:t xml:space="preserve"> 1.5 </w:t>
      </w:r>
      <w:r>
        <w:rPr>
          <w:rFonts w:cs="Arial"/>
          <w:bCs/>
          <w:color w:val="000000"/>
          <w:sz w:val="28"/>
          <w:szCs w:val="20"/>
        </w:rPr>
        <w:t>–</w:t>
      </w:r>
      <w:r w:rsidRPr="00956C1D">
        <w:rPr>
          <w:rFonts w:cs="Arial"/>
          <w:bCs/>
          <w:color w:val="000000"/>
          <w:sz w:val="28"/>
          <w:szCs w:val="20"/>
        </w:rPr>
        <w:t xml:space="preserve"> </w:t>
      </w:r>
      <w:r w:rsidRPr="00956C1D">
        <w:rPr>
          <w:color w:val="000000"/>
          <w:sz w:val="28"/>
          <w:szCs w:val="20"/>
        </w:rPr>
        <w:t>Окно</w:t>
      </w:r>
      <w:r w:rsidRPr="00956C1D">
        <w:rPr>
          <w:rFonts w:cs="Arial"/>
          <w:color w:val="000000"/>
          <w:sz w:val="28"/>
          <w:szCs w:val="20"/>
        </w:rPr>
        <w:t xml:space="preserve"> </w:t>
      </w:r>
      <w:r w:rsidRPr="00956C1D">
        <w:rPr>
          <w:color w:val="000000"/>
          <w:sz w:val="28"/>
          <w:szCs w:val="20"/>
        </w:rPr>
        <w:t>диалога</w:t>
      </w:r>
      <w:r w:rsidRPr="00956C1D">
        <w:rPr>
          <w:rFonts w:cs="Arial"/>
          <w:color w:val="000000"/>
          <w:sz w:val="28"/>
          <w:szCs w:val="20"/>
        </w:rPr>
        <w:t xml:space="preserve"> </w:t>
      </w:r>
      <w:r w:rsidRPr="00956C1D">
        <w:rPr>
          <w:color w:val="000000"/>
          <w:sz w:val="28"/>
          <w:szCs w:val="20"/>
        </w:rPr>
        <w:t>параметров</w:t>
      </w:r>
      <w:r w:rsidRPr="00956C1D">
        <w:rPr>
          <w:rFonts w:cs="Arial"/>
          <w:color w:val="000000"/>
          <w:sz w:val="28"/>
          <w:szCs w:val="20"/>
        </w:rPr>
        <w:t xml:space="preserve"> </w:t>
      </w:r>
      <w:r w:rsidRPr="00956C1D">
        <w:rPr>
          <w:color w:val="000000"/>
          <w:sz w:val="28"/>
          <w:szCs w:val="20"/>
        </w:rPr>
        <w:t>печати</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1. Выберите команду </w:t>
      </w:r>
      <w:r>
        <w:rPr>
          <w:rFonts w:ascii="Arial" w:hAnsi="Arial" w:cs="Arial"/>
          <w:color w:val="000000"/>
          <w:sz w:val="28"/>
          <w:szCs w:val="25"/>
        </w:rPr>
        <w:t>Файл</w:t>
      </w:r>
      <w:r>
        <w:rPr>
          <w:color w:val="000000"/>
          <w:sz w:val="28"/>
          <w:szCs w:val="25"/>
        </w:rPr>
        <w:t xml:space="preserve"> </w:t>
      </w:r>
      <w:r>
        <w:rPr>
          <w:sz w:val="28"/>
        </w:rPr>
        <w:t>►</w:t>
      </w:r>
      <w:r>
        <w:rPr>
          <w:i/>
          <w:iCs/>
          <w:color w:val="000000"/>
          <w:sz w:val="28"/>
          <w:szCs w:val="25"/>
        </w:rPr>
        <w:t xml:space="preserve"> </w:t>
      </w:r>
      <w:r>
        <w:rPr>
          <w:rFonts w:ascii="Arial" w:hAnsi="Arial" w:cs="Arial"/>
          <w:color w:val="000000"/>
          <w:sz w:val="28"/>
          <w:szCs w:val="25"/>
        </w:rPr>
        <w:t>Печать</w:t>
      </w:r>
      <w:r>
        <w:rPr>
          <w:color w:val="000000"/>
          <w:sz w:val="28"/>
          <w:szCs w:val="25"/>
        </w:rPr>
        <w:t xml:space="preserve">. Откроется окно диалога </w:t>
      </w:r>
      <w:r>
        <w:rPr>
          <w:rFonts w:ascii="Arial" w:hAnsi="Arial" w:cs="Arial"/>
          <w:color w:val="000000"/>
          <w:sz w:val="28"/>
          <w:szCs w:val="25"/>
        </w:rPr>
        <w:t>Печать</w:t>
      </w:r>
      <w:r>
        <w:rPr>
          <w:color w:val="000000"/>
          <w:sz w:val="28"/>
          <w:szCs w:val="25"/>
        </w:rPr>
        <w:t>, показанное на рис. 1.5.</w:t>
      </w:r>
    </w:p>
    <w:p w:rsidR="005E643F" w:rsidRDefault="005E643F" w:rsidP="005E643F">
      <w:pPr>
        <w:shd w:val="clear" w:color="auto" w:fill="FFFFFF"/>
        <w:autoSpaceDE w:val="0"/>
        <w:autoSpaceDN w:val="0"/>
        <w:adjustRightInd w:val="0"/>
        <w:spacing w:line="360" w:lineRule="auto"/>
        <w:ind w:firstLine="709"/>
        <w:jc w:val="both"/>
        <w:rPr>
          <w:sz w:val="28"/>
          <w:szCs w:val="25"/>
        </w:rPr>
      </w:pPr>
      <w:r>
        <w:rPr>
          <w:color w:val="000000"/>
          <w:sz w:val="28"/>
          <w:szCs w:val="25"/>
        </w:rPr>
        <w:t xml:space="preserve">2. В раскрывающемся списке </w:t>
      </w:r>
      <w:r>
        <w:rPr>
          <w:rFonts w:ascii="Arial" w:hAnsi="Arial" w:cs="Arial"/>
          <w:color w:val="000000"/>
          <w:sz w:val="28"/>
          <w:szCs w:val="25"/>
        </w:rPr>
        <w:t>Имя</w:t>
      </w:r>
      <w:r>
        <w:rPr>
          <w:color w:val="000000"/>
          <w:sz w:val="28"/>
          <w:szCs w:val="25"/>
        </w:rPr>
        <w:t xml:space="preserve"> выберите принтер.</w:t>
      </w:r>
    </w:p>
    <w:p w:rsidR="005E643F" w:rsidRDefault="005E643F" w:rsidP="005E643F">
      <w:pPr>
        <w:shd w:val="clear" w:color="auto" w:fill="FFFFFF"/>
        <w:autoSpaceDE w:val="0"/>
        <w:autoSpaceDN w:val="0"/>
        <w:adjustRightInd w:val="0"/>
        <w:spacing w:line="360" w:lineRule="auto"/>
        <w:ind w:firstLine="709"/>
        <w:jc w:val="both"/>
        <w:rPr>
          <w:sz w:val="28"/>
          <w:szCs w:val="25"/>
        </w:rPr>
      </w:pPr>
      <w:r>
        <w:rPr>
          <w:sz w:val="28"/>
        </w:rPr>
        <w:t xml:space="preserve">3. Чтобы напечатать только некоторые страницы, выберите положение переключателя </w:t>
      </w:r>
      <w:r>
        <w:rPr>
          <w:rFonts w:ascii="Arial" w:hAnsi="Arial" w:cs="Arial"/>
          <w:color w:val="000000"/>
          <w:sz w:val="28"/>
          <w:szCs w:val="25"/>
        </w:rPr>
        <w:t>Страницы</w:t>
      </w:r>
      <w:r>
        <w:rPr>
          <w:sz w:val="28"/>
        </w:rPr>
        <w:t xml:space="preserve">. </w:t>
      </w:r>
      <w:r>
        <w:rPr>
          <w:color w:val="000000"/>
          <w:sz w:val="28"/>
          <w:szCs w:val="25"/>
        </w:rPr>
        <w:t xml:space="preserve">В счетчики </w:t>
      </w:r>
      <w:r>
        <w:rPr>
          <w:rFonts w:ascii="Arial" w:hAnsi="Arial" w:cs="Arial"/>
          <w:color w:val="000000"/>
          <w:sz w:val="28"/>
          <w:szCs w:val="25"/>
        </w:rPr>
        <w:t>с</w:t>
      </w:r>
      <w:r>
        <w:rPr>
          <w:color w:val="000000"/>
          <w:sz w:val="28"/>
          <w:szCs w:val="25"/>
        </w:rPr>
        <w:t xml:space="preserve"> и </w:t>
      </w:r>
      <w:r>
        <w:rPr>
          <w:rFonts w:ascii="Arial" w:hAnsi="Arial" w:cs="Arial"/>
          <w:color w:val="000000"/>
          <w:sz w:val="28"/>
          <w:szCs w:val="25"/>
        </w:rPr>
        <w:t>по</w:t>
      </w:r>
      <w:r>
        <w:rPr>
          <w:color w:val="000000"/>
          <w:sz w:val="28"/>
          <w:szCs w:val="25"/>
        </w:rPr>
        <w:t xml:space="preserve"> введите номера первой и последней страницы печатаемого диапазона.</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4. В поле </w:t>
      </w:r>
      <w:r>
        <w:rPr>
          <w:rFonts w:ascii="Arial" w:hAnsi="Arial" w:cs="Arial"/>
          <w:color w:val="000000"/>
          <w:sz w:val="28"/>
          <w:szCs w:val="25"/>
        </w:rPr>
        <w:t>Число копий</w:t>
      </w:r>
      <w:r>
        <w:rPr>
          <w:color w:val="000000"/>
          <w:sz w:val="28"/>
          <w:szCs w:val="25"/>
        </w:rPr>
        <w:t xml:space="preserve"> укажите необходимое число экземпляров.</w:t>
      </w:r>
    </w:p>
    <w:p w:rsidR="005E643F" w:rsidRDefault="005E643F" w:rsidP="005E643F">
      <w:pPr>
        <w:shd w:val="clear" w:color="auto" w:fill="FFFFFF"/>
        <w:autoSpaceDE w:val="0"/>
        <w:autoSpaceDN w:val="0"/>
        <w:adjustRightInd w:val="0"/>
        <w:spacing w:line="360" w:lineRule="auto"/>
        <w:ind w:firstLine="709"/>
        <w:jc w:val="center"/>
        <w:rPr>
          <w:b/>
          <w:bCs/>
          <w:color w:val="000000"/>
          <w:sz w:val="28"/>
          <w:szCs w:val="36"/>
        </w:rPr>
      </w:pPr>
      <w:r>
        <w:rPr>
          <w:b/>
          <w:bCs/>
          <w:color w:val="000000"/>
          <w:sz w:val="28"/>
          <w:szCs w:val="36"/>
        </w:rPr>
        <w:t>Задания к лабораторной работ</w:t>
      </w:r>
      <w:r w:rsidR="00201564">
        <w:rPr>
          <w:b/>
          <w:bCs/>
          <w:color w:val="000000"/>
          <w:sz w:val="28"/>
          <w:szCs w:val="36"/>
        </w:rPr>
        <w:t>е</w:t>
      </w:r>
      <w:r>
        <w:rPr>
          <w:b/>
          <w:bCs/>
          <w:color w:val="000000"/>
          <w:sz w:val="28"/>
          <w:szCs w:val="36"/>
        </w:rPr>
        <w:t>:</w:t>
      </w:r>
    </w:p>
    <w:p w:rsidR="005E643F" w:rsidRDefault="005E643F" w:rsidP="005E643F">
      <w:pPr>
        <w:shd w:val="clear" w:color="auto" w:fill="FFFFFF"/>
        <w:autoSpaceDE w:val="0"/>
        <w:autoSpaceDN w:val="0"/>
        <w:adjustRightInd w:val="0"/>
        <w:spacing w:line="360" w:lineRule="auto"/>
        <w:ind w:firstLine="709"/>
        <w:jc w:val="both"/>
        <w:rPr>
          <w:color w:val="000000"/>
          <w:sz w:val="28"/>
          <w:szCs w:val="25"/>
        </w:rPr>
      </w:pPr>
      <w:r>
        <w:rPr>
          <w:color w:val="000000"/>
          <w:sz w:val="28"/>
          <w:szCs w:val="25"/>
        </w:rPr>
        <w:t xml:space="preserve">Вы изучили операции открытия, сохранения и печати документов на примере программ </w:t>
      </w:r>
      <w:r>
        <w:rPr>
          <w:color w:val="000000"/>
          <w:sz w:val="28"/>
          <w:szCs w:val="25"/>
          <w:lang w:val="en-US"/>
        </w:rPr>
        <w:t>Word</w:t>
      </w:r>
      <w:r>
        <w:rPr>
          <w:color w:val="000000"/>
          <w:sz w:val="28"/>
          <w:szCs w:val="25"/>
        </w:rPr>
        <w:t xml:space="preserve"> и </w:t>
      </w:r>
      <w:r>
        <w:rPr>
          <w:color w:val="000000"/>
          <w:sz w:val="28"/>
          <w:szCs w:val="25"/>
          <w:lang w:val="en-US"/>
        </w:rPr>
        <w:t>Excel</w:t>
      </w:r>
      <w:r>
        <w:rPr>
          <w:color w:val="000000"/>
          <w:sz w:val="28"/>
          <w:szCs w:val="25"/>
        </w:rPr>
        <w:t xml:space="preserve">. Попробуйте самостоятельно повторить те же самые процедуры в других приложениях </w:t>
      </w:r>
      <w:r>
        <w:rPr>
          <w:color w:val="000000"/>
          <w:sz w:val="28"/>
          <w:szCs w:val="25"/>
          <w:lang w:val="en-US"/>
        </w:rPr>
        <w:t>Office</w:t>
      </w:r>
      <w:r>
        <w:rPr>
          <w:color w:val="000000"/>
          <w:sz w:val="28"/>
          <w:szCs w:val="25"/>
        </w:rPr>
        <w:t>. Для самопроверки выполните следующие шаги и ответьте на поставленные вопросы.</w:t>
      </w:r>
    </w:p>
    <w:p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color w:val="000000"/>
          <w:sz w:val="28"/>
          <w:szCs w:val="25"/>
        </w:rPr>
      </w:pPr>
      <w:r>
        <w:rPr>
          <w:color w:val="000000"/>
          <w:sz w:val="28"/>
          <w:szCs w:val="25"/>
        </w:rPr>
        <w:t xml:space="preserve">Откройте документ </w:t>
      </w:r>
      <w:r>
        <w:rPr>
          <w:color w:val="000000"/>
          <w:sz w:val="28"/>
          <w:szCs w:val="25"/>
          <w:lang w:val="en-US"/>
        </w:rPr>
        <w:t>Word</w:t>
      </w:r>
      <w:r>
        <w:rPr>
          <w:color w:val="000000"/>
          <w:sz w:val="28"/>
          <w:szCs w:val="25"/>
        </w:rPr>
        <w:t>, созданный на этом занятии, и преобразуйте сплошную линию в пунктирную.</w:t>
      </w:r>
    </w:p>
    <w:p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color w:val="000000"/>
          <w:sz w:val="28"/>
          <w:szCs w:val="25"/>
        </w:rPr>
      </w:pPr>
      <w:r>
        <w:rPr>
          <w:color w:val="000000"/>
          <w:sz w:val="28"/>
          <w:szCs w:val="25"/>
        </w:rPr>
        <w:t>Распечатайте на принтере новый вариант оформления страницы.</w:t>
      </w:r>
    </w:p>
    <w:p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sz w:val="28"/>
          <w:szCs w:val="25"/>
        </w:rPr>
      </w:pPr>
      <w:r>
        <w:rPr>
          <w:color w:val="000000"/>
          <w:sz w:val="28"/>
          <w:szCs w:val="25"/>
        </w:rPr>
        <w:t>Сохраните модифицированный вариант документа.</w:t>
      </w:r>
    </w:p>
    <w:p w:rsidR="005E643F" w:rsidRDefault="005E643F" w:rsidP="00CA2772">
      <w:pPr>
        <w:numPr>
          <w:ilvl w:val="0"/>
          <w:numId w:val="48"/>
        </w:numPr>
        <w:shd w:val="clear" w:color="auto" w:fill="FFFFFF"/>
        <w:tabs>
          <w:tab w:val="clear" w:pos="1429"/>
          <w:tab w:val="num" w:pos="1080"/>
        </w:tabs>
        <w:autoSpaceDE w:val="0"/>
        <w:autoSpaceDN w:val="0"/>
        <w:adjustRightInd w:val="0"/>
        <w:spacing w:line="360" w:lineRule="auto"/>
        <w:ind w:left="0" w:firstLine="720"/>
        <w:jc w:val="both"/>
        <w:rPr>
          <w:sz w:val="28"/>
          <w:szCs w:val="25"/>
        </w:rPr>
      </w:pPr>
      <w:r>
        <w:rPr>
          <w:color w:val="000000"/>
          <w:sz w:val="28"/>
          <w:szCs w:val="25"/>
        </w:rPr>
        <w:t>Закройте открытые приложения.</w:t>
      </w:r>
    </w:p>
    <w:p w:rsidR="005E643F" w:rsidRDefault="005E643F" w:rsidP="005E643F">
      <w:pPr>
        <w:spacing w:line="360" w:lineRule="auto"/>
        <w:jc w:val="center"/>
        <w:rPr>
          <w:b/>
          <w:sz w:val="28"/>
        </w:rPr>
      </w:pPr>
      <w:r>
        <w:rPr>
          <w:b/>
          <w:sz w:val="28"/>
        </w:rPr>
        <w:t xml:space="preserve">Вопросы для </w:t>
      </w:r>
      <w:r w:rsidR="007637AC">
        <w:rPr>
          <w:b/>
          <w:bCs/>
          <w:color w:val="000000"/>
          <w:sz w:val="28"/>
          <w:szCs w:val="36"/>
        </w:rPr>
        <w:t>лабораторной работе</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szCs w:val="25"/>
        </w:rPr>
      </w:pPr>
      <w:r>
        <w:rPr>
          <w:color w:val="000000"/>
          <w:sz w:val="28"/>
          <w:szCs w:val="25"/>
        </w:rPr>
        <w:t>Как запустить приложения Office?</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rPr>
        <w:t>Как переключаться между приложениями</w:t>
      </w:r>
      <w:r>
        <w:rPr>
          <w:color w:val="000000"/>
          <w:sz w:val="28"/>
          <w:szCs w:val="25"/>
        </w:rPr>
        <w:t xml:space="preserve"> </w:t>
      </w:r>
      <w:r>
        <w:rPr>
          <w:color w:val="000000"/>
          <w:sz w:val="28"/>
          <w:szCs w:val="25"/>
          <w:lang w:val="en-US"/>
        </w:rPr>
        <w:t>Office</w:t>
      </w:r>
      <w:r>
        <w:rPr>
          <w:color w:val="000000"/>
          <w:sz w:val="28"/>
          <w:szCs w:val="25"/>
        </w:rPr>
        <w:t>?</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szCs w:val="25"/>
        </w:rPr>
        <w:lastRenderedPageBreak/>
        <w:t>Что такое расширение файла?</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szCs w:val="25"/>
        </w:rPr>
        <w:t>Перечислите режимы просмотра списка файлов.</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szCs w:val="25"/>
        </w:rPr>
        <w:t>Укажите способы упорядочивания файлов.</w:t>
      </w:r>
    </w:p>
    <w:p w:rsidR="005E643F" w:rsidRDefault="005E643F" w:rsidP="00CA2772">
      <w:pPr>
        <w:numPr>
          <w:ilvl w:val="0"/>
          <w:numId w:val="49"/>
        </w:numPr>
        <w:spacing w:line="360" w:lineRule="auto"/>
        <w:jc w:val="both"/>
        <w:rPr>
          <w:sz w:val="28"/>
        </w:rPr>
      </w:pPr>
      <w:r>
        <w:rPr>
          <w:sz w:val="28"/>
        </w:rPr>
        <w:t xml:space="preserve">Назначение клавиш </w:t>
      </w:r>
      <w:r>
        <w:rPr>
          <w:sz w:val="28"/>
          <w:lang w:val="en-US"/>
        </w:rPr>
        <w:t>BACKSPASE</w:t>
      </w:r>
      <w:r>
        <w:rPr>
          <w:sz w:val="28"/>
        </w:rPr>
        <w:t xml:space="preserve"> и </w:t>
      </w:r>
      <w:r>
        <w:rPr>
          <w:sz w:val="28"/>
          <w:lang w:val="en-US"/>
        </w:rPr>
        <w:t>DELETE</w:t>
      </w:r>
      <w:r>
        <w:rPr>
          <w:sz w:val="28"/>
        </w:rPr>
        <w:t>.</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szCs w:val="25"/>
        </w:rPr>
      </w:pPr>
      <w:r>
        <w:rPr>
          <w:color w:val="000000"/>
          <w:sz w:val="28"/>
          <w:szCs w:val="25"/>
        </w:rPr>
        <w:t xml:space="preserve">Как осуществляется добавление в документ </w:t>
      </w:r>
      <w:r>
        <w:rPr>
          <w:color w:val="000000"/>
          <w:sz w:val="28"/>
          <w:szCs w:val="25"/>
          <w:lang w:val="en-US"/>
        </w:rPr>
        <w:t>Word</w:t>
      </w:r>
      <w:r>
        <w:rPr>
          <w:color w:val="000000"/>
          <w:sz w:val="28"/>
          <w:szCs w:val="25"/>
        </w:rPr>
        <w:t xml:space="preserve"> объектов, созданных другими программами?</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rPr>
        <w:t>Что нужно сделать, чтобы превратить сплошную линию, нарисованную в  документе Word, в пунктирную?</w:t>
      </w:r>
    </w:p>
    <w:p w:rsidR="005E643F" w:rsidRDefault="005E643F" w:rsidP="00CA2772">
      <w:pPr>
        <w:numPr>
          <w:ilvl w:val="0"/>
          <w:numId w:val="49"/>
        </w:numPr>
        <w:spacing w:line="360" w:lineRule="auto"/>
        <w:jc w:val="both"/>
        <w:rPr>
          <w:sz w:val="28"/>
        </w:rPr>
      </w:pPr>
      <w:r>
        <w:rPr>
          <w:sz w:val="28"/>
        </w:rPr>
        <w:t>Способы сохранения документа, отличие команд Сохранить и Сохранить как…</w:t>
      </w:r>
    </w:p>
    <w:p w:rsidR="005E643F" w:rsidRDefault="005E643F" w:rsidP="00CA2772">
      <w:pPr>
        <w:numPr>
          <w:ilvl w:val="0"/>
          <w:numId w:val="49"/>
        </w:numPr>
        <w:shd w:val="clear" w:color="auto" w:fill="FFFFFF"/>
        <w:autoSpaceDE w:val="0"/>
        <w:autoSpaceDN w:val="0"/>
        <w:adjustRightInd w:val="0"/>
        <w:spacing w:line="360" w:lineRule="auto"/>
        <w:jc w:val="both"/>
        <w:rPr>
          <w:color w:val="000000"/>
          <w:sz w:val="28"/>
        </w:rPr>
      </w:pPr>
      <w:r>
        <w:rPr>
          <w:color w:val="000000"/>
          <w:sz w:val="28"/>
        </w:rPr>
        <w:t>Как в Word распечатать на принтере текущую страницу?</w:t>
      </w:r>
    </w:p>
    <w:p w:rsidR="005E643F" w:rsidRDefault="005E643F" w:rsidP="005E643F">
      <w:pPr>
        <w:pStyle w:val="1"/>
        <w:spacing w:line="360" w:lineRule="auto"/>
        <w:ind w:left="720"/>
        <w:jc w:val="center"/>
        <w:rPr>
          <w:b/>
          <w:bCs/>
          <w:i/>
          <w:iCs/>
          <w:sz w:val="28"/>
        </w:rPr>
      </w:pPr>
      <w:bookmarkStart w:id="3" w:name="_Toc72179575"/>
      <w:bookmarkStart w:id="4" w:name="_Toc448123022"/>
      <w:bookmarkStart w:id="5" w:name="_Toc496007045"/>
      <w:r>
        <w:rPr>
          <w:b/>
          <w:bCs/>
          <w:i/>
          <w:iCs/>
          <w:sz w:val="28"/>
        </w:rPr>
        <w:t>Лабораторная работа № 2</w:t>
      </w:r>
      <w:r>
        <w:rPr>
          <w:b/>
          <w:bCs/>
          <w:i/>
          <w:iCs/>
          <w:sz w:val="28"/>
        </w:rPr>
        <w:br/>
        <w:t>СОЗДАНИЕ И РАЗМЕТКА ДОКУМЕНТА В MICROSOFT WORD</w:t>
      </w:r>
      <w:bookmarkEnd w:id="3"/>
      <w:bookmarkEnd w:id="4"/>
      <w:bookmarkEnd w:id="5"/>
      <w:r>
        <w:rPr>
          <w:b/>
          <w:bCs/>
          <w:i/>
          <w:iCs/>
          <w:sz w:val="28"/>
        </w:rPr>
        <w:t xml:space="preserve"> </w:t>
      </w:r>
    </w:p>
    <w:p w:rsidR="005E643F" w:rsidRDefault="005E643F" w:rsidP="005E643F">
      <w:pPr>
        <w:shd w:val="clear" w:color="auto" w:fill="FFFFFF"/>
        <w:spacing w:line="360" w:lineRule="auto"/>
        <w:ind w:firstLine="709"/>
        <w:jc w:val="both"/>
        <w:rPr>
          <w:b/>
          <w:bCs/>
          <w:i/>
          <w:iCs/>
          <w:color w:val="000000"/>
          <w:sz w:val="28"/>
          <w:szCs w:val="25"/>
        </w:rPr>
      </w:pPr>
      <w:r>
        <w:rPr>
          <w:b/>
          <w:color w:val="000000"/>
          <w:sz w:val="28"/>
          <w:szCs w:val="25"/>
        </w:rPr>
        <w:t>Цель и содержание работы:</w:t>
      </w:r>
      <w:r>
        <w:rPr>
          <w:color w:val="000000"/>
          <w:sz w:val="28"/>
          <w:szCs w:val="25"/>
        </w:rPr>
        <w:t xml:space="preserve"> познакомиться </w:t>
      </w:r>
      <w:r>
        <w:rPr>
          <w:sz w:val="28"/>
        </w:rPr>
        <w:t>с шаблонами документов, с режимами просмотра документов;</w:t>
      </w:r>
      <w:r>
        <w:rPr>
          <w:color w:val="000000"/>
          <w:sz w:val="28"/>
          <w:szCs w:val="25"/>
        </w:rPr>
        <w:t xml:space="preserve"> научится </w:t>
      </w:r>
      <w:r>
        <w:rPr>
          <w:sz w:val="28"/>
        </w:rPr>
        <w:t>разрабатывать общую структуру документа, настраивать параметры страницы и перемещаться по тексту с помощью панели схемы документа.</w:t>
      </w:r>
    </w:p>
    <w:p w:rsidR="005E643F" w:rsidRDefault="005E643F" w:rsidP="005E643F">
      <w:pPr>
        <w:shd w:val="clear" w:color="auto" w:fill="FFFFFF"/>
        <w:spacing w:line="360" w:lineRule="auto"/>
        <w:ind w:firstLine="709"/>
        <w:jc w:val="both"/>
        <w:rPr>
          <w:b/>
          <w:color w:val="000000"/>
          <w:sz w:val="28"/>
          <w:szCs w:val="25"/>
        </w:rPr>
      </w:pPr>
      <w:r>
        <w:rPr>
          <w:b/>
          <w:color w:val="000000"/>
          <w:sz w:val="28"/>
          <w:szCs w:val="25"/>
        </w:rPr>
        <w:t>Теоретическое обоснование</w:t>
      </w:r>
    </w:p>
    <w:p w:rsidR="005E643F" w:rsidRDefault="005E643F" w:rsidP="005E643F">
      <w:pPr>
        <w:shd w:val="clear" w:color="auto" w:fill="FFFFFF"/>
        <w:tabs>
          <w:tab w:val="left" w:pos="302"/>
        </w:tabs>
        <w:spacing w:line="360" w:lineRule="auto"/>
        <w:ind w:firstLine="709"/>
        <w:jc w:val="both"/>
        <w:rPr>
          <w:sz w:val="28"/>
        </w:rPr>
      </w:pPr>
      <w:r>
        <w:rPr>
          <w:sz w:val="28"/>
        </w:rPr>
        <w:t xml:space="preserve">Современную жизнь нельзя представить без обилия текстовых документов в бумажном и электронном виде. </w:t>
      </w:r>
      <w:r>
        <w:rPr>
          <w:sz w:val="28"/>
          <w:lang w:val="en-US"/>
        </w:rPr>
        <w:t>Microsoft</w:t>
      </w:r>
      <w:r>
        <w:rPr>
          <w:sz w:val="28"/>
        </w:rPr>
        <w:t xml:space="preserve"> </w:t>
      </w:r>
      <w:r>
        <w:rPr>
          <w:sz w:val="28"/>
          <w:lang w:val="en-US"/>
        </w:rPr>
        <w:t>Word</w:t>
      </w:r>
      <w:r>
        <w:rPr>
          <w:sz w:val="28"/>
        </w:rPr>
        <w:t xml:space="preserve"> </w:t>
      </w:r>
      <w:r>
        <w:rPr>
          <w:sz w:val="28"/>
          <w:lang w:val="en-US"/>
        </w:rPr>
        <w:t>XP</w:t>
      </w:r>
      <w:r>
        <w:rPr>
          <w:sz w:val="28"/>
        </w:rPr>
        <w:t xml:space="preserve"> - один из лучших текстовых редакторов, позволяющий писать письма, форматировать тексты любой сложности, добавлять в них рисунки, формулы и графики. </w:t>
      </w:r>
    </w:p>
    <w:p w:rsidR="005E643F" w:rsidRDefault="005E643F" w:rsidP="005E643F">
      <w:pPr>
        <w:spacing w:line="360" w:lineRule="auto"/>
        <w:jc w:val="both"/>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5E643F" w:rsidRDefault="005E643F" w:rsidP="005E643F">
      <w:pPr>
        <w:shd w:val="clear" w:color="auto" w:fill="FFFFFF"/>
        <w:spacing w:line="360" w:lineRule="auto"/>
        <w:ind w:firstLine="709"/>
        <w:jc w:val="both"/>
        <w:rPr>
          <w:b/>
          <w:color w:val="000000"/>
          <w:sz w:val="28"/>
          <w:szCs w:val="25"/>
        </w:rPr>
      </w:pPr>
      <w:r>
        <w:rPr>
          <w:b/>
          <w:color w:val="000000"/>
          <w:sz w:val="28"/>
          <w:szCs w:val="25"/>
        </w:rPr>
        <w:t>Методика и порядок выполнения работы</w:t>
      </w:r>
    </w:p>
    <w:p w:rsidR="005E643F" w:rsidRDefault="005E643F" w:rsidP="005E643F">
      <w:pPr>
        <w:shd w:val="clear" w:color="auto" w:fill="FFFFFF"/>
        <w:spacing w:line="360" w:lineRule="auto"/>
        <w:ind w:firstLine="709"/>
        <w:jc w:val="both"/>
        <w:rPr>
          <w:sz w:val="28"/>
        </w:rPr>
      </w:pPr>
      <w:r>
        <w:rPr>
          <w:sz w:val="28"/>
        </w:rPr>
        <w:lastRenderedPageBreak/>
        <w:t xml:space="preserve">В предыдущих работах вы уже научились создавать и открывать простейшие документы </w:t>
      </w:r>
      <w:r>
        <w:rPr>
          <w:sz w:val="28"/>
          <w:lang w:val="en-US"/>
        </w:rPr>
        <w:t>Word</w:t>
      </w:r>
      <w:r>
        <w:rPr>
          <w:sz w:val="28"/>
        </w:rPr>
        <w:t>. Сейчас пришло время познакомиться с шаблонами и мастерами, генерирующими стандартное содержание и общее оформление документов. Наличие такого предварительно настроенного документа облегчает процесс ввода конкретного текста.</w:t>
      </w:r>
    </w:p>
    <w:p w:rsidR="005E643F" w:rsidRPr="007F47F6" w:rsidRDefault="005E643F" w:rsidP="005E643F">
      <w:pPr>
        <w:shd w:val="clear" w:color="auto" w:fill="FFFFFF"/>
        <w:spacing w:line="360" w:lineRule="auto"/>
        <w:ind w:firstLine="709"/>
        <w:jc w:val="both"/>
        <w:rPr>
          <w:b/>
          <w:bCs/>
          <w:sz w:val="28"/>
        </w:rPr>
      </w:pPr>
      <w:r>
        <w:rPr>
          <w:b/>
          <w:bCs/>
          <w:sz w:val="28"/>
        </w:rPr>
        <w:t>Упражнение 1. Шаблоны</w:t>
      </w:r>
    </w:p>
    <w:p w:rsidR="005E643F" w:rsidRDefault="005E643F" w:rsidP="005E643F">
      <w:pPr>
        <w:shd w:val="clear" w:color="auto" w:fill="FFFFFF"/>
        <w:spacing w:line="360" w:lineRule="auto"/>
        <w:ind w:firstLine="709"/>
        <w:jc w:val="both"/>
        <w:rPr>
          <w:sz w:val="28"/>
        </w:rPr>
      </w:pPr>
      <w:r>
        <w:rPr>
          <w:i/>
          <w:sz w:val="28"/>
        </w:rPr>
        <w:t>Шаблоны</w:t>
      </w:r>
      <w:r>
        <w:rPr>
          <w:sz w:val="28"/>
        </w:rPr>
        <w:t xml:space="preserve"> можно рассматривать как обычные документы </w:t>
      </w:r>
      <w:r>
        <w:rPr>
          <w:sz w:val="28"/>
          <w:lang w:val="en-US"/>
        </w:rPr>
        <w:t>Word</w:t>
      </w:r>
      <w:r>
        <w:rPr>
          <w:sz w:val="28"/>
        </w:rPr>
        <w:t>, в которых, кроме текста и списка стилей, хранится информация о конфигурации панелей инструментов, параметры, определяющие вид документа и поведение программы. Шаблоны очень удобны, когда ряд документов требуется оформить в одинаковом стиле. Давайте создадим свой собственный шаблон.</w:t>
      </w:r>
    </w:p>
    <w:p w:rsidR="005E643F" w:rsidRDefault="005E643F" w:rsidP="00CA2772">
      <w:pPr>
        <w:widowControl w:val="0"/>
        <w:numPr>
          <w:ilvl w:val="0"/>
          <w:numId w:val="50"/>
        </w:numPr>
        <w:shd w:val="clear" w:color="auto" w:fill="FFFFFF"/>
        <w:autoSpaceDE w:val="0"/>
        <w:autoSpaceDN w:val="0"/>
        <w:adjustRightInd w:val="0"/>
        <w:spacing w:line="360" w:lineRule="auto"/>
        <w:ind w:left="1429" w:hanging="360"/>
        <w:jc w:val="both"/>
        <w:rPr>
          <w:sz w:val="28"/>
        </w:rPr>
      </w:pPr>
      <w:r>
        <w:rPr>
          <w:sz w:val="28"/>
        </w:rPr>
        <w:t xml:space="preserve">В папке </w:t>
      </w:r>
      <w:r>
        <w:rPr>
          <w:rFonts w:ascii="Arial" w:hAnsi="Arial" w:cs="Arial"/>
          <w:sz w:val="28"/>
        </w:rPr>
        <w:t>Мои документы</w:t>
      </w:r>
      <w:r>
        <w:rPr>
          <w:sz w:val="28"/>
        </w:rPr>
        <w:t xml:space="preserve"> создайте папку </w:t>
      </w:r>
      <w:r>
        <w:rPr>
          <w:rFonts w:ascii="Arial" w:hAnsi="Arial" w:cs="Arial"/>
          <w:sz w:val="28"/>
        </w:rPr>
        <w:t>Шаблоны</w:t>
      </w:r>
      <w:r>
        <w:rPr>
          <w:sz w:val="28"/>
        </w:rPr>
        <w:t>.</w:t>
      </w:r>
    </w:p>
    <w:p w:rsidR="005E643F" w:rsidRDefault="005E643F" w:rsidP="00CA2772">
      <w:pPr>
        <w:widowControl w:val="0"/>
        <w:numPr>
          <w:ilvl w:val="0"/>
          <w:numId w:val="50"/>
        </w:numPr>
        <w:shd w:val="clear" w:color="auto" w:fill="FFFFFF"/>
        <w:tabs>
          <w:tab w:val="left" w:pos="442"/>
        </w:tabs>
        <w:autoSpaceDE w:val="0"/>
        <w:autoSpaceDN w:val="0"/>
        <w:adjustRightInd w:val="0"/>
        <w:spacing w:line="360" w:lineRule="auto"/>
        <w:ind w:left="1429" w:hanging="360"/>
        <w:jc w:val="both"/>
        <w:rPr>
          <w:sz w:val="28"/>
        </w:rPr>
      </w:pPr>
      <w:r>
        <w:rPr>
          <w:sz w:val="28"/>
        </w:rPr>
        <w:t xml:space="preserve">Откройте документ, созданный на первом занятии. Удалите из него весь текст, таблицу </w:t>
      </w:r>
      <w:r>
        <w:rPr>
          <w:sz w:val="28"/>
          <w:lang w:val="en-US"/>
        </w:rPr>
        <w:t>Excel</w:t>
      </w:r>
      <w:r>
        <w:rPr>
          <w:sz w:val="28"/>
        </w:rPr>
        <w:t xml:space="preserve"> и рисунок. На странице останется только надпись </w:t>
      </w:r>
      <w:r>
        <w:rPr>
          <w:rFonts w:ascii="Arial" w:hAnsi="Arial" w:cs="Arial"/>
          <w:sz w:val="28"/>
        </w:rPr>
        <w:t>Геркулес</w:t>
      </w:r>
      <w:r>
        <w:rPr>
          <w:sz w:val="28"/>
        </w:rPr>
        <w:t xml:space="preserve"> и горизонтальная линия.</w:t>
      </w:r>
    </w:p>
    <w:p w:rsidR="005E643F" w:rsidRDefault="005E643F" w:rsidP="00CA2772">
      <w:pPr>
        <w:widowControl w:val="0"/>
        <w:numPr>
          <w:ilvl w:val="0"/>
          <w:numId w:val="50"/>
        </w:numPr>
        <w:shd w:val="clear" w:color="auto" w:fill="FFFFFF"/>
        <w:tabs>
          <w:tab w:val="left" w:pos="442"/>
        </w:tabs>
        <w:autoSpaceDE w:val="0"/>
        <w:autoSpaceDN w:val="0"/>
        <w:adjustRightInd w:val="0"/>
        <w:spacing w:line="360" w:lineRule="auto"/>
        <w:ind w:left="1429" w:hanging="360"/>
        <w:jc w:val="both"/>
        <w:rPr>
          <w:sz w:val="28"/>
        </w:rPr>
      </w:pPr>
      <w:r>
        <w:rPr>
          <w:sz w:val="28"/>
        </w:rPr>
        <w:t xml:space="preserve">Сохраните файл в папку </w:t>
      </w:r>
      <w:r>
        <w:rPr>
          <w:rFonts w:ascii="Arial" w:hAnsi="Arial" w:cs="Arial"/>
          <w:sz w:val="28"/>
        </w:rPr>
        <w:t>Шаблоны</w:t>
      </w:r>
      <w:r>
        <w:rPr>
          <w:sz w:val="28"/>
        </w:rPr>
        <w:t xml:space="preserve"> под именем </w:t>
      </w:r>
      <w:r>
        <w:rPr>
          <w:rFonts w:ascii="Arial" w:hAnsi="Arial" w:cs="Arial"/>
          <w:sz w:val="28"/>
        </w:rPr>
        <w:t>Не</w:t>
      </w:r>
      <w:r>
        <w:rPr>
          <w:rFonts w:ascii="Arial" w:hAnsi="Arial" w:cs="Arial"/>
          <w:sz w:val="28"/>
          <w:lang w:val="en-US"/>
        </w:rPr>
        <w:t>rc</w:t>
      </w:r>
      <w:r>
        <w:rPr>
          <w:sz w:val="28"/>
        </w:rPr>
        <w:t xml:space="preserve">, выбрав в раскрывающемся списке </w:t>
      </w:r>
      <w:r>
        <w:rPr>
          <w:rFonts w:ascii="Arial" w:hAnsi="Arial" w:cs="Arial"/>
          <w:sz w:val="28"/>
        </w:rPr>
        <w:t>Тип файла</w:t>
      </w:r>
      <w:r>
        <w:rPr>
          <w:sz w:val="28"/>
        </w:rPr>
        <w:t xml:space="preserve"> пункт </w:t>
      </w:r>
      <w:r>
        <w:rPr>
          <w:rFonts w:ascii="Arial" w:hAnsi="Arial" w:cs="Arial"/>
          <w:sz w:val="28"/>
        </w:rPr>
        <w:t>Шаблон документа</w:t>
      </w:r>
      <w:r>
        <w:rPr>
          <w:sz w:val="28"/>
        </w:rPr>
        <w:t xml:space="preserve">. Теперь у вас есть шаблон с заголовком </w:t>
      </w:r>
      <w:r>
        <w:rPr>
          <w:rFonts w:ascii="Arial" w:hAnsi="Arial" w:cs="Arial"/>
          <w:sz w:val="28"/>
        </w:rPr>
        <w:t>Геркулес</w:t>
      </w:r>
      <w:r>
        <w:rPr>
          <w:sz w:val="28"/>
        </w:rPr>
        <w:t>, сохраненный в специальной папке.</w:t>
      </w:r>
    </w:p>
    <w:p w:rsidR="005E643F" w:rsidRDefault="005E643F" w:rsidP="00CA2772">
      <w:pPr>
        <w:widowControl w:val="0"/>
        <w:numPr>
          <w:ilvl w:val="0"/>
          <w:numId w:val="50"/>
        </w:numPr>
        <w:shd w:val="clear" w:color="auto" w:fill="FFFFFF"/>
        <w:tabs>
          <w:tab w:val="left" w:pos="432"/>
        </w:tabs>
        <w:autoSpaceDE w:val="0"/>
        <w:autoSpaceDN w:val="0"/>
        <w:adjustRightInd w:val="0"/>
        <w:spacing w:line="360" w:lineRule="auto"/>
        <w:ind w:left="1429" w:hanging="360"/>
        <w:jc w:val="both"/>
        <w:rPr>
          <w:sz w:val="28"/>
        </w:rPr>
      </w:pPr>
      <w:r>
        <w:rPr>
          <w:sz w:val="28"/>
        </w:rPr>
        <w:t xml:space="preserve">Чтобы указать программе </w:t>
      </w:r>
      <w:r>
        <w:rPr>
          <w:sz w:val="28"/>
          <w:lang w:val="en-US"/>
        </w:rPr>
        <w:t>Word</w:t>
      </w:r>
      <w:r>
        <w:rPr>
          <w:sz w:val="28"/>
        </w:rPr>
        <w:t xml:space="preserve">, где следует искать шаблоны пользователя, выберите команду </w:t>
      </w:r>
      <w:r>
        <w:rPr>
          <w:rFonts w:ascii="Arial" w:hAnsi="Arial" w:cs="Arial"/>
          <w:sz w:val="28"/>
        </w:rPr>
        <w:t>Сервис</w:t>
      </w:r>
      <w:r>
        <w:rPr>
          <w:sz w:val="28"/>
        </w:rPr>
        <w:t xml:space="preserve"> ►</w:t>
      </w:r>
      <w:r>
        <w:rPr>
          <w:i/>
          <w:iCs/>
          <w:sz w:val="28"/>
        </w:rPr>
        <w:t xml:space="preserve"> </w:t>
      </w:r>
      <w:r>
        <w:rPr>
          <w:rFonts w:ascii="Arial" w:hAnsi="Arial" w:cs="Arial"/>
          <w:sz w:val="28"/>
        </w:rPr>
        <w:t>Параметры</w:t>
      </w:r>
      <w:r>
        <w:rPr>
          <w:sz w:val="28"/>
        </w:rPr>
        <w:t>.</w:t>
      </w:r>
    </w:p>
    <w:p w:rsidR="005E643F" w:rsidRDefault="00B53D86" w:rsidP="005E643F">
      <w:pPr>
        <w:shd w:val="clear" w:color="auto" w:fill="FFFFFF"/>
        <w:tabs>
          <w:tab w:val="left" w:pos="432"/>
        </w:tabs>
        <w:spacing w:line="360" w:lineRule="auto"/>
        <w:ind w:firstLine="709"/>
        <w:jc w:val="center"/>
        <w:rPr>
          <w:sz w:val="28"/>
        </w:rPr>
      </w:pPr>
      <w:r>
        <w:rPr>
          <w:noProof/>
          <w:sz w:val="28"/>
        </w:rPr>
        <w:drawing>
          <wp:inline distT="0" distB="0" distL="0" distR="0">
            <wp:extent cx="3383280" cy="3063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280" cy="3063240"/>
                    </a:xfrm>
                    <a:prstGeom prst="rect">
                      <a:avLst/>
                    </a:prstGeom>
                    <a:noFill/>
                    <a:ln>
                      <a:noFill/>
                    </a:ln>
                  </pic:spPr>
                </pic:pic>
              </a:graphicData>
            </a:graphic>
          </wp:inline>
        </w:drawing>
      </w:r>
    </w:p>
    <w:p w:rsidR="005E643F" w:rsidRDefault="005E643F" w:rsidP="005E643F">
      <w:pPr>
        <w:shd w:val="clear" w:color="auto" w:fill="FFFFFF"/>
        <w:tabs>
          <w:tab w:val="left" w:pos="432"/>
        </w:tabs>
        <w:spacing w:line="360" w:lineRule="auto"/>
        <w:ind w:firstLine="709"/>
        <w:jc w:val="center"/>
        <w:rPr>
          <w:sz w:val="28"/>
        </w:rPr>
      </w:pPr>
      <w:r>
        <w:rPr>
          <w:sz w:val="28"/>
        </w:rPr>
        <w:lastRenderedPageBreak/>
        <w:t>Рисунок 5.1 – Пути к служебным файлам</w:t>
      </w:r>
    </w:p>
    <w:p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В открывшемся окне диалога на вкладке </w:t>
      </w:r>
      <w:r>
        <w:rPr>
          <w:rFonts w:ascii="Arial" w:hAnsi="Arial" w:cs="Arial"/>
          <w:sz w:val="28"/>
        </w:rPr>
        <w:t>Расположение</w:t>
      </w:r>
      <w:r>
        <w:rPr>
          <w:sz w:val="28"/>
        </w:rPr>
        <w:t xml:space="preserve"> (рис. 5.1) щелкните на строчке </w:t>
      </w:r>
      <w:r>
        <w:rPr>
          <w:rFonts w:ascii="Arial" w:hAnsi="Arial" w:cs="Arial"/>
          <w:sz w:val="28"/>
        </w:rPr>
        <w:t>Шаблоны пользователя</w:t>
      </w:r>
      <w:r>
        <w:rPr>
          <w:sz w:val="28"/>
        </w:rPr>
        <w:t xml:space="preserve">, затем на кнопке </w:t>
      </w:r>
      <w:r>
        <w:rPr>
          <w:rFonts w:ascii="Arial" w:hAnsi="Arial" w:cs="Arial"/>
          <w:sz w:val="28"/>
        </w:rPr>
        <w:t>Изменить</w:t>
      </w:r>
      <w:r>
        <w:rPr>
          <w:sz w:val="28"/>
        </w:rPr>
        <w:t>.</w:t>
      </w:r>
    </w:p>
    <w:p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В открывшемся окне диалога выберите недавно созданную папку </w:t>
      </w:r>
      <w:r>
        <w:rPr>
          <w:rFonts w:ascii="Arial" w:hAnsi="Arial" w:cs="Arial"/>
          <w:sz w:val="28"/>
        </w:rPr>
        <w:t>Шаблоны</w:t>
      </w:r>
      <w:r>
        <w:rPr>
          <w:sz w:val="28"/>
        </w:rPr>
        <w:t xml:space="preserve">. </w:t>
      </w:r>
    </w:p>
    <w:p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Закройте окно параметров.</w:t>
      </w:r>
    </w:p>
    <w:p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b/>
          <w:sz w:val="28"/>
        </w:rPr>
      </w:pPr>
      <w:r>
        <w:rPr>
          <w:sz w:val="28"/>
        </w:rPr>
        <w:t xml:space="preserve">Теперь попробуйте создать на базе построенного шаблона новый документ. Выберите команду </w:t>
      </w:r>
      <w:r>
        <w:rPr>
          <w:rFonts w:ascii="Arial" w:hAnsi="Arial" w:cs="Arial"/>
          <w:sz w:val="28"/>
        </w:rPr>
        <w:t>Файл</w:t>
      </w:r>
      <w:r>
        <w:rPr>
          <w:sz w:val="28"/>
        </w:rPr>
        <w:t xml:space="preserve"> ► </w:t>
      </w:r>
      <w:r>
        <w:rPr>
          <w:rFonts w:ascii="Arial" w:hAnsi="Arial" w:cs="Arial"/>
          <w:sz w:val="28"/>
        </w:rPr>
        <w:t>Создать</w:t>
      </w:r>
      <w:r>
        <w:rPr>
          <w:sz w:val="28"/>
        </w:rPr>
        <w:t xml:space="preserve">. В правой стороне экрана появляется окно </w:t>
      </w:r>
      <w:r>
        <w:rPr>
          <w:rFonts w:ascii="Arial" w:hAnsi="Arial" w:cs="Arial"/>
          <w:sz w:val="28"/>
        </w:rPr>
        <w:t>Создание документа</w:t>
      </w:r>
      <w:r>
        <w:rPr>
          <w:sz w:val="28"/>
        </w:rPr>
        <w:t xml:space="preserve"> области задач. В разделе </w:t>
      </w:r>
      <w:r>
        <w:rPr>
          <w:rFonts w:ascii="Arial" w:hAnsi="Arial" w:cs="Arial"/>
          <w:sz w:val="28"/>
        </w:rPr>
        <w:t>Создание с</w:t>
      </w:r>
      <w:r>
        <w:rPr>
          <w:sz w:val="28"/>
        </w:rPr>
        <w:t xml:space="preserve"> </w:t>
      </w:r>
      <w:r>
        <w:rPr>
          <w:rFonts w:ascii="Arial" w:hAnsi="Arial" w:cs="Arial"/>
          <w:sz w:val="28"/>
        </w:rPr>
        <w:t>помощью шаблона</w:t>
      </w:r>
      <w:r>
        <w:rPr>
          <w:sz w:val="28"/>
        </w:rPr>
        <w:t xml:space="preserve"> щелкните на значке </w:t>
      </w:r>
      <w:r>
        <w:rPr>
          <w:rFonts w:ascii="Arial" w:hAnsi="Arial" w:cs="Arial"/>
          <w:sz w:val="28"/>
        </w:rPr>
        <w:t>Общие шаблоны</w:t>
      </w:r>
      <w:r>
        <w:rPr>
          <w:sz w:val="28"/>
        </w:rPr>
        <w:t xml:space="preserve">. </w:t>
      </w:r>
    </w:p>
    <w:p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С помощью переключателя Создать выберите тип Документ. </w:t>
      </w:r>
    </w:p>
    <w:p w:rsidR="005E643F" w:rsidRDefault="005E643F" w:rsidP="00CA2772">
      <w:pPr>
        <w:widowControl w:val="0"/>
        <w:numPr>
          <w:ilvl w:val="0"/>
          <w:numId w:val="62"/>
        </w:numPr>
        <w:shd w:val="clear" w:color="auto" w:fill="FFFFFF"/>
        <w:tabs>
          <w:tab w:val="num" w:pos="0"/>
        </w:tabs>
        <w:autoSpaceDE w:val="0"/>
        <w:autoSpaceDN w:val="0"/>
        <w:adjustRightInd w:val="0"/>
        <w:spacing w:line="360" w:lineRule="auto"/>
        <w:ind w:firstLine="709"/>
        <w:jc w:val="both"/>
        <w:rPr>
          <w:sz w:val="28"/>
        </w:rPr>
      </w:pPr>
      <w:r>
        <w:rPr>
          <w:sz w:val="28"/>
        </w:rPr>
        <w:t xml:space="preserve">Дважды щелкните на значке </w:t>
      </w:r>
      <w:r>
        <w:rPr>
          <w:rFonts w:ascii="Arial" w:hAnsi="Arial" w:cs="Arial"/>
          <w:sz w:val="28"/>
        </w:rPr>
        <w:t>Не</w:t>
      </w:r>
      <w:r>
        <w:rPr>
          <w:rFonts w:ascii="Arial" w:hAnsi="Arial" w:cs="Arial"/>
          <w:sz w:val="28"/>
          <w:lang w:val="en-US"/>
        </w:rPr>
        <w:t>r</w:t>
      </w:r>
      <w:r>
        <w:rPr>
          <w:rFonts w:ascii="Arial" w:hAnsi="Arial" w:cs="Arial"/>
          <w:sz w:val="28"/>
        </w:rPr>
        <w:t>с</w:t>
      </w:r>
      <w:r>
        <w:rPr>
          <w:sz w:val="28"/>
        </w:rPr>
        <w:t xml:space="preserve">. Откроется новый документ, в котором сразу появится большая надпись </w:t>
      </w:r>
      <w:r>
        <w:rPr>
          <w:rFonts w:ascii="Arial" w:hAnsi="Arial" w:cs="Arial"/>
          <w:sz w:val="28"/>
        </w:rPr>
        <w:t>Геркулес</w:t>
      </w:r>
      <w:r>
        <w:rPr>
          <w:sz w:val="28"/>
        </w:rPr>
        <w:t>. Теперь, пользуясь новым шаблоном, вы можете быстро добавлять такие надписи в начало каждого документа гипотетической компании Геркулес, и все они будут точными копиями заголовка, хранящегося в шаблоне.</w:t>
      </w:r>
    </w:p>
    <w:p w:rsidR="005E643F" w:rsidRDefault="005E643F" w:rsidP="005E643F">
      <w:pPr>
        <w:shd w:val="clear" w:color="auto" w:fill="FFFFFF"/>
        <w:spacing w:line="360" w:lineRule="auto"/>
        <w:ind w:firstLine="709"/>
        <w:jc w:val="both"/>
        <w:rPr>
          <w:sz w:val="28"/>
        </w:rPr>
      </w:pPr>
      <w:r>
        <w:rPr>
          <w:b/>
          <w:bCs/>
          <w:sz w:val="28"/>
        </w:rPr>
        <w:t>Упражнение 2. Мастер создания документа</w:t>
      </w:r>
    </w:p>
    <w:p w:rsidR="005E643F" w:rsidRDefault="005E643F" w:rsidP="005E643F">
      <w:pPr>
        <w:shd w:val="clear" w:color="auto" w:fill="FFFFFF"/>
        <w:spacing w:line="360" w:lineRule="auto"/>
        <w:ind w:firstLine="709"/>
        <w:jc w:val="both"/>
        <w:rPr>
          <w:sz w:val="28"/>
        </w:rPr>
      </w:pPr>
      <w:r>
        <w:rPr>
          <w:sz w:val="28"/>
        </w:rPr>
        <w:t>Давайте детально познакомимся с возможностями создания документа с помощью мастера профессионально оформленного резюме.</w:t>
      </w:r>
    </w:p>
    <w:p w:rsidR="005E643F" w:rsidRDefault="005E643F" w:rsidP="00CA2772">
      <w:pPr>
        <w:widowControl w:val="0"/>
        <w:numPr>
          <w:ilvl w:val="0"/>
          <w:numId w:val="52"/>
        </w:numPr>
        <w:shd w:val="clear" w:color="auto" w:fill="FFFFFF"/>
        <w:tabs>
          <w:tab w:val="clear" w:pos="765"/>
          <w:tab w:val="num" w:pos="0"/>
        </w:tabs>
        <w:autoSpaceDE w:val="0"/>
        <w:autoSpaceDN w:val="0"/>
        <w:adjustRightInd w:val="0"/>
        <w:spacing w:line="360" w:lineRule="auto"/>
        <w:ind w:left="0" w:firstLine="709"/>
        <w:jc w:val="both"/>
        <w:rPr>
          <w:sz w:val="28"/>
        </w:rPr>
      </w:pPr>
      <w:r>
        <w:rPr>
          <w:sz w:val="28"/>
        </w:rPr>
        <w:t xml:space="preserve">Выберите команду </w:t>
      </w:r>
      <w:r>
        <w:rPr>
          <w:rFonts w:ascii="Arial" w:hAnsi="Arial" w:cs="Arial"/>
          <w:sz w:val="28"/>
        </w:rPr>
        <w:t>Файл</w:t>
      </w:r>
      <w:r>
        <w:rPr>
          <w:sz w:val="28"/>
        </w:rPr>
        <w:t xml:space="preserve"> ► </w:t>
      </w:r>
      <w:r>
        <w:rPr>
          <w:rFonts w:ascii="Arial" w:hAnsi="Arial" w:cs="Arial"/>
          <w:sz w:val="28"/>
        </w:rPr>
        <w:t>Создать</w:t>
      </w:r>
      <w:r>
        <w:rPr>
          <w:sz w:val="28"/>
        </w:rPr>
        <w:t xml:space="preserve">. В окне диалога </w:t>
      </w:r>
      <w:r>
        <w:rPr>
          <w:rFonts w:ascii="Arial" w:hAnsi="Arial" w:cs="Arial"/>
          <w:sz w:val="28"/>
        </w:rPr>
        <w:t>Создание</w:t>
      </w:r>
      <w:r>
        <w:rPr>
          <w:sz w:val="28"/>
        </w:rPr>
        <w:t xml:space="preserve"> </w:t>
      </w:r>
      <w:r>
        <w:rPr>
          <w:rFonts w:ascii="Arial" w:hAnsi="Arial" w:cs="Arial"/>
          <w:sz w:val="28"/>
        </w:rPr>
        <w:t>документа</w:t>
      </w:r>
      <w:r>
        <w:rPr>
          <w:sz w:val="28"/>
        </w:rPr>
        <w:t xml:space="preserve"> области задач в разделе </w:t>
      </w:r>
      <w:r>
        <w:rPr>
          <w:rFonts w:ascii="Arial" w:hAnsi="Arial" w:cs="Arial"/>
          <w:sz w:val="28"/>
        </w:rPr>
        <w:t>Создание с помощью шаблона</w:t>
      </w:r>
      <w:r>
        <w:rPr>
          <w:sz w:val="28"/>
        </w:rPr>
        <w:t xml:space="preserve"> щелкните на значке </w:t>
      </w:r>
      <w:r>
        <w:rPr>
          <w:rFonts w:ascii="Arial" w:hAnsi="Arial" w:cs="Arial"/>
          <w:sz w:val="28"/>
        </w:rPr>
        <w:t>Общие шаблоны</w:t>
      </w:r>
      <w:r>
        <w:rPr>
          <w:sz w:val="28"/>
        </w:rPr>
        <w:t xml:space="preserve">. В появившемся окне диалога </w:t>
      </w:r>
      <w:r>
        <w:rPr>
          <w:rFonts w:ascii="Arial" w:hAnsi="Arial" w:cs="Arial"/>
          <w:sz w:val="28"/>
        </w:rPr>
        <w:t>Шаблоны</w:t>
      </w:r>
      <w:r>
        <w:rPr>
          <w:sz w:val="28"/>
        </w:rPr>
        <w:t xml:space="preserve"> раскройте вкладку </w:t>
      </w:r>
      <w:r>
        <w:rPr>
          <w:rFonts w:ascii="Arial" w:hAnsi="Arial" w:cs="Arial"/>
          <w:sz w:val="28"/>
        </w:rPr>
        <w:t>Другие документы</w:t>
      </w:r>
      <w:r>
        <w:rPr>
          <w:sz w:val="28"/>
        </w:rPr>
        <w:t xml:space="preserve"> и дважды щелкните на значке </w:t>
      </w:r>
      <w:r>
        <w:rPr>
          <w:rFonts w:ascii="Arial" w:hAnsi="Arial" w:cs="Arial"/>
          <w:sz w:val="28"/>
        </w:rPr>
        <w:t>Мастер резюме</w:t>
      </w:r>
      <w:r>
        <w:rPr>
          <w:sz w:val="28"/>
        </w:rPr>
        <w:t>. Откроется первое окно мастера, описывающее назначение запущенного модуля.</w:t>
      </w:r>
    </w:p>
    <w:p w:rsidR="005E643F" w:rsidRDefault="005E643F" w:rsidP="00CA2772">
      <w:pPr>
        <w:widowControl w:val="0"/>
        <w:numPr>
          <w:ilvl w:val="0"/>
          <w:numId w:val="51"/>
        </w:numPr>
        <w:shd w:val="clear" w:color="auto" w:fill="FFFFFF"/>
        <w:tabs>
          <w:tab w:val="left" w:pos="413"/>
        </w:tabs>
        <w:autoSpaceDE w:val="0"/>
        <w:autoSpaceDN w:val="0"/>
        <w:adjustRightInd w:val="0"/>
        <w:spacing w:line="360" w:lineRule="auto"/>
        <w:ind w:left="720" w:hanging="360"/>
        <w:jc w:val="both"/>
        <w:rPr>
          <w:sz w:val="28"/>
        </w:rPr>
      </w:pPr>
      <w:r>
        <w:rPr>
          <w:sz w:val="28"/>
        </w:rPr>
        <w:t xml:space="preserve">Щелкните на кнопке </w:t>
      </w:r>
      <w:r>
        <w:rPr>
          <w:rFonts w:ascii="Arial" w:hAnsi="Arial" w:cs="Arial"/>
          <w:sz w:val="28"/>
        </w:rPr>
        <w:t>Далее</w:t>
      </w:r>
      <w:r>
        <w:rPr>
          <w:sz w:val="28"/>
        </w:rPr>
        <w:t>.</w:t>
      </w:r>
    </w:p>
    <w:p w:rsidR="005E643F" w:rsidRDefault="005E643F" w:rsidP="00CA2772">
      <w:pPr>
        <w:widowControl w:val="0"/>
        <w:numPr>
          <w:ilvl w:val="0"/>
          <w:numId w:val="51"/>
        </w:numPr>
        <w:shd w:val="clear" w:color="auto" w:fill="FFFFFF"/>
        <w:tabs>
          <w:tab w:val="left" w:pos="0"/>
        </w:tabs>
        <w:autoSpaceDE w:val="0"/>
        <w:autoSpaceDN w:val="0"/>
        <w:adjustRightInd w:val="0"/>
        <w:spacing w:line="360" w:lineRule="auto"/>
        <w:ind w:left="720" w:hanging="360"/>
        <w:jc w:val="both"/>
        <w:rPr>
          <w:sz w:val="28"/>
        </w:rPr>
      </w:pPr>
      <w:r>
        <w:rPr>
          <w:sz w:val="28"/>
        </w:rPr>
        <w:t xml:space="preserve">Во втором окне мастера выберите для своего резюме изысканный стиль и щелкните на кнопке </w:t>
      </w:r>
      <w:r>
        <w:rPr>
          <w:rFonts w:ascii="Arial" w:hAnsi="Arial" w:cs="Arial"/>
          <w:sz w:val="28"/>
        </w:rPr>
        <w:t>Далее</w:t>
      </w:r>
      <w:r>
        <w:rPr>
          <w:sz w:val="28"/>
        </w:rPr>
        <w:t>.</w:t>
      </w:r>
    </w:p>
    <w:p w:rsidR="005E643F" w:rsidRDefault="005E643F" w:rsidP="005E643F">
      <w:pPr>
        <w:shd w:val="clear" w:color="auto" w:fill="FFFFFF"/>
        <w:tabs>
          <w:tab w:val="left" w:pos="0"/>
        </w:tabs>
        <w:spacing w:line="360" w:lineRule="auto"/>
        <w:ind w:firstLine="709"/>
        <w:jc w:val="both"/>
        <w:rPr>
          <w:sz w:val="28"/>
        </w:rPr>
      </w:pPr>
      <w:r>
        <w:rPr>
          <w:sz w:val="28"/>
        </w:rPr>
        <w:t xml:space="preserve">4. В следующем окне выберите положение переключателя </w:t>
      </w:r>
      <w:r>
        <w:rPr>
          <w:rFonts w:ascii="Arial" w:hAnsi="Arial" w:cs="Arial"/>
          <w:sz w:val="28"/>
        </w:rPr>
        <w:t>Профессиональное</w:t>
      </w:r>
      <w:r>
        <w:rPr>
          <w:sz w:val="28"/>
        </w:rPr>
        <w:t xml:space="preserve"> и снова щелкните на кнопке </w:t>
      </w:r>
      <w:r>
        <w:rPr>
          <w:rFonts w:ascii="Arial" w:hAnsi="Arial" w:cs="Arial"/>
          <w:sz w:val="28"/>
        </w:rPr>
        <w:t>Далее</w:t>
      </w:r>
      <w:r>
        <w:rPr>
          <w:sz w:val="28"/>
        </w:rPr>
        <w:t>.</w:t>
      </w:r>
    </w:p>
    <w:p w:rsidR="005E643F" w:rsidRDefault="005E643F" w:rsidP="00CA2772">
      <w:pPr>
        <w:widowControl w:val="0"/>
        <w:numPr>
          <w:ilvl w:val="0"/>
          <w:numId w:val="53"/>
        </w:numPr>
        <w:shd w:val="clear" w:color="auto" w:fill="FFFFFF"/>
        <w:tabs>
          <w:tab w:val="left" w:pos="341"/>
        </w:tabs>
        <w:autoSpaceDE w:val="0"/>
        <w:autoSpaceDN w:val="0"/>
        <w:adjustRightInd w:val="0"/>
        <w:spacing w:line="360" w:lineRule="auto"/>
        <w:ind w:left="720" w:hanging="360"/>
        <w:jc w:val="both"/>
        <w:rPr>
          <w:sz w:val="28"/>
        </w:rPr>
      </w:pPr>
      <w:r>
        <w:rPr>
          <w:sz w:val="28"/>
        </w:rPr>
        <w:t xml:space="preserve">В двух следующих окнах введите свое имя, адрес, телефоны и укажите, </w:t>
      </w:r>
      <w:r>
        <w:rPr>
          <w:sz w:val="28"/>
        </w:rPr>
        <w:lastRenderedPageBreak/>
        <w:t>какую информацию о вас следует включать в резюме.</w:t>
      </w:r>
    </w:p>
    <w:p w:rsidR="005E643F" w:rsidRDefault="005E643F" w:rsidP="00CA2772">
      <w:pPr>
        <w:widowControl w:val="0"/>
        <w:numPr>
          <w:ilvl w:val="0"/>
          <w:numId w:val="53"/>
        </w:numPr>
        <w:shd w:val="clear" w:color="auto" w:fill="FFFFFF"/>
        <w:tabs>
          <w:tab w:val="left" w:pos="341"/>
        </w:tabs>
        <w:autoSpaceDE w:val="0"/>
        <w:autoSpaceDN w:val="0"/>
        <w:adjustRightInd w:val="0"/>
        <w:spacing w:line="360" w:lineRule="auto"/>
        <w:ind w:left="720" w:hanging="360"/>
        <w:jc w:val="both"/>
        <w:rPr>
          <w:sz w:val="28"/>
        </w:rPr>
      </w:pPr>
      <w:r>
        <w:rPr>
          <w:sz w:val="28"/>
        </w:rPr>
        <w:t>В шестом окне мастера, показанном на рис. 5.2, установите флажки, соответствующие тем разделам, которые должны быть включены в резюме.</w:t>
      </w:r>
    </w:p>
    <w:p w:rsidR="005E643F" w:rsidRDefault="005E643F" w:rsidP="00CA2772">
      <w:pPr>
        <w:widowControl w:val="0"/>
        <w:numPr>
          <w:ilvl w:val="0"/>
          <w:numId w:val="54"/>
        </w:numPr>
        <w:shd w:val="clear" w:color="auto" w:fill="FFFFFF"/>
        <w:tabs>
          <w:tab w:val="left" w:pos="422"/>
        </w:tabs>
        <w:autoSpaceDE w:val="0"/>
        <w:autoSpaceDN w:val="0"/>
        <w:adjustRightInd w:val="0"/>
        <w:spacing w:line="360" w:lineRule="auto"/>
        <w:ind w:left="720" w:hanging="360"/>
        <w:jc w:val="both"/>
        <w:rPr>
          <w:sz w:val="28"/>
        </w:rPr>
      </w:pPr>
      <w:r>
        <w:rPr>
          <w:sz w:val="28"/>
        </w:rPr>
        <w:t xml:space="preserve">Щелкните на кнопке </w:t>
      </w:r>
      <w:r>
        <w:rPr>
          <w:rFonts w:ascii="Arial" w:hAnsi="Arial" w:cs="Arial"/>
          <w:sz w:val="28"/>
        </w:rPr>
        <w:t>Далее</w:t>
      </w:r>
      <w:r>
        <w:rPr>
          <w:sz w:val="28"/>
        </w:rPr>
        <w:t>.</w:t>
      </w:r>
    </w:p>
    <w:p w:rsidR="005E643F" w:rsidRDefault="00B53D86" w:rsidP="005E643F">
      <w:pPr>
        <w:shd w:val="clear" w:color="auto" w:fill="FFFFFF"/>
        <w:tabs>
          <w:tab w:val="left" w:pos="341"/>
        </w:tabs>
        <w:spacing w:line="360" w:lineRule="auto"/>
        <w:ind w:firstLine="709"/>
        <w:jc w:val="center"/>
        <w:rPr>
          <w:sz w:val="28"/>
        </w:rPr>
      </w:pPr>
      <w:r>
        <w:rPr>
          <w:noProof/>
          <w:sz w:val="28"/>
        </w:rPr>
        <w:drawing>
          <wp:inline distT="0" distB="0" distL="0" distR="0">
            <wp:extent cx="4282440" cy="3009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7360" t="17493" r="17110" b="20905"/>
                    <a:stretch>
                      <a:fillRect/>
                    </a:stretch>
                  </pic:blipFill>
                  <pic:spPr bwMode="auto">
                    <a:xfrm>
                      <a:off x="0" y="0"/>
                      <a:ext cx="4282440" cy="3009900"/>
                    </a:xfrm>
                    <a:prstGeom prst="rect">
                      <a:avLst/>
                    </a:prstGeom>
                    <a:noFill/>
                    <a:ln>
                      <a:noFill/>
                    </a:ln>
                  </pic:spPr>
                </pic:pic>
              </a:graphicData>
            </a:graphic>
          </wp:inline>
        </w:drawing>
      </w:r>
    </w:p>
    <w:p w:rsidR="005E643F" w:rsidRDefault="005E643F" w:rsidP="005E643F">
      <w:pPr>
        <w:shd w:val="clear" w:color="auto" w:fill="FFFFFF"/>
        <w:tabs>
          <w:tab w:val="left" w:pos="341"/>
        </w:tabs>
        <w:spacing w:line="360" w:lineRule="auto"/>
        <w:ind w:firstLine="709"/>
        <w:jc w:val="center"/>
        <w:rPr>
          <w:sz w:val="28"/>
        </w:rPr>
      </w:pPr>
      <w:r>
        <w:rPr>
          <w:sz w:val="28"/>
        </w:rPr>
        <w:t>Рисунок 5.2 – Шестое окно мастера резюме</w:t>
      </w:r>
    </w:p>
    <w:p w:rsidR="005E643F" w:rsidRDefault="005E643F" w:rsidP="00CA2772">
      <w:pPr>
        <w:widowControl w:val="0"/>
        <w:numPr>
          <w:ilvl w:val="0"/>
          <w:numId w:val="55"/>
        </w:numPr>
        <w:shd w:val="clear" w:color="auto" w:fill="FFFFFF"/>
        <w:tabs>
          <w:tab w:val="left" w:pos="422"/>
        </w:tabs>
        <w:autoSpaceDE w:val="0"/>
        <w:autoSpaceDN w:val="0"/>
        <w:adjustRightInd w:val="0"/>
        <w:spacing w:line="360" w:lineRule="auto"/>
        <w:ind w:left="720" w:hanging="360"/>
        <w:jc w:val="both"/>
        <w:rPr>
          <w:sz w:val="28"/>
        </w:rPr>
      </w:pPr>
      <w:r>
        <w:rPr>
          <w:sz w:val="28"/>
        </w:rPr>
        <w:t xml:space="preserve">В следующем окне укажите, какие дополнительные разделы следует включать в документ, а с помощью последнего из информативных окон добавьте при необходимости разделы, не предусмотренные разработчиками мастера. Щелкните на кнопке </w:t>
      </w:r>
      <w:r>
        <w:rPr>
          <w:rFonts w:ascii="Arial" w:hAnsi="Arial" w:cs="Arial"/>
          <w:sz w:val="28"/>
        </w:rPr>
        <w:t>Далее</w:t>
      </w:r>
      <w:r>
        <w:rPr>
          <w:sz w:val="28"/>
        </w:rPr>
        <w:t>.</w:t>
      </w:r>
    </w:p>
    <w:p w:rsidR="005E643F" w:rsidRDefault="00B53D86" w:rsidP="005E643F">
      <w:pPr>
        <w:shd w:val="clear" w:color="auto" w:fill="FFFFFF"/>
        <w:tabs>
          <w:tab w:val="left" w:pos="432"/>
        </w:tabs>
        <w:spacing w:line="360" w:lineRule="auto"/>
        <w:ind w:firstLine="709"/>
        <w:jc w:val="center"/>
        <w:rPr>
          <w:sz w:val="28"/>
        </w:rPr>
      </w:pPr>
      <w:r>
        <w:rPr>
          <w:noProof/>
          <w:sz w:val="28"/>
        </w:rPr>
        <w:drawing>
          <wp:inline distT="0" distB="0" distL="0" distR="0">
            <wp:extent cx="4152900" cy="323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t="-85" r="-235" b="5219"/>
                    <a:stretch>
                      <a:fillRect/>
                    </a:stretch>
                  </pic:blipFill>
                  <pic:spPr bwMode="auto">
                    <a:xfrm>
                      <a:off x="0" y="0"/>
                      <a:ext cx="4152900" cy="3238500"/>
                    </a:xfrm>
                    <a:prstGeom prst="rect">
                      <a:avLst/>
                    </a:prstGeom>
                    <a:noFill/>
                    <a:ln>
                      <a:noFill/>
                    </a:ln>
                  </pic:spPr>
                </pic:pic>
              </a:graphicData>
            </a:graphic>
          </wp:inline>
        </w:drawing>
      </w:r>
    </w:p>
    <w:p w:rsidR="005E643F" w:rsidRDefault="005E643F" w:rsidP="005E643F">
      <w:pPr>
        <w:shd w:val="clear" w:color="auto" w:fill="FFFFFF"/>
        <w:tabs>
          <w:tab w:val="left" w:pos="432"/>
        </w:tabs>
        <w:spacing w:line="360" w:lineRule="auto"/>
        <w:ind w:firstLine="709"/>
        <w:jc w:val="center"/>
        <w:rPr>
          <w:sz w:val="28"/>
        </w:rPr>
      </w:pPr>
      <w:r>
        <w:rPr>
          <w:sz w:val="28"/>
        </w:rPr>
        <w:lastRenderedPageBreak/>
        <w:t>Рисунок 5.3 – Документ, сгенерированный мастером</w:t>
      </w:r>
    </w:p>
    <w:p w:rsidR="005E643F" w:rsidRDefault="005E643F" w:rsidP="00CA2772">
      <w:pPr>
        <w:widowControl w:val="0"/>
        <w:numPr>
          <w:ilvl w:val="0"/>
          <w:numId w:val="56"/>
        </w:numPr>
        <w:shd w:val="clear" w:color="auto" w:fill="FFFFFF"/>
        <w:tabs>
          <w:tab w:val="left" w:pos="422"/>
        </w:tabs>
        <w:autoSpaceDE w:val="0"/>
        <w:autoSpaceDN w:val="0"/>
        <w:adjustRightInd w:val="0"/>
        <w:spacing w:line="360" w:lineRule="auto"/>
        <w:ind w:left="720" w:hanging="360"/>
        <w:jc w:val="both"/>
        <w:rPr>
          <w:sz w:val="28"/>
        </w:rPr>
      </w:pPr>
      <w:r>
        <w:rPr>
          <w:sz w:val="28"/>
        </w:rPr>
        <w:t xml:space="preserve">В последнем окне мастера, информирующем о том, что все готово для создания документа, щелкните на кнопке </w:t>
      </w:r>
      <w:r>
        <w:rPr>
          <w:rFonts w:ascii="Arial" w:hAnsi="Arial" w:cs="Arial"/>
          <w:sz w:val="28"/>
        </w:rPr>
        <w:t>Готово</w:t>
      </w:r>
      <w:r>
        <w:rPr>
          <w:sz w:val="28"/>
        </w:rPr>
        <w:t>. Мастер сгенерирует документ, показанный на рис. 5.3. В нем появятся введенные вами данные и дополнительные поля, которые можно заполнить позже.</w:t>
      </w:r>
    </w:p>
    <w:p w:rsidR="005E643F" w:rsidRDefault="005E643F" w:rsidP="00CA2772">
      <w:pPr>
        <w:widowControl w:val="0"/>
        <w:numPr>
          <w:ilvl w:val="0"/>
          <w:numId w:val="56"/>
        </w:numPr>
        <w:shd w:val="clear" w:color="auto" w:fill="FFFFFF"/>
        <w:tabs>
          <w:tab w:val="left" w:pos="432"/>
        </w:tabs>
        <w:autoSpaceDE w:val="0"/>
        <w:autoSpaceDN w:val="0"/>
        <w:adjustRightInd w:val="0"/>
        <w:spacing w:line="360" w:lineRule="auto"/>
        <w:ind w:left="720" w:hanging="360"/>
        <w:jc w:val="both"/>
        <w:rPr>
          <w:sz w:val="28"/>
        </w:rPr>
      </w:pPr>
      <w:r>
        <w:rPr>
          <w:sz w:val="28"/>
        </w:rPr>
        <w:t xml:space="preserve">Сохраните это резюме в папке </w:t>
      </w:r>
      <w:r>
        <w:rPr>
          <w:rFonts w:ascii="Arial" w:hAnsi="Arial" w:cs="Arial"/>
          <w:sz w:val="28"/>
        </w:rPr>
        <w:t>Мои документы</w:t>
      </w:r>
      <w:r>
        <w:rPr>
          <w:sz w:val="28"/>
        </w:rPr>
        <w:t xml:space="preserve"> под именем </w:t>
      </w:r>
      <w:r>
        <w:rPr>
          <w:rFonts w:ascii="Arial" w:hAnsi="Arial" w:cs="Arial"/>
          <w:sz w:val="28"/>
        </w:rPr>
        <w:t>Резюме</w:t>
      </w:r>
      <w:r>
        <w:rPr>
          <w:sz w:val="28"/>
        </w:rPr>
        <w:t xml:space="preserve">. Теперь вы умеете строить документы на базе шаблонов и наполнять их информацией с помощью мастеров. </w:t>
      </w:r>
    </w:p>
    <w:p w:rsidR="005E643F" w:rsidRDefault="005E643F" w:rsidP="005E643F">
      <w:pPr>
        <w:shd w:val="clear" w:color="auto" w:fill="FFFFFF"/>
        <w:tabs>
          <w:tab w:val="left" w:leader="underscore" w:pos="7306"/>
        </w:tabs>
        <w:spacing w:line="360" w:lineRule="auto"/>
        <w:ind w:firstLine="709"/>
        <w:jc w:val="both"/>
        <w:rPr>
          <w:sz w:val="28"/>
        </w:rPr>
      </w:pPr>
      <w:r>
        <w:rPr>
          <w:b/>
          <w:bCs/>
          <w:sz w:val="28"/>
        </w:rPr>
        <w:t>Режимы просмотра</w:t>
      </w:r>
    </w:p>
    <w:p w:rsidR="005E643F" w:rsidRDefault="005E643F" w:rsidP="005E643F">
      <w:pPr>
        <w:shd w:val="clear" w:color="auto" w:fill="FFFFFF"/>
        <w:spacing w:line="360" w:lineRule="auto"/>
        <w:ind w:firstLine="709"/>
        <w:jc w:val="both"/>
        <w:rPr>
          <w:sz w:val="28"/>
        </w:rPr>
      </w:pPr>
      <w:r>
        <w:rPr>
          <w:sz w:val="28"/>
        </w:rPr>
        <w:t xml:space="preserve">В </w:t>
      </w:r>
      <w:r>
        <w:rPr>
          <w:sz w:val="28"/>
          <w:lang w:val="en-US"/>
        </w:rPr>
        <w:t>Microsoft</w:t>
      </w:r>
      <w:r>
        <w:rPr>
          <w:sz w:val="28"/>
        </w:rPr>
        <w:t xml:space="preserve"> </w:t>
      </w:r>
      <w:r>
        <w:rPr>
          <w:sz w:val="28"/>
          <w:lang w:val="en-US"/>
        </w:rPr>
        <w:t>Word</w:t>
      </w:r>
      <w:r>
        <w:rPr>
          <w:sz w:val="28"/>
        </w:rPr>
        <w:t xml:space="preserve"> один и тот же документ можно отображать в четырех перечисленных ниже режимах просмотра, которые переключаются с помощью кнопок, расположенных в левом нижнем углу окна документа.</w:t>
      </w:r>
    </w:p>
    <w:p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Обычный</w:t>
      </w:r>
      <w:r>
        <w:rPr>
          <w:sz w:val="28"/>
        </w:rPr>
        <w:t xml:space="preserve"> — предназначен для ввода и форматирования текста, отображаемого в виде непрерывной вертикальной полосы.</w:t>
      </w:r>
    </w:p>
    <w:p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Разметка страницы</w:t>
      </w:r>
      <w:r>
        <w:rPr>
          <w:sz w:val="28"/>
        </w:rPr>
        <w:t xml:space="preserve"> — позволяет оценить расположение текста и объектов относительно физических страниц документа.</w:t>
      </w:r>
    </w:p>
    <w:p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Структура</w:t>
      </w:r>
      <w:r>
        <w:rPr>
          <w:sz w:val="28"/>
        </w:rPr>
        <w:t xml:space="preserve"> — служит для задания и редактирования иерархической структуры разделов основного текста.</w:t>
      </w:r>
    </w:p>
    <w:p w:rsidR="005E643F" w:rsidRDefault="005E643F" w:rsidP="00CA2772">
      <w:pPr>
        <w:widowControl w:val="0"/>
        <w:numPr>
          <w:ilvl w:val="0"/>
          <w:numId w:val="57"/>
        </w:numPr>
        <w:shd w:val="clear" w:color="auto" w:fill="FFFFFF"/>
        <w:tabs>
          <w:tab w:val="left" w:pos="461"/>
        </w:tabs>
        <w:autoSpaceDE w:val="0"/>
        <w:autoSpaceDN w:val="0"/>
        <w:adjustRightInd w:val="0"/>
        <w:spacing w:line="360" w:lineRule="auto"/>
        <w:ind w:left="720" w:hanging="360"/>
        <w:jc w:val="both"/>
        <w:rPr>
          <w:sz w:val="28"/>
        </w:rPr>
      </w:pPr>
      <w:r>
        <w:rPr>
          <w:rFonts w:ascii="Arial" w:hAnsi="Arial" w:cs="Arial"/>
          <w:sz w:val="28"/>
        </w:rPr>
        <w:t>Веб-документ</w:t>
      </w:r>
      <w:r>
        <w:rPr>
          <w:sz w:val="28"/>
        </w:rPr>
        <w:t xml:space="preserve"> — предназначен для формирования </w:t>
      </w:r>
      <w:r>
        <w:rPr>
          <w:sz w:val="28"/>
          <w:lang w:val="en-US"/>
        </w:rPr>
        <w:t>web</w:t>
      </w:r>
      <w:r>
        <w:rPr>
          <w:sz w:val="28"/>
        </w:rPr>
        <w:t>-страниц, для которых характерна неограниченная длина.</w:t>
      </w:r>
    </w:p>
    <w:p w:rsidR="005E643F" w:rsidRDefault="005E643F" w:rsidP="005E643F">
      <w:pPr>
        <w:shd w:val="clear" w:color="auto" w:fill="FFFFFF"/>
        <w:spacing w:line="360" w:lineRule="auto"/>
        <w:ind w:firstLine="709"/>
        <w:jc w:val="both"/>
        <w:rPr>
          <w:sz w:val="28"/>
        </w:rPr>
      </w:pPr>
      <w:r>
        <w:rPr>
          <w:b/>
          <w:bCs/>
          <w:sz w:val="28"/>
        </w:rPr>
        <w:t>Упражнение 3. Обычный режим</w:t>
      </w:r>
    </w:p>
    <w:p w:rsidR="005E643F" w:rsidRDefault="005E643F" w:rsidP="005E643F">
      <w:pPr>
        <w:shd w:val="clear" w:color="auto" w:fill="FFFFFF"/>
        <w:spacing w:line="360" w:lineRule="auto"/>
        <w:ind w:firstLine="709"/>
        <w:jc w:val="both"/>
        <w:rPr>
          <w:sz w:val="28"/>
        </w:rPr>
      </w:pPr>
      <w:r>
        <w:rPr>
          <w:sz w:val="28"/>
        </w:rPr>
        <w:t>Создавая или модифицируя текстовый документ, вы чаще всего работаете в обычном режиме просмотра. В этом режиме разбиение на страницы показано горизонтальными пунктирными линиями, на экране не видны фигуры, рисунки и другие графические объекты.</w:t>
      </w:r>
    </w:p>
    <w:p w:rsidR="005E643F" w:rsidRDefault="005E643F" w:rsidP="005E643F">
      <w:pPr>
        <w:shd w:val="clear" w:color="auto" w:fill="FFFFFF"/>
        <w:spacing w:line="360" w:lineRule="auto"/>
        <w:ind w:firstLine="709"/>
        <w:jc w:val="both"/>
        <w:rPr>
          <w:sz w:val="28"/>
        </w:rPr>
      </w:pPr>
      <w:r>
        <w:rPr>
          <w:i/>
          <w:sz w:val="28"/>
        </w:rPr>
        <w:t>Строка состояния</w:t>
      </w:r>
      <w:r>
        <w:rPr>
          <w:sz w:val="28"/>
        </w:rPr>
        <w:t xml:space="preserve"> </w:t>
      </w:r>
      <w:r>
        <w:rPr>
          <w:sz w:val="28"/>
          <w:lang w:val="en-US"/>
        </w:rPr>
        <w:t>Word</w:t>
      </w:r>
      <w:r>
        <w:rPr>
          <w:sz w:val="28"/>
        </w:rPr>
        <w:t xml:space="preserve"> в любом режиме просмотра выводит одну и ту же информацию, которая помогает ориентироваться в больших документах. В первом слева поле строки состояния видны номер текущей страницы, номер текущего раздела, а далее через дробь — номер текущей страницы и число </w:t>
      </w:r>
      <w:r>
        <w:rPr>
          <w:sz w:val="28"/>
        </w:rPr>
        <w:lastRenderedPageBreak/>
        <w:t>страниц в документе. Во второе поле выводится расстояние от левого края документа до текущего положения текстового курсора, затем номера текущих строки и столбца.</w:t>
      </w:r>
    </w:p>
    <w:p w:rsidR="005E643F" w:rsidRDefault="005E643F" w:rsidP="00CA2772">
      <w:pPr>
        <w:widowControl w:val="0"/>
        <w:numPr>
          <w:ilvl w:val="0"/>
          <w:numId w:val="58"/>
        </w:numPr>
        <w:shd w:val="clear" w:color="auto" w:fill="FFFFFF"/>
        <w:tabs>
          <w:tab w:val="left" w:pos="427"/>
        </w:tabs>
        <w:autoSpaceDE w:val="0"/>
        <w:autoSpaceDN w:val="0"/>
        <w:adjustRightInd w:val="0"/>
        <w:spacing w:line="360" w:lineRule="auto"/>
        <w:ind w:firstLine="709"/>
        <w:jc w:val="both"/>
        <w:rPr>
          <w:sz w:val="28"/>
        </w:rPr>
      </w:pPr>
      <w:r>
        <w:rPr>
          <w:sz w:val="28"/>
        </w:rPr>
        <w:t xml:space="preserve">Откройте любой не очень короткий документ и с помощью команды </w:t>
      </w:r>
      <w:r>
        <w:rPr>
          <w:rFonts w:ascii="Arial" w:hAnsi="Arial" w:cs="Arial"/>
          <w:sz w:val="28"/>
        </w:rPr>
        <w:t>Вид</w:t>
      </w:r>
      <w:r>
        <w:rPr>
          <w:sz w:val="28"/>
        </w:rPr>
        <w:t xml:space="preserve"> ►</w:t>
      </w:r>
      <w:r>
        <w:rPr>
          <w:rFonts w:ascii="Arial" w:hAnsi="Arial" w:cs="Arial"/>
          <w:sz w:val="28"/>
        </w:rPr>
        <w:t>Обычный</w:t>
      </w:r>
      <w:r>
        <w:rPr>
          <w:sz w:val="28"/>
        </w:rPr>
        <w:t xml:space="preserve"> включите обычный режим просмотра.</w:t>
      </w:r>
    </w:p>
    <w:p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Чтобы прокрутить текст вручную, пользуйтесь кнопками и ползунком вертикальной полосы прокрутки, расположенной в правой части окна. </w:t>
      </w:r>
    </w:p>
    <w:p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Щелкните на кнопке </w:t>
      </w:r>
      <w:r>
        <w:rPr>
          <w:rFonts w:ascii="Arial" w:hAnsi="Arial" w:cs="Arial"/>
          <w:sz w:val="28"/>
        </w:rPr>
        <w:t>Следующая страница</w:t>
      </w:r>
      <w:r>
        <w:rPr>
          <w:sz w:val="28"/>
        </w:rPr>
        <w:t xml:space="preserve">. Текст в окне переместится к началу следующей страницы. Кнопка </w:t>
      </w:r>
      <w:r>
        <w:rPr>
          <w:rFonts w:ascii="Arial" w:hAnsi="Arial" w:cs="Arial"/>
          <w:sz w:val="28"/>
        </w:rPr>
        <w:t>Предыдущая страница</w:t>
      </w:r>
      <w:r>
        <w:rPr>
          <w:sz w:val="28"/>
        </w:rPr>
        <w:t xml:space="preserve"> выполняет обратную процедуру, прокручивая текст на одну страницу вверх.</w:t>
      </w:r>
    </w:p>
    <w:p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В обычном режиме в верхней части окна может располагаться горизонтальная линейка, позволяющая контролировать горизонтальные отступы. Чтобы показать или скрыть линейку, выберите команду </w:t>
      </w:r>
      <w:r>
        <w:rPr>
          <w:rFonts w:ascii="Arial" w:hAnsi="Arial" w:cs="Arial"/>
          <w:sz w:val="28"/>
        </w:rPr>
        <w:t>Вид</w:t>
      </w:r>
      <w:r>
        <w:rPr>
          <w:sz w:val="28"/>
        </w:rPr>
        <w:t xml:space="preserve"> ►</w:t>
      </w:r>
      <w:r>
        <w:rPr>
          <w:i/>
          <w:iCs/>
          <w:sz w:val="28"/>
        </w:rPr>
        <w:t xml:space="preserve"> </w:t>
      </w:r>
      <w:r>
        <w:rPr>
          <w:rFonts w:ascii="Arial" w:hAnsi="Arial" w:cs="Arial"/>
          <w:sz w:val="28"/>
        </w:rPr>
        <w:t>Линейка</w:t>
      </w:r>
      <w:r>
        <w:rPr>
          <w:sz w:val="28"/>
        </w:rPr>
        <w:t>.</w:t>
      </w:r>
    </w:p>
    <w:p w:rsidR="005E643F" w:rsidRDefault="005E643F" w:rsidP="00CA2772">
      <w:pPr>
        <w:widowControl w:val="0"/>
        <w:numPr>
          <w:ilvl w:val="0"/>
          <w:numId w:val="58"/>
        </w:numPr>
        <w:shd w:val="clear" w:color="auto" w:fill="FFFFFF"/>
        <w:tabs>
          <w:tab w:val="left" w:pos="446"/>
        </w:tabs>
        <w:autoSpaceDE w:val="0"/>
        <w:autoSpaceDN w:val="0"/>
        <w:adjustRightInd w:val="0"/>
        <w:spacing w:line="360" w:lineRule="auto"/>
        <w:ind w:firstLine="709"/>
        <w:jc w:val="both"/>
        <w:rPr>
          <w:sz w:val="28"/>
        </w:rPr>
      </w:pPr>
      <w:r>
        <w:rPr>
          <w:sz w:val="28"/>
        </w:rPr>
        <w:t xml:space="preserve">Для того чтобы настроить масштаб отображения текста, щелкните на раскрывающемся списке </w:t>
      </w:r>
      <w:r>
        <w:rPr>
          <w:rFonts w:ascii="Arial" w:hAnsi="Arial" w:cs="Arial"/>
          <w:sz w:val="28"/>
        </w:rPr>
        <w:t>Масштаб</w:t>
      </w:r>
      <w:r>
        <w:rPr>
          <w:sz w:val="28"/>
        </w:rPr>
        <w:t xml:space="preserve"> панели инструментов </w:t>
      </w:r>
      <w:r>
        <w:rPr>
          <w:rFonts w:ascii="Arial" w:hAnsi="Arial" w:cs="Arial"/>
          <w:sz w:val="28"/>
        </w:rPr>
        <w:t>Стандартная</w:t>
      </w:r>
      <w:r>
        <w:rPr>
          <w:sz w:val="28"/>
        </w:rPr>
        <w:t xml:space="preserve"> и выберите подходящий масштаб. Чтобы ширина текста в точности равнялась ширине окна, выберите последний пункт </w:t>
      </w:r>
      <w:r>
        <w:rPr>
          <w:rFonts w:ascii="Arial" w:hAnsi="Arial" w:cs="Arial"/>
          <w:sz w:val="28"/>
        </w:rPr>
        <w:t>По ширине страницы</w:t>
      </w:r>
      <w:r>
        <w:rPr>
          <w:sz w:val="28"/>
        </w:rPr>
        <w:t>.</w:t>
      </w:r>
    </w:p>
    <w:p w:rsidR="005E643F" w:rsidRDefault="005E643F" w:rsidP="005E643F">
      <w:pPr>
        <w:shd w:val="clear" w:color="auto" w:fill="FFFFFF"/>
        <w:spacing w:line="360" w:lineRule="auto"/>
        <w:ind w:firstLine="709"/>
        <w:jc w:val="both"/>
        <w:rPr>
          <w:sz w:val="28"/>
        </w:rPr>
      </w:pPr>
      <w:r>
        <w:rPr>
          <w:sz w:val="28"/>
        </w:rPr>
        <w:t xml:space="preserve">6. Выполните команду </w:t>
      </w:r>
      <w:r>
        <w:rPr>
          <w:rFonts w:ascii="Arial" w:hAnsi="Arial" w:cs="Arial"/>
          <w:sz w:val="28"/>
        </w:rPr>
        <w:t>Вид</w:t>
      </w:r>
      <w:r>
        <w:rPr>
          <w:sz w:val="28"/>
        </w:rPr>
        <w:t xml:space="preserve"> ► </w:t>
      </w:r>
      <w:r>
        <w:rPr>
          <w:rFonts w:ascii="Arial" w:hAnsi="Arial" w:cs="Arial"/>
          <w:sz w:val="28"/>
        </w:rPr>
        <w:t>Во весь экран</w:t>
      </w:r>
      <w:r>
        <w:rPr>
          <w:sz w:val="28"/>
        </w:rPr>
        <w:t>. Полноэкранный режим просмотра позволяет целиком сосредоточиться на содержании документа.</w:t>
      </w:r>
    </w:p>
    <w:p w:rsidR="005E643F" w:rsidRDefault="005E643F" w:rsidP="005E643F">
      <w:pPr>
        <w:shd w:val="clear" w:color="auto" w:fill="FFFFFF"/>
        <w:spacing w:line="360" w:lineRule="auto"/>
        <w:ind w:firstLine="709"/>
        <w:jc w:val="both"/>
        <w:rPr>
          <w:sz w:val="28"/>
        </w:rPr>
      </w:pPr>
      <w:r>
        <w:rPr>
          <w:sz w:val="28"/>
        </w:rPr>
        <w:t xml:space="preserve">7. Чтобы вернуть исчезнувшие элементы интерфейса, щелкните на кнопке </w:t>
      </w:r>
      <w:r>
        <w:rPr>
          <w:rFonts w:ascii="Arial" w:hAnsi="Arial" w:cs="Arial"/>
          <w:sz w:val="28"/>
        </w:rPr>
        <w:t>Вернуть обычный режим</w:t>
      </w:r>
      <w:r>
        <w:rPr>
          <w:sz w:val="28"/>
        </w:rPr>
        <w:t>.</w:t>
      </w:r>
    </w:p>
    <w:p w:rsidR="005E643F" w:rsidRDefault="005E643F" w:rsidP="005E643F">
      <w:pPr>
        <w:shd w:val="clear" w:color="auto" w:fill="FFFFFF"/>
        <w:spacing w:line="360" w:lineRule="auto"/>
        <w:ind w:firstLine="709"/>
        <w:jc w:val="both"/>
        <w:rPr>
          <w:sz w:val="28"/>
        </w:rPr>
      </w:pPr>
      <w:r>
        <w:rPr>
          <w:b/>
          <w:bCs/>
          <w:sz w:val="28"/>
        </w:rPr>
        <w:t>Упражнение 4. Разметка страницы</w:t>
      </w:r>
    </w:p>
    <w:p w:rsidR="005E643F" w:rsidRDefault="005E643F" w:rsidP="005E643F">
      <w:pPr>
        <w:shd w:val="clear" w:color="auto" w:fill="FFFFFF"/>
        <w:spacing w:line="360" w:lineRule="auto"/>
        <w:ind w:firstLine="709"/>
        <w:jc w:val="both"/>
        <w:rPr>
          <w:sz w:val="28"/>
        </w:rPr>
      </w:pPr>
      <w:r>
        <w:rPr>
          <w:sz w:val="28"/>
        </w:rPr>
        <w:t xml:space="preserve">Режим разметки страниц позволяет видеть документ таким, каким он будет на бумажных страницах, распечатанных на принтере. </w:t>
      </w:r>
    </w:p>
    <w:p w:rsidR="005E643F" w:rsidRDefault="005E643F" w:rsidP="005E643F">
      <w:pPr>
        <w:shd w:val="clear" w:color="auto" w:fill="FFFFFF"/>
        <w:spacing w:line="360" w:lineRule="auto"/>
        <w:ind w:firstLine="709"/>
        <w:jc w:val="both"/>
        <w:rPr>
          <w:sz w:val="28"/>
        </w:rPr>
      </w:pPr>
      <w:r>
        <w:rPr>
          <w:sz w:val="28"/>
        </w:rPr>
        <w:t xml:space="preserve">Приемы перемещения по документу совпадают в обоих режимах, однако в раскрывающемся списке </w:t>
      </w:r>
      <w:r>
        <w:rPr>
          <w:rFonts w:ascii="Arial" w:hAnsi="Arial" w:cs="Arial"/>
          <w:sz w:val="28"/>
        </w:rPr>
        <w:t>Масштаб</w:t>
      </w:r>
      <w:r>
        <w:rPr>
          <w:sz w:val="28"/>
        </w:rPr>
        <w:t xml:space="preserve"> в режиме</w:t>
      </w:r>
      <w:r>
        <w:rPr>
          <w:rFonts w:ascii="Arial" w:hAnsi="Arial" w:cs="Arial"/>
          <w:sz w:val="28"/>
        </w:rPr>
        <w:t xml:space="preserve"> </w:t>
      </w:r>
      <w:r>
        <w:rPr>
          <w:sz w:val="28"/>
        </w:rPr>
        <w:t xml:space="preserve">разметки появляются три дополнительных пункта — </w:t>
      </w:r>
      <w:r>
        <w:rPr>
          <w:rFonts w:ascii="Arial" w:hAnsi="Arial" w:cs="Arial"/>
          <w:sz w:val="28"/>
        </w:rPr>
        <w:t>По ширине текста</w:t>
      </w:r>
      <w:r>
        <w:rPr>
          <w:sz w:val="28"/>
        </w:rPr>
        <w:t xml:space="preserve">, </w:t>
      </w:r>
      <w:r>
        <w:rPr>
          <w:rFonts w:ascii="Arial" w:hAnsi="Arial" w:cs="Arial"/>
          <w:sz w:val="28"/>
        </w:rPr>
        <w:t>Страница целиком</w:t>
      </w:r>
      <w:r>
        <w:rPr>
          <w:sz w:val="28"/>
        </w:rPr>
        <w:t xml:space="preserve"> и </w:t>
      </w:r>
      <w:r>
        <w:rPr>
          <w:rFonts w:ascii="Arial" w:hAnsi="Arial" w:cs="Arial"/>
          <w:sz w:val="28"/>
        </w:rPr>
        <w:t>Две страницы</w:t>
      </w:r>
      <w:r>
        <w:rPr>
          <w:sz w:val="28"/>
        </w:rPr>
        <w:t>, названия которых не требуют дополнительных пояснений.</w:t>
      </w:r>
    </w:p>
    <w:p w:rsidR="005E643F" w:rsidRDefault="005E643F" w:rsidP="005E643F">
      <w:pPr>
        <w:shd w:val="clear" w:color="auto" w:fill="FFFFFF"/>
        <w:spacing w:line="360" w:lineRule="auto"/>
        <w:ind w:firstLine="709"/>
        <w:jc w:val="both"/>
        <w:rPr>
          <w:sz w:val="28"/>
        </w:rPr>
      </w:pPr>
      <w:r>
        <w:rPr>
          <w:sz w:val="28"/>
        </w:rPr>
        <w:t>Работая в режиме разметки, настройте размеры страницы и ее полей.</w:t>
      </w:r>
    </w:p>
    <w:p w:rsidR="005E643F" w:rsidRDefault="005E643F" w:rsidP="00CA2772">
      <w:pPr>
        <w:widowControl w:val="0"/>
        <w:numPr>
          <w:ilvl w:val="0"/>
          <w:numId w:val="59"/>
        </w:numPr>
        <w:shd w:val="clear" w:color="auto" w:fill="FFFFFF"/>
        <w:tabs>
          <w:tab w:val="left" w:pos="442"/>
        </w:tabs>
        <w:autoSpaceDE w:val="0"/>
        <w:autoSpaceDN w:val="0"/>
        <w:adjustRightInd w:val="0"/>
        <w:spacing w:line="360" w:lineRule="auto"/>
        <w:ind w:firstLine="709"/>
        <w:jc w:val="both"/>
        <w:rPr>
          <w:sz w:val="28"/>
        </w:rPr>
      </w:pPr>
      <w:r>
        <w:rPr>
          <w:sz w:val="28"/>
        </w:rPr>
        <w:t xml:space="preserve">Выберите команду </w:t>
      </w:r>
      <w:r>
        <w:rPr>
          <w:rFonts w:ascii="Arial" w:hAnsi="Arial" w:cs="Arial"/>
          <w:sz w:val="28"/>
        </w:rPr>
        <w:t>Файл</w:t>
      </w:r>
      <w:r>
        <w:rPr>
          <w:sz w:val="28"/>
        </w:rPr>
        <w:t xml:space="preserve"> ► </w:t>
      </w:r>
      <w:r>
        <w:rPr>
          <w:rFonts w:ascii="Arial" w:hAnsi="Arial" w:cs="Arial"/>
          <w:sz w:val="28"/>
        </w:rPr>
        <w:t>Параметры страницы</w:t>
      </w:r>
      <w:r>
        <w:rPr>
          <w:sz w:val="28"/>
        </w:rPr>
        <w:t>.</w:t>
      </w:r>
    </w:p>
    <w:p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На вкладке </w:t>
      </w:r>
      <w:r>
        <w:rPr>
          <w:rFonts w:ascii="Arial" w:hAnsi="Arial" w:cs="Arial"/>
          <w:sz w:val="28"/>
        </w:rPr>
        <w:t>Поля</w:t>
      </w:r>
      <w:r>
        <w:rPr>
          <w:sz w:val="28"/>
        </w:rPr>
        <w:t xml:space="preserve"> введите ширину полей страницы, как показано на </w:t>
      </w:r>
      <w:r>
        <w:rPr>
          <w:sz w:val="28"/>
        </w:rPr>
        <w:lastRenderedPageBreak/>
        <w:t>рис. 5.4.</w:t>
      </w:r>
    </w:p>
    <w:p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С помощью переключателя </w:t>
      </w:r>
      <w:r>
        <w:rPr>
          <w:rFonts w:ascii="Arial" w:hAnsi="Arial" w:cs="Arial"/>
          <w:sz w:val="28"/>
        </w:rPr>
        <w:t>Ориентация</w:t>
      </w:r>
      <w:r>
        <w:rPr>
          <w:sz w:val="28"/>
        </w:rPr>
        <w:t xml:space="preserve"> окна диалога параметров страницы выберите книжное или альбомное расположение страницы относительно текста.</w:t>
      </w:r>
    </w:p>
    <w:p w:rsidR="005E643F" w:rsidRDefault="00B53D86" w:rsidP="005E643F">
      <w:pPr>
        <w:shd w:val="clear" w:color="auto" w:fill="FFFFFF"/>
        <w:tabs>
          <w:tab w:val="left" w:pos="437"/>
        </w:tabs>
        <w:spacing w:line="360" w:lineRule="auto"/>
        <w:ind w:firstLine="709"/>
        <w:jc w:val="center"/>
        <w:rPr>
          <w:sz w:val="28"/>
        </w:rPr>
      </w:pPr>
      <w:r>
        <w:rPr>
          <w:noProof/>
          <w:sz w:val="28"/>
        </w:rPr>
        <w:drawing>
          <wp:inline distT="0" distB="0" distL="0" distR="0">
            <wp:extent cx="2811780"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780" cy="3429000"/>
                    </a:xfrm>
                    <a:prstGeom prst="rect">
                      <a:avLst/>
                    </a:prstGeom>
                    <a:noFill/>
                    <a:ln>
                      <a:noFill/>
                    </a:ln>
                  </pic:spPr>
                </pic:pic>
              </a:graphicData>
            </a:graphic>
          </wp:inline>
        </w:drawing>
      </w:r>
    </w:p>
    <w:p w:rsidR="005E643F" w:rsidRDefault="005E643F" w:rsidP="005E643F">
      <w:pPr>
        <w:shd w:val="clear" w:color="auto" w:fill="FFFFFF"/>
        <w:tabs>
          <w:tab w:val="left" w:pos="437"/>
        </w:tabs>
        <w:spacing w:line="360" w:lineRule="auto"/>
        <w:ind w:firstLine="709"/>
        <w:jc w:val="center"/>
        <w:rPr>
          <w:sz w:val="28"/>
        </w:rPr>
      </w:pPr>
      <w:r>
        <w:rPr>
          <w:sz w:val="28"/>
        </w:rPr>
        <w:t>Рисунок 5.4 – Настройка полей</w:t>
      </w:r>
    </w:p>
    <w:p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Щелчком на кнопке </w:t>
      </w:r>
      <w:r>
        <w:rPr>
          <w:rFonts w:ascii="Arial" w:hAnsi="Arial" w:cs="Arial"/>
          <w:sz w:val="28"/>
        </w:rPr>
        <w:t>ОК</w:t>
      </w:r>
      <w:r>
        <w:rPr>
          <w:sz w:val="28"/>
        </w:rPr>
        <w:t xml:space="preserve"> закройте окно </w:t>
      </w:r>
      <w:r>
        <w:rPr>
          <w:rFonts w:ascii="Arial" w:hAnsi="Arial" w:cs="Arial"/>
          <w:sz w:val="28"/>
        </w:rPr>
        <w:t>Параметры страницы</w:t>
      </w:r>
      <w:r>
        <w:rPr>
          <w:sz w:val="28"/>
        </w:rPr>
        <w:t>.</w:t>
      </w:r>
    </w:p>
    <w:p w:rsidR="005E643F" w:rsidRDefault="005E643F" w:rsidP="00CA2772">
      <w:pPr>
        <w:widowControl w:val="0"/>
        <w:numPr>
          <w:ilvl w:val="0"/>
          <w:numId w:val="59"/>
        </w:numPr>
        <w:shd w:val="clear" w:color="auto" w:fill="FFFFFF"/>
        <w:tabs>
          <w:tab w:val="left" w:pos="442"/>
        </w:tabs>
        <w:autoSpaceDE w:val="0"/>
        <w:autoSpaceDN w:val="0"/>
        <w:adjustRightInd w:val="0"/>
        <w:spacing w:line="360" w:lineRule="auto"/>
        <w:ind w:firstLine="709"/>
        <w:jc w:val="both"/>
        <w:rPr>
          <w:sz w:val="28"/>
        </w:rPr>
      </w:pPr>
      <w:r>
        <w:rPr>
          <w:sz w:val="28"/>
        </w:rPr>
        <w:t>Поля можно настроить и с помощью линеек. Чтобы увеличить ширину левого поля, поместите указатель мыши на границу серой и белой областей горизонтальной линейки, нажмите кнопку мыши и перетаскивайте границу поля. Аналогично настраиваются и остальные три поля страницы.</w:t>
      </w:r>
    </w:p>
    <w:p w:rsidR="005E643F" w:rsidRDefault="005E643F" w:rsidP="00CA2772">
      <w:pPr>
        <w:widowControl w:val="0"/>
        <w:numPr>
          <w:ilvl w:val="0"/>
          <w:numId w:val="59"/>
        </w:numPr>
        <w:shd w:val="clear" w:color="auto" w:fill="FFFFFF"/>
        <w:tabs>
          <w:tab w:val="left" w:pos="437"/>
        </w:tabs>
        <w:autoSpaceDE w:val="0"/>
        <w:autoSpaceDN w:val="0"/>
        <w:adjustRightInd w:val="0"/>
        <w:spacing w:line="360" w:lineRule="auto"/>
        <w:ind w:firstLine="709"/>
        <w:jc w:val="both"/>
        <w:rPr>
          <w:sz w:val="28"/>
        </w:rPr>
      </w:pPr>
      <w:r>
        <w:rPr>
          <w:sz w:val="28"/>
        </w:rPr>
        <w:t xml:space="preserve">В многостраничном документе, как правило, требуется расстановка номеров страниц. Нет смысла делать это вручную. </w:t>
      </w:r>
      <w:r>
        <w:rPr>
          <w:sz w:val="28"/>
          <w:lang w:val="en-US"/>
        </w:rPr>
        <w:t>Word</w:t>
      </w:r>
      <w:r>
        <w:rPr>
          <w:sz w:val="28"/>
        </w:rPr>
        <w:t xml:space="preserve"> умеет нумеровать страницы автоматически. Выберите команду </w:t>
      </w:r>
      <w:r>
        <w:rPr>
          <w:rFonts w:ascii="Arial" w:hAnsi="Arial" w:cs="Arial"/>
          <w:sz w:val="28"/>
        </w:rPr>
        <w:t>Вставка</w:t>
      </w:r>
      <w:r>
        <w:rPr>
          <w:sz w:val="28"/>
        </w:rPr>
        <w:t xml:space="preserve"> ► </w:t>
      </w:r>
      <w:r>
        <w:rPr>
          <w:rFonts w:ascii="Arial" w:hAnsi="Arial" w:cs="Arial"/>
          <w:sz w:val="28"/>
        </w:rPr>
        <w:t>Номера страниц</w:t>
      </w:r>
      <w:r>
        <w:rPr>
          <w:sz w:val="28"/>
        </w:rPr>
        <w:t xml:space="preserve">. </w:t>
      </w:r>
    </w:p>
    <w:p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t>В открывшемся окне диалога укажите, должны ли номера страниц располагаться вверху или внизу страницы и выберите нужный режим выравнивания номера в колонтитуле.</w:t>
      </w:r>
    </w:p>
    <w:p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t xml:space="preserve">Чтобы номер отсутствовал на первой странице документа, сбросьте флажок </w:t>
      </w:r>
      <w:r>
        <w:rPr>
          <w:rFonts w:ascii="Arial" w:hAnsi="Arial" w:cs="Arial"/>
          <w:sz w:val="28"/>
        </w:rPr>
        <w:t>Номер на первой странице</w:t>
      </w:r>
      <w:r>
        <w:rPr>
          <w:sz w:val="28"/>
        </w:rPr>
        <w:t>.</w:t>
      </w:r>
    </w:p>
    <w:p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t xml:space="preserve">Закройте окно диалога. </w:t>
      </w:r>
      <w:r>
        <w:rPr>
          <w:sz w:val="28"/>
          <w:lang w:val="en-US"/>
        </w:rPr>
        <w:t>Word</w:t>
      </w:r>
      <w:r>
        <w:rPr>
          <w:sz w:val="28"/>
        </w:rPr>
        <w:t xml:space="preserve"> автоматически пронумерует страницы документа. </w:t>
      </w:r>
    </w:p>
    <w:p w:rsidR="005E643F" w:rsidRDefault="005E643F" w:rsidP="00CA2772">
      <w:pPr>
        <w:widowControl w:val="0"/>
        <w:numPr>
          <w:ilvl w:val="0"/>
          <w:numId w:val="59"/>
        </w:numPr>
        <w:shd w:val="clear" w:color="auto" w:fill="FFFFFF"/>
        <w:tabs>
          <w:tab w:val="left" w:pos="422"/>
        </w:tabs>
        <w:autoSpaceDE w:val="0"/>
        <w:autoSpaceDN w:val="0"/>
        <w:adjustRightInd w:val="0"/>
        <w:spacing w:line="360" w:lineRule="auto"/>
        <w:ind w:firstLine="709"/>
        <w:jc w:val="both"/>
        <w:rPr>
          <w:sz w:val="28"/>
        </w:rPr>
      </w:pPr>
      <w:r>
        <w:rPr>
          <w:sz w:val="28"/>
        </w:rPr>
        <w:lastRenderedPageBreak/>
        <w:t xml:space="preserve">Чтобы изменить шрифт номеров страниц и добавить в колонтитулы другую информацию, выберите команду </w:t>
      </w:r>
      <w:r>
        <w:rPr>
          <w:rFonts w:ascii="Arial" w:hAnsi="Arial" w:cs="Arial"/>
          <w:sz w:val="28"/>
        </w:rPr>
        <w:t>Вид</w:t>
      </w:r>
      <w:r>
        <w:rPr>
          <w:sz w:val="28"/>
        </w:rPr>
        <w:t xml:space="preserve"> ► </w:t>
      </w:r>
      <w:r>
        <w:rPr>
          <w:rFonts w:ascii="Arial" w:hAnsi="Arial" w:cs="Arial"/>
          <w:sz w:val="28"/>
        </w:rPr>
        <w:t>Колонтитулы</w:t>
      </w:r>
      <w:r>
        <w:rPr>
          <w:sz w:val="28"/>
        </w:rPr>
        <w:t xml:space="preserve">. Текст документа станет блеклым, а колонтитулы будут выделены пунктирными прямоугольниками, как показано на рис. 5.5. Кроме того, появится панель инструментов </w:t>
      </w:r>
      <w:r>
        <w:rPr>
          <w:rFonts w:ascii="Arial" w:hAnsi="Arial" w:cs="Arial"/>
          <w:sz w:val="28"/>
        </w:rPr>
        <w:t>Колонтитулы</w:t>
      </w:r>
      <w:r>
        <w:rPr>
          <w:sz w:val="28"/>
        </w:rPr>
        <w:t>.</w:t>
      </w:r>
    </w:p>
    <w:p w:rsidR="005E643F" w:rsidRDefault="005E643F" w:rsidP="00CA2772">
      <w:pPr>
        <w:widowControl w:val="0"/>
        <w:numPr>
          <w:ilvl w:val="0"/>
          <w:numId w:val="60"/>
        </w:numPr>
        <w:shd w:val="clear" w:color="auto" w:fill="FFFFFF"/>
        <w:tabs>
          <w:tab w:val="left" w:pos="422"/>
        </w:tabs>
        <w:autoSpaceDE w:val="0"/>
        <w:autoSpaceDN w:val="0"/>
        <w:adjustRightInd w:val="0"/>
        <w:spacing w:line="360" w:lineRule="auto"/>
        <w:ind w:firstLine="709"/>
        <w:jc w:val="both"/>
        <w:rPr>
          <w:sz w:val="28"/>
        </w:rPr>
      </w:pPr>
      <w:r>
        <w:rPr>
          <w:sz w:val="28"/>
        </w:rPr>
        <w:t xml:space="preserve">С помощью полосы прокрутки найдите любой прямоугольник с надписью </w:t>
      </w:r>
      <w:r>
        <w:rPr>
          <w:rFonts w:ascii="Arial" w:hAnsi="Arial" w:cs="Arial"/>
          <w:sz w:val="28"/>
        </w:rPr>
        <w:t>Верхний колонтитул</w:t>
      </w:r>
      <w:r>
        <w:rPr>
          <w:sz w:val="28"/>
        </w:rPr>
        <w:t>.</w:t>
      </w:r>
    </w:p>
    <w:p w:rsidR="005E643F" w:rsidRDefault="005E643F" w:rsidP="00CA2772">
      <w:pPr>
        <w:widowControl w:val="0"/>
        <w:numPr>
          <w:ilvl w:val="0"/>
          <w:numId w:val="60"/>
        </w:numPr>
        <w:shd w:val="clear" w:color="auto" w:fill="FFFFFF"/>
        <w:tabs>
          <w:tab w:val="left" w:pos="422"/>
        </w:tabs>
        <w:autoSpaceDE w:val="0"/>
        <w:autoSpaceDN w:val="0"/>
        <w:adjustRightInd w:val="0"/>
        <w:spacing w:line="360" w:lineRule="auto"/>
        <w:ind w:firstLine="709"/>
        <w:jc w:val="both"/>
        <w:rPr>
          <w:sz w:val="28"/>
        </w:rPr>
      </w:pPr>
      <w:r>
        <w:rPr>
          <w:sz w:val="28"/>
        </w:rPr>
        <w:t xml:space="preserve">Введите в него текст </w:t>
      </w:r>
      <w:r>
        <w:rPr>
          <w:rFonts w:ascii="Arial" w:hAnsi="Arial" w:cs="Arial"/>
          <w:sz w:val="28"/>
        </w:rPr>
        <w:t>Это верхний колонтитул</w:t>
      </w:r>
      <w:r>
        <w:rPr>
          <w:sz w:val="28"/>
        </w:rPr>
        <w:t xml:space="preserve">. Теперь в верхнем поле каждой страницы будет выведена такая надпись. Давайте посмотрим, какие возможности предлагает панель инструментов </w:t>
      </w:r>
      <w:r>
        <w:rPr>
          <w:rFonts w:ascii="Arial" w:hAnsi="Arial" w:cs="Arial"/>
          <w:sz w:val="28"/>
        </w:rPr>
        <w:t>Колонтитулы</w:t>
      </w:r>
      <w:r>
        <w:rPr>
          <w:sz w:val="28"/>
        </w:rPr>
        <w:t>.</w:t>
      </w:r>
    </w:p>
    <w:p w:rsidR="005E643F" w:rsidRDefault="00B53D86" w:rsidP="005E643F">
      <w:pPr>
        <w:shd w:val="clear" w:color="auto" w:fill="FFFFFF"/>
        <w:tabs>
          <w:tab w:val="left" w:pos="422"/>
        </w:tabs>
        <w:spacing w:line="360" w:lineRule="auto"/>
        <w:ind w:firstLine="709"/>
        <w:jc w:val="center"/>
        <w:rPr>
          <w:sz w:val="28"/>
        </w:rPr>
      </w:pPr>
      <w:r>
        <w:rPr>
          <w:noProof/>
          <w:sz w:val="28"/>
        </w:rPr>
        <w:drawing>
          <wp:inline distT="0" distB="0" distL="0" distR="0">
            <wp:extent cx="4572000" cy="2842260"/>
            <wp:effectExtent l="0" t="0" r="0" b="0"/>
            <wp:docPr id="10" name="Рисунок 10" descr="逅矷헰矶៦矵᝸矵ឲ矵꫄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逅矷헰矶៦矵᝸矵ឲ矵꫄傘˪"/>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842260"/>
                    </a:xfrm>
                    <a:prstGeom prst="rect">
                      <a:avLst/>
                    </a:prstGeom>
                    <a:noFill/>
                    <a:ln>
                      <a:noFill/>
                    </a:ln>
                  </pic:spPr>
                </pic:pic>
              </a:graphicData>
            </a:graphic>
          </wp:inline>
        </w:drawing>
      </w:r>
    </w:p>
    <w:p w:rsidR="005E643F" w:rsidRDefault="005E643F" w:rsidP="005E643F">
      <w:pPr>
        <w:shd w:val="clear" w:color="auto" w:fill="FFFFFF"/>
        <w:tabs>
          <w:tab w:val="left" w:pos="422"/>
        </w:tabs>
        <w:spacing w:line="360" w:lineRule="auto"/>
        <w:ind w:firstLine="709"/>
        <w:jc w:val="center"/>
        <w:rPr>
          <w:sz w:val="28"/>
        </w:rPr>
      </w:pPr>
      <w:r>
        <w:rPr>
          <w:sz w:val="28"/>
        </w:rPr>
        <w:t>Рисунок 5.5 – Редактирование колонтитулов</w:t>
      </w:r>
    </w:p>
    <w:p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Щелкните в прямоугольнике </w:t>
      </w:r>
      <w:r>
        <w:rPr>
          <w:rFonts w:ascii="Arial" w:hAnsi="Arial" w:cs="Arial"/>
          <w:sz w:val="28"/>
        </w:rPr>
        <w:t>Нижний колонтитул</w:t>
      </w:r>
      <w:r>
        <w:rPr>
          <w:sz w:val="28"/>
        </w:rPr>
        <w:t>.</w:t>
      </w:r>
    </w:p>
    <w:p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В панели </w:t>
      </w:r>
      <w:r>
        <w:rPr>
          <w:rFonts w:ascii="Arial" w:hAnsi="Arial" w:cs="Arial"/>
          <w:sz w:val="28"/>
        </w:rPr>
        <w:t>Колонтитулы</w:t>
      </w:r>
      <w:r>
        <w:rPr>
          <w:sz w:val="28"/>
        </w:rPr>
        <w:t xml:space="preserve"> щелкните на кнопке </w:t>
      </w:r>
      <w:r>
        <w:rPr>
          <w:rFonts w:ascii="Arial" w:hAnsi="Arial" w:cs="Arial"/>
          <w:sz w:val="28"/>
        </w:rPr>
        <w:t>Вставить</w:t>
      </w:r>
      <w:r>
        <w:rPr>
          <w:sz w:val="28"/>
        </w:rPr>
        <w:t xml:space="preserve"> </w:t>
      </w:r>
      <w:r>
        <w:rPr>
          <w:rFonts w:ascii="Arial" w:hAnsi="Arial" w:cs="Arial"/>
          <w:sz w:val="28"/>
        </w:rPr>
        <w:t>автотекст</w:t>
      </w:r>
      <w:r>
        <w:rPr>
          <w:sz w:val="28"/>
        </w:rPr>
        <w:t>.</w:t>
      </w:r>
    </w:p>
    <w:p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Выберите в раскрывающемся меню пункт </w:t>
      </w:r>
      <w:r>
        <w:rPr>
          <w:rFonts w:ascii="Arial" w:hAnsi="Arial" w:cs="Arial"/>
          <w:sz w:val="28"/>
        </w:rPr>
        <w:t>Полное имя файла</w:t>
      </w:r>
      <w:r>
        <w:rPr>
          <w:sz w:val="28"/>
        </w:rPr>
        <w:t xml:space="preserve">. Теперь имя файла появится в нижнем колонтитуле каждой страницы. Панель инструментов </w:t>
      </w:r>
      <w:r>
        <w:rPr>
          <w:rFonts w:ascii="Arial" w:hAnsi="Arial" w:cs="Arial"/>
          <w:sz w:val="28"/>
        </w:rPr>
        <w:t>Колонтитулы</w:t>
      </w:r>
      <w:r>
        <w:rPr>
          <w:sz w:val="28"/>
        </w:rPr>
        <w:t xml:space="preserve"> позволяет также вставлять в колонтитулы дату и время последнего обновления документа, дату печати документа, имя автора и другую информацию.</w:t>
      </w:r>
    </w:p>
    <w:p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Чтобы закрыть режим просмотра колонтитулов, щелкните на кнопке </w:t>
      </w:r>
      <w:r>
        <w:rPr>
          <w:rFonts w:ascii="Arial" w:hAnsi="Arial" w:cs="Arial"/>
          <w:sz w:val="28"/>
        </w:rPr>
        <w:t>Закрыть</w:t>
      </w:r>
      <w:r>
        <w:rPr>
          <w:sz w:val="28"/>
        </w:rPr>
        <w:t xml:space="preserve"> панель инструментов </w:t>
      </w:r>
      <w:r>
        <w:rPr>
          <w:rFonts w:ascii="Arial" w:hAnsi="Arial" w:cs="Arial"/>
          <w:sz w:val="28"/>
        </w:rPr>
        <w:t>Колонтитулы</w:t>
      </w:r>
      <w:r>
        <w:rPr>
          <w:sz w:val="28"/>
        </w:rPr>
        <w:t xml:space="preserve">. </w:t>
      </w:r>
    </w:p>
    <w:p w:rsidR="005E643F" w:rsidRDefault="005E643F" w:rsidP="005E643F">
      <w:pPr>
        <w:shd w:val="clear" w:color="auto" w:fill="FFFFFF"/>
        <w:tabs>
          <w:tab w:val="left" w:pos="442"/>
        </w:tabs>
        <w:spacing w:line="360" w:lineRule="auto"/>
        <w:ind w:firstLine="709"/>
        <w:jc w:val="both"/>
        <w:rPr>
          <w:sz w:val="28"/>
        </w:rPr>
      </w:pPr>
      <w:r>
        <w:rPr>
          <w:sz w:val="28"/>
        </w:rPr>
        <w:lastRenderedPageBreak/>
        <w:t xml:space="preserve">Иногда, просмотрев документ в режиме разметки страницы, вы можете остаться недовольны тем, как </w:t>
      </w:r>
      <w:r>
        <w:rPr>
          <w:sz w:val="28"/>
          <w:lang w:val="en-US"/>
        </w:rPr>
        <w:t>Word</w:t>
      </w:r>
      <w:r>
        <w:rPr>
          <w:sz w:val="28"/>
        </w:rPr>
        <w:t xml:space="preserve"> разбил текст на страницы. В этом случае вручную вставьте в текст дополнительные разрывы страниц.</w:t>
      </w:r>
    </w:p>
    <w:p w:rsidR="005E643F" w:rsidRDefault="005E643F" w:rsidP="00CA2772">
      <w:pPr>
        <w:widowControl w:val="0"/>
        <w:numPr>
          <w:ilvl w:val="0"/>
          <w:numId w:val="60"/>
        </w:numPr>
        <w:shd w:val="clear" w:color="auto" w:fill="FFFFFF"/>
        <w:tabs>
          <w:tab w:val="left" w:pos="442"/>
        </w:tabs>
        <w:autoSpaceDE w:val="0"/>
        <w:autoSpaceDN w:val="0"/>
        <w:adjustRightInd w:val="0"/>
        <w:spacing w:line="360" w:lineRule="auto"/>
        <w:ind w:firstLine="709"/>
        <w:jc w:val="both"/>
        <w:rPr>
          <w:sz w:val="28"/>
        </w:rPr>
      </w:pPr>
      <w:r>
        <w:rPr>
          <w:sz w:val="28"/>
        </w:rPr>
        <w:t xml:space="preserve">Поместите курсор в ту точку, где должна начинаться новая страница, и выберите команду </w:t>
      </w:r>
      <w:r>
        <w:rPr>
          <w:rFonts w:ascii="Arial" w:hAnsi="Arial" w:cs="Arial"/>
          <w:sz w:val="28"/>
        </w:rPr>
        <w:t>Вставка</w:t>
      </w:r>
      <w:r>
        <w:rPr>
          <w:sz w:val="28"/>
        </w:rPr>
        <w:t xml:space="preserve"> ► </w:t>
      </w:r>
      <w:r>
        <w:rPr>
          <w:rFonts w:ascii="Arial" w:hAnsi="Arial" w:cs="Arial"/>
          <w:sz w:val="28"/>
        </w:rPr>
        <w:t>Разрыв</w:t>
      </w:r>
      <w:r>
        <w:rPr>
          <w:sz w:val="28"/>
        </w:rPr>
        <w:t xml:space="preserve">. </w:t>
      </w:r>
    </w:p>
    <w:p w:rsidR="005E643F" w:rsidRDefault="005E643F" w:rsidP="00CA2772">
      <w:pPr>
        <w:widowControl w:val="0"/>
        <w:numPr>
          <w:ilvl w:val="0"/>
          <w:numId w:val="60"/>
        </w:numPr>
        <w:shd w:val="clear" w:color="auto" w:fill="FFFFFF"/>
        <w:tabs>
          <w:tab w:val="left" w:pos="446"/>
        </w:tabs>
        <w:autoSpaceDE w:val="0"/>
        <w:autoSpaceDN w:val="0"/>
        <w:adjustRightInd w:val="0"/>
        <w:spacing w:line="360" w:lineRule="auto"/>
        <w:ind w:firstLine="709"/>
        <w:jc w:val="both"/>
        <w:rPr>
          <w:sz w:val="28"/>
        </w:rPr>
      </w:pPr>
      <w:r>
        <w:rPr>
          <w:sz w:val="28"/>
        </w:rPr>
        <w:t xml:space="preserve">Выберите положение переключателя </w:t>
      </w:r>
      <w:r>
        <w:rPr>
          <w:rFonts w:ascii="Arial" w:hAnsi="Arial" w:cs="Arial"/>
          <w:sz w:val="28"/>
        </w:rPr>
        <w:t>Новую страницу</w:t>
      </w:r>
      <w:r>
        <w:rPr>
          <w:sz w:val="28"/>
        </w:rPr>
        <w:t>.</w:t>
      </w:r>
    </w:p>
    <w:p w:rsidR="005E643F" w:rsidRDefault="005E643F" w:rsidP="00CA2772">
      <w:pPr>
        <w:widowControl w:val="0"/>
        <w:numPr>
          <w:ilvl w:val="0"/>
          <w:numId w:val="60"/>
        </w:numPr>
        <w:shd w:val="clear" w:color="auto" w:fill="FFFFFF"/>
        <w:tabs>
          <w:tab w:val="left" w:pos="446"/>
        </w:tabs>
        <w:autoSpaceDE w:val="0"/>
        <w:autoSpaceDN w:val="0"/>
        <w:adjustRightInd w:val="0"/>
        <w:spacing w:line="360" w:lineRule="auto"/>
        <w:ind w:firstLine="709"/>
        <w:jc w:val="both"/>
        <w:rPr>
          <w:sz w:val="28"/>
        </w:rPr>
      </w:pPr>
      <w:r>
        <w:rPr>
          <w:sz w:val="28"/>
        </w:rPr>
        <w:t xml:space="preserve">Затем щелкните на кнопке </w:t>
      </w:r>
      <w:r>
        <w:rPr>
          <w:rFonts w:ascii="Arial" w:hAnsi="Arial" w:cs="Arial"/>
          <w:sz w:val="28"/>
        </w:rPr>
        <w:t>ОК</w:t>
      </w:r>
      <w:r>
        <w:rPr>
          <w:sz w:val="28"/>
        </w:rPr>
        <w:t>. Текст, правее и ниже курсора будет перенесен в начало следующей страницы, а конец текущей страницы останется пустым.</w:t>
      </w:r>
    </w:p>
    <w:p w:rsidR="005E643F" w:rsidRDefault="005E643F" w:rsidP="005E643F">
      <w:pPr>
        <w:shd w:val="clear" w:color="auto" w:fill="FFFFFF"/>
        <w:tabs>
          <w:tab w:val="left" w:pos="451"/>
        </w:tabs>
        <w:spacing w:line="360" w:lineRule="auto"/>
        <w:ind w:firstLine="709"/>
        <w:jc w:val="both"/>
        <w:rPr>
          <w:b/>
          <w:bCs/>
          <w:sz w:val="28"/>
        </w:rPr>
      </w:pPr>
      <w:r w:rsidRPr="00390416">
        <w:rPr>
          <w:b/>
          <w:bCs/>
          <w:sz w:val="28"/>
        </w:rPr>
        <w:t>Задания к лабораторной работе</w:t>
      </w:r>
    </w:p>
    <w:p w:rsidR="005E643F" w:rsidRDefault="005E643F" w:rsidP="005E643F">
      <w:pPr>
        <w:shd w:val="clear" w:color="auto" w:fill="FFFFFF"/>
        <w:tabs>
          <w:tab w:val="left" w:pos="451"/>
        </w:tabs>
        <w:spacing w:line="360" w:lineRule="auto"/>
        <w:ind w:firstLine="709"/>
        <w:jc w:val="both"/>
        <w:rPr>
          <w:sz w:val="28"/>
        </w:rPr>
      </w:pPr>
      <w:r>
        <w:rPr>
          <w:sz w:val="28"/>
        </w:rPr>
        <w:t>1.</w:t>
      </w:r>
      <w:r>
        <w:rPr>
          <w:sz w:val="28"/>
        </w:rPr>
        <w:tab/>
        <w:t xml:space="preserve">Создайте новый шаблон на основе шаблона </w:t>
      </w:r>
      <w:r>
        <w:rPr>
          <w:rFonts w:ascii="Arial" w:hAnsi="Arial" w:cs="Arial"/>
          <w:sz w:val="28"/>
        </w:rPr>
        <w:t>Herс.dot</w:t>
      </w:r>
      <w:r>
        <w:rPr>
          <w:sz w:val="28"/>
        </w:rPr>
        <w:t>.</w:t>
      </w:r>
    </w:p>
    <w:p w:rsidR="005E643F" w:rsidRDefault="005E643F" w:rsidP="005E643F">
      <w:pPr>
        <w:shd w:val="clear" w:color="auto" w:fill="FFFFFF"/>
        <w:tabs>
          <w:tab w:val="left" w:pos="451"/>
        </w:tabs>
        <w:spacing w:line="360" w:lineRule="auto"/>
        <w:ind w:firstLine="709"/>
        <w:jc w:val="both"/>
        <w:rPr>
          <w:sz w:val="28"/>
        </w:rPr>
      </w:pPr>
      <w:r>
        <w:rPr>
          <w:sz w:val="28"/>
        </w:rPr>
        <w:t>2.</w:t>
      </w:r>
      <w:r>
        <w:rPr>
          <w:sz w:val="28"/>
        </w:rPr>
        <w:tab/>
        <w:t>В режиме разметки страниц добавьте нумерацию страниц. Установите ширину левого поля страницы 4 см, а правого — 3 см.</w:t>
      </w:r>
    </w:p>
    <w:p w:rsidR="005E643F" w:rsidRDefault="005E643F" w:rsidP="00CA2772">
      <w:pPr>
        <w:widowControl w:val="0"/>
        <w:numPr>
          <w:ilvl w:val="0"/>
          <w:numId w:val="61"/>
        </w:numPr>
        <w:shd w:val="clear" w:color="auto" w:fill="FFFFFF"/>
        <w:tabs>
          <w:tab w:val="left" w:pos="451"/>
        </w:tabs>
        <w:autoSpaceDE w:val="0"/>
        <w:autoSpaceDN w:val="0"/>
        <w:adjustRightInd w:val="0"/>
        <w:spacing w:line="360" w:lineRule="auto"/>
        <w:ind w:firstLine="709"/>
        <w:jc w:val="both"/>
        <w:rPr>
          <w:sz w:val="28"/>
        </w:rPr>
      </w:pPr>
      <w:r>
        <w:rPr>
          <w:iCs/>
          <w:sz w:val="28"/>
          <w:szCs w:val="22"/>
        </w:rPr>
        <w:t xml:space="preserve">Сохраните новый шаблон в папке </w:t>
      </w:r>
      <w:r>
        <w:rPr>
          <w:rFonts w:ascii="Arial" w:hAnsi="Arial" w:cs="Arial"/>
          <w:sz w:val="28"/>
        </w:rPr>
        <w:t>Мои документы</w:t>
      </w:r>
      <w:r>
        <w:rPr>
          <w:sz w:val="28"/>
        </w:rPr>
        <w:t>.</w:t>
      </w:r>
    </w:p>
    <w:p w:rsidR="005E643F" w:rsidRPr="00390416" w:rsidRDefault="005E643F" w:rsidP="005E643F">
      <w:pPr>
        <w:widowControl w:val="0"/>
        <w:shd w:val="clear" w:color="auto" w:fill="FFFFFF"/>
        <w:autoSpaceDE w:val="0"/>
        <w:autoSpaceDN w:val="0"/>
        <w:adjustRightInd w:val="0"/>
        <w:spacing w:line="360" w:lineRule="auto"/>
        <w:ind w:left="720"/>
        <w:jc w:val="both"/>
        <w:rPr>
          <w:sz w:val="28"/>
        </w:rPr>
      </w:pPr>
      <w:r w:rsidRPr="00390416">
        <w:rPr>
          <w:b/>
          <w:bCs/>
          <w:sz w:val="28"/>
        </w:rPr>
        <w:t xml:space="preserve">Вопросы для </w:t>
      </w:r>
      <w:r w:rsidR="007637AC" w:rsidRPr="007637AC">
        <w:rPr>
          <w:b/>
          <w:bCs/>
          <w:sz w:val="28"/>
        </w:rPr>
        <w:t>лабораторной работ</w:t>
      </w:r>
      <w:r w:rsidR="007637AC">
        <w:rPr>
          <w:b/>
          <w:bCs/>
          <w:sz w:val="28"/>
        </w:rPr>
        <w:t>ы</w:t>
      </w:r>
    </w:p>
    <w:p w:rsidR="005E643F" w:rsidRDefault="005E643F" w:rsidP="00CA2772">
      <w:pPr>
        <w:widowControl w:val="0"/>
        <w:numPr>
          <w:ilvl w:val="0"/>
          <w:numId w:val="63"/>
        </w:numPr>
        <w:shd w:val="clear" w:color="auto" w:fill="FFFFFF"/>
        <w:autoSpaceDE w:val="0"/>
        <w:autoSpaceDN w:val="0"/>
        <w:adjustRightInd w:val="0"/>
        <w:spacing w:line="360" w:lineRule="auto"/>
        <w:jc w:val="both"/>
        <w:rPr>
          <w:sz w:val="28"/>
        </w:rPr>
      </w:pPr>
      <w:r>
        <w:rPr>
          <w:sz w:val="28"/>
        </w:rPr>
        <w:t>Что такое шаблоны?</w:t>
      </w:r>
    </w:p>
    <w:p w:rsidR="005E643F" w:rsidRDefault="005E643F" w:rsidP="00CA2772">
      <w:pPr>
        <w:widowControl w:val="0"/>
        <w:numPr>
          <w:ilvl w:val="0"/>
          <w:numId w:val="63"/>
        </w:numPr>
        <w:shd w:val="clear" w:color="auto" w:fill="FFFFFF"/>
        <w:tabs>
          <w:tab w:val="clear" w:pos="720"/>
          <w:tab w:val="num" w:pos="1080"/>
        </w:tabs>
        <w:autoSpaceDE w:val="0"/>
        <w:autoSpaceDN w:val="0"/>
        <w:adjustRightInd w:val="0"/>
        <w:spacing w:line="360" w:lineRule="auto"/>
        <w:ind w:left="1077" w:hanging="357"/>
        <w:jc w:val="both"/>
        <w:rPr>
          <w:sz w:val="28"/>
        </w:rPr>
      </w:pPr>
      <w:r>
        <w:rPr>
          <w:iCs/>
          <w:sz w:val="28"/>
        </w:rPr>
        <w:t>Как в окне диалога создания документа вывести список шаблонов в виде таблицы с дополнительной информацией о файлах?</w:t>
      </w:r>
    </w:p>
    <w:p w:rsidR="005E643F" w:rsidRDefault="005E643F" w:rsidP="00CA2772">
      <w:pPr>
        <w:numPr>
          <w:ilvl w:val="0"/>
          <w:numId w:val="63"/>
        </w:numPr>
        <w:tabs>
          <w:tab w:val="clear" w:pos="720"/>
          <w:tab w:val="num" w:pos="1080"/>
        </w:tabs>
        <w:spacing w:line="360" w:lineRule="auto"/>
        <w:ind w:left="1077" w:hanging="357"/>
        <w:rPr>
          <w:sz w:val="28"/>
          <w:szCs w:val="28"/>
        </w:rPr>
      </w:pPr>
      <w:r>
        <w:rPr>
          <w:sz w:val="28"/>
          <w:szCs w:val="28"/>
        </w:rPr>
        <w:t xml:space="preserve">Как указать программе </w:t>
      </w:r>
      <w:r>
        <w:rPr>
          <w:sz w:val="28"/>
          <w:szCs w:val="28"/>
          <w:lang w:val="en-US"/>
        </w:rPr>
        <w:t>Word</w:t>
      </w:r>
      <w:r>
        <w:rPr>
          <w:sz w:val="28"/>
          <w:szCs w:val="28"/>
        </w:rPr>
        <w:t>, где следует искать шаблоны пользователя?</w:t>
      </w:r>
    </w:p>
    <w:p w:rsidR="005E643F" w:rsidRDefault="005E643F" w:rsidP="00CA2772">
      <w:pPr>
        <w:numPr>
          <w:ilvl w:val="0"/>
          <w:numId w:val="63"/>
        </w:numPr>
        <w:tabs>
          <w:tab w:val="clear" w:pos="720"/>
          <w:tab w:val="num" w:pos="1080"/>
        </w:tabs>
        <w:spacing w:line="360" w:lineRule="auto"/>
        <w:ind w:left="1077" w:hanging="357"/>
        <w:rPr>
          <w:sz w:val="28"/>
          <w:szCs w:val="28"/>
        </w:rPr>
      </w:pPr>
      <w:r>
        <w:rPr>
          <w:sz w:val="28"/>
          <w:szCs w:val="28"/>
        </w:rPr>
        <w:t xml:space="preserve">Перечислите режимы просмотра документа </w:t>
      </w:r>
      <w:r>
        <w:rPr>
          <w:sz w:val="28"/>
          <w:szCs w:val="28"/>
          <w:lang w:val="en-US"/>
        </w:rPr>
        <w:t>Word</w:t>
      </w:r>
      <w:r>
        <w:rPr>
          <w:sz w:val="28"/>
          <w:szCs w:val="28"/>
        </w:rPr>
        <w:t>.</w:t>
      </w:r>
    </w:p>
    <w:p w:rsidR="005E643F" w:rsidRDefault="005E643F" w:rsidP="00CA2772">
      <w:pPr>
        <w:numPr>
          <w:ilvl w:val="0"/>
          <w:numId w:val="63"/>
        </w:numPr>
        <w:tabs>
          <w:tab w:val="clear" w:pos="720"/>
          <w:tab w:val="num" w:pos="1080"/>
        </w:tabs>
        <w:spacing w:line="360" w:lineRule="auto"/>
        <w:ind w:left="1077" w:hanging="357"/>
        <w:rPr>
          <w:sz w:val="28"/>
          <w:szCs w:val="28"/>
        </w:rPr>
      </w:pPr>
      <w:r>
        <w:rPr>
          <w:sz w:val="28"/>
          <w:szCs w:val="28"/>
        </w:rPr>
        <w:t>Укажите назначение строки состояния.</w:t>
      </w:r>
    </w:p>
    <w:p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Как изменить масштаб при рассмотрении документа?</w:t>
      </w:r>
    </w:p>
    <w:p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 xml:space="preserve">Назначение команды </w:t>
      </w:r>
      <w:r>
        <w:rPr>
          <w:rFonts w:ascii="Arial" w:hAnsi="Arial" w:cs="Arial"/>
          <w:sz w:val="28"/>
        </w:rPr>
        <w:t>Параметры страницы</w:t>
      </w:r>
      <w:r>
        <w:rPr>
          <w:sz w:val="28"/>
          <w:szCs w:val="28"/>
        </w:rPr>
        <w:t xml:space="preserve"> меню </w:t>
      </w:r>
      <w:r>
        <w:rPr>
          <w:rFonts w:ascii="Arial" w:hAnsi="Arial" w:cs="Arial"/>
          <w:sz w:val="28"/>
        </w:rPr>
        <w:t>Файл</w:t>
      </w:r>
      <w:r>
        <w:rPr>
          <w:sz w:val="28"/>
          <w:szCs w:val="28"/>
        </w:rPr>
        <w:t>.</w:t>
      </w:r>
    </w:p>
    <w:p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 xml:space="preserve">Как пронумеровать страницы документа </w:t>
      </w:r>
      <w:r>
        <w:rPr>
          <w:sz w:val="28"/>
          <w:szCs w:val="28"/>
          <w:lang w:val="en-US"/>
        </w:rPr>
        <w:t>Word</w:t>
      </w:r>
      <w:r>
        <w:rPr>
          <w:sz w:val="28"/>
          <w:szCs w:val="28"/>
        </w:rPr>
        <w:t>?</w:t>
      </w:r>
    </w:p>
    <w:p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Каким образом можно переключаться между областями верхнего и нижнего колонтитулов?</w:t>
      </w:r>
    </w:p>
    <w:p w:rsidR="005E643F" w:rsidRDefault="005E643F" w:rsidP="00CA2772">
      <w:pPr>
        <w:numPr>
          <w:ilvl w:val="0"/>
          <w:numId w:val="63"/>
        </w:numPr>
        <w:tabs>
          <w:tab w:val="clear" w:pos="720"/>
          <w:tab w:val="num" w:pos="1080"/>
        </w:tabs>
        <w:spacing w:line="360" w:lineRule="auto"/>
        <w:ind w:left="1077" w:hanging="357"/>
        <w:jc w:val="both"/>
        <w:rPr>
          <w:sz w:val="28"/>
          <w:szCs w:val="28"/>
        </w:rPr>
      </w:pPr>
      <w:r>
        <w:rPr>
          <w:sz w:val="28"/>
          <w:szCs w:val="28"/>
        </w:rPr>
        <w:t>Перечислите способы разделения страницы.</w:t>
      </w:r>
    </w:p>
    <w:p w:rsidR="005E643F" w:rsidRDefault="005E643F" w:rsidP="005E643F">
      <w:pPr>
        <w:pStyle w:val="1"/>
        <w:spacing w:line="360" w:lineRule="auto"/>
        <w:jc w:val="center"/>
        <w:rPr>
          <w:b/>
          <w:bCs/>
          <w:sz w:val="28"/>
        </w:rPr>
      </w:pPr>
      <w:bookmarkStart w:id="6" w:name="_Toc72179576"/>
      <w:bookmarkStart w:id="7" w:name="_Toc448123023"/>
      <w:bookmarkStart w:id="8" w:name="_Toc496007046"/>
      <w:r>
        <w:rPr>
          <w:b/>
          <w:bCs/>
          <w:i/>
          <w:iCs/>
          <w:sz w:val="28"/>
        </w:rPr>
        <w:lastRenderedPageBreak/>
        <w:t>Лабораторная работа № 3</w:t>
      </w:r>
      <w:r>
        <w:rPr>
          <w:b/>
          <w:bCs/>
          <w:i/>
          <w:iCs/>
          <w:sz w:val="28"/>
        </w:rPr>
        <w:br/>
        <w:t>ОФОРМЛЕНИЕ ДОКУМЕНТА</w:t>
      </w:r>
      <w:bookmarkEnd w:id="6"/>
      <w:bookmarkEnd w:id="7"/>
      <w:bookmarkEnd w:id="8"/>
      <w:r>
        <w:rPr>
          <w:b/>
          <w:bCs/>
          <w:sz w:val="28"/>
        </w:rPr>
        <w:t xml:space="preserve"> </w:t>
      </w:r>
    </w:p>
    <w:p w:rsidR="005E643F" w:rsidRDefault="005E643F" w:rsidP="005E643F">
      <w:pPr>
        <w:shd w:val="clear" w:color="auto" w:fill="FFFFFF"/>
        <w:spacing w:line="360" w:lineRule="auto"/>
        <w:ind w:firstLine="709"/>
        <w:jc w:val="both"/>
        <w:rPr>
          <w:b/>
          <w:bCs/>
          <w:i/>
          <w:iCs/>
          <w:color w:val="000000"/>
          <w:sz w:val="28"/>
          <w:szCs w:val="28"/>
        </w:rPr>
      </w:pPr>
      <w:r>
        <w:rPr>
          <w:b/>
          <w:color w:val="000000"/>
          <w:sz w:val="28"/>
          <w:szCs w:val="28"/>
        </w:rPr>
        <w:t>Цель и содержание работы:</w:t>
      </w:r>
      <w:r>
        <w:rPr>
          <w:color w:val="000000"/>
          <w:sz w:val="28"/>
          <w:szCs w:val="28"/>
        </w:rPr>
        <w:t xml:space="preserve"> научиться </w:t>
      </w:r>
      <w:r>
        <w:rPr>
          <w:sz w:val="28"/>
          <w:szCs w:val="28"/>
        </w:rPr>
        <w:t xml:space="preserve">форматировать текст, создавать и назначать стили, настраивать отступы и интервалы, пользоваться табуляциями, добавлять в документы </w:t>
      </w:r>
      <w:r>
        <w:rPr>
          <w:sz w:val="28"/>
          <w:szCs w:val="28"/>
          <w:lang w:val="en-US"/>
        </w:rPr>
        <w:t>Word</w:t>
      </w:r>
      <w:r>
        <w:rPr>
          <w:sz w:val="28"/>
          <w:szCs w:val="28"/>
        </w:rPr>
        <w:t xml:space="preserve"> фигуры и рисунки.</w:t>
      </w:r>
    </w:p>
    <w:p w:rsidR="005E643F" w:rsidRDefault="005E643F" w:rsidP="005E643F">
      <w:pPr>
        <w:shd w:val="clear" w:color="auto" w:fill="FFFFFF"/>
        <w:spacing w:line="360" w:lineRule="auto"/>
        <w:ind w:firstLine="709"/>
        <w:jc w:val="both"/>
        <w:rPr>
          <w:b/>
          <w:color w:val="000000"/>
          <w:sz w:val="28"/>
          <w:szCs w:val="28"/>
        </w:rPr>
      </w:pPr>
      <w:r>
        <w:rPr>
          <w:b/>
          <w:color w:val="000000"/>
          <w:sz w:val="28"/>
          <w:szCs w:val="28"/>
        </w:rPr>
        <w:t>Теоретическое обоснование</w:t>
      </w:r>
    </w:p>
    <w:p w:rsidR="005E643F" w:rsidRDefault="005E643F" w:rsidP="005E643F">
      <w:pPr>
        <w:shd w:val="clear" w:color="auto" w:fill="FFFFFF"/>
        <w:tabs>
          <w:tab w:val="left" w:pos="302"/>
        </w:tabs>
        <w:spacing w:line="360" w:lineRule="auto"/>
        <w:ind w:firstLine="709"/>
        <w:jc w:val="both"/>
        <w:rPr>
          <w:sz w:val="28"/>
          <w:szCs w:val="28"/>
        </w:rPr>
      </w:pPr>
      <w:r>
        <w:rPr>
          <w:sz w:val="28"/>
          <w:szCs w:val="28"/>
        </w:rPr>
        <w:t xml:space="preserve">После создания структуры документа и ввода текста следует побеспокоиться о внешнем виде текста. Конечно, главным является смысловое наполнение, но грамотное форматирование и выделение ключевых фраз документа облегчает чтение и способствует пониманию смысла написанного. </w:t>
      </w:r>
    </w:p>
    <w:p w:rsidR="005E643F" w:rsidRDefault="005E643F" w:rsidP="005E643F">
      <w:pPr>
        <w:spacing w:line="360" w:lineRule="auto"/>
        <w:jc w:val="both"/>
        <w:rPr>
          <w:color w:val="000000"/>
          <w:sz w:val="28"/>
          <w:szCs w:val="25"/>
        </w:rPr>
      </w:pPr>
      <w:r>
        <w:rPr>
          <w:b/>
        </w:rPr>
        <w:tab/>
      </w:r>
      <w:r>
        <w:rPr>
          <w:b/>
          <w:sz w:val="28"/>
          <w:szCs w:val="28"/>
        </w:rPr>
        <w:t>Указания по технике безопасности.</w:t>
      </w:r>
      <w:r>
        <w:rPr>
          <w:b/>
        </w:rPr>
        <w:t xml:space="preserve"> </w:t>
      </w:r>
      <w:r>
        <w:rPr>
          <w:color w:val="000000"/>
          <w:sz w:val="28"/>
          <w:szCs w:val="25"/>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5E643F" w:rsidRDefault="005E643F" w:rsidP="005E643F">
      <w:pPr>
        <w:shd w:val="clear" w:color="auto" w:fill="FFFFFF"/>
        <w:spacing w:line="360" w:lineRule="auto"/>
        <w:ind w:firstLine="709"/>
        <w:jc w:val="both"/>
        <w:rPr>
          <w:b/>
          <w:color w:val="000000"/>
          <w:sz w:val="28"/>
          <w:szCs w:val="28"/>
        </w:rPr>
      </w:pPr>
      <w:r>
        <w:rPr>
          <w:b/>
          <w:color w:val="000000"/>
          <w:sz w:val="28"/>
          <w:szCs w:val="28"/>
        </w:rPr>
        <w:t>Методика и порядок выполнения работы</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В текстовом процессоре </w:t>
      </w:r>
      <w:r>
        <w:rPr>
          <w:sz w:val="28"/>
          <w:szCs w:val="28"/>
          <w:lang w:val="en-US"/>
        </w:rPr>
        <w:t>Word</w:t>
      </w:r>
      <w:r>
        <w:rPr>
          <w:sz w:val="28"/>
          <w:szCs w:val="28"/>
        </w:rPr>
        <w:t xml:space="preserve"> в качестве элементарного структурного блока рассматривается абзац. </w:t>
      </w:r>
      <w:r>
        <w:rPr>
          <w:sz w:val="28"/>
          <w:szCs w:val="28"/>
          <w:lang w:val="en-US"/>
        </w:rPr>
        <w:t>Word</w:t>
      </w:r>
      <w:r>
        <w:rPr>
          <w:sz w:val="28"/>
          <w:szCs w:val="28"/>
        </w:rPr>
        <w:t xml:space="preserve"> сам расставляет буквы и слова внутри абзаца наилучшим образом в соответствии с назначенными пользователем правилами форматирования. В результате в процессе редактирования документа отпадает необходимость в корректировке длины строк, выделении заголовков специальным шрифтом, добавлении маркеров списков и отступов «красной строки».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1. </w:t>
      </w:r>
      <w:r>
        <w:rPr>
          <w:b/>
          <w:bCs/>
          <w:sz w:val="28"/>
          <w:szCs w:val="28"/>
        </w:rPr>
        <w:t>Отступы</w:t>
      </w:r>
      <w:r>
        <w:rPr>
          <w:rFonts w:cs="Arial"/>
          <w:b/>
          <w:bCs/>
          <w:sz w:val="28"/>
          <w:szCs w:val="28"/>
        </w:rPr>
        <w:t xml:space="preserve">, </w:t>
      </w:r>
      <w:r>
        <w:rPr>
          <w:b/>
          <w:bCs/>
          <w:sz w:val="28"/>
          <w:szCs w:val="28"/>
        </w:rPr>
        <w:t>интервалы</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табуляции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Давайте изучим приемы настройки конфигурации абзаца.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 xml:space="preserve">Запустите </w:t>
      </w:r>
      <w:r>
        <w:rPr>
          <w:sz w:val="28"/>
          <w:szCs w:val="28"/>
          <w:lang w:val="en-US"/>
        </w:rPr>
        <w:t>Word</w:t>
      </w:r>
      <w:r>
        <w:rPr>
          <w:sz w:val="28"/>
          <w:szCs w:val="28"/>
        </w:rPr>
        <w:t xml:space="preserve"> и в открывшемся новом документе напечатайте текст любого абзаца этой книги. Обратите внимание, что по достижении правого края страницы текст автоматически переносится на следующую строку.</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2.</w:t>
      </w:r>
      <w:r>
        <w:rPr>
          <w:sz w:val="28"/>
          <w:szCs w:val="28"/>
        </w:rPr>
        <w:tab/>
        <w:t xml:space="preserve">Окончив ввод абзаца, нажмите клавишу </w:t>
      </w:r>
      <w:r>
        <w:rPr>
          <w:rFonts w:ascii="Arial" w:hAnsi="Arial" w:cs="Arial"/>
          <w:sz w:val="28"/>
          <w:szCs w:val="28"/>
          <w:lang w:val="en-US"/>
        </w:rPr>
        <w:t>Enter</w:t>
      </w:r>
      <w:r>
        <w:rPr>
          <w:sz w:val="28"/>
          <w:szCs w:val="28"/>
        </w:rPr>
        <w:t>. Текстовый курсор переместится на новую строку, обозначив этим конец текущего абзаца и подготовив текстовый процессор для ввода следующего.</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Введите еще несколько абзацев.</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Чтобы задать расстояния от границ левого и правого полей страницы до абзацев некоторого блока текста, нужно настроить отступы блока. При изменении ширины полей страницы размеры абзацев модифицируются таким образом, чтобы отступы от краев полей оставались неизменными. Для настройки отступов блока текста нужно сначала выделить этот текст. Если требуется модифицировать параметры только одного абзаца, достаточно просто поместить в него текстовый курсор.</w:t>
      </w:r>
    </w:p>
    <w:p w:rsidR="005E643F" w:rsidRDefault="005E643F" w:rsidP="00CA2772">
      <w:pPr>
        <w:numPr>
          <w:ilvl w:val="0"/>
          <w:numId w:val="64"/>
        </w:numPr>
        <w:spacing w:line="360" w:lineRule="auto"/>
        <w:jc w:val="both"/>
        <w:rPr>
          <w:sz w:val="28"/>
          <w:szCs w:val="28"/>
        </w:rPr>
      </w:pPr>
      <w:r>
        <w:rPr>
          <w:sz w:val="28"/>
          <w:szCs w:val="28"/>
        </w:rPr>
        <w:t>Выделите второй и третий абзацы.</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В левой части горизонтальной линейки найдите треугольный маркер </w:t>
      </w:r>
      <w:r>
        <w:rPr>
          <w:rFonts w:ascii="Arial" w:hAnsi="Arial" w:cs="Arial"/>
          <w:sz w:val="28"/>
          <w:szCs w:val="28"/>
        </w:rPr>
        <w:t>Отступ первой строки</w:t>
      </w:r>
      <w:r>
        <w:rPr>
          <w:sz w:val="28"/>
          <w:szCs w:val="28"/>
        </w:rPr>
        <w:t xml:space="preserve">, захватите его мышью и перетащите вправо на 3 см. Перемещением этого маркера можно изменять положение начала первых строк выделенных абзацев, не изменяя отступов остального текста.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6.</w:t>
      </w:r>
      <w:r>
        <w:rPr>
          <w:sz w:val="28"/>
          <w:szCs w:val="28"/>
        </w:rPr>
        <w:tab/>
        <w:t xml:space="preserve">Перетащите вправо на 1 см маркер </w:t>
      </w:r>
      <w:r>
        <w:rPr>
          <w:rFonts w:ascii="Arial" w:hAnsi="Arial" w:cs="Arial"/>
          <w:sz w:val="28"/>
          <w:szCs w:val="28"/>
        </w:rPr>
        <w:t>Выступ</w:t>
      </w:r>
      <w:r>
        <w:rPr>
          <w:sz w:val="28"/>
          <w:szCs w:val="28"/>
        </w:rPr>
        <w:t>. Изменится левый отступ тела абзацев, но отступ первых строк останется прежним.</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Перетащите маркер </w:t>
      </w:r>
      <w:r>
        <w:rPr>
          <w:rFonts w:ascii="Arial" w:hAnsi="Arial" w:cs="Arial"/>
          <w:sz w:val="28"/>
          <w:szCs w:val="28"/>
        </w:rPr>
        <w:t>Отступ слева</w:t>
      </w:r>
      <w:r>
        <w:rPr>
          <w:sz w:val="28"/>
          <w:szCs w:val="28"/>
        </w:rPr>
        <w:t xml:space="preserve">, имеющий форму прямоугольника, вправо на 1 см. Вы увидите, что перемещение этого маркера равносильно синхронному сдвигу маркеров </w:t>
      </w:r>
      <w:r>
        <w:rPr>
          <w:rFonts w:ascii="Arial" w:hAnsi="Arial" w:cs="Arial"/>
          <w:sz w:val="28"/>
          <w:szCs w:val="28"/>
        </w:rPr>
        <w:t>Отступ первой строки</w:t>
      </w:r>
      <w:r>
        <w:rPr>
          <w:sz w:val="28"/>
          <w:szCs w:val="28"/>
        </w:rPr>
        <w:t xml:space="preserve"> и </w:t>
      </w:r>
      <w:r>
        <w:rPr>
          <w:rFonts w:ascii="Arial" w:hAnsi="Arial" w:cs="Arial"/>
          <w:sz w:val="28"/>
          <w:szCs w:val="28"/>
        </w:rPr>
        <w:t>Выступ</w:t>
      </w:r>
      <w:r>
        <w:rPr>
          <w:sz w:val="28"/>
          <w:szCs w:val="28"/>
        </w:rPr>
        <w:t xml:space="preserve"> на одинаковое расстояние, то есть приводит к смещению левого края абзаца относительно поля страницы.</w:t>
      </w:r>
    </w:p>
    <w:p w:rsidR="005E643F" w:rsidRDefault="005E643F" w:rsidP="005E643F">
      <w:pPr>
        <w:spacing w:line="360" w:lineRule="auto"/>
        <w:ind w:firstLine="709"/>
        <w:jc w:val="both"/>
        <w:rPr>
          <w:sz w:val="28"/>
          <w:szCs w:val="28"/>
        </w:rPr>
      </w:pPr>
      <w:r>
        <w:rPr>
          <w:sz w:val="28"/>
          <w:szCs w:val="28"/>
        </w:rPr>
        <w:t>8.</w:t>
      </w:r>
      <w:r>
        <w:rPr>
          <w:sz w:val="28"/>
          <w:szCs w:val="28"/>
        </w:rPr>
        <w:tab/>
        <w:t xml:space="preserve">Перетащите влево на 2 см маркер </w:t>
      </w:r>
      <w:r>
        <w:rPr>
          <w:rFonts w:ascii="Arial" w:hAnsi="Arial" w:cs="Arial"/>
          <w:sz w:val="28"/>
          <w:szCs w:val="28"/>
        </w:rPr>
        <w:t>Отступ справа</w:t>
      </w:r>
      <w:r>
        <w:rPr>
          <w:sz w:val="28"/>
          <w:szCs w:val="28"/>
        </w:rPr>
        <w:t>, расположенный в правой части горизонтальной линейки. Он задает правый край абзаца.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9.</w:t>
      </w:r>
      <w:r>
        <w:rPr>
          <w:sz w:val="28"/>
          <w:szCs w:val="28"/>
        </w:rPr>
        <w:tab/>
        <w:t xml:space="preserve">Поочередно выделяя абзацы с помощью кнопок панели инструментов </w:t>
      </w:r>
      <w:r>
        <w:rPr>
          <w:rFonts w:ascii="Arial" w:hAnsi="Arial" w:cs="Arial"/>
          <w:sz w:val="28"/>
          <w:szCs w:val="28"/>
        </w:rPr>
        <w:t>Форматирование</w:t>
      </w:r>
      <w:r>
        <w:rPr>
          <w:sz w:val="28"/>
          <w:szCs w:val="28"/>
        </w:rPr>
        <w:t>, познакомьтесь с различными режимами выравнивания текста:</w:t>
      </w:r>
      <w:r>
        <w:rPr>
          <w:rFonts w:ascii="Arial" w:hAnsi="Arial" w:cs="Arial"/>
          <w:bCs/>
          <w:sz w:val="28"/>
          <w:szCs w:val="28"/>
        </w:rPr>
        <w:t xml:space="preserve"> </w:t>
      </w:r>
      <w:r>
        <w:rPr>
          <w:sz w:val="28"/>
          <w:szCs w:val="28"/>
        </w:rPr>
        <w:t>по правому краю, по центру, по левому краю и по ширине.</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10.</w:t>
      </w:r>
      <w:r>
        <w:rPr>
          <w:sz w:val="28"/>
          <w:szCs w:val="28"/>
        </w:rPr>
        <w:tab/>
        <w:t xml:space="preserve">Выделите второй, третий и четвертый абзацы и выберите команду </w:t>
      </w:r>
      <w:r>
        <w:rPr>
          <w:rFonts w:ascii="Arial" w:hAnsi="Arial" w:cs="Arial"/>
          <w:bCs/>
          <w:sz w:val="28"/>
          <w:szCs w:val="28"/>
        </w:rPr>
        <w:t>Формат</w:t>
      </w:r>
      <w:r>
        <w:rPr>
          <w:sz w:val="28"/>
          <w:szCs w:val="28"/>
        </w:rPr>
        <w:t xml:space="preserve"> ► </w:t>
      </w:r>
      <w:r>
        <w:rPr>
          <w:rFonts w:ascii="Arial" w:hAnsi="Arial" w:cs="Arial"/>
          <w:bCs/>
          <w:sz w:val="28"/>
          <w:szCs w:val="28"/>
        </w:rPr>
        <w:t>Абзац</w:t>
      </w:r>
      <w:r>
        <w:rPr>
          <w:sz w:val="28"/>
          <w:szCs w:val="28"/>
        </w:rPr>
        <w:t xml:space="preserve">. Вкладка </w:t>
      </w:r>
      <w:r>
        <w:rPr>
          <w:rFonts w:ascii="Arial" w:hAnsi="Arial" w:cs="Arial"/>
          <w:bCs/>
          <w:sz w:val="28"/>
          <w:szCs w:val="28"/>
        </w:rPr>
        <w:t>Отступы и интервалы</w:t>
      </w:r>
      <w:r>
        <w:rPr>
          <w:sz w:val="28"/>
          <w:szCs w:val="28"/>
        </w:rPr>
        <w:t xml:space="preserve"> открывшегося окна диалога позволяет задавать отступы абзаца и режим выравнивания, которые мы </w:t>
      </w:r>
      <w:r>
        <w:rPr>
          <w:sz w:val="28"/>
          <w:szCs w:val="28"/>
        </w:rPr>
        <w:lastRenderedPageBreak/>
        <w:t xml:space="preserve">настраивали с помощью горизонтальной линейки и кнопок панели инструментов </w:t>
      </w:r>
      <w:r>
        <w:rPr>
          <w:rFonts w:ascii="Arial" w:hAnsi="Arial" w:cs="Arial"/>
          <w:bCs/>
          <w:sz w:val="28"/>
          <w:szCs w:val="28"/>
        </w:rPr>
        <w:t>Форматирование</w:t>
      </w:r>
      <w:r>
        <w:rPr>
          <w:sz w:val="28"/>
          <w:szCs w:val="28"/>
        </w:rPr>
        <w:t xml:space="preserve">. Раздел </w:t>
      </w:r>
      <w:r>
        <w:rPr>
          <w:rFonts w:ascii="Arial" w:hAnsi="Arial" w:cs="Arial"/>
          <w:bCs/>
          <w:sz w:val="28"/>
          <w:szCs w:val="28"/>
        </w:rPr>
        <w:t>Интервал</w:t>
      </w:r>
      <w:r>
        <w:rPr>
          <w:sz w:val="28"/>
          <w:szCs w:val="28"/>
        </w:rPr>
        <w:t xml:space="preserve"> той же вкладки позволяет задать интервал между строками внутри абзаца и расстояние между абзацами.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11.</w:t>
      </w:r>
      <w:r>
        <w:rPr>
          <w:sz w:val="28"/>
          <w:szCs w:val="28"/>
        </w:rPr>
        <w:tab/>
        <w:t xml:space="preserve">Введите в счетчик </w:t>
      </w:r>
      <w:r>
        <w:rPr>
          <w:rFonts w:ascii="Arial" w:hAnsi="Arial" w:cs="Arial"/>
          <w:bCs/>
          <w:sz w:val="28"/>
          <w:szCs w:val="28"/>
        </w:rPr>
        <w:t>перед</w:t>
      </w:r>
      <w:r>
        <w:rPr>
          <w:sz w:val="28"/>
          <w:szCs w:val="28"/>
        </w:rPr>
        <w:t xml:space="preserve"> число 6.</w:t>
      </w:r>
    </w:p>
    <w:p w:rsidR="005E643F" w:rsidRDefault="005E643F" w:rsidP="005E643F">
      <w:pPr>
        <w:shd w:val="clear" w:color="auto" w:fill="FFFFFF"/>
        <w:autoSpaceDE w:val="0"/>
        <w:autoSpaceDN w:val="0"/>
        <w:adjustRightInd w:val="0"/>
        <w:spacing w:line="360" w:lineRule="auto"/>
        <w:ind w:firstLine="709"/>
        <w:jc w:val="both"/>
        <w:rPr>
          <w:sz w:val="28"/>
          <w:szCs w:val="28"/>
        </w:rPr>
      </w:pPr>
      <w:r>
        <w:rPr>
          <w:rFonts w:cs="Arial"/>
          <w:sz w:val="28"/>
          <w:szCs w:val="28"/>
        </w:rPr>
        <w:t>12.</w:t>
      </w:r>
      <w:r>
        <w:rPr>
          <w:rFonts w:cs="Arial"/>
          <w:sz w:val="28"/>
          <w:szCs w:val="28"/>
        </w:rPr>
        <w:tab/>
      </w:r>
      <w:r>
        <w:rPr>
          <w:sz w:val="28"/>
          <w:szCs w:val="28"/>
        </w:rPr>
        <w:t>В</w:t>
      </w:r>
      <w:r>
        <w:rPr>
          <w:rFonts w:cs="Arial"/>
          <w:sz w:val="28"/>
          <w:szCs w:val="28"/>
        </w:rPr>
        <w:t xml:space="preserve"> </w:t>
      </w:r>
      <w:r>
        <w:rPr>
          <w:sz w:val="28"/>
          <w:szCs w:val="28"/>
        </w:rPr>
        <w:t>списке</w:t>
      </w:r>
      <w:r>
        <w:rPr>
          <w:rFonts w:cs="Arial"/>
          <w:sz w:val="28"/>
          <w:szCs w:val="28"/>
        </w:rPr>
        <w:t xml:space="preserve"> </w:t>
      </w:r>
      <w:r>
        <w:rPr>
          <w:rFonts w:ascii="Arial" w:hAnsi="Arial" w:cs="Arial"/>
          <w:bCs/>
          <w:sz w:val="28"/>
          <w:szCs w:val="28"/>
        </w:rPr>
        <w:t>междустрочный</w:t>
      </w:r>
      <w:r>
        <w:rPr>
          <w:rFonts w:cs="Arial"/>
          <w:sz w:val="28"/>
          <w:szCs w:val="28"/>
        </w:rPr>
        <w:t xml:space="preserve"> </w:t>
      </w:r>
      <w:r>
        <w:rPr>
          <w:sz w:val="28"/>
          <w:szCs w:val="28"/>
        </w:rPr>
        <w:t>выберите</w:t>
      </w:r>
      <w:r>
        <w:rPr>
          <w:rFonts w:cs="Arial"/>
          <w:sz w:val="28"/>
          <w:szCs w:val="28"/>
        </w:rPr>
        <w:t xml:space="preserve"> </w:t>
      </w:r>
      <w:r>
        <w:rPr>
          <w:sz w:val="28"/>
          <w:szCs w:val="28"/>
        </w:rPr>
        <w:t>пункт</w:t>
      </w:r>
      <w:r>
        <w:rPr>
          <w:rFonts w:cs="Arial"/>
          <w:sz w:val="28"/>
          <w:szCs w:val="28"/>
        </w:rPr>
        <w:t xml:space="preserve"> </w:t>
      </w:r>
      <w:r>
        <w:rPr>
          <w:rFonts w:ascii="Arial" w:hAnsi="Arial" w:cs="Arial"/>
          <w:bCs/>
          <w:sz w:val="28"/>
          <w:szCs w:val="28"/>
        </w:rPr>
        <w:t>Полуторный.</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13.</w:t>
      </w:r>
      <w:r>
        <w:rPr>
          <w:sz w:val="28"/>
          <w:szCs w:val="28"/>
        </w:rPr>
        <w:tab/>
        <w:t xml:space="preserve">Щелкните на кнопке </w:t>
      </w:r>
      <w:r>
        <w:rPr>
          <w:rFonts w:ascii="Arial" w:hAnsi="Arial" w:cs="Arial"/>
          <w:bCs/>
          <w:sz w:val="28"/>
          <w:szCs w:val="28"/>
        </w:rPr>
        <w:t>ОК</w:t>
      </w:r>
      <w:r>
        <w:rPr>
          <w:sz w:val="28"/>
          <w:szCs w:val="28"/>
        </w:rPr>
        <w:t xml:space="preserve">. Интервалы в трех выделенных абзацах изменятся. Обратите внимание, что область </w:t>
      </w:r>
      <w:r>
        <w:rPr>
          <w:rFonts w:ascii="Arial" w:hAnsi="Arial" w:cs="Arial"/>
          <w:bCs/>
          <w:sz w:val="28"/>
          <w:szCs w:val="28"/>
        </w:rPr>
        <w:t>Образец</w:t>
      </w:r>
      <w:r>
        <w:rPr>
          <w:sz w:val="28"/>
          <w:szCs w:val="28"/>
        </w:rPr>
        <w:t xml:space="preserve"> окна диалога </w:t>
      </w:r>
      <w:r>
        <w:rPr>
          <w:rFonts w:ascii="Arial" w:hAnsi="Arial" w:cs="Arial"/>
          <w:bCs/>
          <w:sz w:val="28"/>
          <w:szCs w:val="28"/>
        </w:rPr>
        <w:t>Абзац</w:t>
      </w:r>
      <w:r>
        <w:rPr>
          <w:sz w:val="28"/>
          <w:szCs w:val="28"/>
        </w:rPr>
        <w:t xml:space="preserve"> позволяет наблюдать влияние введенных величин на вид текущего абзаца еще до окончательного применения выбранных значений параметров к тексту документа.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14.</w:t>
      </w:r>
      <w:r>
        <w:rPr>
          <w:sz w:val="28"/>
          <w:szCs w:val="28"/>
        </w:rPr>
        <w:tab/>
        <w:t>Сохраните документ, он пригодится вам в следующих упражнениях.</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2. </w:t>
      </w:r>
      <w:r>
        <w:rPr>
          <w:b/>
          <w:bCs/>
          <w:sz w:val="28"/>
          <w:szCs w:val="28"/>
        </w:rPr>
        <w:t>Списки</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столбцы</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lang w:val="en-US"/>
        </w:rPr>
        <w:t>Word</w:t>
      </w:r>
      <w:r>
        <w:rPr>
          <w:sz w:val="28"/>
          <w:szCs w:val="28"/>
        </w:rPr>
        <w:t xml:space="preserve"> позволяет последовательно нумеровать абзацы или выделять их с помощью разнообразных маркеров, размещаемых слева от первых строк абзацев.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 xml:space="preserve">Нажатием клавиш </w:t>
      </w:r>
      <w:r>
        <w:rPr>
          <w:rFonts w:ascii="Arial" w:hAnsi="Arial" w:cs="Arial"/>
          <w:bCs/>
          <w:sz w:val="28"/>
          <w:szCs w:val="28"/>
        </w:rPr>
        <w:t>Ctrl+A</w:t>
      </w:r>
      <w:r>
        <w:rPr>
          <w:sz w:val="28"/>
          <w:szCs w:val="28"/>
        </w:rPr>
        <w:t xml:space="preserve"> выделите весь текст документа.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Чтобы вернуть всем абзацам оформление, свойственное стилю </w:t>
      </w:r>
      <w:r>
        <w:rPr>
          <w:rFonts w:ascii="Arial" w:hAnsi="Arial" w:cs="Arial"/>
          <w:bCs/>
          <w:sz w:val="28"/>
          <w:szCs w:val="28"/>
        </w:rPr>
        <w:t>Обычный</w:t>
      </w:r>
      <w:r>
        <w:rPr>
          <w:sz w:val="28"/>
          <w:szCs w:val="28"/>
        </w:rPr>
        <w:t xml:space="preserve">, выберите соответствующий пункт в раскрывающемся списке </w:t>
      </w:r>
      <w:r>
        <w:rPr>
          <w:rFonts w:ascii="Arial" w:hAnsi="Arial" w:cs="Arial"/>
          <w:bCs/>
          <w:sz w:val="28"/>
          <w:szCs w:val="28"/>
        </w:rPr>
        <w:t>Стиль</w:t>
      </w:r>
      <w:r>
        <w:rPr>
          <w:sz w:val="28"/>
          <w:szCs w:val="28"/>
        </w:rPr>
        <w:t xml:space="preserve"> панели инструментов </w:t>
      </w:r>
      <w:r>
        <w:rPr>
          <w:rFonts w:ascii="Arial" w:hAnsi="Arial" w:cs="Arial"/>
          <w:bCs/>
          <w:sz w:val="28"/>
          <w:szCs w:val="28"/>
        </w:rPr>
        <w:t>Форматирование</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 xml:space="preserve">Щелкните на кнопке </w:t>
      </w:r>
      <w:r>
        <w:rPr>
          <w:rFonts w:ascii="Arial" w:hAnsi="Arial" w:cs="Arial"/>
          <w:bCs/>
          <w:sz w:val="28"/>
          <w:szCs w:val="28"/>
        </w:rPr>
        <w:t>Нумерация</w:t>
      </w:r>
      <w:r>
        <w:rPr>
          <w:sz w:val="28"/>
          <w:szCs w:val="28"/>
        </w:rPr>
        <w:t xml:space="preserve"> той же панели инструментов. Абзацы будут пронумерованы последовательными числами.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 xml:space="preserve">Поместите курсор в конец второго абзаца и нажмите клавишу </w:t>
      </w:r>
      <w:r>
        <w:rPr>
          <w:rFonts w:ascii="Arial" w:hAnsi="Arial" w:cs="Arial"/>
          <w:bCs/>
          <w:sz w:val="28"/>
          <w:szCs w:val="28"/>
        </w:rPr>
        <w:t>Enter</w:t>
      </w:r>
      <w:r>
        <w:rPr>
          <w:sz w:val="28"/>
          <w:szCs w:val="28"/>
        </w:rPr>
        <w:t>. Новому абзацу автоматически будет присвоен номер 3, а номера последующих абзацев изменятся так, чтобы сохранилась непрерывная последовательность чисел.</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Выделите второй абзац, затем щелкните на кнопке </w:t>
      </w:r>
      <w:r>
        <w:rPr>
          <w:rFonts w:ascii="Arial" w:hAnsi="Arial" w:cs="Arial"/>
          <w:bCs/>
          <w:sz w:val="28"/>
          <w:szCs w:val="28"/>
        </w:rPr>
        <w:t>Маркеры</w:t>
      </w:r>
      <w:r>
        <w:rPr>
          <w:sz w:val="28"/>
          <w:szCs w:val="28"/>
        </w:rPr>
        <w:t xml:space="preserve"> панели инструментов </w:t>
      </w:r>
      <w:r>
        <w:rPr>
          <w:rFonts w:ascii="Arial" w:hAnsi="Arial" w:cs="Arial"/>
          <w:bCs/>
          <w:sz w:val="28"/>
          <w:szCs w:val="28"/>
        </w:rPr>
        <w:t>Форматирование</w:t>
      </w:r>
      <w:r>
        <w:rPr>
          <w:sz w:val="28"/>
          <w:szCs w:val="28"/>
        </w:rPr>
        <w:t>. Номер выделенного абзаца заменится на маркер. Заметьте, что при этом остальные абзацы снова будут перенумерованы.</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6.</w:t>
      </w:r>
      <w:r>
        <w:rPr>
          <w:sz w:val="28"/>
          <w:szCs w:val="28"/>
        </w:rPr>
        <w:tab/>
      </w:r>
      <w:r>
        <w:rPr>
          <w:sz w:val="28"/>
          <w:szCs w:val="28"/>
          <w:lang w:val="en-US"/>
        </w:rPr>
        <w:t>Word</w:t>
      </w:r>
      <w:r>
        <w:rPr>
          <w:sz w:val="28"/>
          <w:szCs w:val="28"/>
        </w:rPr>
        <w:t xml:space="preserve"> предлагает пользователям разнообразные типы нумерации и значки маркеров. Чтобы оформить фрагмент текста по своему вкусу, выделите его и выполните команду </w:t>
      </w:r>
      <w:r>
        <w:rPr>
          <w:rFonts w:ascii="Arial" w:hAnsi="Arial" w:cs="Arial"/>
          <w:bCs/>
          <w:sz w:val="28"/>
          <w:szCs w:val="28"/>
        </w:rPr>
        <w:t>Формат</w:t>
      </w:r>
      <w:r>
        <w:rPr>
          <w:sz w:val="28"/>
          <w:szCs w:val="28"/>
        </w:rPr>
        <w:t xml:space="preserve"> ►</w:t>
      </w:r>
      <w:r>
        <w:rPr>
          <w:i/>
          <w:iCs/>
          <w:sz w:val="28"/>
          <w:szCs w:val="28"/>
        </w:rPr>
        <w:t xml:space="preserve"> </w:t>
      </w:r>
      <w:r>
        <w:rPr>
          <w:rFonts w:ascii="Arial" w:hAnsi="Arial" w:cs="Arial"/>
          <w:bCs/>
          <w:sz w:val="28"/>
          <w:szCs w:val="28"/>
        </w:rPr>
        <w:t>Список</w:t>
      </w:r>
      <w:r>
        <w:rPr>
          <w:sz w:val="28"/>
          <w:szCs w:val="28"/>
        </w:rPr>
        <w:t xml:space="preserve">. Вкладка </w:t>
      </w:r>
      <w:r>
        <w:rPr>
          <w:rFonts w:ascii="Arial" w:hAnsi="Arial" w:cs="Arial"/>
          <w:bCs/>
          <w:sz w:val="28"/>
          <w:szCs w:val="28"/>
        </w:rPr>
        <w:t>Маркированный</w:t>
      </w:r>
      <w:r>
        <w:rPr>
          <w:sz w:val="28"/>
          <w:szCs w:val="28"/>
        </w:rPr>
        <w:t xml:space="preserve"> открывшегося окна диалога </w:t>
      </w:r>
      <w:r>
        <w:rPr>
          <w:rFonts w:ascii="Arial" w:hAnsi="Arial" w:cs="Arial"/>
          <w:bCs/>
          <w:sz w:val="28"/>
          <w:szCs w:val="28"/>
        </w:rPr>
        <w:t>Список</w:t>
      </w:r>
      <w:r>
        <w:rPr>
          <w:sz w:val="28"/>
          <w:szCs w:val="28"/>
        </w:rPr>
        <w:t xml:space="preserve"> позволяет выбрать для выделенных абзацев форму маркеров. Вкладка </w:t>
      </w:r>
      <w:r>
        <w:rPr>
          <w:rFonts w:ascii="Arial" w:hAnsi="Arial" w:cs="Arial"/>
          <w:bCs/>
          <w:sz w:val="28"/>
          <w:szCs w:val="28"/>
        </w:rPr>
        <w:t>Нумерованный</w:t>
      </w:r>
      <w:r>
        <w:rPr>
          <w:sz w:val="28"/>
          <w:szCs w:val="28"/>
        </w:rPr>
        <w:t xml:space="preserve"> того же окна диалога дает возможность указать тип нумерации. </w:t>
      </w:r>
    </w:p>
    <w:p w:rsidR="005E643F" w:rsidRDefault="005E643F" w:rsidP="005E643F">
      <w:pPr>
        <w:pStyle w:val="a5"/>
        <w:rPr>
          <w:szCs w:val="28"/>
        </w:rPr>
      </w:pPr>
      <w:r>
        <w:rPr>
          <w:szCs w:val="28"/>
        </w:rPr>
        <w:t>В некоторых случаях текст документа необходимо разместить в несколько столбцов. Чтобы преобразовать в такую форму готовый текст, выполните следующие действия.</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Выделите первый и второй абзацы рабочего примера и щелкните на кнопке </w:t>
      </w:r>
      <w:r>
        <w:rPr>
          <w:rFonts w:ascii="Arial" w:hAnsi="Arial" w:cs="Arial"/>
          <w:bCs/>
          <w:sz w:val="28"/>
          <w:szCs w:val="28"/>
        </w:rPr>
        <w:t>Колонки</w:t>
      </w:r>
      <w:r>
        <w:rPr>
          <w:sz w:val="28"/>
          <w:szCs w:val="28"/>
        </w:rPr>
        <w:t xml:space="preserve"> панели инструментов </w:t>
      </w:r>
      <w:r>
        <w:rPr>
          <w:rFonts w:ascii="Arial" w:hAnsi="Arial" w:cs="Arial"/>
          <w:bCs/>
          <w:sz w:val="28"/>
          <w:szCs w:val="28"/>
        </w:rPr>
        <w:t>Стандартная</w:t>
      </w:r>
      <w:r>
        <w:rPr>
          <w:sz w:val="28"/>
          <w:szCs w:val="28"/>
        </w:rPr>
        <w:t>. В раскрывшейся палитре щелкните на третьем столбце. Теперь текст первых двух абзацев будет разбит на три столбца.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Обратите внимание, что с помощью горизонтальной линейки можно по отдельности настраивать отступы каждого столбца (для этого нужно выделить соответствующий фрагмент текста) и интервалы между столбцами.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8.</w:t>
      </w:r>
      <w:r>
        <w:rPr>
          <w:sz w:val="28"/>
          <w:szCs w:val="28"/>
        </w:rPr>
        <w:tab/>
        <w:t xml:space="preserve">Чтобы изменить параметры столбцов, переместите курсор в текст одного из них и выполните команду </w:t>
      </w:r>
      <w:r>
        <w:rPr>
          <w:rFonts w:ascii="Arial" w:hAnsi="Arial" w:cs="Arial"/>
          <w:bCs/>
          <w:sz w:val="28"/>
          <w:szCs w:val="28"/>
        </w:rPr>
        <w:t>Формат</w:t>
      </w:r>
      <w:r>
        <w:rPr>
          <w:sz w:val="28"/>
          <w:szCs w:val="28"/>
        </w:rPr>
        <w:t xml:space="preserve"> ► </w:t>
      </w:r>
      <w:r>
        <w:rPr>
          <w:rFonts w:ascii="Arial" w:hAnsi="Arial" w:cs="Arial"/>
          <w:bCs/>
          <w:sz w:val="28"/>
          <w:szCs w:val="28"/>
        </w:rPr>
        <w:t>Колонки</w:t>
      </w:r>
      <w:r>
        <w:rPr>
          <w:sz w:val="28"/>
          <w:szCs w:val="28"/>
        </w:rPr>
        <w:t>. В открывшемся окне диалога можно выбрать одну из пяти стандартных конфигураций столбцов, задать число столбцов, их ширину и расстояние между ними.</w:t>
      </w:r>
    </w:p>
    <w:p w:rsidR="005E643F" w:rsidRDefault="005E643F" w:rsidP="005E643F">
      <w:pPr>
        <w:keepNext/>
        <w:shd w:val="clear" w:color="auto" w:fill="FFFFFF"/>
        <w:autoSpaceDE w:val="0"/>
        <w:autoSpaceDN w:val="0"/>
        <w:adjustRightInd w:val="0"/>
        <w:spacing w:line="360" w:lineRule="auto"/>
        <w:ind w:firstLine="709"/>
        <w:jc w:val="both"/>
        <w:rPr>
          <w:b/>
          <w:bCs/>
          <w:sz w:val="28"/>
          <w:szCs w:val="28"/>
        </w:rPr>
      </w:pPr>
      <w:r>
        <w:rPr>
          <w:b/>
          <w:bCs/>
          <w:sz w:val="28"/>
          <w:szCs w:val="28"/>
        </w:rPr>
        <w:t>Форматирование</w:t>
      </w:r>
      <w:r>
        <w:rPr>
          <w:rFonts w:cs="Arial"/>
          <w:b/>
          <w:bCs/>
          <w:sz w:val="28"/>
          <w:szCs w:val="28"/>
        </w:rPr>
        <w:t xml:space="preserve"> </w:t>
      </w:r>
      <w:r>
        <w:rPr>
          <w:b/>
          <w:bCs/>
          <w:sz w:val="28"/>
          <w:szCs w:val="28"/>
        </w:rPr>
        <w:t>текста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lang w:val="en-US"/>
        </w:rPr>
        <w:t>Word</w:t>
      </w:r>
      <w:r>
        <w:rPr>
          <w:sz w:val="28"/>
          <w:szCs w:val="28"/>
        </w:rPr>
        <w:t xml:space="preserve"> позволяет изменять размер, начертание, цвет и другие характеристики шрифта, которым набран текст документа. Для облегчения ввода текста и представления табличных данных можно воспользоваться табулированными отступами. Чтобы задать однотипное оформление нескольким абзацам одного или разных документов, можно настроить абзацные стили пользователя.</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3. </w:t>
      </w:r>
      <w:r>
        <w:rPr>
          <w:b/>
          <w:bCs/>
          <w:sz w:val="28"/>
          <w:szCs w:val="28"/>
        </w:rPr>
        <w:t>Выбор</w:t>
      </w:r>
      <w:r>
        <w:rPr>
          <w:rFonts w:cs="Arial"/>
          <w:b/>
          <w:bCs/>
          <w:sz w:val="28"/>
          <w:szCs w:val="28"/>
        </w:rPr>
        <w:t xml:space="preserve"> </w:t>
      </w:r>
      <w:r>
        <w:rPr>
          <w:b/>
          <w:bCs/>
          <w:sz w:val="28"/>
          <w:szCs w:val="28"/>
        </w:rPr>
        <w:t>шрифта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Программа </w:t>
      </w:r>
      <w:r>
        <w:rPr>
          <w:sz w:val="28"/>
          <w:szCs w:val="28"/>
          <w:lang w:val="en-US"/>
        </w:rPr>
        <w:t>Word</w:t>
      </w:r>
      <w:r>
        <w:rPr>
          <w:sz w:val="28"/>
          <w:szCs w:val="28"/>
        </w:rPr>
        <w:t xml:space="preserve"> позволяет настраивать различные параметры символов. Чтобы изменять начертание шрифта фрагмента текста, выделите его, а затем щелкните на одной из кнопок панели инструментов </w:t>
      </w:r>
      <w:r>
        <w:rPr>
          <w:rFonts w:ascii="Arial" w:hAnsi="Arial" w:cs="Arial"/>
          <w:bCs/>
          <w:sz w:val="28"/>
          <w:szCs w:val="28"/>
        </w:rPr>
        <w:t>Форматирование</w:t>
      </w:r>
      <w:r>
        <w:rPr>
          <w:sz w:val="28"/>
          <w:szCs w:val="28"/>
        </w:rPr>
        <w:t>.</w:t>
      </w:r>
    </w:p>
    <w:p w:rsidR="005E643F" w:rsidRDefault="005E643F" w:rsidP="005E643F">
      <w:pPr>
        <w:spacing w:line="360" w:lineRule="auto"/>
        <w:ind w:firstLine="709"/>
        <w:jc w:val="both"/>
        <w:rPr>
          <w:sz w:val="28"/>
          <w:szCs w:val="28"/>
        </w:rPr>
      </w:pPr>
      <w:r>
        <w:rPr>
          <w:sz w:val="28"/>
          <w:szCs w:val="28"/>
        </w:rPr>
        <w:t xml:space="preserve">Для получения доступа к дополнительным параметрам шрифта выберите команду </w:t>
      </w:r>
      <w:r>
        <w:rPr>
          <w:rFonts w:ascii="Arial" w:hAnsi="Arial" w:cs="Arial"/>
          <w:sz w:val="28"/>
          <w:szCs w:val="28"/>
        </w:rPr>
        <w:t>Формат</w:t>
      </w:r>
      <w:r>
        <w:rPr>
          <w:sz w:val="28"/>
          <w:szCs w:val="28"/>
        </w:rPr>
        <w:t xml:space="preserve"> ► </w:t>
      </w:r>
      <w:r>
        <w:rPr>
          <w:rFonts w:ascii="Arial" w:hAnsi="Arial" w:cs="Arial"/>
          <w:sz w:val="28"/>
          <w:szCs w:val="28"/>
        </w:rPr>
        <w:t>Шрифт</w:t>
      </w:r>
      <w:r>
        <w:rPr>
          <w:sz w:val="28"/>
          <w:szCs w:val="28"/>
        </w:rPr>
        <w:t>. В открывшемся окне диалога вкладка</w:t>
      </w:r>
      <w:r>
        <w:rPr>
          <w:rFonts w:ascii="Arial" w:hAnsi="Arial" w:cs="Arial"/>
          <w:sz w:val="28"/>
          <w:szCs w:val="28"/>
        </w:rPr>
        <w:t xml:space="preserve"> Шрифт</w:t>
      </w:r>
      <w:r>
        <w:rPr>
          <w:sz w:val="28"/>
          <w:szCs w:val="28"/>
        </w:rPr>
        <w:t xml:space="preserve"> позволяет выбрать шрифт, его размер, вариант начертания, режим и </w:t>
      </w:r>
      <w:r>
        <w:rPr>
          <w:sz w:val="28"/>
          <w:szCs w:val="28"/>
        </w:rPr>
        <w:lastRenderedPageBreak/>
        <w:t>цвет подчеркивания. Здесь же есть несколько флажков, позволяющих включать и отключать режимы оформления.</w:t>
      </w:r>
    </w:p>
    <w:p w:rsidR="005E643F" w:rsidRDefault="005E643F" w:rsidP="005E643F">
      <w:pPr>
        <w:spacing w:line="360" w:lineRule="auto"/>
        <w:ind w:firstLine="709"/>
        <w:jc w:val="both"/>
        <w:rPr>
          <w:sz w:val="28"/>
          <w:szCs w:val="28"/>
        </w:rPr>
      </w:pPr>
      <w:r>
        <w:rPr>
          <w:sz w:val="28"/>
          <w:szCs w:val="28"/>
        </w:rPr>
        <w:t xml:space="preserve">Две другие вкладки окна диалога </w:t>
      </w:r>
      <w:r>
        <w:rPr>
          <w:rFonts w:ascii="Arial" w:hAnsi="Arial" w:cs="Arial"/>
          <w:sz w:val="28"/>
          <w:szCs w:val="28"/>
        </w:rPr>
        <w:t>Шрифт</w:t>
      </w:r>
      <w:r>
        <w:rPr>
          <w:sz w:val="28"/>
          <w:szCs w:val="28"/>
        </w:rPr>
        <w:t xml:space="preserve"> дают возможность</w:t>
      </w:r>
      <w:r>
        <w:rPr>
          <w:smallCaps/>
          <w:sz w:val="28"/>
          <w:szCs w:val="28"/>
        </w:rPr>
        <w:t xml:space="preserve"> </w:t>
      </w:r>
      <w:r>
        <w:rPr>
          <w:sz w:val="28"/>
          <w:szCs w:val="28"/>
        </w:rPr>
        <w:t>настраивать интервалы между буквами, смещение символов и кернинг, а также назначать тексту анимационные эффекты.</w:t>
      </w:r>
    </w:p>
    <w:p w:rsidR="005E643F" w:rsidRDefault="005E643F" w:rsidP="005E643F">
      <w:pPr>
        <w:spacing w:line="360" w:lineRule="auto"/>
        <w:ind w:firstLine="709"/>
        <w:jc w:val="both"/>
        <w:rPr>
          <w:sz w:val="28"/>
          <w:szCs w:val="28"/>
        </w:rPr>
      </w:pPr>
      <w:r>
        <w:rPr>
          <w:sz w:val="28"/>
          <w:szCs w:val="28"/>
        </w:rPr>
        <w:t>Поупражняйтесь в форматировании фрагментов текста документа.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4. </w:t>
      </w:r>
      <w:r>
        <w:rPr>
          <w:b/>
          <w:bCs/>
          <w:sz w:val="28"/>
          <w:szCs w:val="28"/>
        </w:rPr>
        <w:t>Табуляция</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В то время как поля и отступы определяют общий вид документа и абзацев, табуляции помогают размещать текст внутри абзаца. Позиции табуляции задают точки на горизонтальной линейке, по которым можно выравнивать текст. В этом упражнении с помощью табуляций строится небольшая таблица из двух строк.</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 xml:space="preserve">Создайте новый документ </w:t>
      </w:r>
      <w:r>
        <w:rPr>
          <w:sz w:val="28"/>
          <w:szCs w:val="28"/>
          <w:lang w:val="en-US"/>
        </w:rPr>
        <w:t>Word</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Щелкните на горизонтальной линейке на отметках 2, 5, 8 и 11 см. На линейке появятся значки табуляции.</w:t>
      </w:r>
    </w:p>
    <w:p w:rsidR="005E643F" w:rsidRDefault="005E643F" w:rsidP="005E643F">
      <w:pPr>
        <w:spacing w:line="360" w:lineRule="auto"/>
        <w:ind w:firstLine="709"/>
        <w:jc w:val="both"/>
        <w:rPr>
          <w:sz w:val="28"/>
          <w:szCs w:val="28"/>
        </w:rPr>
      </w:pPr>
      <w:r>
        <w:rPr>
          <w:sz w:val="28"/>
          <w:szCs w:val="28"/>
        </w:rPr>
        <w:t>3.</w:t>
      </w:r>
      <w:r>
        <w:rPr>
          <w:sz w:val="28"/>
          <w:szCs w:val="28"/>
        </w:rPr>
        <w:tab/>
        <w:t xml:space="preserve">Напечатайте цифры 1, 2, 3 и 4, нажимая перед вводом каждой из них клавишу </w:t>
      </w:r>
      <w:r>
        <w:rPr>
          <w:rFonts w:ascii="Arial" w:hAnsi="Arial" w:cs="Arial"/>
          <w:sz w:val="28"/>
          <w:szCs w:val="28"/>
        </w:rPr>
        <w:t>Tab</w:t>
      </w:r>
      <w:r>
        <w:rPr>
          <w:sz w:val="28"/>
          <w:szCs w:val="28"/>
        </w:rPr>
        <w:t>.</w:t>
      </w:r>
    </w:p>
    <w:p w:rsidR="005E643F" w:rsidRDefault="005E643F" w:rsidP="005E643F">
      <w:pPr>
        <w:spacing w:line="360" w:lineRule="auto"/>
        <w:ind w:firstLine="709"/>
        <w:jc w:val="both"/>
        <w:rPr>
          <w:sz w:val="28"/>
          <w:szCs w:val="28"/>
        </w:rPr>
      </w:pPr>
      <w:r>
        <w:rPr>
          <w:sz w:val="28"/>
          <w:szCs w:val="28"/>
        </w:rPr>
        <w:t>4.</w:t>
      </w:r>
      <w:r>
        <w:rPr>
          <w:sz w:val="28"/>
          <w:szCs w:val="28"/>
        </w:rPr>
        <w:tab/>
        <w:t xml:space="preserve">Нажмите клавишу </w:t>
      </w:r>
      <w:r>
        <w:rPr>
          <w:rFonts w:ascii="Arial" w:hAnsi="Arial" w:cs="Arial"/>
          <w:sz w:val="28"/>
          <w:szCs w:val="28"/>
        </w:rPr>
        <w:t>Enter</w:t>
      </w:r>
      <w:r>
        <w:rPr>
          <w:sz w:val="28"/>
          <w:szCs w:val="28"/>
        </w:rPr>
        <w:t xml:space="preserve"> и введите еще четыре числа, предваряя каждое из них нажатием клавиши </w:t>
      </w:r>
      <w:r>
        <w:rPr>
          <w:rFonts w:ascii="Arial" w:hAnsi="Arial" w:cs="Arial"/>
          <w:sz w:val="28"/>
          <w:szCs w:val="28"/>
        </w:rPr>
        <w:t>Tab</w:t>
      </w:r>
      <w:r>
        <w:rPr>
          <w:sz w:val="28"/>
          <w:szCs w:val="28"/>
        </w:rPr>
        <w:t>. В документе появятся два столбца чисел, выровненных по размещенным ранее позициям табуляции, как показано на рис. 6.1.</w:t>
      </w:r>
    </w:p>
    <w:p w:rsidR="005E643F" w:rsidRDefault="00B53D86" w:rsidP="005E643F">
      <w:pPr>
        <w:spacing w:line="360" w:lineRule="auto"/>
        <w:ind w:firstLine="709"/>
        <w:jc w:val="center"/>
        <w:rPr>
          <w:sz w:val="28"/>
          <w:szCs w:val="28"/>
        </w:rPr>
      </w:pPr>
      <w:r>
        <w:rPr>
          <w:noProof/>
          <w:sz w:val="28"/>
          <w:szCs w:val="28"/>
        </w:rPr>
        <w:drawing>
          <wp:inline distT="0" distB="0" distL="0" distR="0">
            <wp:extent cx="2948940" cy="822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940" cy="822960"/>
                    </a:xfrm>
                    <a:prstGeom prst="rect">
                      <a:avLst/>
                    </a:prstGeom>
                    <a:noFill/>
                    <a:ln>
                      <a:noFill/>
                    </a:ln>
                  </pic:spPr>
                </pic:pic>
              </a:graphicData>
            </a:graphic>
          </wp:inline>
        </w:drawing>
      </w:r>
    </w:p>
    <w:p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t>Рисунок 6.1 –</w:t>
      </w:r>
      <w:r>
        <w:rPr>
          <w:sz w:val="28"/>
          <w:szCs w:val="28"/>
        </w:rPr>
        <w:t xml:space="preserve"> Табулированный текст</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Перемещение значков табуляции вдоль линейки смещает столбцы таблицы. Чтобы</w:t>
      </w:r>
      <w:r>
        <w:rPr>
          <w:rFonts w:cs="Arial"/>
          <w:sz w:val="28"/>
          <w:szCs w:val="28"/>
        </w:rPr>
        <w:t xml:space="preserve"> </w:t>
      </w:r>
      <w:r>
        <w:rPr>
          <w:sz w:val="28"/>
          <w:szCs w:val="28"/>
        </w:rPr>
        <w:t>удалить</w:t>
      </w:r>
      <w:r>
        <w:rPr>
          <w:rFonts w:cs="Arial"/>
          <w:sz w:val="28"/>
          <w:szCs w:val="28"/>
        </w:rPr>
        <w:t xml:space="preserve"> </w:t>
      </w:r>
      <w:r>
        <w:rPr>
          <w:sz w:val="28"/>
          <w:szCs w:val="28"/>
        </w:rPr>
        <w:t>позицию</w:t>
      </w:r>
      <w:r>
        <w:rPr>
          <w:rFonts w:cs="Arial"/>
          <w:sz w:val="28"/>
          <w:szCs w:val="28"/>
        </w:rPr>
        <w:t xml:space="preserve"> </w:t>
      </w:r>
      <w:r>
        <w:rPr>
          <w:sz w:val="28"/>
          <w:szCs w:val="28"/>
        </w:rPr>
        <w:t>табуляции</w:t>
      </w:r>
      <w:r>
        <w:rPr>
          <w:rFonts w:cs="Arial"/>
          <w:sz w:val="28"/>
          <w:szCs w:val="28"/>
        </w:rPr>
        <w:t xml:space="preserve">, </w:t>
      </w:r>
      <w:r>
        <w:rPr>
          <w:sz w:val="28"/>
          <w:szCs w:val="28"/>
        </w:rPr>
        <w:t>перетащите</w:t>
      </w:r>
      <w:r>
        <w:rPr>
          <w:rFonts w:cs="Arial"/>
          <w:sz w:val="28"/>
          <w:szCs w:val="28"/>
        </w:rPr>
        <w:t xml:space="preserve"> </w:t>
      </w:r>
      <w:r>
        <w:rPr>
          <w:sz w:val="28"/>
          <w:szCs w:val="28"/>
        </w:rPr>
        <w:t>ее</w:t>
      </w:r>
      <w:r>
        <w:rPr>
          <w:rFonts w:cs="Arial"/>
          <w:sz w:val="28"/>
          <w:szCs w:val="28"/>
        </w:rPr>
        <w:t xml:space="preserve"> </w:t>
      </w:r>
      <w:r>
        <w:rPr>
          <w:sz w:val="28"/>
          <w:szCs w:val="28"/>
        </w:rPr>
        <w:t>значок</w:t>
      </w:r>
      <w:r>
        <w:rPr>
          <w:rFonts w:cs="Arial"/>
          <w:sz w:val="28"/>
          <w:szCs w:val="28"/>
        </w:rPr>
        <w:t xml:space="preserve"> </w:t>
      </w:r>
      <w:r>
        <w:rPr>
          <w:sz w:val="28"/>
          <w:szCs w:val="28"/>
        </w:rPr>
        <w:t>на</w:t>
      </w:r>
      <w:r>
        <w:rPr>
          <w:rFonts w:cs="Arial"/>
          <w:sz w:val="28"/>
          <w:szCs w:val="28"/>
        </w:rPr>
        <w:t xml:space="preserve"> </w:t>
      </w:r>
      <w:r>
        <w:rPr>
          <w:sz w:val="28"/>
          <w:szCs w:val="28"/>
        </w:rPr>
        <w:t>поле</w:t>
      </w:r>
      <w:r>
        <w:rPr>
          <w:rFonts w:cs="Arial"/>
          <w:sz w:val="28"/>
          <w:szCs w:val="28"/>
        </w:rPr>
        <w:t xml:space="preserve"> </w:t>
      </w:r>
      <w:r>
        <w:rPr>
          <w:sz w:val="28"/>
          <w:szCs w:val="28"/>
        </w:rPr>
        <w:t>режима</w:t>
      </w:r>
      <w:r>
        <w:rPr>
          <w:rFonts w:cs="Arial"/>
          <w:sz w:val="28"/>
          <w:szCs w:val="28"/>
        </w:rPr>
        <w:t xml:space="preserve"> </w:t>
      </w:r>
      <w:r>
        <w:rPr>
          <w:sz w:val="28"/>
          <w:szCs w:val="28"/>
        </w:rPr>
        <w:t>табуляции</w:t>
      </w:r>
      <w:r>
        <w:rPr>
          <w:rFonts w:cs="Arial"/>
          <w:sz w:val="28"/>
          <w:szCs w:val="28"/>
        </w:rPr>
        <w:t xml:space="preserve">. </w:t>
      </w:r>
      <w:r>
        <w:rPr>
          <w:sz w:val="28"/>
          <w:szCs w:val="28"/>
        </w:rPr>
        <w:t xml:space="preserve">Режимы выравнивания текста по позиции табуляции устанавливаются с помощью диалогового окна </w:t>
      </w:r>
      <w:r>
        <w:rPr>
          <w:rFonts w:ascii="Arial" w:hAnsi="Arial" w:cs="Arial"/>
          <w:sz w:val="28"/>
          <w:szCs w:val="28"/>
        </w:rPr>
        <w:t>Табуляция</w:t>
      </w:r>
      <w:r>
        <w:rPr>
          <w:sz w:val="28"/>
          <w:szCs w:val="28"/>
        </w:rPr>
        <w:t xml:space="preserve">, появляющегося при выборе команды </w:t>
      </w:r>
      <w:r>
        <w:rPr>
          <w:rFonts w:ascii="Arial" w:hAnsi="Arial" w:cs="Arial"/>
          <w:sz w:val="28"/>
          <w:szCs w:val="28"/>
        </w:rPr>
        <w:t>Формат</w:t>
      </w:r>
      <w:r>
        <w:rPr>
          <w:sz w:val="28"/>
          <w:szCs w:val="28"/>
        </w:rPr>
        <w:t xml:space="preserve"> ►</w:t>
      </w:r>
      <w:r>
        <w:rPr>
          <w:i/>
          <w:iCs/>
          <w:sz w:val="28"/>
          <w:szCs w:val="28"/>
        </w:rPr>
        <w:t xml:space="preserve"> </w:t>
      </w:r>
      <w:r>
        <w:rPr>
          <w:rFonts w:ascii="Arial" w:hAnsi="Arial" w:cs="Arial"/>
          <w:sz w:val="28"/>
          <w:szCs w:val="28"/>
        </w:rPr>
        <w:t>Табуляция.</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5. </w:t>
      </w:r>
      <w:r>
        <w:rPr>
          <w:b/>
          <w:bCs/>
          <w:sz w:val="28"/>
          <w:szCs w:val="28"/>
        </w:rPr>
        <w:t>Стиль</w:t>
      </w:r>
    </w:p>
    <w:p w:rsidR="005E643F" w:rsidRDefault="005E643F" w:rsidP="005E643F">
      <w:pPr>
        <w:shd w:val="clear" w:color="auto" w:fill="FFFFFF"/>
        <w:autoSpaceDE w:val="0"/>
        <w:autoSpaceDN w:val="0"/>
        <w:adjustRightInd w:val="0"/>
        <w:spacing w:line="360" w:lineRule="auto"/>
        <w:ind w:firstLine="709"/>
        <w:jc w:val="both"/>
        <w:rPr>
          <w:sz w:val="28"/>
          <w:szCs w:val="28"/>
        </w:rPr>
      </w:pPr>
      <w:r>
        <w:rPr>
          <w:i/>
          <w:iCs/>
          <w:sz w:val="28"/>
          <w:szCs w:val="28"/>
        </w:rPr>
        <w:lastRenderedPageBreak/>
        <w:t>Стиль</w:t>
      </w:r>
      <w:r>
        <w:rPr>
          <w:sz w:val="28"/>
          <w:szCs w:val="28"/>
        </w:rPr>
        <w:t xml:space="preserve"> — это именованное описание формата абзаца или символов текста. Вместо того чтобы вручную форматировать каждый абзац, можно задать стиль и настроить для него необходимые параметры. Затем таким стилем можно оформить любой блок текста. </w:t>
      </w:r>
    </w:p>
    <w:p w:rsidR="005E643F" w:rsidRDefault="005E643F" w:rsidP="005E643F">
      <w:pPr>
        <w:spacing w:line="360" w:lineRule="auto"/>
        <w:ind w:firstLine="709"/>
        <w:jc w:val="both"/>
        <w:rPr>
          <w:sz w:val="28"/>
          <w:szCs w:val="28"/>
        </w:rPr>
      </w:pPr>
      <w:r>
        <w:rPr>
          <w:sz w:val="28"/>
          <w:szCs w:val="28"/>
        </w:rPr>
        <w:t xml:space="preserve">Любому символу текста всегда присущи два стиля: абзацный и символьный. По умолчанию </w:t>
      </w:r>
      <w:r>
        <w:rPr>
          <w:sz w:val="28"/>
          <w:szCs w:val="28"/>
          <w:lang w:val="en-US"/>
        </w:rPr>
        <w:t>Word</w:t>
      </w:r>
      <w:r>
        <w:rPr>
          <w:sz w:val="28"/>
          <w:szCs w:val="28"/>
        </w:rPr>
        <w:t xml:space="preserve"> присваивает тексту абзацный стиль </w:t>
      </w:r>
      <w:r>
        <w:rPr>
          <w:rFonts w:ascii="Arial" w:hAnsi="Arial" w:cs="Arial"/>
          <w:sz w:val="28"/>
          <w:szCs w:val="28"/>
        </w:rPr>
        <w:t>Обычный</w:t>
      </w:r>
      <w:r>
        <w:rPr>
          <w:sz w:val="28"/>
          <w:szCs w:val="28"/>
        </w:rPr>
        <w:t xml:space="preserve"> и символьный стиль </w:t>
      </w:r>
      <w:r>
        <w:rPr>
          <w:rFonts w:ascii="Arial" w:hAnsi="Arial" w:cs="Arial"/>
          <w:sz w:val="28"/>
          <w:szCs w:val="28"/>
        </w:rPr>
        <w:t>Основной шрифт абзаца</w:t>
      </w:r>
      <w:r>
        <w:rPr>
          <w:sz w:val="28"/>
          <w:szCs w:val="28"/>
        </w:rPr>
        <w:t>. Сейчас давайте сформируем два новых стиля.</w:t>
      </w:r>
    </w:p>
    <w:p w:rsidR="005E643F" w:rsidRDefault="005E643F" w:rsidP="005E643F">
      <w:pPr>
        <w:spacing w:line="360" w:lineRule="auto"/>
        <w:ind w:firstLine="709"/>
        <w:jc w:val="both"/>
        <w:rPr>
          <w:sz w:val="28"/>
          <w:szCs w:val="28"/>
        </w:rPr>
      </w:pPr>
      <w:r>
        <w:rPr>
          <w:sz w:val="28"/>
          <w:szCs w:val="28"/>
        </w:rPr>
        <w:t xml:space="preserve">1. Создайте новый документ. Выберите команду </w:t>
      </w:r>
      <w:r>
        <w:rPr>
          <w:rFonts w:ascii="Arial" w:hAnsi="Arial" w:cs="Arial"/>
          <w:sz w:val="28"/>
          <w:szCs w:val="28"/>
        </w:rPr>
        <w:t>Формат</w:t>
      </w:r>
      <w:r>
        <w:rPr>
          <w:sz w:val="28"/>
          <w:szCs w:val="28"/>
        </w:rPr>
        <w:t xml:space="preserve"> ►</w:t>
      </w:r>
      <w:r>
        <w:rPr>
          <w:i/>
          <w:iCs/>
          <w:sz w:val="28"/>
          <w:szCs w:val="28"/>
        </w:rPr>
        <w:t xml:space="preserve"> </w:t>
      </w:r>
      <w:r>
        <w:rPr>
          <w:rFonts w:ascii="Arial" w:hAnsi="Arial" w:cs="Arial"/>
          <w:sz w:val="28"/>
          <w:szCs w:val="28"/>
        </w:rPr>
        <w:t>Стили</w:t>
      </w:r>
      <w:r>
        <w:rPr>
          <w:sz w:val="28"/>
          <w:szCs w:val="28"/>
        </w:rPr>
        <w:t xml:space="preserve"> </w:t>
      </w:r>
      <w:r>
        <w:rPr>
          <w:rFonts w:ascii="Arial" w:hAnsi="Arial" w:cs="Arial"/>
          <w:sz w:val="28"/>
          <w:szCs w:val="28"/>
        </w:rPr>
        <w:t>и</w:t>
      </w:r>
      <w:r>
        <w:rPr>
          <w:sz w:val="28"/>
          <w:szCs w:val="28"/>
        </w:rPr>
        <w:t xml:space="preserve"> </w:t>
      </w:r>
      <w:r>
        <w:rPr>
          <w:rFonts w:ascii="Arial" w:hAnsi="Arial" w:cs="Arial"/>
          <w:sz w:val="28"/>
          <w:szCs w:val="28"/>
        </w:rPr>
        <w:t>Форматирование</w:t>
      </w:r>
      <w:r>
        <w:rPr>
          <w:sz w:val="28"/>
          <w:szCs w:val="28"/>
        </w:rPr>
        <w:t>. В области задач откроется соответствующее окно.</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Щелкните на кнопке </w:t>
      </w:r>
      <w:r>
        <w:rPr>
          <w:rFonts w:ascii="Arial" w:hAnsi="Arial" w:cs="Arial"/>
          <w:sz w:val="28"/>
          <w:szCs w:val="28"/>
        </w:rPr>
        <w:t>Создать стиль</w:t>
      </w:r>
      <w:r>
        <w:rPr>
          <w:sz w:val="28"/>
          <w:szCs w:val="28"/>
        </w:rPr>
        <w:t xml:space="preserve">, откроется окно диалога </w:t>
      </w:r>
      <w:r>
        <w:rPr>
          <w:rFonts w:ascii="Arial" w:hAnsi="Arial" w:cs="Arial"/>
          <w:sz w:val="28"/>
          <w:szCs w:val="28"/>
        </w:rPr>
        <w:t>Создание стиля</w:t>
      </w:r>
      <w:r>
        <w:rPr>
          <w:sz w:val="28"/>
          <w:szCs w:val="28"/>
        </w:rPr>
        <w:t>, показанное на рис. 6.2.</w:t>
      </w:r>
    </w:p>
    <w:p w:rsidR="005E643F" w:rsidRDefault="005E643F" w:rsidP="005E643F">
      <w:pPr>
        <w:spacing w:line="360" w:lineRule="auto"/>
        <w:ind w:firstLine="709"/>
        <w:jc w:val="both"/>
        <w:rPr>
          <w:sz w:val="28"/>
          <w:szCs w:val="28"/>
        </w:rPr>
      </w:pPr>
      <w:r>
        <w:rPr>
          <w:sz w:val="28"/>
          <w:szCs w:val="28"/>
        </w:rPr>
        <w:t>3.</w:t>
      </w:r>
      <w:r>
        <w:rPr>
          <w:sz w:val="28"/>
          <w:szCs w:val="28"/>
        </w:rPr>
        <w:tab/>
        <w:t xml:space="preserve">В раскрывающемся списке </w:t>
      </w:r>
      <w:r>
        <w:rPr>
          <w:rFonts w:ascii="Arial" w:hAnsi="Arial" w:cs="Arial"/>
          <w:sz w:val="28"/>
          <w:szCs w:val="28"/>
        </w:rPr>
        <w:t>Стиль</w:t>
      </w:r>
      <w:r>
        <w:rPr>
          <w:sz w:val="28"/>
          <w:szCs w:val="28"/>
        </w:rPr>
        <w:t xml:space="preserve"> оставьте вариант </w:t>
      </w:r>
      <w:r>
        <w:rPr>
          <w:rFonts w:ascii="Arial" w:hAnsi="Arial" w:cs="Arial"/>
          <w:sz w:val="28"/>
          <w:szCs w:val="28"/>
        </w:rPr>
        <w:t>Абзаца</w:t>
      </w:r>
      <w:r>
        <w:rPr>
          <w:sz w:val="28"/>
          <w:szCs w:val="28"/>
        </w:rPr>
        <w:t>, так как сейчас нам нужен стиль для оформления абзаца.</w:t>
      </w:r>
    </w:p>
    <w:p w:rsidR="005E643F" w:rsidRDefault="005E643F" w:rsidP="005E643F">
      <w:pPr>
        <w:spacing w:line="360" w:lineRule="auto"/>
        <w:ind w:firstLine="709"/>
        <w:jc w:val="both"/>
        <w:rPr>
          <w:sz w:val="28"/>
          <w:szCs w:val="28"/>
        </w:rPr>
      </w:pPr>
      <w:r>
        <w:rPr>
          <w:sz w:val="28"/>
          <w:szCs w:val="28"/>
        </w:rPr>
        <w:t>4.</w:t>
      </w:r>
      <w:r>
        <w:rPr>
          <w:sz w:val="28"/>
          <w:szCs w:val="28"/>
        </w:rPr>
        <w:tab/>
        <w:t xml:space="preserve">В поле </w:t>
      </w:r>
      <w:r>
        <w:rPr>
          <w:rFonts w:ascii="Arial" w:hAnsi="Arial" w:cs="Arial"/>
          <w:sz w:val="28"/>
          <w:szCs w:val="28"/>
        </w:rPr>
        <w:t>Имя</w:t>
      </w:r>
      <w:r>
        <w:rPr>
          <w:sz w:val="28"/>
          <w:szCs w:val="28"/>
        </w:rPr>
        <w:t xml:space="preserve"> введите название </w:t>
      </w:r>
      <w:r>
        <w:rPr>
          <w:rFonts w:ascii="Arial" w:hAnsi="Arial" w:cs="Arial"/>
          <w:i/>
          <w:iCs/>
          <w:sz w:val="28"/>
          <w:szCs w:val="28"/>
        </w:rPr>
        <w:t>Красивый абзац</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В списке </w:t>
      </w:r>
      <w:r>
        <w:rPr>
          <w:rFonts w:ascii="Arial" w:hAnsi="Arial" w:cs="Arial"/>
          <w:sz w:val="28"/>
          <w:szCs w:val="28"/>
        </w:rPr>
        <w:t>Основан на стиле</w:t>
      </w:r>
      <w:r>
        <w:rPr>
          <w:sz w:val="28"/>
          <w:szCs w:val="28"/>
        </w:rPr>
        <w:t xml:space="preserve"> выберите пункт </w:t>
      </w:r>
      <w:r>
        <w:rPr>
          <w:rFonts w:ascii="Arial" w:hAnsi="Arial" w:cs="Arial"/>
          <w:sz w:val="28"/>
          <w:szCs w:val="28"/>
        </w:rPr>
        <w:t>Обычный</w:t>
      </w:r>
      <w:r>
        <w:rPr>
          <w:sz w:val="28"/>
          <w:szCs w:val="28"/>
        </w:rPr>
        <w:t xml:space="preserve">. В результате все параметры нового стиля будут соответствовать одноименным параметрам стиля </w:t>
      </w:r>
      <w:r>
        <w:rPr>
          <w:rFonts w:ascii="Arial" w:hAnsi="Arial" w:cs="Arial"/>
          <w:sz w:val="28"/>
          <w:szCs w:val="28"/>
        </w:rPr>
        <w:t>Обычный</w:t>
      </w:r>
      <w:r>
        <w:rPr>
          <w:sz w:val="28"/>
          <w:szCs w:val="28"/>
        </w:rPr>
        <w:t>, которые мы затем немного изменим.</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6.</w:t>
      </w:r>
      <w:r>
        <w:rPr>
          <w:sz w:val="28"/>
          <w:szCs w:val="28"/>
        </w:rPr>
        <w:tab/>
        <w:t xml:space="preserve">Щелкните на кнопке </w:t>
      </w:r>
      <w:r>
        <w:rPr>
          <w:rFonts w:ascii="Arial" w:hAnsi="Arial" w:cs="Arial"/>
          <w:sz w:val="28"/>
          <w:szCs w:val="28"/>
        </w:rPr>
        <w:t>Формат</w:t>
      </w:r>
      <w:r>
        <w:rPr>
          <w:sz w:val="28"/>
          <w:szCs w:val="28"/>
        </w:rPr>
        <w:t xml:space="preserve"> и в раскрывшемся меню выберите пункт </w:t>
      </w:r>
      <w:r>
        <w:rPr>
          <w:rFonts w:ascii="Arial" w:hAnsi="Arial" w:cs="Arial"/>
          <w:sz w:val="28"/>
          <w:szCs w:val="28"/>
        </w:rPr>
        <w:t>Абзац</w:t>
      </w:r>
      <w:r>
        <w:rPr>
          <w:sz w:val="28"/>
          <w:szCs w:val="28"/>
        </w:rPr>
        <w:t>. Откроется стандартное окно форматирования абзаца, с помощью которого в данной ситуации задаются параметры настраиваемого стиля.</w:t>
      </w:r>
    </w:p>
    <w:p w:rsidR="005E643F" w:rsidRDefault="00B53D86" w:rsidP="005E643F">
      <w:pPr>
        <w:spacing w:line="360" w:lineRule="auto"/>
        <w:ind w:firstLine="709"/>
        <w:jc w:val="center"/>
        <w:rPr>
          <w:sz w:val="28"/>
          <w:szCs w:val="28"/>
        </w:rPr>
      </w:pPr>
      <w:r>
        <w:rPr>
          <w:noProof/>
          <w:sz w:val="28"/>
          <w:szCs w:val="28"/>
        </w:rPr>
        <w:drawing>
          <wp:inline distT="0" distB="0" distL="0" distR="0">
            <wp:extent cx="2529840" cy="28727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2872740"/>
                    </a:xfrm>
                    <a:prstGeom prst="rect">
                      <a:avLst/>
                    </a:prstGeom>
                    <a:noFill/>
                    <a:ln>
                      <a:noFill/>
                    </a:ln>
                  </pic:spPr>
                </pic:pic>
              </a:graphicData>
            </a:graphic>
          </wp:inline>
        </w:drawing>
      </w:r>
    </w:p>
    <w:p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lastRenderedPageBreak/>
        <w:t xml:space="preserve">Рисунок </w:t>
      </w:r>
      <w:r>
        <w:rPr>
          <w:rFonts w:cs="Arial"/>
          <w:bCs/>
          <w:sz w:val="28"/>
          <w:szCs w:val="28"/>
        </w:rPr>
        <w:t>6.2 –</w:t>
      </w:r>
      <w:r>
        <w:rPr>
          <w:rFonts w:cs="Arial"/>
          <w:sz w:val="28"/>
          <w:szCs w:val="28"/>
        </w:rPr>
        <w:t xml:space="preserve"> </w:t>
      </w:r>
      <w:r>
        <w:rPr>
          <w:sz w:val="28"/>
          <w:szCs w:val="28"/>
        </w:rPr>
        <w:t>Создание нового стиля</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Выберите режим выравнивания </w:t>
      </w:r>
      <w:r>
        <w:rPr>
          <w:rFonts w:ascii="Arial" w:hAnsi="Arial" w:cs="Arial"/>
          <w:sz w:val="28"/>
          <w:szCs w:val="28"/>
        </w:rPr>
        <w:t>По ширине</w:t>
      </w:r>
      <w:r>
        <w:rPr>
          <w:sz w:val="28"/>
          <w:szCs w:val="28"/>
        </w:rPr>
        <w:t xml:space="preserve">, введите для отступов абзаца слева и справа значение 1 см, для отступа первой строки — 2 см и для интервала перед абзацем — 6 пунктов. Затем щелкните два раза на кнопке </w:t>
      </w:r>
      <w:r>
        <w:rPr>
          <w:rFonts w:ascii="Arial" w:hAnsi="Arial" w:cs="Arial"/>
          <w:sz w:val="28"/>
          <w:szCs w:val="28"/>
        </w:rPr>
        <w:t>ОК</w:t>
      </w:r>
      <w:r>
        <w:rPr>
          <w:sz w:val="28"/>
          <w:szCs w:val="28"/>
        </w:rPr>
        <w:t xml:space="preserve">. Новый стиль появится в списке  </w:t>
      </w:r>
      <w:r>
        <w:rPr>
          <w:rFonts w:ascii="Arial" w:hAnsi="Arial" w:cs="Arial"/>
          <w:sz w:val="28"/>
          <w:szCs w:val="28"/>
        </w:rPr>
        <w:t>Выберите форматирование</w:t>
      </w:r>
      <w:r>
        <w:rPr>
          <w:sz w:val="28"/>
          <w:szCs w:val="28"/>
        </w:rPr>
        <w:t xml:space="preserve"> </w:t>
      </w:r>
      <w:r>
        <w:rPr>
          <w:rFonts w:ascii="Arial" w:hAnsi="Arial" w:cs="Arial"/>
          <w:sz w:val="28"/>
          <w:szCs w:val="28"/>
        </w:rPr>
        <w:t>для применения</w:t>
      </w:r>
      <w:r>
        <w:rPr>
          <w:sz w:val="28"/>
          <w:szCs w:val="28"/>
        </w:rPr>
        <w:t xml:space="preserve"> окна диалога </w:t>
      </w:r>
      <w:r>
        <w:rPr>
          <w:rFonts w:ascii="Arial" w:hAnsi="Arial" w:cs="Arial"/>
          <w:sz w:val="28"/>
          <w:szCs w:val="28"/>
        </w:rPr>
        <w:t>Стили и Форматирование</w:t>
      </w:r>
      <w:r>
        <w:rPr>
          <w:sz w:val="28"/>
          <w:szCs w:val="28"/>
        </w:rPr>
        <w:t>.</w:t>
      </w:r>
    </w:p>
    <w:p w:rsidR="005E643F" w:rsidRDefault="005E643F" w:rsidP="005E643F">
      <w:pPr>
        <w:spacing w:line="360" w:lineRule="auto"/>
        <w:ind w:firstLine="709"/>
        <w:jc w:val="both"/>
        <w:rPr>
          <w:sz w:val="28"/>
          <w:szCs w:val="28"/>
        </w:rPr>
      </w:pPr>
      <w:r>
        <w:rPr>
          <w:sz w:val="28"/>
          <w:szCs w:val="28"/>
        </w:rPr>
        <w:t>8.</w:t>
      </w:r>
      <w:r>
        <w:rPr>
          <w:sz w:val="28"/>
          <w:szCs w:val="28"/>
        </w:rPr>
        <w:tab/>
        <w:t xml:space="preserve">Снова щелкните на кнопке </w:t>
      </w:r>
      <w:r>
        <w:rPr>
          <w:rFonts w:ascii="Arial" w:hAnsi="Arial" w:cs="Arial"/>
          <w:sz w:val="28"/>
          <w:szCs w:val="28"/>
        </w:rPr>
        <w:t>Создать стиль</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9.</w:t>
      </w:r>
      <w:r>
        <w:rPr>
          <w:sz w:val="28"/>
          <w:szCs w:val="28"/>
        </w:rPr>
        <w:tab/>
        <w:t xml:space="preserve">В раскрывающемся списке </w:t>
      </w:r>
      <w:r>
        <w:rPr>
          <w:rFonts w:ascii="Arial" w:hAnsi="Arial" w:cs="Arial"/>
          <w:sz w:val="28"/>
          <w:szCs w:val="28"/>
        </w:rPr>
        <w:t>Стиль</w:t>
      </w:r>
      <w:r>
        <w:rPr>
          <w:sz w:val="28"/>
          <w:szCs w:val="28"/>
        </w:rPr>
        <w:t xml:space="preserve"> появившегося окна диалога </w:t>
      </w:r>
      <w:r>
        <w:rPr>
          <w:rFonts w:ascii="Arial" w:hAnsi="Arial" w:cs="Arial"/>
          <w:sz w:val="28"/>
          <w:szCs w:val="28"/>
        </w:rPr>
        <w:t>Создание стиля</w:t>
      </w:r>
      <w:r>
        <w:rPr>
          <w:sz w:val="28"/>
          <w:szCs w:val="28"/>
        </w:rPr>
        <w:t xml:space="preserve"> выберите пункт </w:t>
      </w:r>
      <w:r>
        <w:rPr>
          <w:rFonts w:ascii="Arial" w:hAnsi="Arial" w:cs="Arial"/>
          <w:sz w:val="28"/>
          <w:szCs w:val="28"/>
        </w:rPr>
        <w:t>Знака</w:t>
      </w:r>
      <w:r>
        <w:rPr>
          <w:sz w:val="28"/>
          <w:szCs w:val="28"/>
        </w:rPr>
        <w:t>, чтобы определить новый символьный стиль.</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10.</w:t>
      </w:r>
      <w:r>
        <w:rPr>
          <w:sz w:val="28"/>
          <w:szCs w:val="28"/>
        </w:rPr>
        <w:tab/>
        <w:t xml:space="preserve">В поле </w:t>
      </w:r>
      <w:r>
        <w:rPr>
          <w:rFonts w:ascii="Arial" w:hAnsi="Arial" w:cs="Arial"/>
          <w:sz w:val="28"/>
          <w:szCs w:val="28"/>
        </w:rPr>
        <w:t>Имя</w:t>
      </w:r>
      <w:r>
        <w:rPr>
          <w:sz w:val="28"/>
          <w:szCs w:val="28"/>
        </w:rPr>
        <w:t xml:space="preserve"> введите название </w:t>
      </w:r>
      <w:r>
        <w:rPr>
          <w:rFonts w:ascii="Arial" w:hAnsi="Arial" w:cs="Arial"/>
          <w:i/>
          <w:iCs/>
          <w:sz w:val="28"/>
          <w:szCs w:val="28"/>
        </w:rPr>
        <w:t>Крупный текст</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11.</w:t>
      </w:r>
      <w:r>
        <w:rPr>
          <w:sz w:val="28"/>
          <w:szCs w:val="28"/>
        </w:rPr>
        <w:tab/>
        <w:t xml:space="preserve">В списке </w:t>
      </w:r>
      <w:r>
        <w:rPr>
          <w:rFonts w:ascii="Arial" w:hAnsi="Arial" w:cs="Arial"/>
          <w:sz w:val="28"/>
          <w:szCs w:val="28"/>
        </w:rPr>
        <w:t>Основан на стиле</w:t>
      </w:r>
      <w:r>
        <w:rPr>
          <w:sz w:val="28"/>
          <w:szCs w:val="28"/>
        </w:rPr>
        <w:t xml:space="preserve"> выберите пункт </w:t>
      </w:r>
      <w:r>
        <w:rPr>
          <w:rFonts w:ascii="Arial" w:hAnsi="Arial" w:cs="Arial"/>
          <w:sz w:val="28"/>
          <w:szCs w:val="28"/>
        </w:rPr>
        <w:t>Основной шрифт</w:t>
      </w:r>
      <w:r>
        <w:rPr>
          <w:sz w:val="28"/>
          <w:szCs w:val="28"/>
        </w:rPr>
        <w:t xml:space="preserve"> </w:t>
      </w:r>
      <w:r>
        <w:rPr>
          <w:rFonts w:ascii="Arial" w:hAnsi="Arial" w:cs="Arial"/>
          <w:sz w:val="28"/>
          <w:szCs w:val="28"/>
        </w:rPr>
        <w:t>абзаца</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12.</w:t>
      </w:r>
      <w:r>
        <w:rPr>
          <w:sz w:val="28"/>
          <w:szCs w:val="28"/>
        </w:rPr>
        <w:tab/>
        <w:t xml:space="preserve">Щелкните на кнопке </w:t>
      </w:r>
      <w:r>
        <w:rPr>
          <w:rFonts w:ascii="Arial" w:hAnsi="Arial" w:cs="Arial"/>
          <w:sz w:val="28"/>
          <w:szCs w:val="28"/>
        </w:rPr>
        <w:t>Формат</w:t>
      </w:r>
      <w:r>
        <w:rPr>
          <w:sz w:val="28"/>
          <w:szCs w:val="28"/>
        </w:rPr>
        <w:t xml:space="preserve"> и в раскрывшемся меню выберите пункт </w:t>
      </w:r>
      <w:r>
        <w:rPr>
          <w:rFonts w:ascii="Arial" w:hAnsi="Arial" w:cs="Arial"/>
          <w:sz w:val="28"/>
          <w:szCs w:val="28"/>
        </w:rPr>
        <w:t>Шрифт</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13.</w:t>
      </w:r>
      <w:r>
        <w:rPr>
          <w:sz w:val="28"/>
          <w:szCs w:val="28"/>
        </w:rPr>
        <w:tab/>
        <w:t xml:space="preserve">В открывшемся окне диалога форматирования шрифта выберите шрифт </w:t>
      </w:r>
      <w:r>
        <w:rPr>
          <w:rFonts w:ascii="Arial" w:hAnsi="Arial" w:cs="Arial"/>
          <w:sz w:val="28"/>
          <w:szCs w:val="28"/>
        </w:rPr>
        <w:t>Arial Cyr</w:t>
      </w:r>
      <w:r>
        <w:rPr>
          <w:sz w:val="28"/>
          <w:szCs w:val="28"/>
        </w:rPr>
        <w:t xml:space="preserve">, размер 20 пунктов, начертание </w:t>
      </w:r>
      <w:r>
        <w:rPr>
          <w:rFonts w:ascii="Arial" w:hAnsi="Arial" w:cs="Arial"/>
          <w:sz w:val="28"/>
          <w:szCs w:val="28"/>
        </w:rPr>
        <w:t>Полужирный</w:t>
      </w:r>
      <w:r>
        <w:rPr>
          <w:sz w:val="28"/>
          <w:szCs w:val="28"/>
        </w:rPr>
        <w:t xml:space="preserve"> </w:t>
      </w:r>
      <w:r>
        <w:rPr>
          <w:rFonts w:ascii="Arial" w:hAnsi="Arial" w:cs="Arial"/>
          <w:sz w:val="28"/>
          <w:szCs w:val="28"/>
        </w:rPr>
        <w:t>курсив</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14.</w:t>
      </w:r>
      <w:r>
        <w:rPr>
          <w:sz w:val="28"/>
          <w:szCs w:val="28"/>
        </w:rPr>
        <w:tab/>
        <w:t xml:space="preserve">Два раза щелкните на кнопке </w:t>
      </w:r>
      <w:r>
        <w:rPr>
          <w:rFonts w:ascii="Arial" w:hAnsi="Arial" w:cs="Arial"/>
          <w:sz w:val="28"/>
          <w:szCs w:val="28"/>
        </w:rPr>
        <w:t>ОК</w:t>
      </w:r>
      <w:r>
        <w:rPr>
          <w:sz w:val="28"/>
          <w:szCs w:val="28"/>
        </w:rPr>
        <w:t>. Теперь документ содержит описания двух новых стилей, с помощью которых можно форматировать абзацы и фрагменты текста.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16.</w:t>
      </w:r>
      <w:r>
        <w:rPr>
          <w:sz w:val="28"/>
          <w:szCs w:val="28"/>
        </w:rPr>
        <w:tab/>
        <w:t>Введите несколько абзацев текста и выделите первые три.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17.</w:t>
      </w:r>
      <w:r>
        <w:rPr>
          <w:sz w:val="28"/>
          <w:szCs w:val="28"/>
        </w:rPr>
        <w:tab/>
        <w:t xml:space="preserve">Выберите стиль </w:t>
      </w:r>
      <w:r>
        <w:rPr>
          <w:rFonts w:ascii="Arial" w:hAnsi="Arial" w:cs="Arial"/>
          <w:sz w:val="28"/>
          <w:szCs w:val="28"/>
        </w:rPr>
        <w:t>Красивый абзац</w:t>
      </w:r>
      <w:r>
        <w:rPr>
          <w:sz w:val="28"/>
          <w:szCs w:val="28"/>
        </w:rPr>
        <w:t xml:space="preserve"> в раскрывающемся списке </w:t>
      </w:r>
      <w:r>
        <w:rPr>
          <w:rFonts w:ascii="Arial" w:hAnsi="Arial" w:cs="Arial"/>
          <w:sz w:val="28"/>
          <w:szCs w:val="28"/>
        </w:rPr>
        <w:t>Стиль</w:t>
      </w:r>
      <w:r>
        <w:rPr>
          <w:sz w:val="28"/>
          <w:szCs w:val="28"/>
        </w:rPr>
        <w:t xml:space="preserve"> панели инструментов </w:t>
      </w:r>
      <w:r>
        <w:rPr>
          <w:rFonts w:ascii="Arial" w:hAnsi="Arial" w:cs="Arial"/>
          <w:sz w:val="28"/>
          <w:szCs w:val="28"/>
        </w:rPr>
        <w:t>Форматирование</w:t>
      </w:r>
      <w:r>
        <w:rPr>
          <w:sz w:val="28"/>
          <w:szCs w:val="28"/>
        </w:rPr>
        <w:t>, и выделенные абзацы окажутся оформленными в соответствии с только что созданным стилем.</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15.</w:t>
      </w:r>
      <w:r>
        <w:rPr>
          <w:sz w:val="28"/>
          <w:szCs w:val="28"/>
        </w:rPr>
        <w:tab/>
        <w:t xml:space="preserve">Выделите несколько слов в первом абзаце и выберите в том же списке </w:t>
      </w:r>
      <w:r>
        <w:rPr>
          <w:rFonts w:ascii="Arial" w:hAnsi="Arial" w:cs="Arial"/>
          <w:sz w:val="28"/>
          <w:szCs w:val="28"/>
        </w:rPr>
        <w:t>Стиль</w:t>
      </w:r>
      <w:r>
        <w:rPr>
          <w:sz w:val="28"/>
          <w:szCs w:val="28"/>
        </w:rPr>
        <w:t xml:space="preserve"> пункт </w:t>
      </w:r>
      <w:r>
        <w:rPr>
          <w:rFonts w:ascii="Arial" w:hAnsi="Arial" w:cs="Arial"/>
          <w:sz w:val="28"/>
          <w:szCs w:val="28"/>
        </w:rPr>
        <w:t>Крупный текст</w:t>
      </w:r>
      <w:r>
        <w:rPr>
          <w:sz w:val="28"/>
          <w:szCs w:val="28"/>
        </w:rPr>
        <w:t>. Выделенные слова изменятся в соответствии с новым символьным стилем.</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16.</w:t>
      </w:r>
      <w:r>
        <w:rPr>
          <w:sz w:val="28"/>
          <w:szCs w:val="28"/>
        </w:rPr>
        <w:tab/>
        <w:t>Повторите эту операцию, выделяя слова другого абзаца.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Графические</w:t>
      </w:r>
      <w:r>
        <w:rPr>
          <w:rFonts w:cs="Arial"/>
          <w:b/>
          <w:bCs/>
          <w:sz w:val="28"/>
          <w:szCs w:val="28"/>
        </w:rPr>
        <w:t xml:space="preserve"> </w:t>
      </w:r>
      <w:r>
        <w:rPr>
          <w:b/>
          <w:bCs/>
          <w:sz w:val="28"/>
          <w:szCs w:val="28"/>
        </w:rPr>
        <w:t>объекты</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 xml:space="preserve">В пакет </w:t>
      </w: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XP</w:t>
      </w:r>
      <w:r>
        <w:rPr>
          <w:sz w:val="28"/>
          <w:szCs w:val="28"/>
        </w:rPr>
        <w:t xml:space="preserve"> входит несколько специализированных модулей, которые формируют и добавляют в документы объекты определенных типов. С одним из них — инструментом </w:t>
      </w:r>
      <w:r>
        <w:rPr>
          <w:sz w:val="28"/>
          <w:szCs w:val="28"/>
          <w:lang w:val="en-US"/>
        </w:rPr>
        <w:t>Word</w:t>
      </w:r>
      <w:r>
        <w:rPr>
          <w:sz w:val="28"/>
          <w:szCs w:val="28"/>
        </w:rPr>
        <w:t xml:space="preserve"> </w:t>
      </w:r>
      <w:r>
        <w:rPr>
          <w:sz w:val="28"/>
          <w:szCs w:val="28"/>
          <w:lang w:val="en-US"/>
        </w:rPr>
        <w:t>Art</w:t>
      </w:r>
      <w:r>
        <w:rPr>
          <w:sz w:val="28"/>
          <w:szCs w:val="28"/>
        </w:rPr>
        <w:t xml:space="preserve"> — вы уже познакомились.</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6. </w:t>
      </w:r>
      <w:r>
        <w:rPr>
          <w:b/>
          <w:bCs/>
          <w:sz w:val="28"/>
          <w:szCs w:val="28"/>
        </w:rPr>
        <w:t>Фигуры</w:t>
      </w:r>
      <w:r>
        <w:rPr>
          <w:rFonts w:cs="Arial"/>
          <w:b/>
          <w:bCs/>
          <w:sz w:val="28"/>
          <w:szCs w:val="28"/>
        </w:rPr>
        <w:t xml:space="preserve"> </w:t>
      </w:r>
      <w:r>
        <w:rPr>
          <w:b/>
          <w:bCs/>
          <w:sz w:val="28"/>
          <w:szCs w:val="28"/>
        </w:rPr>
        <w:t>и</w:t>
      </w:r>
      <w:r>
        <w:rPr>
          <w:rFonts w:cs="Arial"/>
          <w:b/>
          <w:bCs/>
          <w:sz w:val="28"/>
          <w:szCs w:val="28"/>
        </w:rPr>
        <w:t xml:space="preserve"> </w:t>
      </w:r>
      <w:r>
        <w:rPr>
          <w:b/>
          <w:bCs/>
          <w:sz w:val="28"/>
          <w:szCs w:val="28"/>
        </w:rPr>
        <w:t>надписи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Щелкните на кнопке </w:t>
      </w:r>
      <w:r>
        <w:rPr>
          <w:rFonts w:ascii="Arial" w:hAnsi="Arial" w:cs="Arial"/>
          <w:sz w:val="28"/>
          <w:szCs w:val="28"/>
        </w:rPr>
        <w:t>Рисование</w:t>
      </w:r>
      <w:r>
        <w:rPr>
          <w:sz w:val="28"/>
          <w:szCs w:val="28"/>
        </w:rPr>
        <w:t xml:space="preserve"> панели инструментов </w:t>
      </w:r>
      <w:r>
        <w:rPr>
          <w:rFonts w:ascii="Arial" w:hAnsi="Arial" w:cs="Arial"/>
          <w:sz w:val="28"/>
          <w:szCs w:val="28"/>
        </w:rPr>
        <w:t>Стандартная</w:t>
      </w:r>
      <w:r>
        <w:rPr>
          <w:sz w:val="28"/>
          <w:szCs w:val="28"/>
        </w:rPr>
        <w:t xml:space="preserve">. Появится специальная панель инструментов </w:t>
      </w:r>
      <w:r>
        <w:rPr>
          <w:rFonts w:ascii="Arial" w:hAnsi="Arial" w:cs="Arial"/>
          <w:sz w:val="28"/>
          <w:szCs w:val="28"/>
        </w:rPr>
        <w:t>Рисование</w:t>
      </w:r>
      <w:r>
        <w:rPr>
          <w:sz w:val="28"/>
          <w:szCs w:val="28"/>
        </w:rPr>
        <w:t xml:space="preserve">, которая позволяет украшать документы разнообразными фигурами. </w:t>
      </w:r>
    </w:p>
    <w:p w:rsidR="005E643F" w:rsidRDefault="005E643F" w:rsidP="005E643F">
      <w:pPr>
        <w:spacing w:line="360" w:lineRule="auto"/>
        <w:ind w:firstLine="709"/>
        <w:jc w:val="both"/>
        <w:rPr>
          <w:sz w:val="28"/>
          <w:szCs w:val="28"/>
        </w:rPr>
      </w:pPr>
      <w:r>
        <w:rPr>
          <w:sz w:val="28"/>
          <w:szCs w:val="28"/>
        </w:rPr>
        <w:t>Теперь давайте нарисуем несколько фигур.</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 xml:space="preserve">Введите в документ текст </w:t>
      </w:r>
      <w:r>
        <w:rPr>
          <w:rFonts w:ascii="Arial" w:hAnsi="Arial" w:cs="Arial"/>
          <w:i/>
          <w:iCs/>
          <w:sz w:val="28"/>
          <w:szCs w:val="28"/>
        </w:rPr>
        <w:t>Это прямоугольник</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В панели инструментов </w:t>
      </w:r>
      <w:r>
        <w:rPr>
          <w:rFonts w:ascii="Arial" w:hAnsi="Arial" w:cs="Arial"/>
          <w:sz w:val="28"/>
          <w:szCs w:val="28"/>
        </w:rPr>
        <w:t>Рисование</w:t>
      </w:r>
      <w:r>
        <w:rPr>
          <w:sz w:val="28"/>
          <w:szCs w:val="28"/>
        </w:rPr>
        <w:t xml:space="preserve"> щелкните на кнопке </w:t>
      </w:r>
      <w:r>
        <w:rPr>
          <w:rFonts w:ascii="Arial" w:hAnsi="Arial" w:cs="Arial"/>
          <w:sz w:val="28"/>
          <w:szCs w:val="28"/>
        </w:rPr>
        <w:t>Прямоугольник</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Переместите указатель выше и правее введенного текста, нажмите кнопку мыши и растяните диагональ прямоугольника так, чтобы он охватил текст. Предполагалось, что прямоугольник будет играть роль рамки, выделяя текст. Но сам текст пропал. Дело в том, что любая фигура имеет границу и внутреннюю область. По умолчанию граница рисуется тонкой черной линией, а внутренняя область закрашивается белым цветом. Эти параметры легко изменить.</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 xml:space="preserve">Щелкните в панели инструментов </w:t>
      </w:r>
      <w:r>
        <w:rPr>
          <w:rFonts w:ascii="Arial" w:hAnsi="Arial" w:cs="Arial"/>
          <w:sz w:val="28"/>
          <w:szCs w:val="28"/>
        </w:rPr>
        <w:t>Рисование</w:t>
      </w:r>
      <w:r>
        <w:rPr>
          <w:sz w:val="28"/>
          <w:szCs w:val="28"/>
        </w:rPr>
        <w:t xml:space="preserve"> на стрелке справа от кнопки </w:t>
      </w:r>
      <w:r>
        <w:rPr>
          <w:rFonts w:ascii="Arial" w:hAnsi="Arial" w:cs="Arial"/>
          <w:sz w:val="28"/>
          <w:szCs w:val="28"/>
        </w:rPr>
        <w:t>Цвет заливки</w:t>
      </w:r>
      <w:r>
        <w:rPr>
          <w:sz w:val="28"/>
          <w:szCs w:val="28"/>
        </w:rPr>
        <w:t xml:space="preserve"> и в раскрывшейся палитре выберите пункт </w:t>
      </w:r>
      <w:r>
        <w:rPr>
          <w:rFonts w:ascii="Arial" w:hAnsi="Arial" w:cs="Arial"/>
          <w:sz w:val="28"/>
          <w:szCs w:val="28"/>
        </w:rPr>
        <w:t>Нет заливки</w:t>
      </w:r>
      <w:r>
        <w:rPr>
          <w:sz w:val="28"/>
          <w:szCs w:val="28"/>
        </w:rPr>
        <w:t>. Прямоугольник станет прозрачным, и текст снова появится на экране.</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Щелчком на стрелке справа от кнопки </w:t>
      </w:r>
      <w:r>
        <w:rPr>
          <w:rFonts w:ascii="Arial" w:hAnsi="Arial" w:cs="Arial"/>
          <w:sz w:val="28"/>
          <w:szCs w:val="28"/>
        </w:rPr>
        <w:t>Цвет линии</w:t>
      </w:r>
      <w:r>
        <w:rPr>
          <w:sz w:val="28"/>
          <w:szCs w:val="28"/>
        </w:rPr>
        <w:t xml:space="preserve"> раскройте палитру цвета границы фигуры и выберите в ней синий квадрат.</w:t>
      </w:r>
    </w:p>
    <w:p w:rsidR="005E643F" w:rsidRDefault="005E643F" w:rsidP="005E643F">
      <w:pPr>
        <w:spacing w:line="360" w:lineRule="auto"/>
        <w:ind w:firstLine="709"/>
        <w:jc w:val="both"/>
        <w:rPr>
          <w:sz w:val="28"/>
          <w:szCs w:val="28"/>
        </w:rPr>
      </w:pPr>
      <w:r>
        <w:rPr>
          <w:sz w:val="28"/>
          <w:szCs w:val="28"/>
        </w:rPr>
        <w:t>6.</w:t>
      </w:r>
      <w:r>
        <w:rPr>
          <w:sz w:val="28"/>
          <w:szCs w:val="28"/>
        </w:rPr>
        <w:tab/>
        <w:t xml:space="preserve">Щелкните в той же панели инструментов на кнопке </w:t>
      </w:r>
      <w:r>
        <w:rPr>
          <w:rFonts w:ascii="Arial" w:hAnsi="Arial" w:cs="Arial"/>
          <w:sz w:val="28"/>
          <w:szCs w:val="28"/>
        </w:rPr>
        <w:t>Объем</w:t>
      </w:r>
      <w:r>
        <w:rPr>
          <w:sz w:val="28"/>
          <w:szCs w:val="28"/>
        </w:rPr>
        <w:t xml:space="preserve"> и в раскрывшейся палитре вариантов объемного оформления выберите второй значок первого ряда. Теперь текст окружен синим объемным прямоугольником (рис. 6.3).</w:t>
      </w:r>
    </w:p>
    <w:p w:rsidR="005E643F" w:rsidRDefault="00B53D86" w:rsidP="005E643F">
      <w:pPr>
        <w:shd w:val="clear" w:color="auto" w:fill="FFFFFF"/>
        <w:autoSpaceDE w:val="0"/>
        <w:autoSpaceDN w:val="0"/>
        <w:adjustRightInd w:val="0"/>
        <w:spacing w:line="360" w:lineRule="auto"/>
        <w:ind w:firstLine="709"/>
        <w:jc w:val="center"/>
        <w:rPr>
          <w:rFonts w:cs="Arial"/>
          <w:sz w:val="28"/>
          <w:szCs w:val="28"/>
        </w:rPr>
      </w:pPr>
      <w:r>
        <w:rPr>
          <w:rFonts w:cs="Arial"/>
          <w:noProof/>
          <w:sz w:val="28"/>
          <w:szCs w:val="28"/>
        </w:rPr>
        <w:lastRenderedPageBreak/>
        <w:drawing>
          <wp:inline distT="0" distB="0" distL="0" distR="0">
            <wp:extent cx="4617720" cy="3284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7720" cy="3284220"/>
                    </a:xfrm>
                    <a:prstGeom prst="rect">
                      <a:avLst/>
                    </a:prstGeom>
                    <a:noFill/>
                    <a:ln>
                      <a:noFill/>
                    </a:ln>
                  </pic:spPr>
                </pic:pic>
              </a:graphicData>
            </a:graphic>
          </wp:inline>
        </w:drawing>
      </w:r>
    </w:p>
    <w:p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t xml:space="preserve">Рисунок </w:t>
      </w:r>
      <w:r>
        <w:rPr>
          <w:rFonts w:cs="Arial"/>
          <w:bCs/>
          <w:sz w:val="28"/>
          <w:szCs w:val="28"/>
        </w:rPr>
        <w:t>6.3 –</w:t>
      </w:r>
      <w:r>
        <w:rPr>
          <w:rFonts w:cs="Arial"/>
          <w:sz w:val="28"/>
          <w:szCs w:val="28"/>
        </w:rPr>
        <w:t xml:space="preserve"> </w:t>
      </w:r>
      <w:r>
        <w:rPr>
          <w:sz w:val="28"/>
          <w:szCs w:val="28"/>
        </w:rPr>
        <w:t>Панель инструментов рисования</w:t>
      </w:r>
    </w:p>
    <w:p w:rsidR="005E643F" w:rsidRDefault="005E643F" w:rsidP="005E643F">
      <w:pPr>
        <w:shd w:val="clear" w:color="auto" w:fill="FFFFFF"/>
        <w:autoSpaceDE w:val="0"/>
        <w:autoSpaceDN w:val="0"/>
        <w:adjustRightInd w:val="0"/>
        <w:spacing w:line="360" w:lineRule="auto"/>
        <w:ind w:firstLine="709"/>
        <w:jc w:val="both"/>
        <w:rPr>
          <w:sz w:val="28"/>
          <w:szCs w:val="28"/>
        </w:rPr>
      </w:pPr>
      <w:r>
        <w:rPr>
          <w:rFonts w:cs="Arial"/>
          <w:sz w:val="28"/>
          <w:szCs w:val="28"/>
        </w:rPr>
        <w:t>7.</w:t>
      </w:r>
      <w:r>
        <w:rPr>
          <w:rFonts w:cs="Arial"/>
          <w:sz w:val="28"/>
          <w:szCs w:val="28"/>
        </w:rPr>
        <w:tab/>
      </w:r>
      <w:r>
        <w:rPr>
          <w:sz w:val="28"/>
          <w:szCs w:val="28"/>
        </w:rPr>
        <w:t xml:space="preserve">Щелкните на кнопке </w:t>
      </w:r>
      <w:r>
        <w:rPr>
          <w:rFonts w:ascii="Arial" w:hAnsi="Arial" w:cs="Arial"/>
          <w:sz w:val="28"/>
          <w:szCs w:val="28"/>
        </w:rPr>
        <w:t>Автофигуры</w:t>
      </w:r>
      <w:r>
        <w:rPr>
          <w:sz w:val="28"/>
          <w:szCs w:val="28"/>
        </w:rPr>
        <w:t xml:space="preserve"> панели инструментов </w:t>
      </w:r>
      <w:r>
        <w:rPr>
          <w:rFonts w:ascii="Arial" w:hAnsi="Arial" w:cs="Arial"/>
          <w:sz w:val="28"/>
          <w:szCs w:val="28"/>
        </w:rPr>
        <w:t>Рисование</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8.</w:t>
      </w:r>
      <w:r>
        <w:rPr>
          <w:sz w:val="28"/>
          <w:szCs w:val="28"/>
        </w:rPr>
        <w:tab/>
        <w:t xml:space="preserve">Выберите в раскрывшемся меню пункт </w:t>
      </w:r>
      <w:r>
        <w:rPr>
          <w:rFonts w:ascii="Arial" w:hAnsi="Arial" w:cs="Arial"/>
          <w:sz w:val="28"/>
          <w:szCs w:val="28"/>
        </w:rPr>
        <w:t>Фигурные</w:t>
      </w:r>
      <w:r>
        <w:rPr>
          <w:sz w:val="28"/>
          <w:szCs w:val="28"/>
        </w:rPr>
        <w:t xml:space="preserve"> </w:t>
      </w:r>
      <w:r>
        <w:rPr>
          <w:rFonts w:ascii="Arial" w:hAnsi="Arial" w:cs="Arial"/>
          <w:sz w:val="28"/>
          <w:szCs w:val="28"/>
        </w:rPr>
        <w:t>стрелки</w:t>
      </w:r>
      <w:r>
        <w:rPr>
          <w:sz w:val="28"/>
          <w:szCs w:val="28"/>
        </w:rPr>
        <w:t xml:space="preserve"> ►</w:t>
      </w:r>
      <w:r>
        <w:rPr>
          <w:i/>
          <w:iCs/>
          <w:sz w:val="28"/>
          <w:szCs w:val="28"/>
        </w:rPr>
        <w:t xml:space="preserve"> </w:t>
      </w:r>
      <w:r>
        <w:rPr>
          <w:rFonts w:ascii="Arial" w:hAnsi="Arial" w:cs="Arial"/>
          <w:sz w:val="28"/>
          <w:szCs w:val="28"/>
        </w:rPr>
        <w:t>Стрелка</w:t>
      </w:r>
      <w:r>
        <w:rPr>
          <w:sz w:val="28"/>
          <w:szCs w:val="28"/>
        </w:rPr>
        <w:t xml:space="preserve"> </w:t>
      </w:r>
      <w:r>
        <w:rPr>
          <w:rFonts w:ascii="Arial" w:hAnsi="Arial" w:cs="Arial"/>
          <w:sz w:val="28"/>
          <w:szCs w:val="28"/>
        </w:rPr>
        <w:t>влево</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9.</w:t>
      </w:r>
      <w:r>
        <w:rPr>
          <w:sz w:val="28"/>
          <w:szCs w:val="28"/>
        </w:rPr>
        <w:tab/>
        <w:t xml:space="preserve">Растяните мышью стрелку ниже прямоугольника.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10.</w:t>
      </w:r>
      <w:r>
        <w:rPr>
          <w:sz w:val="28"/>
          <w:szCs w:val="28"/>
        </w:rPr>
        <w:tab/>
        <w:t xml:space="preserve">С помощью палитры кнопки </w:t>
      </w:r>
      <w:r>
        <w:rPr>
          <w:rFonts w:ascii="Arial" w:hAnsi="Arial" w:cs="Arial"/>
          <w:sz w:val="28"/>
          <w:szCs w:val="28"/>
        </w:rPr>
        <w:t>Цвет заливки</w:t>
      </w:r>
      <w:r>
        <w:rPr>
          <w:sz w:val="28"/>
          <w:szCs w:val="28"/>
        </w:rPr>
        <w:t xml:space="preserve"> залейте стрелку зеленым цветом.</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11.</w:t>
      </w:r>
      <w:r>
        <w:rPr>
          <w:sz w:val="28"/>
          <w:szCs w:val="28"/>
        </w:rPr>
        <w:tab/>
        <w:t xml:space="preserve">Щелкните на кнопке </w:t>
      </w:r>
      <w:r>
        <w:rPr>
          <w:rFonts w:ascii="Arial" w:hAnsi="Arial" w:cs="Arial"/>
          <w:sz w:val="28"/>
          <w:szCs w:val="28"/>
        </w:rPr>
        <w:t>Тип линии</w:t>
      </w:r>
      <w:r>
        <w:rPr>
          <w:sz w:val="28"/>
          <w:szCs w:val="28"/>
        </w:rPr>
        <w:t xml:space="preserve"> и выберите линию толщиной 3 пункта. Любая фигура имеет восемь управляющих маркеров, которые отображаются в виде залитых квадратов в углах и по серединам границ габаритного контейнера фигуры и позволяют изменять ее размеры. Сверху от габаритного контейнера располагается еще одна точка, окрашенная в зеленый цвет. Поместив в нее указатель мыши, можно свободно поворачивать габаритный контейнер, а с ним и всю фигуру. Некоторые фигуры дополнительно имеют одну или несколько управляющих точек в виде желтых ромбов, позволяющих изменять форму фигуры. Стрелка обладает одной такой точкой.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12.</w:t>
      </w:r>
      <w:r>
        <w:rPr>
          <w:sz w:val="28"/>
          <w:szCs w:val="28"/>
        </w:rPr>
        <w:tab/>
        <w:t>Захватите правый средний маркер нарисованной стрелки и перетащите его вправо. Стрелка станет шире.</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13.</w:t>
      </w:r>
      <w:r>
        <w:rPr>
          <w:sz w:val="28"/>
          <w:szCs w:val="28"/>
        </w:rPr>
        <w:tab/>
        <w:t>Перетащите управляющую точку вправо. Стрелка изменит свою форму и станет примерно такой, как показано на рис. 6.4.</w:t>
      </w:r>
    </w:p>
    <w:p w:rsidR="005E643F" w:rsidRDefault="00B53D86" w:rsidP="005E643F">
      <w:pPr>
        <w:shd w:val="clear" w:color="auto" w:fill="FFFFFF"/>
        <w:autoSpaceDE w:val="0"/>
        <w:autoSpaceDN w:val="0"/>
        <w:adjustRightInd w:val="0"/>
        <w:spacing w:line="360" w:lineRule="auto"/>
        <w:ind w:firstLine="709"/>
        <w:jc w:val="center"/>
        <w:rPr>
          <w:sz w:val="28"/>
          <w:szCs w:val="28"/>
        </w:rPr>
      </w:pPr>
      <w:r>
        <w:rPr>
          <w:noProof/>
          <w:sz w:val="28"/>
          <w:szCs w:val="28"/>
        </w:rPr>
        <w:drawing>
          <wp:inline distT="0" distB="0" distL="0" distR="0">
            <wp:extent cx="4671060" cy="33451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060" cy="3345180"/>
                    </a:xfrm>
                    <a:prstGeom prst="rect">
                      <a:avLst/>
                    </a:prstGeom>
                    <a:noFill/>
                    <a:ln>
                      <a:noFill/>
                    </a:ln>
                  </pic:spPr>
                </pic:pic>
              </a:graphicData>
            </a:graphic>
          </wp:inline>
        </w:drawing>
      </w:r>
    </w:p>
    <w:p w:rsidR="005E643F" w:rsidRDefault="005E643F" w:rsidP="005E643F">
      <w:pPr>
        <w:shd w:val="clear" w:color="auto" w:fill="FFFFFF"/>
        <w:autoSpaceDE w:val="0"/>
        <w:autoSpaceDN w:val="0"/>
        <w:adjustRightInd w:val="0"/>
        <w:spacing w:line="360" w:lineRule="auto"/>
        <w:ind w:firstLine="709"/>
        <w:jc w:val="center"/>
        <w:rPr>
          <w:sz w:val="28"/>
          <w:szCs w:val="28"/>
        </w:rPr>
      </w:pPr>
      <w:r>
        <w:rPr>
          <w:bCs/>
          <w:sz w:val="28"/>
          <w:szCs w:val="28"/>
        </w:rPr>
        <w:t>Рисунок 6.4 –</w:t>
      </w:r>
      <w:r>
        <w:rPr>
          <w:sz w:val="28"/>
          <w:szCs w:val="28"/>
        </w:rPr>
        <w:t xml:space="preserve"> Изменение формы и расположения фигур</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14.</w:t>
      </w:r>
      <w:r>
        <w:rPr>
          <w:sz w:val="28"/>
          <w:szCs w:val="28"/>
        </w:rPr>
        <w:tab/>
        <w:t xml:space="preserve">В панели инструментов </w:t>
      </w:r>
      <w:r>
        <w:rPr>
          <w:rFonts w:ascii="Arial" w:hAnsi="Arial" w:cs="Arial"/>
          <w:sz w:val="28"/>
          <w:szCs w:val="28"/>
        </w:rPr>
        <w:t>Рисование</w:t>
      </w:r>
      <w:r>
        <w:rPr>
          <w:sz w:val="28"/>
          <w:szCs w:val="28"/>
        </w:rPr>
        <w:t xml:space="preserve"> выберите команду </w:t>
      </w:r>
      <w:r>
        <w:rPr>
          <w:rFonts w:ascii="Arial" w:hAnsi="Arial" w:cs="Arial"/>
          <w:sz w:val="28"/>
          <w:szCs w:val="28"/>
        </w:rPr>
        <w:t>Автофигуры</w:t>
      </w:r>
      <w:r>
        <w:rPr>
          <w:sz w:val="28"/>
          <w:szCs w:val="28"/>
        </w:rPr>
        <w:t xml:space="preserve"> ►</w:t>
      </w:r>
      <w:r>
        <w:rPr>
          <w:i/>
          <w:iCs/>
          <w:sz w:val="28"/>
          <w:szCs w:val="28"/>
        </w:rPr>
        <w:t xml:space="preserve"> </w:t>
      </w:r>
      <w:r>
        <w:rPr>
          <w:rFonts w:ascii="Arial" w:hAnsi="Arial" w:cs="Arial"/>
          <w:sz w:val="28"/>
          <w:szCs w:val="28"/>
        </w:rPr>
        <w:t>Выноски</w:t>
      </w:r>
      <w:r>
        <w:rPr>
          <w:sz w:val="28"/>
          <w:szCs w:val="28"/>
        </w:rPr>
        <w:t xml:space="preserve"> ►</w:t>
      </w:r>
      <w:r>
        <w:rPr>
          <w:i/>
          <w:iCs/>
          <w:sz w:val="28"/>
          <w:szCs w:val="28"/>
        </w:rPr>
        <w:t xml:space="preserve"> </w:t>
      </w:r>
      <w:r>
        <w:rPr>
          <w:rFonts w:ascii="Arial" w:hAnsi="Arial" w:cs="Arial"/>
          <w:sz w:val="28"/>
          <w:szCs w:val="28"/>
        </w:rPr>
        <w:t>Скругленная прямоугольная выноска</w:t>
      </w:r>
      <w:r>
        <w:rPr>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15.</w:t>
      </w:r>
      <w:r>
        <w:rPr>
          <w:sz w:val="28"/>
          <w:szCs w:val="28"/>
        </w:rPr>
        <w:tab/>
        <w:t>При необходимости скорректируйте форму выноски с помощью управляющих маркеров.</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16.</w:t>
      </w:r>
      <w:r>
        <w:rPr>
          <w:sz w:val="28"/>
          <w:szCs w:val="28"/>
        </w:rPr>
        <w:tab/>
        <w:t xml:space="preserve">Щелкните внутри выноски и введите текст </w:t>
      </w:r>
      <w:r>
        <w:rPr>
          <w:rFonts w:ascii="Arial" w:hAnsi="Arial" w:cs="Arial"/>
          <w:i/>
          <w:iCs/>
          <w:sz w:val="28"/>
          <w:szCs w:val="28"/>
        </w:rPr>
        <w:t>Это стрелка влево</w:t>
      </w:r>
      <w:r>
        <w:rPr>
          <w:sz w:val="28"/>
          <w:szCs w:val="28"/>
        </w:rPr>
        <w:t xml:space="preserve">. Не забудьте, что при редактировании текста кнопка </w:t>
      </w:r>
      <w:r>
        <w:rPr>
          <w:rFonts w:ascii="Arial" w:hAnsi="Arial" w:cs="Arial"/>
          <w:sz w:val="28"/>
          <w:szCs w:val="28"/>
        </w:rPr>
        <w:t>Выбор объектов</w:t>
      </w:r>
      <w:r>
        <w:rPr>
          <w:sz w:val="28"/>
          <w:szCs w:val="28"/>
        </w:rPr>
        <w:t xml:space="preserve"> должна быть отжата. Подобные выноски позволяют располагать надписи в любом месте документа, на схемах, рисунках и графиках.</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17.</w:t>
      </w:r>
      <w:r>
        <w:rPr>
          <w:sz w:val="28"/>
          <w:szCs w:val="28"/>
        </w:rPr>
        <w:tab/>
        <w:t>На самом деле надпись можно добавить в любую автофигуру. Щелкните на стрелке, чтобы выделить ее.</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18.</w:t>
      </w:r>
      <w:r>
        <w:rPr>
          <w:sz w:val="28"/>
          <w:szCs w:val="28"/>
        </w:rPr>
        <w:tab/>
        <w:t xml:space="preserve">Щелкните на кнопке </w:t>
      </w:r>
      <w:r>
        <w:rPr>
          <w:rFonts w:ascii="Arial" w:hAnsi="Arial" w:cs="Arial"/>
          <w:sz w:val="28"/>
          <w:szCs w:val="28"/>
        </w:rPr>
        <w:t>Надпись</w:t>
      </w:r>
      <w:r>
        <w:rPr>
          <w:sz w:val="28"/>
          <w:szCs w:val="28"/>
        </w:rPr>
        <w:t xml:space="preserve">, а затем введите текст </w:t>
      </w:r>
      <w:r>
        <w:rPr>
          <w:rFonts w:ascii="Arial" w:hAnsi="Arial" w:cs="Arial"/>
          <w:i/>
          <w:iCs/>
          <w:sz w:val="28"/>
          <w:szCs w:val="28"/>
        </w:rPr>
        <w:t>Надпись на стрелке</w:t>
      </w:r>
      <w:r>
        <w:rPr>
          <w:sz w:val="28"/>
          <w:szCs w:val="28"/>
        </w:rPr>
        <w:t>. Он появится прямо на зеленом поле стрелки, будет перемещаться вместе с ней и никогда не выйдет за границы этой стрелки.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19.</w:t>
      </w:r>
      <w:r>
        <w:rPr>
          <w:sz w:val="28"/>
          <w:szCs w:val="28"/>
        </w:rPr>
        <w:tab/>
        <w:t xml:space="preserve">Снова щелкните на кнопке </w:t>
      </w:r>
      <w:r>
        <w:rPr>
          <w:rFonts w:ascii="Arial" w:hAnsi="Arial" w:cs="Arial"/>
          <w:sz w:val="28"/>
          <w:szCs w:val="28"/>
        </w:rPr>
        <w:t>Выбор объектов</w:t>
      </w:r>
      <w:r>
        <w:rPr>
          <w:sz w:val="28"/>
          <w:szCs w:val="28"/>
        </w:rPr>
        <w:t>, так как ввод надписи автоматически отключает этот режим, а затем щелчком выделите объемный прямоугольник.</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lastRenderedPageBreak/>
        <w:t>20.</w:t>
      </w:r>
      <w:r>
        <w:rPr>
          <w:sz w:val="28"/>
          <w:szCs w:val="28"/>
        </w:rPr>
        <w:tab/>
        <w:t xml:space="preserve">В панели инструментов </w:t>
      </w:r>
      <w:r>
        <w:rPr>
          <w:rFonts w:ascii="Arial" w:hAnsi="Arial" w:cs="Arial"/>
          <w:sz w:val="28"/>
          <w:szCs w:val="28"/>
        </w:rPr>
        <w:t>Рисование</w:t>
      </w:r>
      <w:r>
        <w:rPr>
          <w:sz w:val="28"/>
          <w:szCs w:val="28"/>
        </w:rPr>
        <w:t xml:space="preserve"> выберите команду </w:t>
      </w:r>
      <w:r>
        <w:rPr>
          <w:rFonts w:ascii="Arial" w:hAnsi="Arial" w:cs="Arial"/>
          <w:sz w:val="28"/>
          <w:szCs w:val="28"/>
        </w:rPr>
        <w:t>Действия</w:t>
      </w:r>
      <w:r>
        <w:rPr>
          <w:sz w:val="28"/>
          <w:szCs w:val="28"/>
        </w:rPr>
        <w:t xml:space="preserve"> ► </w:t>
      </w:r>
      <w:r>
        <w:rPr>
          <w:rFonts w:ascii="Arial" w:hAnsi="Arial" w:cs="Arial"/>
          <w:sz w:val="28"/>
          <w:szCs w:val="28"/>
        </w:rPr>
        <w:t>Порядок</w:t>
      </w:r>
      <w:r>
        <w:rPr>
          <w:sz w:val="28"/>
          <w:szCs w:val="28"/>
        </w:rPr>
        <w:t xml:space="preserve"> ► </w:t>
      </w:r>
      <w:r>
        <w:rPr>
          <w:rFonts w:ascii="Arial" w:hAnsi="Arial" w:cs="Arial"/>
          <w:sz w:val="28"/>
          <w:szCs w:val="28"/>
        </w:rPr>
        <w:t>На передний план</w:t>
      </w:r>
      <w:r>
        <w:rPr>
          <w:sz w:val="28"/>
          <w:szCs w:val="28"/>
        </w:rPr>
        <w:t>. Порядок расположения объектов изменится. Если раньше выноска располагалась поверх объемного прямоугольника, то теперь прямоугольник оказывается сверху выноски.</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 xml:space="preserve">Меню </w:t>
      </w:r>
      <w:r>
        <w:rPr>
          <w:rFonts w:ascii="Arial" w:hAnsi="Arial" w:cs="Arial"/>
          <w:sz w:val="28"/>
          <w:szCs w:val="28"/>
        </w:rPr>
        <w:t>Действия</w:t>
      </w:r>
      <w:r>
        <w:rPr>
          <w:sz w:val="28"/>
          <w:szCs w:val="28"/>
        </w:rPr>
        <w:t xml:space="preserve"> и </w:t>
      </w:r>
      <w:r>
        <w:rPr>
          <w:rFonts w:ascii="Arial" w:hAnsi="Arial" w:cs="Arial"/>
          <w:sz w:val="28"/>
          <w:szCs w:val="28"/>
        </w:rPr>
        <w:t>Автофигуры</w:t>
      </w:r>
      <w:r>
        <w:rPr>
          <w:sz w:val="28"/>
          <w:szCs w:val="28"/>
        </w:rPr>
        <w:t xml:space="preserve"> позволяют рисовать самые разнообразные графические объекты и выполнять с ними многие операции, такие как группировка, равномерное распределение по странице или вращение. Попробуйте сами изучить возможности панели инструментов </w:t>
      </w:r>
      <w:r>
        <w:rPr>
          <w:rFonts w:ascii="Arial" w:hAnsi="Arial" w:cs="Arial"/>
          <w:sz w:val="28"/>
          <w:szCs w:val="28"/>
        </w:rPr>
        <w:t>Рисование</w:t>
      </w:r>
      <w:r>
        <w:rPr>
          <w:sz w:val="28"/>
          <w:szCs w:val="28"/>
        </w:rPr>
        <w:t>. С ее помощью можно рисовать достаточно сложные схемы, не прибегая к услугам графических редакторов.</w:t>
      </w:r>
    </w:p>
    <w:p w:rsidR="005E643F" w:rsidRDefault="005E643F" w:rsidP="005E643F">
      <w:pPr>
        <w:shd w:val="clear" w:color="auto" w:fill="FFFFFF"/>
        <w:autoSpaceDE w:val="0"/>
        <w:autoSpaceDN w:val="0"/>
        <w:adjustRightInd w:val="0"/>
        <w:spacing w:line="360" w:lineRule="auto"/>
        <w:ind w:firstLine="709"/>
        <w:jc w:val="both"/>
        <w:rPr>
          <w:sz w:val="28"/>
          <w:szCs w:val="28"/>
        </w:rPr>
      </w:pPr>
      <w:r>
        <w:rPr>
          <w:b/>
          <w:bCs/>
          <w:sz w:val="28"/>
          <w:szCs w:val="28"/>
        </w:rPr>
        <w:t>Упражнение</w:t>
      </w:r>
      <w:r>
        <w:rPr>
          <w:rFonts w:cs="Arial"/>
          <w:b/>
          <w:bCs/>
          <w:sz w:val="28"/>
          <w:szCs w:val="28"/>
        </w:rPr>
        <w:t xml:space="preserve"> 7. </w:t>
      </w:r>
      <w:r>
        <w:rPr>
          <w:b/>
          <w:bCs/>
          <w:sz w:val="28"/>
          <w:szCs w:val="28"/>
        </w:rPr>
        <w:t>Библиотека</w:t>
      </w:r>
      <w:r>
        <w:rPr>
          <w:rFonts w:cs="Arial"/>
          <w:b/>
          <w:bCs/>
          <w:sz w:val="28"/>
          <w:szCs w:val="28"/>
        </w:rPr>
        <w:t xml:space="preserve"> </w:t>
      </w:r>
      <w:r>
        <w:rPr>
          <w:b/>
          <w:bCs/>
          <w:sz w:val="28"/>
          <w:szCs w:val="28"/>
        </w:rPr>
        <w:t>картинок</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lang w:val="en-US"/>
        </w:rPr>
        <w:t>Microsoft</w:t>
      </w:r>
      <w:r>
        <w:rPr>
          <w:sz w:val="28"/>
          <w:szCs w:val="28"/>
        </w:rPr>
        <w:t xml:space="preserve"> </w:t>
      </w:r>
      <w:r>
        <w:rPr>
          <w:sz w:val="28"/>
          <w:szCs w:val="28"/>
          <w:lang w:val="en-US"/>
        </w:rPr>
        <w:t>Office</w:t>
      </w:r>
      <w:r>
        <w:rPr>
          <w:sz w:val="28"/>
          <w:szCs w:val="28"/>
        </w:rPr>
        <w:t xml:space="preserve"> </w:t>
      </w:r>
      <w:r>
        <w:rPr>
          <w:sz w:val="28"/>
          <w:szCs w:val="28"/>
          <w:lang w:val="en-US"/>
        </w:rPr>
        <w:t>XP</w:t>
      </w:r>
      <w:r>
        <w:rPr>
          <w:sz w:val="28"/>
          <w:szCs w:val="28"/>
        </w:rPr>
        <w:t xml:space="preserve"> предлагает обширную библиотеку рисунков, в которой можно найти подходящую картинку для оформления практически любого документа. Чтобы добавить рисунок библиотеки </w:t>
      </w:r>
      <w:r>
        <w:rPr>
          <w:sz w:val="28"/>
          <w:szCs w:val="28"/>
          <w:lang w:val="en-US"/>
        </w:rPr>
        <w:t>ClipArt</w:t>
      </w:r>
      <w:r>
        <w:rPr>
          <w:sz w:val="28"/>
          <w:szCs w:val="28"/>
        </w:rPr>
        <w:t xml:space="preserve"> в документ </w:t>
      </w:r>
      <w:r>
        <w:rPr>
          <w:sz w:val="28"/>
          <w:szCs w:val="28"/>
          <w:lang w:val="en-US"/>
        </w:rPr>
        <w:t>Word</w:t>
      </w:r>
      <w:r>
        <w:rPr>
          <w:sz w:val="28"/>
          <w:szCs w:val="28"/>
        </w:rPr>
        <w:t>, созданный в предыдущем упражнении, выполните следующие шаги.</w:t>
      </w:r>
    </w:p>
    <w:p w:rsidR="005E643F" w:rsidRDefault="005E643F" w:rsidP="005E643F">
      <w:pPr>
        <w:shd w:val="clear" w:color="auto" w:fill="FFFFFF"/>
        <w:autoSpaceDE w:val="0"/>
        <w:autoSpaceDN w:val="0"/>
        <w:adjustRightInd w:val="0"/>
        <w:spacing w:line="360" w:lineRule="auto"/>
        <w:ind w:firstLine="709"/>
        <w:jc w:val="both"/>
        <w:rPr>
          <w:rFonts w:cs="Arial"/>
          <w:sz w:val="28"/>
          <w:szCs w:val="28"/>
        </w:rPr>
      </w:pPr>
      <w:r>
        <w:rPr>
          <w:sz w:val="28"/>
          <w:szCs w:val="28"/>
        </w:rPr>
        <w:t>1.</w:t>
      </w:r>
      <w:r>
        <w:rPr>
          <w:sz w:val="28"/>
          <w:szCs w:val="28"/>
        </w:rPr>
        <w:tab/>
        <w:t xml:space="preserve">Щелкните в конце строки </w:t>
      </w:r>
      <w:r>
        <w:rPr>
          <w:rFonts w:ascii="Arial" w:hAnsi="Arial" w:cs="Arial"/>
          <w:i/>
          <w:iCs/>
          <w:sz w:val="28"/>
          <w:szCs w:val="28"/>
        </w:rPr>
        <w:t>Это прямоугольник</w:t>
      </w:r>
      <w:r>
        <w:rPr>
          <w:sz w:val="28"/>
          <w:szCs w:val="28"/>
        </w:rPr>
        <w:t xml:space="preserve">, нажмите несколько раз клавишу </w:t>
      </w:r>
      <w:r>
        <w:rPr>
          <w:rFonts w:ascii="Arial" w:hAnsi="Arial" w:cs="Arial"/>
          <w:sz w:val="28"/>
          <w:szCs w:val="28"/>
        </w:rPr>
        <w:t>Enter</w:t>
      </w:r>
      <w:r>
        <w:rPr>
          <w:sz w:val="28"/>
          <w:szCs w:val="28"/>
        </w:rPr>
        <w:t>, чтобы текстовый курсор оказался ниже зеленой стрелки, и введите текст</w:t>
      </w:r>
      <w:r>
        <w:rPr>
          <w:rFonts w:cs="Arial"/>
          <w:sz w:val="28"/>
          <w:szCs w:val="28"/>
        </w:rPr>
        <w:t xml:space="preserve"> </w:t>
      </w:r>
      <w:r>
        <w:rPr>
          <w:rFonts w:ascii="Arial" w:hAnsi="Arial" w:cs="Arial"/>
          <w:i/>
          <w:iCs/>
          <w:sz w:val="28"/>
          <w:szCs w:val="28"/>
        </w:rPr>
        <w:t>Вставляем рисунок</w:t>
      </w:r>
      <w:r>
        <w:rPr>
          <w:rFonts w:cs="Arial"/>
          <w:sz w:val="28"/>
          <w:szCs w:val="28"/>
        </w:rPr>
        <w:t>.</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 xml:space="preserve">Выберите команду </w:t>
      </w:r>
      <w:r>
        <w:rPr>
          <w:rFonts w:ascii="Arial" w:hAnsi="Arial" w:cs="Arial"/>
          <w:sz w:val="28"/>
          <w:szCs w:val="28"/>
        </w:rPr>
        <w:t>Вставка</w:t>
      </w:r>
      <w:r>
        <w:rPr>
          <w:sz w:val="28"/>
          <w:szCs w:val="28"/>
        </w:rPr>
        <w:t xml:space="preserve"> ► </w:t>
      </w:r>
      <w:r>
        <w:rPr>
          <w:rFonts w:ascii="Arial" w:hAnsi="Arial" w:cs="Arial"/>
          <w:sz w:val="28"/>
          <w:szCs w:val="28"/>
        </w:rPr>
        <w:t>Рисунок</w:t>
      </w:r>
      <w:r>
        <w:rPr>
          <w:sz w:val="28"/>
          <w:szCs w:val="28"/>
        </w:rPr>
        <w:t xml:space="preserve"> ►</w:t>
      </w:r>
      <w:r>
        <w:rPr>
          <w:i/>
          <w:iCs/>
          <w:sz w:val="28"/>
          <w:szCs w:val="28"/>
        </w:rPr>
        <w:t xml:space="preserve"> </w:t>
      </w:r>
      <w:r>
        <w:rPr>
          <w:rFonts w:ascii="Arial" w:hAnsi="Arial" w:cs="Arial"/>
          <w:sz w:val="28"/>
          <w:szCs w:val="28"/>
        </w:rPr>
        <w:t>Картинки</w:t>
      </w:r>
      <w:r>
        <w:rPr>
          <w:sz w:val="28"/>
          <w:szCs w:val="28"/>
        </w:rPr>
        <w:t xml:space="preserve">. Откроется окно </w:t>
      </w:r>
      <w:r>
        <w:rPr>
          <w:rFonts w:ascii="Arial" w:hAnsi="Arial" w:cs="Arial"/>
          <w:sz w:val="28"/>
          <w:szCs w:val="28"/>
        </w:rPr>
        <w:t>Вставка картинки</w:t>
      </w:r>
      <w:r>
        <w:rPr>
          <w:sz w:val="28"/>
          <w:szCs w:val="28"/>
        </w:rPr>
        <w:t xml:space="preserve">.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 xml:space="preserve">Введите ключевое слово </w:t>
      </w:r>
      <w:r>
        <w:rPr>
          <w:rFonts w:ascii="Arial" w:hAnsi="Arial" w:cs="Arial"/>
          <w:sz w:val="28"/>
          <w:szCs w:val="28"/>
        </w:rPr>
        <w:t>Животные</w:t>
      </w:r>
      <w:r>
        <w:rPr>
          <w:sz w:val="28"/>
          <w:szCs w:val="28"/>
        </w:rPr>
        <w:t xml:space="preserve"> для поиска картинки в поле </w:t>
      </w:r>
      <w:r>
        <w:rPr>
          <w:rFonts w:ascii="Arial" w:hAnsi="Arial" w:cs="Arial"/>
          <w:sz w:val="28"/>
          <w:szCs w:val="28"/>
        </w:rPr>
        <w:t>Искать текст</w:t>
      </w:r>
      <w:r>
        <w:rPr>
          <w:sz w:val="28"/>
          <w:szCs w:val="28"/>
        </w:rPr>
        <w:t xml:space="preserve"> в разделе </w:t>
      </w:r>
      <w:r>
        <w:rPr>
          <w:rFonts w:ascii="Arial" w:hAnsi="Arial" w:cs="Arial"/>
          <w:sz w:val="28"/>
          <w:szCs w:val="28"/>
        </w:rPr>
        <w:t>Поиск клипа</w:t>
      </w:r>
      <w:r>
        <w:rPr>
          <w:sz w:val="28"/>
          <w:szCs w:val="28"/>
        </w:rPr>
        <w:t xml:space="preserve"> и щелкните на кнопке </w:t>
      </w:r>
      <w:r>
        <w:rPr>
          <w:rFonts w:ascii="Arial" w:hAnsi="Arial" w:cs="Arial"/>
          <w:sz w:val="28"/>
          <w:szCs w:val="28"/>
        </w:rPr>
        <w:t>Найти.</w:t>
      </w:r>
      <w:r>
        <w:rPr>
          <w:sz w:val="28"/>
          <w:szCs w:val="28"/>
        </w:rPr>
        <w:t xml:space="preserve"> В поле </w:t>
      </w:r>
      <w:r>
        <w:rPr>
          <w:rFonts w:ascii="Arial" w:hAnsi="Arial" w:cs="Arial"/>
          <w:sz w:val="28"/>
          <w:szCs w:val="28"/>
        </w:rPr>
        <w:t>Результаты</w:t>
      </w:r>
      <w:r>
        <w:rPr>
          <w:sz w:val="28"/>
          <w:szCs w:val="28"/>
        </w:rPr>
        <w:t xml:space="preserve"> появятся имеющиеся в коллекции картинки с изображениями животных.</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 xml:space="preserve">Наведите указатель мыши на понравившуюся картинку. Щелкните на стрелке, появившейся справа от картинки, и в раскрывшемся меню выберите пункт </w:t>
      </w:r>
      <w:r>
        <w:rPr>
          <w:rFonts w:ascii="Arial" w:hAnsi="Arial" w:cs="Arial"/>
          <w:sz w:val="28"/>
          <w:szCs w:val="28"/>
        </w:rPr>
        <w:t>Вставить</w:t>
      </w:r>
      <w:r>
        <w:rPr>
          <w:sz w:val="28"/>
          <w:szCs w:val="28"/>
        </w:rPr>
        <w:t xml:space="preserve">. Рисунок будет вставлен в конец строки </w:t>
      </w:r>
      <w:r>
        <w:rPr>
          <w:rFonts w:ascii="Arial" w:hAnsi="Arial" w:cs="Arial"/>
          <w:i/>
          <w:iCs/>
          <w:sz w:val="28"/>
          <w:szCs w:val="28"/>
        </w:rPr>
        <w:t>Вставляем рисунок</w:t>
      </w:r>
      <w:r>
        <w:rPr>
          <w:sz w:val="28"/>
          <w:szCs w:val="28"/>
        </w:rPr>
        <w:t xml:space="preserve">.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sz w:val="28"/>
          <w:szCs w:val="28"/>
        </w:rPr>
        <w:tab/>
        <w:t xml:space="preserve">Захватите угловой маркер рамки рисунка и перетащите его по направлению к центру рисунка, чтобы немного уменьшить размеры объекта. Когда рисунок выделен, в окне </w:t>
      </w:r>
      <w:r>
        <w:rPr>
          <w:sz w:val="28"/>
          <w:szCs w:val="28"/>
          <w:lang w:val="en-US"/>
        </w:rPr>
        <w:t>Word</w:t>
      </w:r>
      <w:r>
        <w:rPr>
          <w:sz w:val="28"/>
          <w:szCs w:val="28"/>
        </w:rPr>
        <w:t xml:space="preserve"> появляется панель инструментов </w:t>
      </w:r>
      <w:r>
        <w:rPr>
          <w:rFonts w:ascii="Arial" w:hAnsi="Arial" w:cs="Arial"/>
          <w:sz w:val="28"/>
          <w:szCs w:val="28"/>
        </w:rPr>
        <w:lastRenderedPageBreak/>
        <w:t>Настройка изображения</w:t>
      </w:r>
      <w:r>
        <w:rPr>
          <w:sz w:val="28"/>
          <w:szCs w:val="28"/>
        </w:rPr>
        <w:t>, которая позволяет изменять контрастность, яркость, режим обтекания текстом и другие параметры рисунка.</w:t>
      </w:r>
    </w:p>
    <w:p w:rsidR="005E643F" w:rsidRDefault="005E643F" w:rsidP="005E643F">
      <w:pPr>
        <w:shd w:val="clear" w:color="auto" w:fill="FFFFFF"/>
        <w:autoSpaceDE w:val="0"/>
        <w:autoSpaceDN w:val="0"/>
        <w:adjustRightInd w:val="0"/>
        <w:spacing w:line="360" w:lineRule="auto"/>
        <w:ind w:firstLine="709"/>
        <w:jc w:val="both"/>
        <w:rPr>
          <w:b/>
          <w:bCs/>
          <w:sz w:val="28"/>
          <w:szCs w:val="28"/>
        </w:rPr>
      </w:pPr>
      <w:r w:rsidRPr="00390416">
        <w:rPr>
          <w:b/>
          <w:bCs/>
          <w:sz w:val="28"/>
          <w:szCs w:val="28"/>
        </w:rPr>
        <w:t xml:space="preserve">Задания к лабораторной работе </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1.</w:t>
      </w:r>
      <w:r>
        <w:rPr>
          <w:sz w:val="28"/>
          <w:szCs w:val="28"/>
        </w:rPr>
        <w:tab/>
        <w:t>Создайте нумерованный список из четырех пустых абзацев.</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2.</w:t>
      </w:r>
      <w:r>
        <w:rPr>
          <w:sz w:val="28"/>
          <w:szCs w:val="28"/>
        </w:rPr>
        <w:tab/>
        <w:t>Добавьте в каждый абзац по одному рисунку библиотеки картинок, выровняв их размеры.</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3.</w:t>
      </w:r>
      <w:r>
        <w:rPr>
          <w:sz w:val="28"/>
          <w:szCs w:val="28"/>
        </w:rPr>
        <w:tab/>
        <w:t>Разместите абзацы с рисунками в два столбца. Теперь на странице документа должны быть видны четыре пронумерованных рисунка.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4.</w:t>
      </w:r>
      <w:r>
        <w:rPr>
          <w:sz w:val="28"/>
          <w:szCs w:val="28"/>
        </w:rPr>
        <w:tab/>
        <w:t>Добавьте ниже рисунков еще один абзац с текстом. Он автоматически получит номер 5 и разместится во втором столбце.</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5.</w:t>
      </w:r>
      <w:r>
        <w:rPr>
          <w:i/>
          <w:iCs/>
          <w:sz w:val="28"/>
          <w:szCs w:val="28"/>
        </w:rPr>
        <w:tab/>
      </w:r>
      <w:r>
        <w:rPr>
          <w:sz w:val="28"/>
          <w:szCs w:val="28"/>
        </w:rPr>
        <w:t>Увеличьте левый отступ пятого абзаца.</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6.</w:t>
      </w:r>
      <w:r>
        <w:rPr>
          <w:sz w:val="28"/>
          <w:szCs w:val="28"/>
        </w:rPr>
        <w:tab/>
        <w:t>Обведите все четыре рисунка овалами с прозрачным заполнением и красной границей толщиной в 6 пунктов.</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7.</w:t>
      </w:r>
      <w:r>
        <w:rPr>
          <w:sz w:val="28"/>
          <w:szCs w:val="28"/>
        </w:rPr>
        <w:tab/>
        <w:t xml:space="preserve">Выделите в пятом абзаце несколько слов и назначьте им шрифт </w:t>
      </w:r>
      <w:r>
        <w:rPr>
          <w:rFonts w:ascii="Arial" w:hAnsi="Arial" w:cs="Arial"/>
          <w:sz w:val="28"/>
          <w:szCs w:val="28"/>
          <w:lang w:val="en-US"/>
        </w:rPr>
        <w:t>Arial</w:t>
      </w:r>
      <w:r>
        <w:rPr>
          <w:rFonts w:ascii="Arial" w:hAnsi="Arial" w:cs="Arial"/>
          <w:sz w:val="28"/>
          <w:szCs w:val="28"/>
        </w:rPr>
        <w:t xml:space="preserve"> </w:t>
      </w:r>
      <w:r>
        <w:rPr>
          <w:rFonts w:ascii="Arial" w:hAnsi="Arial" w:cs="Arial"/>
          <w:sz w:val="28"/>
          <w:szCs w:val="28"/>
          <w:lang w:val="en-US"/>
        </w:rPr>
        <w:t>Cyr</w:t>
      </w:r>
      <w:r>
        <w:rPr>
          <w:sz w:val="28"/>
          <w:szCs w:val="28"/>
        </w:rPr>
        <w:t xml:space="preserve"> размером 18 пунктов и курсивное начертание.</w:t>
      </w:r>
    </w:p>
    <w:p w:rsidR="005E643F" w:rsidRDefault="005E643F" w:rsidP="005E643F">
      <w:pPr>
        <w:shd w:val="clear" w:color="auto" w:fill="FFFFFF"/>
        <w:autoSpaceDE w:val="0"/>
        <w:autoSpaceDN w:val="0"/>
        <w:adjustRightInd w:val="0"/>
        <w:spacing w:line="360" w:lineRule="auto"/>
        <w:ind w:firstLine="709"/>
        <w:jc w:val="both"/>
        <w:rPr>
          <w:sz w:val="28"/>
          <w:szCs w:val="28"/>
        </w:rPr>
      </w:pPr>
      <w:r>
        <w:rPr>
          <w:sz w:val="28"/>
          <w:szCs w:val="28"/>
        </w:rPr>
        <w:t>8.</w:t>
      </w:r>
      <w:r>
        <w:rPr>
          <w:sz w:val="28"/>
          <w:szCs w:val="28"/>
        </w:rPr>
        <w:tab/>
        <w:t>Добавьте в нижнюю часть документа еще один абзац с несколькими строками текста.</w:t>
      </w:r>
    </w:p>
    <w:p w:rsidR="005E643F" w:rsidRDefault="005E643F" w:rsidP="005E643F">
      <w:pPr>
        <w:pStyle w:val="a5"/>
        <w:rPr>
          <w:szCs w:val="28"/>
        </w:rPr>
      </w:pPr>
      <w:r>
        <w:rPr>
          <w:szCs w:val="28"/>
        </w:rPr>
        <w:t>9.</w:t>
      </w:r>
      <w:r>
        <w:rPr>
          <w:szCs w:val="28"/>
        </w:rPr>
        <w:tab/>
        <w:t>Выделите первые три слова этого абзаца тем же шрифтом, которым выделялись слова на шаге 13 упражнения 5.</w:t>
      </w:r>
    </w:p>
    <w:p w:rsidR="007637AC" w:rsidRPr="00390416" w:rsidRDefault="007637AC" w:rsidP="007637AC">
      <w:pPr>
        <w:widowControl w:val="0"/>
        <w:shd w:val="clear" w:color="auto" w:fill="FFFFFF"/>
        <w:autoSpaceDE w:val="0"/>
        <w:autoSpaceDN w:val="0"/>
        <w:adjustRightInd w:val="0"/>
        <w:spacing w:line="360" w:lineRule="auto"/>
        <w:ind w:left="720"/>
        <w:jc w:val="both"/>
        <w:rPr>
          <w:sz w:val="28"/>
        </w:rPr>
      </w:pPr>
      <w:r w:rsidRPr="00390416">
        <w:rPr>
          <w:b/>
          <w:bCs/>
          <w:sz w:val="28"/>
        </w:rPr>
        <w:t xml:space="preserve">Вопросы для </w:t>
      </w:r>
      <w:r w:rsidRPr="007637AC">
        <w:rPr>
          <w:b/>
          <w:bCs/>
          <w:sz w:val="28"/>
        </w:rPr>
        <w:t>лабораторной работ</w:t>
      </w:r>
      <w:r>
        <w:rPr>
          <w:b/>
          <w:bCs/>
          <w:sz w:val="28"/>
        </w:rPr>
        <w:t>ы</w:t>
      </w:r>
    </w:p>
    <w:p w:rsidR="005E643F" w:rsidRDefault="005E643F" w:rsidP="00CA2772">
      <w:pPr>
        <w:numPr>
          <w:ilvl w:val="0"/>
          <w:numId w:val="65"/>
        </w:numPr>
        <w:spacing w:line="360" w:lineRule="auto"/>
        <w:jc w:val="both"/>
        <w:rPr>
          <w:sz w:val="28"/>
          <w:szCs w:val="28"/>
        </w:rPr>
      </w:pPr>
      <w:r>
        <w:rPr>
          <w:sz w:val="28"/>
          <w:szCs w:val="28"/>
        </w:rPr>
        <w:t>Опишите способы изменения границ текста с помощью линейки.</w:t>
      </w:r>
    </w:p>
    <w:p w:rsidR="005E643F" w:rsidRDefault="005E643F" w:rsidP="00CA2772">
      <w:pPr>
        <w:numPr>
          <w:ilvl w:val="0"/>
          <w:numId w:val="65"/>
        </w:numPr>
        <w:spacing w:line="360" w:lineRule="auto"/>
        <w:ind w:left="714" w:hanging="357"/>
        <w:jc w:val="both"/>
        <w:rPr>
          <w:sz w:val="28"/>
          <w:szCs w:val="28"/>
        </w:rPr>
      </w:pPr>
      <w:r>
        <w:rPr>
          <w:sz w:val="28"/>
          <w:szCs w:val="28"/>
        </w:rPr>
        <w:t xml:space="preserve">Кроме использования кнопок панели инструментов </w:t>
      </w:r>
      <w:r>
        <w:rPr>
          <w:i/>
          <w:sz w:val="28"/>
          <w:szCs w:val="28"/>
        </w:rPr>
        <w:t>Форматирование</w:t>
      </w:r>
      <w:r>
        <w:rPr>
          <w:sz w:val="28"/>
          <w:szCs w:val="28"/>
        </w:rPr>
        <w:t>, каким еще способом можно изменить выравнивание текста?</w:t>
      </w:r>
    </w:p>
    <w:p w:rsidR="005E643F" w:rsidRDefault="005E643F" w:rsidP="00CA2772">
      <w:pPr>
        <w:numPr>
          <w:ilvl w:val="0"/>
          <w:numId w:val="65"/>
        </w:numPr>
        <w:spacing w:line="360" w:lineRule="auto"/>
        <w:ind w:left="714" w:hanging="357"/>
        <w:jc w:val="both"/>
        <w:rPr>
          <w:sz w:val="28"/>
          <w:szCs w:val="28"/>
        </w:rPr>
      </w:pPr>
      <w:r>
        <w:rPr>
          <w:sz w:val="28"/>
          <w:szCs w:val="28"/>
        </w:rPr>
        <w:t>С помощью какой команды меню можно изменить междустрочный интервал?</w:t>
      </w:r>
    </w:p>
    <w:p w:rsidR="005E643F" w:rsidRDefault="005E643F" w:rsidP="00CA2772">
      <w:pPr>
        <w:numPr>
          <w:ilvl w:val="0"/>
          <w:numId w:val="65"/>
        </w:numPr>
        <w:spacing w:line="360" w:lineRule="auto"/>
        <w:ind w:left="714" w:hanging="357"/>
        <w:jc w:val="both"/>
        <w:rPr>
          <w:sz w:val="28"/>
          <w:szCs w:val="28"/>
        </w:rPr>
      </w:pPr>
      <w:r>
        <w:rPr>
          <w:sz w:val="28"/>
          <w:szCs w:val="28"/>
        </w:rPr>
        <w:t>Опишите способы выделения фрагментов текста.</w:t>
      </w:r>
    </w:p>
    <w:p w:rsidR="005E643F" w:rsidRDefault="005E643F" w:rsidP="00CA2772">
      <w:pPr>
        <w:numPr>
          <w:ilvl w:val="0"/>
          <w:numId w:val="65"/>
        </w:numPr>
        <w:shd w:val="clear" w:color="auto" w:fill="FFFFFF"/>
        <w:autoSpaceDE w:val="0"/>
        <w:autoSpaceDN w:val="0"/>
        <w:adjustRightInd w:val="0"/>
        <w:spacing w:line="360" w:lineRule="auto"/>
        <w:ind w:left="714" w:hanging="357"/>
        <w:jc w:val="both"/>
        <w:rPr>
          <w:iCs/>
          <w:sz w:val="28"/>
          <w:szCs w:val="28"/>
        </w:rPr>
      </w:pPr>
      <w:r>
        <w:rPr>
          <w:iCs/>
          <w:sz w:val="28"/>
          <w:szCs w:val="28"/>
        </w:rPr>
        <w:t xml:space="preserve">Как скопировать формат текста, используя кнопку </w:t>
      </w:r>
      <w:r>
        <w:rPr>
          <w:rFonts w:ascii="Arial" w:hAnsi="Arial" w:cs="Arial"/>
          <w:sz w:val="28"/>
          <w:szCs w:val="28"/>
        </w:rPr>
        <w:t>Формат по образцу</w:t>
      </w:r>
      <w:r>
        <w:rPr>
          <w:iCs/>
          <w:sz w:val="28"/>
          <w:szCs w:val="28"/>
        </w:rPr>
        <w:t xml:space="preserve"> панели инструментов?</w:t>
      </w:r>
    </w:p>
    <w:p w:rsidR="005E643F" w:rsidRDefault="005E643F" w:rsidP="00CA2772">
      <w:pPr>
        <w:numPr>
          <w:ilvl w:val="0"/>
          <w:numId w:val="65"/>
        </w:numPr>
        <w:spacing w:line="360" w:lineRule="auto"/>
        <w:ind w:left="714" w:hanging="357"/>
        <w:rPr>
          <w:sz w:val="28"/>
          <w:szCs w:val="28"/>
        </w:rPr>
      </w:pPr>
      <w:r>
        <w:rPr>
          <w:sz w:val="28"/>
          <w:szCs w:val="28"/>
        </w:rPr>
        <w:t>Как преобразовать номера в маркеры?</w:t>
      </w:r>
    </w:p>
    <w:p w:rsidR="005E643F" w:rsidRDefault="005E643F" w:rsidP="00CA2772">
      <w:pPr>
        <w:numPr>
          <w:ilvl w:val="0"/>
          <w:numId w:val="65"/>
        </w:numPr>
        <w:spacing w:line="360" w:lineRule="auto"/>
        <w:ind w:left="714" w:hanging="357"/>
        <w:rPr>
          <w:sz w:val="28"/>
          <w:szCs w:val="28"/>
        </w:rPr>
      </w:pPr>
      <w:r>
        <w:rPr>
          <w:sz w:val="28"/>
          <w:szCs w:val="28"/>
        </w:rPr>
        <w:t xml:space="preserve">Опишите алгоритм создания газетных колонок в документе </w:t>
      </w:r>
      <w:r>
        <w:rPr>
          <w:sz w:val="28"/>
          <w:szCs w:val="28"/>
          <w:lang w:val="en-US"/>
        </w:rPr>
        <w:t>Word</w:t>
      </w:r>
      <w:r>
        <w:rPr>
          <w:sz w:val="28"/>
          <w:szCs w:val="28"/>
        </w:rPr>
        <w:t>.</w:t>
      </w:r>
    </w:p>
    <w:p w:rsidR="005E643F" w:rsidRDefault="005E643F" w:rsidP="00CA2772">
      <w:pPr>
        <w:numPr>
          <w:ilvl w:val="0"/>
          <w:numId w:val="65"/>
        </w:numPr>
        <w:spacing w:line="360" w:lineRule="auto"/>
        <w:ind w:left="714" w:hanging="357"/>
        <w:jc w:val="both"/>
        <w:rPr>
          <w:sz w:val="28"/>
          <w:szCs w:val="28"/>
        </w:rPr>
      </w:pPr>
      <w:r>
        <w:rPr>
          <w:sz w:val="28"/>
          <w:szCs w:val="28"/>
        </w:rPr>
        <w:t xml:space="preserve">Перечислите возможности для форматирования текста диалогового окна </w:t>
      </w:r>
      <w:r>
        <w:rPr>
          <w:i/>
          <w:sz w:val="28"/>
          <w:szCs w:val="28"/>
        </w:rPr>
        <w:t>Шрифт</w:t>
      </w:r>
      <w:r>
        <w:rPr>
          <w:sz w:val="28"/>
          <w:szCs w:val="28"/>
        </w:rPr>
        <w:t xml:space="preserve"> меню </w:t>
      </w:r>
      <w:r>
        <w:rPr>
          <w:i/>
          <w:sz w:val="28"/>
          <w:szCs w:val="28"/>
        </w:rPr>
        <w:t>Формат</w:t>
      </w:r>
      <w:r>
        <w:rPr>
          <w:sz w:val="28"/>
          <w:szCs w:val="28"/>
        </w:rPr>
        <w:t>.</w:t>
      </w:r>
    </w:p>
    <w:p w:rsidR="005E643F" w:rsidRDefault="005E643F" w:rsidP="00CA2772">
      <w:pPr>
        <w:numPr>
          <w:ilvl w:val="0"/>
          <w:numId w:val="65"/>
        </w:numPr>
        <w:spacing w:line="360" w:lineRule="auto"/>
        <w:ind w:left="714" w:hanging="357"/>
        <w:rPr>
          <w:sz w:val="28"/>
          <w:szCs w:val="28"/>
        </w:rPr>
      </w:pPr>
      <w:r>
        <w:rPr>
          <w:sz w:val="28"/>
          <w:szCs w:val="28"/>
        </w:rPr>
        <w:lastRenderedPageBreak/>
        <w:t>Какие параметры задаются при создании стиля?</w:t>
      </w:r>
    </w:p>
    <w:p w:rsidR="005E643F" w:rsidRDefault="005E643F" w:rsidP="00CA2772">
      <w:pPr>
        <w:numPr>
          <w:ilvl w:val="0"/>
          <w:numId w:val="65"/>
        </w:numPr>
        <w:spacing w:line="360" w:lineRule="auto"/>
        <w:ind w:left="714" w:hanging="357"/>
        <w:rPr>
          <w:sz w:val="28"/>
          <w:szCs w:val="28"/>
        </w:rPr>
      </w:pPr>
      <w:r>
        <w:rPr>
          <w:sz w:val="28"/>
          <w:szCs w:val="28"/>
        </w:rPr>
        <w:t xml:space="preserve">Какие возможности имеют средства рисования в </w:t>
      </w:r>
      <w:r>
        <w:rPr>
          <w:sz w:val="28"/>
          <w:szCs w:val="28"/>
          <w:lang w:val="en-US"/>
        </w:rPr>
        <w:t>Word</w:t>
      </w:r>
      <w:r>
        <w:rPr>
          <w:sz w:val="28"/>
          <w:szCs w:val="28"/>
        </w:rPr>
        <w:t>?</w:t>
      </w:r>
    </w:p>
    <w:p w:rsidR="0020144A" w:rsidRPr="0020144A" w:rsidRDefault="0065605B" w:rsidP="00CD47AB">
      <w:pPr>
        <w:widowControl w:val="0"/>
        <w:spacing w:line="360" w:lineRule="auto"/>
        <w:ind w:firstLine="851"/>
        <w:jc w:val="center"/>
        <w:outlineLvl w:val="0"/>
        <w:rPr>
          <w:b/>
          <w:color w:val="000000"/>
          <w:sz w:val="28"/>
          <w:szCs w:val="28"/>
        </w:rPr>
      </w:pPr>
      <w:bookmarkStart w:id="9" w:name="_Toc496007047"/>
      <w:r w:rsidRPr="005448E8">
        <w:rPr>
          <w:b/>
          <w:color w:val="000000"/>
          <w:sz w:val="32"/>
          <w:szCs w:val="28"/>
        </w:rPr>
        <w:t>Ла</w:t>
      </w:r>
      <w:r w:rsidR="00324FF6" w:rsidRPr="005448E8">
        <w:rPr>
          <w:b/>
          <w:color w:val="000000"/>
          <w:sz w:val="32"/>
          <w:szCs w:val="28"/>
        </w:rPr>
        <w:t xml:space="preserve">бораторная работа </w:t>
      </w:r>
      <w:r w:rsidRPr="005448E8">
        <w:rPr>
          <w:b/>
          <w:color w:val="000000"/>
          <w:sz w:val="32"/>
          <w:szCs w:val="28"/>
        </w:rPr>
        <w:t>№</w:t>
      </w:r>
      <w:r w:rsidR="00963FAA" w:rsidRPr="005448E8">
        <w:rPr>
          <w:b/>
          <w:color w:val="000000"/>
          <w:sz w:val="32"/>
          <w:szCs w:val="28"/>
        </w:rPr>
        <w:t xml:space="preserve"> </w:t>
      </w:r>
      <w:r w:rsidR="005E643F">
        <w:rPr>
          <w:b/>
          <w:color w:val="000000"/>
          <w:sz w:val="32"/>
          <w:szCs w:val="28"/>
        </w:rPr>
        <w:t>4</w:t>
      </w:r>
      <w:r w:rsidR="00BC1520">
        <w:rPr>
          <w:b/>
          <w:color w:val="000000"/>
          <w:sz w:val="32"/>
          <w:szCs w:val="28"/>
        </w:rPr>
        <w:br/>
      </w:r>
      <w:r w:rsidR="00BC1520">
        <w:rPr>
          <w:b/>
          <w:color w:val="000000"/>
          <w:sz w:val="28"/>
          <w:szCs w:val="28"/>
        </w:rPr>
        <w:t>Тема «</w:t>
      </w:r>
      <w:r w:rsidR="0020144A" w:rsidRPr="0020144A">
        <w:rPr>
          <w:b/>
          <w:color w:val="000000"/>
          <w:sz w:val="28"/>
          <w:szCs w:val="28"/>
        </w:rPr>
        <w:t xml:space="preserve">Назначение программы  </w:t>
      </w:r>
      <w:r w:rsidR="0020144A" w:rsidRPr="0020144A">
        <w:rPr>
          <w:b/>
          <w:color w:val="000000"/>
          <w:sz w:val="28"/>
          <w:szCs w:val="28"/>
          <w:lang w:val="en-US"/>
        </w:rPr>
        <w:t>Microsoft</w:t>
      </w:r>
      <w:r w:rsidR="0020144A" w:rsidRPr="0020144A">
        <w:rPr>
          <w:b/>
          <w:color w:val="000000"/>
          <w:sz w:val="28"/>
          <w:szCs w:val="28"/>
        </w:rPr>
        <w:t xml:space="preserve"> </w:t>
      </w:r>
      <w:r w:rsidR="0020144A" w:rsidRPr="0020144A">
        <w:rPr>
          <w:b/>
          <w:color w:val="000000"/>
          <w:sz w:val="28"/>
          <w:szCs w:val="28"/>
          <w:lang w:val="en-US"/>
        </w:rPr>
        <w:t>Excel</w:t>
      </w:r>
      <w:r w:rsidR="0020144A" w:rsidRPr="0020144A">
        <w:rPr>
          <w:b/>
          <w:color w:val="000000"/>
          <w:sz w:val="28"/>
          <w:szCs w:val="28"/>
        </w:rPr>
        <w:t xml:space="preserve">. Вид экрана. Ввод данных в </w:t>
      </w:r>
      <w:r w:rsidR="0020144A">
        <w:rPr>
          <w:b/>
          <w:color w:val="000000"/>
          <w:sz w:val="28"/>
          <w:szCs w:val="28"/>
        </w:rPr>
        <w:t xml:space="preserve"> </w:t>
      </w:r>
      <w:r w:rsidR="0020144A" w:rsidRPr="0020144A">
        <w:rPr>
          <w:b/>
          <w:color w:val="000000"/>
          <w:sz w:val="28"/>
          <w:szCs w:val="28"/>
        </w:rPr>
        <w:t>таблицу</w:t>
      </w:r>
      <w:r w:rsidR="00BC1520">
        <w:rPr>
          <w:b/>
          <w:color w:val="000000"/>
          <w:sz w:val="28"/>
          <w:szCs w:val="28"/>
        </w:rPr>
        <w:t>»</w:t>
      </w:r>
      <w:bookmarkEnd w:id="9"/>
    </w:p>
    <w:p w:rsidR="0065605B" w:rsidRPr="005448E8" w:rsidRDefault="0065605B" w:rsidP="00553137">
      <w:pPr>
        <w:widowControl w:val="0"/>
        <w:spacing w:line="360" w:lineRule="auto"/>
        <w:ind w:firstLine="851"/>
        <w:jc w:val="both"/>
        <w:rPr>
          <w:b/>
          <w:color w:val="000000"/>
          <w:sz w:val="28"/>
          <w:szCs w:val="28"/>
        </w:rPr>
      </w:pPr>
      <w:r w:rsidRPr="00CD3359">
        <w:rPr>
          <w:b/>
          <w:color w:val="000000"/>
          <w:sz w:val="32"/>
          <w:szCs w:val="32"/>
        </w:rPr>
        <w:t>Цель работы:</w:t>
      </w:r>
      <w:r w:rsidR="001A2CC9" w:rsidRPr="005448E8">
        <w:rPr>
          <w:b/>
          <w:color w:val="000000"/>
          <w:sz w:val="28"/>
          <w:szCs w:val="28"/>
        </w:rPr>
        <w:t xml:space="preserve"> </w:t>
      </w:r>
      <w:r w:rsidR="00C95C99">
        <w:rPr>
          <w:color w:val="000000"/>
          <w:sz w:val="28"/>
          <w:szCs w:val="28"/>
        </w:rPr>
        <w:t>научиться создавать электронные таблицы, вводить и редактировать данные, сохранять рабочую книгу.</w:t>
      </w:r>
    </w:p>
    <w:p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rsidR="00100F6A" w:rsidRPr="005448E8" w:rsidRDefault="00100F6A" w:rsidP="00553137">
      <w:pPr>
        <w:pStyle w:val="af0"/>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rsidR="00533150" w:rsidRPr="00116A68" w:rsidRDefault="005D6120" w:rsidP="00553137">
      <w:pPr>
        <w:spacing w:line="360" w:lineRule="auto"/>
        <w:ind w:right="720" w:firstLine="851"/>
        <w:jc w:val="both"/>
        <w:rPr>
          <w:sz w:val="28"/>
          <w:szCs w:val="28"/>
        </w:rPr>
      </w:pPr>
      <w:r w:rsidRPr="00116A68">
        <w:rPr>
          <w:sz w:val="28"/>
          <w:szCs w:val="28"/>
        </w:rPr>
        <w:t xml:space="preserve">Программа Microsoft Excel относится к классу программ, называемых </w:t>
      </w:r>
      <w:r w:rsidRPr="00116A68">
        <w:rPr>
          <w:iCs/>
          <w:sz w:val="28"/>
          <w:szCs w:val="28"/>
        </w:rPr>
        <w:t>электронными таблицами</w:t>
      </w:r>
      <w:r w:rsidRPr="00116A68">
        <w:rPr>
          <w:sz w:val="28"/>
          <w:szCs w:val="28"/>
        </w:rPr>
        <w:t xml:space="preserve">. </w:t>
      </w:r>
      <w:r w:rsidR="0031026B" w:rsidRPr="0031026B">
        <w:rPr>
          <w:sz w:val="28"/>
          <w:szCs w:val="28"/>
        </w:rPr>
        <w:t>Электронная таблица</w:t>
      </w:r>
      <w:r w:rsidR="0031026B">
        <w:rPr>
          <w:b/>
          <w:sz w:val="28"/>
          <w:szCs w:val="28"/>
        </w:rPr>
        <w:t xml:space="preserve"> </w:t>
      </w:r>
      <w:r w:rsidR="0031026B">
        <w:rPr>
          <w:sz w:val="28"/>
          <w:szCs w:val="28"/>
        </w:rPr>
        <w:t>так же, как и обычная таблица, состоит из строк  и столбцов, на пересечении которых распола</w:t>
      </w:r>
      <w:r w:rsidR="009831EC">
        <w:rPr>
          <w:sz w:val="28"/>
          <w:szCs w:val="28"/>
        </w:rPr>
        <w:t>гаются ячейки. Однако, в отличие</w:t>
      </w:r>
      <w:r w:rsidR="0031026B">
        <w:rPr>
          <w:sz w:val="28"/>
          <w:szCs w:val="28"/>
        </w:rPr>
        <w:t xml:space="preserve">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некоторый  период,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 w:val="28"/>
          <w:szCs w:val="28"/>
        </w:rPr>
        <w:t xml:space="preserve">записать соответствующие расчётные формулы, а программа </w:t>
      </w:r>
      <w:r w:rsidR="00232D8F">
        <w:rPr>
          <w:sz w:val="28"/>
          <w:szCs w:val="28"/>
          <w:lang w:val="en-US"/>
        </w:rPr>
        <w:t>Excel</w:t>
      </w:r>
      <w:r w:rsidR="00232D8F">
        <w:rPr>
          <w:sz w:val="28"/>
          <w:szCs w:val="28"/>
        </w:rPr>
        <w:t xml:space="preserve"> сама подсчитает налог и поместит соответствующие значения  в нужные ячейки вместо стоящих там формул. Поэтому </w:t>
      </w:r>
      <w:r w:rsidR="00232D8F">
        <w:rPr>
          <w:sz w:val="28"/>
          <w:szCs w:val="28"/>
        </w:rPr>
        <w:lastRenderedPageBreak/>
        <w:t xml:space="preserve">программу </w:t>
      </w:r>
      <w:r w:rsidR="00232D8F">
        <w:rPr>
          <w:sz w:val="28"/>
          <w:szCs w:val="28"/>
          <w:lang w:val="en-US"/>
        </w:rPr>
        <w:t>Excel</w:t>
      </w:r>
      <w:r w:rsidR="00232D8F">
        <w:rPr>
          <w:sz w:val="28"/>
          <w:szCs w:val="28"/>
        </w:rPr>
        <w:t xml:space="preserve"> </w:t>
      </w:r>
      <w:r w:rsidR="00493B45">
        <w:rPr>
          <w:sz w:val="28"/>
          <w:szCs w:val="28"/>
        </w:rPr>
        <w:t xml:space="preserve">достаточно часто  называют </w:t>
      </w:r>
      <w:r w:rsidR="00493B45">
        <w:rPr>
          <w:b/>
          <w:sz w:val="28"/>
          <w:szCs w:val="28"/>
        </w:rPr>
        <w:t>процессором</w:t>
      </w:r>
      <w:r w:rsidR="00493B45">
        <w:rPr>
          <w:sz w:val="28"/>
          <w:szCs w:val="28"/>
        </w:rPr>
        <w:t xml:space="preserve"> электронных таблиц.</w:t>
      </w:r>
    </w:p>
    <w:p w:rsidR="005D6120" w:rsidRPr="00F3120D" w:rsidRDefault="005D6120" w:rsidP="00553137">
      <w:pPr>
        <w:spacing w:line="360" w:lineRule="auto"/>
        <w:ind w:right="720" w:firstLine="851"/>
        <w:jc w:val="both"/>
        <w:rPr>
          <w:b/>
          <w:sz w:val="28"/>
          <w:szCs w:val="28"/>
        </w:rPr>
      </w:pPr>
      <w:r w:rsidRPr="00F3120D">
        <w:rPr>
          <w:b/>
          <w:bCs/>
          <w:sz w:val="28"/>
          <w:szCs w:val="28"/>
        </w:rPr>
        <w:t>Запуск программы</w:t>
      </w:r>
    </w:p>
    <w:p w:rsidR="005D6120" w:rsidRPr="00116A68" w:rsidRDefault="005D6120" w:rsidP="00553137">
      <w:pPr>
        <w:spacing w:line="360" w:lineRule="auto"/>
        <w:ind w:right="720" w:firstLine="851"/>
        <w:jc w:val="both"/>
        <w:rPr>
          <w:sz w:val="28"/>
          <w:szCs w:val="28"/>
        </w:rPr>
      </w:pPr>
      <w:r w:rsidRPr="00116A68">
        <w:rPr>
          <w:sz w:val="28"/>
          <w:szCs w:val="28"/>
        </w:rPr>
        <w:t>Для запуска программы можно использовать команду главного меню Windows Пуск – Программы – Microsoft</w:t>
      </w:r>
      <w:r w:rsidR="00606EBE">
        <w:rPr>
          <w:sz w:val="28"/>
          <w:szCs w:val="28"/>
        </w:rPr>
        <w:t xml:space="preserve"> </w:t>
      </w:r>
      <w:r w:rsidRPr="00116A68">
        <w:rPr>
          <w:sz w:val="28"/>
          <w:szCs w:val="28"/>
        </w:rPr>
        <w:t>Excel или ярлык на рабочем столе.</w:t>
      </w:r>
    </w:p>
    <w:p w:rsidR="005D6120" w:rsidRPr="00F3120D" w:rsidRDefault="005D6120" w:rsidP="00553137">
      <w:pPr>
        <w:spacing w:line="360" w:lineRule="auto"/>
        <w:ind w:right="720" w:firstLine="851"/>
        <w:jc w:val="both"/>
        <w:rPr>
          <w:b/>
          <w:sz w:val="28"/>
          <w:szCs w:val="28"/>
        </w:rPr>
      </w:pPr>
      <w:r w:rsidRPr="00F3120D">
        <w:rPr>
          <w:b/>
          <w:bCs/>
          <w:sz w:val="28"/>
          <w:szCs w:val="28"/>
        </w:rPr>
        <w:t>Вид экрана</w:t>
      </w:r>
    </w:p>
    <w:p w:rsidR="005D6120" w:rsidRPr="00116A68" w:rsidRDefault="00F9691F" w:rsidP="00553137">
      <w:pPr>
        <w:spacing w:line="360" w:lineRule="auto"/>
        <w:ind w:right="720" w:firstLine="851"/>
        <w:jc w:val="both"/>
        <w:rPr>
          <w:sz w:val="28"/>
          <w:szCs w:val="28"/>
        </w:rPr>
      </w:pPr>
      <w:r>
        <w:rPr>
          <w:sz w:val="28"/>
          <w:szCs w:val="28"/>
        </w:rPr>
        <w:t>При стандартном запуске программы в рабочей зоне производится автоматическое  открытие одного окна документа  с названием Книга 1.  В этом окне находится шаблон, т.е. заготовка документа, удовлетворяющая стандартн</w:t>
      </w:r>
      <w:r w:rsidR="00C4714F">
        <w:rPr>
          <w:sz w:val="28"/>
          <w:szCs w:val="28"/>
        </w:rPr>
        <w:t>ым требованиям к его оформлению</w:t>
      </w:r>
      <w:r>
        <w:rPr>
          <w:sz w:val="28"/>
          <w:szCs w:val="28"/>
        </w:rPr>
        <w:t xml:space="preserve">. Документом программы  </w:t>
      </w:r>
      <w:r>
        <w:rPr>
          <w:sz w:val="28"/>
          <w:szCs w:val="28"/>
          <w:lang w:val="en-US"/>
        </w:rPr>
        <w:t>MS</w:t>
      </w:r>
      <w:r w:rsidRPr="00D8788C">
        <w:rPr>
          <w:sz w:val="28"/>
          <w:szCs w:val="28"/>
        </w:rPr>
        <w:t xml:space="preserve"> </w:t>
      </w:r>
      <w:r>
        <w:rPr>
          <w:sz w:val="28"/>
          <w:szCs w:val="28"/>
          <w:lang w:val="en-US"/>
        </w:rPr>
        <w:t>Excel</w:t>
      </w:r>
      <w:r>
        <w:rPr>
          <w:sz w:val="28"/>
          <w:szCs w:val="28"/>
        </w:rPr>
        <w:t xml:space="preserve"> является </w:t>
      </w:r>
      <w:r w:rsidRPr="00F9691F">
        <w:rPr>
          <w:b/>
          <w:sz w:val="28"/>
          <w:szCs w:val="28"/>
        </w:rPr>
        <w:t>рабочая книга</w:t>
      </w:r>
      <w:r>
        <w:rPr>
          <w:sz w:val="28"/>
          <w:szCs w:val="28"/>
        </w:rPr>
        <w:t xml:space="preserve">, состоящая из некоторого количества страниц, которые называются </w:t>
      </w:r>
      <w:r>
        <w:rPr>
          <w:b/>
          <w:sz w:val="28"/>
          <w:szCs w:val="28"/>
        </w:rPr>
        <w:t xml:space="preserve">рабочими листами. </w:t>
      </w:r>
      <w:r w:rsidR="00D910E6">
        <w:rPr>
          <w:sz w:val="28"/>
          <w:szCs w:val="28"/>
        </w:rPr>
        <w:t>Рабочий лист можно представлять себе как</w:t>
      </w:r>
      <w:r>
        <w:rPr>
          <w:sz w:val="28"/>
          <w:szCs w:val="28"/>
        </w:rPr>
        <w:t xml:space="preserve"> </w:t>
      </w:r>
      <w:r w:rsidR="00D910E6">
        <w:rPr>
          <w:sz w:val="28"/>
          <w:szCs w:val="28"/>
        </w:rPr>
        <w:t>лист бумаги, страницу, заранее подготовленную к созданию</w:t>
      </w:r>
      <w:r w:rsidR="00D948F0">
        <w:rPr>
          <w:sz w:val="28"/>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 w:val="28"/>
          <w:szCs w:val="28"/>
        </w:rPr>
        <w:t xml:space="preserve"> таких разграфлённых листов.</w:t>
      </w:r>
      <w:r w:rsidR="00D948F0">
        <w:rPr>
          <w:sz w:val="28"/>
          <w:szCs w:val="28"/>
        </w:rPr>
        <w:t xml:space="preserve"> </w:t>
      </w:r>
      <w:r>
        <w:rPr>
          <w:sz w:val="28"/>
          <w:szCs w:val="28"/>
        </w:rPr>
        <w:t xml:space="preserve"> </w:t>
      </w:r>
      <w:r w:rsidR="005D6120" w:rsidRPr="00116A68">
        <w:rPr>
          <w:sz w:val="28"/>
          <w:szCs w:val="28"/>
        </w:rPr>
        <w:t>Вид экра</w:t>
      </w:r>
      <w:r w:rsidR="00A34C2E">
        <w:rPr>
          <w:sz w:val="28"/>
          <w:szCs w:val="28"/>
        </w:rPr>
        <w:t>на программы пред</w:t>
      </w:r>
      <w:r w:rsidR="005E70DB">
        <w:rPr>
          <w:sz w:val="28"/>
          <w:szCs w:val="28"/>
        </w:rPr>
        <w:t>ставлен на рисунке</w:t>
      </w:r>
      <w:r w:rsidR="00A34C2E">
        <w:rPr>
          <w:sz w:val="28"/>
          <w:szCs w:val="28"/>
        </w:rPr>
        <w:t xml:space="preserve"> </w:t>
      </w:r>
      <w:r w:rsidR="005D6120" w:rsidRPr="00116A68">
        <w:rPr>
          <w:sz w:val="28"/>
          <w:szCs w:val="28"/>
        </w:rPr>
        <w:t>1.</w:t>
      </w:r>
      <w:r w:rsidR="005E70DB">
        <w:rPr>
          <w:sz w:val="28"/>
          <w:szCs w:val="28"/>
        </w:rPr>
        <w:t>1.</w:t>
      </w:r>
      <w:r w:rsidR="005D6120" w:rsidRPr="00116A68">
        <w:rPr>
          <w:sz w:val="28"/>
          <w:szCs w:val="28"/>
        </w:rPr>
        <w:t xml:space="preserve"> О</w:t>
      </w:r>
      <w:r w:rsidR="005E70DB">
        <w:rPr>
          <w:sz w:val="28"/>
          <w:szCs w:val="28"/>
        </w:rPr>
        <w:t xml:space="preserve">сновную часть окна </w:t>
      </w:r>
      <w:r w:rsidR="005D6120" w:rsidRPr="00116A68">
        <w:rPr>
          <w:sz w:val="28"/>
          <w:szCs w:val="28"/>
        </w:rPr>
        <w:t>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w:t>
      </w:r>
      <w:r w:rsidR="008F6B82">
        <w:rPr>
          <w:sz w:val="28"/>
          <w:szCs w:val="28"/>
        </w:rPr>
        <w:t>-</w:t>
      </w:r>
      <w:r w:rsidR="005D6120" w:rsidRPr="00116A68">
        <w:rPr>
          <w:sz w:val="28"/>
          <w:szCs w:val="28"/>
        </w:rPr>
        <w:t xml:space="preserve">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005D6120" w:rsidRPr="00116A68">
        <w:rPr>
          <w:bCs/>
          <w:iCs/>
          <w:sz w:val="28"/>
          <w:szCs w:val="28"/>
        </w:rPr>
        <w:t>ячейка</w:t>
      </w:r>
      <w:r w:rsidR="005D6120" w:rsidRPr="00116A68">
        <w:rPr>
          <w:sz w:val="28"/>
          <w:szCs w:val="28"/>
        </w:rPr>
        <w:t>.</w:t>
      </w:r>
    </w:p>
    <w:p w:rsidR="005D6120" w:rsidRPr="00116A68" w:rsidRDefault="005D6120" w:rsidP="00553137">
      <w:pPr>
        <w:spacing w:line="360" w:lineRule="auto"/>
        <w:ind w:right="720" w:firstLine="851"/>
        <w:jc w:val="both"/>
        <w:rPr>
          <w:sz w:val="28"/>
          <w:szCs w:val="28"/>
        </w:rPr>
      </w:pPr>
      <w:r w:rsidRPr="00116A68">
        <w:rPr>
          <w:sz w:val="28"/>
          <w:szCs w:val="28"/>
        </w:rPr>
        <w:t>1-я строка окна – строка заголовка окна Windows со стандартными кнопками.</w:t>
      </w:r>
    </w:p>
    <w:p w:rsidR="005D6120" w:rsidRPr="00116A68" w:rsidRDefault="005D6120" w:rsidP="00553137">
      <w:pPr>
        <w:spacing w:line="360" w:lineRule="auto"/>
        <w:ind w:right="720" w:firstLine="851"/>
        <w:jc w:val="both"/>
        <w:rPr>
          <w:sz w:val="28"/>
          <w:szCs w:val="28"/>
        </w:rPr>
      </w:pPr>
      <w:r w:rsidRPr="00116A68">
        <w:rPr>
          <w:sz w:val="28"/>
          <w:szCs w:val="28"/>
        </w:rPr>
        <w:t xml:space="preserve">2-я строка окна содержит </w:t>
      </w:r>
      <w:r w:rsidRPr="00116A68">
        <w:rPr>
          <w:bCs/>
          <w:iCs/>
          <w:sz w:val="28"/>
          <w:szCs w:val="28"/>
        </w:rPr>
        <w:t>главное меню</w:t>
      </w:r>
      <w:r w:rsidRPr="00116A68">
        <w:rPr>
          <w:sz w:val="28"/>
          <w:szCs w:val="28"/>
        </w:rPr>
        <w:t xml:space="preserve"> программы.</w:t>
      </w:r>
    </w:p>
    <w:p w:rsidR="005D6120" w:rsidRPr="00116A68" w:rsidRDefault="005D6120" w:rsidP="00553137">
      <w:pPr>
        <w:spacing w:line="360" w:lineRule="auto"/>
        <w:ind w:right="720" w:firstLine="851"/>
        <w:jc w:val="both"/>
        <w:rPr>
          <w:sz w:val="28"/>
          <w:szCs w:val="28"/>
        </w:rPr>
      </w:pPr>
      <w:r w:rsidRPr="00116A68">
        <w:rPr>
          <w:sz w:val="28"/>
          <w:szCs w:val="28"/>
        </w:rPr>
        <w:lastRenderedPageBreak/>
        <w:t>3</w:t>
      </w:r>
      <w:r w:rsidR="00147F5C">
        <w:rPr>
          <w:sz w:val="28"/>
          <w:szCs w:val="28"/>
        </w:rPr>
        <w:t xml:space="preserve">-я и 4-я строки, как правило, </w:t>
      </w:r>
      <w:r w:rsidRPr="00116A68">
        <w:rPr>
          <w:bCs/>
          <w:iCs/>
          <w:sz w:val="28"/>
          <w:szCs w:val="28"/>
        </w:rPr>
        <w:t>панели инструментов</w:t>
      </w:r>
      <w:r w:rsidRPr="00116A68">
        <w:rPr>
          <w:sz w:val="28"/>
          <w:szCs w:val="28"/>
        </w:rPr>
        <w:t xml:space="preserve"> </w:t>
      </w:r>
      <w:r w:rsidRPr="00116A68">
        <w:rPr>
          <w:iCs/>
          <w:sz w:val="28"/>
          <w:szCs w:val="28"/>
        </w:rPr>
        <w:t>“Форматирование”</w:t>
      </w:r>
      <w:r w:rsidRPr="00116A68">
        <w:rPr>
          <w:sz w:val="28"/>
          <w:szCs w:val="28"/>
        </w:rPr>
        <w:t xml:space="preserve"> и </w:t>
      </w:r>
      <w:r w:rsidRPr="00116A68">
        <w:rPr>
          <w:iCs/>
          <w:sz w:val="28"/>
          <w:szCs w:val="28"/>
        </w:rPr>
        <w:t xml:space="preserve">“Стандартная”. </w:t>
      </w:r>
      <w:r w:rsidRPr="00116A68">
        <w:rPr>
          <w:sz w:val="28"/>
          <w:szCs w:val="28"/>
        </w:rPr>
        <w:t xml:space="preserve">Они включаются или отключаются командой </w:t>
      </w:r>
      <w:r w:rsidRPr="00116A68">
        <w:rPr>
          <w:bCs/>
          <w:iCs/>
          <w:sz w:val="28"/>
          <w:szCs w:val="28"/>
        </w:rPr>
        <w:t>Вид</w:t>
      </w:r>
      <w:r w:rsidRPr="00116A68">
        <w:rPr>
          <w:iCs/>
          <w:sz w:val="28"/>
          <w:szCs w:val="28"/>
        </w:rPr>
        <w:t xml:space="preserve"> – </w:t>
      </w:r>
      <w:r w:rsidRPr="00116A68">
        <w:rPr>
          <w:bCs/>
          <w:iCs/>
          <w:sz w:val="28"/>
          <w:szCs w:val="28"/>
        </w:rPr>
        <w:t>Панель инструментов</w:t>
      </w:r>
      <w:r w:rsidRPr="00116A68">
        <w:rPr>
          <w:sz w:val="28"/>
          <w:szCs w:val="28"/>
        </w:rPr>
        <w:t>.</w:t>
      </w:r>
    </w:p>
    <w:p w:rsidR="005D6120" w:rsidRPr="00116A68" w:rsidRDefault="005D6120" w:rsidP="00553137">
      <w:pPr>
        <w:spacing w:line="360" w:lineRule="auto"/>
        <w:ind w:right="720" w:firstLine="851"/>
        <w:jc w:val="both"/>
        <w:rPr>
          <w:sz w:val="28"/>
          <w:szCs w:val="28"/>
        </w:rPr>
      </w:pPr>
      <w:r w:rsidRPr="00116A68">
        <w:rPr>
          <w:sz w:val="28"/>
          <w:szCs w:val="28"/>
        </w:rPr>
        <w:t xml:space="preserve">5-я строка – </w:t>
      </w:r>
      <w:r w:rsidRPr="00116A68">
        <w:rPr>
          <w:bCs/>
          <w:iCs/>
          <w:sz w:val="28"/>
          <w:szCs w:val="28"/>
        </w:rPr>
        <w:t>строка формул</w:t>
      </w:r>
      <w:r w:rsidRPr="00116A68">
        <w:rPr>
          <w:bCs/>
          <w:sz w:val="28"/>
          <w:szCs w:val="28"/>
        </w:rPr>
        <w:t xml:space="preserve">, </w:t>
      </w:r>
      <w:r w:rsidRPr="00116A68">
        <w:rPr>
          <w:sz w:val="28"/>
          <w:szCs w:val="28"/>
        </w:rPr>
        <w:t>в ее левой</w:t>
      </w:r>
      <w:r w:rsidRPr="00116A68">
        <w:rPr>
          <w:bCs/>
          <w:sz w:val="28"/>
          <w:szCs w:val="28"/>
        </w:rPr>
        <w:t xml:space="preserve"> </w:t>
      </w:r>
      <w:r w:rsidRPr="00116A68">
        <w:rPr>
          <w:sz w:val="28"/>
          <w:szCs w:val="28"/>
        </w:rPr>
        <w:t>части</w:t>
      </w:r>
      <w:r w:rsidRPr="00116A68">
        <w:rPr>
          <w:bCs/>
          <w:sz w:val="28"/>
          <w:szCs w:val="28"/>
        </w:rPr>
        <w:t xml:space="preserve"> </w:t>
      </w:r>
      <w:r w:rsidRPr="00116A68">
        <w:rPr>
          <w:sz w:val="28"/>
          <w:szCs w:val="28"/>
        </w:rPr>
        <w:t xml:space="preserve">располагается адрес </w:t>
      </w:r>
      <w:r w:rsidRPr="00116A68">
        <w:rPr>
          <w:bCs/>
          <w:iCs/>
          <w:sz w:val="28"/>
          <w:szCs w:val="28"/>
        </w:rPr>
        <w:t>активной</w:t>
      </w:r>
      <w:r w:rsidRPr="00116A68">
        <w:rPr>
          <w:bCs/>
          <w:sz w:val="28"/>
          <w:szCs w:val="28"/>
        </w:rPr>
        <w:t xml:space="preserve"> </w:t>
      </w:r>
      <w:r w:rsidRPr="00116A68">
        <w:rPr>
          <w:sz w:val="28"/>
          <w:szCs w:val="28"/>
        </w:rPr>
        <w:t>в данный момент</w:t>
      </w:r>
      <w:r w:rsidRPr="00116A68">
        <w:rPr>
          <w:bCs/>
          <w:sz w:val="28"/>
          <w:szCs w:val="28"/>
        </w:rPr>
        <w:t xml:space="preserve"> </w:t>
      </w:r>
      <w:r w:rsidR="00533150">
        <w:rPr>
          <w:sz w:val="28"/>
          <w:szCs w:val="28"/>
        </w:rPr>
        <w:t>ячейки. На рисунке</w:t>
      </w:r>
      <w:r w:rsidRPr="00116A68">
        <w:rPr>
          <w:sz w:val="28"/>
          <w:szCs w:val="28"/>
        </w:rPr>
        <w:t xml:space="preserve"> 1</w:t>
      </w:r>
      <w:r w:rsidR="005E70DB">
        <w:rPr>
          <w:sz w:val="28"/>
          <w:szCs w:val="28"/>
        </w:rPr>
        <w:t>.1</w:t>
      </w:r>
      <w:r w:rsidRPr="00116A68">
        <w:rPr>
          <w:sz w:val="28"/>
          <w:szCs w:val="28"/>
        </w:rPr>
        <w:t xml:space="preserve"> это ячейка А1. Чтобы сделать ячейку активной, можно выбрать ее щелчком мыши или подвести “рамку” к нужной </w:t>
      </w:r>
      <w:r w:rsidR="00A34C2E" w:rsidRPr="00116A68">
        <w:rPr>
          <w:sz w:val="28"/>
          <w:szCs w:val="28"/>
        </w:rPr>
        <w:t>ячейке</w:t>
      </w:r>
      <w:r w:rsidRPr="00116A68">
        <w:rPr>
          <w:sz w:val="28"/>
          <w:szCs w:val="28"/>
        </w:rPr>
        <w:t xml:space="preserve"> клавишами перемещения курсора. В средней части строки формул в режиме ввода появляются три кнопки, а справа 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rsidR="005D6120" w:rsidRPr="00116A68" w:rsidRDefault="00147F5C" w:rsidP="00553137">
      <w:pPr>
        <w:spacing w:line="360" w:lineRule="auto"/>
        <w:ind w:right="720" w:firstLine="851"/>
        <w:jc w:val="both"/>
        <w:rPr>
          <w:sz w:val="28"/>
          <w:szCs w:val="28"/>
        </w:rPr>
      </w:pPr>
      <w:r>
        <w:rPr>
          <w:sz w:val="28"/>
          <w:szCs w:val="28"/>
        </w:rPr>
        <w:t xml:space="preserve">Последняя строка окна </w:t>
      </w:r>
      <w:r w:rsidR="005D6120" w:rsidRPr="00116A68">
        <w:rPr>
          <w:sz w:val="28"/>
          <w:szCs w:val="28"/>
        </w:rPr>
        <w:t xml:space="preserve">называется </w:t>
      </w:r>
      <w:r w:rsidR="005D6120" w:rsidRPr="00116A68">
        <w:rPr>
          <w:bCs/>
          <w:iCs/>
          <w:sz w:val="28"/>
          <w:szCs w:val="28"/>
        </w:rPr>
        <w:t>строкой состояния</w:t>
      </w:r>
      <w:r w:rsidR="005D6120" w:rsidRPr="00116A68">
        <w:rPr>
          <w:sz w:val="28"/>
          <w:szCs w:val="28"/>
        </w:rPr>
        <w:t>. Слева она содержит кнопки для перемещения по рабочим листам и “корешки” рабочих листов, которые по умолчанию</w:t>
      </w:r>
      <w:r w:rsidR="00A34C2E">
        <w:rPr>
          <w:sz w:val="28"/>
          <w:szCs w:val="28"/>
        </w:rPr>
        <w:t xml:space="preserve"> содержат названия листов: Лист1</w:t>
      </w:r>
      <w:r w:rsidR="005D6120" w:rsidRPr="00116A68">
        <w:rPr>
          <w:sz w:val="28"/>
          <w:szCs w:val="28"/>
        </w:rPr>
        <w:t>, Лист</w:t>
      </w:r>
      <w:r>
        <w:rPr>
          <w:sz w:val="28"/>
          <w:szCs w:val="28"/>
        </w:rPr>
        <w:t xml:space="preserve"> </w:t>
      </w:r>
      <w:r w:rsidR="005D6120" w:rsidRPr="00116A68">
        <w:rPr>
          <w:sz w:val="28"/>
          <w:szCs w:val="28"/>
        </w:rPr>
        <w:t>2 и т.д.</w:t>
      </w:r>
    </w:p>
    <w:p w:rsidR="005D6120" w:rsidRDefault="00BC1520" w:rsidP="00553137">
      <w:pPr>
        <w:spacing w:line="360" w:lineRule="auto"/>
        <w:ind w:right="720" w:firstLine="851"/>
        <w:jc w:val="center"/>
        <w:rPr>
          <w:b/>
          <w:bCs/>
          <w:iCs/>
          <w:sz w:val="28"/>
          <w:szCs w:val="28"/>
        </w:rPr>
      </w:pPr>
      <w:r w:rsidRPr="00BC1520">
        <w:rPr>
          <w:b/>
          <w:bCs/>
          <w:iCs/>
          <w:sz w:val="28"/>
          <w:szCs w:val="28"/>
        </w:rPr>
        <w:t>Задания к лабораторной работе</w:t>
      </w:r>
    </w:p>
    <w:p w:rsidR="00BC1520" w:rsidRPr="00BC1520" w:rsidRDefault="00BC1520" w:rsidP="00553137">
      <w:pPr>
        <w:spacing w:line="360" w:lineRule="auto"/>
        <w:ind w:right="720" w:firstLine="851"/>
        <w:rPr>
          <w:b/>
          <w:sz w:val="28"/>
          <w:szCs w:val="28"/>
        </w:rPr>
      </w:pPr>
      <w:r>
        <w:rPr>
          <w:b/>
          <w:bCs/>
          <w:iCs/>
          <w:sz w:val="28"/>
          <w:szCs w:val="28"/>
        </w:rPr>
        <w:t>Задание 1</w:t>
      </w:r>
    </w:p>
    <w:p w:rsidR="005D6120" w:rsidRPr="00A34C2E" w:rsidRDefault="005D6120" w:rsidP="00CD47AB">
      <w:pPr>
        <w:numPr>
          <w:ilvl w:val="0"/>
          <w:numId w:val="7"/>
        </w:numPr>
        <w:spacing w:line="360" w:lineRule="auto"/>
        <w:ind w:left="567" w:right="720" w:hanging="22"/>
        <w:rPr>
          <w:sz w:val="28"/>
          <w:szCs w:val="28"/>
        </w:rPr>
      </w:pPr>
      <w:r w:rsidRPr="00A34C2E">
        <w:rPr>
          <w:sz w:val="28"/>
          <w:szCs w:val="28"/>
        </w:rPr>
        <w:t xml:space="preserve">Сделайте активной ячейку С3. Посмотрите, как изменился адрес ячейки в строке формул. </w:t>
      </w:r>
    </w:p>
    <w:p w:rsidR="005D6120" w:rsidRPr="00A34C2E" w:rsidRDefault="005D6120" w:rsidP="00CD47AB">
      <w:pPr>
        <w:numPr>
          <w:ilvl w:val="0"/>
          <w:numId w:val="7"/>
        </w:numPr>
        <w:spacing w:line="360" w:lineRule="auto"/>
        <w:ind w:left="567" w:right="720" w:hanging="22"/>
        <w:rPr>
          <w:sz w:val="28"/>
          <w:szCs w:val="28"/>
        </w:rPr>
      </w:pPr>
      <w:r w:rsidRPr="00A34C2E">
        <w:rPr>
          <w:sz w:val="28"/>
          <w:szCs w:val="28"/>
        </w:rPr>
        <w:t>С помощью</w:t>
      </w:r>
      <w:r w:rsidR="004F3E9E">
        <w:rPr>
          <w:sz w:val="28"/>
          <w:szCs w:val="28"/>
        </w:rPr>
        <w:t xml:space="preserve"> вертикальной линейки-</w:t>
      </w:r>
      <w:r w:rsidRPr="00A34C2E">
        <w:rPr>
          <w:sz w:val="28"/>
          <w:szCs w:val="28"/>
        </w:rPr>
        <w:t xml:space="preserve">прокрутки сделайте текущей 50-ю строку таблицы. </w:t>
      </w:r>
    </w:p>
    <w:p w:rsidR="005D6120" w:rsidRPr="00A34C2E" w:rsidRDefault="005D6120" w:rsidP="00CD47AB">
      <w:pPr>
        <w:numPr>
          <w:ilvl w:val="0"/>
          <w:numId w:val="7"/>
        </w:numPr>
        <w:spacing w:line="360" w:lineRule="auto"/>
        <w:ind w:left="567" w:right="720" w:hanging="22"/>
        <w:rPr>
          <w:sz w:val="28"/>
          <w:szCs w:val="28"/>
        </w:rPr>
      </w:pPr>
      <w:r w:rsidRPr="00A34C2E">
        <w:rPr>
          <w:sz w:val="28"/>
          <w:szCs w:val="28"/>
        </w:rPr>
        <w:t>С</w:t>
      </w:r>
      <w:r w:rsidR="00AF6A06">
        <w:rPr>
          <w:sz w:val="28"/>
          <w:szCs w:val="28"/>
        </w:rPr>
        <w:t xml:space="preserve"> помощью горизонтальной линейки-</w:t>
      </w:r>
      <w:r w:rsidRPr="00A34C2E">
        <w:rPr>
          <w:sz w:val="28"/>
          <w:szCs w:val="28"/>
        </w:rPr>
        <w:t xml:space="preserve">прокрутки поместите на экране столбец AD. </w:t>
      </w:r>
    </w:p>
    <w:p w:rsidR="005D6120" w:rsidRPr="00F3120D" w:rsidRDefault="005D6120" w:rsidP="00553137">
      <w:pPr>
        <w:spacing w:line="360" w:lineRule="auto"/>
        <w:ind w:right="720" w:firstLine="851"/>
        <w:jc w:val="both"/>
        <w:rPr>
          <w:b/>
          <w:sz w:val="28"/>
          <w:szCs w:val="28"/>
        </w:rPr>
      </w:pPr>
      <w:r w:rsidRPr="00F3120D">
        <w:rPr>
          <w:b/>
          <w:bCs/>
          <w:sz w:val="28"/>
          <w:szCs w:val="28"/>
        </w:rPr>
        <w:t>Ввод данных</w:t>
      </w:r>
    </w:p>
    <w:p w:rsidR="005D6120" w:rsidRPr="00A34C2E" w:rsidRDefault="005D6120" w:rsidP="00553137">
      <w:pPr>
        <w:spacing w:line="360" w:lineRule="auto"/>
        <w:ind w:right="720" w:firstLine="851"/>
        <w:jc w:val="both"/>
        <w:rPr>
          <w:sz w:val="28"/>
          <w:szCs w:val="28"/>
        </w:rPr>
      </w:pPr>
      <w:r w:rsidRPr="00A34C2E">
        <w:rPr>
          <w:sz w:val="28"/>
          <w:szCs w:val="28"/>
        </w:rPr>
        <w:t>Чтобы занести данные в ячейку, сделайте ее активной. В ячейку можно занести:</w:t>
      </w:r>
    </w:p>
    <w:p w:rsidR="005D6120" w:rsidRPr="00A34C2E" w:rsidRDefault="005D6120" w:rsidP="00CD47AB">
      <w:pPr>
        <w:numPr>
          <w:ilvl w:val="0"/>
          <w:numId w:val="8"/>
        </w:numPr>
        <w:spacing w:line="360" w:lineRule="auto"/>
        <w:ind w:left="426" w:right="720" w:hanging="22"/>
        <w:rPr>
          <w:sz w:val="28"/>
          <w:szCs w:val="28"/>
        </w:rPr>
      </w:pPr>
      <w:r w:rsidRPr="00A34C2E">
        <w:rPr>
          <w:iCs/>
          <w:sz w:val="28"/>
          <w:szCs w:val="28"/>
        </w:rPr>
        <w:t>числа</w:t>
      </w:r>
      <w:r w:rsidRPr="00A34C2E">
        <w:rPr>
          <w:sz w:val="28"/>
          <w:szCs w:val="28"/>
        </w:rPr>
        <w:t xml:space="preserve"> (они автоматически выравниваются по правому краю); </w:t>
      </w:r>
    </w:p>
    <w:p w:rsidR="005D6120" w:rsidRPr="00A34C2E" w:rsidRDefault="005D6120" w:rsidP="00CD47AB">
      <w:pPr>
        <w:numPr>
          <w:ilvl w:val="0"/>
          <w:numId w:val="8"/>
        </w:numPr>
        <w:spacing w:line="360" w:lineRule="auto"/>
        <w:ind w:left="426" w:right="720" w:hanging="22"/>
        <w:rPr>
          <w:sz w:val="28"/>
          <w:szCs w:val="28"/>
        </w:rPr>
      </w:pPr>
      <w:r w:rsidRPr="00A34C2E">
        <w:rPr>
          <w:iCs/>
          <w:sz w:val="28"/>
          <w:szCs w:val="28"/>
        </w:rPr>
        <w:t>текст</w:t>
      </w:r>
      <w:r w:rsidRPr="00A34C2E">
        <w:rPr>
          <w:sz w:val="28"/>
          <w:szCs w:val="28"/>
        </w:rPr>
        <w:t xml:space="preserve"> (он автоматически выравнивается по левому краю); </w:t>
      </w:r>
    </w:p>
    <w:p w:rsidR="005D6120" w:rsidRPr="00A34C2E" w:rsidRDefault="005D6120" w:rsidP="00CD47AB">
      <w:pPr>
        <w:numPr>
          <w:ilvl w:val="0"/>
          <w:numId w:val="8"/>
        </w:numPr>
        <w:spacing w:line="360" w:lineRule="auto"/>
        <w:ind w:left="426" w:right="720" w:hanging="22"/>
        <w:rPr>
          <w:sz w:val="28"/>
          <w:szCs w:val="28"/>
        </w:rPr>
      </w:pPr>
      <w:r w:rsidRPr="00A34C2E">
        <w:rPr>
          <w:iCs/>
          <w:sz w:val="28"/>
          <w:szCs w:val="28"/>
        </w:rPr>
        <w:t>формулу</w:t>
      </w:r>
      <w:r w:rsidRPr="00A34C2E">
        <w:rPr>
          <w:sz w:val="28"/>
          <w:szCs w:val="28"/>
        </w:rPr>
        <w:t xml:space="preserve"> (при этом ячейка будет содержать результат вычислений, а выражение будет высвечиваться в строке формул). </w:t>
      </w:r>
    </w:p>
    <w:p w:rsidR="005D6120" w:rsidRPr="00A34C2E" w:rsidRDefault="005D6120" w:rsidP="00553137">
      <w:pPr>
        <w:spacing w:line="360" w:lineRule="auto"/>
        <w:ind w:right="720" w:firstLine="851"/>
        <w:jc w:val="both"/>
        <w:rPr>
          <w:sz w:val="28"/>
          <w:szCs w:val="28"/>
        </w:rPr>
      </w:pPr>
      <w:r w:rsidRPr="00A34C2E">
        <w:rPr>
          <w:sz w:val="28"/>
          <w:szCs w:val="28"/>
        </w:rPr>
        <w:lastRenderedPageBreak/>
        <w:t>После ввода текста или числа клавишами перемещения курсора можно перейти в соседнюю ячейку, при вводе формулы при нажатии клавиши &lt;Enter&gt;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&lt;Enter&gt;.</w:t>
      </w:r>
    </w:p>
    <w:p w:rsidR="005D6120" w:rsidRPr="00BC1520" w:rsidRDefault="00BC1520" w:rsidP="00553137">
      <w:pPr>
        <w:spacing w:line="360" w:lineRule="auto"/>
        <w:ind w:right="720" w:firstLine="851"/>
        <w:jc w:val="both"/>
        <w:rPr>
          <w:b/>
          <w:sz w:val="28"/>
          <w:szCs w:val="28"/>
        </w:rPr>
      </w:pPr>
      <w:r w:rsidRPr="00BC1520">
        <w:rPr>
          <w:b/>
          <w:bCs/>
          <w:iCs/>
          <w:sz w:val="28"/>
          <w:szCs w:val="28"/>
        </w:rPr>
        <w:t xml:space="preserve">Задание </w:t>
      </w:r>
      <w:r w:rsidR="005D6120" w:rsidRPr="00BC1520">
        <w:rPr>
          <w:b/>
          <w:bCs/>
          <w:iCs/>
          <w:sz w:val="28"/>
          <w:szCs w:val="28"/>
        </w:rPr>
        <w:t>2</w:t>
      </w:r>
    </w:p>
    <w:p w:rsidR="005D6120" w:rsidRPr="00A34C2E" w:rsidRDefault="00AF6A06" w:rsidP="00553137">
      <w:pPr>
        <w:numPr>
          <w:ilvl w:val="0"/>
          <w:numId w:val="9"/>
        </w:numPr>
        <w:spacing w:line="360" w:lineRule="auto"/>
        <w:ind w:left="1440" w:right="720" w:firstLine="851"/>
        <w:rPr>
          <w:sz w:val="28"/>
          <w:szCs w:val="28"/>
        </w:rPr>
      </w:pPr>
      <w:r>
        <w:rPr>
          <w:sz w:val="28"/>
          <w:szCs w:val="28"/>
        </w:rPr>
        <w:t xml:space="preserve">Занесите в ячейку </w:t>
      </w:r>
      <w:r w:rsidR="005D6120" w:rsidRPr="00A34C2E">
        <w:rPr>
          <w:sz w:val="28"/>
          <w:szCs w:val="28"/>
        </w:rPr>
        <w:t xml:space="preserve"> А10 свою фамилию и инициалы. </w:t>
      </w:r>
    </w:p>
    <w:p w:rsidR="005D6120" w:rsidRPr="00A34C2E" w:rsidRDefault="005D6120" w:rsidP="00553137">
      <w:pPr>
        <w:numPr>
          <w:ilvl w:val="0"/>
          <w:numId w:val="9"/>
        </w:numPr>
        <w:spacing w:line="360" w:lineRule="auto"/>
        <w:ind w:left="1440" w:right="720" w:firstLine="851"/>
        <w:rPr>
          <w:sz w:val="28"/>
          <w:szCs w:val="28"/>
        </w:rPr>
      </w:pPr>
      <w:r w:rsidRPr="00A34C2E">
        <w:rPr>
          <w:sz w:val="28"/>
          <w:szCs w:val="28"/>
        </w:rPr>
        <w:t xml:space="preserve">В ячейку А11 занесите число 256,7. </w:t>
      </w:r>
    </w:p>
    <w:p w:rsidR="005D6120" w:rsidRPr="00A34C2E" w:rsidRDefault="005D6120" w:rsidP="00553137">
      <w:pPr>
        <w:numPr>
          <w:ilvl w:val="0"/>
          <w:numId w:val="9"/>
        </w:numPr>
        <w:spacing w:line="360" w:lineRule="auto"/>
        <w:ind w:left="1440" w:right="720" w:firstLine="851"/>
        <w:rPr>
          <w:sz w:val="28"/>
          <w:szCs w:val="28"/>
        </w:rPr>
      </w:pPr>
      <w:r w:rsidRPr="00A34C2E">
        <w:rPr>
          <w:sz w:val="28"/>
          <w:szCs w:val="28"/>
        </w:rPr>
        <w:t xml:space="preserve">В ячейку А12 занесите выражение =5+10+4 и нажмите [Enter]. </w:t>
      </w:r>
    </w:p>
    <w:p w:rsidR="005D6120" w:rsidRPr="00A34C2E" w:rsidRDefault="005D6120" w:rsidP="00553137">
      <w:pPr>
        <w:numPr>
          <w:ilvl w:val="0"/>
          <w:numId w:val="9"/>
        </w:numPr>
        <w:spacing w:line="360" w:lineRule="auto"/>
        <w:ind w:left="1440" w:right="720" w:firstLine="851"/>
        <w:rPr>
          <w:sz w:val="28"/>
          <w:szCs w:val="28"/>
        </w:rPr>
      </w:pPr>
      <w:r w:rsidRPr="00A34C2E">
        <w:rPr>
          <w:sz w:val="28"/>
          <w:szCs w:val="28"/>
        </w:rPr>
        <w:t xml:space="preserve">Измените содержимое ячейки А11 на 408,2. </w:t>
      </w:r>
    </w:p>
    <w:p w:rsidR="005D6120" w:rsidRPr="005E70DB" w:rsidRDefault="005D6120" w:rsidP="00553137">
      <w:pPr>
        <w:spacing w:line="360" w:lineRule="auto"/>
        <w:ind w:right="720" w:firstLine="851"/>
        <w:jc w:val="both"/>
        <w:rPr>
          <w:b/>
          <w:sz w:val="28"/>
          <w:szCs w:val="28"/>
        </w:rPr>
      </w:pPr>
      <w:r w:rsidRPr="005E70DB">
        <w:rPr>
          <w:b/>
          <w:bCs/>
          <w:sz w:val="28"/>
          <w:szCs w:val="28"/>
        </w:rPr>
        <w:t>Организация данных в программе</w:t>
      </w:r>
    </w:p>
    <w:p w:rsidR="005D6120" w:rsidRPr="00A34C2E" w:rsidRDefault="005D6120" w:rsidP="00553137">
      <w:pPr>
        <w:spacing w:line="360" w:lineRule="auto"/>
        <w:ind w:right="720" w:firstLine="851"/>
        <w:jc w:val="both"/>
        <w:rPr>
          <w:sz w:val="28"/>
          <w:szCs w:val="28"/>
        </w:rPr>
      </w:pPr>
      <w:r w:rsidRPr="00A34C2E">
        <w:rPr>
          <w:sz w:val="28"/>
          <w:szCs w:val="28"/>
        </w:rPr>
        <w:t xml:space="preserve">Файл программы представляет </w:t>
      </w:r>
      <w:r w:rsidR="002E1707">
        <w:rPr>
          <w:sz w:val="28"/>
          <w:szCs w:val="28"/>
        </w:rPr>
        <w:t xml:space="preserve">собой </w:t>
      </w:r>
      <w:r w:rsidRPr="00A34C2E">
        <w:rPr>
          <w:sz w:val="28"/>
          <w:szCs w:val="28"/>
        </w:rPr>
        <w:t xml:space="preserve">так называемую </w:t>
      </w:r>
      <w:r w:rsidRPr="00A34C2E">
        <w:rPr>
          <w:bCs/>
          <w:iCs/>
          <w:sz w:val="28"/>
          <w:szCs w:val="28"/>
        </w:rPr>
        <w:t>рабочую книгу</w:t>
      </w:r>
      <w:r w:rsidRPr="00A34C2E">
        <w:rPr>
          <w:sz w:val="28"/>
          <w:szCs w:val="28"/>
        </w:rPr>
        <w:t xml:space="preserve">, или рабочую папку. Каждая рабочая книга может содержать 256 </w:t>
      </w:r>
      <w:r w:rsidRPr="00A34C2E">
        <w:rPr>
          <w:bCs/>
          <w:iCs/>
          <w:sz w:val="28"/>
          <w:szCs w:val="28"/>
        </w:rPr>
        <w:t>рабочих листов</w:t>
      </w:r>
      <w:r w:rsidRPr="00A34C2E">
        <w:rPr>
          <w:sz w:val="28"/>
          <w:szCs w:val="28"/>
        </w:rPr>
        <w:t>. По ум</w:t>
      </w:r>
      <w:r w:rsidR="00790340">
        <w:rPr>
          <w:sz w:val="28"/>
          <w:szCs w:val="28"/>
        </w:rPr>
        <w:t>олчанию версия программы Excel 200</w:t>
      </w:r>
      <w:r w:rsidRPr="00A34C2E">
        <w:rPr>
          <w:sz w:val="28"/>
          <w:szCs w:val="28"/>
        </w:rPr>
        <w:t>7 содержит 3 рабочих лис</w:t>
      </w:r>
      <w:r w:rsidR="00790340">
        <w:rPr>
          <w:sz w:val="28"/>
          <w:szCs w:val="28"/>
        </w:rPr>
        <w:t>та</w:t>
      </w:r>
      <w:r w:rsidRPr="00A34C2E">
        <w:rPr>
          <w:sz w:val="28"/>
          <w:szCs w:val="28"/>
        </w:rPr>
        <w:t>. На листах может содержаться как взаимосвязанная, так и совершенно независимая информация. Рабочий лист представляет собой заготовку</w:t>
      </w:r>
      <w:r w:rsidRPr="00E7365D">
        <w:t xml:space="preserve"> </w:t>
      </w:r>
      <w:r w:rsidRPr="00A34C2E">
        <w:rPr>
          <w:sz w:val="28"/>
          <w:szCs w:val="28"/>
        </w:rPr>
        <w:t>для таблицы.</w:t>
      </w:r>
    </w:p>
    <w:p w:rsidR="005D6120" w:rsidRPr="00E7365D" w:rsidRDefault="00B53D86" w:rsidP="00CD47AB">
      <w:pPr>
        <w:spacing w:line="360" w:lineRule="auto"/>
        <w:ind w:hanging="142"/>
        <w:jc w:val="center"/>
      </w:pPr>
      <w:r w:rsidRPr="00E7365D">
        <w:rPr>
          <w:noProof/>
        </w:rPr>
        <w:lastRenderedPageBreak/>
        <w:drawing>
          <wp:inline distT="0" distB="0" distL="0" distR="0">
            <wp:extent cx="5737860" cy="3878580"/>
            <wp:effectExtent l="0" t="0" r="0" b="0"/>
            <wp:docPr id="15"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rsidR="005D6120" w:rsidRDefault="005D6120" w:rsidP="00553137">
      <w:pPr>
        <w:spacing w:line="360" w:lineRule="auto"/>
        <w:ind w:right="720" w:firstLine="851"/>
        <w:jc w:val="center"/>
        <w:rPr>
          <w:sz w:val="28"/>
          <w:szCs w:val="28"/>
        </w:rPr>
      </w:pPr>
      <w:r w:rsidRPr="00A34C2E">
        <w:rPr>
          <w:sz w:val="28"/>
          <w:szCs w:val="28"/>
        </w:rPr>
        <w:t>Рис</w:t>
      </w:r>
      <w:r w:rsidR="00A34C2E" w:rsidRPr="00A34C2E">
        <w:rPr>
          <w:sz w:val="28"/>
          <w:szCs w:val="28"/>
        </w:rPr>
        <w:t>унок</w:t>
      </w:r>
      <w:r w:rsidRPr="00A34C2E">
        <w:rPr>
          <w:sz w:val="28"/>
          <w:szCs w:val="28"/>
        </w:rPr>
        <w:t xml:space="preserve"> </w:t>
      </w:r>
      <w:r w:rsidR="00013800">
        <w:rPr>
          <w:sz w:val="28"/>
          <w:szCs w:val="28"/>
        </w:rPr>
        <w:t>1.</w:t>
      </w:r>
      <w:r w:rsidR="00DD7A16">
        <w:rPr>
          <w:sz w:val="28"/>
          <w:szCs w:val="28"/>
        </w:rPr>
        <w:t>1</w:t>
      </w:r>
      <w:r w:rsidRPr="00A34C2E">
        <w:rPr>
          <w:sz w:val="28"/>
          <w:szCs w:val="28"/>
        </w:rPr>
        <w:t xml:space="preserve"> Вид экрана Microsoft Excel</w:t>
      </w:r>
    </w:p>
    <w:p w:rsidR="005D6120" w:rsidRPr="006F07E6" w:rsidRDefault="005D6120" w:rsidP="00553137">
      <w:pPr>
        <w:spacing w:line="360" w:lineRule="auto"/>
        <w:ind w:right="720" w:firstLine="851"/>
        <w:jc w:val="both"/>
        <w:rPr>
          <w:b/>
          <w:sz w:val="28"/>
          <w:szCs w:val="28"/>
        </w:rPr>
      </w:pPr>
      <w:r w:rsidRPr="006F07E6">
        <w:rPr>
          <w:b/>
          <w:bCs/>
          <w:sz w:val="28"/>
          <w:szCs w:val="28"/>
        </w:rPr>
        <w:t>Сохранение рабочей книги</w:t>
      </w:r>
    </w:p>
    <w:p w:rsidR="005D6120" w:rsidRPr="00A34C2E" w:rsidRDefault="005D6120" w:rsidP="00553137">
      <w:pPr>
        <w:spacing w:line="360" w:lineRule="auto"/>
        <w:ind w:right="720" w:firstLine="851"/>
        <w:jc w:val="both"/>
        <w:rPr>
          <w:sz w:val="28"/>
          <w:szCs w:val="28"/>
        </w:rPr>
      </w:pPr>
      <w:r w:rsidRPr="00A34C2E">
        <w:rPr>
          <w:sz w:val="28"/>
          <w:szCs w:val="28"/>
        </w:rPr>
        <w:t xml:space="preserve">Чтобы сохранить информацию в файле, выбираем команду </w:t>
      </w:r>
      <w:r w:rsidRPr="00A34C2E">
        <w:rPr>
          <w:bCs/>
          <w:iCs/>
          <w:sz w:val="28"/>
          <w:szCs w:val="28"/>
        </w:rPr>
        <w:t>Файл – Сохранить как</w:t>
      </w:r>
      <w:r w:rsidRPr="00A34C2E">
        <w:rPr>
          <w:sz w:val="28"/>
          <w:szCs w:val="28"/>
        </w:rPr>
        <w:t xml:space="preserve">. В появившемся окне открываем папку, в которой файл будет сохранен, вводим имя файла (расширение определяется по умолчанию как </w:t>
      </w:r>
      <w:r w:rsidRPr="00A34C2E">
        <w:rPr>
          <w:bCs/>
          <w:sz w:val="28"/>
          <w:szCs w:val="28"/>
        </w:rPr>
        <w:t>*.xls</w:t>
      </w:r>
      <w:r w:rsidRPr="00A34C2E">
        <w:rPr>
          <w:sz w:val="28"/>
          <w:szCs w:val="28"/>
        </w:rPr>
        <w:t>). Вид окна диалога для сохранения файла пред</w:t>
      </w:r>
      <w:r w:rsidR="006F07E6">
        <w:rPr>
          <w:sz w:val="28"/>
          <w:szCs w:val="28"/>
        </w:rPr>
        <w:t>ставлен на рисунке 1.</w:t>
      </w:r>
      <w:r w:rsidRPr="00A34C2E">
        <w:rPr>
          <w:sz w:val="28"/>
          <w:szCs w:val="28"/>
        </w:rPr>
        <w:t>2.</w:t>
      </w:r>
    </w:p>
    <w:p w:rsidR="00D910E6" w:rsidRPr="006F07E6" w:rsidRDefault="005D6120" w:rsidP="00553137">
      <w:pPr>
        <w:spacing w:line="360" w:lineRule="auto"/>
        <w:ind w:right="720" w:firstLine="851"/>
        <w:jc w:val="both"/>
        <w:rPr>
          <w:sz w:val="28"/>
          <w:szCs w:val="28"/>
        </w:rPr>
      </w:pPr>
      <w:r w:rsidRPr="00A34C2E">
        <w:rPr>
          <w:bCs/>
          <w:iCs/>
          <w:sz w:val="28"/>
          <w:szCs w:val="28"/>
        </w:rPr>
        <w:t>Пр</w:t>
      </w:r>
      <w:r w:rsidR="008341BD">
        <w:rPr>
          <w:bCs/>
          <w:iCs/>
          <w:sz w:val="28"/>
          <w:szCs w:val="28"/>
        </w:rPr>
        <w:t xml:space="preserve">актическое задание. </w:t>
      </w:r>
      <w:r w:rsidR="006F07E6">
        <w:rPr>
          <w:sz w:val="28"/>
          <w:szCs w:val="28"/>
        </w:rPr>
        <w:t>С</w:t>
      </w:r>
      <w:r w:rsidRPr="00A34C2E">
        <w:rPr>
          <w:sz w:val="28"/>
          <w:szCs w:val="28"/>
        </w:rPr>
        <w:t>оздать таблицу, занести в нее следующие данные:</w:t>
      </w:r>
    </w:p>
    <w:p w:rsidR="005D6120" w:rsidRDefault="005D6120" w:rsidP="00553137">
      <w:pPr>
        <w:spacing w:line="360" w:lineRule="auto"/>
        <w:ind w:right="720" w:firstLine="851"/>
        <w:jc w:val="center"/>
        <w:rPr>
          <w:bCs/>
          <w:sz w:val="28"/>
          <w:szCs w:val="28"/>
        </w:rPr>
      </w:pPr>
      <w:r w:rsidRPr="00A34C2E">
        <w:rPr>
          <w:bCs/>
          <w:sz w:val="28"/>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81"/>
        <w:gridCol w:w="2175"/>
        <w:gridCol w:w="2182"/>
      </w:tblGrid>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Длина, км</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Бассейн</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Замбези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1600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lastRenderedPageBreak/>
              <w:t>Сенегал</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Внутренний сток</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F96174">
            <w:pPr>
              <w:spacing w:line="360" w:lineRule="auto"/>
              <w:jc w:val="both"/>
            </w:pPr>
            <w:r w:rsidRPr="00E7365D">
              <w:t>Индийский</w:t>
            </w:r>
          </w:p>
        </w:tc>
      </w:tr>
    </w:tbl>
    <w:p w:rsidR="00DA5740" w:rsidRPr="00A34C2E" w:rsidRDefault="00DA5740" w:rsidP="00553137">
      <w:pPr>
        <w:numPr>
          <w:ilvl w:val="0"/>
          <w:numId w:val="10"/>
        </w:numPr>
        <w:spacing w:line="360" w:lineRule="auto"/>
        <w:ind w:left="0" w:right="720" w:firstLine="851"/>
        <w:rPr>
          <w:sz w:val="28"/>
          <w:szCs w:val="28"/>
        </w:rPr>
      </w:pPr>
      <w:r w:rsidRPr="00A34C2E">
        <w:rPr>
          <w:sz w:val="28"/>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rsidR="00DA5740" w:rsidRPr="00A34C2E"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rsidR="00DA5740" w:rsidRPr="00A34C2E"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Щелкните мышью на ячейку А2 и занесите в нее слово “Название”, затем перейдите в соседнюю ячейку или нажмите клавишу Enter, чтобы выйти </w:t>
      </w:r>
      <w:r w:rsidRPr="00264234">
        <w:rPr>
          <w:sz w:val="28"/>
          <w:szCs w:val="28"/>
        </w:rPr>
        <w:t>из режима ввода. Аналогичные</w:t>
      </w:r>
      <w:r w:rsidRPr="00E7365D">
        <w:t xml:space="preserve"> действия выполните </w:t>
      </w:r>
      <w:r w:rsidRPr="00A34C2E">
        <w:rPr>
          <w:sz w:val="28"/>
          <w:szCs w:val="28"/>
        </w:rPr>
        <w:t xml:space="preserve">с другими ячейками таблицы. </w:t>
      </w:r>
    </w:p>
    <w:p w:rsidR="00DA5740" w:rsidRPr="006F07E6"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Следите, чтобы название, длина и бассейн реки располагались в </w:t>
      </w:r>
      <w:r w:rsidRPr="006F07E6">
        <w:rPr>
          <w:sz w:val="28"/>
          <w:szCs w:val="28"/>
        </w:rPr>
        <w:t xml:space="preserve">отдельных ячейках. </w:t>
      </w:r>
    </w:p>
    <w:p w:rsidR="00DA5740" w:rsidRPr="00A34C2E" w:rsidRDefault="00DA5740" w:rsidP="00553137">
      <w:pPr>
        <w:numPr>
          <w:ilvl w:val="0"/>
          <w:numId w:val="10"/>
        </w:numPr>
        <w:spacing w:line="360" w:lineRule="auto"/>
        <w:ind w:left="0" w:right="720" w:firstLine="851"/>
        <w:rPr>
          <w:sz w:val="28"/>
          <w:szCs w:val="28"/>
        </w:rPr>
      </w:pPr>
      <w:r w:rsidRPr="00A34C2E">
        <w:rPr>
          <w:sz w:val="28"/>
          <w:szCs w:val="28"/>
        </w:rPr>
        <w:t xml:space="preserve">Выполним обрамление таблицы. Выделите мышью все заполненные ячейки, найдите в правой части панели инструментов 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rsidR="00DA5740" w:rsidRPr="00A34C2E" w:rsidRDefault="00DA5740" w:rsidP="00553137">
      <w:pPr>
        <w:numPr>
          <w:ilvl w:val="0"/>
          <w:numId w:val="10"/>
        </w:numPr>
        <w:tabs>
          <w:tab w:val="clear" w:pos="720"/>
          <w:tab w:val="num" w:pos="0"/>
        </w:tabs>
        <w:spacing w:line="360" w:lineRule="auto"/>
        <w:ind w:left="0" w:right="720" w:firstLine="851"/>
        <w:rPr>
          <w:sz w:val="28"/>
          <w:szCs w:val="28"/>
        </w:rPr>
      </w:pPr>
      <w:r w:rsidRPr="00A34C2E">
        <w:rPr>
          <w:sz w:val="28"/>
          <w:szCs w:val="28"/>
        </w:rPr>
        <w:t xml:space="preserve">Сохраните таблицу под именем </w:t>
      </w:r>
      <w:r w:rsidRPr="00A34C2E">
        <w:rPr>
          <w:bCs/>
          <w:iCs/>
          <w:sz w:val="28"/>
          <w:szCs w:val="28"/>
        </w:rPr>
        <w:t>реки.xls</w:t>
      </w:r>
      <w:r w:rsidRPr="00A34C2E">
        <w:rPr>
          <w:sz w:val="28"/>
          <w:szCs w:val="28"/>
        </w:rPr>
        <w:t xml:space="preserve"> в папке Students и завершите работу с программой. </w:t>
      </w:r>
    </w:p>
    <w:p w:rsidR="00DA5740" w:rsidRPr="00E7365D" w:rsidRDefault="00B53D86" w:rsidP="00553137">
      <w:pPr>
        <w:spacing w:line="360" w:lineRule="auto"/>
        <w:ind w:firstLine="851"/>
        <w:jc w:val="center"/>
      </w:pPr>
      <w:r w:rsidRPr="00E7365D">
        <w:rPr>
          <w:noProof/>
        </w:rPr>
        <w:lastRenderedPageBreak/>
        <w:drawing>
          <wp:inline distT="0" distB="0" distL="0" distR="0">
            <wp:extent cx="5494020" cy="4130040"/>
            <wp:effectExtent l="0" t="0" r="0" b="0"/>
            <wp:docPr id="16"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rsidR="004B214A" w:rsidRDefault="00DA5740" w:rsidP="00553137">
      <w:pPr>
        <w:spacing w:line="360" w:lineRule="auto"/>
        <w:ind w:right="720" w:firstLine="851"/>
        <w:jc w:val="center"/>
        <w:rPr>
          <w:sz w:val="28"/>
          <w:szCs w:val="28"/>
        </w:rPr>
      </w:pPr>
      <w:r w:rsidRPr="00A34C2E">
        <w:rPr>
          <w:sz w:val="28"/>
          <w:szCs w:val="28"/>
        </w:rPr>
        <w:t xml:space="preserve">Рисунок </w:t>
      </w:r>
      <w:r w:rsidR="00013800">
        <w:rPr>
          <w:sz w:val="28"/>
          <w:szCs w:val="28"/>
        </w:rPr>
        <w:t>1.</w:t>
      </w:r>
      <w:r w:rsidR="00DD7A16">
        <w:rPr>
          <w:sz w:val="28"/>
          <w:szCs w:val="28"/>
        </w:rPr>
        <w:t>2</w:t>
      </w:r>
      <w:r w:rsidRPr="00A34C2E">
        <w:rPr>
          <w:sz w:val="28"/>
          <w:szCs w:val="28"/>
        </w:rPr>
        <w:t xml:space="preserve"> Окно сохранения рабочей книги в файле</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DA5740" w:rsidRPr="00915928" w:rsidRDefault="00DA5740" w:rsidP="00553137">
      <w:pPr>
        <w:widowControl w:val="0"/>
        <w:spacing w:line="360" w:lineRule="auto"/>
        <w:ind w:firstLine="851"/>
        <w:jc w:val="both"/>
        <w:rPr>
          <w:sz w:val="28"/>
          <w:szCs w:val="28"/>
        </w:rPr>
      </w:pPr>
      <w:r>
        <w:rPr>
          <w:sz w:val="28"/>
          <w:szCs w:val="28"/>
        </w:rPr>
        <w:t xml:space="preserve">1. Назначение программы </w:t>
      </w:r>
      <w:r>
        <w:rPr>
          <w:sz w:val="28"/>
          <w:szCs w:val="28"/>
          <w:lang w:val="en-US"/>
        </w:rPr>
        <w:t>Microsoft</w:t>
      </w:r>
      <w:r w:rsidRPr="00D8788C">
        <w:rPr>
          <w:sz w:val="28"/>
          <w:szCs w:val="28"/>
        </w:rPr>
        <w:t xml:space="preserve"> </w:t>
      </w:r>
      <w:r>
        <w:rPr>
          <w:sz w:val="28"/>
          <w:szCs w:val="28"/>
          <w:lang w:val="en-US"/>
        </w:rPr>
        <w:t>Excel</w:t>
      </w:r>
      <w:r>
        <w:rPr>
          <w:sz w:val="28"/>
          <w:szCs w:val="28"/>
        </w:rPr>
        <w:t>.</w:t>
      </w:r>
    </w:p>
    <w:p w:rsidR="00DA5740" w:rsidRPr="005E3253" w:rsidRDefault="00DA5740" w:rsidP="00553137">
      <w:pPr>
        <w:widowControl w:val="0"/>
        <w:spacing w:line="360" w:lineRule="auto"/>
        <w:ind w:firstLine="851"/>
        <w:jc w:val="both"/>
        <w:rPr>
          <w:sz w:val="28"/>
          <w:szCs w:val="28"/>
        </w:rPr>
      </w:pPr>
      <w:r>
        <w:rPr>
          <w:sz w:val="28"/>
          <w:szCs w:val="28"/>
        </w:rPr>
        <w:t>3. Что такое рабочий лист?</w:t>
      </w:r>
    </w:p>
    <w:p w:rsidR="00DA5740" w:rsidRPr="00915928" w:rsidRDefault="00DA5740" w:rsidP="00553137">
      <w:pPr>
        <w:widowControl w:val="0"/>
        <w:spacing w:line="360" w:lineRule="auto"/>
        <w:ind w:firstLine="851"/>
        <w:jc w:val="both"/>
        <w:rPr>
          <w:sz w:val="28"/>
          <w:szCs w:val="28"/>
        </w:rPr>
      </w:pPr>
      <w:r>
        <w:rPr>
          <w:sz w:val="28"/>
          <w:szCs w:val="28"/>
        </w:rPr>
        <w:t xml:space="preserve">4. Что понимают под рабочей книгой </w:t>
      </w:r>
      <w:r>
        <w:rPr>
          <w:sz w:val="28"/>
          <w:szCs w:val="28"/>
          <w:lang w:val="en-US"/>
        </w:rPr>
        <w:t>Excel</w:t>
      </w:r>
      <w:r>
        <w:rPr>
          <w:sz w:val="28"/>
          <w:szCs w:val="28"/>
        </w:rPr>
        <w:t>?</w:t>
      </w:r>
    </w:p>
    <w:p w:rsidR="00DA5740" w:rsidRDefault="00DA5740" w:rsidP="00553137">
      <w:pPr>
        <w:widowControl w:val="0"/>
        <w:spacing w:line="360" w:lineRule="auto"/>
        <w:ind w:firstLine="851"/>
        <w:jc w:val="both"/>
        <w:rPr>
          <w:sz w:val="28"/>
          <w:szCs w:val="28"/>
        </w:rPr>
      </w:pPr>
      <w:r>
        <w:rPr>
          <w:sz w:val="28"/>
          <w:szCs w:val="28"/>
        </w:rPr>
        <w:t>5. В чём отличие электронной таблицы от обыкновенной?</w:t>
      </w:r>
    </w:p>
    <w:p w:rsidR="00DA5740" w:rsidRPr="00CD3359" w:rsidRDefault="00DA5740" w:rsidP="00CD47AB">
      <w:pPr>
        <w:widowControl w:val="0"/>
        <w:spacing w:line="360" w:lineRule="auto"/>
        <w:ind w:firstLine="851"/>
        <w:jc w:val="center"/>
        <w:outlineLvl w:val="0"/>
        <w:rPr>
          <w:b/>
          <w:bCs/>
          <w:color w:val="000000"/>
          <w:sz w:val="28"/>
          <w:szCs w:val="28"/>
        </w:rPr>
      </w:pPr>
      <w:bookmarkStart w:id="10" w:name="_Toc496007048"/>
      <w:r w:rsidRPr="005448E8">
        <w:rPr>
          <w:b/>
          <w:color w:val="000000"/>
          <w:sz w:val="32"/>
          <w:szCs w:val="28"/>
        </w:rPr>
        <w:t xml:space="preserve">Лабораторная  работа № </w:t>
      </w:r>
      <w:r w:rsidR="00346065">
        <w:rPr>
          <w:b/>
          <w:color w:val="000000"/>
          <w:sz w:val="32"/>
          <w:szCs w:val="28"/>
        </w:rPr>
        <w:t>5</w:t>
      </w:r>
      <w:r w:rsidR="00BC1520">
        <w:rPr>
          <w:b/>
          <w:color w:val="000000"/>
          <w:sz w:val="32"/>
          <w:szCs w:val="28"/>
        </w:rPr>
        <w:br/>
      </w:r>
      <w:r w:rsidR="00BC1520">
        <w:rPr>
          <w:b/>
          <w:bCs/>
          <w:color w:val="000000"/>
          <w:sz w:val="28"/>
          <w:szCs w:val="28"/>
        </w:rPr>
        <w:t>Тема «</w:t>
      </w:r>
      <w:r w:rsidRPr="00CD3359">
        <w:rPr>
          <w:b/>
          <w:bCs/>
          <w:color w:val="000000"/>
          <w:sz w:val="28"/>
          <w:szCs w:val="28"/>
        </w:rPr>
        <w:t>Форматирование таблицы</w:t>
      </w:r>
      <w:r w:rsidR="00BC1520">
        <w:rPr>
          <w:b/>
          <w:bCs/>
          <w:color w:val="000000"/>
          <w:sz w:val="28"/>
          <w:szCs w:val="28"/>
        </w:rPr>
        <w:t>»</w:t>
      </w:r>
      <w:bookmarkEnd w:id="10"/>
    </w:p>
    <w:p w:rsidR="00DA5740" w:rsidRPr="0041291C" w:rsidRDefault="00DA5740" w:rsidP="00553137">
      <w:pPr>
        <w:widowControl w:val="0"/>
        <w:spacing w:line="360" w:lineRule="auto"/>
        <w:ind w:firstLine="851"/>
        <w:jc w:val="both"/>
        <w:rPr>
          <w:sz w:val="28"/>
          <w:szCs w:val="28"/>
        </w:rPr>
      </w:pPr>
      <w:r w:rsidRPr="00CD3359">
        <w:rPr>
          <w:b/>
          <w:color w:val="000000"/>
          <w:sz w:val="32"/>
          <w:szCs w:val="32"/>
        </w:rPr>
        <w:t>Цель</w:t>
      </w:r>
      <w:r w:rsidR="0022617A" w:rsidRPr="00CD3359">
        <w:rPr>
          <w:b/>
          <w:color w:val="000000"/>
          <w:sz w:val="32"/>
          <w:szCs w:val="32"/>
        </w:rPr>
        <w:t xml:space="preserve"> работы</w:t>
      </w:r>
      <w:r w:rsidRPr="00CD3359">
        <w:rPr>
          <w:b/>
          <w:color w:val="000000"/>
          <w:sz w:val="32"/>
          <w:szCs w:val="32"/>
        </w:rPr>
        <w:t>:</w:t>
      </w:r>
      <w:r w:rsidRPr="005448E8">
        <w:rPr>
          <w:b/>
          <w:color w:val="000000"/>
          <w:sz w:val="28"/>
          <w:szCs w:val="28"/>
        </w:rPr>
        <w:t xml:space="preserve"> </w:t>
      </w:r>
      <w:r>
        <w:rPr>
          <w:sz w:val="28"/>
          <w:szCs w:val="28"/>
        </w:rPr>
        <w:t>освоение приёмов форматирования данных в электронных таблицах</w:t>
      </w:r>
    </w:p>
    <w:p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rsidR="00DA5740" w:rsidRPr="00543946" w:rsidRDefault="00DA5740" w:rsidP="00553137">
      <w:pPr>
        <w:pStyle w:val="af0"/>
        <w:widowControl w:val="0"/>
        <w:spacing w:before="0" w:beforeAutospacing="0" w:after="0" w:afterAutospacing="0" w:line="360" w:lineRule="auto"/>
        <w:ind w:firstLine="851"/>
        <w:rPr>
          <w:b/>
          <w:sz w:val="32"/>
          <w:szCs w:val="28"/>
        </w:rPr>
      </w:pPr>
      <w:r w:rsidRPr="002F349F">
        <w:rPr>
          <w:sz w:val="28"/>
          <w:szCs w:val="28"/>
        </w:rPr>
        <w:t>Изменение внешнего вида таблицы без изменения ее содер</w:t>
      </w:r>
      <w:r w:rsidRPr="002F349F">
        <w:rPr>
          <w:sz w:val="28"/>
          <w:szCs w:val="28"/>
        </w:rPr>
        <w:softHyphen/>
        <w:t xml:space="preserve">жимого называется </w:t>
      </w:r>
      <w:r w:rsidRPr="005F0BD6">
        <w:rPr>
          <w:b/>
          <w:i/>
          <w:iCs/>
          <w:sz w:val="28"/>
          <w:szCs w:val="28"/>
        </w:rPr>
        <w:t>форматированием</w:t>
      </w:r>
      <w:r w:rsidRPr="002F349F">
        <w:rPr>
          <w:i/>
          <w:iCs/>
          <w:sz w:val="28"/>
          <w:szCs w:val="28"/>
        </w:rPr>
        <w:t xml:space="preserve">. </w:t>
      </w:r>
      <w:r w:rsidRPr="002F349F">
        <w:rPr>
          <w:sz w:val="28"/>
          <w:szCs w:val="28"/>
        </w:rPr>
        <w:t>В Excel имеются бога</w:t>
      </w:r>
      <w:r w:rsidRPr="002F349F">
        <w:rPr>
          <w:sz w:val="28"/>
          <w:szCs w:val="28"/>
        </w:rPr>
        <w:softHyphen/>
        <w:t>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 w:val="28"/>
          <w:szCs w:val="28"/>
        </w:rPr>
        <w:softHyphen/>
        <w:t xml:space="preserve">ления чисел, </w:t>
      </w:r>
      <w:r w:rsidRPr="002F349F">
        <w:rPr>
          <w:sz w:val="28"/>
          <w:szCs w:val="28"/>
        </w:rPr>
        <w:lastRenderedPageBreak/>
        <w:t>обрамление ячеек и вы</w:t>
      </w:r>
      <w:r>
        <w:rPr>
          <w:sz w:val="28"/>
          <w:szCs w:val="28"/>
        </w:rPr>
        <w:t xml:space="preserve">деление их </w:t>
      </w:r>
      <w:r w:rsidRPr="002F349F">
        <w:rPr>
          <w:sz w:val="28"/>
          <w:szCs w:val="28"/>
        </w:rPr>
        <w:t>цветом.</w:t>
      </w:r>
      <w:r>
        <w:rPr>
          <w:sz w:val="28"/>
          <w:szCs w:val="28"/>
        </w:rPr>
        <w:t xml:space="preserve"> </w:t>
      </w:r>
      <w:r w:rsidRPr="002F349F">
        <w:rPr>
          <w:sz w:val="28"/>
          <w:szCs w:val="28"/>
        </w:rPr>
        <w:t xml:space="preserve"> </w:t>
      </w:r>
      <w:r w:rsidRPr="007E7A0E">
        <w:br/>
      </w:r>
      <w:r w:rsidRPr="005448E8">
        <w:rPr>
          <w:b/>
          <w:sz w:val="32"/>
          <w:szCs w:val="28"/>
        </w:rPr>
        <w:t>Методика и порядок выполнения работы</w:t>
      </w:r>
    </w:p>
    <w:p w:rsidR="00DA5740" w:rsidRPr="003D6049" w:rsidRDefault="00DA5740" w:rsidP="00553137">
      <w:pPr>
        <w:spacing w:line="360" w:lineRule="auto"/>
        <w:ind w:right="720" w:firstLine="851"/>
        <w:jc w:val="both"/>
        <w:rPr>
          <w:sz w:val="28"/>
          <w:szCs w:val="28"/>
        </w:rPr>
      </w:pPr>
      <w:r w:rsidRPr="003D6049">
        <w:rPr>
          <w:b/>
          <w:bCs/>
          <w:sz w:val="28"/>
          <w:szCs w:val="28"/>
        </w:rPr>
        <w:t>Выделение фрагментов таблицы</w:t>
      </w:r>
    </w:p>
    <w:p w:rsidR="00DA5740" w:rsidRPr="00264234" w:rsidRDefault="00DA5740" w:rsidP="00553137">
      <w:pPr>
        <w:spacing w:line="360" w:lineRule="auto"/>
        <w:ind w:right="720" w:firstLine="851"/>
        <w:jc w:val="both"/>
        <w:rPr>
          <w:sz w:val="28"/>
          <w:szCs w:val="28"/>
        </w:rPr>
      </w:pPr>
      <w:r w:rsidRPr="003D6049">
        <w:rPr>
          <w:sz w:val="28"/>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 w:val="28"/>
          <w:szCs w:val="28"/>
        </w:rPr>
        <w:t>т закрашен черным цветом. Но не</w:t>
      </w:r>
      <w:r w:rsidRPr="003D6049">
        <w:rPr>
          <w:sz w:val="28"/>
          <w:szCs w:val="28"/>
        </w:rPr>
        <w:t>закрашенная ячейка тоже будет выделена.</w:t>
      </w:r>
      <w:r w:rsidR="003865AE">
        <w:rPr>
          <w:sz w:val="28"/>
          <w:szCs w:val="28"/>
        </w:rPr>
        <w:t xml:space="preserve"> </w:t>
      </w:r>
      <w:r w:rsidRPr="003D6049">
        <w:rPr>
          <w:sz w:val="28"/>
          <w:szCs w:val="28"/>
        </w:rPr>
        <w:t xml:space="preserve">Чтобы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w:t>
      </w:r>
      <w:r w:rsidR="003865AE">
        <w:rPr>
          <w:sz w:val="28"/>
          <w:szCs w:val="28"/>
        </w:rPr>
        <w:t xml:space="preserve"> </w:t>
      </w:r>
      <w:r w:rsidRPr="003D6049">
        <w:rPr>
          <w:sz w:val="28"/>
          <w:szCs w:val="28"/>
        </w:rPr>
        <w:t xml:space="preserve">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w:t>
      </w:r>
      <w:r w:rsidR="003865AE">
        <w:rPr>
          <w:sz w:val="28"/>
          <w:szCs w:val="28"/>
        </w:rPr>
        <w:t xml:space="preserve"> </w:t>
      </w:r>
      <w:r w:rsidRPr="003D6049">
        <w:rPr>
          <w:sz w:val="28"/>
          <w:szCs w:val="28"/>
        </w:rPr>
        <w:t>Выделение снимается щелчком в любом месте экрана.</w:t>
      </w:r>
    </w:p>
    <w:p w:rsidR="00DA5740" w:rsidRPr="003D6049" w:rsidRDefault="00DA5740" w:rsidP="00553137">
      <w:pPr>
        <w:spacing w:line="360" w:lineRule="auto"/>
        <w:ind w:right="720" w:firstLine="851"/>
        <w:jc w:val="both"/>
        <w:rPr>
          <w:sz w:val="28"/>
          <w:szCs w:val="28"/>
        </w:rPr>
      </w:pPr>
      <w:r w:rsidRPr="003D6049">
        <w:rPr>
          <w:b/>
          <w:bCs/>
          <w:sz w:val="28"/>
          <w:szCs w:val="28"/>
        </w:rPr>
        <w:t>Изменение размеров ячеек</w:t>
      </w:r>
    </w:p>
    <w:p w:rsidR="00DA5740" w:rsidRPr="003D6049" w:rsidRDefault="00DA5740" w:rsidP="00553137">
      <w:pPr>
        <w:spacing w:line="360" w:lineRule="auto"/>
        <w:ind w:right="720" w:firstLine="851"/>
        <w:jc w:val="both"/>
        <w:rPr>
          <w:sz w:val="28"/>
          <w:szCs w:val="28"/>
        </w:rPr>
      </w:pPr>
      <w:r w:rsidRPr="003D6049">
        <w:rPr>
          <w:sz w:val="28"/>
          <w:szCs w:val="28"/>
        </w:rPr>
        <w:t>В реальных таблицах, как правило, все столбцы имеют различную ширину. Существует несколько способов изменения размеров ячейки.</w:t>
      </w:r>
      <w:r w:rsidR="003865AE">
        <w:rPr>
          <w:sz w:val="28"/>
          <w:szCs w:val="28"/>
        </w:rPr>
        <w:t xml:space="preserve"> </w:t>
      </w:r>
      <w:r w:rsidRPr="003D6049">
        <w:rPr>
          <w:sz w:val="28"/>
          <w:szCs w:val="28"/>
        </w:rPr>
        <w:t>Если необходимо изменить размеры сразу</w:t>
      </w:r>
      <w:r w:rsidR="00D95E7A">
        <w:rPr>
          <w:sz w:val="28"/>
          <w:szCs w:val="28"/>
        </w:rPr>
        <w:t xml:space="preserve"> нескольких ячеек, их надо</w:t>
      </w:r>
      <w:r w:rsidRPr="003D6049">
        <w:rPr>
          <w:sz w:val="28"/>
          <w:szCs w:val="28"/>
        </w:rPr>
        <w:t xml:space="preserve"> сначала выделить.</w:t>
      </w:r>
    </w:p>
    <w:p w:rsidR="00DA5740" w:rsidRPr="003D6049" w:rsidRDefault="00DA5740" w:rsidP="00553137">
      <w:pPr>
        <w:numPr>
          <w:ilvl w:val="0"/>
          <w:numId w:val="11"/>
        </w:numPr>
        <w:tabs>
          <w:tab w:val="clear" w:pos="720"/>
          <w:tab w:val="num" w:pos="0"/>
        </w:tabs>
        <w:spacing w:line="360" w:lineRule="auto"/>
        <w:ind w:left="0" w:right="720" w:firstLine="851"/>
        <w:rPr>
          <w:sz w:val="28"/>
          <w:szCs w:val="28"/>
        </w:rPr>
      </w:pPr>
      <w:r w:rsidRPr="003D6049">
        <w:rPr>
          <w:sz w:val="28"/>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rsidR="00DA5740" w:rsidRPr="003D6049" w:rsidRDefault="00DA5740" w:rsidP="00553137">
      <w:pPr>
        <w:numPr>
          <w:ilvl w:val="0"/>
          <w:numId w:val="11"/>
        </w:numPr>
        <w:tabs>
          <w:tab w:val="clear" w:pos="720"/>
          <w:tab w:val="num" w:pos="0"/>
        </w:tabs>
        <w:spacing w:line="360" w:lineRule="auto"/>
        <w:ind w:left="0" w:right="720" w:firstLine="851"/>
        <w:rPr>
          <w:sz w:val="28"/>
          <w:szCs w:val="28"/>
        </w:rPr>
      </w:pPr>
      <w:r w:rsidRPr="003D6049">
        <w:rPr>
          <w:sz w:val="28"/>
          <w:szCs w:val="28"/>
        </w:rPr>
        <w:t xml:space="preserve">Команда </w:t>
      </w:r>
      <w:r w:rsidRPr="003D6049">
        <w:rPr>
          <w:b/>
          <w:bCs/>
          <w:sz w:val="28"/>
          <w:szCs w:val="28"/>
        </w:rPr>
        <w:t>Формат – Строка – Высота</w:t>
      </w:r>
      <w:r w:rsidRPr="003D6049">
        <w:rPr>
          <w:sz w:val="28"/>
          <w:szCs w:val="28"/>
        </w:rPr>
        <w:t xml:space="preserve"> и команда </w:t>
      </w:r>
      <w:r w:rsidRPr="003D6049">
        <w:rPr>
          <w:b/>
          <w:bCs/>
          <w:sz w:val="28"/>
          <w:szCs w:val="28"/>
        </w:rPr>
        <w:t>Формат – Столбец – Ширина</w:t>
      </w:r>
      <w:r w:rsidRPr="003D6049">
        <w:rPr>
          <w:sz w:val="28"/>
          <w:szCs w:val="28"/>
        </w:rPr>
        <w:t xml:space="preserve"> позволяют определить размеры ячейки очень точно. Если размеры определяются в пунктах, то 1пт = 0,33255 мм. </w:t>
      </w:r>
    </w:p>
    <w:p w:rsidR="00DA5740" w:rsidRPr="00264234" w:rsidRDefault="00DA5740" w:rsidP="00553137">
      <w:pPr>
        <w:numPr>
          <w:ilvl w:val="0"/>
          <w:numId w:val="11"/>
        </w:numPr>
        <w:tabs>
          <w:tab w:val="clear" w:pos="720"/>
          <w:tab w:val="num" w:pos="0"/>
        </w:tabs>
        <w:spacing w:line="360" w:lineRule="auto"/>
        <w:ind w:left="0" w:right="720" w:firstLine="851"/>
        <w:rPr>
          <w:sz w:val="28"/>
          <w:szCs w:val="28"/>
        </w:rPr>
      </w:pPr>
      <w:r w:rsidRPr="003D6049">
        <w:rPr>
          <w:sz w:val="28"/>
          <w:szCs w:val="28"/>
        </w:rPr>
        <w:t xml:space="preserve">Двойной щелчок по границе ячейки определит оптимальные размеры ячейки по ее содержимому. </w:t>
      </w:r>
    </w:p>
    <w:p w:rsidR="00DA5740" w:rsidRPr="003D6049" w:rsidRDefault="00DA5740" w:rsidP="00553137">
      <w:pPr>
        <w:spacing w:line="360" w:lineRule="auto"/>
        <w:ind w:right="720" w:firstLine="851"/>
        <w:jc w:val="both"/>
        <w:rPr>
          <w:sz w:val="28"/>
          <w:szCs w:val="28"/>
        </w:rPr>
      </w:pPr>
      <w:r w:rsidRPr="003D6049">
        <w:rPr>
          <w:b/>
          <w:bCs/>
          <w:sz w:val="28"/>
          <w:szCs w:val="28"/>
        </w:rPr>
        <w:t>Форматирование содержимого ячеек</w:t>
      </w:r>
    </w:p>
    <w:p w:rsidR="00DA5740" w:rsidRPr="003D6049" w:rsidRDefault="00DA5740" w:rsidP="00553137">
      <w:pPr>
        <w:spacing w:line="360" w:lineRule="auto"/>
        <w:ind w:right="720" w:firstLine="851"/>
        <w:jc w:val="both"/>
        <w:rPr>
          <w:sz w:val="28"/>
          <w:szCs w:val="28"/>
        </w:rPr>
      </w:pPr>
      <w:r w:rsidRPr="003D6049">
        <w:rPr>
          <w:sz w:val="28"/>
          <w:szCs w:val="28"/>
        </w:rPr>
        <w:t xml:space="preserve">Команда </w:t>
      </w:r>
      <w:r w:rsidRPr="003D6049">
        <w:rPr>
          <w:b/>
          <w:bCs/>
          <w:sz w:val="28"/>
          <w:szCs w:val="28"/>
        </w:rPr>
        <w:t>Формат – Ячейка</w:t>
      </w:r>
      <w:r w:rsidRPr="003D6049">
        <w:rPr>
          <w:sz w:val="28"/>
          <w:szCs w:val="28"/>
        </w:rPr>
        <w:t xml:space="preserve"> предназначена для выполнения основных действий с ячейками. Действие будет выполнено с активной </w:t>
      </w:r>
      <w:r w:rsidRPr="003D6049">
        <w:rPr>
          <w:sz w:val="28"/>
          <w:szCs w:val="28"/>
        </w:rPr>
        <w:lastRenderedPageBreak/>
        <w:t>ячейкой или с группой выделенных ячеек. Команда содержит следующие подрежимы:</w:t>
      </w:r>
    </w:p>
    <w:p w:rsidR="00DA5740" w:rsidRPr="003D6049" w:rsidRDefault="00DA5740" w:rsidP="00553137">
      <w:pPr>
        <w:spacing w:line="360" w:lineRule="auto"/>
        <w:ind w:right="720" w:firstLine="851"/>
        <w:jc w:val="both"/>
        <w:rPr>
          <w:sz w:val="28"/>
          <w:szCs w:val="28"/>
        </w:rPr>
      </w:pPr>
      <w:r w:rsidRPr="003D6049">
        <w:rPr>
          <w:b/>
          <w:bCs/>
          <w:sz w:val="28"/>
          <w:szCs w:val="28"/>
        </w:rPr>
        <w:t>ЧИСЛО</w:t>
      </w:r>
      <w:r w:rsidR="00D95E7A">
        <w:rPr>
          <w:sz w:val="28"/>
          <w:szCs w:val="28"/>
        </w:rPr>
        <w:t xml:space="preserve"> </w:t>
      </w:r>
      <w:r w:rsidRPr="003D6049">
        <w:rPr>
          <w:sz w:val="28"/>
          <w:szCs w:val="28"/>
        </w:rPr>
        <w:t>позволяет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sidR="00D95E7A">
        <w:rPr>
          <w:sz w:val="28"/>
          <w:szCs w:val="28"/>
        </w:rPr>
        <w:t>той;</w:t>
      </w:r>
    </w:p>
    <w:p w:rsidR="00DA5740" w:rsidRPr="003D6049" w:rsidRDefault="00DA5740" w:rsidP="00553137">
      <w:pPr>
        <w:spacing w:line="360" w:lineRule="auto"/>
        <w:ind w:right="720" w:firstLine="851"/>
        <w:jc w:val="both"/>
        <w:rPr>
          <w:sz w:val="28"/>
          <w:szCs w:val="28"/>
        </w:rPr>
      </w:pPr>
      <w:r w:rsidRPr="003D6049">
        <w:rPr>
          <w:b/>
          <w:bCs/>
          <w:sz w:val="28"/>
          <w:szCs w:val="28"/>
        </w:rPr>
        <w:t xml:space="preserve">ВЫРАВНИВАНИЕ </w:t>
      </w:r>
      <w:r w:rsidR="00D95E7A">
        <w:rPr>
          <w:sz w:val="28"/>
          <w:szCs w:val="28"/>
        </w:rPr>
        <w:t xml:space="preserve"> </w:t>
      </w:r>
      <w:r w:rsidRPr="003D6049">
        <w:rPr>
          <w:sz w:val="28"/>
          <w:szCs w:val="28"/>
        </w:rPr>
        <w:t>определяет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sidR="00D95E7A">
        <w:rPr>
          <w:sz w:val="28"/>
          <w:szCs w:val="28"/>
        </w:rPr>
        <w:t>лом;</w:t>
      </w:r>
    </w:p>
    <w:p w:rsidR="00DA5740" w:rsidRPr="003D6049" w:rsidRDefault="00DA5740" w:rsidP="00553137">
      <w:pPr>
        <w:spacing w:line="360" w:lineRule="auto"/>
        <w:ind w:right="720" w:firstLine="851"/>
        <w:jc w:val="both"/>
        <w:rPr>
          <w:sz w:val="28"/>
          <w:szCs w:val="28"/>
        </w:rPr>
      </w:pPr>
      <w:r w:rsidRPr="003D6049">
        <w:rPr>
          <w:b/>
          <w:bCs/>
          <w:sz w:val="28"/>
          <w:szCs w:val="28"/>
        </w:rPr>
        <w:t>ШРИФТ</w:t>
      </w:r>
      <w:r w:rsidR="00D95E7A">
        <w:rPr>
          <w:sz w:val="28"/>
          <w:szCs w:val="28"/>
        </w:rPr>
        <w:t xml:space="preserve"> </w:t>
      </w:r>
      <w:r w:rsidRPr="003D6049">
        <w:rPr>
          <w:sz w:val="28"/>
          <w:szCs w:val="28"/>
        </w:rPr>
        <w:t xml:space="preserve"> определяет параметры шрифта в ячейке (наименование, размер, стиль написа</w:t>
      </w:r>
      <w:r w:rsidR="00D95E7A">
        <w:rPr>
          <w:sz w:val="28"/>
          <w:szCs w:val="28"/>
        </w:rPr>
        <w:t>ния);</w:t>
      </w:r>
    </w:p>
    <w:p w:rsidR="00DA5740" w:rsidRPr="003D6049" w:rsidRDefault="00DA5740" w:rsidP="00553137">
      <w:pPr>
        <w:spacing w:line="360" w:lineRule="auto"/>
        <w:ind w:right="720" w:firstLine="851"/>
        <w:jc w:val="both"/>
        <w:rPr>
          <w:sz w:val="28"/>
          <w:szCs w:val="28"/>
        </w:rPr>
      </w:pPr>
      <w:r w:rsidRPr="003D6049">
        <w:rPr>
          <w:b/>
          <w:bCs/>
          <w:sz w:val="28"/>
          <w:szCs w:val="28"/>
        </w:rPr>
        <w:t xml:space="preserve">ГРАНИЦА </w:t>
      </w:r>
      <w:r w:rsidR="001200AB">
        <w:rPr>
          <w:b/>
          <w:bCs/>
          <w:sz w:val="28"/>
          <w:szCs w:val="28"/>
        </w:rPr>
        <w:t xml:space="preserve"> </w:t>
      </w:r>
      <w:r w:rsidRPr="003D6049">
        <w:rPr>
          <w:sz w:val="28"/>
          <w:szCs w:val="28"/>
        </w:rPr>
        <w:t xml:space="preserve"> обрамляет выделенные ячейки, при этом можно определить толщину линии, ее цвет и местоположе</w:t>
      </w:r>
      <w:r w:rsidR="001200AB">
        <w:rPr>
          <w:sz w:val="28"/>
          <w:szCs w:val="28"/>
        </w:rPr>
        <w:t>ние;</w:t>
      </w:r>
    </w:p>
    <w:p w:rsidR="00DA5740" w:rsidRPr="003D6049" w:rsidRDefault="00DA5740" w:rsidP="00553137">
      <w:pPr>
        <w:spacing w:line="360" w:lineRule="auto"/>
        <w:ind w:right="720" w:firstLine="851"/>
        <w:jc w:val="both"/>
        <w:rPr>
          <w:sz w:val="28"/>
          <w:szCs w:val="28"/>
        </w:rPr>
      </w:pPr>
      <w:r w:rsidRPr="003D6049">
        <w:rPr>
          <w:b/>
          <w:bCs/>
          <w:sz w:val="28"/>
          <w:szCs w:val="28"/>
        </w:rPr>
        <w:t>ВИД</w:t>
      </w:r>
      <w:r w:rsidR="001200AB">
        <w:rPr>
          <w:sz w:val="28"/>
          <w:szCs w:val="28"/>
        </w:rPr>
        <w:t xml:space="preserve">  </w:t>
      </w:r>
      <w:r w:rsidRPr="003D6049">
        <w:rPr>
          <w:sz w:val="28"/>
          <w:szCs w:val="28"/>
        </w:rPr>
        <w:t>закрашивает фон ячеек с помощью выделенного цвета или узо</w:t>
      </w:r>
      <w:r w:rsidR="001200AB">
        <w:rPr>
          <w:sz w:val="28"/>
          <w:szCs w:val="28"/>
        </w:rPr>
        <w:t>ра;</w:t>
      </w:r>
    </w:p>
    <w:p w:rsidR="008341BD" w:rsidRDefault="00DA5740" w:rsidP="00553137">
      <w:pPr>
        <w:spacing w:line="360" w:lineRule="auto"/>
        <w:ind w:right="720" w:firstLine="851"/>
        <w:jc w:val="both"/>
        <w:rPr>
          <w:sz w:val="28"/>
          <w:szCs w:val="28"/>
        </w:rPr>
      </w:pPr>
      <w:r w:rsidRPr="003D6049">
        <w:rPr>
          <w:b/>
          <w:bCs/>
          <w:sz w:val="28"/>
          <w:szCs w:val="28"/>
        </w:rPr>
        <w:t xml:space="preserve">ЗАЩИТА </w:t>
      </w:r>
      <w:r w:rsidRPr="003D6049">
        <w:rPr>
          <w:sz w:val="28"/>
          <w:szCs w:val="28"/>
        </w:rPr>
        <w:t>– устанавливается защита на внесение изменений.</w:t>
      </w:r>
      <w:r w:rsidR="008341BD">
        <w:rPr>
          <w:sz w:val="28"/>
          <w:szCs w:val="28"/>
        </w:rPr>
        <w:t xml:space="preserve"> </w:t>
      </w:r>
    </w:p>
    <w:p w:rsidR="00DA5740" w:rsidRDefault="00DA5740" w:rsidP="00553137">
      <w:pPr>
        <w:spacing w:line="360" w:lineRule="auto"/>
        <w:ind w:right="720" w:firstLine="851"/>
        <w:jc w:val="both"/>
        <w:rPr>
          <w:sz w:val="28"/>
          <w:szCs w:val="28"/>
        </w:rPr>
      </w:pPr>
      <w:r w:rsidRPr="003D6049">
        <w:rPr>
          <w:sz w:val="28"/>
          <w:szCs w:val="28"/>
        </w:rPr>
        <w:t>Команда применяется к выделенной или активной в настоящий момент ячейке.</w:t>
      </w:r>
    </w:p>
    <w:p w:rsidR="00BC1520" w:rsidRPr="00BC1520" w:rsidRDefault="00BC1520" w:rsidP="00553137">
      <w:pPr>
        <w:spacing w:line="360" w:lineRule="auto"/>
        <w:ind w:right="720" w:firstLine="851"/>
        <w:jc w:val="center"/>
        <w:rPr>
          <w:b/>
          <w:sz w:val="28"/>
          <w:szCs w:val="28"/>
        </w:rPr>
      </w:pPr>
      <w:r w:rsidRPr="00BC1520">
        <w:rPr>
          <w:b/>
          <w:sz w:val="28"/>
          <w:szCs w:val="28"/>
        </w:rPr>
        <w:t>Задания к лабораторной работе</w:t>
      </w:r>
    </w:p>
    <w:p w:rsidR="00BC1520" w:rsidRPr="00BC1520" w:rsidRDefault="00BC1520" w:rsidP="00553137">
      <w:pPr>
        <w:spacing w:line="360" w:lineRule="auto"/>
        <w:ind w:right="720" w:firstLine="851"/>
        <w:jc w:val="both"/>
        <w:rPr>
          <w:b/>
          <w:sz w:val="28"/>
          <w:szCs w:val="28"/>
        </w:rPr>
      </w:pPr>
      <w:r w:rsidRPr="00BC1520">
        <w:rPr>
          <w:b/>
          <w:sz w:val="28"/>
          <w:szCs w:val="28"/>
        </w:rPr>
        <w:t>Задание 1.</w:t>
      </w:r>
    </w:p>
    <w:p w:rsidR="00DA5740" w:rsidRPr="003D6049" w:rsidRDefault="008341BD" w:rsidP="00553137">
      <w:pPr>
        <w:spacing w:line="360" w:lineRule="auto"/>
        <w:ind w:right="720" w:firstLine="851"/>
        <w:rPr>
          <w:sz w:val="28"/>
          <w:szCs w:val="28"/>
        </w:rPr>
      </w:pPr>
      <w:r>
        <w:rPr>
          <w:sz w:val="28"/>
          <w:szCs w:val="28"/>
        </w:rPr>
        <w:t xml:space="preserve">1. </w:t>
      </w:r>
      <w:r w:rsidR="00DA5740" w:rsidRPr="003D6049">
        <w:rPr>
          <w:sz w:val="28"/>
          <w:szCs w:val="28"/>
        </w:rPr>
        <w:t xml:space="preserve">Введите в любую ячейку текст 1-3 и нажмите клавишу &lt;Enter&gt;. </w:t>
      </w:r>
      <w:r>
        <w:rPr>
          <w:sz w:val="28"/>
          <w:szCs w:val="28"/>
        </w:rPr>
        <w:t xml:space="preserve"> </w:t>
      </w:r>
      <w:r w:rsidR="00DA5740" w:rsidRPr="003D6049">
        <w:rPr>
          <w:sz w:val="28"/>
          <w:szCs w:val="28"/>
        </w:rPr>
        <w:t xml:space="preserve">Что получилось? Текст в ячейке был автоматически преобразован к типу “Дата”. Воспользуйтесь командой </w:t>
      </w:r>
      <w:r w:rsidR="00DA5740" w:rsidRPr="003D6049">
        <w:rPr>
          <w:b/>
          <w:bCs/>
          <w:sz w:val="28"/>
          <w:szCs w:val="28"/>
        </w:rPr>
        <w:t>Формат – Ячейка</w:t>
      </w:r>
      <w:r w:rsidR="00DA5740" w:rsidRPr="003D6049">
        <w:rPr>
          <w:sz w:val="28"/>
          <w:szCs w:val="28"/>
        </w:rPr>
        <w:t xml:space="preserve"> для определения в ячейке типа “Текст”, это позволит ввести в ячейку любой набор символов. </w:t>
      </w:r>
    </w:p>
    <w:p w:rsidR="00DA5740" w:rsidRPr="003D6049" w:rsidRDefault="008341BD" w:rsidP="00553137">
      <w:pPr>
        <w:spacing w:line="360" w:lineRule="auto"/>
        <w:ind w:right="720" w:firstLine="851"/>
        <w:rPr>
          <w:sz w:val="28"/>
          <w:szCs w:val="28"/>
        </w:rPr>
      </w:pPr>
      <w:r>
        <w:rPr>
          <w:sz w:val="28"/>
          <w:szCs w:val="28"/>
        </w:rPr>
        <w:t xml:space="preserve">2. </w:t>
      </w:r>
      <w:r w:rsidR="00DA5740" w:rsidRPr="003D6049">
        <w:rPr>
          <w:sz w:val="28"/>
          <w:szCs w:val="28"/>
        </w:rPr>
        <w:t xml:space="preserve">Выделите три любых ячейки. Выполните обрамление ячеек синим цветом, пунктиром. Закрасьте фон ячейки желтым цветом. </w:t>
      </w:r>
    </w:p>
    <w:p w:rsidR="00DA5740" w:rsidRPr="00E7365D" w:rsidRDefault="008341BD" w:rsidP="00553137">
      <w:pPr>
        <w:spacing w:line="360" w:lineRule="auto"/>
        <w:ind w:right="720" w:firstLine="851"/>
      </w:pPr>
      <w:r>
        <w:rPr>
          <w:sz w:val="28"/>
          <w:szCs w:val="28"/>
        </w:rPr>
        <w:t xml:space="preserve">3. </w:t>
      </w:r>
      <w:r w:rsidR="00DA5740" w:rsidRPr="003D6049">
        <w:rPr>
          <w:sz w:val="28"/>
          <w:szCs w:val="28"/>
        </w:rPr>
        <w:t xml:space="preserve">Введите в ячейку любое слово. Режимом </w:t>
      </w:r>
      <w:r w:rsidR="00DA5740" w:rsidRPr="003D6049">
        <w:rPr>
          <w:b/>
          <w:bCs/>
          <w:sz w:val="28"/>
          <w:szCs w:val="28"/>
        </w:rPr>
        <w:t>Формат – Ячейка – Граница</w:t>
      </w:r>
      <w:r w:rsidR="00DA5740" w:rsidRPr="003D6049">
        <w:rPr>
          <w:sz w:val="28"/>
          <w:szCs w:val="28"/>
        </w:rPr>
        <w:t xml:space="preserve"> расположите текст под углом 45 градусов.</w:t>
      </w:r>
      <w:r w:rsidR="00DA5740" w:rsidRPr="00E7365D">
        <w:t xml:space="preserve"> </w:t>
      </w:r>
    </w:p>
    <w:p w:rsidR="00DA5740" w:rsidRPr="00E7365D" w:rsidRDefault="00B53D86" w:rsidP="00553137">
      <w:pPr>
        <w:spacing w:line="360" w:lineRule="auto"/>
        <w:ind w:firstLine="851"/>
        <w:jc w:val="center"/>
      </w:pPr>
      <w:r w:rsidRPr="00E7365D">
        <w:rPr>
          <w:noProof/>
        </w:rPr>
        <w:lastRenderedPageBreak/>
        <w:drawing>
          <wp:inline distT="0" distB="0" distL="0" distR="0">
            <wp:extent cx="5562600" cy="4175760"/>
            <wp:effectExtent l="0" t="0" r="0" b="0"/>
            <wp:docPr id="17"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DA5740" w:rsidRPr="00E7608F" w:rsidRDefault="00DA5740" w:rsidP="00553137">
      <w:pPr>
        <w:spacing w:line="360" w:lineRule="auto"/>
        <w:ind w:right="720" w:firstLine="851"/>
        <w:jc w:val="center"/>
        <w:rPr>
          <w:sz w:val="28"/>
          <w:szCs w:val="28"/>
        </w:rPr>
      </w:pPr>
      <w:r w:rsidRPr="00E7608F">
        <w:rPr>
          <w:sz w:val="28"/>
          <w:szCs w:val="28"/>
        </w:rPr>
        <w:t xml:space="preserve">Рисунок </w:t>
      </w:r>
      <w:r w:rsidR="00013800">
        <w:rPr>
          <w:sz w:val="28"/>
          <w:szCs w:val="28"/>
        </w:rPr>
        <w:t>2.1</w:t>
      </w:r>
      <w:r w:rsidRPr="00E7608F">
        <w:rPr>
          <w:sz w:val="28"/>
          <w:szCs w:val="28"/>
        </w:rPr>
        <w:t xml:space="preserve">. Вид окна команды </w:t>
      </w:r>
      <w:r w:rsidRPr="00E7608F">
        <w:rPr>
          <w:b/>
          <w:bCs/>
          <w:sz w:val="28"/>
          <w:szCs w:val="28"/>
        </w:rPr>
        <w:t>Формат – Ячейка</w:t>
      </w:r>
    </w:p>
    <w:p w:rsidR="00DA5740" w:rsidRDefault="00DA5740" w:rsidP="00553137">
      <w:pPr>
        <w:spacing w:line="360" w:lineRule="auto"/>
        <w:ind w:right="720" w:firstLine="851"/>
        <w:jc w:val="both"/>
        <w:rPr>
          <w:sz w:val="28"/>
          <w:szCs w:val="28"/>
        </w:rPr>
      </w:pPr>
      <w:r w:rsidRPr="003D6049">
        <w:rPr>
          <w:sz w:val="28"/>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53"/>
        <w:gridCol w:w="2053"/>
        <w:gridCol w:w="2609"/>
        <w:gridCol w:w="2524"/>
      </w:tblGrid>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center"/>
            </w:pPr>
            <w:r w:rsidRPr="00E7365D">
              <w:t xml:space="preserve">Вид полезных </w:t>
            </w:r>
            <w:r w:rsidRPr="00E7365D">
              <w:br/>
              <w:t>ископаемых</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center"/>
            </w:pPr>
            <w:r w:rsidRPr="00E7365D">
              <w:t xml:space="preserve">Единица </w:t>
            </w:r>
            <w:r w:rsidRPr="00E7365D">
              <w:br/>
              <w:t>измерения</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center"/>
            </w:pPr>
            <w:r w:rsidRPr="00E7365D">
              <w:t>Общегеологические запасы</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center"/>
            </w:pPr>
            <w:r w:rsidRPr="00E7365D">
              <w:t xml:space="preserve">В том числе </w:t>
            </w:r>
            <w:r w:rsidRPr="00E7365D">
              <w:br/>
              <w:t>разведанные запасы</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Уголь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center"/>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1200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center"/>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150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center"/>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135</w:t>
            </w:r>
          </w:p>
        </w:tc>
      </w:tr>
    </w:tbl>
    <w:p w:rsidR="00DA5740" w:rsidRPr="003D6049" w:rsidRDefault="00DA5740" w:rsidP="00553137">
      <w:pPr>
        <w:spacing w:line="360" w:lineRule="auto"/>
        <w:ind w:right="720" w:firstLine="851"/>
        <w:jc w:val="both"/>
        <w:rPr>
          <w:sz w:val="28"/>
          <w:szCs w:val="28"/>
        </w:rPr>
      </w:pPr>
      <w:r w:rsidRPr="003D6049">
        <w:rPr>
          <w:sz w:val="28"/>
          <w:szCs w:val="28"/>
        </w:rPr>
        <w:t xml:space="preserve">При создании таблицы примените следующие установки: </w:t>
      </w:r>
    </w:p>
    <w:p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t xml:space="preserve">основной текст таблицы выполнен шрифтом Courier 12 размера; </w:t>
      </w:r>
    </w:p>
    <w:p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t xml:space="preserve">текст отцентрирован относительно границ ячейки; </w:t>
      </w:r>
    </w:p>
    <w:p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t xml:space="preserve">чтобы текст занимал в ячейке несколько строк, используйте режим </w:t>
      </w:r>
      <w:r w:rsidRPr="003D6049">
        <w:rPr>
          <w:b/>
          <w:bCs/>
          <w:sz w:val="28"/>
          <w:szCs w:val="28"/>
        </w:rPr>
        <w:t>Формат – Ячейка – Выравнивание</w:t>
      </w:r>
      <w:r w:rsidRPr="003D6049">
        <w:rPr>
          <w:sz w:val="28"/>
          <w:szCs w:val="28"/>
        </w:rPr>
        <w:t xml:space="preserve">; </w:t>
      </w:r>
    </w:p>
    <w:p w:rsidR="00DA5740" w:rsidRPr="003D6049" w:rsidRDefault="00DA5740" w:rsidP="000B2829">
      <w:pPr>
        <w:numPr>
          <w:ilvl w:val="0"/>
          <w:numId w:val="12"/>
        </w:numPr>
        <w:spacing w:line="360" w:lineRule="auto"/>
        <w:ind w:left="1440" w:right="720" w:firstLine="851"/>
        <w:rPr>
          <w:sz w:val="28"/>
          <w:szCs w:val="28"/>
        </w:rPr>
      </w:pPr>
      <w:r w:rsidRPr="003D6049">
        <w:rPr>
          <w:sz w:val="28"/>
          <w:szCs w:val="28"/>
        </w:rPr>
        <w:lastRenderedPageBreak/>
        <w:t xml:space="preserve">выполните обрамление таблицы синим цветом, для этого используйте режим </w:t>
      </w:r>
      <w:r w:rsidRPr="003D6049">
        <w:rPr>
          <w:b/>
          <w:bCs/>
          <w:sz w:val="28"/>
          <w:szCs w:val="28"/>
        </w:rPr>
        <w:t>Формат – Ячейка – Граница</w:t>
      </w:r>
      <w:r w:rsidRPr="003D6049">
        <w:rPr>
          <w:sz w:val="28"/>
          <w:szCs w:val="28"/>
        </w:rPr>
        <w:t xml:space="preserve">. </w:t>
      </w:r>
    </w:p>
    <w:p w:rsidR="00DA5740" w:rsidRPr="003D6049" w:rsidRDefault="00DA5740" w:rsidP="00553137">
      <w:pPr>
        <w:spacing w:line="360" w:lineRule="auto"/>
        <w:ind w:right="720" w:firstLine="851"/>
        <w:jc w:val="both"/>
        <w:rPr>
          <w:sz w:val="28"/>
          <w:szCs w:val="28"/>
        </w:rPr>
      </w:pPr>
      <w:r w:rsidRPr="003D6049">
        <w:rPr>
          <w:sz w:val="28"/>
          <w:szCs w:val="28"/>
        </w:rPr>
        <w:t xml:space="preserve">Сохраните готовую таблицу в папке Users в файле </w:t>
      </w:r>
      <w:r w:rsidRPr="003D6049">
        <w:rPr>
          <w:b/>
          <w:bCs/>
          <w:i/>
          <w:iCs/>
          <w:sz w:val="28"/>
          <w:szCs w:val="28"/>
        </w:rPr>
        <w:t>ископаемые.xls</w:t>
      </w:r>
      <w:r w:rsidRPr="003D6049">
        <w:rPr>
          <w:sz w:val="28"/>
          <w:szCs w:val="28"/>
        </w:rPr>
        <w:t>.</w:t>
      </w:r>
    </w:p>
    <w:p w:rsidR="00DA5740" w:rsidRPr="003D6049" w:rsidRDefault="00DA5740" w:rsidP="00553137">
      <w:pPr>
        <w:spacing w:line="360" w:lineRule="auto"/>
        <w:ind w:right="720" w:firstLine="851"/>
        <w:jc w:val="both"/>
        <w:rPr>
          <w:b/>
          <w:bCs/>
          <w:sz w:val="28"/>
          <w:szCs w:val="28"/>
        </w:rPr>
      </w:pPr>
      <w:r w:rsidRPr="003D6049">
        <w:rPr>
          <w:b/>
          <w:bCs/>
          <w:sz w:val="28"/>
          <w:szCs w:val="28"/>
        </w:rPr>
        <w:t>Изменение структуры таблицы</w:t>
      </w:r>
    </w:p>
    <w:p w:rsidR="00DA5740" w:rsidRPr="003D6049" w:rsidRDefault="00DA5740" w:rsidP="00553137">
      <w:pPr>
        <w:spacing w:line="360" w:lineRule="auto"/>
        <w:ind w:right="720" w:firstLine="851"/>
        <w:jc w:val="both"/>
        <w:rPr>
          <w:sz w:val="28"/>
          <w:szCs w:val="28"/>
        </w:rPr>
      </w:pPr>
      <w:r w:rsidRPr="003D6049">
        <w:rPr>
          <w:sz w:val="28"/>
          <w:szCs w:val="28"/>
        </w:rPr>
        <w:t xml:space="preserve">Команда главного меню </w:t>
      </w:r>
      <w:r w:rsidRPr="003D6049">
        <w:rPr>
          <w:b/>
          <w:bCs/>
          <w:sz w:val="28"/>
          <w:szCs w:val="28"/>
        </w:rPr>
        <w:t>Вставка</w:t>
      </w:r>
      <w:r w:rsidRPr="003D6049">
        <w:rPr>
          <w:sz w:val="28"/>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2</w:t>
      </w:r>
    </w:p>
    <w:p w:rsidR="00DA5740" w:rsidRPr="003D6049" w:rsidRDefault="00DA5740" w:rsidP="000B2829">
      <w:pPr>
        <w:numPr>
          <w:ilvl w:val="0"/>
          <w:numId w:val="13"/>
        </w:numPr>
        <w:spacing w:line="360" w:lineRule="auto"/>
        <w:ind w:left="1440" w:right="720" w:firstLine="851"/>
        <w:rPr>
          <w:sz w:val="28"/>
          <w:szCs w:val="28"/>
        </w:rPr>
      </w:pPr>
      <w:r w:rsidRPr="003D6049">
        <w:rPr>
          <w:sz w:val="28"/>
          <w:szCs w:val="28"/>
        </w:rPr>
        <w:t xml:space="preserve">Добавьте над созданной таблицей две пустые строки. </w:t>
      </w:r>
    </w:p>
    <w:p w:rsidR="00DA5740" w:rsidRPr="003D6049" w:rsidRDefault="00DA5740" w:rsidP="000B2829">
      <w:pPr>
        <w:numPr>
          <w:ilvl w:val="0"/>
          <w:numId w:val="13"/>
        </w:numPr>
        <w:spacing w:line="360" w:lineRule="auto"/>
        <w:ind w:left="1440" w:right="720" w:firstLine="851"/>
        <w:rPr>
          <w:sz w:val="28"/>
          <w:szCs w:val="28"/>
        </w:rPr>
      </w:pPr>
      <w:r w:rsidRPr="003D6049">
        <w:rPr>
          <w:sz w:val="28"/>
          <w:szCs w:val="28"/>
        </w:rPr>
        <w:t xml:space="preserve">Между первым м вторым столбцом добавьте новый столбец. </w:t>
      </w:r>
    </w:p>
    <w:p w:rsidR="00DA5740" w:rsidRPr="00FE0AFF" w:rsidRDefault="00DA5740" w:rsidP="00553137">
      <w:pPr>
        <w:spacing w:line="360" w:lineRule="auto"/>
        <w:ind w:right="720" w:firstLine="851"/>
        <w:jc w:val="both"/>
        <w:rPr>
          <w:b/>
          <w:bCs/>
          <w:sz w:val="28"/>
          <w:szCs w:val="28"/>
        </w:rPr>
      </w:pPr>
      <w:r w:rsidRPr="00FE0AFF">
        <w:rPr>
          <w:b/>
          <w:bCs/>
          <w:sz w:val="28"/>
          <w:szCs w:val="28"/>
        </w:rPr>
        <w:t>Заголовок таблицы</w:t>
      </w:r>
    </w:p>
    <w:p w:rsidR="00DA5740" w:rsidRPr="003D6049" w:rsidRDefault="00DA5740" w:rsidP="00553137">
      <w:pPr>
        <w:spacing w:line="360" w:lineRule="auto"/>
        <w:ind w:right="720" w:firstLine="851"/>
        <w:jc w:val="both"/>
        <w:rPr>
          <w:sz w:val="28"/>
          <w:szCs w:val="28"/>
        </w:rPr>
      </w:pPr>
      <w:r w:rsidRPr="003D6049">
        <w:rPr>
          <w:sz w:val="28"/>
          <w:szCs w:val="28"/>
        </w:rPr>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3</w:t>
      </w:r>
    </w:p>
    <w:p w:rsidR="00DA5740" w:rsidRPr="00E7608F" w:rsidRDefault="00DA5740" w:rsidP="00553137">
      <w:pPr>
        <w:spacing w:line="360" w:lineRule="auto"/>
        <w:ind w:right="720" w:firstLine="851"/>
        <w:jc w:val="both"/>
        <w:rPr>
          <w:sz w:val="28"/>
          <w:szCs w:val="28"/>
        </w:rPr>
      </w:pPr>
      <w:r w:rsidRPr="003D6049">
        <w:rPr>
          <w:sz w:val="28"/>
          <w:szCs w:val="28"/>
        </w:rPr>
        <w:t>Над созданной таблицей наберите заголовок “Полезные ископаемые” 14 размером, полужирным курсивом.</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Pr>
          <w:sz w:val="28"/>
          <w:szCs w:val="28"/>
        </w:rPr>
        <w:t>Что такое форматирование</w:t>
      </w:r>
      <w:r w:rsidRPr="00D22F1C">
        <w:rPr>
          <w:sz w:val="28"/>
          <w:szCs w:val="28"/>
        </w:rPr>
        <w:t>?</w:t>
      </w:r>
    </w:p>
    <w:p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sidRPr="00D22F1C">
        <w:rPr>
          <w:sz w:val="28"/>
          <w:szCs w:val="28"/>
        </w:rPr>
        <w:t>К</w:t>
      </w:r>
      <w:r>
        <w:rPr>
          <w:sz w:val="28"/>
          <w:szCs w:val="28"/>
        </w:rPr>
        <w:t>ак изменить размер ячеек</w:t>
      </w:r>
      <w:r w:rsidRPr="00D22F1C">
        <w:rPr>
          <w:sz w:val="28"/>
          <w:szCs w:val="28"/>
        </w:rPr>
        <w:t>?</w:t>
      </w:r>
    </w:p>
    <w:p w:rsidR="00DA5740" w:rsidRPr="00BC1520" w:rsidRDefault="00DA5740" w:rsidP="00553137">
      <w:pPr>
        <w:pStyle w:val="af0"/>
        <w:widowControl w:val="0"/>
        <w:numPr>
          <w:ilvl w:val="0"/>
          <w:numId w:val="2"/>
        </w:numPr>
        <w:tabs>
          <w:tab w:val="clear" w:pos="720"/>
        </w:tabs>
        <w:spacing w:before="0" w:beforeAutospacing="0" w:after="0" w:afterAutospacing="0" w:line="360" w:lineRule="auto"/>
        <w:ind w:left="0" w:firstLine="851"/>
        <w:jc w:val="both"/>
        <w:rPr>
          <w:sz w:val="28"/>
          <w:szCs w:val="28"/>
        </w:rPr>
      </w:pPr>
      <w:r w:rsidRPr="00BC1520">
        <w:rPr>
          <w:sz w:val="28"/>
          <w:szCs w:val="28"/>
        </w:rPr>
        <w:lastRenderedPageBreak/>
        <w:t>Какие действия надо выполнить для форматирования со</w:t>
      </w:r>
      <w:r w:rsidR="00BC1520" w:rsidRPr="00BC1520">
        <w:rPr>
          <w:sz w:val="28"/>
          <w:szCs w:val="28"/>
        </w:rPr>
        <w:t>держимо</w:t>
      </w:r>
      <w:r w:rsidRPr="00BC1520">
        <w:rPr>
          <w:sz w:val="28"/>
          <w:szCs w:val="28"/>
        </w:rPr>
        <w:t>го  ячеек?</w:t>
      </w:r>
    </w:p>
    <w:p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Pr>
          <w:sz w:val="28"/>
          <w:szCs w:val="28"/>
        </w:rPr>
        <w:t>Как можно изменить структуру таблицы</w:t>
      </w:r>
      <w:r w:rsidRPr="00D22F1C">
        <w:rPr>
          <w:sz w:val="28"/>
          <w:szCs w:val="28"/>
        </w:rPr>
        <w:t>?</w:t>
      </w:r>
    </w:p>
    <w:p w:rsidR="00DA5740" w:rsidRDefault="00DA5740" w:rsidP="00CD47AB">
      <w:pPr>
        <w:pStyle w:val="af0"/>
        <w:widowControl w:val="0"/>
        <w:spacing w:before="0" w:beforeAutospacing="0" w:after="0" w:afterAutospacing="0" w:line="360" w:lineRule="auto"/>
        <w:ind w:firstLine="851"/>
        <w:jc w:val="center"/>
        <w:outlineLvl w:val="0"/>
        <w:rPr>
          <w:b/>
          <w:bCs/>
          <w:color w:val="000000"/>
          <w:sz w:val="28"/>
          <w:szCs w:val="28"/>
        </w:rPr>
      </w:pPr>
      <w:bookmarkStart w:id="11" w:name="_Toc496007049"/>
      <w:r w:rsidRPr="00AF2C9E">
        <w:rPr>
          <w:b/>
          <w:sz w:val="32"/>
          <w:szCs w:val="32"/>
        </w:rPr>
        <w:t xml:space="preserve">Лабораторная  работа № </w:t>
      </w:r>
      <w:r w:rsidR="00346065">
        <w:rPr>
          <w:b/>
          <w:sz w:val="32"/>
          <w:szCs w:val="32"/>
        </w:rPr>
        <w:t>6</w:t>
      </w:r>
      <w:r w:rsidR="00C8563A">
        <w:rPr>
          <w:b/>
          <w:sz w:val="32"/>
          <w:szCs w:val="32"/>
        </w:rPr>
        <w:br/>
        <w:t>Тема «</w:t>
      </w:r>
      <w:r w:rsidRPr="00D35E89">
        <w:rPr>
          <w:b/>
          <w:bCs/>
          <w:color w:val="000000"/>
          <w:sz w:val="28"/>
          <w:szCs w:val="28"/>
        </w:rPr>
        <w:t>Расчёт по формулам</w:t>
      </w:r>
      <w:r w:rsidR="00C8563A">
        <w:rPr>
          <w:b/>
          <w:bCs/>
          <w:color w:val="000000"/>
          <w:sz w:val="28"/>
          <w:szCs w:val="28"/>
        </w:rPr>
        <w:t>»</w:t>
      </w:r>
      <w:bookmarkEnd w:id="11"/>
    </w:p>
    <w:p w:rsidR="00DA5740" w:rsidRDefault="00DA5740" w:rsidP="00553137">
      <w:pPr>
        <w:widowControl w:val="0"/>
        <w:shd w:val="clear" w:color="auto" w:fill="FFFFFF"/>
        <w:spacing w:line="360" w:lineRule="auto"/>
        <w:ind w:firstLine="851"/>
        <w:rPr>
          <w:sz w:val="28"/>
          <w:szCs w:val="28"/>
        </w:rPr>
      </w:pPr>
      <w:r w:rsidRPr="00FE0AFF">
        <w:rPr>
          <w:b/>
          <w:sz w:val="32"/>
          <w:szCs w:val="32"/>
        </w:rPr>
        <w:t>Цель</w:t>
      </w:r>
      <w:r w:rsidR="00CE4DDD" w:rsidRPr="00FE0AFF">
        <w:rPr>
          <w:b/>
          <w:sz w:val="32"/>
          <w:szCs w:val="32"/>
        </w:rPr>
        <w:t xml:space="preserve"> работы</w:t>
      </w:r>
      <w:r w:rsidRPr="00FE0AFF">
        <w:rPr>
          <w:b/>
          <w:sz w:val="32"/>
          <w:szCs w:val="32"/>
        </w:rPr>
        <w:t>:</w:t>
      </w:r>
      <w:r w:rsidRPr="00183FF3">
        <w:rPr>
          <w:sz w:val="28"/>
          <w:szCs w:val="28"/>
        </w:rPr>
        <w:t xml:space="preserve"> </w:t>
      </w:r>
      <w:r w:rsidR="002304A7">
        <w:rPr>
          <w:sz w:val="28"/>
          <w:szCs w:val="28"/>
        </w:rPr>
        <w:t>о</w:t>
      </w:r>
      <w:r w:rsidR="002304A7" w:rsidRPr="002304A7">
        <w:rPr>
          <w:sz w:val="28"/>
          <w:szCs w:val="28"/>
        </w:rPr>
        <w:t>бучение работе с фор</w:t>
      </w:r>
      <w:r w:rsidR="00D9775C">
        <w:rPr>
          <w:sz w:val="28"/>
          <w:szCs w:val="28"/>
        </w:rPr>
        <w:t xml:space="preserve">мулами </w:t>
      </w:r>
      <w:r w:rsidR="002304A7" w:rsidRPr="002304A7">
        <w:rPr>
          <w:sz w:val="28"/>
          <w:szCs w:val="28"/>
        </w:rPr>
        <w:t>в Excel</w:t>
      </w:r>
    </w:p>
    <w:p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rsidR="00A4608B" w:rsidRPr="002F75F3" w:rsidRDefault="00A4608B" w:rsidP="00553137">
      <w:pPr>
        <w:pStyle w:val="af0"/>
        <w:spacing w:before="0" w:beforeAutospacing="0" w:after="0" w:afterAutospacing="0" w:line="360" w:lineRule="auto"/>
        <w:ind w:firstLine="851"/>
        <w:rPr>
          <w:sz w:val="28"/>
          <w:szCs w:val="28"/>
        </w:rPr>
      </w:pPr>
      <w:r w:rsidRPr="00FE0AFF">
        <w:rPr>
          <w:b/>
          <w:sz w:val="28"/>
          <w:szCs w:val="28"/>
        </w:rPr>
        <w:t>Формулы</w:t>
      </w:r>
      <w:r w:rsidRPr="002F75F3">
        <w:rPr>
          <w:sz w:val="28"/>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w:t>
      </w:r>
      <w:r w:rsidR="007718E5">
        <w:rPr>
          <w:sz w:val="28"/>
          <w:szCs w:val="28"/>
        </w:rPr>
        <w:t xml:space="preserve">, </w:t>
      </w:r>
      <w:r w:rsidRPr="002F75F3">
        <w:rPr>
          <w:sz w:val="28"/>
          <w:szCs w:val="28"/>
        </w:rPr>
        <w:t xml:space="preserve"> относятся:</w:t>
      </w:r>
      <w:r w:rsidR="001D63D0">
        <w:rPr>
          <w:sz w:val="28"/>
          <w:szCs w:val="28"/>
        </w:rPr>
        <w:t xml:space="preserve"> </w:t>
      </w:r>
      <w:r w:rsidR="007718E5">
        <w:rPr>
          <w:sz w:val="28"/>
          <w:szCs w:val="28"/>
        </w:rPr>
        <w:t xml:space="preserve">сложение, вычитание, </w:t>
      </w:r>
      <w:r w:rsidRPr="002F75F3">
        <w:rPr>
          <w:sz w:val="28"/>
          <w:szCs w:val="28"/>
        </w:rPr>
        <w:t xml:space="preserve"> умно</w:t>
      </w:r>
      <w:r w:rsidR="007718E5">
        <w:rPr>
          <w:sz w:val="28"/>
          <w:szCs w:val="28"/>
        </w:rPr>
        <w:t>жение,  деление,</w:t>
      </w:r>
      <w:r w:rsidR="00FE0AFF">
        <w:rPr>
          <w:sz w:val="28"/>
          <w:szCs w:val="28"/>
        </w:rPr>
        <w:t xml:space="preserve"> возведение в степень. </w:t>
      </w:r>
      <w:r w:rsidRPr="002F75F3">
        <w:rPr>
          <w:sz w:val="28"/>
          <w:szCs w:val="28"/>
        </w:rPr>
        <w:t>Некоторые операции в формуле имеют более высокий приоритет и выполняются в такой последовательности:</w:t>
      </w:r>
    </w:p>
    <w:p w:rsidR="00A4608B" w:rsidRPr="002F75F3" w:rsidRDefault="00A4608B" w:rsidP="00553137">
      <w:pPr>
        <w:spacing w:line="360" w:lineRule="auto"/>
        <w:ind w:firstLine="851"/>
        <w:rPr>
          <w:sz w:val="28"/>
          <w:szCs w:val="28"/>
        </w:rPr>
      </w:pPr>
      <w:r w:rsidRPr="002F75F3">
        <w:rPr>
          <w:sz w:val="28"/>
          <w:szCs w:val="28"/>
        </w:rPr>
        <w:t xml:space="preserve"> возведение в степень и выражения в скобках;</w:t>
      </w:r>
    </w:p>
    <w:p w:rsidR="00A4608B" w:rsidRPr="002F75F3" w:rsidRDefault="00A4608B" w:rsidP="00553137">
      <w:pPr>
        <w:spacing w:line="360" w:lineRule="auto"/>
        <w:ind w:firstLine="851"/>
        <w:rPr>
          <w:sz w:val="28"/>
          <w:szCs w:val="28"/>
        </w:rPr>
      </w:pPr>
      <w:r w:rsidRPr="002F75F3">
        <w:rPr>
          <w:sz w:val="28"/>
          <w:szCs w:val="28"/>
        </w:rPr>
        <w:t xml:space="preserve"> умножение и деление;</w:t>
      </w:r>
    </w:p>
    <w:p w:rsidR="00A4608B" w:rsidRPr="002F75F3" w:rsidRDefault="00A4608B" w:rsidP="00553137">
      <w:pPr>
        <w:spacing w:line="360" w:lineRule="auto"/>
        <w:ind w:firstLine="851"/>
        <w:rPr>
          <w:sz w:val="28"/>
          <w:szCs w:val="28"/>
        </w:rPr>
      </w:pPr>
      <w:r w:rsidRPr="002F75F3">
        <w:rPr>
          <w:sz w:val="28"/>
          <w:szCs w:val="28"/>
        </w:rPr>
        <w:t>сложение и вычитание.</w:t>
      </w:r>
    </w:p>
    <w:p w:rsidR="00DA5740" w:rsidRPr="00F52F8B" w:rsidRDefault="00A4608B" w:rsidP="00553137">
      <w:pPr>
        <w:pStyle w:val="af0"/>
        <w:spacing w:before="0" w:beforeAutospacing="0" w:after="0" w:afterAutospacing="0" w:line="360" w:lineRule="auto"/>
        <w:ind w:firstLine="851"/>
        <w:rPr>
          <w:sz w:val="28"/>
          <w:szCs w:val="28"/>
        </w:rPr>
      </w:pPr>
      <w:r w:rsidRPr="002F75F3">
        <w:rPr>
          <w:sz w:val="28"/>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r w:rsidRPr="002F75F3">
        <w:rPr>
          <w:sz w:val="28"/>
          <w:szCs w:val="28"/>
        </w:rPr>
        <w:br/>
      </w:r>
      <w:r w:rsidR="00DA5740" w:rsidRPr="00F52F8B">
        <w:rPr>
          <w:b/>
          <w:bCs/>
          <w:sz w:val="28"/>
          <w:szCs w:val="28"/>
        </w:rPr>
        <w:t>Автозаполнение ячеек</w:t>
      </w:r>
      <w:r w:rsidR="002F75F3">
        <w:rPr>
          <w:sz w:val="28"/>
          <w:szCs w:val="28"/>
        </w:rPr>
        <w:t xml:space="preserve">  </w:t>
      </w:r>
      <w:r w:rsidR="00DA5740" w:rsidRPr="00F52F8B">
        <w:rPr>
          <w:sz w:val="28"/>
          <w:szCs w:val="28"/>
        </w:rPr>
        <w:t>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w:t>
      </w:r>
      <w:r w:rsidR="001555A8">
        <w:rPr>
          <w:sz w:val="28"/>
          <w:szCs w:val="28"/>
        </w:rPr>
        <w:t xml:space="preserve"> </w:t>
      </w:r>
      <w:r w:rsidR="00DA5740" w:rsidRPr="00F52F8B">
        <w:rPr>
          <w:sz w:val="28"/>
          <w:szCs w:val="28"/>
        </w:rPr>
        <w:t xml:space="preserve">Если формула содержит адреса, ссылка на которые </w:t>
      </w:r>
      <w:r w:rsidR="00DA5740" w:rsidRPr="00C759F8">
        <w:rPr>
          <w:iCs/>
          <w:sz w:val="28"/>
          <w:szCs w:val="28"/>
        </w:rPr>
        <w:t>не должна изменяться</w:t>
      </w:r>
      <w:r w:rsidR="00DA5740" w:rsidRPr="00C759F8">
        <w:rPr>
          <w:sz w:val="28"/>
          <w:szCs w:val="28"/>
        </w:rPr>
        <w:t>,</w:t>
      </w:r>
      <w:r w:rsidR="00DA5740" w:rsidRPr="00F52F8B">
        <w:rPr>
          <w:sz w:val="28"/>
          <w:szCs w:val="28"/>
        </w:rPr>
        <w:t xml:space="preserve"> перед этим ад</w:t>
      </w:r>
      <w:r w:rsidR="00C759F8">
        <w:rPr>
          <w:sz w:val="28"/>
          <w:szCs w:val="28"/>
        </w:rPr>
        <w:t>ресом необходимо указать знак $, н</w:t>
      </w:r>
      <w:r w:rsidR="00DA5740" w:rsidRPr="00F52F8B">
        <w:rPr>
          <w:sz w:val="28"/>
          <w:szCs w:val="28"/>
        </w:rPr>
        <w:t>апример: = $A$5 * A6</w:t>
      </w:r>
      <w:r w:rsidR="00C759F8">
        <w:rPr>
          <w:sz w:val="28"/>
          <w:szCs w:val="28"/>
        </w:rPr>
        <w:t>.</w:t>
      </w:r>
      <w:r w:rsidR="00AA7D18">
        <w:rPr>
          <w:sz w:val="28"/>
          <w:szCs w:val="28"/>
        </w:rPr>
        <w:t xml:space="preserve">   </w:t>
      </w:r>
      <w:r w:rsidR="00DA5740" w:rsidRPr="00F52F8B">
        <w:rPr>
          <w:sz w:val="28"/>
          <w:szCs w:val="28"/>
        </w:rPr>
        <w:t>При копировании этой формулы в следующую строку ссылка на первую ячейку останется неизменной, а второй адрес в формуле изменится.</w:t>
      </w:r>
    </w:p>
    <w:p w:rsidR="00DA5740" w:rsidRPr="002F75F3" w:rsidRDefault="00DA5740" w:rsidP="00553137">
      <w:pPr>
        <w:spacing w:line="360" w:lineRule="auto"/>
        <w:ind w:right="720" w:firstLine="851"/>
        <w:jc w:val="both"/>
        <w:rPr>
          <w:b/>
          <w:bCs/>
          <w:sz w:val="28"/>
          <w:szCs w:val="28"/>
        </w:rPr>
      </w:pPr>
      <w:r w:rsidRPr="00E311A8">
        <w:rPr>
          <w:b/>
          <w:bCs/>
          <w:sz w:val="28"/>
          <w:szCs w:val="28"/>
        </w:rPr>
        <w:lastRenderedPageBreak/>
        <w:t>Расчет итоговых сумм по столбцам</w:t>
      </w:r>
      <w:r w:rsidR="001555A8">
        <w:rPr>
          <w:b/>
          <w:bCs/>
          <w:sz w:val="28"/>
          <w:szCs w:val="28"/>
        </w:rPr>
        <w:t>.</w:t>
      </w:r>
      <w:r w:rsidR="002F75F3">
        <w:rPr>
          <w:b/>
          <w:bCs/>
          <w:sz w:val="28"/>
          <w:szCs w:val="28"/>
        </w:rPr>
        <w:t xml:space="preserve">   </w:t>
      </w:r>
      <w:r w:rsidRPr="00E311A8">
        <w:rPr>
          <w:sz w:val="28"/>
          <w:szCs w:val="28"/>
        </w:rPr>
        <w:t xml:space="preserve">В таблицах часто необходимо подсчитать итоговые суммы по столбцу. Для этого существует специальная пиктограмма </w:t>
      </w:r>
      <w:r w:rsidRPr="00E311A8">
        <w:rPr>
          <w:b/>
          <w:bCs/>
          <w:i/>
          <w:iCs/>
          <w:sz w:val="28"/>
          <w:szCs w:val="28"/>
        </w:rPr>
        <w:t>Автосуммирование</w:t>
      </w:r>
      <w:r w:rsidRPr="00E311A8">
        <w:rPr>
          <w:sz w:val="28"/>
          <w:szCs w:val="28"/>
        </w:rPr>
        <w:t>.</w:t>
      </w:r>
    </w:p>
    <w:p w:rsidR="00DA5740" w:rsidRPr="007A405D" w:rsidRDefault="00DA5740" w:rsidP="00553137">
      <w:pPr>
        <w:spacing w:line="360" w:lineRule="auto"/>
        <w:ind w:right="720" w:firstLine="851"/>
        <w:jc w:val="both"/>
        <w:rPr>
          <w:sz w:val="28"/>
          <w:szCs w:val="28"/>
        </w:rPr>
      </w:pPr>
      <w:r w:rsidRPr="007A405D">
        <w:rPr>
          <w:rStyle w:val="af2"/>
          <w:sz w:val="28"/>
          <w:szCs w:val="28"/>
        </w:rPr>
        <w:t>Суммировать</w:t>
      </w:r>
      <w:r w:rsidRPr="007A405D">
        <w:rPr>
          <w:sz w:val="28"/>
          <w:szCs w:val="28"/>
        </w:rPr>
        <w:t xml:space="preserve"> </w:t>
      </w:r>
      <w:r w:rsidRPr="007A405D">
        <w:rPr>
          <w:rStyle w:val="af5"/>
          <w:sz w:val="28"/>
          <w:szCs w:val="28"/>
        </w:rPr>
        <w:t>(Автосумма)</w:t>
      </w:r>
      <w:r w:rsidRPr="007A405D">
        <w:rPr>
          <w:sz w:val="28"/>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AA7D18" w:rsidRDefault="00B53D86" w:rsidP="00553137">
      <w:pPr>
        <w:spacing w:line="360" w:lineRule="auto"/>
        <w:ind w:right="720" w:firstLine="851"/>
        <w:jc w:val="center"/>
        <w:rPr>
          <w:sz w:val="28"/>
          <w:szCs w:val="28"/>
        </w:rPr>
      </w:pPr>
      <w:r>
        <w:rPr>
          <w:noProof/>
          <w:sz w:val="28"/>
          <w:szCs w:val="28"/>
        </w:rPr>
        <w:drawing>
          <wp:inline distT="0" distB="0" distL="0" distR="0">
            <wp:extent cx="2004060" cy="198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rsidR="00DA5740" w:rsidRPr="007A405D" w:rsidRDefault="00DA5740" w:rsidP="00553137">
      <w:pPr>
        <w:spacing w:line="360" w:lineRule="auto"/>
        <w:ind w:right="720" w:firstLine="851"/>
        <w:jc w:val="center"/>
        <w:rPr>
          <w:sz w:val="28"/>
          <w:szCs w:val="28"/>
        </w:rPr>
      </w:pPr>
      <w:r w:rsidRPr="007A405D">
        <w:rPr>
          <w:sz w:val="28"/>
          <w:szCs w:val="28"/>
        </w:rPr>
        <w:t xml:space="preserve">Рисунок </w:t>
      </w:r>
      <w:r w:rsidR="00A4608B">
        <w:rPr>
          <w:sz w:val="28"/>
          <w:szCs w:val="28"/>
        </w:rPr>
        <w:t>3.1</w:t>
      </w:r>
      <w:r w:rsidRPr="007A405D">
        <w:rPr>
          <w:sz w:val="28"/>
          <w:szCs w:val="28"/>
        </w:rPr>
        <w:t xml:space="preserve"> функция Автосумма</w:t>
      </w:r>
    </w:p>
    <w:p w:rsidR="00AA7D18" w:rsidRDefault="00DA5740" w:rsidP="00553137">
      <w:pPr>
        <w:spacing w:line="360" w:lineRule="auto"/>
        <w:ind w:right="720" w:firstLine="851"/>
        <w:jc w:val="both"/>
        <w:rPr>
          <w:sz w:val="28"/>
          <w:szCs w:val="28"/>
        </w:rPr>
      </w:pPr>
      <w:r w:rsidRPr="00720463">
        <w:rPr>
          <w:sz w:val="28"/>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rsidR="00A30CB7" w:rsidRPr="00720463" w:rsidRDefault="00A30CB7" w:rsidP="00553137">
      <w:pPr>
        <w:pStyle w:val="af0"/>
        <w:spacing w:before="0" w:beforeAutospacing="0" w:after="0" w:afterAutospacing="0" w:line="360" w:lineRule="auto"/>
        <w:ind w:firstLine="851"/>
        <w:rPr>
          <w:sz w:val="28"/>
          <w:szCs w:val="28"/>
        </w:rPr>
      </w:pPr>
      <w:r w:rsidRPr="00720463">
        <w:rPr>
          <w:sz w:val="28"/>
          <w:szCs w:val="28"/>
        </w:rPr>
        <w:t>Подготовьте таблицу для расчета ваших еженедельных трат на поездки в городском транспорте:</w:t>
      </w:r>
    </w:p>
    <w:p w:rsidR="00A30CB7" w:rsidRPr="009D1706" w:rsidRDefault="00B53D86" w:rsidP="00553137">
      <w:pPr>
        <w:spacing w:line="360" w:lineRule="auto"/>
        <w:ind w:firstLine="851"/>
        <w:rPr>
          <w:sz w:val="28"/>
          <w:szCs w:val="28"/>
        </w:rPr>
      </w:pPr>
      <w:r w:rsidRPr="009D1706">
        <w:rPr>
          <w:noProof/>
          <w:sz w:val="28"/>
          <w:szCs w:val="28"/>
        </w:rPr>
        <w:drawing>
          <wp:inline distT="0" distB="0" distL="0" distR="0">
            <wp:extent cx="5242560" cy="1051560"/>
            <wp:effectExtent l="0" t="0" r="0" b="0"/>
            <wp:docPr id="19" name="Рисунок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Создайте таблицу, пользуясь образцом. Для этого:</w:t>
      </w:r>
    </w:p>
    <w:p w:rsidR="00A30CB7" w:rsidRPr="004A5E96" w:rsidRDefault="00A30CB7" w:rsidP="000B2829">
      <w:pPr>
        <w:numPr>
          <w:ilvl w:val="0"/>
          <w:numId w:val="17"/>
        </w:numPr>
        <w:spacing w:line="360" w:lineRule="auto"/>
        <w:ind w:firstLine="851"/>
        <w:rPr>
          <w:sz w:val="28"/>
          <w:szCs w:val="28"/>
        </w:rPr>
      </w:pPr>
      <w:r w:rsidRPr="009D1706">
        <w:rPr>
          <w:sz w:val="28"/>
          <w:szCs w:val="28"/>
        </w:rPr>
        <w:t xml:space="preserve">В ячейку </w:t>
      </w:r>
      <w:r w:rsidRPr="009D1706">
        <w:rPr>
          <w:b/>
          <w:bCs/>
          <w:sz w:val="28"/>
          <w:szCs w:val="28"/>
        </w:rPr>
        <w:t>B1</w:t>
      </w:r>
      <w:r w:rsidRPr="009D1706">
        <w:rPr>
          <w:sz w:val="28"/>
          <w:szCs w:val="28"/>
        </w:rPr>
        <w:t xml:space="preserve"> введите первый день недели. </w:t>
      </w:r>
      <w:r w:rsidR="004A5E96">
        <w:rPr>
          <w:sz w:val="28"/>
          <w:szCs w:val="28"/>
        </w:rPr>
        <w:t xml:space="preserve"> </w:t>
      </w:r>
      <w:r w:rsidRPr="004A5E96">
        <w:rPr>
          <w:sz w:val="28"/>
          <w:szCs w:val="28"/>
        </w:rPr>
        <w:t xml:space="preserve">В выделенной ячейке </w:t>
      </w:r>
      <w:r w:rsidRPr="004A5E96">
        <w:rPr>
          <w:b/>
          <w:bCs/>
          <w:sz w:val="28"/>
          <w:szCs w:val="28"/>
        </w:rPr>
        <w:t>B1</w:t>
      </w:r>
      <w:r w:rsidRPr="004A5E96">
        <w:rPr>
          <w:sz w:val="28"/>
          <w:szCs w:val="28"/>
        </w:rPr>
        <w:t xml:space="preserve"> в правом нижнем углу можно заметить маленький черный квадрат - </w:t>
      </w:r>
      <w:r w:rsidRPr="004A5E96">
        <w:rPr>
          <w:b/>
          <w:bCs/>
          <w:sz w:val="28"/>
          <w:szCs w:val="28"/>
        </w:rPr>
        <w:t>Маркер заполнения</w:t>
      </w:r>
      <w:r w:rsidRPr="004A5E96">
        <w:rPr>
          <w:sz w:val="28"/>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w:t>
      </w:r>
      <w:r w:rsidRPr="004A5E96">
        <w:rPr>
          <w:sz w:val="28"/>
          <w:szCs w:val="28"/>
        </w:rPr>
        <w:lastRenderedPageBreak/>
        <w:t xml:space="preserve">ячейки. Помимо копирования данных, функция автозаполнения позволяет создавать списки. В нашем случае, после того как вы введете в ячейку </w:t>
      </w:r>
      <w:r w:rsidR="009E738F">
        <w:rPr>
          <w:sz w:val="28"/>
          <w:szCs w:val="28"/>
        </w:rPr>
        <w:t xml:space="preserve">слово </w:t>
      </w:r>
      <w:r w:rsidRPr="004A5E96">
        <w:rPr>
          <w:sz w:val="28"/>
          <w:szCs w:val="28"/>
        </w:rPr>
        <w:t>"понедельник" и произведете а</w:t>
      </w:r>
      <w:r w:rsidR="009E738F">
        <w:rPr>
          <w:sz w:val="28"/>
          <w:szCs w:val="28"/>
        </w:rPr>
        <w:t xml:space="preserve">втозаполнение соседних ячеек,  вы получите список:  </w:t>
      </w:r>
      <w:r w:rsidRPr="004A5E96">
        <w:rPr>
          <w:sz w:val="28"/>
          <w:szCs w:val="28"/>
        </w:rPr>
        <w:t>втор</w:t>
      </w:r>
      <w:r w:rsidR="009E738F">
        <w:rPr>
          <w:sz w:val="28"/>
          <w:szCs w:val="28"/>
        </w:rPr>
        <w:t xml:space="preserve">ник, среда </w:t>
      </w:r>
      <w:r w:rsidRPr="004A5E96">
        <w:rPr>
          <w:sz w:val="28"/>
          <w:szCs w:val="28"/>
        </w:rPr>
        <w:t xml:space="preserve"> и т.д.</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Выделите ячейку </w:t>
      </w:r>
      <w:r w:rsidRPr="009D1706">
        <w:rPr>
          <w:b/>
          <w:bCs/>
          <w:sz w:val="28"/>
          <w:szCs w:val="28"/>
        </w:rPr>
        <w:t>B1</w:t>
      </w:r>
      <w:r w:rsidRPr="009D1706">
        <w:rPr>
          <w:sz w:val="28"/>
          <w:szCs w:val="28"/>
        </w:rPr>
        <w:t xml:space="preserve">.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Подведите курсор мыши к маркеру заполнения, поймайте момент, когда курсор примет вид тонкого черного креста.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Удерживая нажатой левую кнопку мыши, переместите указатель на 6 ячеек вправо.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Выполните команду </w:t>
      </w:r>
      <w:r w:rsidRPr="009D1706">
        <w:rPr>
          <w:b/>
          <w:bCs/>
          <w:sz w:val="28"/>
          <w:szCs w:val="28"/>
        </w:rPr>
        <w:t>Формат/Столбец/Автоподбор ширины</w:t>
      </w:r>
      <w:r w:rsidRPr="009D1706">
        <w:rPr>
          <w:sz w:val="28"/>
          <w:szCs w:val="28"/>
        </w:rPr>
        <w:t>.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sidR="003A6623">
        <w:rPr>
          <w:sz w:val="28"/>
          <w:szCs w:val="28"/>
        </w:rPr>
        <w:t>мым ячейки, имею</w:t>
      </w:r>
      <w:r w:rsidRPr="009D1706">
        <w:rPr>
          <w:sz w:val="28"/>
          <w:szCs w:val="28"/>
        </w:rPr>
        <w:t xml:space="preserve">щей самую длинную цепочку символов.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 ячейки </w:t>
      </w:r>
      <w:r w:rsidRPr="009D1706">
        <w:rPr>
          <w:b/>
          <w:bCs/>
          <w:sz w:val="28"/>
          <w:szCs w:val="28"/>
        </w:rPr>
        <w:t>А2</w:t>
      </w:r>
      <w:r w:rsidRPr="009D1706">
        <w:rPr>
          <w:sz w:val="28"/>
          <w:szCs w:val="28"/>
        </w:rPr>
        <w:t xml:space="preserve">, </w:t>
      </w:r>
      <w:r w:rsidRPr="009D1706">
        <w:rPr>
          <w:b/>
          <w:bCs/>
          <w:sz w:val="28"/>
          <w:szCs w:val="28"/>
        </w:rPr>
        <w:t>А3</w:t>
      </w:r>
      <w:r w:rsidRPr="009D1706">
        <w:rPr>
          <w:sz w:val="28"/>
          <w:szCs w:val="28"/>
        </w:rPr>
        <w:t xml:space="preserve">, </w:t>
      </w:r>
      <w:r w:rsidRPr="009D1706">
        <w:rPr>
          <w:b/>
          <w:bCs/>
          <w:sz w:val="28"/>
          <w:szCs w:val="28"/>
        </w:rPr>
        <w:t>А4</w:t>
      </w:r>
      <w:r w:rsidRPr="009D1706">
        <w:rPr>
          <w:sz w:val="28"/>
          <w:szCs w:val="28"/>
        </w:rPr>
        <w:t xml:space="preserve"> введите название транспорта.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 ячейку </w:t>
      </w:r>
      <w:r w:rsidRPr="009D1706">
        <w:rPr>
          <w:b/>
          <w:bCs/>
          <w:sz w:val="28"/>
          <w:szCs w:val="28"/>
        </w:rPr>
        <w:t>С5</w:t>
      </w:r>
      <w:r w:rsidRPr="009D1706">
        <w:rPr>
          <w:sz w:val="28"/>
          <w:szCs w:val="28"/>
        </w:rPr>
        <w:t xml:space="preserve"> введите </w:t>
      </w:r>
      <w:r w:rsidRPr="009D1706">
        <w:rPr>
          <w:b/>
          <w:bCs/>
          <w:sz w:val="28"/>
          <w:szCs w:val="28"/>
        </w:rPr>
        <w:t>"Стоимость одной поездки"</w:t>
      </w:r>
      <w:r w:rsidRPr="009D1706">
        <w:rPr>
          <w:sz w:val="28"/>
          <w:szCs w:val="28"/>
        </w:rPr>
        <w:t xml:space="preserve">, а в ячейку </w:t>
      </w:r>
      <w:r w:rsidRPr="009D1706">
        <w:rPr>
          <w:b/>
          <w:bCs/>
          <w:sz w:val="28"/>
          <w:szCs w:val="28"/>
        </w:rPr>
        <w:t>G5</w:t>
      </w:r>
      <w:r w:rsidRPr="009D1706">
        <w:rPr>
          <w:sz w:val="28"/>
          <w:szCs w:val="28"/>
        </w:rPr>
        <w:t xml:space="preserve"> введите </w:t>
      </w:r>
      <w:r w:rsidRPr="009D1706">
        <w:rPr>
          <w:b/>
          <w:bCs/>
          <w:sz w:val="28"/>
          <w:szCs w:val="28"/>
        </w:rPr>
        <w:t>"Всего за неделю"</w:t>
      </w:r>
      <w:r w:rsidRPr="009D1706">
        <w:rPr>
          <w:sz w:val="28"/>
          <w:szCs w:val="28"/>
        </w:rPr>
        <w:t xml:space="preserve">.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Выделите ячейки </w:t>
      </w:r>
      <w:r w:rsidRPr="009D1706">
        <w:rPr>
          <w:b/>
          <w:bCs/>
          <w:sz w:val="28"/>
          <w:szCs w:val="28"/>
        </w:rPr>
        <w:t>C5</w:t>
      </w:r>
      <w:r w:rsidRPr="009D1706">
        <w:rPr>
          <w:sz w:val="28"/>
          <w:szCs w:val="28"/>
        </w:rPr>
        <w:t xml:space="preserve"> и </w:t>
      </w:r>
      <w:r w:rsidRPr="009D1706">
        <w:rPr>
          <w:b/>
          <w:bCs/>
          <w:sz w:val="28"/>
          <w:szCs w:val="28"/>
        </w:rPr>
        <w:t>G5</w:t>
      </w:r>
      <w:r w:rsidRPr="009D1706">
        <w:rPr>
          <w:sz w:val="28"/>
          <w:szCs w:val="28"/>
        </w:rPr>
        <w:t xml:space="preserve">. Для этого выделите сначала ячейку </w:t>
      </w:r>
      <w:r w:rsidRPr="009D1706">
        <w:rPr>
          <w:b/>
          <w:bCs/>
          <w:sz w:val="28"/>
          <w:szCs w:val="28"/>
        </w:rPr>
        <w:t>С5</w:t>
      </w:r>
      <w:r w:rsidRPr="009D1706">
        <w:rPr>
          <w:sz w:val="28"/>
          <w:szCs w:val="28"/>
        </w:rPr>
        <w:t xml:space="preserve">, затем, удерживая нажатой клавишу </w:t>
      </w:r>
      <w:r w:rsidRPr="009D1706">
        <w:rPr>
          <w:b/>
          <w:bCs/>
          <w:sz w:val="28"/>
          <w:szCs w:val="28"/>
        </w:rPr>
        <w:t>Ctrl</w:t>
      </w:r>
      <w:r w:rsidRPr="009D1706">
        <w:rPr>
          <w:sz w:val="28"/>
          <w:szCs w:val="28"/>
        </w:rPr>
        <w:t xml:space="preserve">, выделите ячейку </w:t>
      </w:r>
      <w:r w:rsidRPr="009D1706">
        <w:rPr>
          <w:b/>
          <w:bCs/>
          <w:sz w:val="28"/>
          <w:szCs w:val="28"/>
        </w:rPr>
        <w:t>G5</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нажмите кнопку </w:t>
      </w:r>
      <w:r w:rsidRPr="009D1706">
        <w:rPr>
          <w:b/>
          <w:bCs/>
          <w:sz w:val="28"/>
          <w:szCs w:val="28"/>
        </w:rPr>
        <w:t>По правому краю</w:t>
      </w:r>
      <w:r w:rsidRPr="009D1706">
        <w:rPr>
          <w:sz w:val="28"/>
          <w:szCs w:val="28"/>
        </w:rPr>
        <w:t>, или во вкладке Выравнивание диалогового окна Формат ячеек в выпадающем списке по горизонтали вы</w:t>
      </w:r>
      <w:r w:rsidR="003A6623">
        <w:rPr>
          <w:sz w:val="28"/>
          <w:szCs w:val="28"/>
        </w:rPr>
        <w:t xml:space="preserve">берите </w:t>
      </w:r>
      <w:r w:rsidRPr="009D1706">
        <w:rPr>
          <w:sz w:val="28"/>
          <w:szCs w:val="28"/>
        </w:rPr>
        <w:t xml:space="preserve"> по правому краю.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9D1706">
        <w:rPr>
          <w:b/>
          <w:bCs/>
          <w:sz w:val="28"/>
          <w:szCs w:val="28"/>
        </w:rPr>
        <w:t>Шрифт</w:t>
      </w:r>
      <w:r w:rsidRPr="009D1706">
        <w:rPr>
          <w:sz w:val="28"/>
          <w:szCs w:val="28"/>
        </w:rPr>
        <w:t xml:space="preserve"> и отформатировать содержимое ячеек так, как показано на образце. </w:t>
      </w:r>
    </w:p>
    <w:p w:rsidR="00A30CB7" w:rsidRPr="009D1706" w:rsidRDefault="00A30CB7" w:rsidP="000B2829">
      <w:pPr>
        <w:numPr>
          <w:ilvl w:val="0"/>
          <w:numId w:val="17"/>
        </w:numPr>
        <w:spacing w:line="360" w:lineRule="auto"/>
        <w:ind w:firstLine="851"/>
        <w:rPr>
          <w:sz w:val="28"/>
          <w:szCs w:val="28"/>
        </w:rPr>
      </w:pPr>
      <w:r w:rsidRPr="009D1706">
        <w:rPr>
          <w:sz w:val="28"/>
          <w:szCs w:val="28"/>
        </w:rPr>
        <w:lastRenderedPageBreak/>
        <w:t xml:space="preserve">Введите значение стоимости одной поездки. Затем введите число поездок на каждом виде транспорта в определенный день недели.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Выделите ячейку, в которую собираетесь поместить итоговый результат и нажмите кнопку </w:t>
      </w:r>
      <w:r w:rsidRPr="009D1706">
        <w:rPr>
          <w:b/>
          <w:bCs/>
          <w:sz w:val="28"/>
          <w:szCs w:val="28"/>
        </w:rPr>
        <w:t>Автосумма</w:t>
      </w:r>
      <w:r w:rsidRPr="009D1706">
        <w:rPr>
          <w:sz w:val="28"/>
          <w:szCs w:val="28"/>
        </w:rPr>
        <w:t xml:space="preserve"> на панели инструментов </w:t>
      </w:r>
      <w:r w:rsidRPr="009D1706">
        <w:rPr>
          <w:b/>
          <w:bCs/>
          <w:sz w:val="28"/>
          <w:szCs w:val="28"/>
        </w:rPr>
        <w:t>Стандартная</w:t>
      </w:r>
      <w:r w:rsidR="008C5541">
        <w:rPr>
          <w:sz w:val="28"/>
          <w:szCs w:val="28"/>
        </w:rPr>
        <w:t>. Прот</w:t>
      </w:r>
      <w:r w:rsidRPr="009D1706">
        <w:rPr>
          <w:sz w:val="28"/>
          <w:szCs w:val="28"/>
        </w:rPr>
        <w:t xml:space="preserve">ащите курсор по всем ячейкам, подлежащим суммированию. Примерный вид формулы: </w:t>
      </w:r>
      <w:r w:rsidRPr="009D1706">
        <w:rPr>
          <w:b/>
          <w:bCs/>
          <w:sz w:val="28"/>
          <w:szCs w:val="28"/>
        </w:rPr>
        <w:t>=СУММ(В2:Н4)</w:t>
      </w:r>
      <w:r w:rsidRPr="009D1706">
        <w:rPr>
          <w:sz w:val="28"/>
          <w:szCs w:val="28"/>
        </w:rPr>
        <w:t xml:space="preserve"> (двоеточие между адресами ячеек определяет интервал: все ячейки от </w:t>
      </w:r>
      <w:r w:rsidRPr="009D1706">
        <w:rPr>
          <w:b/>
          <w:bCs/>
          <w:sz w:val="28"/>
          <w:szCs w:val="28"/>
        </w:rPr>
        <w:t>В2</w:t>
      </w:r>
      <w:r w:rsidRPr="009D1706">
        <w:rPr>
          <w:sz w:val="28"/>
          <w:szCs w:val="28"/>
        </w:rPr>
        <w:t xml:space="preserve"> до </w:t>
      </w:r>
      <w:r w:rsidRPr="009D1706">
        <w:rPr>
          <w:b/>
          <w:bCs/>
          <w:sz w:val="28"/>
          <w:szCs w:val="28"/>
        </w:rPr>
        <w:t>Н4</w:t>
      </w:r>
      <w:r w:rsidRPr="009D1706">
        <w:rPr>
          <w:sz w:val="28"/>
          <w:szCs w:val="28"/>
        </w:rPr>
        <w:t xml:space="preserve">). Установите курсор в строку формул и наберите оставшуюся часть формулы, например, </w:t>
      </w:r>
      <w:r w:rsidRPr="009D1706">
        <w:rPr>
          <w:b/>
          <w:bCs/>
          <w:sz w:val="28"/>
          <w:szCs w:val="28"/>
        </w:rPr>
        <w:t>=СУММ(В2:Н4)*D5</w:t>
      </w:r>
      <w:r w:rsidRPr="009D1706">
        <w:rPr>
          <w:sz w:val="28"/>
          <w:szCs w:val="28"/>
        </w:rPr>
        <w:t xml:space="preserve">. Нажмите </w:t>
      </w:r>
      <w:r w:rsidRPr="009D1706">
        <w:rPr>
          <w:b/>
          <w:bCs/>
          <w:sz w:val="28"/>
          <w:szCs w:val="28"/>
        </w:rPr>
        <w:t>Enter</w:t>
      </w:r>
      <w:r w:rsidRPr="009D1706">
        <w:rPr>
          <w:sz w:val="28"/>
          <w:szCs w:val="28"/>
        </w:rPr>
        <w:t xml:space="preserve">. </w:t>
      </w:r>
    </w:p>
    <w:p w:rsidR="00A30CB7" w:rsidRPr="009D1706" w:rsidRDefault="00A30CB7" w:rsidP="000B2829">
      <w:pPr>
        <w:numPr>
          <w:ilvl w:val="0"/>
          <w:numId w:val="17"/>
        </w:numPr>
        <w:spacing w:line="360" w:lineRule="auto"/>
        <w:ind w:firstLine="851"/>
        <w:rPr>
          <w:sz w:val="28"/>
          <w:szCs w:val="28"/>
        </w:rPr>
      </w:pPr>
      <w:r w:rsidRPr="009D1706">
        <w:rPr>
          <w:sz w:val="28"/>
          <w:szCs w:val="28"/>
        </w:rPr>
        <w:t xml:space="preserve">Для обрамления выделите сначала таблицу без последней строки и выполните команду </w:t>
      </w:r>
      <w:r w:rsidRPr="009D1706">
        <w:rPr>
          <w:b/>
          <w:bCs/>
          <w:sz w:val="28"/>
          <w:szCs w:val="28"/>
        </w:rPr>
        <w:t>Формат/Формат ячеек/вкладка Граница</w:t>
      </w:r>
      <w:r w:rsidRPr="009D1706">
        <w:rPr>
          <w:sz w:val="28"/>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9D1706">
        <w:rPr>
          <w:b/>
          <w:bCs/>
          <w:sz w:val="28"/>
          <w:szCs w:val="28"/>
        </w:rPr>
        <w:t>Ctrl</w:t>
      </w:r>
      <w:r w:rsidRPr="009D1706">
        <w:rPr>
          <w:sz w:val="28"/>
          <w:szCs w:val="28"/>
        </w:rPr>
        <w:t xml:space="preserve"> левой кнопкой мыши выделите вторую ячейку. Установите все рамки. </w:t>
      </w:r>
    </w:p>
    <w:p w:rsidR="00A30CB7" w:rsidRPr="009D1706" w:rsidRDefault="00A30CB7" w:rsidP="000B2829">
      <w:pPr>
        <w:numPr>
          <w:ilvl w:val="0"/>
          <w:numId w:val="17"/>
        </w:numPr>
        <w:spacing w:line="360" w:lineRule="auto"/>
        <w:ind w:firstLine="851"/>
        <w:rPr>
          <w:sz w:val="28"/>
          <w:szCs w:val="28"/>
        </w:rPr>
      </w:pPr>
      <w:r w:rsidRPr="009D1706">
        <w:rPr>
          <w:sz w:val="28"/>
          <w:szCs w:val="28"/>
        </w:rPr>
        <w:t>Сохраните документ на диске С: в п</w:t>
      </w:r>
      <w:r w:rsidR="004A5E96">
        <w:rPr>
          <w:sz w:val="28"/>
          <w:szCs w:val="28"/>
        </w:rPr>
        <w:t>апке Учебные документы.</w:t>
      </w:r>
    </w:p>
    <w:p w:rsidR="00C8563A" w:rsidRPr="00C8563A" w:rsidRDefault="00C8563A" w:rsidP="00553137">
      <w:pPr>
        <w:pStyle w:val="af0"/>
        <w:spacing w:before="0" w:beforeAutospacing="0" w:after="0" w:afterAutospacing="0" w:line="360" w:lineRule="auto"/>
        <w:ind w:firstLine="851"/>
        <w:rPr>
          <w:b/>
          <w:sz w:val="28"/>
          <w:szCs w:val="28"/>
        </w:rPr>
      </w:pPr>
      <w:r w:rsidRPr="00C8563A">
        <w:rPr>
          <w:b/>
          <w:sz w:val="28"/>
          <w:szCs w:val="28"/>
        </w:rPr>
        <w:t>Задание к лабораторной работе</w:t>
      </w:r>
    </w:p>
    <w:p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Создадим документ следующего вида:</w:t>
      </w:r>
    </w:p>
    <w:p w:rsidR="00A30CB7" w:rsidRPr="009D1706" w:rsidRDefault="00B53D86" w:rsidP="00553137">
      <w:pPr>
        <w:spacing w:line="360" w:lineRule="auto"/>
        <w:ind w:firstLine="851"/>
        <w:rPr>
          <w:sz w:val="28"/>
          <w:szCs w:val="28"/>
        </w:rPr>
      </w:pPr>
      <w:r w:rsidRPr="009D1706">
        <w:rPr>
          <w:noProof/>
          <w:sz w:val="28"/>
          <w:szCs w:val="28"/>
        </w:rPr>
        <w:drawing>
          <wp:inline distT="0" distB="0" distL="0" distR="0">
            <wp:extent cx="5242560" cy="1402080"/>
            <wp:effectExtent l="0" t="0" r="0" b="0"/>
            <wp:docPr id="20" name="Рисунок 2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rsidR="00A30CB7" w:rsidRPr="009D1706" w:rsidRDefault="00A30CB7" w:rsidP="000B2829">
      <w:pPr>
        <w:numPr>
          <w:ilvl w:val="0"/>
          <w:numId w:val="18"/>
        </w:numPr>
        <w:spacing w:line="360" w:lineRule="auto"/>
        <w:ind w:firstLine="851"/>
        <w:rPr>
          <w:sz w:val="28"/>
          <w:szCs w:val="28"/>
        </w:rPr>
      </w:pPr>
      <w:r w:rsidRPr="009D1706">
        <w:rPr>
          <w:sz w:val="28"/>
          <w:szCs w:val="28"/>
        </w:rPr>
        <w:lastRenderedPageBreak/>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Зададим строкам 3 и 7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7. </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Аналогично напечатайте названия строк. </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Введите значения ячеек таблицы. </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E4-E6</w:t>
      </w:r>
      <w:r w:rsidRPr="009D1706">
        <w:rPr>
          <w:sz w:val="28"/>
          <w:szCs w:val="28"/>
        </w:rPr>
        <w:t xml:space="preserve">. Для этого выделите ячейку </w:t>
      </w:r>
      <w:r w:rsidRPr="009D1706">
        <w:rPr>
          <w:b/>
          <w:bCs/>
          <w:sz w:val="28"/>
          <w:szCs w:val="28"/>
        </w:rPr>
        <w:t>E4</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w:t>
      </w:r>
      <w:r w:rsidRPr="009D1706">
        <w:rPr>
          <w:b/>
          <w:bCs/>
          <w:sz w:val="28"/>
          <w:szCs w:val="28"/>
        </w:rPr>
        <w:t>Функция</w:t>
      </w:r>
      <w:r w:rsidRPr="009D1706">
        <w:rPr>
          <w:sz w:val="28"/>
          <w:szCs w:val="28"/>
        </w:rPr>
        <w:t xml:space="preserve">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B4:D4</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E5-E6</w:t>
      </w:r>
      <w:r w:rsidRPr="009D1706">
        <w:rPr>
          <w:sz w:val="28"/>
          <w:szCs w:val="28"/>
        </w:rPr>
        <w:t xml:space="preserve">, задав нужные ссылки на ячейки. </w:t>
      </w:r>
    </w:p>
    <w:p w:rsidR="00A30CB7" w:rsidRPr="009D1706" w:rsidRDefault="00A30CB7" w:rsidP="000B2829">
      <w:pPr>
        <w:numPr>
          <w:ilvl w:val="0"/>
          <w:numId w:val="18"/>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B7-E7</w:t>
      </w:r>
      <w:r w:rsidRPr="009D1706">
        <w:rPr>
          <w:sz w:val="28"/>
          <w:szCs w:val="28"/>
        </w:rPr>
        <w:t xml:space="preserve">. Для этого выделите ячейку </w:t>
      </w:r>
      <w:r w:rsidRPr="009D1706">
        <w:rPr>
          <w:b/>
          <w:bCs/>
          <w:sz w:val="28"/>
          <w:szCs w:val="28"/>
        </w:rPr>
        <w:t>B7</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Функция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B4:В6</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C7-E7</w:t>
      </w:r>
      <w:r w:rsidRPr="009D1706">
        <w:rPr>
          <w:sz w:val="28"/>
          <w:szCs w:val="28"/>
        </w:rPr>
        <w:t xml:space="preserve">, задав нужные ссылки на ячейки. </w:t>
      </w:r>
    </w:p>
    <w:p w:rsidR="00CD47AB" w:rsidRDefault="00A30CB7" w:rsidP="000B2829">
      <w:pPr>
        <w:numPr>
          <w:ilvl w:val="0"/>
          <w:numId w:val="18"/>
        </w:numPr>
        <w:spacing w:line="360" w:lineRule="auto"/>
        <w:ind w:firstLine="851"/>
        <w:rPr>
          <w:sz w:val="28"/>
          <w:szCs w:val="28"/>
        </w:rPr>
      </w:pPr>
      <w:r w:rsidRPr="009D1706">
        <w:rPr>
          <w:sz w:val="28"/>
          <w:szCs w:val="28"/>
        </w:rPr>
        <w:t xml:space="preserve">Сохраните документ на диске С: в папке Учебные документы в файле с </w:t>
      </w:r>
      <w:r w:rsidRPr="002F75F3">
        <w:rPr>
          <w:sz w:val="28"/>
          <w:szCs w:val="28"/>
        </w:rPr>
        <w:t xml:space="preserve">именем </w:t>
      </w:r>
      <w:r w:rsidRPr="002F75F3">
        <w:rPr>
          <w:bCs/>
          <w:sz w:val="28"/>
          <w:szCs w:val="28"/>
        </w:rPr>
        <w:t>Функция</w:t>
      </w:r>
      <w:r w:rsidRPr="002F75F3">
        <w:rPr>
          <w:sz w:val="28"/>
          <w:szCs w:val="28"/>
        </w:rPr>
        <w:t xml:space="preserve">. </w:t>
      </w:r>
    </w:p>
    <w:p w:rsidR="00A30CB7" w:rsidRPr="00CD47AB" w:rsidRDefault="00A30CB7" w:rsidP="00CD47AB">
      <w:pPr>
        <w:spacing w:line="360" w:lineRule="auto"/>
        <w:ind w:left="720"/>
        <w:rPr>
          <w:b/>
          <w:sz w:val="28"/>
          <w:szCs w:val="28"/>
        </w:rPr>
      </w:pPr>
      <w:r w:rsidRPr="00CD47AB">
        <w:rPr>
          <w:b/>
          <w:sz w:val="28"/>
          <w:szCs w:val="28"/>
        </w:rPr>
        <w:t>Сортировка</w:t>
      </w:r>
    </w:p>
    <w:p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Создадим документ следующего вида:</w:t>
      </w:r>
    </w:p>
    <w:p w:rsidR="00A30CB7" w:rsidRPr="009D1706" w:rsidRDefault="00B53D86" w:rsidP="00553137">
      <w:pPr>
        <w:spacing w:line="360" w:lineRule="auto"/>
        <w:ind w:firstLine="851"/>
        <w:rPr>
          <w:sz w:val="28"/>
          <w:szCs w:val="28"/>
        </w:rPr>
      </w:pPr>
      <w:r w:rsidRPr="009D1706">
        <w:rPr>
          <w:noProof/>
          <w:sz w:val="28"/>
          <w:szCs w:val="28"/>
        </w:rPr>
        <w:lastRenderedPageBreak/>
        <w:drawing>
          <wp:inline distT="0" distB="0" distL="0" distR="0">
            <wp:extent cx="5242560" cy="1531620"/>
            <wp:effectExtent l="0" t="0" r="0" b="0"/>
            <wp:docPr id="21" name="Рисунок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Зададим строкам 3 и 8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8 и столбцов А и E.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Аналогично напечатайте названия строк.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Введите значения ячеек таблицы.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Введите значения в колонку </w:t>
      </w:r>
      <w:r w:rsidRPr="009D1706">
        <w:rPr>
          <w:b/>
          <w:bCs/>
          <w:sz w:val="28"/>
          <w:szCs w:val="28"/>
        </w:rPr>
        <w:t>Всего</w:t>
      </w:r>
      <w:r w:rsidRPr="009D1706">
        <w:rPr>
          <w:sz w:val="28"/>
          <w:szCs w:val="28"/>
        </w:rPr>
        <w:t xml:space="preserve">. Для этого выделите ячейки </w:t>
      </w:r>
      <w:r w:rsidRPr="009D1706">
        <w:rPr>
          <w:b/>
          <w:bCs/>
          <w:sz w:val="28"/>
          <w:szCs w:val="28"/>
        </w:rPr>
        <w:t>В4-D4</w:t>
      </w:r>
      <w:r w:rsidRPr="009D1706">
        <w:rPr>
          <w:sz w:val="28"/>
          <w:szCs w:val="28"/>
        </w:rPr>
        <w:t xml:space="preserve">, на панели инструментов </w:t>
      </w:r>
      <w:r w:rsidRPr="009D1706">
        <w:rPr>
          <w:b/>
          <w:bCs/>
          <w:sz w:val="28"/>
          <w:szCs w:val="28"/>
        </w:rPr>
        <w:t>Стандартная</w:t>
      </w:r>
      <w:r w:rsidRPr="009D1706">
        <w:rPr>
          <w:sz w:val="28"/>
          <w:szCs w:val="28"/>
        </w:rPr>
        <w:t xml:space="preserve"> выполните команду </w:t>
      </w:r>
      <w:r w:rsidRPr="009D1706">
        <w:rPr>
          <w:b/>
          <w:bCs/>
          <w:sz w:val="28"/>
          <w:szCs w:val="28"/>
        </w:rPr>
        <w:t>Автосумма</w:t>
      </w:r>
      <w:r w:rsidRPr="009D1706">
        <w:rPr>
          <w:sz w:val="28"/>
          <w:szCs w:val="28"/>
        </w:rPr>
        <w:t xml:space="preserve">. Аналогично просуммируйте строки 5-8. </w:t>
      </w:r>
    </w:p>
    <w:p w:rsidR="00A30CB7" w:rsidRPr="009D1706" w:rsidRDefault="00A30CB7" w:rsidP="000B2829">
      <w:pPr>
        <w:numPr>
          <w:ilvl w:val="0"/>
          <w:numId w:val="19"/>
        </w:numPr>
        <w:spacing w:line="360" w:lineRule="auto"/>
        <w:ind w:firstLine="851"/>
        <w:rPr>
          <w:sz w:val="28"/>
          <w:szCs w:val="28"/>
        </w:rPr>
      </w:pPr>
      <w:r w:rsidRPr="009D1706">
        <w:rPr>
          <w:sz w:val="28"/>
          <w:szCs w:val="28"/>
        </w:rPr>
        <w:t xml:space="preserve">Задайте значениям колонки </w:t>
      </w:r>
      <w:r w:rsidRPr="009D1706">
        <w:rPr>
          <w:b/>
          <w:bCs/>
          <w:sz w:val="28"/>
          <w:szCs w:val="28"/>
        </w:rPr>
        <w:t>Всего</w:t>
      </w:r>
      <w:r w:rsidRPr="009D1706">
        <w:rPr>
          <w:sz w:val="28"/>
          <w:szCs w:val="28"/>
        </w:rPr>
        <w:t xml:space="preserve"> тип шрифта </w:t>
      </w:r>
      <w:r w:rsidRPr="009D1706">
        <w:rPr>
          <w:b/>
          <w:bCs/>
          <w:sz w:val="28"/>
          <w:szCs w:val="28"/>
        </w:rPr>
        <w:t>Полужирный</w:t>
      </w:r>
      <w:r w:rsidRPr="009D1706">
        <w:rPr>
          <w:sz w:val="28"/>
          <w:szCs w:val="28"/>
        </w:rPr>
        <w:t xml:space="preserve">. </w:t>
      </w:r>
    </w:p>
    <w:p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Теперь расположите строки таблицы по количеству проданных телефонов в порядке убывания. Для этого выделите всю таблицу</w:t>
      </w:r>
      <w:r w:rsidR="0014079E">
        <w:rPr>
          <w:sz w:val="28"/>
          <w:szCs w:val="28"/>
        </w:rPr>
        <w:t xml:space="preserve">, </w:t>
      </w:r>
      <w:r w:rsidRPr="009D1706">
        <w:rPr>
          <w:sz w:val="28"/>
          <w:szCs w:val="28"/>
        </w:rPr>
        <w:t xml:space="preserve"> кроме строки </w:t>
      </w:r>
      <w:r w:rsidRPr="009D1706">
        <w:rPr>
          <w:sz w:val="28"/>
          <w:szCs w:val="28"/>
        </w:rPr>
        <w:lastRenderedPageBreak/>
        <w:t xml:space="preserve">названия колонок. Выполните команду </w:t>
      </w:r>
      <w:r w:rsidRPr="009D1706">
        <w:rPr>
          <w:b/>
          <w:bCs/>
          <w:sz w:val="28"/>
          <w:szCs w:val="28"/>
        </w:rPr>
        <w:t>Данные\Сортировка</w:t>
      </w:r>
      <w:r w:rsidRPr="009D1706">
        <w:rPr>
          <w:sz w:val="28"/>
          <w:szCs w:val="28"/>
        </w:rPr>
        <w:t xml:space="preserve">, задайте в выпадающем списке </w:t>
      </w:r>
      <w:r w:rsidRPr="009D1706">
        <w:rPr>
          <w:b/>
          <w:bCs/>
          <w:sz w:val="28"/>
          <w:szCs w:val="28"/>
        </w:rPr>
        <w:t>Сортировать по</w:t>
      </w:r>
      <w:r w:rsidRPr="009D1706">
        <w:rPr>
          <w:sz w:val="28"/>
          <w:szCs w:val="28"/>
        </w:rPr>
        <w:t xml:space="preserve"> значение </w:t>
      </w:r>
      <w:r w:rsidRPr="009D1706">
        <w:rPr>
          <w:b/>
          <w:bCs/>
          <w:sz w:val="28"/>
          <w:szCs w:val="28"/>
        </w:rPr>
        <w:t>Всего</w:t>
      </w:r>
      <w:r w:rsidRPr="009D1706">
        <w:rPr>
          <w:sz w:val="28"/>
          <w:szCs w:val="28"/>
        </w:rPr>
        <w:t xml:space="preserve">, сортировать по убыванию и нажмите кнопку </w:t>
      </w:r>
      <w:r w:rsidRPr="009D1706">
        <w:rPr>
          <w:b/>
          <w:bCs/>
          <w:sz w:val="28"/>
          <w:szCs w:val="28"/>
        </w:rPr>
        <w:t>ОК</w:t>
      </w:r>
      <w:r w:rsidRPr="009D1706">
        <w:rPr>
          <w:sz w:val="28"/>
          <w:szCs w:val="28"/>
        </w:rPr>
        <w:t>. Получится документ следующего вида:</w:t>
      </w:r>
    </w:p>
    <w:p w:rsidR="00A30CB7" w:rsidRPr="009D1706" w:rsidRDefault="00B53D86" w:rsidP="00553137">
      <w:pPr>
        <w:spacing w:line="360" w:lineRule="auto"/>
        <w:ind w:firstLine="851"/>
        <w:rPr>
          <w:color w:val="000000"/>
          <w:sz w:val="28"/>
          <w:szCs w:val="28"/>
        </w:rPr>
      </w:pPr>
      <w:r w:rsidRPr="009D1706">
        <w:rPr>
          <w:noProof/>
          <w:sz w:val="28"/>
          <w:szCs w:val="28"/>
        </w:rPr>
        <w:drawing>
          <wp:inline distT="0" distB="0" distL="0" distR="0">
            <wp:extent cx="5242560" cy="1531620"/>
            <wp:effectExtent l="0" t="0" r="0" b="0"/>
            <wp:docPr id="22" name="Рисунок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A30CB7" w:rsidRDefault="00A30CB7" w:rsidP="00553137">
      <w:pPr>
        <w:spacing w:line="360" w:lineRule="auto"/>
        <w:ind w:firstLine="851"/>
        <w:rPr>
          <w:color w:val="000000"/>
        </w:rPr>
      </w:pP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720463" w:rsidRPr="00720463" w:rsidRDefault="00DA5740" w:rsidP="00553137">
      <w:pPr>
        <w:widowControl w:val="0"/>
        <w:spacing w:line="360" w:lineRule="auto"/>
        <w:ind w:firstLine="851"/>
        <w:jc w:val="both"/>
        <w:rPr>
          <w:sz w:val="28"/>
          <w:szCs w:val="28"/>
        </w:rPr>
      </w:pPr>
      <w:r w:rsidRPr="003E01E6">
        <w:rPr>
          <w:sz w:val="28"/>
          <w:szCs w:val="28"/>
        </w:rPr>
        <w:t xml:space="preserve">1. </w:t>
      </w:r>
      <w:r w:rsidR="00720463">
        <w:rPr>
          <w:sz w:val="28"/>
          <w:szCs w:val="28"/>
        </w:rPr>
        <w:t xml:space="preserve">Что такое формулы в </w:t>
      </w:r>
      <w:r w:rsidR="00720463">
        <w:rPr>
          <w:sz w:val="28"/>
          <w:szCs w:val="28"/>
          <w:lang w:val="en-US"/>
        </w:rPr>
        <w:t>Excel</w:t>
      </w:r>
      <w:r w:rsidR="00720463">
        <w:rPr>
          <w:sz w:val="28"/>
          <w:szCs w:val="28"/>
        </w:rPr>
        <w:t>?</w:t>
      </w:r>
    </w:p>
    <w:p w:rsidR="00DA5740" w:rsidRDefault="004A5E96" w:rsidP="00553137">
      <w:pPr>
        <w:widowControl w:val="0"/>
        <w:spacing w:line="360" w:lineRule="auto"/>
        <w:ind w:firstLine="851"/>
        <w:jc w:val="both"/>
        <w:rPr>
          <w:sz w:val="28"/>
          <w:szCs w:val="28"/>
        </w:rPr>
      </w:pPr>
      <w:r>
        <w:rPr>
          <w:sz w:val="28"/>
          <w:szCs w:val="28"/>
        </w:rPr>
        <w:t>2</w:t>
      </w:r>
      <w:r w:rsidR="00DA5740" w:rsidRPr="003E01E6">
        <w:rPr>
          <w:sz w:val="28"/>
          <w:szCs w:val="28"/>
        </w:rPr>
        <w:t xml:space="preserve">. Как </w:t>
      </w:r>
      <w:r w:rsidR="00DA5740">
        <w:rPr>
          <w:sz w:val="28"/>
          <w:szCs w:val="28"/>
        </w:rPr>
        <w:t>выполняется автозаполнение ячеек?</w:t>
      </w:r>
    </w:p>
    <w:p w:rsidR="00720463" w:rsidRDefault="004A5E96" w:rsidP="00553137">
      <w:pPr>
        <w:widowControl w:val="0"/>
        <w:spacing w:line="360" w:lineRule="auto"/>
        <w:ind w:firstLine="851"/>
        <w:jc w:val="both"/>
        <w:rPr>
          <w:sz w:val="28"/>
          <w:szCs w:val="28"/>
        </w:rPr>
      </w:pPr>
      <w:r>
        <w:rPr>
          <w:sz w:val="28"/>
          <w:szCs w:val="28"/>
        </w:rPr>
        <w:t>3</w:t>
      </w:r>
      <w:r w:rsidR="008C5541">
        <w:rPr>
          <w:sz w:val="28"/>
          <w:szCs w:val="28"/>
        </w:rPr>
        <w:t>. Ч</w:t>
      </w:r>
      <w:r w:rsidR="00720463">
        <w:rPr>
          <w:sz w:val="28"/>
          <w:szCs w:val="28"/>
        </w:rPr>
        <w:t xml:space="preserve">то такое </w:t>
      </w:r>
      <w:r w:rsidR="001D63D0">
        <w:rPr>
          <w:sz w:val="28"/>
          <w:szCs w:val="28"/>
        </w:rPr>
        <w:t>автосумма</w:t>
      </w:r>
      <w:r w:rsidR="00720463">
        <w:rPr>
          <w:sz w:val="28"/>
          <w:szCs w:val="28"/>
        </w:rPr>
        <w:t>?</w:t>
      </w:r>
    </w:p>
    <w:p w:rsidR="00DA5740" w:rsidRPr="002F75F3" w:rsidRDefault="00DA5740" w:rsidP="00CD47AB">
      <w:pPr>
        <w:pStyle w:val="af0"/>
        <w:widowControl w:val="0"/>
        <w:spacing w:before="0" w:beforeAutospacing="0" w:after="0" w:afterAutospacing="0" w:line="360" w:lineRule="auto"/>
        <w:ind w:firstLine="851"/>
        <w:jc w:val="center"/>
        <w:outlineLvl w:val="0"/>
        <w:rPr>
          <w:b/>
          <w:bCs/>
          <w:sz w:val="28"/>
          <w:szCs w:val="28"/>
        </w:rPr>
      </w:pPr>
      <w:bookmarkStart w:id="12" w:name="_Toc496007050"/>
      <w:r w:rsidRPr="00C92196">
        <w:rPr>
          <w:b/>
          <w:sz w:val="32"/>
          <w:szCs w:val="32"/>
        </w:rPr>
        <w:t xml:space="preserve">Лабораторная работа № </w:t>
      </w:r>
      <w:r w:rsidR="00346065">
        <w:rPr>
          <w:b/>
          <w:sz w:val="32"/>
          <w:szCs w:val="32"/>
        </w:rPr>
        <w:t>7</w:t>
      </w:r>
      <w:r w:rsidR="00C8563A">
        <w:rPr>
          <w:b/>
          <w:sz w:val="32"/>
          <w:szCs w:val="32"/>
        </w:rPr>
        <w:br/>
      </w:r>
      <w:r w:rsidR="00C8563A">
        <w:rPr>
          <w:b/>
          <w:bCs/>
          <w:sz w:val="28"/>
          <w:szCs w:val="28"/>
        </w:rPr>
        <w:t>Тема «</w:t>
      </w:r>
      <w:r w:rsidR="004A5E96">
        <w:rPr>
          <w:b/>
          <w:bCs/>
          <w:sz w:val="28"/>
          <w:szCs w:val="28"/>
        </w:rPr>
        <w:t>Представление данных из таблицы в графическом виде</w:t>
      </w:r>
      <w:r w:rsidR="00C8563A">
        <w:rPr>
          <w:b/>
          <w:bCs/>
          <w:sz w:val="28"/>
          <w:szCs w:val="28"/>
        </w:rPr>
        <w:t>»</w:t>
      </w:r>
      <w:bookmarkEnd w:id="12"/>
    </w:p>
    <w:p w:rsidR="00DA5740" w:rsidRDefault="00DA5740" w:rsidP="00553137">
      <w:pPr>
        <w:widowControl w:val="0"/>
        <w:shd w:val="clear" w:color="auto" w:fill="FFFFFF"/>
        <w:autoSpaceDE w:val="0"/>
        <w:autoSpaceDN w:val="0"/>
        <w:adjustRightInd w:val="0"/>
        <w:spacing w:line="360" w:lineRule="auto"/>
        <w:ind w:firstLine="851"/>
        <w:jc w:val="both"/>
        <w:rPr>
          <w:sz w:val="28"/>
          <w:szCs w:val="28"/>
        </w:rPr>
      </w:pPr>
      <w:r w:rsidRPr="00FC07B0">
        <w:rPr>
          <w:b/>
          <w:iCs/>
          <w:color w:val="000000"/>
          <w:sz w:val="32"/>
          <w:szCs w:val="32"/>
        </w:rPr>
        <w:t>Цель</w:t>
      </w:r>
      <w:r w:rsidR="007777E9" w:rsidRPr="00FC07B0">
        <w:rPr>
          <w:b/>
          <w:iCs/>
          <w:color w:val="000000"/>
          <w:sz w:val="32"/>
          <w:szCs w:val="32"/>
        </w:rPr>
        <w:t xml:space="preserve"> работы</w:t>
      </w:r>
      <w:r w:rsidRPr="00FC07B0">
        <w:rPr>
          <w:b/>
          <w:iCs/>
          <w:color w:val="000000"/>
          <w:sz w:val="32"/>
          <w:szCs w:val="32"/>
        </w:rPr>
        <w:t>:</w:t>
      </w:r>
      <w:r w:rsidRPr="005448E8">
        <w:rPr>
          <w:sz w:val="28"/>
          <w:szCs w:val="28"/>
        </w:rPr>
        <w:t xml:space="preserve"> </w:t>
      </w:r>
      <w:r>
        <w:rPr>
          <w:sz w:val="28"/>
          <w:szCs w:val="28"/>
        </w:rPr>
        <w:t>создание и редактирование диаграмм.</w:t>
      </w:r>
    </w:p>
    <w:p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rsidR="00DA5740" w:rsidRPr="00457598" w:rsidRDefault="00DA5740" w:rsidP="00553137">
      <w:pPr>
        <w:spacing w:line="360" w:lineRule="auto"/>
        <w:ind w:right="720" w:firstLine="851"/>
        <w:jc w:val="both"/>
        <w:rPr>
          <w:sz w:val="28"/>
          <w:szCs w:val="28"/>
        </w:rPr>
      </w:pPr>
      <w:r w:rsidRPr="00457598">
        <w:rPr>
          <w:sz w:val="28"/>
          <w:szCs w:val="28"/>
        </w:rPr>
        <w:t xml:space="preserve">Программа Microsoft Excel предоставляет пользователю широкие возможности для визуализации числовых данных из таблиц. Двумерное изображение при этом называется </w:t>
      </w:r>
      <w:r w:rsidRPr="00457598">
        <w:rPr>
          <w:b/>
          <w:bCs/>
          <w:sz w:val="28"/>
          <w:szCs w:val="28"/>
        </w:rPr>
        <w:t>диаграммой</w:t>
      </w:r>
      <w:r w:rsidRPr="00457598">
        <w:rPr>
          <w:sz w:val="28"/>
          <w:szCs w:val="28"/>
        </w:rPr>
        <w:t xml:space="preserve">, объемное – </w:t>
      </w:r>
      <w:r w:rsidRPr="00457598">
        <w:rPr>
          <w:b/>
          <w:bCs/>
          <w:sz w:val="28"/>
          <w:szCs w:val="28"/>
        </w:rPr>
        <w:t>гистограммой</w:t>
      </w:r>
      <w:r w:rsidRPr="00457598">
        <w:rPr>
          <w:sz w:val="28"/>
          <w:szCs w:val="28"/>
        </w:rPr>
        <w:t xml:space="preserve">. Числовые ряды можно представить в виде </w:t>
      </w:r>
      <w:r w:rsidRPr="00457598">
        <w:rPr>
          <w:b/>
          <w:bCs/>
          <w:sz w:val="28"/>
          <w:szCs w:val="28"/>
        </w:rPr>
        <w:t>графиков</w:t>
      </w:r>
      <w:r w:rsidRPr="00457598">
        <w:rPr>
          <w:sz w:val="28"/>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 w:val="28"/>
          <w:szCs w:val="28"/>
        </w:rPr>
        <w:t>Мастером диаграмм</w:t>
      </w:r>
      <w:r w:rsidRPr="00457598">
        <w:rPr>
          <w:sz w:val="28"/>
          <w:szCs w:val="28"/>
        </w:rPr>
        <w:t>. Пользователю только необходимо в окне диалога определить параметры изображения.</w:t>
      </w:r>
    </w:p>
    <w:p w:rsidR="00917217" w:rsidRDefault="00917217" w:rsidP="00553137">
      <w:pPr>
        <w:pStyle w:val="af0"/>
        <w:widowControl w:val="0"/>
        <w:spacing w:before="0" w:beforeAutospacing="0" w:after="0" w:afterAutospacing="0" w:line="360" w:lineRule="auto"/>
        <w:ind w:left="1080" w:firstLine="851"/>
        <w:jc w:val="both"/>
        <w:rPr>
          <w:b/>
          <w:sz w:val="32"/>
          <w:szCs w:val="28"/>
        </w:rPr>
      </w:pPr>
      <w:r>
        <w:rPr>
          <w:b/>
          <w:sz w:val="32"/>
          <w:szCs w:val="28"/>
        </w:rPr>
        <w:t xml:space="preserve"> </w:t>
      </w:r>
      <w:r w:rsidRPr="005448E8">
        <w:rPr>
          <w:b/>
          <w:sz w:val="32"/>
          <w:szCs w:val="28"/>
        </w:rPr>
        <w:t>Методика и порядок выполнения работы</w:t>
      </w:r>
    </w:p>
    <w:p w:rsidR="00DA5740" w:rsidRPr="00457598" w:rsidRDefault="00DA5740" w:rsidP="00553137">
      <w:pPr>
        <w:spacing w:line="360" w:lineRule="auto"/>
        <w:ind w:right="720" w:firstLine="851"/>
        <w:jc w:val="both"/>
        <w:rPr>
          <w:sz w:val="28"/>
          <w:szCs w:val="28"/>
        </w:rPr>
      </w:pPr>
      <w:r w:rsidRPr="00457598">
        <w:rPr>
          <w:sz w:val="28"/>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 w:val="28"/>
          <w:szCs w:val="28"/>
        </w:rPr>
        <w:t>ут использоваться как подписи под  диаграммой</w:t>
      </w:r>
      <w:r w:rsidRPr="00457598">
        <w:rPr>
          <w:sz w:val="28"/>
          <w:szCs w:val="28"/>
        </w:rPr>
        <w:t xml:space="preserve">. </w:t>
      </w:r>
      <w:r w:rsidRPr="00457598">
        <w:rPr>
          <w:sz w:val="28"/>
          <w:szCs w:val="28"/>
        </w:rPr>
        <w:lastRenderedPageBreak/>
        <w:t>Если необходимо выделить несмежные фрагменты таблицы, то второй фрагмент выделяется при нажатой клавише &lt;Cntrl&gt;.</w:t>
      </w:r>
    </w:p>
    <w:p w:rsidR="00DA5740" w:rsidRPr="00457598" w:rsidRDefault="00DA5740" w:rsidP="00553137">
      <w:pPr>
        <w:spacing w:line="360" w:lineRule="auto"/>
        <w:ind w:right="720" w:firstLine="851"/>
        <w:jc w:val="both"/>
        <w:rPr>
          <w:sz w:val="28"/>
          <w:szCs w:val="28"/>
        </w:rPr>
      </w:pPr>
      <w:r w:rsidRPr="00457598">
        <w:rPr>
          <w:sz w:val="28"/>
          <w:szCs w:val="28"/>
        </w:rPr>
        <w:t xml:space="preserve">2. Выбираем команду </w:t>
      </w:r>
      <w:r w:rsidRPr="00457598">
        <w:rPr>
          <w:b/>
          <w:bCs/>
          <w:sz w:val="28"/>
          <w:szCs w:val="28"/>
        </w:rPr>
        <w:t>Вставка – Диаграмма</w:t>
      </w:r>
      <w:r w:rsidRPr="00457598">
        <w:rPr>
          <w:sz w:val="28"/>
          <w:szCs w:val="28"/>
        </w:rPr>
        <w:t xml:space="preserve"> или нажимаем соответствующую пиктограмму на панели инструментов. На экране появится первое из окон диалога Мастера диаграмм.</w:t>
      </w:r>
    </w:p>
    <w:p w:rsidR="00DA5740" w:rsidRPr="00457598" w:rsidRDefault="00DA5740" w:rsidP="00553137">
      <w:pPr>
        <w:spacing w:line="360" w:lineRule="auto"/>
        <w:ind w:right="720" w:firstLine="851"/>
        <w:jc w:val="both"/>
        <w:rPr>
          <w:sz w:val="28"/>
          <w:szCs w:val="28"/>
        </w:rPr>
      </w:pPr>
      <w:r w:rsidRPr="00457598">
        <w:rPr>
          <w:sz w:val="28"/>
          <w:szCs w:val="28"/>
        </w:rPr>
        <w:t>3. В каждом окне выбираем один из предлагаемых вариантов щелчком мыши. Для переключения между подрежимами можно использовать вкладки в верхней части окон. Для перехода к следующему окну нажимаем кнопку “Далее”, кнопка “Назад” позволяет вернуться к предыдущему шагу. Кнопка “Готово” позволит закончить процесс построения диаграммы.</w:t>
      </w:r>
    </w:p>
    <w:p w:rsidR="00DA5740" w:rsidRPr="00457598" w:rsidRDefault="00790881" w:rsidP="00553137">
      <w:pPr>
        <w:spacing w:line="360" w:lineRule="auto"/>
        <w:ind w:right="720" w:firstLine="851"/>
        <w:jc w:val="both"/>
        <w:rPr>
          <w:sz w:val="28"/>
          <w:szCs w:val="28"/>
        </w:rPr>
      </w:pPr>
      <w:r>
        <w:rPr>
          <w:sz w:val="28"/>
          <w:szCs w:val="28"/>
        </w:rPr>
        <w:t>1 окно.</w:t>
      </w:r>
      <w:r w:rsidR="00DA5740" w:rsidRPr="00457598">
        <w:rPr>
          <w:sz w:val="28"/>
          <w:szCs w:val="28"/>
        </w:rPr>
        <w:t xml:space="preserve"> Определяем тип диаграммы. При этом выбираем его в стандартных или нестандартных диаграммах. Это окно представлено на рис. 4.</w:t>
      </w:r>
    </w:p>
    <w:p w:rsidR="00DA5740" w:rsidRPr="00457598" w:rsidRDefault="00790881" w:rsidP="00553137">
      <w:pPr>
        <w:spacing w:line="360" w:lineRule="auto"/>
        <w:ind w:right="720" w:firstLine="851"/>
        <w:jc w:val="both"/>
        <w:rPr>
          <w:sz w:val="28"/>
          <w:szCs w:val="28"/>
        </w:rPr>
      </w:pPr>
      <w:r>
        <w:rPr>
          <w:sz w:val="28"/>
          <w:szCs w:val="28"/>
        </w:rPr>
        <w:t>2 окно.</w:t>
      </w:r>
      <w:r w:rsidR="00DA5740" w:rsidRPr="00457598">
        <w:rPr>
          <w:sz w:val="28"/>
          <w:szCs w:val="28"/>
        </w:rPr>
        <w:t xml:space="preserve"> Будет представлена диаграмма выбранного вами типа, 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rsidR="00DA5740" w:rsidRPr="00457598" w:rsidRDefault="00790881" w:rsidP="00553137">
      <w:pPr>
        <w:spacing w:line="360" w:lineRule="auto"/>
        <w:ind w:right="720" w:firstLine="851"/>
        <w:jc w:val="both"/>
        <w:rPr>
          <w:sz w:val="28"/>
          <w:szCs w:val="28"/>
        </w:rPr>
      </w:pPr>
      <w:r>
        <w:rPr>
          <w:sz w:val="28"/>
          <w:szCs w:val="28"/>
        </w:rPr>
        <w:t>3 окно.</w:t>
      </w:r>
      <w:r w:rsidR="00DA5740" w:rsidRPr="00457598">
        <w:rPr>
          <w:sz w:val="28"/>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rsidR="0079497D" w:rsidRDefault="00790881" w:rsidP="00553137">
      <w:pPr>
        <w:spacing w:line="360" w:lineRule="auto"/>
        <w:ind w:right="720" w:firstLine="851"/>
        <w:jc w:val="both"/>
        <w:rPr>
          <w:sz w:val="28"/>
          <w:szCs w:val="28"/>
        </w:rPr>
      </w:pPr>
      <w:r>
        <w:rPr>
          <w:sz w:val="28"/>
          <w:szCs w:val="28"/>
        </w:rPr>
        <w:t>4 окно.</w:t>
      </w:r>
      <w:r w:rsidR="00DA5740" w:rsidRPr="00457598">
        <w:rPr>
          <w:sz w:val="28"/>
          <w:szCs w:val="28"/>
        </w:rPr>
        <w:t xml:space="preserve"> Определяет местоположение диаграммы. Ее можно расположит</w:t>
      </w:r>
      <w:r>
        <w:rPr>
          <w:sz w:val="28"/>
          <w:szCs w:val="28"/>
        </w:rPr>
        <w:t>ь</w:t>
      </w:r>
      <w:r w:rsidR="00DA5740" w:rsidRPr="00457598">
        <w:rPr>
          <w:sz w:val="28"/>
          <w:szCs w:val="28"/>
        </w:rPr>
        <w:t xml:space="preserve"> на том же листе, что и таблицу с исходными данными, и на отдельном листе.</w:t>
      </w:r>
    </w:p>
    <w:p w:rsidR="00DA5740" w:rsidRPr="00E7365D" w:rsidRDefault="00B53D86" w:rsidP="00553137">
      <w:pPr>
        <w:spacing w:line="360" w:lineRule="auto"/>
        <w:ind w:firstLine="851"/>
        <w:jc w:val="center"/>
      </w:pPr>
      <w:r w:rsidRPr="00E7365D">
        <w:rPr>
          <w:noProof/>
        </w:rPr>
        <w:lastRenderedPageBreak/>
        <w:drawing>
          <wp:inline distT="0" distB="0" distL="0" distR="0">
            <wp:extent cx="5120640" cy="3840480"/>
            <wp:effectExtent l="0" t="0" r="0" b="0"/>
            <wp:docPr id="23"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DA5740" w:rsidRPr="001D6C2E" w:rsidRDefault="00DA5740" w:rsidP="00553137">
      <w:pPr>
        <w:spacing w:line="360" w:lineRule="auto"/>
        <w:ind w:right="720" w:firstLine="851"/>
        <w:jc w:val="center"/>
        <w:rPr>
          <w:sz w:val="28"/>
          <w:szCs w:val="28"/>
        </w:rPr>
      </w:pPr>
      <w:r w:rsidRPr="001D6C2E">
        <w:rPr>
          <w:sz w:val="28"/>
          <w:szCs w:val="28"/>
        </w:rPr>
        <w:t>Рис. 4.</w:t>
      </w:r>
      <w:r w:rsidR="00461D31">
        <w:rPr>
          <w:sz w:val="28"/>
          <w:szCs w:val="28"/>
        </w:rPr>
        <w:t>1.</w:t>
      </w:r>
      <w:r w:rsidRPr="001D6C2E">
        <w:rPr>
          <w:sz w:val="28"/>
          <w:szCs w:val="28"/>
        </w:rPr>
        <w:t xml:space="preserve"> Первое окно Мастера диаграмм для определения типа диаграммы</w:t>
      </w:r>
    </w:p>
    <w:p w:rsidR="00C8563A" w:rsidRPr="00C8563A" w:rsidRDefault="00C8563A" w:rsidP="00553137">
      <w:pPr>
        <w:spacing w:line="360" w:lineRule="auto"/>
        <w:ind w:right="720" w:firstLine="851"/>
        <w:jc w:val="center"/>
        <w:rPr>
          <w:b/>
          <w:sz w:val="28"/>
          <w:szCs w:val="28"/>
        </w:rPr>
      </w:pPr>
      <w:r w:rsidRPr="00C8563A">
        <w:rPr>
          <w:b/>
          <w:sz w:val="28"/>
          <w:szCs w:val="28"/>
        </w:rPr>
        <w:t>Задание к лабораторной работе</w:t>
      </w:r>
    </w:p>
    <w:p w:rsidR="00D87BD9" w:rsidRDefault="00917217" w:rsidP="00553137">
      <w:pPr>
        <w:spacing w:line="360" w:lineRule="auto"/>
        <w:ind w:right="720" w:firstLine="851"/>
        <w:jc w:val="both"/>
        <w:rPr>
          <w:sz w:val="28"/>
          <w:szCs w:val="28"/>
        </w:rPr>
      </w:pPr>
      <w:r>
        <w:rPr>
          <w:sz w:val="28"/>
          <w:szCs w:val="28"/>
        </w:rPr>
        <w:t>П</w:t>
      </w:r>
      <w:r w:rsidR="00DA5740" w:rsidRPr="001D6C2E">
        <w:rPr>
          <w:sz w:val="28"/>
          <w:szCs w:val="28"/>
        </w:rPr>
        <w:t>остроим диаграмму на основе следующей таблицы.</w:t>
      </w:r>
    </w:p>
    <w:p w:rsidR="00DA5740" w:rsidRPr="0031472D" w:rsidRDefault="00DA5740" w:rsidP="00553137">
      <w:pPr>
        <w:spacing w:line="360" w:lineRule="auto"/>
        <w:ind w:right="720" w:firstLine="851"/>
        <w:jc w:val="center"/>
        <w:rPr>
          <w:b/>
          <w:bCs/>
          <w:sz w:val="28"/>
          <w:szCs w:val="28"/>
        </w:rPr>
      </w:pPr>
      <w:r w:rsidRPr="0031472D">
        <w:rPr>
          <w:b/>
          <w:bCs/>
          <w:sz w:val="28"/>
          <w:szCs w:val="28"/>
        </w:rPr>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28"/>
        <w:gridCol w:w="2973"/>
      </w:tblGrid>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 w:val="28"/>
                <w:szCs w:val="28"/>
              </w:rPr>
            </w:pPr>
            <w:r w:rsidRPr="0031472D">
              <w:rPr>
                <w:sz w:val="28"/>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 w:val="28"/>
                <w:szCs w:val="28"/>
              </w:rPr>
            </w:pPr>
            <w:r w:rsidRPr="0031472D">
              <w:rPr>
                <w:sz w:val="28"/>
                <w:szCs w:val="28"/>
              </w:rPr>
              <w:t>Наибольшая глубина, м</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Pr>
                <w:sz w:val="28"/>
                <w:szCs w:val="28"/>
              </w:rPr>
              <w:t xml:space="preserve">1. </w:t>
            </w:r>
            <w:r w:rsidRPr="0031472D">
              <w:rPr>
                <w:sz w:val="28"/>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sidRPr="0031472D">
              <w:rPr>
                <w:sz w:val="28"/>
                <w:szCs w:val="28"/>
              </w:rPr>
              <w:t>1025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Pr>
                <w:sz w:val="28"/>
                <w:szCs w:val="28"/>
              </w:rPr>
              <w:t xml:space="preserve">2. </w:t>
            </w:r>
            <w:r w:rsidRPr="0031472D">
              <w:rPr>
                <w:sz w:val="28"/>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sidRPr="0031472D">
              <w:rPr>
                <w:sz w:val="28"/>
                <w:szCs w:val="28"/>
              </w:rPr>
              <w:t>310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Pr>
                <w:sz w:val="28"/>
                <w:szCs w:val="28"/>
              </w:rPr>
              <w:t xml:space="preserve">3. </w:t>
            </w:r>
            <w:r w:rsidRPr="0031472D">
              <w:rPr>
                <w:sz w:val="28"/>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sidRPr="0031472D">
              <w:rPr>
                <w:sz w:val="28"/>
                <w:szCs w:val="28"/>
              </w:rPr>
              <w:t>215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Pr>
                <w:sz w:val="28"/>
                <w:szCs w:val="28"/>
              </w:rPr>
              <w:t xml:space="preserve">4. </w:t>
            </w:r>
            <w:r w:rsidRPr="0031472D">
              <w:rPr>
                <w:sz w:val="28"/>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sidRPr="0031472D">
              <w:rPr>
                <w:sz w:val="28"/>
                <w:szCs w:val="28"/>
              </w:rPr>
              <w:t>100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Pr>
                <w:sz w:val="28"/>
                <w:szCs w:val="28"/>
              </w:rPr>
              <w:t xml:space="preserve">5. </w:t>
            </w:r>
            <w:r w:rsidRPr="0031472D">
              <w:rPr>
                <w:sz w:val="28"/>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 w:val="28"/>
                <w:szCs w:val="28"/>
              </w:rPr>
            </w:pPr>
            <w:r w:rsidRPr="0031472D">
              <w:rPr>
                <w:sz w:val="28"/>
                <w:szCs w:val="28"/>
              </w:rPr>
              <w:t>1620</w:t>
            </w:r>
          </w:p>
        </w:tc>
      </w:tr>
    </w:tbl>
    <w:p w:rsidR="00D87BD9" w:rsidRPr="0031472D" w:rsidRDefault="00D87BD9" w:rsidP="00553137">
      <w:pPr>
        <w:spacing w:line="360" w:lineRule="auto"/>
        <w:ind w:right="720" w:firstLine="851"/>
        <w:jc w:val="center"/>
        <w:rPr>
          <w:b/>
          <w:bCs/>
          <w:sz w:val="28"/>
          <w:szCs w:val="28"/>
        </w:rPr>
      </w:pPr>
    </w:p>
    <w:p w:rsidR="00DA5740" w:rsidRPr="001D6C2E" w:rsidRDefault="00917217" w:rsidP="00553137">
      <w:pPr>
        <w:spacing w:line="360" w:lineRule="auto"/>
        <w:ind w:right="720" w:firstLine="851"/>
        <w:jc w:val="both"/>
        <w:rPr>
          <w:sz w:val="28"/>
          <w:szCs w:val="28"/>
        </w:rPr>
      </w:pPr>
      <w:r>
        <w:rPr>
          <w:sz w:val="28"/>
          <w:szCs w:val="28"/>
        </w:rPr>
        <w:t>Нажимаем пиктограмму с</w:t>
      </w:r>
      <w:r w:rsidR="00DA5740" w:rsidRPr="001D6C2E">
        <w:rPr>
          <w:sz w:val="28"/>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w:t>
      </w:r>
      <w:r w:rsidR="00DA5740" w:rsidRPr="001D6C2E">
        <w:rPr>
          <w:sz w:val="28"/>
          <w:szCs w:val="28"/>
        </w:rPr>
        <w:lastRenderedPageBreak/>
        <w:t>окну. В третьем окне определим название – “Глубины озер”. Возле каждого сектора установим значение глубины. Расположим легенду внизу под диаграмм</w:t>
      </w:r>
      <w:r>
        <w:rPr>
          <w:sz w:val="28"/>
          <w:szCs w:val="28"/>
        </w:rPr>
        <w:t>ой. Далее представлен результат</w:t>
      </w:r>
      <w:r w:rsidR="00DA5740" w:rsidRPr="001D6C2E">
        <w:rPr>
          <w:sz w:val="28"/>
          <w:szCs w:val="28"/>
        </w:rPr>
        <w:t xml:space="preserve"> нашей работы:</w:t>
      </w:r>
    </w:p>
    <w:p w:rsidR="00DA5740" w:rsidRPr="00E7365D" w:rsidRDefault="00B53D86" w:rsidP="00553137">
      <w:pPr>
        <w:spacing w:line="360" w:lineRule="auto"/>
        <w:ind w:firstLine="851"/>
        <w:jc w:val="center"/>
      </w:pPr>
      <w:r w:rsidRPr="001D6C2E">
        <w:rPr>
          <w:noProof/>
          <w:sz w:val="28"/>
          <w:szCs w:val="28"/>
        </w:rPr>
        <w:drawing>
          <wp:inline distT="0" distB="0" distL="0" distR="0">
            <wp:extent cx="3611880" cy="1798320"/>
            <wp:effectExtent l="0" t="0" r="0" b="0"/>
            <wp:docPr id="24"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rsidR="00F657CF" w:rsidRDefault="00F657CF" w:rsidP="00553137">
      <w:pPr>
        <w:spacing w:line="360" w:lineRule="auto"/>
        <w:ind w:right="720" w:firstLine="851"/>
        <w:jc w:val="center"/>
        <w:rPr>
          <w:bCs/>
          <w:sz w:val="28"/>
          <w:szCs w:val="28"/>
        </w:rPr>
      </w:pPr>
      <w:r>
        <w:rPr>
          <w:bCs/>
          <w:sz w:val="28"/>
          <w:szCs w:val="28"/>
        </w:rPr>
        <w:t>Рисунок 4.2 Изображение диаграммы глубины озёр</w:t>
      </w:r>
    </w:p>
    <w:p w:rsidR="00DA5740" w:rsidRPr="00F657CF" w:rsidRDefault="00DA5740" w:rsidP="00553137">
      <w:pPr>
        <w:spacing w:line="360" w:lineRule="auto"/>
        <w:ind w:right="720" w:firstLine="851"/>
        <w:jc w:val="both"/>
        <w:rPr>
          <w:b/>
          <w:bCs/>
          <w:sz w:val="28"/>
          <w:szCs w:val="28"/>
        </w:rPr>
      </w:pPr>
      <w:r w:rsidRPr="00F657CF">
        <w:rPr>
          <w:b/>
          <w:bCs/>
          <w:sz w:val="28"/>
          <w:szCs w:val="28"/>
        </w:rPr>
        <w:t>Изменение параметров форматирования уже построенной диаграммы.</w:t>
      </w:r>
    </w:p>
    <w:p w:rsidR="00DA5740" w:rsidRPr="001D6C2E" w:rsidRDefault="00DA5740" w:rsidP="00553137">
      <w:pPr>
        <w:spacing w:line="360" w:lineRule="auto"/>
        <w:ind w:right="720" w:firstLine="851"/>
        <w:jc w:val="both"/>
        <w:rPr>
          <w:sz w:val="28"/>
          <w:szCs w:val="28"/>
        </w:rPr>
      </w:pPr>
      <w:r w:rsidRPr="001D6C2E">
        <w:rPr>
          <w:sz w:val="28"/>
          <w:szCs w:val="28"/>
        </w:rPr>
        <w:t>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при этом фрагмент диаграм</w:t>
      </w:r>
      <w:r w:rsidR="00F657CF">
        <w:rPr>
          <w:sz w:val="28"/>
          <w:szCs w:val="28"/>
        </w:rPr>
        <w:t>мы считается выделенным</w:t>
      </w:r>
      <w:r w:rsidRPr="001D6C2E">
        <w:rPr>
          <w:sz w:val="28"/>
          <w:szCs w:val="28"/>
        </w:rPr>
        <w:t xml:space="preserve">.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форматирования выберите режим </w:t>
      </w:r>
      <w:r w:rsidRPr="001D6C2E">
        <w:rPr>
          <w:b/>
          <w:bCs/>
          <w:sz w:val="28"/>
          <w:szCs w:val="28"/>
        </w:rPr>
        <w:t>Формат</w:t>
      </w:r>
      <w:r w:rsidRPr="001D6C2E">
        <w:rPr>
          <w:sz w:val="28"/>
          <w:szCs w:val="28"/>
        </w:rPr>
        <w:t xml:space="preserve"> и измените параметры.</w:t>
      </w:r>
    </w:p>
    <w:p w:rsidR="00DA5740" w:rsidRPr="00E7365D" w:rsidRDefault="00B53D86" w:rsidP="00553137">
      <w:pPr>
        <w:spacing w:line="360" w:lineRule="auto"/>
        <w:ind w:firstLine="851"/>
        <w:jc w:val="center"/>
      </w:pPr>
      <w:r w:rsidRPr="001D6C2E">
        <w:rPr>
          <w:noProof/>
          <w:sz w:val="28"/>
          <w:szCs w:val="28"/>
        </w:rPr>
        <w:lastRenderedPageBreak/>
        <w:drawing>
          <wp:inline distT="0" distB="0" distL="0" distR="0">
            <wp:extent cx="5364480" cy="4023360"/>
            <wp:effectExtent l="0" t="0" r="0" b="0"/>
            <wp:docPr id="25"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DA5740" w:rsidRPr="001D6C2E" w:rsidRDefault="00CE5810" w:rsidP="00553137">
      <w:pPr>
        <w:spacing w:line="360" w:lineRule="auto"/>
        <w:ind w:right="720" w:firstLine="851"/>
        <w:jc w:val="center"/>
        <w:rPr>
          <w:sz w:val="28"/>
          <w:szCs w:val="28"/>
        </w:rPr>
      </w:pPr>
      <w:r>
        <w:rPr>
          <w:sz w:val="28"/>
          <w:szCs w:val="28"/>
        </w:rPr>
        <w:t>Рис. 4.3</w:t>
      </w:r>
      <w:r w:rsidR="00DA5740" w:rsidRPr="001D6C2E">
        <w:rPr>
          <w:sz w:val="28"/>
          <w:szCs w:val="28"/>
        </w:rPr>
        <w:t>. Контекстное меню для форматирования построенной диаграммы</w:t>
      </w:r>
    </w:p>
    <w:p w:rsidR="00DA5740" w:rsidRPr="0029364B" w:rsidRDefault="00DA5740" w:rsidP="00553137">
      <w:pPr>
        <w:spacing w:line="360" w:lineRule="auto"/>
        <w:ind w:right="720" w:firstLine="851"/>
        <w:jc w:val="both"/>
        <w:rPr>
          <w:b/>
          <w:bCs/>
          <w:sz w:val="28"/>
          <w:szCs w:val="28"/>
        </w:rPr>
      </w:pPr>
      <w:r w:rsidRPr="0029364B">
        <w:rPr>
          <w:b/>
          <w:bCs/>
          <w:sz w:val="28"/>
          <w:szCs w:val="28"/>
        </w:rPr>
        <w:t>Действия с диаграммой</w:t>
      </w:r>
    </w:p>
    <w:p w:rsidR="00DA5740" w:rsidRPr="001D6C2E" w:rsidRDefault="00DA5740" w:rsidP="00553137">
      <w:pPr>
        <w:spacing w:line="360" w:lineRule="auto"/>
        <w:ind w:right="720" w:firstLine="851"/>
        <w:jc w:val="both"/>
        <w:rPr>
          <w:sz w:val="28"/>
          <w:szCs w:val="28"/>
        </w:rPr>
      </w:pPr>
      <w:r w:rsidRPr="001D6C2E">
        <w:rPr>
          <w:sz w:val="28"/>
          <w:szCs w:val="28"/>
        </w:rPr>
        <w:t>С диаграммой, как и со вставленным рисунком, можно выполнить сле</w:t>
      </w:r>
      <w:r w:rsidR="0029364B">
        <w:rPr>
          <w:sz w:val="28"/>
          <w:szCs w:val="28"/>
        </w:rPr>
        <w:t>дующие действия:</w:t>
      </w:r>
    </w:p>
    <w:p w:rsidR="00DA5740" w:rsidRPr="001D6C2E" w:rsidRDefault="00DA5740" w:rsidP="00553137">
      <w:pPr>
        <w:spacing w:line="360" w:lineRule="auto"/>
        <w:ind w:right="720" w:firstLine="851"/>
        <w:jc w:val="both"/>
        <w:rPr>
          <w:sz w:val="28"/>
          <w:szCs w:val="28"/>
        </w:rPr>
      </w:pPr>
      <w:r w:rsidRPr="001D6C2E">
        <w:rPr>
          <w:sz w:val="28"/>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rsidR="00DA5740" w:rsidRPr="001D6C2E" w:rsidRDefault="00DA5740" w:rsidP="00553137">
      <w:pPr>
        <w:spacing w:line="360" w:lineRule="auto"/>
        <w:ind w:right="720" w:firstLine="851"/>
        <w:jc w:val="both"/>
        <w:rPr>
          <w:sz w:val="28"/>
          <w:szCs w:val="28"/>
        </w:rPr>
      </w:pPr>
      <w:r w:rsidRPr="001D6C2E">
        <w:rPr>
          <w:sz w:val="28"/>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rsidR="00DA5740" w:rsidRPr="005448E8" w:rsidRDefault="00DA5740" w:rsidP="00553137">
      <w:pPr>
        <w:spacing w:line="360" w:lineRule="auto"/>
        <w:ind w:right="720" w:firstLine="851"/>
        <w:jc w:val="both"/>
        <w:rPr>
          <w:sz w:val="28"/>
          <w:szCs w:val="28"/>
        </w:rPr>
      </w:pPr>
      <w:r w:rsidRPr="001D6C2E">
        <w:rPr>
          <w:sz w:val="28"/>
          <w:szCs w:val="28"/>
        </w:rPr>
        <w:t>3. Для удаления диаграммы сначала выделяем ее, затем нажимаем клавишу Del или выбираем команду “Удалить” в контекстном меню диаграммы.</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DA5740" w:rsidRDefault="00DA5740" w:rsidP="00553137">
      <w:pPr>
        <w:widowControl w:val="0"/>
        <w:shd w:val="clear" w:color="auto" w:fill="FFFFFF"/>
        <w:spacing w:line="360" w:lineRule="auto"/>
        <w:ind w:firstLine="851"/>
        <w:jc w:val="both"/>
        <w:rPr>
          <w:sz w:val="28"/>
          <w:szCs w:val="28"/>
        </w:rPr>
      </w:pPr>
      <w:r w:rsidRPr="00E63239">
        <w:rPr>
          <w:sz w:val="28"/>
          <w:szCs w:val="28"/>
        </w:rPr>
        <w:t xml:space="preserve">1. </w:t>
      </w:r>
      <w:r>
        <w:rPr>
          <w:sz w:val="28"/>
          <w:szCs w:val="28"/>
        </w:rPr>
        <w:t>Что такое диаграмма, гистограмма?</w:t>
      </w:r>
    </w:p>
    <w:p w:rsidR="00DA5740" w:rsidRDefault="00DA5740" w:rsidP="00553137">
      <w:pPr>
        <w:widowControl w:val="0"/>
        <w:shd w:val="clear" w:color="auto" w:fill="FFFFFF"/>
        <w:spacing w:line="360" w:lineRule="auto"/>
        <w:ind w:firstLine="851"/>
        <w:jc w:val="both"/>
        <w:rPr>
          <w:sz w:val="28"/>
          <w:szCs w:val="28"/>
        </w:rPr>
      </w:pPr>
      <w:r>
        <w:rPr>
          <w:sz w:val="28"/>
          <w:szCs w:val="28"/>
        </w:rPr>
        <w:t xml:space="preserve">2. Как можно изменить параметры форматирования уже построенной </w:t>
      </w:r>
      <w:r>
        <w:rPr>
          <w:sz w:val="28"/>
          <w:szCs w:val="28"/>
        </w:rPr>
        <w:lastRenderedPageBreak/>
        <w:t>диаграммы?</w:t>
      </w:r>
    </w:p>
    <w:p w:rsidR="00DA5740" w:rsidRDefault="00DA5740" w:rsidP="00553137">
      <w:pPr>
        <w:widowControl w:val="0"/>
        <w:shd w:val="clear" w:color="auto" w:fill="FFFFFF"/>
        <w:spacing w:line="360" w:lineRule="auto"/>
        <w:ind w:firstLine="851"/>
        <w:jc w:val="both"/>
        <w:rPr>
          <w:sz w:val="28"/>
          <w:szCs w:val="28"/>
        </w:rPr>
      </w:pPr>
      <w:r>
        <w:rPr>
          <w:sz w:val="28"/>
          <w:szCs w:val="28"/>
        </w:rPr>
        <w:t xml:space="preserve">3. Какие действия можно выполнить с диаграммой? </w:t>
      </w:r>
    </w:p>
    <w:p w:rsidR="00DA5740" w:rsidRPr="002F75F3" w:rsidRDefault="00DA5740" w:rsidP="00CD47AB">
      <w:pPr>
        <w:widowControl w:val="0"/>
        <w:shd w:val="clear" w:color="auto" w:fill="FFFFFF"/>
        <w:spacing w:line="360" w:lineRule="auto"/>
        <w:ind w:firstLine="851"/>
        <w:jc w:val="center"/>
        <w:outlineLvl w:val="0"/>
        <w:rPr>
          <w:b/>
          <w:color w:val="000000"/>
          <w:sz w:val="28"/>
          <w:szCs w:val="28"/>
        </w:rPr>
      </w:pPr>
      <w:bookmarkStart w:id="13" w:name="_Toc496007051"/>
      <w:r w:rsidRPr="005448E8">
        <w:rPr>
          <w:b/>
          <w:color w:val="000000"/>
          <w:sz w:val="32"/>
          <w:szCs w:val="28"/>
        </w:rPr>
        <w:t xml:space="preserve">Лабораторная  работа № </w:t>
      </w:r>
      <w:r w:rsidR="00346065">
        <w:rPr>
          <w:b/>
          <w:color w:val="000000"/>
          <w:sz w:val="32"/>
          <w:szCs w:val="28"/>
        </w:rPr>
        <w:t>8</w:t>
      </w:r>
      <w:r w:rsidR="00C8563A">
        <w:rPr>
          <w:b/>
          <w:color w:val="000000"/>
          <w:sz w:val="32"/>
          <w:szCs w:val="28"/>
        </w:rPr>
        <w:br/>
        <w:t>Тема «</w:t>
      </w:r>
      <w:r w:rsidRPr="002F75F3">
        <w:rPr>
          <w:b/>
          <w:color w:val="000000"/>
          <w:sz w:val="28"/>
          <w:szCs w:val="28"/>
        </w:rPr>
        <w:t>Работа с функциями</w:t>
      </w:r>
      <w:r w:rsidR="00C8563A">
        <w:rPr>
          <w:b/>
          <w:color w:val="000000"/>
          <w:sz w:val="28"/>
          <w:szCs w:val="28"/>
        </w:rPr>
        <w:t>»</w:t>
      </w:r>
      <w:bookmarkEnd w:id="13"/>
    </w:p>
    <w:p w:rsidR="00DA5740" w:rsidRPr="005448E8" w:rsidRDefault="00DA5740" w:rsidP="00553137">
      <w:pPr>
        <w:widowControl w:val="0"/>
        <w:spacing w:line="360" w:lineRule="auto"/>
        <w:ind w:firstLine="851"/>
        <w:jc w:val="both"/>
        <w:rPr>
          <w:sz w:val="28"/>
          <w:szCs w:val="28"/>
        </w:rPr>
      </w:pPr>
      <w:r w:rsidRPr="008D17AC">
        <w:rPr>
          <w:b/>
          <w:sz w:val="32"/>
          <w:szCs w:val="32"/>
        </w:rPr>
        <w:t>Цель</w:t>
      </w:r>
      <w:r w:rsidR="00DD5226" w:rsidRPr="008D17AC">
        <w:rPr>
          <w:b/>
          <w:sz w:val="32"/>
          <w:szCs w:val="32"/>
        </w:rPr>
        <w:t xml:space="preserve"> работы</w:t>
      </w:r>
      <w:r w:rsidRPr="008D17AC">
        <w:rPr>
          <w:b/>
          <w:sz w:val="32"/>
          <w:szCs w:val="32"/>
        </w:rPr>
        <w:t>:</w:t>
      </w:r>
      <w:r>
        <w:rPr>
          <w:b/>
          <w:sz w:val="28"/>
          <w:szCs w:val="28"/>
        </w:rPr>
        <w:t xml:space="preserve"> </w:t>
      </w:r>
      <w:r w:rsidRPr="005448E8">
        <w:rPr>
          <w:sz w:val="28"/>
          <w:szCs w:val="28"/>
        </w:rPr>
        <w:t xml:space="preserve"> </w:t>
      </w:r>
      <w:r w:rsidR="0022617A">
        <w:rPr>
          <w:sz w:val="28"/>
          <w:szCs w:val="28"/>
        </w:rPr>
        <w:t>научиться выполнять вычисления по формулам с ис</w:t>
      </w:r>
      <w:r w:rsidR="002D06F4">
        <w:rPr>
          <w:sz w:val="28"/>
          <w:szCs w:val="28"/>
        </w:rPr>
        <w:t xml:space="preserve">пользованием </w:t>
      </w:r>
      <w:r w:rsidR="0022617A">
        <w:rPr>
          <w:sz w:val="28"/>
          <w:szCs w:val="28"/>
        </w:rPr>
        <w:t>функций.</w:t>
      </w:r>
    </w:p>
    <w:p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rsidR="00D16B73" w:rsidRPr="00D16B73" w:rsidRDefault="00D16B73" w:rsidP="00553137">
      <w:pPr>
        <w:pStyle w:val="af7"/>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более 300 встроенных функций, которые выполняют широкий спектр различных вычислений. В тех случаях, когда нужна информация о функциях</w:t>
      </w:r>
      <w:r w:rsidR="00BD7296">
        <w:rPr>
          <w:sz w:val="28"/>
          <w:szCs w:val="28"/>
        </w:rPr>
        <w:t>,</w:t>
      </w:r>
      <w:r w:rsidRPr="00D16B73">
        <w:rPr>
          <w:sz w:val="28"/>
          <w:szCs w:val="28"/>
        </w:rPr>
        <w:t xml:space="preserve"> следует обращаться к справочной системе Excel.</w:t>
      </w:r>
    </w:p>
    <w:p w:rsidR="00D16B73" w:rsidRPr="00D16B73" w:rsidRDefault="00D16B73" w:rsidP="00553137">
      <w:pPr>
        <w:pStyle w:val="af7"/>
        <w:spacing w:line="360" w:lineRule="auto"/>
        <w:ind w:firstLine="851"/>
        <w:rPr>
          <w:sz w:val="28"/>
          <w:szCs w:val="28"/>
        </w:rPr>
      </w:pPr>
      <w:r w:rsidRPr="00D16B73">
        <w:rPr>
          <w:sz w:val="28"/>
          <w:szCs w:val="28"/>
        </w:rPr>
        <w:t>Функции состоят из двух частей: имени функции и одного или нескольких аргументов. Имя функции</w:t>
      </w:r>
      <w:r w:rsidR="00BD7296">
        <w:rPr>
          <w:sz w:val="28"/>
          <w:szCs w:val="28"/>
        </w:rPr>
        <w:t>, как, например, СУММ или СРЗНАЧ ,</w:t>
      </w:r>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=СУММ(СЗ:С5) СУММ — это имя функции, а СЗ:С5 — ее единственный аргумент. Эта формула суммирует числа в ячейках СЗ, С4 и С5.</w:t>
      </w:r>
    </w:p>
    <w:p w:rsidR="00D16B73" w:rsidRPr="00D16B73" w:rsidRDefault="00D16B73" w:rsidP="00553137">
      <w:pPr>
        <w:pStyle w:val="af7"/>
        <w:spacing w:line="360" w:lineRule="auto"/>
        <w:ind w:firstLine="851"/>
        <w:rPr>
          <w:sz w:val="28"/>
          <w:szCs w:val="28"/>
        </w:rPr>
      </w:pPr>
      <w:r w:rsidRPr="00D16B73">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отделяются один от другого точкой с запятой. Например, формула =ПРОИЗВЕД(С1;С2;С5) указывает, что необходимо перемножить числа в ячейках C1, C2 и С5. В функции можно использовать до 30 аргументов, если при этом общая длина формулы не превосходит 1024 символов. Однако любой аргумент может быть диапазоном, содержащим произвольное число ячеек листа. Например, функция =CУMM(Al:A5;C2:C10;D3:D17) имеет три аргумента, но суммирует числа в 29 ячейках.</w:t>
      </w:r>
    </w:p>
    <w:p w:rsidR="00D16B73" w:rsidRPr="00D16B73" w:rsidRDefault="00D16B73" w:rsidP="00553137">
      <w:pPr>
        <w:pStyle w:val="af7"/>
        <w:spacing w:line="360" w:lineRule="auto"/>
        <w:ind w:firstLine="851"/>
        <w:rPr>
          <w:sz w:val="28"/>
          <w:szCs w:val="28"/>
        </w:rPr>
      </w:pPr>
      <w:r w:rsidRPr="00D16B73">
        <w:rPr>
          <w:sz w:val="28"/>
          <w:szCs w:val="28"/>
        </w:rPr>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rsidR="00CD47AB" w:rsidRDefault="00D16B73" w:rsidP="00CD47AB">
      <w:pPr>
        <w:pStyle w:val="af7"/>
        <w:spacing w:line="360" w:lineRule="auto"/>
        <w:ind w:firstLine="851"/>
        <w:rPr>
          <w:sz w:val="28"/>
          <w:szCs w:val="28"/>
        </w:rPr>
      </w:pPr>
      <w:r w:rsidRPr="00D16B73">
        <w:rPr>
          <w:sz w:val="28"/>
          <w:szCs w:val="28"/>
        </w:rPr>
        <w:lastRenderedPageBreak/>
        <w:t>Комбинацию функций можно использовать для создания выражения, которое Excel сводит к единственному значению и интерпретирует его как аргу</w:t>
      </w:r>
      <w:r w:rsidR="0093160B">
        <w:rPr>
          <w:sz w:val="28"/>
          <w:szCs w:val="28"/>
        </w:rPr>
        <w:t>мент.</w:t>
      </w:r>
      <w:r w:rsidR="001922E0">
        <w:rPr>
          <w:sz w:val="28"/>
          <w:szCs w:val="28"/>
        </w:rPr>
        <w:t xml:space="preserve"> </w:t>
      </w:r>
      <w:r w:rsidRPr="00D16B73">
        <w:rPr>
          <w:sz w:val="28"/>
          <w:szCs w:val="28"/>
        </w:rPr>
        <w:t>Например, в формуле</w:t>
      </w:r>
      <w:r w:rsidR="00CD47AB">
        <w:rPr>
          <w:sz w:val="28"/>
          <w:szCs w:val="28"/>
        </w:rPr>
        <w:t xml:space="preserve"> </w:t>
      </w:r>
      <w:r w:rsidRPr="00D16B73">
        <w:rPr>
          <w:sz w:val="28"/>
          <w:szCs w:val="28"/>
        </w:rPr>
        <w:t xml:space="preserve"> =CУMM(SIN(Al*ПИ());2*COS(A2*ПИ())—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14" w:name="_Toc275334333"/>
    </w:p>
    <w:p w:rsidR="00D16B73" w:rsidRPr="00CD47AB" w:rsidRDefault="00D16B73" w:rsidP="00CD47AB">
      <w:pPr>
        <w:pStyle w:val="af7"/>
        <w:spacing w:line="360" w:lineRule="auto"/>
        <w:ind w:firstLine="851"/>
        <w:rPr>
          <w:b/>
          <w:sz w:val="28"/>
          <w:szCs w:val="28"/>
        </w:rPr>
      </w:pPr>
      <w:r w:rsidRPr="00CD47AB">
        <w:rPr>
          <w:b/>
          <w:sz w:val="28"/>
          <w:szCs w:val="28"/>
        </w:rPr>
        <w:t>Ввод функций</w:t>
      </w:r>
      <w:bookmarkEnd w:id="14"/>
    </w:p>
    <w:p w:rsidR="00D16B73" w:rsidRPr="00D16B73" w:rsidRDefault="00D16B73" w:rsidP="00553137">
      <w:pPr>
        <w:pStyle w:val="af7"/>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помощью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кнопку</w:t>
      </w:r>
      <w:r w:rsidRPr="00D16B73">
        <w:rPr>
          <w:b/>
          <w:bCs/>
          <w:sz w:val="28"/>
          <w:szCs w:val="28"/>
        </w:rPr>
        <w:t xml:space="preserve">  </w:t>
      </w:r>
      <w:r w:rsidRPr="00D16B73">
        <w:rPr>
          <w:sz w:val="28"/>
          <w:szCs w:val="28"/>
        </w:rPr>
        <w:t xml:space="preserve">на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Pr="00D16B73">
        <w:rPr>
          <w:b/>
          <w:bCs/>
          <w:sz w:val="28"/>
          <w:szCs w:val="28"/>
        </w:rPr>
        <w:t xml:space="preserve"> </w:t>
      </w:r>
      <w:r w:rsidR="00B53D86" w:rsidRPr="00D16B73">
        <w:rPr>
          <w:b/>
          <w:bCs/>
          <w:noProof/>
          <w:sz w:val="28"/>
          <w:szCs w:val="28"/>
        </w:rPr>
        <w:drawing>
          <wp:inline distT="0" distB="0" distL="0" distR="0">
            <wp:extent cx="152400" cy="1295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b/>
          <w:bCs/>
          <w:sz w:val="28"/>
          <w:szCs w:val="28"/>
        </w:rPr>
        <w:t xml:space="preserve"> </w:t>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Если вы хотите иметь под рукой Помощника, нажмите кнопку справки в нижнем левом углу этого окна диалога.</w:t>
      </w:r>
    </w:p>
    <w:p w:rsidR="00D16B73" w:rsidRPr="00D16B73" w:rsidRDefault="00D16B73" w:rsidP="00553137">
      <w:pPr>
        <w:pStyle w:val="af7"/>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затем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ОК или клавишу {Enter}. Excel введет знак равенства (если вы вставляете о в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аголовка), показанное на рисунке 5</w:t>
      </w:r>
      <w:r w:rsidRPr="00D16B73">
        <w:rPr>
          <w:sz w:val="28"/>
          <w:szCs w:val="28"/>
        </w:rPr>
        <w:t xml:space="preserve">.2.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отображается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xml:space="preserve">). После нажатия ОК или клавиши {Enter}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диапазоне, сначала выделите ячейку С10 и введите функцию СРЗНАЧ. Затем выделите и </w:t>
      </w:r>
      <w:r w:rsidRPr="00D16B73">
        <w:rPr>
          <w:sz w:val="28"/>
          <w:szCs w:val="28"/>
        </w:rPr>
        <w:lastRenderedPageBreak/>
        <w:t>В4:В9. Вокруг выделенных ячеек появится подвижная рамка, а в строке формул вставлена ссылка на выделенный диапазон (рис. 12.3). После нажатия кнопки ОК или клавиши {Enter} созданная функция появится в роке формул.</w:t>
      </w:r>
    </w:p>
    <w:p w:rsidR="00CD47AB" w:rsidRDefault="00D16B73" w:rsidP="00CD47AB">
      <w:pPr>
        <w:pStyle w:val="af7"/>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r w:rsidRPr="00D16B73">
        <w:rPr>
          <w:i/>
          <w:iCs/>
          <w:sz w:val="28"/>
          <w:szCs w:val="28"/>
        </w:rPr>
        <w:t>Стандартная</w:t>
      </w:r>
      <w:r w:rsidRPr="00D16B73">
        <w:rPr>
          <w:sz w:val="28"/>
          <w:szCs w:val="28"/>
        </w:rPr>
        <w:t xml:space="preserve"> специальную кнопку с выпадающим списком для ввода этих функций</w:t>
      </w:r>
      <w:r w:rsidRPr="00D16B73">
        <w:rPr>
          <w:b/>
          <w:bCs/>
          <w:sz w:val="28"/>
          <w:szCs w:val="28"/>
        </w:rPr>
        <w:t>.</w:t>
      </w:r>
    </w:p>
    <w:p w:rsidR="00DA5740" w:rsidRPr="00C00EE7" w:rsidRDefault="00B53D86" w:rsidP="00CD47AB">
      <w:pPr>
        <w:pStyle w:val="af7"/>
        <w:spacing w:line="360" w:lineRule="auto"/>
        <w:ind w:firstLine="851"/>
        <w:rPr>
          <w:sz w:val="28"/>
          <w:szCs w:val="28"/>
        </w:rPr>
      </w:pPr>
      <w:r w:rsidRPr="00E7365D">
        <w:rPr>
          <w:noProof/>
        </w:rPr>
        <w:drawing>
          <wp:inline distT="0" distB="0" distL="0" distR="0">
            <wp:extent cx="4747260" cy="3558540"/>
            <wp:effectExtent l="0" t="0" r="0" b="0"/>
            <wp:docPr id="27"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rsidR="00C00EE7" w:rsidRPr="00A03136" w:rsidRDefault="00FA66E7" w:rsidP="00553137">
      <w:pPr>
        <w:spacing w:line="360" w:lineRule="auto"/>
        <w:ind w:right="720" w:firstLine="851"/>
        <w:jc w:val="center"/>
        <w:rPr>
          <w:sz w:val="28"/>
          <w:szCs w:val="28"/>
        </w:rPr>
      </w:pPr>
      <w:r>
        <w:rPr>
          <w:sz w:val="28"/>
          <w:szCs w:val="28"/>
        </w:rPr>
        <w:t>Рис</w:t>
      </w:r>
      <w:r w:rsidR="00C00EE7">
        <w:rPr>
          <w:sz w:val="28"/>
          <w:szCs w:val="28"/>
        </w:rPr>
        <w:t xml:space="preserve">унок </w:t>
      </w:r>
      <w:r>
        <w:rPr>
          <w:sz w:val="28"/>
          <w:szCs w:val="28"/>
        </w:rPr>
        <w:t xml:space="preserve"> 5.1</w:t>
      </w:r>
      <w:r w:rsidR="00DA5740" w:rsidRPr="00A03136">
        <w:rPr>
          <w:sz w:val="28"/>
          <w:szCs w:val="28"/>
        </w:rPr>
        <w:t>. Первое окно Мастера функций для определения названия функции</w:t>
      </w:r>
    </w:p>
    <w:p w:rsidR="00DA5740" w:rsidRPr="00E7365D" w:rsidRDefault="00B53D86" w:rsidP="00553137">
      <w:pPr>
        <w:spacing w:line="360" w:lineRule="auto"/>
        <w:ind w:firstLine="851"/>
        <w:jc w:val="center"/>
      </w:pPr>
      <w:r w:rsidRPr="00E7365D">
        <w:rPr>
          <w:noProof/>
        </w:rPr>
        <w:lastRenderedPageBreak/>
        <w:drawing>
          <wp:inline distT="0" distB="0" distL="0" distR="0">
            <wp:extent cx="4922520" cy="3695700"/>
            <wp:effectExtent l="0" t="0" r="0" b="0"/>
            <wp:docPr id="28"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rsidR="00DA5740" w:rsidRPr="00A03136" w:rsidRDefault="00C00EE7" w:rsidP="00553137">
      <w:pPr>
        <w:spacing w:line="360" w:lineRule="auto"/>
        <w:ind w:right="720" w:firstLine="851"/>
        <w:jc w:val="center"/>
        <w:rPr>
          <w:sz w:val="28"/>
          <w:szCs w:val="28"/>
        </w:rPr>
      </w:pPr>
      <w:r>
        <w:rPr>
          <w:sz w:val="28"/>
          <w:szCs w:val="28"/>
        </w:rPr>
        <w:t>Рисунок</w:t>
      </w:r>
      <w:r w:rsidR="00FA66E7">
        <w:rPr>
          <w:sz w:val="28"/>
          <w:szCs w:val="28"/>
        </w:rPr>
        <w:t xml:space="preserve"> 5.2</w:t>
      </w:r>
      <w:r w:rsidR="00DA5740" w:rsidRPr="00A03136">
        <w:rPr>
          <w:sz w:val="28"/>
          <w:szCs w:val="28"/>
        </w:rPr>
        <w:t>. Окно Мастера функций для определения аргументов функции</w:t>
      </w:r>
    </w:p>
    <w:p w:rsidR="000A52E7" w:rsidRDefault="000A52E7" w:rsidP="00553137">
      <w:pPr>
        <w:pStyle w:val="af0"/>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rsidR="00BB36AC" w:rsidRPr="00575C8A" w:rsidRDefault="00BB36AC" w:rsidP="00553137">
      <w:pPr>
        <w:spacing w:line="360" w:lineRule="auto"/>
        <w:ind w:firstLine="851"/>
        <w:rPr>
          <w:sz w:val="28"/>
          <w:szCs w:val="28"/>
        </w:rPr>
      </w:pPr>
      <w:r w:rsidRPr="00575C8A">
        <w:rPr>
          <w:b/>
          <w:bCs/>
          <w:i/>
          <w:iCs/>
          <w:sz w:val="28"/>
          <w:szCs w:val="28"/>
        </w:rPr>
        <w:t>Функция</w:t>
      </w:r>
      <w:r w:rsidRPr="00575C8A">
        <w:rPr>
          <w:sz w:val="28"/>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 w:val="28"/>
          <w:szCs w:val="28"/>
        </w:rPr>
        <w:t>аргументом</w:t>
      </w:r>
      <w:r w:rsidRPr="00575C8A">
        <w:rPr>
          <w:sz w:val="28"/>
          <w:szCs w:val="28"/>
        </w:rPr>
        <w:t xml:space="preserve">. Это еще одно название значений, ссылок или текста. </w:t>
      </w:r>
      <w:r w:rsidRPr="00BB36AC">
        <w:rPr>
          <w:b/>
          <w:sz w:val="28"/>
          <w:szCs w:val="28"/>
        </w:rPr>
        <w:t xml:space="preserve">Аргументы </w:t>
      </w:r>
      <w:r w:rsidRPr="00575C8A">
        <w:rPr>
          <w:sz w:val="28"/>
          <w:szCs w:val="28"/>
        </w:rPr>
        <w:t>— это данные, которые используются функцией для получения результата. У одних функций аргументы — это числа или текст. У других — даты и время. У некоторых функций может вообще не быть аргументов; у других их очень много.</w:t>
      </w:r>
      <w:r>
        <w:rPr>
          <w:sz w:val="28"/>
          <w:szCs w:val="28"/>
        </w:rPr>
        <w:t xml:space="preserve"> </w:t>
      </w:r>
      <w:r w:rsidRPr="00575C8A">
        <w:rPr>
          <w:sz w:val="28"/>
          <w:szCs w:val="28"/>
        </w:rPr>
        <w:t>В ячейку нельзя ввести просто функцию. Даже если кроме одной-единственной функции в ячейке ничего нет, все равно перед функцией необходимо поставить знак равенства, дающий знать Excel, что в ячейке — формула,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соответствующую функцию). Одна из самых простых и часто используемых в Excel функций — это функция автоматического суммирования.</w:t>
      </w:r>
    </w:p>
    <w:p w:rsidR="00BB36AC" w:rsidRPr="00A03136" w:rsidRDefault="00BB36AC" w:rsidP="00553137">
      <w:pPr>
        <w:spacing w:line="360" w:lineRule="auto"/>
        <w:ind w:right="720" w:firstLine="851"/>
        <w:jc w:val="both"/>
        <w:rPr>
          <w:sz w:val="28"/>
          <w:szCs w:val="28"/>
        </w:rPr>
      </w:pPr>
      <w:r w:rsidRPr="00A03136">
        <w:rPr>
          <w:sz w:val="28"/>
          <w:szCs w:val="28"/>
        </w:rPr>
        <w:lastRenderedPageBreak/>
        <w:t>Формат функций одинаков:</w:t>
      </w:r>
    </w:p>
    <w:p w:rsidR="00BB36AC" w:rsidRPr="00A03136" w:rsidRDefault="00BB36AC" w:rsidP="00553137">
      <w:pPr>
        <w:spacing w:line="360" w:lineRule="auto"/>
        <w:ind w:right="720" w:firstLine="851"/>
        <w:jc w:val="both"/>
        <w:rPr>
          <w:b/>
          <w:bCs/>
          <w:i/>
          <w:iCs/>
          <w:sz w:val="28"/>
          <w:szCs w:val="28"/>
        </w:rPr>
      </w:pPr>
      <w:r w:rsidRPr="00A03136">
        <w:rPr>
          <w:b/>
          <w:bCs/>
          <w:i/>
          <w:iCs/>
          <w:sz w:val="28"/>
          <w:szCs w:val="28"/>
        </w:rPr>
        <w:t>И(&lt;логическое выражение1&gt;,&lt;логическое выражение2&gt;,..),</w:t>
      </w:r>
    </w:p>
    <w:p w:rsidR="00BB36AC" w:rsidRPr="00A03136" w:rsidRDefault="00BB36AC" w:rsidP="00553137">
      <w:pPr>
        <w:spacing w:line="360" w:lineRule="auto"/>
        <w:ind w:right="720" w:firstLine="851"/>
        <w:jc w:val="both"/>
        <w:rPr>
          <w:b/>
          <w:bCs/>
          <w:i/>
          <w:iCs/>
          <w:sz w:val="28"/>
          <w:szCs w:val="28"/>
        </w:rPr>
      </w:pPr>
      <w:r w:rsidRPr="00A03136">
        <w:rPr>
          <w:b/>
          <w:bCs/>
          <w:i/>
          <w:iCs/>
          <w:sz w:val="28"/>
          <w:szCs w:val="28"/>
        </w:rPr>
        <w:t>ИЛИ(&lt;логическое выражение1&gt;,&lt;логическое выражение2&gt;,..).</w:t>
      </w:r>
    </w:p>
    <w:p w:rsidR="00BB36AC" w:rsidRPr="00A03136" w:rsidRDefault="00BB36AC" w:rsidP="00553137">
      <w:pPr>
        <w:spacing w:line="360" w:lineRule="auto"/>
        <w:ind w:right="720" w:firstLine="851"/>
        <w:jc w:val="both"/>
        <w:rPr>
          <w:sz w:val="28"/>
          <w:szCs w:val="28"/>
        </w:rPr>
      </w:pPr>
      <w:r w:rsidRPr="00A03136">
        <w:rPr>
          <w:sz w:val="28"/>
          <w:szCs w:val="28"/>
        </w:rPr>
        <w:t>Функция И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 И – “Ложь”. В скобках можно указать до 30 логических выражений.</w:t>
      </w:r>
    </w:p>
    <w:p w:rsidR="00BB36AC" w:rsidRPr="00A03136" w:rsidRDefault="00BB36AC" w:rsidP="00553137">
      <w:pPr>
        <w:spacing w:line="360" w:lineRule="auto"/>
        <w:ind w:right="720" w:firstLine="851"/>
        <w:jc w:val="both"/>
        <w:rPr>
          <w:sz w:val="28"/>
          <w:szCs w:val="28"/>
        </w:rPr>
      </w:pPr>
      <w:r w:rsidRPr="00A03136">
        <w:rPr>
          <w:sz w:val="28"/>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rsidR="00BB36AC" w:rsidRDefault="00BB36AC" w:rsidP="00553137">
      <w:pPr>
        <w:spacing w:line="360" w:lineRule="auto"/>
        <w:ind w:right="720" w:firstLine="851"/>
        <w:jc w:val="both"/>
        <w:rPr>
          <w:sz w:val="28"/>
          <w:szCs w:val="28"/>
        </w:rPr>
      </w:pPr>
      <w:r w:rsidRPr="00A03136">
        <w:rPr>
          <w:sz w:val="28"/>
          <w:szCs w:val="28"/>
        </w:rPr>
        <w:t>Давайте рассмотрим, как работают логические функции, на примере.</w:t>
      </w:r>
      <w:r>
        <w:rPr>
          <w:sz w:val="28"/>
          <w:szCs w:val="28"/>
        </w:rPr>
        <w:t xml:space="preserve"> </w:t>
      </w:r>
      <w:r w:rsidRPr="00A03136">
        <w:rPr>
          <w:sz w:val="28"/>
          <w:szCs w:val="28"/>
        </w:rPr>
        <w:t>Создадим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20"/>
        <w:gridCol w:w="2857"/>
        <w:gridCol w:w="2297"/>
        <w:gridCol w:w="2865"/>
      </w:tblGrid>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Фамилия абитуриента</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Результаты зачисления</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1</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 w:val="28"/>
                <w:szCs w:val="28"/>
              </w:rPr>
            </w:pPr>
            <w:r w:rsidRPr="00A03136">
              <w:rPr>
                <w:sz w:val="28"/>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21,5</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“зачислен”</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2</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 w:val="28"/>
                <w:szCs w:val="28"/>
              </w:rPr>
            </w:pPr>
            <w:r w:rsidRPr="00A03136">
              <w:rPr>
                <w:sz w:val="28"/>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18,0</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 w:val="28"/>
                <w:szCs w:val="28"/>
              </w:rPr>
            </w:pPr>
            <w:r w:rsidRPr="00A03136">
              <w:rPr>
                <w:sz w:val="28"/>
                <w:szCs w:val="28"/>
              </w:rPr>
              <w:t>“не зачислен”</w:t>
            </w:r>
          </w:p>
        </w:tc>
      </w:tr>
    </w:tbl>
    <w:p w:rsidR="00BB36AC" w:rsidRPr="006B5E5E" w:rsidRDefault="00BB36AC" w:rsidP="00553137">
      <w:pPr>
        <w:spacing w:line="360" w:lineRule="auto"/>
        <w:ind w:right="720" w:firstLine="851"/>
        <w:jc w:val="both"/>
        <w:rPr>
          <w:sz w:val="28"/>
          <w:szCs w:val="28"/>
        </w:rPr>
      </w:pPr>
      <w:r w:rsidRPr="006B5E5E">
        <w:rPr>
          <w:sz w:val="28"/>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rsidR="00BB36AC" w:rsidRDefault="00BB36AC" w:rsidP="00553137">
      <w:pPr>
        <w:spacing w:line="360" w:lineRule="auto"/>
        <w:ind w:right="720" w:firstLine="851"/>
        <w:jc w:val="both"/>
        <w:rPr>
          <w:sz w:val="28"/>
          <w:szCs w:val="28"/>
        </w:rPr>
      </w:pPr>
      <w:r w:rsidRPr="006B5E5E">
        <w:rPr>
          <w:sz w:val="28"/>
          <w:szCs w:val="28"/>
        </w:rPr>
        <w:t>= ЕСЛИ (С2&lt; 21, “не зачислен”, “зачислен”)</w:t>
      </w:r>
    </w:p>
    <w:p w:rsidR="00575C8A" w:rsidRPr="00575C8A" w:rsidRDefault="00575C8A" w:rsidP="00553137">
      <w:pPr>
        <w:spacing w:line="360" w:lineRule="auto"/>
        <w:ind w:firstLine="851"/>
        <w:rPr>
          <w:sz w:val="28"/>
          <w:szCs w:val="28"/>
        </w:rPr>
      </w:pPr>
      <w:bookmarkStart w:id="15" w:name="master"/>
      <w:bookmarkEnd w:id="15"/>
      <w:r w:rsidRPr="00575C8A">
        <w:rPr>
          <w:b/>
          <w:bCs/>
          <w:sz w:val="28"/>
          <w:szCs w:val="28"/>
        </w:rPr>
        <w:t>Использование мастера функций</w:t>
      </w:r>
    </w:p>
    <w:p w:rsidR="00575C8A" w:rsidRDefault="00575C8A" w:rsidP="00553137">
      <w:pPr>
        <w:spacing w:line="360" w:lineRule="auto"/>
        <w:ind w:firstLine="851"/>
        <w:rPr>
          <w:sz w:val="28"/>
          <w:szCs w:val="28"/>
        </w:rPr>
      </w:pPr>
      <w:r w:rsidRPr="00575C8A">
        <w:rPr>
          <w:sz w:val="28"/>
          <w:szCs w:val="28"/>
        </w:rPr>
        <w:t>Рассмотрим работу мастера функций более подробно на примере вычисления серединного значения. Предположим, что Вам понадобилось найти медиану для диапазона значений (</w:t>
      </w:r>
      <w:r w:rsidRPr="00BB36AC">
        <w:rPr>
          <w:b/>
          <w:sz w:val="28"/>
          <w:szCs w:val="28"/>
        </w:rPr>
        <w:t xml:space="preserve">медиана </w:t>
      </w:r>
      <w:r w:rsidRPr="00575C8A">
        <w:rPr>
          <w:sz w:val="28"/>
          <w:szCs w:val="28"/>
        </w:rPr>
        <w:t xml:space="preserve">- это середина множества чисел, т.е. половина чисел меньше этого значения, половина - больше). В этом случае придется обратиться к мастеру функций и использовать функцию </w:t>
      </w:r>
      <w:r w:rsidRPr="00575C8A">
        <w:rPr>
          <w:b/>
          <w:bCs/>
          <w:i/>
          <w:iCs/>
          <w:sz w:val="28"/>
          <w:szCs w:val="28"/>
        </w:rPr>
        <w:t>MEDIAN (МЕДИАНА)</w:t>
      </w:r>
      <w:r w:rsidRPr="00575C8A">
        <w:rPr>
          <w:sz w:val="28"/>
          <w:szCs w:val="28"/>
        </w:rPr>
        <w:t xml:space="preserve">: </w:t>
      </w:r>
    </w:p>
    <w:p w:rsidR="00C8563A" w:rsidRPr="00C8563A" w:rsidRDefault="00C8563A" w:rsidP="00553137">
      <w:pPr>
        <w:spacing w:line="360" w:lineRule="auto"/>
        <w:ind w:firstLine="851"/>
        <w:jc w:val="center"/>
        <w:rPr>
          <w:b/>
          <w:sz w:val="28"/>
          <w:szCs w:val="28"/>
        </w:rPr>
      </w:pPr>
      <w:r w:rsidRPr="00C8563A">
        <w:rPr>
          <w:b/>
          <w:sz w:val="28"/>
          <w:szCs w:val="28"/>
        </w:rPr>
        <w:t>Задани</w:t>
      </w:r>
      <w:r>
        <w:rPr>
          <w:b/>
          <w:sz w:val="28"/>
          <w:szCs w:val="28"/>
        </w:rPr>
        <w:t>е</w:t>
      </w:r>
      <w:r w:rsidRPr="00C8563A">
        <w:rPr>
          <w:b/>
          <w:sz w:val="28"/>
          <w:szCs w:val="28"/>
        </w:rPr>
        <w:t xml:space="preserve"> к лабораторной работе</w:t>
      </w:r>
    </w:p>
    <w:p w:rsidR="00575C8A" w:rsidRPr="00575C8A" w:rsidRDefault="00575C8A" w:rsidP="00553137">
      <w:pPr>
        <w:spacing w:line="360" w:lineRule="auto"/>
        <w:ind w:firstLine="851"/>
        <w:rPr>
          <w:sz w:val="28"/>
          <w:szCs w:val="28"/>
        </w:rPr>
      </w:pPr>
      <w:r w:rsidRPr="00575C8A">
        <w:rPr>
          <w:sz w:val="28"/>
          <w:szCs w:val="28"/>
        </w:rPr>
        <w:t xml:space="preserve">Выделите ячейку для помещения результата. </w:t>
      </w:r>
    </w:p>
    <w:p w:rsidR="00575C8A" w:rsidRPr="00575C8A" w:rsidRDefault="00575C8A" w:rsidP="000B2829">
      <w:pPr>
        <w:numPr>
          <w:ilvl w:val="0"/>
          <w:numId w:val="20"/>
        </w:numPr>
        <w:spacing w:line="360" w:lineRule="auto"/>
        <w:ind w:firstLine="851"/>
        <w:rPr>
          <w:sz w:val="28"/>
          <w:szCs w:val="28"/>
        </w:rPr>
      </w:pPr>
      <w:r w:rsidRPr="00575C8A">
        <w:rPr>
          <w:sz w:val="28"/>
          <w:szCs w:val="28"/>
        </w:rPr>
        <w:lastRenderedPageBreak/>
        <w:t xml:space="preserve">Щелкните на кнопке </w:t>
      </w:r>
      <w:r w:rsidR="002E4116">
        <w:rPr>
          <w:b/>
          <w:bCs/>
          <w:i/>
          <w:iCs/>
          <w:sz w:val="28"/>
          <w:szCs w:val="28"/>
        </w:rPr>
        <w:t xml:space="preserve">Вставить  функцию </w:t>
      </w:r>
      <w:r w:rsidRPr="00575C8A">
        <w:rPr>
          <w:sz w:val="28"/>
          <w:szCs w:val="28"/>
        </w:rPr>
        <w:t xml:space="preserve"> и выберите из списка </w:t>
      </w:r>
      <w:r w:rsidRPr="00575C8A">
        <w:rPr>
          <w:b/>
          <w:bCs/>
          <w:i/>
          <w:iCs/>
          <w:sz w:val="28"/>
          <w:szCs w:val="28"/>
        </w:rPr>
        <w:t>Категория</w:t>
      </w:r>
      <w:r w:rsidRPr="00575C8A">
        <w:rPr>
          <w:sz w:val="28"/>
          <w:szCs w:val="28"/>
        </w:rPr>
        <w:t xml:space="preserve"> пункт </w:t>
      </w:r>
      <w:r w:rsidR="002E4116">
        <w:rPr>
          <w:b/>
          <w:bCs/>
          <w:i/>
          <w:iCs/>
          <w:sz w:val="28"/>
          <w:szCs w:val="28"/>
        </w:rPr>
        <w:t xml:space="preserve"> </w:t>
      </w:r>
      <w:r w:rsidRPr="00575C8A">
        <w:rPr>
          <w:b/>
          <w:bCs/>
          <w:i/>
          <w:iCs/>
          <w:sz w:val="28"/>
          <w:szCs w:val="28"/>
        </w:rPr>
        <w:t>Статистические</w:t>
      </w:r>
      <w:r w:rsidRPr="00575C8A">
        <w:rPr>
          <w:sz w:val="28"/>
          <w:szCs w:val="28"/>
        </w:rPr>
        <w:t>; затем прокрутите список имен функция найдите и выберите функцию</w:t>
      </w:r>
      <w:r w:rsidR="002E4116">
        <w:rPr>
          <w:sz w:val="28"/>
          <w:szCs w:val="28"/>
        </w:rPr>
        <w:t xml:space="preserve"> </w:t>
      </w:r>
      <w:r w:rsidRPr="00575C8A">
        <w:rPr>
          <w:b/>
          <w:bCs/>
          <w:i/>
          <w:iCs/>
          <w:sz w:val="28"/>
          <w:szCs w:val="28"/>
        </w:rPr>
        <w:t>МЕДИАНА</w:t>
      </w:r>
      <w:r w:rsidRPr="00575C8A">
        <w:rPr>
          <w:sz w:val="28"/>
          <w:szCs w:val="28"/>
        </w:rPr>
        <w:t>.</w:t>
      </w:r>
    </w:p>
    <w:p w:rsidR="00575C8A" w:rsidRPr="00575C8A" w:rsidRDefault="00B53D86" w:rsidP="00CD47AB">
      <w:pPr>
        <w:spacing w:line="360" w:lineRule="auto"/>
        <w:ind w:left="720" w:hanging="11"/>
        <w:jc w:val="center"/>
        <w:rPr>
          <w:sz w:val="28"/>
          <w:szCs w:val="28"/>
        </w:rPr>
      </w:pPr>
      <w:r w:rsidRPr="00575C8A">
        <w:rPr>
          <w:noProof/>
          <w:sz w:val="28"/>
          <w:szCs w:val="28"/>
        </w:rPr>
        <w:drawing>
          <wp:inline distT="0" distB="0" distL="0" distR="0">
            <wp:extent cx="5227320" cy="3840480"/>
            <wp:effectExtent l="0" t="0" r="0" b="0"/>
            <wp:docPr id="29" name="Рисунок 29"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2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rsidR="00575C8A" w:rsidRPr="00575C8A" w:rsidRDefault="00575C8A" w:rsidP="00553137">
      <w:pPr>
        <w:spacing w:line="360" w:lineRule="auto"/>
        <w:ind w:left="720" w:firstLine="851"/>
        <w:rPr>
          <w:sz w:val="28"/>
          <w:szCs w:val="28"/>
        </w:rPr>
      </w:pPr>
    </w:p>
    <w:p w:rsidR="00575C8A" w:rsidRPr="00575C8A" w:rsidRDefault="00575C8A" w:rsidP="000B2829">
      <w:pPr>
        <w:numPr>
          <w:ilvl w:val="0"/>
          <w:numId w:val="20"/>
        </w:numPr>
        <w:spacing w:line="360" w:lineRule="auto"/>
        <w:ind w:firstLine="851"/>
        <w:rPr>
          <w:sz w:val="28"/>
          <w:szCs w:val="28"/>
        </w:rPr>
      </w:pPr>
      <w:r w:rsidRPr="00575C8A">
        <w:rPr>
          <w:sz w:val="28"/>
          <w:szCs w:val="28"/>
        </w:rPr>
        <w:t xml:space="preserve">Щелкните на кнопке </w:t>
      </w:r>
      <w:r w:rsidRPr="00575C8A">
        <w:rPr>
          <w:b/>
          <w:bCs/>
          <w:i/>
          <w:iCs/>
          <w:sz w:val="28"/>
          <w:szCs w:val="28"/>
        </w:rPr>
        <w:t>ОК</w:t>
      </w:r>
      <w:r w:rsidRPr="00575C8A">
        <w:rPr>
          <w:sz w:val="28"/>
          <w:szCs w:val="28"/>
        </w:rPr>
        <w:t xml:space="preserve">, после чего на экране появится диалоговое окно. </w:t>
      </w:r>
    </w:p>
    <w:p w:rsidR="00575C8A" w:rsidRPr="00575C8A" w:rsidRDefault="00575C8A" w:rsidP="000B2829">
      <w:pPr>
        <w:numPr>
          <w:ilvl w:val="0"/>
          <w:numId w:val="20"/>
        </w:numPr>
        <w:spacing w:line="360" w:lineRule="auto"/>
        <w:ind w:firstLine="851"/>
        <w:rPr>
          <w:sz w:val="28"/>
          <w:szCs w:val="28"/>
        </w:rPr>
      </w:pPr>
      <w:r w:rsidRPr="00575C8A">
        <w:rPr>
          <w:sz w:val="28"/>
          <w:szCs w:val="28"/>
        </w:rPr>
        <w:t xml:space="preserve">Щелкните на поле </w:t>
      </w:r>
      <w:r w:rsidRPr="00575C8A">
        <w:rPr>
          <w:b/>
          <w:bCs/>
          <w:i/>
          <w:iCs/>
          <w:sz w:val="28"/>
          <w:szCs w:val="28"/>
        </w:rPr>
        <w:t>число 1</w:t>
      </w:r>
      <w:r w:rsidRPr="00575C8A">
        <w:rPr>
          <w:sz w:val="28"/>
          <w:szCs w:val="28"/>
        </w:rPr>
        <w:t xml:space="preserve">, чтобы поместить туда курсор (если он там отсутствует). С помощью мыши выделите диапазон значений для функции ( в рассматриваемом примере это </w:t>
      </w:r>
      <w:r w:rsidRPr="00575C8A">
        <w:rPr>
          <w:b/>
          <w:bCs/>
          <w:i/>
          <w:iCs/>
          <w:sz w:val="28"/>
          <w:szCs w:val="28"/>
        </w:rPr>
        <w:t>A6:C6</w:t>
      </w:r>
      <w:r w:rsidRPr="00575C8A">
        <w:rPr>
          <w:sz w:val="28"/>
          <w:szCs w:val="28"/>
        </w:rPr>
        <w:t xml:space="preserve">). Можно также ввести каждое значение отдельно в полях </w:t>
      </w:r>
      <w:r w:rsidRPr="00575C8A">
        <w:rPr>
          <w:b/>
          <w:bCs/>
          <w:i/>
          <w:iCs/>
          <w:sz w:val="28"/>
          <w:szCs w:val="28"/>
        </w:rPr>
        <w:t>число 1</w:t>
      </w:r>
      <w:r w:rsidRPr="00575C8A">
        <w:rPr>
          <w:sz w:val="28"/>
          <w:szCs w:val="28"/>
        </w:rPr>
        <w:t xml:space="preserve">, </w:t>
      </w:r>
      <w:r w:rsidRPr="00575C8A">
        <w:rPr>
          <w:b/>
          <w:bCs/>
          <w:i/>
          <w:iCs/>
          <w:sz w:val="28"/>
          <w:szCs w:val="28"/>
        </w:rPr>
        <w:t>число 2</w:t>
      </w:r>
      <w:r w:rsidRPr="00575C8A">
        <w:rPr>
          <w:sz w:val="28"/>
          <w:szCs w:val="28"/>
        </w:rPr>
        <w:t xml:space="preserve"> и т.д. (Excel добавит при необходимости еще поля), но удобнее и быстрее выделить диапазон.</w:t>
      </w:r>
    </w:p>
    <w:p w:rsidR="00575C8A" w:rsidRPr="00575C8A" w:rsidRDefault="00B53D86" w:rsidP="00CD47AB">
      <w:pPr>
        <w:spacing w:line="360" w:lineRule="auto"/>
        <w:ind w:left="720" w:hanging="436"/>
        <w:jc w:val="center"/>
        <w:rPr>
          <w:sz w:val="28"/>
          <w:szCs w:val="28"/>
        </w:rPr>
      </w:pPr>
      <w:r w:rsidRPr="00575C8A">
        <w:rPr>
          <w:noProof/>
          <w:sz w:val="28"/>
          <w:szCs w:val="28"/>
        </w:rPr>
        <w:lastRenderedPageBreak/>
        <w:drawing>
          <wp:inline distT="0" distB="0" distL="0" distR="0">
            <wp:extent cx="5524500" cy="3246120"/>
            <wp:effectExtent l="0" t="0" r="0" b="0"/>
            <wp:docPr id="30" name="Рисунок 30"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rsidR="00575C8A" w:rsidRPr="00575C8A" w:rsidRDefault="00575C8A" w:rsidP="000B2829">
      <w:pPr>
        <w:numPr>
          <w:ilvl w:val="0"/>
          <w:numId w:val="20"/>
        </w:numPr>
        <w:spacing w:line="360" w:lineRule="auto"/>
        <w:ind w:firstLine="851"/>
        <w:rPr>
          <w:sz w:val="28"/>
          <w:szCs w:val="28"/>
        </w:rPr>
      </w:pPr>
      <w:r w:rsidRPr="00575C8A">
        <w:rPr>
          <w:sz w:val="28"/>
          <w:szCs w:val="28"/>
        </w:rPr>
        <w:t xml:space="preserve">Результат появится в поле </w:t>
      </w:r>
      <w:r w:rsidRPr="00575C8A">
        <w:rPr>
          <w:b/>
          <w:bCs/>
          <w:i/>
          <w:iCs/>
          <w:sz w:val="28"/>
          <w:szCs w:val="28"/>
        </w:rPr>
        <w:t>Значение</w:t>
      </w:r>
      <w:r w:rsidRPr="00575C8A">
        <w:rPr>
          <w:sz w:val="28"/>
          <w:szCs w:val="28"/>
        </w:rPr>
        <w:t xml:space="preserve">. Теперь щелкните на кнопке </w:t>
      </w:r>
      <w:r w:rsidRPr="00575C8A">
        <w:rPr>
          <w:b/>
          <w:bCs/>
          <w:i/>
          <w:iCs/>
          <w:sz w:val="28"/>
          <w:szCs w:val="28"/>
        </w:rPr>
        <w:t>ОК</w:t>
      </w:r>
      <w:r w:rsidRPr="00575C8A">
        <w:rPr>
          <w:sz w:val="28"/>
          <w:szCs w:val="28"/>
        </w:rPr>
        <w:t>. Медиана будет перенесена в выделенную ячейку.</w:t>
      </w:r>
    </w:p>
    <w:p w:rsidR="00575C8A" w:rsidRPr="00575C8A" w:rsidRDefault="00B53D86" w:rsidP="00CD47AB">
      <w:pPr>
        <w:spacing w:line="360" w:lineRule="auto"/>
        <w:ind w:left="720" w:hanging="11"/>
        <w:jc w:val="center"/>
        <w:rPr>
          <w:sz w:val="28"/>
          <w:szCs w:val="28"/>
        </w:rPr>
      </w:pPr>
      <w:r w:rsidRPr="00575C8A">
        <w:rPr>
          <w:noProof/>
          <w:sz w:val="28"/>
          <w:szCs w:val="28"/>
        </w:rPr>
        <w:drawing>
          <wp:inline distT="0" distB="0" distL="0" distR="0">
            <wp:extent cx="5227320" cy="2598420"/>
            <wp:effectExtent l="0" t="0" r="0" b="0"/>
            <wp:docPr id="31" name="Рисунок 31"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rsidR="00575C8A" w:rsidRPr="00575C8A" w:rsidRDefault="00575C8A" w:rsidP="00553137">
      <w:pPr>
        <w:spacing w:line="360" w:lineRule="auto"/>
        <w:ind w:firstLine="851"/>
        <w:rPr>
          <w:sz w:val="28"/>
          <w:szCs w:val="28"/>
        </w:rPr>
      </w:pPr>
      <w:r w:rsidRPr="00575C8A">
        <w:rPr>
          <w:sz w:val="28"/>
          <w:szCs w:val="28"/>
        </w:rPr>
        <w:t xml:space="preserve">Если вернуться и внимательно посмотреть на содержимое диалогового окна, то можно заметить, что </w:t>
      </w:r>
      <w:r w:rsidRPr="00575C8A">
        <w:rPr>
          <w:b/>
          <w:bCs/>
          <w:i/>
          <w:iCs/>
          <w:sz w:val="28"/>
          <w:szCs w:val="28"/>
        </w:rPr>
        <w:t>число 1</w:t>
      </w:r>
      <w:r w:rsidRPr="00575C8A">
        <w:rPr>
          <w:sz w:val="28"/>
          <w:szCs w:val="28"/>
        </w:rPr>
        <w:t xml:space="preserve"> выделено полужирным шрифтом, тогда как </w:t>
      </w:r>
      <w:r w:rsidRPr="00575C8A">
        <w:rPr>
          <w:b/>
          <w:bCs/>
          <w:i/>
          <w:iCs/>
          <w:sz w:val="28"/>
          <w:szCs w:val="28"/>
        </w:rPr>
        <w:t>число 2</w:t>
      </w:r>
      <w:r w:rsidRPr="00575C8A">
        <w:rPr>
          <w:sz w:val="28"/>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значение. </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bookmarkStart w:id="16" w:name="used"/>
      <w:bookmarkEnd w:id="16"/>
      <w:r w:rsidRPr="00390416">
        <w:rPr>
          <w:b/>
          <w:bCs/>
          <w:sz w:val="28"/>
        </w:rPr>
        <w:t xml:space="preserve">Вопросы для </w:t>
      </w:r>
      <w:r w:rsidRPr="007637AC">
        <w:rPr>
          <w:b/>
          <w:bCs/>
          <w:sz w:val="28"/>
        </w:rPr>
        <w:t>лабораторной работ</w:t>
      </w:r>
      <w:r>
        <w:rPr>
          <w:b/>
          <w:bCs/>
          <w:sz w:val="28"/>
        </w:rPr>
        <w:t>ы</w:t>
      </w:r>
    </w:p>
    <w:p w:rsidR="00D16B73" w:rsidRDefault="00D16B73"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sidRPr="00D16B73">
        <w:rPr>
          <w:color w:val="000000"/>
          <w:sz w:val="28"/>
          <w:szCs w:val="28"/>
          <w:u w:color="000000"/>
        </w:rPr>
        <w:t xml:space="preserve">1. </w:t>
      </w:r>
      <w:r w:rsidR="0093160B">
        <w:rPr>
          <w:color w:val="000000"/>
          <w:sz w:val="28"/>
          <w:szCs w:val="28"/>
          <w:u w:color="000000"/>
        </w:rPr>
        <w:t xml:space="preserve">Что такое функция в табличном процессоре </w:t>
      </w:r>
      <w:r w:rsidR="0093160B">
        <w:rPr>
          <w:color w:val="000000"/>
          <w:sz w:val="28"/>
          <w:szCs w:val="28"/>
          <w:u w:color="000000"/>
          <w:lang w:val="en-US"/>
        </w:rPr>
        <w:t>MS</w:t>
      </w:r>
      <w:r w:rsidR="0093160B" w:rsidRPr="008143EB">
        <w:rPr>
          <w:color w:val="000000"/>
          <w:sz w:val="28"/>
          <w:szCs w:val="28"/>
          <w:u w:color="000000"/>
        </w:rPr>
        <w:t xml:space="preserve"> </w:t>
      </w:r>
      <w:r w:rsidR="00CD12FF">
        <w:rPr>
          <w:color w:val="000000"/>
          <w:sz w:val="28"/>
          <w:szCs w:val="28"/>
          <w:u w:color="000000"/>
          <w:lang w:val="en-US"/>
        </w:rPr>
        <w:t>Excel</w:t>
      </w:r>
      <w:r w:rsidR="00CD12FF">
        <w:rPr>
          <w:color w:val="000000"/>
          <w:sz w:val="28"/>
          <w:szCs w:val="28"/>
          <w:u w:color="000000"/>
        </w:rPr>
        <w:t>?</w:t>
      </w:r>
    </w:p>
    <w:p w:rsidR="00CD12FF" w:rsidRDefault="00CD12FF"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2. Как вставить функцию?</w:t>
      </w:r>
    </w:p>
    <w:p w:rsidR="00567852"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lastRenderedPageBreak/>
        <w:t>3. Что такое аргумент?</w:t>
      </w:r>
    </w:p>
    <w:p w:rsidR="00C7524C"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4. Что такое медиана?</w:t>
      </w:r>
    </w:p>
    <w:p w:rsidR="001922E0" w:rsidRPr="002F75F3" w:rsidRDefault="006F44E7" w:rsidP="00DB1093">
      <w:pPr>
        <w:pStyle w:val="af0"/>
        <w:widowControl w:val="0"/>
        <w:spacing w:before="0" w:beforeAutospacing="0" w:after="0" w:afterAutospacing="0" w:line="360" w:lineRule="auto"/>
        <w:ind w:firstLine="709"/>
        <w:jc w:val="center"/>
        <w:outlineLvl w:val="0"/>
        <w:rPr>
          <w:b/>
          <w:color w:val="000000"/>
          <w:sz w:val="28"/>
          <w:szCs w:val="28"/>
        </w:rPr>
      </w:pPr>
      <w:bookmarkStart w:id="17" w:name="_Toc496007052"/>
      <w:r w:rsidRPr="000A52E7">
        <w:rPr>
          <w:b/>
          <w:color w:val="000000"/>
          <w:sz w:val="32"/>
          <w:szCs w:val="28"/>
        </w:rPr>
        <w:t xml:space="preserve">Лабораторная работа № </w:t>
      </w:r>
      <w:r w:rsidR="00346065">
        <w:rPr>
          <w:b/>
          <w:color w:val="000000"/>
          <w:sz w:val="32"/>
          <w:szCs w:val="28"/>
        </w:rPr>
        <w:t>9</w:t>
      </w:r>
      <w:r w:rsidR="00C8563A">
        <w:rPr>
          <w:b/>
          <w:color w:val="000000"/>
          <w:sz w:val="32"/>
          <w:szCs w:val="28"/>
        </w:rPr>
        <w:br/>
        <w:t>Тема «</w:t>
      </w:r>
      <w:r w:rsidR="001922E0" w:rsidRPr="002F75F3">
        <w:rPr>
          <w:b/>
          <w:color w:val="000000"/>
          <w:sz w:val="28"/>
          <w:szCs w:val="28"/>
        </w:rPr>
        <w:t>Работа с шаблонами</w:t>
      </w:r>
      <w:r w:rsidR="00C8563A">
        <w:rPr>
          <w:b/>
          <w:color w:val="000000"/>
          <w:sz w:val="28"/>
          <w:szCs w:val="28"/>
        </w:rPr>
        <w:t>»</w:t>
      </w:r>
      <w:bookmarkEnd w:id="17"/>
    </w:p>
    <w:p w:rsidR="001922E0" w:rsidRDefault="001922E0" w:rsidP="00553137">
      <w:pPr>
        <w:widowControl w:val="0"/>
        <w:spacing w:line="360" w:lineRule="auto"/>
        <w:ind w:firstLine="851"/>
        <w:jc w:val="both"/>
        <w:rPr>
          <w:sz w:val="28"/>
          <w:szCs w:val="28"/>
        </w:rPr>
      </w:pPr>
      <w:r w:rsidRPr="005448E8">
        <w:rPr>
          <w:b/>
          <w:sz w:val="28"/>
          <w:szCs w:val="28"/>
        </w:rPr>
        <w:t>Цел</w:t>
      </w:r>
      <w:r>
        <w:rPr>
          <w:b/>
          <w:sz w:val="28"/>
          <w:szCs w:val="28"/>
        </w:rPr>
        <w:t xml:space="preserve">ь работы: </w:t>
      </w:r>
      <w:r w:rsidR="00013800" w:rsidRPr="00E974BD">
        <w:rPr>
          <w:sz w:val="28"/>
          <w:szCs w:val="28"/>
        </w:rPr>
        <w:t>создание шаблона документа</w:t>
      </w:r>
      <w:r w:rsidRPr="005448E8">
        <w:rPr>
          <w:sz w:val="28"/>
          <w:szCs w:val="28"/>
        </w:rPr>
        <w:t xml:space="preserve"> </w:t>
      </w:r>
    </w:p>
    <w:p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rsidR="00013800" w:rsidRPr="00794BC3" w:rsidRDefault="00013800" w:rsidP="00DB1093">
      <w:pPr>
        <w:pStyle w:val="af0"/>
        <w:spacing w:before="0" w:beforeAutospacing="0" w:after="0" w:afterAutospacing="0" w:line="360" w:lineRule="auto"/>
        <w:ind w:firstLine="851"/>
        <w:rPr>
          <w:sz w:val="28"/>
          <w:szCs w:val="28"/>
        </w:rPr>
      </w:pPr>
      <w:r w:rsidRPr="00794BC3">
        <w:rPr>
          <w:bCs/>
          <w:sz w:val="28"/>
          <w:szCs w:val="28"/>
        </w:rPr>
        <w:t xml:space="preserve">Понятие шаблона документа </w:t>
      </w:r>
    </w:p>
    <w:p w:rsidR="00013800" w:rsidRPr="00013800" w:rsidRDefault="00013800" w:rsidP="00553137">
      <w:pPr>
        <w:pStyle w:val="af0"/>
        <w:spacing w:before="0" w:beforeAutospacing="0" w:after="0" w:afterAutospacing="0" w:line="360" w:lineRule="auto"/>
        <w:ind w:firstLine="851"/>
        <w:rPr>
          <w:sz w:val="28"/>
          <w:szCs w:val="28"/>
        </w:rPr>
      </w:pPr>
      <w:r w:rsidRPr="00013800">
        <w:rPr>
          <w:sz w:val="28"/>
          <w:szCs w:val="28"/>
        </w:rPr>
        <w:t>Шаблон – это особый документ, используемый для создания других документов по своему образцу. 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являются:</w:t>
      </w:r>
    </w:p>
    <w:p w:rsidR="00013800" w:rsidRPr="00013800" w:rsidRDefault="00951CF6" w:rsidP="00553137">
      <w:pPr>
        <w:pStyle w:val="af0"/>
        <w:spacing w:before="0" w:beforeAutospacing="0" w:after="0" w:afterAutospacing="0" w:line="360" w:lineRule="auto"/>
        <w:ind w:left="993" w:firstLine="851"/>
        <w:rPr>
          <w:sz w:val="28"/>
          <w:szCs w:val="28"/>
        </w:rPr>
      </w:pPr>
      <w:r>
        <w:rPr>
          <w:sz w:val="28"/>
          <w:szCs w:val="28"/>
        </w:rPr>
        <w:t xml:space="preserve"> - </w:t>
      </w:r>
      <w:r w:rsidR="00013800" w:rsidRPr="00013800">
        <w:rPr>
          <w:sz w:val="28"/>
          <w:szCs w:val="28"/>
        </w:rPr>
        <w:t xml:space="preserve">Расширение </w:t>
      </w:r>
      <w:r w:rsidR="00013800" w:rsidRPr="00013800">
        <w:rPr>
          <w:sz w:val="28"/>
          <w:szCs w:val="28"/>
          <w:lang w:val="en-US"/>
        </w:rPr>
        <w:t>xlt</w:t>
      </w:r>
      <w:r w:rsidR="00013800" w:rsidRPr="00013800">
        <w:rPr>
          <w:sz w:val="28"/>
          <w:szCs w:val="28"/>
        </w:rPr>
        <w:t xml:space="preserve"> в отличие от расширения обыкновенных книг </w:t>
      </w:r>
      <w:r w:rsidR="00013800" w:rsidRPr="00013800">
        <w:rPr>
          <w:sz w:val="28"/>
          <w:szCs w:val="28"/>
          <w:lang w:val="en-US"/>
        </w:rPr>
        <w:t>xls</w:t>
      </w:r>
    </w:p>
    <w:p w:rsidR="00013800" w:rsidRPr="00013800" w:rsidRDefault="00951CF6" w:rsidP="00553137">
      <w:pPr>
        <w:pStyle w:val="af0"/>
        <w:spacing w:before="0" w:beforeAutospacing="0" w:after="0" w:afterAutospacing="0" w:line="360" w:lineRule="auto"/>
        <w:ind w:left="1069" w:firstLine="851"/>
        <w:rPr>
          <w:sz w:val="28"/>
          <w:szCs w:val="28"/>
        </w:rPr>
      </w:pPr>
      <w:r>
        <w:rPr>
          <w:sz w:val="28"/>
          <w:szCs w:val="28"/>
        </w:rPr>
        <w:t xml:space="preserve">- </w:t>
      </w:r>
      <w:r w:rsidR="00013800" w:rsidRPr="00013800">
        <w:rPr>
          <w:sz w:val="28"/>
          <w:szCs w:val="28"/>
        </w:rPr>
        <w:t xml:space="preserve">При открытии файла шаблона открывается не сам документ шаблона, а его точная копия с расширением </w:t>
      </w:r>
      <w:r w:rsidR="00013800" w:rsidRPr="00013800">
        <w:rPr>
          <w:sz w:val="28"/>
          <w:szCs w:val="28"/>
          <w:lang w:val="en-US"/>
        </w:rPr>
        <w:t>xls</w:t>
      </w:r>
      <w:r w:rsidR="00013800" w:rsidRPr="00013800">
        <w:rPr>
          <w:sz w:val="28"/>
          <w:szCs w:val="28"/>
        </w:rPr>
        <w:t xml:space="preserve"> </w:t>
      </w:r>
    </w:p>
    <w:p w:rsidR="001810EE" w:rsidRPr="006C45D9" w:rsidRDefault="001810EE" w:rsidP="00553137">
      <w:pPr>
        <w:spacing w:line="360" w:lineRule="auto"/>
        <w:ind w:right="720" w:firstLine="851"/>
        <w:jc w:val="both"/>
        <w:rPr>
          <w:sz w:val="28"/>
          <w:szCs w:val="28"/>
        </w:rPr>
      </w:pPr>
      <w:r w:rsidRPr="006C45D9">
        <w:rPr>
          <w:sz w:val="28"/>
          <w:szCs w:val="28"/>
        </w:rPr>
        <w:t>Для минимизации действий при создании стандартных документов удобно воспользоваться го</w:t>
      </w:r>
      <w:r w:rsidR="00886C32">
        <w:rPr>
          <w:sz w:val="28"/>
          <w:szCs w:val="28"/>
        </w:rPr>
        <w:t xml:space="preserve">товыми шаблонами. Для этого </w:t>
      </w:r>
      <w:r w:rsidRPr="006C45D9">
        <w:rPr>
          <w:sz w:val="28"/>
          <w:szCs w:val="28"/>
        </w:rPr>
        <w:t xml:space="preserve">необходимо вызвать команду </w:t>
      </w:r>
      <w:r w:rsidRPr="006C45D9">
        <w:rPr>
          <w:b/>
          <w:bCs/>
          <w:sz w:val="28"/>
          <w:szCs w:val="28"/>
        </w:rPr>
        <w:t>Файл – Создать</w:t>
      </w:r>
      <w:r w:rsidRPr="006C45D9">
        <w:rPr>
          <w:sz w:val="28"/>
          <w:szCs w:val="28"/>
        </w:rPr>
        <w:t xml:space="preserve">; в появившемся диалоговом окне выбрать вкладку </w:t>
      </w:r>
      <w:r w:rsidRPr="006C45D9">
        <w:rPr>
          <w:b/>
          <w:bCs/>
          <w:sz w:val="28"/>
          <w:szCs w:val="28"/>
        </w:rPr>
        <w:t>Решения</w:t>
      </w:r>
      <w:r w:rsidRPr="006C45D9">
        <w:rPr>
          <w:sz w:val="28"/>
          <w:szCs w:val="28"/>
        </w:rPr>
        <w:t xml:space="preserve"> и определить нужный документ. Заполнить поля документа. Сохранить созданный документ, используя команду </w:t>
      </w:r>
      <w:r w:rsidRPr="006C45D9">
        <w:rPr>
          <w:b/>
          <w:bCs/>
          <w:sz w:val="28"/>
          <w:szCs w:val="28"/>
        </w:rPr>
        <w:t>Файл – Сохранить как</w:t>
      </w:r>
      <w:r w:rsidRPr="006C45D9">
        <w:rPr>
          <w:sz w:val="28"/>
          <w:szCs w:val="28"/>
        </w:rPr>
        <w:t>.</w:t>
      </w:r>
      <w:r w:rsidR="002F121A">
        <w:rPr>
          <w:sz w:val="28"/>
          <w:szCs w:val="28"/>
        </w:rPr>
        <w:t xml:space="preserve"> </w:t>
      </w:r>
      <w:r w:rsidRPr="006C45D9">
        <w:rPr>
          <w:sz w:val="28"/>
          <w:szCs w:val="28"/>
        </w:rPr>
        <w:t xml:space="preserve">Пользователь имеет возможность создать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 w:val="28"/>
          <w:szCs w:val="28"/>
        </w:rPr>
        <w:t>Формат – Ячейка</w:t>
      </w:r>
      <w:r w:rsidRPr="006C45D9">
        <w:rPr>
          <w:sz w:val="28"/>
          <w:szCs w:val="28"/>
        </w:rPr>
        <w:t xml:space="preserve"> определяются параметры форматирования.</w:t>
      </w:r>
    </w:p>
    <w:p w:rsidR="00CE75C2" w:rsidRDefault="00CE75C2" w:rsidP="00553137">
      <w:pPr>
        <w:pStyle w:val="af0"/>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rsidR="00013800" w:rsidRPr="00013800" w:rsidRDefault="00013800" w:rsidP="00553137">
      <w:pPr>
        <w:pStyle w:val="af0"/>
        <w:spacing w:before="0" w:beforeAutospacing="0" w:after="0" w:afterAutospacing="0" w:line="360" w:lineRule="auto"/>
        <w:ind w:firstLine="851"/>
        <w:rPr>
          <w:sz w:val="28"/>
          <w:szCs w:val="28"/>
        </w:rPr>
      </w:pPr>
      <w:r w:rsidRPr="00013800">
        <w:rPr>
          <w:sz w:val="28"/>
          <w:szCs w:val="28"/>
        </w:rPr>
        <w:t xml:space="preserve">Любая рабочая книга </w:t>
      </w:r>
      <w:r w:rsidRPr="00013800">
        <w:rPr>
          <w:sz w:val="28"/>
          <w:szCs w:val="28"/>
          <w:lang w:val="en-US"/>
        </w:rPr>
        <w:t>Excel</w:t>
      </w:r>
      <w:r w:rsidRPr="00013800">
        <w:rPr>
          <w:sz w:val="28"/>
          <w:szCs w:val="28"/>
        </w:rPr>
        <w:t xml:space="preserve"> может быть сохранена в качестве шаблона. Чтобы сохранить книгу как шаблон, нужно выбрать в меню «файл» команду «Сохранить как» и в появившемся диалоговом окне установить расширение </w:t>
      </w:r>
      <w:r w:rsidRPr="00013800">
        <w:rPr>
          <w:sz w:val="28"/>
          <w:szCs w:val="28"/>
        </w:rPr>
        <w:lastRenderedPageBreak/>
        <w:t>сохраняемого файла «</w:t>
      </w:r>
      <w:r w:rsidRPr="00013800">
        <w:rPr>
          <w:sz w:val="28"/>
          <w:szCs w:val="28"/>
          <w:lang w:val="en-US"/>
        </w:rPr>
        <w:t>xlt</w:t>
      </w:r>
      <w:r w:rsidRPr="00013800">
        <w:rPr>
          <w:sz w:val="28"/>
          <w:szCs w:val="28"/>
        </w:rPr>
        <w:t xml:space="preserve">». При этом автоматически откроется папка «Шаблоны» куда и следует сохранить книгу </w:t>
      </w:r>
      <w:r w:rsidRPr="00013800">
        <w:rPr>
          <w:sz w:val="28"/>
          <w:szCs w:val="28"/>
          <w:lang w:val="en-US"/>
        </w:rPr>
        <w:t>Excel</w:t>
      </w:r>
      <w:r w:rsidRPr="00013800">
        <w:rPr>
          <w:sz w:val="28"/>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9252"/>
      </w:tblGrid>
      <w:tr w:rsidR="00013800" w:rsidTr="00013800">
        <w:trPr>
          <w:gridAfter w:val="1"/>
          <w:tblCellSpacing w:w="0" w:type="dxa"/>
        </w:trPr>
        <w:tc>
          <w:tcPr>
            <w:tcW w:w="75" w:type="dxa"/>
            <w:vAlign w:val="center"/>
            <w:hideMark/>
          </w:tcPr>
          <w:p w:rsidR="00013800" w:rsidRDefault="00013800" w:rsidP="00553137">
            <w:pPr>
              <w:spacing w:line="360" w:lineRule="auto"/>
              <w:ind w:firstLine="851"/>
            </w:pPr>
          </w:p>
        </w:tc>
      </w:tr>
      <w:tr w:rsidR="00013800" w:rsidTr="00013800">
        <w:trPr>
          <w:tblCellSpacing w:w="0" w:type="dxa"/>
        </w:trPr>
        <w:tc>
          <w:tcPr>
            <w:tcW w:w="0" w:type="auto"/>
            <w:vAlign w:val="center"/>
            <w:hideMark/>
          </w:tcPr>
          <w:p w:rsidR="00013800" w:rsidRDefault="00013800" w:rsidP="00553137">
            <w:pPr>
              <w:spacing w:line="360" w:lineRule="auto"/>
              <w:ind w:firstLine="851"/>
            </w:pPr>
          </w:p>
        </w:tc>
        <w:tc>
          <w:tcPr>
            <w:tcW w:w="0" w:type="auto"/>
            <w:vAlign w:val="center"/>
            <w:hideMark/>
          </w:tcPr>
          <w:p w:rsidR="00013800" w:rsidRDefault="00B53D86" w:rsidP="00553137">
            <w:pPr>
              <w:spacing w:line="360" w:lineRule="auto"/>
              <w:ind w:firstLine="851"/>
            </w:pPr>
            <w:r>
              <w:rPr>
                <w:noProof/>
              </w:rPr>
              <w:drawing>
                <wp:inline distT="0" distB="0" distL="0" distR="0">
                  <wp:extent cx="5334000" cy="2438400"/>
                  <wp:effectExtent l="0" t="0" r="0" b="0"/>
                  <wp:docPr id="32" name="Рисунок 3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rsidR="00013800" w:rsidRPr="00DB1093" w:rsidRDefault="00013800" w:rsidP="00DB1093">
      <w:pPr>
        <w:pStyle w:val="af0"/>
        <w:spacing w:before="0" w:beforeAutospacing="0" w:after="0" w:afterAutospacing="0" w:line="360" w:lineRule="auto"/>
        <w:ind w:firstLine="851"/>
        <w:jc w:val="center"/>
        <w:rPr>
          <w:sz w:val="28"/>
          <w:szCs w:val="28"/>
        </w:rPr>
      </w:pPr>
      <w:r>
        <w:br w:type="textWrapping" w:clear="all"/>
      </w:r>
      <w:r w:rsidR="004E71E2">
        <w:rPr>
          <w:sz w:val="28"/>
          <w:szCs w:val="28"/>
        </w:rPr>
        <w:t xml:space="preserve">Рисунок </w:t>
      </w:r>
      <w:r w:rsidR="0000009D">
        <w:rPr>
          <w:sz w:val="28"/>
          <w:szCs w:val="28"/>
        </w:rPr>
        <w:t>6.</w:t>
      </w:r>
      <w:r w:rsidR="004E71E2">
        <w:rPr>
          <w:sz w:val="28"/>
          <w:szCs w:val="28"/>
        </w:rPr>
        <w:t>1</w:t>
      </w:r>
      <w:r w:rsidRPr="0000009D">
        <w:rPr>
          <w:sz w:val="28"/>
          <w:szCs w:val="28"/>
        </w:rPr>
        <w:t xml:space="preserve"> Сохранение файла как шаблон документа</w:t>
      </w:r>
    </w:p>
    <w:p w:rsidR="00DB1093" w:rsidRDefault="00013800" w:rsidP="00DB1093">
      <w:pPr>
        <w:pStyle w:val="af0"/>
        <w:spacing w:before="0" w:beforeAutospacing="0" w:after="0" w:afterAutospacing="0" w:line="360" w:lineRule="auto"/>
        <w:ind w:firstLine="851"/>
        <w:rPr>
          <w:sz w:val="28"/>
          <w:szCs w:val="28"/>
        </w:rPr>
      </w:pPr>
      <w:r w:rsidRPr="0000009D">
        <w:rPr>
          <w:sz w:val="28"/>
          <w:szCs w:val="28"/>
        </w:rPr>
        <w:t>Для создания нового документа на основе шаблона нужно выбрать пункт «Создать» из меню «Файл» и выбрать созданный вами шаблон для создания нового</w:t>
      </w:r>
      <w:r w:rsidR="00E86DED">
        <w:rPr>
          <w:sz w:val="28"/>
          <w:szCs w:val="28"/>
        </w:rPr>
        <w:t xml:space="preserve"> документа</w:t>
      </w:r>
      <w:r w:rsidRPr="0000009D">
        <w:rPr>
          <w:sz w:val="28"/>
          <w:szCs w:val="28"/>
        </w:rPr>
        <w:t>. При этом откроется точная копия шаблона но с расширением «</w:t>
      </w:r>
      <w:r w:rsidRPr="0000009D">
        <w:rPr>
          <w:sz w:val="28"/>
          <w:szCs w:val="28"/>
          <w:lang w:val="en-US"/>
        </w:rPr>
        <w:t>xls</w:t>
      </w:r>
      <w:r w:rsidRPr="0000009D">
        <w:rPr>
          <w:sz w:val="28"/>
          <w:szCs w:val="28"/>
        </w:rPr>
        <w:t>».</w:t>
      </w:r>
    </w:p>
    <w:p w:rsidR="00013800" w:rsidRPr="00DB1093" w:rsidRDefault="00B53D86"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extent cx="2034540" cy="1752600"/>
            <wp:effectExtent l="0" t="0" r="0" b="0"/>
            <wp:docPr id="33" name="Рисунок 3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Шаблон документа можно редактировать как обыкновенную книгу, открыв его в </w:t>
      </w:r>
      <w:r w:rsidRPr="0000009D">
        <w:rPr>
          <w:sz w:val="28"/>
          <w:szCs w:val="28"/>
          <w:lang w:val="en-US"/>
        </w:rPr>
        <w:t>Excel</w:t>
      </w:r>
      <w:r w:rsidRPr="0000009D">
        <w:rPr>
          <w:sz w:val="28"/>
          <w:szCs w:val="28"/>
        </w:rPr>
        <w:t xml:space="preserve">. С помощью шаблонов можно изменить вид рабочей книги и листов </w:t>
      </w:r>
      <w:r w:rsidRPr="0000009D">
        <w:rPr>
          <w:sz w:val="28"/>
          <w:szCs w:val="28"/>
          <w:lang w:val="en-US"/>
        </w:rPr>
        <w:t>Excel</w:t>
      </w:r>
      <w:r w:rsidRPr="0000009D">
        <w:rPr>
          <w:sz w:val="28"/>
          <w:szCs w:val="28"/>
        </w:rPr>
        <w:t>, открывающихся по умолчанию. Новый вид рабочей книги сохраняется под именем «</w:t>
      </w:r>
      <w:r w:rsidRPr="0000009D">
        <w:rPr>
          <w:sz w:val="28"/>
          <w:szCs w:val="28"/>
          <w:lang w:val="en-US"/>
        </w:rPr>
        <w:t>book</w:t>
      </w:r>
      <w:r w:rsidRPr="0000009D">
        <w:rPr>
          <w:sz w:val="28"/>
          <w:szCs w:val="28"/>
        </w:rPr>
        <w:t>.</w:t>
      </w:r>
      <w:r w:rsidRPr="0000009D">
        <w:rPr>
          <w:sz w:val="28"/>
          <w:szCs w:val="28"/>
          <w:lang w:val="en-US"/>
        </w:rPr>
        <w:t>xlt</w:t>
      </w:r>
      <w:r w:rsidRPr="0000009D">
        <w:rPr>
          <w:sz w:val="28"/>
          <w:szCs w:val="28"/>
        </w:rPr>
        <w:t>» в каталоге «</w:t>
      </w:r>
      <w:r w:rsidRPr="0000009D">
        <w:rPr>
          <w:sz w:val="28"/>
          <w:szCs w:val="28"/>
          <w:lang w:val="en-US"/>
        </w:rPr>
        <w:t>XLStart</w:t>
      </w:r>
      <w:r w:rsidRPr="0000009D">
        <w:rPr>
          <w:sz w:val="28"/>
          <w:szCs w:val="28"/>
        </w:rPr>
        <w:t xml:space="preserve">», который создается программой установки </w:t>
      </w:r>
      <w:r w:rsidRPr="0000009D">
        <w:rPr>
          <w:sz w:val="28"/>
          <w:szCs w:val="28"/>
          <w:lang w:val="en-US"/>
        </w:rPr>
        <w:t>Excel</w:t>
      </w:r>
      <w:r w:rsidRPr="0000009D">
        <w:rPr>
          <w:sz w:val="28"/>
          <w:szCs w:val="28"/>
        </w:rPr>
        <w:t xml:space="preserve">. Для создания нового вида рабочего листа создается книга с единственным листом и сохраняется в каталоге </w:t>
      </w:r>
      <w:r w:rsidRPr="0000009D">
        <w:rPr>
          <w:sz w:val="28"/>
          <w:szCs w:val="28"/>
        </w:rPr>
        <w:lastRenderedPageBreak/>
        <w:t>«</w:t>
      </w:r>
      <w:r w:rsidRPr="0000009D">
        <w:rPr>
          <w:sz w:val="28"/>
          <w:szCs w:val="28"/>
          <w:lang w:val="en-US"/>
        </w:rPr>
        <w:t>XLStart</w:t>
      </w:r>
      <w:r w:rsidRPr="0000009D">
        <w:rPr>
          <w:sz w:val="28"/>
          <w:szCs w:val="28"/>
        </w:rPr>
        <w:t>» под именем «лист.</w:t>
      </w:r>
      <w:r w:rsidRPr="0000009D">
        <w:rPr>
          <w:sz w:val="28"/>
          <w:szCs w:val="28"/>
          <w:lang w:val="en-US"/>
        </w:rPr>
        <w:t>xlt</w:t>
      </w:r>
      <w:r w:rsidRPr="0000009D">
        <w:rPr>
          <w:sz w:val="28"/>
          <w:szCs w:val="28"/>
        </w:rPr>
        <w:t xml:space="preserve">». В случае с шаблоном листа в </w:t>
      </w:r>
      <w:r w:rsidRPr="0000009D">
        <w:rPr>
          <w:sz w:val="28"/>
          <w:szCs w:val="28"/>
          <w:lang w:val="en-US"/>
        </w:rPr>
        <w:t>Excel</w:t>
      </w:r>
      <w:r w:rsidR="00FF0D12">
        <w:rPr>
          <w:sz w:val="28"/>
          <w:szCs w:val="28"/>
        </w:rPr>
        <w:t xml:space="preserve"> </w:t>
      </w:r>
      <w:r w:rsidRPr="0000009D">
        <w:rPr>
          <w:sz w:val="28"/>
          <w:szCs w:val="28"/>
        </w:rPr>
        <w:t xml:space="preserve">имя каждого нового листа не меняется. </w:t>
      </w:r>
    </w:p>
    <w:p w:rsidR="00DB1093" w:rsidRDefault="00013800" w:rsidP="00DB1093">
      <w:pPr>
        <w:pStyle w:val="af0"/>
        <w:spacing w:before="0" w:beforeAutospacing="0" w:after="0" w:afterAutospacing="0" w:line="360" w:lineRule="auto"/>
        <w:ind w:firstLine="851"/>
        <w:rPr>
          <w:sz w:val="28"/>
          <w:szCs w:val="28"/>
        </w:rPr>
      </w:pPr>
      <w:r w:rsidRPr="0000009D">
        <w:rPr>
          <w:sz w:val="28"/>
          <w:szCs w:val="28"/>
        </w:rPr>
        <w:t>Так, чтобы при открытии новой книги в меню «Сервис» в диалоге «Автозамена» пункт «Делать первые буквы предложения прописными» не был</w:t>
      </w:r>
      <w:r w:rsidR="00751D38">
        <w:rPr>
          <w:sz w:val="28"/>
          <w:szCs w:val="28"/>
        </w:rPr>
        <w:t xml:space="preserve"> отмечен по умолчанию</w:t>
      </w:r>
      <w:r w:rsidRPr="0000009D">
        <w:rPr>
          <w:sz w:val="28"/>
          <w:szCs w:val="28"/>
        </w:rPr>
        <w:t xml:space="preserve">. нужно снять отметку этого пункта в новой книге </w:t>
      </w:r>
      <w:r w:rsidRPr="0000009D">
        <w:rPr>
          <w:sz w:val="28"/>
          <w:szCs w:val="28"/>
          <w:lang w:val="en-US"/>
        </w:rPr>
        <w:t>Excel</w:t>
      </w:r>
      <w:r w:rsidRPr="0000009D">
        <w:rPr>
          <w:sz w:val="28"/>
          <w:szCs w:val="28"/>
        </w:rPr>
        <w:t xml:space="preserve"> и сохранить ее как шаблон рабочей книги по умолчанию. После чего нужно закрыть шаблон командой «Закрыть» из меню «Файл». Все вновь созданные книги уже не будут иметь отмеченным данный пункт диалога «</w:t>
      </w:r>
      <w:r w:rsidR="00751D38" w:rsidRPr="0000009D">
        <w:rPr>
          <w:sz w:val="28"/>
          <w:szCs w:val="28"/>
        </w:rPr>
        <w:t>Автозамена</w:t>
      </w:r>
      <w:r w:rsidRPr="0000009D">
        <w:rPr>
          <w:sz w:val="28"/>
          <w:szCs w:val="28"/>
        </w:rPr>
        <w:t>».</w:t>
      </w:r>
    </w:p>
    <w:p w:rsidR="00013800" w:rsidRPr="00DB1093" w:rsidRDefault="00B53D86"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extent cx="4518660" cy="1173480"/>
            <wp:effectExtent l="0" t="0" r="0" b="0"/>
            <wp:docPr id="34" name="Рисунок 3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13800" w:rsidRPr="0000009D">
        <w:rPr>
          <w:b/>
          <w:i/>
        </w:rPr>
        <w:t xml:space="preserve"> </w:t>
      </w:r>
      <w:r w:rsidR="0000009D">
        <w:rPr>
          <w:b/>
          <w:i/>
        </w:rPr>
        <w:t>6.</w:t>
      </w:r>
      <w:r w:rsidR="00013800" w:rsidRPr="0000009D">
        <w:rPr>
          <w:b/>
          <w:i/>
        </w:rPr>
        <w:t>3 Фрагмент диалогового окна «Автозамена»</w:t>
      </w:r>
    </w:p>
    <w:p w:rsidR="00013800" w:rsidRPr="0000009D" w:rsidRDefault="00013800" w:rsidP="00553137">
      <w:pPr>
        <w:pStyle w:val="af0"/>
        <w:spacing w:before="0" w:beforeAutospacing="0" w:after="0" w:afterAutospacing="0" w:line="360" w:lineRule="auto"/>
        <w:ind w:firstLine="851"/>
        <w:jc w:val="center"/>
        <w:rPr>
          <w:sz w:val="28"/>
          <w:szCs w:val="28"/>
        </w:rPr>
      </w:pPr>
      <w:r w:rsidRPr="0000009D">
        <w:rPr>
          <w:sz w:val="28"/>
          <w:szCs w:val="28"/>
        </w:rPr>
        <w:t>Использование мастера шаблонов</w:t>
      </w:r>
    </w:p>
    <w:p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Мастер шаблонов позволяет связать рабочую книгу </w:t>
      </w:r>
      <w:r w:rsidRPr="0000009D">
        <w:rPr>
          <w:sz w:val="28"/>
          <w:szCs w:val="28"/>
          <w:lang w:val="en-US"/>
        </w:rPr>
        <w:t>Excel</w:t>
      </w:r>
      <w:r w:rsidRPr="0000009D">
        <w:rPr>
          <w:sz w:val="28"/>
          <w:szCs w:val="28"/>
        </w:rPr>
        <w:t xml:space="preserve"> с базой данных или списком </w:t>
      </w:r>
      <w:r w:rsidRPr="0000009D">
        <w:rPr>
          <w:sz w:val="28"/>
          <w:szCs w:val="28"/>
          <w:lang w:val="en-US"/>
        </w:rPr>
        <w:t>Excel</w:t>
      </w:r>
      <w:r w:rsidRPr="0000009D">
        <w:rPr>
          <w:sz w:val="28"/>
          <w:szCs w:val="28"/>
        </w:rPr>
        <w:t xml:space="preserve">. В этом случае лист </w:t>
      </w:r>
      <w:r w:rsidRPr="0000009D">
        <w:rPr>
          <w:sz w:val="28"/>
          <w:szCs w:val="28"/>
          <w:lang w:val="en-US"/>
        </w:rPr>
        <w:t>Excel</w:t>
      </w:r>
      <w:r w:rsidRPr="0000009D">
        <w:rPr>
          <w:sz w:val="28"/>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 w:val="28"/>
          <w:szCs w:val="28"/>
          <w:lang w:val="en-US"/>
        </w:rPr>
        <w:t>Excel</w:t>
      </w:r>
      <w:r w:rsidRPr="0000009D">
        <w:rPr>
          <w:sz w:val="28"/>
          <w:szCs w:val="28"/>
        </w:rPr>
        <w:t>, сохраненный в файле «Книга 4.</w:t>
      </w:r>
      <w:r w:rsidRPr="0000009D">
        <w:rPr>
          <w:sz w:val="28"/>
          <w:szCs w:val="28"/>
          <w:lang w:val="en-US"/>
        </w:rPr>
        <w:t>xls</w:t>
      </w:r>
      <w:r w:rsidRPr="0000009D">
        <w:rPr>
          <w:sz w:val="28"/>
          <w:szCs w:val="28"/>
        </w:rPr>
        <w:t>»</w:t>
      </w:r>
    </w:p>
    <w:p w:rsidR="00013800" w:rsidRPr="00473B42" w:rsidRDefault="00B53D86" w:rsidP="00553137">
      <w:pPr>
        <w:pStyle w:val="af0"/>
        <w:spacing w:before="0" w:beforeAutospacing="0" w:after="0" w:afterAutospacing="0" w:line="360" w:lineRule="auto"/>
        <w:ind w:firstLine="851"/>
        <w:jc w:val="center"/>
        <w:rPr>
          <w:sz w:val="28"/>
          <w:szCs w:val="28"/>
        </w:rPr>
      </w:pPr>
      <w:r w:rsidRPr="0000009D">
        <w:rPr>
          <w:noProof/>
          <w:sz w:val="28"/>
          <w:szCs w:val="28"/>
        </w:rPr>
        <w:drawing>
          <wp:inline distT="0" distB="0" distL="0" distR="0">
            <wp:extent cx="2301240" cy="998220"/>
            <wp:effectExtent l="0" t="0" r="0" b="0"/>
            <wp:docPr id="35" name="Рисунок 3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1240" cy="998220"/>
                    </a:xfrm>
                    <a:prstGeom prst="rect">
                      <a:avLst/>
                    </a:prstGeom>
                    <a:noFill/>
                    <a:ln>
                      <a:noFill/>
                    </a:ln>
                  </pic:spPr>
                </pic:pic>
              </a:graphicData>
            </a:graphic>
          </wp:inline>
        </w:drawing>
      </w:r>
      <w:r w:rsidR="00013800" w:rsidRPr="0000009D">
        <w:rPr>
          <w:sz w:val="28"/>
          <w:szCs w:val="28"/>
        </w:rPr>
        <w:br w:type="textWrapping" w:clear="all"/>
      </w:r>
      <w:r w:rsidR="00126319">
        <w:rPr>
          <w:bCs/>
          <w:sz w:val="28"/>
          <w:szCs w:val="28"/>
        </w:rPr>
        <w:t xml:space="preserve">Рисунок </w:t>
      </w:r>
      <w:r w:rsidR="00473B42">
        <w:rPr>
          <w:bCs/>
          <w:sz w:val="28"/>
          <w:szCs w:val="28"/>
        </w:rPr>
        <w:t>6.</w:t>
      </w:r>
      <w:r w:rsidR="00126319">
        <w:rPr>
          <w:bCs/>
          <w:sz w:val="28"/>
          <w:szCs w:val="28"/>
        </w:rPr>
        <w:t>4</w:t>
      </w:r>
      <w:r w:rsidR="00013800" w:rsidRPr="00473B42">
        <w:rPr>
          <w:bCs/>
          <w:sz w:val="28"/>
          <w:szCs w:val="28"/>
        </w:rPr>
        <w:t xml:space="preserve"> Использование листа </w:t>
      </w:r>
      <w:r w:rsidR="00013800" w:rsidRPr="00473B42">
        <w:rPr>
          <w:bCs/>
          <w:sz w:val="28"/>
          <w:szCs w:val="28"/>
          <w:lang w:val="en-US"/>
        </w:rPr>
        <w:t>Excel</w:t>
      </w:r>
      <w:r w:rsidR="00013800" w:rsidRPr="00473B42">
        <w:rPr>
          <w:bCs/>
          <w:sz w:val="28"/>
          <w:szCs w:val="28"/>
        </w:rPr>
        <w:t xml:space="preserve"> как формы для ввода данных</w:t>
      </w:r>
    </w:p>
    <w:p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Для запуска мастера шаблонов нужно выбрать пункт «Мастер шаблонов» в меню «Данные». Если этот пункт отсутствует, то нужно вернуться к программе установки </w:t>
      </w:r>
      <w:r w:rsidRPr="0000009D">
        <w:rPr>
          <w:sz w:val="28"/>
          <w:szCs w:val="28"/>
          <w:lang w:val="en-US"/>
        </w:rPr>
        <w:t>Excel</w:t>
      </w:r>
      <w:r w:rsidRPr="0000009D">
        <w:rPr>
          <w:sz w:val="28"/>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 w:val="28"/>
          <w:szCs w:val="28"/>
        </w:rPr>
        <w:t>и само имя для шаблона</w:t>
      </w:r>
      <w:r w:rsidRPr="0000009D">
        <w:rPr>
          <w:sz w:val="28"/>
          <w:szCs w:val="28"/>
        </w:rPr>
        <w:t xml:space="preserve">. </w:t>
      </w:r>
      <w:r w:rsidRPr="0000009D">
        <w:rPr>
          <w:sz w:val="28"/>
          <w:szCs w:val="28"/>
          <w:lang w:val="en-US"/>
        </w:rPr>
        <w:t>Excel</w:t>
      </w:r>
      <w:r w:rsidRPr="0000009D">
        <w:rPr>
          <w:sz w:val="28"/>
          <w:szCs w:val="28"/>
        </w:rPr>
        <w:t xml:space="preserve"> заполняет эти имена </w:t>
      </w:r>
      <w:r w:rsidRPr="0000009D">
        <w:rPr>
          <w:sz w:val="28"/>
          <w:szCs w:val="28"/>
        </w:rPr>
        <w:lastRenderedPageBreak/>
        <w:t xml:space="preserve">автоматически и их можно не трогать. На следующем шаге выбирается формат хранения данных и имя базы данных или списка </w:t>
      </w:r>
      <w:r w:rsidRPr="0000009D">
        <w:rPr>
          <w:sz w:val="28"/>
          <w:szCs w:val="28"/>
          <w:lang w:val="en-US"/>
        </w:rPr>
        <w:t>Excel</w:t>
      </w:r>
      <w:r w:rsidRPr="0000009D">
        <w:rPr>
          <w:sz w:val="28"/>
          <w:szCs w:val="28"/>
        </w:rPr>
        <w:t>, где д</w:t>
      </w:r>
      <w:r w:rsidR="00126319">
        <w:rPr>
          <w:sz w:val="28"/>
          <w:szCs w:val="28"/>
        </w:rPr>
        <w:t>анные будут храниться</w:t>
      </w:r>
      <w:r w:rsidRPr="0000009D">
        <w:rPr>
          <w:sz w:val="28"/>
          <w:szCs w:val="28"/>
        </w:rPr>
        <w:t>. В нашем примере также все можно оставить по умолчанию.</w:t>
      </w:r>
    </w:p>
    <w:p w:rsidR="00DB1093" w:rsidRDefault="00B53D86" w:rsidP="00DB1093">
      <w:pPr>
        <w:spacing w:line="360" w:lineRule="auto"/>
        <w:ind w:firstLine="851"/>
        <w:jc w:val="center"/>
        <w:rPr>
          <w:sz w:val="28"/>
          <w:szCs w:val="28"/>
        </w:rPr>
      </w:pPr>
      <w:r w:rsidRPr="0000009D">
        <w:rPr>
          <w:noProof/>
          <w:sz w:val="28"/>
          <w:szCs w:val="28"/>
        </w:rPr>
        <w:drawing>
          <wp:inline distT="0" distB="0" distL="0" distR="0">
            <wp:extent cx="4015740" cy="2705100"/>
            <wp:effectExtent l="0" t="0" r="0" b="0"/>
            <wp:docPr id="36" name="Рисунок 3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rsidR="00013800" w:rsidRPr="00DB1093" w:rsidRDefault="00126319" w:rsidP="00DB1093">
      <w:pPr>
        <w:spacing w:line="360" w:lineRule="auto"/>
        <w:ind w:firstLine="851"/>
        <w:jc w:val="center"/>
        <w:rPr>
          <w:sz w:val="28"/>
          <w:szCs w:val="28"/>
        </w:rPr>
      </w:pPr>
      <w:r>
        <w:rPr>
          <w:b/>
          <w:i/>
        </w:rPr>
        <w:t>Рис</w:t>
      </w:r>
      <w:r w:rsidRPr="00DB1093">
        <w:rPr>
          <w:b/>
          <w:i/>
          <w:lang w:val="x-none"/>
        </w:rPr>
        <w:t xml:space="preserve">унок </w:t>
      </w:r>
      <w:r w:rsidR="00013800" w:rsidRPr="00473B42">
        <w:rPr>
          <w:b/>
          <w:i/>
        </w:rPr>
        <w:t xml:space="preserve"> </w:t>
      </w:r>
      <w:r w:rsidR="00473B42" w:rsidRPr="00DB1093">
        <w:rPr>
          <w:b/>
          <w:i/>
          <w:lang w:val="x-none"/>
        </w:rPr>
        <w:t>6.</w:t>
      </w:r>
      <w:r>
        <w:rPr>
          <w:b/>
          <w:i/>
        </w:rPr>
        <w:t>5</w:t>
      </w:r>
      <w:r w:rsidR="00013800" w:rsidRPr="00473B42">
        <w:rPr>
          <w:b/>
          <w:i/>
        </w:rPr>
        <w:t xml:space="preserve"> Мастер шаблонов – шаг1</w:t>
      </w:r>
      <w:r w:rsidR="00DB1093">
        <w:rPr>
          <w:b/>
          <w:i/>
        </w:rPr>
        <w:t xml:space="preserve"> </w:t>
      </w:r>
      <w:r w:rsidR="00B53D86" w:rsidRPr="00DB1093">
        <w:rPr>
          <w:b/>
          <w:bCs/>
          <w:i/>
          <w:iCs/>
          <w:noProof/>
        </w:rPr>
        <w:drawing>
          <wp:inline distT="0" distB="0" distL="0" distR="0">
            <wp:extent cx="4351020" cy="2034540"/>
            <wp:effectExtent l="0" t="0" r="0" b="0"/>
            <wp:docPr id="37" name="Рисунок 3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rsidR="00DB1093" w:rsidRDefault="00013800" w:rsidP="00DB1093">
      <w:pPr>
        <w:pStyle w:val="af0"/>
        <w:spacing w:before="0" w:beforeAutospacing="0" w:after="0" w:afterAutospacing="0" w:line="360" w:lineRule="auto"/>
        <w:ind w:firstLine="851"/>
        <w:rPr>
          <w:sz w:val="28"/>
          <w:szCs w:val="28"/>
        </w:rPr>
      </w:pPr>
      <w:r w:rsidRPr="0000009D">
        <w:rPr>
          <w:sz w:val="28"/>
          <w:szCs w:val="28"/>
        </w:rPr>
        <w:t>На шаге три мастера шаблонов нужно связать ячейки нашего</w:t>
      </w:r>
      <w:r w:rsidR="00126319">
        <w:rPr>
          <w:sz w:val="28"/>
          <w:szCs w:val="28"/>
        </w:rPr>
        <w:t xml:space="preserve"> листа с полями списка</w:t>
      </w:r>
      <w:r w:rsidRPr="0000009D">
        <w:rPr>
          <w:sz w:val="28"/>
          <w:szCs w:val="28"/>
        </w:rPr>
        <w:t>.</w:t>
      </w:r>
    </w:p>
    <w:p w:rsidR="00013800" w:rsidRPr="00DB1093" w:rsidRDefault="00B53D86" w:rsidP="00DB1093">
      <w:pPr>
        <w:pStyle w:val="af0"/>
        <w:spacing w:before="0" w:beforeAutospacing="0" w:after="0" w:afterAutospacing="0" w:line="360" w:lineRule="auto"/>
        <w:ind w:firstLine="851"/>
        <w:jc w:val="center"/>
        <w:rPr>
          <w:sz w:val="28"/>
          <w:szCs w:val="28"/>
        </w:rPr>
      </w:pPr>
      <w:r w:rsidRPr="0000009D">
        <w:rPr>
          <w:noProof/>
        </w:rPr>
        <w:lastRenderedPageBreak/>
        <w:drawing>
          <wp:inline distT="0" distB="0" distL="0" distR="0">
            <wp:extent cx="3710940" cy="2659380"/>
            <wp:effectExtent l="0" t="0" r="0" b="0"/>
            <wp:docPr id="38" name="Рисунок 3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Нажав на кнопку выбора диапазона </w:t>
      </w:r>
      <w:r w:rsidR="00B53D86" w:rsidRPr="0000009D">
        <w:rPr>
          <w:noProof/>
          <w:sz w:val="28"/>
          <w:szCs w:val="28"/>
        </w:rPr>
        <w:drawing>
          <wp:inline distT="0" distB="0" distL="0" distR="0">
            <wp:extent cx="220980" cy="182880"/>
            <wp:effectExtent l="0" t="0" r="0" b="0"/>
            <wp:docPr id="39" name="Рисунок 3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 w:val="28"/>
          <w:szCs w:val="28"/>
        </w:rPr>
        <w:t xml:space="preserve">, </w:t>
      </w:r>
      <w:r w:rsidRPr="0000009D">
        <w:rPr>
          <w:sz w:val="28"/>
          <w:szCs w:val="28"/>
        </w:rPr>
        <w:t>нужно щелкнуть на ячейке «</w:t>
      </w:r>
      <w:r w:rsidRPr="0000009D">
        <w:rPr>
          <w:sz w:val="28"/>
          <w:szCs w:val="28"/>
          <w:lang w:val="en-US"/>
        </w:rPr>
        <w:t>C</w:t>
      </w:r>
      <w:r w:rsidRPr="0000009D">
        <w:rPr>
          <w:sz w:val="28"/>
          <w:szCs w:val="28"/>
        </w:rPr>
        <w:t xml:space="preserve">2», чтобы ввести ее адрес в поле «Ячейка». Затем просто щелкнуть мышкой на соседнем с ней слева пустом поле. </w:t>
      </w:r>
      <w:r w:rsidRPr="0000009D">
        <w:rPr>
          <w:sz w:val="28"/>
          <w:szCs w:val="28"/>
          <w:lang w:val="en-US"/>
        </w:rPr>
        <w:t>Excel</w:t>
      </w:r>
      <w:r w:rsidRPr="0000009D">
        <w:rPr>
          <w:sz w:val="28"/>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 w:val="28"/>
          <w:szCs w:val="28"/>
        </w:rPr>
        <w:t>поля,</w:t>
      </w:r>
      <w:r w:rsidRPr="0000009D">
        <w:rPr>
          <w:sz w:val="28"/>
          <w:szCs w:val="28"/>
        </w:rPr>
        <w:t xml:space="preserve"> включая «</w:t>
      </w:r>
      <w:r w:rsidRPr="0000009D">
        <w:rPr>
          <w:sz w:val="28"/>
          <w:szCs w:val="28"/>
          <w:lang w:val="en-US"/>
        </w:rPr>
        <w:t>C</w:t>
      </w:r>
      <w:r w:rsidRPr="0000009D">
        <w:rPr>
          <w:sz w:val="28"/>
          <w:szCs w:val="28"/>
        </w:rPr>
        <w:t xml:space="preserve">5», переходим к следующим шагам мастера. Оставив все настройки </w:t>
      </w:r>
      <w:r w:rsidRPr="0000009D">
        <w:rPr>
          <w:sz w:val="28"/>
          <w:szCs w:val="28"/>
          <w:lang w:val="en-US"/>
        </w:rPr>
        <w:t>Excel</w:t>
      </w:r>
      <w:r w:rsidRPr="0000009D">
        <w:rPr>
          <w:sz w:val="28"/>
          <w:szCs w:val="28"/>
        </w:rPr>
        <w:t xml:space="preserve"> по умолчанию на этих шагах, завершаем работу мастера и закрываем рабочую книгу.</w:t>
      </w:r>
    </w:p>
    <w:p w:rsidR="00DB1093" w:rsidRDefault="00013800" w:rsidP="00DB1093">
      <w:pPr>
        <w:pStyle w:val="af0"/>
        <w:spacing w:before="0" w:beforeAutospacing="0" w:after="0" w:afterAutospacing="0" w:line="360" w:lineRule="auto"/>
        <w:ind w:firstLine="851"/>
        <w:rPr>
          <w:sz w:val="28"/>
          <w:szCs w:val="28"/>
        </w:rPr>
      </w:pPr>
      <w:r w:rsidRPr="0000009D">
        <w:rPr>
          <w:sz w:val="28"/>
          <w:szCs w:val="28"/>
        </w:rPr>
        <w:t xml:space="preserve">Для ввода данных в список </w:t>
      </w:r>
      <w:r w:rsidRPr="0000009D">
        <w:rPr>
          <w:sz w:val="28"/>
          <w:szCs w:val="28"/>
          <w:lang w:val="en-US"/>
        </w:rPr>
        <w:t>Excel</w:t>
      </w:r>
      <w:r w:rsidRPr="0000009D">
        <w:rPr>
          <w:sz w:val="28"/>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 открывшийся рабочей книги и выбрать пункт «Сохранить» в меню «Файл». Появит</w:t>
      </w:r>
      <w:r w:rsidR="00981EB7">
        <w:rPr>
          <w:sz w:val="28"/>
          <w:szCs w:val="28"/>
        </w:rPr>
        <w:t>ся следующий диалог</w:t>
      </w:r>
      <w:r w:rsidRPr="0000009D">
        <w:rPr>
          <w:sz w:val="28"/>
          <w:szCs w:val="28"/>
        </w:rPr>
        <w:t>.</w:t>
      </w:r>
    </w:p>
    <w:p w:rsidR="00DB1093" w:rsidRDefault="00013800" w:rsidP="00DB1093">
      <w:pPr>
        <w:pStyle w:val="af0"/>
        <w:spacing w:before="0" w:beforeAutospacing="0" w:after="0" w:afterAutospacing="0" w:line="360" w:lineRule="auto"/>
        <w:ind w:firstLine="851"/>
      </w:pPr>
      <w:r w:rsidRPr="0000009D">
        <w:fldChar w:fldCharType="begin"/>
      </w:r>
      <w:r w:rsidRPr="0000009D">
        <w:instrText xml:space="preserve"> INCLUDEPICTURE "http://prjsoft.ru/rus/excel/MET7_files/image009.jpg" \* MERGEFORMATINET </w:instrText>
      </w:r>
      <w:r w:rsidRPr="0000009D">
        <w:fldChar w:fldCharType="separate"/>
      </w:r>
      <w:r w:rsidR="00B53D86">
        <w:rPr>
          <w:noProof/>
        </w:rPr>
        <w:drawing>
          <wp:anchor distT="0" distB="0" distL="114300" distR="114300" simplePos="0" relativeHeight="251656704" behindDoc="0" locked="0" layoutInCell="1" allowOverlap="1">
            <wp:simplePos x="0" y="0"/>
            <wp:positionH relativeFrom="column">
              <wp:posOffset>1524000</wp:posOffset>
            </wp:positionH>
            <wp:positionV relativeFrom="paragraph">
              <wp:posOffset>635</wp:posOffset>
            </wp:positionV>
            <wp:extent cx="3438525" cy="1638300"/>
            <wp:effectExtent l="0" t="0" r="0" b="0"/>
            <wp:wrapSquare wrapText="left"/>
            <wp:docPr id="72"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9D">
        <w:fldChar w:fldCharType="end"/>
      </w:r>
    </w:p>
    <w:p w:rsidR="00DB1093" w:rsidRDefault="00DB1093" w:rsidP="00DB1093">
      <w:pPr>
        <w:pStyle w:val="af0"/>
        <w:spacing w:before="0" w:beforeAutospacing="0" w:after="0" w:afterAutospacing="0" w:line="360" w:lineRule="auto"/>
        <w:ind w:firstLine="851"/>
      </w:pPr>
    </w:p>
    <w:p w:rsidR="00DB1093" w:rsidRDefault="00DB1093" w:rsidP="00DB1093">
      <w:pPr>
        <w:pStyle w:val="af0"/>
        <w:spacing w:before="0" w:beforeAutospacing="0" w:after="0" w:afterAutospacing="0" w:line="360" w:lineRule="auto"/>
        <w:ind w:firstLine="851"/>
      </w:pPr>
    </w:p>
    <w:p w:rsidR="00DB1093" w:rsidRDefault="00DB1093" w:rsidP="00DB1093">
      <w:pPr>
        <w:pStyle w:val="af0"/>
        <w:spacing w:before="0" w:beforeAutospacing="0" w:after="0" w:afterAutospacing="0" w:line="360" w:lineRule="auto"/>
        <w:ind w:firstLine="851"/>
      </w:pPr>
    </w:p>
    <w:p w:rsidR="00DB1093" w:rsidRDefault="00DB1093" w:rsidP="00DB1093">
      <w:pPr>
        <w:pStyle w:val="af0"/>
        <w:spacing w:before="0" w:beforeAutospacing="0" w:after="0" w:afterAutospacing="0" w:line="360" w:lineRule="auto"/>
        <w:ind w:firstLine="851"/>
      </w:pPr>
    </w:p>
    <w:p w:rsidR="00DB1093" w:rsidRDefault="00DB1093" w:rsidP="00DB1093">
      <w:pPr>
        <w:pStyle w:val="af0"/>
        <w:spacing w:before="0" w:beforeAutospacing="0" w:after="0" w:afterAutospacing="0" w:line="360" w:lineRule="auto"/>
        <w:ind w:firstLine="851"/>
      </w:pPr>
    </w:p>
    <w:p w:rsidR="00DB1093" w:rsidRDefault="00DB1093" w:rsidP="00DB1093">
      <w:pPr>
        <w:pStyle w:val="af0"/>
        <w:spacing w:before="0" w:beforeAutospacing="0" w:after="0" w:afterAutospacing="0" w:line="360" w:lineRule="auto"/>
        <w:ind w:firstLine="851"/>
      </w:pPr>
    </w:p>
    <w:p w:rsidR="00013800" w:rsidRPr="00DB1093" w:rsidRDefault="00013800" w:rsidP="00DB1093">
      <w:pPr>
        <w:pStyle w:val="af0"/>
        <w:spacing w:before="0" w:beforeAutospacing="0" w:after="0" w:afterAutospacing="0" w:line="360" w:lineRule="auto"/>
        <w:ind w:firstLine="851"/>
        <w:jc w:val="center"/>
        <w:rPr>
          <w:sz w:val="28"/>
          <w:szCs w:val="28"/>
        </w:rPr>
      </w:pPr>
      <w:r w:rsidRPr="00473B42">
        <w:rPr>
          <w:b/>
          <w:i/>
        </w:rPr>
        <w:t>Рис</w:t>
      </w:r>
      <w:r w:rsidR="00C46C0F">
        <w:rPr>
          <w:b/>
          <w:i/>
        </w:rPr>
        <w:t xml:space="preserve">унок </w:t>
      </w:r>
      <w:r w:rsidRPr="00473B42">
        <w:rPr>
          <w:b/>
          <w:i/>
        </w:rPr>
        <w:t xml:space="preserve"> </w:t>
      </w:r>
      <w:r w:rsidR="00473B42">
        <w:rPr>
          <w:b/>
          <w:i/>
        </w:rPr>
        <w:t>6.</w:t>
      </w:r>
      <w:r w:rsidRPr="00473B42">
        <w:rPr>
          <w:b/>
          <w:i/>
        </w:rPr>
        <w:t>8 Диалог добавления записи в список</w:t>
      </w:r>
    </w:p>
    <w:p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lastRenderedPageBreak/>
        <w:t>Нажав на кнопку «ОК», введем запись в список. Возникнет диалог сохранения документа. Сохраним его, в дальнейшем, этот диалог больше показываться не будет. Заполним заново ячейки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w:t>
      </w:r>
      <w:r w:rsidR="00C46C0F">
        <w:rPr>
          <w:sz w:val="28"/>
          <w:szCs w:val="28"/>
        </w:rPr>
        <w:t xml:space="preserve"> </w:t>
      </w:r>
      <w:r w:rsidRPr="0000009D">
        <w:rPr>
          <w:sz w:val="28"/>
          <w:szCs w:val="28"/>
        </w:rPr>
        <w:t xml:space="preserve"> и вновь выберем пункт «Сохранить». После ответ на возникающий диалог доб</w:t>
      </w:r>
      <w:r w:rsidR="00C46C0F">
        <w:rPr>
          <w:sz w:val="28"/>
          <w:szCs w:val="28"/>
        </w:rPr>
        <w:t>авления записи новые данные будет сохранён</w:t>
      </w:r>
      <w:r w:rsidRPr="0000009D">
        <w:rPr>
          <w:sz w:val="28"/>
          <w:szCs w:val="28"/>
        </w:rPr>
        <w:t xml:space="preserve"> в списке, пример</w:t>
      </w:r>
      <w:r w:rsidR="00C46C0F">
        <w:rPr>
          <w:sz w:val="28"/>
          <w:szCs w:val="28"/>
        </w:rPr>
        <w:t>ный вид которого показан на рисунке</w:t>
      </w:r>
      <w:r w:rsidRPr="0000009D">
        <w:rPr>
          <w:sz w:val="28"/>
          <w:szCs w:val="28"/>
        </w:rPr>
        <w:t xml:space="preserve"> </w:t>
      </w:r>
      <w:r w:rsidR="00473B42">
        <w:rPr>
          <w:sz w:val="28"/>
          <w:szCs w:val="28"/>
        </w:rPr>
        <w:t>6.</w:t>
      </w:r>
      <w:r w:rsidRPr="0000009D">
        <w:rPr>
          <w:sz w:val="28"/>
          <w:szCs w:val="28"/>
        </w:rPr>
        <w:t>9.</w:t>
      </w:r>
    </w:p>
    <w:p w:rsidR="00013800" w:rsidRPr="0000009D" w:rsidRDefault="00B53D86" w:rsidP="00553137">
      <w:pPr>
        <w:pStyle w:val="af0"/>
        <w:spacing w:before="0" w:beforeAutospacing="0" w:after="0" w:afterAutospacing="0" w:line="360" w:lineRule="auto"/>
        <w:ind w:firstLine="851"/>
        <w:jc w:val="center"/>
        <w:rPr>
          <w:sz w:val="28"/>
          <w:szCs w:val="28"/>
        </w:rPr>
      </w:pPr>
      <w:r w:rsidRPr="0000009D">
        <w:rPr>
          <w:noProof/>
          <w:sz w:val="28"/>
          <w:szCs w:val="28"/>
        </w:rPr>
        <w:drawing>
          <wp:inline distT="0" distB="0" distL="0" distR="0">
            <wp:extent cx="3284220" cy="830580"/>
            <wp:effectExtent l="0" t="0" r="0" b="0"/>
            <wp:docPr id="40" name="Рисунок 4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 w:val="28"/>
          <w:szCs w:val="28"/>
        </w:rPr>
        <w:br w:type="textWrapping" w:clear="all"/>
      </w:r>
      <w:r w:rsidR="00CD3EF2">
        <w:rPr>
          <w:sz w:val="28"/>
          <w:szCs w:val="28"/>
        </w:rPr>
        <w:t xml:space="preserve">Рисунок </w:t>
      </w:r>
      <w:r w:rsidR="00013800" w:rsidRPr="0000009D">
        <w:rPr>
          <w:sz w:val="28"/>
          <w:szCs w:val="28"/>
        </w:rPr>
        <w:t xml:space="preserve"> </w:t>
      </w:r>
      <w:r w:rsidR="00473B42">
        <w:rPr>
          <w:sz w:val="28"/>
          <w:szCs w:val="28"/>
        </w:rPr>
        <w:t>6.</w:t>
      </w:r>
      <w:r w:rsidR="00013800" w:rsidRPr="0000009D">
        <w:rPr>
          <w:sz w:val="28"/>
          <w:szCs w:val="28"/>
        </w:rPr>
        <w:t>9 Полученный список в файле «Книга 4 – данные.</w:t>
      </w:r>
      <w:r w:rsidR="00013800" w:rsidRPr="0000009D">
        <w:rPr>
          <w:sz w:val="28"/>
          <w:szCs w:val="28"/>
          <w:lang w:val="en-US"/>
        </w:rPr>
        <w:t>xls</w:t>
      </w:r>
      <w:r w:rsidR="00013800" w:rsidRPr="0000009D">
        <w:rPr>
          <w:sz w:val="28"/>
          <w:szCs w:val="28"/>
        </w:rPr>
        <w:t>»</w:t>
      </w:r>
    </w:p>
    <w:p w:rsidR="00C8563A" w:rsidRPr="00C8563A" w:rsidRDefault="00C8563A" w:rsidP="00553137">
      <w:pPr>
        <w:pStyle w:val="af0"/>
        <w:spacing w:before="0" w:beforeAutospacing="0" w:after="0" w:afterAutospacing="0" w:line="360" w:lineRule="auto"/>
        <w:ind w:firstLine="851"/>
        <w:jc w:val="center"/>
        <w:rPr>
          <w:b/>
          <w:sz w:val="28"/>
          <w:szCs w:val="28"/>
        </w:rPr>
      </w:pPr>
      <w:r w:rsidRPr="00C8563A">
        <w:rPr>
          <w:b/>
          <w:sz w:val="28"/>
          <w:szCs w:val="28"/>
        </w:rPr>
        <w:t>Задания к лабораторной работе</w:t>
      </w:r>
    </w:p>
    <w:p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С помощью созданной формы можно только вводить данные в базу. Если база данных организована как книга </w:t>
      </w:r>
      <w:r w:rsidRPr="0000009D">
        <w:rPr>
          <w:sz w:val="28"/>
          <w:szCs w:val="28"/>
          <w:lang w:val="en-US"/>
        </w:rPr>
        <w:t>Excel</w:t>
      </w:r>
      <w:r w:rsidRPr="0000009D">
        <w:rPr>
          <w:sz w:val="28"/>
          <w:szCs w:val="28"/>
        </w:rPr>
        <w:t xml:space="preserve">, как в рассмотренном примере, то ее можно открыть и проводить с ней любые операции в </w:t>
      </w:r>
      <w:r w:rsidRPr="0000009D">
        <w:rPr>
          <w:sz w:val="28"/>
          <w:szCs w:val="28"/>
          <w:lang w:val="en-US"/>
        </w:rPr>
        <w:t>Excel</w:t>
      </w:r>
      <w:r w:rsidRPr="0000009D">
        <w:rPr>
          <w:sz w:val="28"/>
          <w:szCs w:val="28"/>
        </w:rPr>
        <w:t>.</w:t>
      </w:r>
    </w:p>
    <w:p w:rsidR="00013800" w:rsidRPr="00C8563A" w:rsidRDefault="00013800" w:rsidP="00553137">
      <w:pPr>
        <w:pStyle w:val="af0"/>
        <w:spacing w:before="0" w:beforeAutospacing="0" w:after="0" w:afterAutospacing="0" w:line="360" w:lineRule="auto"/>
        <w:ind w:firstLine="851"/>
        <w:rPr>
          <w:b/>
          <w:sz w:val="28"/>
          <w:szCs w:val="28"/>
        </w:rPr>
      </w:pPr>
      <w:r w:rsidRPr="00C8563A">
        <w:rPr>
          <w:b/>
          <w:bCs/>
          <w:sz w:val="28"/>
          <w:szCs w:val="28"/>
        </w:rPr>
        <w:t>Задание</w:t>
      </w:r>
      <w:r w:rsidR="00EE1B6C" w:rsidRPr="00C8563A">
        <w:rPr>
          <w:b/>
          <w:bCs/>
          <w:sz w:val="28"/>
          <w:szCs w:val="28"/>
        </w:rPr>
        <w:t xml:space="preserve"> 1</w:t>
      </w:r>
    </w:p>
    <w:p w:rsidR="00013800" w:rsidRPr="0000009D" w:rsidRDefault="00013800" w:rsidP="00553137">
      <w:pPr>
        <w:pStyle w:val="af0"/>
        <w:spacing w:before="0" w:beforeAutospacing="0" w:after="0" w:afterAutospacing="0" w:line="360" w:lineRule="auto"/>
        <w:ind w:firstLine="851"/>
        <w:rPr>
          <w:sz w:val="28"/>
          <w:szCs w:val="28"/>
        </w:rPr>
      </w:pPr>
      <w:r w:rsidRPr="0000009D">
        <w:rPr>
          <w:color w:val="000000"/>
          <w:sz w:val="28"/>
          <w:szCs w:val="28"/>
        </w:rPr>
        <w:t>Для каждого цеха предприятия имеются сведения о распределении рабочих по степени выполнения плана. Подсчитать средний процент выполнения норм выработки по цехам и по предприятию в целом</w:t>
      </w:r>
    </w:p>
    <w:tbl>
      <w:tblPr>
        <w:tblW w:w="0" w:type="auto"/>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005"/>
        <w:gridCol w:w="1005"/>
      </w:tblGrid>
      <w:tr w:rsidR="00013800" w:rsidRPr="0000009D" w:rsidTr="00013800">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Число рабочих, выполнивших план на</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spacing w:line="360" w:lineRule="auto"/>
              <w:rPr>
                <w:sz w:val="28"/>
                <w:szCs w:val="28"/>
              </w:rPr>
            </w:pPr>
          </w:p>
        </w:tc>
      </w:tr>
      <w:tr w:rsidR="00013800" w:rsidRPr="0000009D" w:rsidTr="00013800">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140%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240%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Общее количество рабочих, чел.</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E643F">
            <w:pPr>
              <w:pStyle w:val="af0"/>
              <w:spacing w:before="0" w:beforeAutospacing="0" w:after="0" w:afterAutospacing="0" w:line="360" w:lineRule="auto"/>
              <w:rPr>
                <w:sz w:val="28"/>
                <w:szCs w:val="28"/>
              </w:rPr>
            </w:pPr>
            <w:r w:rsidRPr="0000009D">
              <w:rPr>
                <w:color w:val="000000"/>
                <w:sz w:val="28"/>
                <w:szCs w:val="28"/>
              </w:rPr>
              <w:t>Средний процент выполнения плана</w:t>
            </w:r>
          </w:p>
        </w:tc>
      </w:tr>
      <w:tr w:rsidR="00013800" w:rsidRPr="0000009D" w:rsidTr="00013800">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 w:val="28"/>
                <w:szCs w:val="28"/>
              </w:rPr>
            </w:pPr>
          </w:p>
        </w:tc>
      </w:tr>
    </w:tbl>
    <w:p w:rsidR="008143EB" w:rsidRPr="00473B42" w:rsidRDefault="00013800" w:rsidP="00553137">
      <w:pPr>
        <w:pStyle w:val="af0"/>
        <w:spacing w:before="0" w:beforeAutospacing="0" w:after="0" w:afterAutospacing="0" w:line="360" w:lineRule="auto"/>
        <w:ind w:firstLine="851"/>
        <w:rPr>
          <w:sz w:val="28"/>
          <w:szCs w:val="28"/>
        </w:rPr>
      </w:pPr>
      <w:r w:rsidRPr="0000009D">
        <w:rPr>
          <w:color w:val="000000"/>
          <w:sz w:val="28"/>
          <w:szCs w:val="28"/>
        </w:rPr>
        <w:t>Подготовить шаблон для ввода данных в базу данных с помощью мастера, осуществить ввод 10 цехов и в полученном списке произвести расчеты</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A67847" w:rsidRPr="005448E8" w:rsidRDefault="00A67847" w:rsidP="00553137">
      <w:pPr>
        <w:pStyle w:val="af0"/>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t>Что</w:t>
      </w:r>
      <w:r w:rsidR="00FF0D12">
        <w:rPr>
          <w:sz w:val="28"/>
          <w:szCs w:val="28"/>
        </w:rPr>
        <w:t xml:space="preserve"> такое шаблон в </w:t>
      </w:r>
      <w:r w:rsidR="00FF0D12">
        <w:rPr>
          <w:sz w:val="28"/>
          <w:szCs w:val="28"/>
          <w:lang w:val="en-US"/>
        </w:rPr>
        <w:t>Excel</w:t>
      </w:r>
      <w:r w:rsidRPr="005448E8">
        <w:rPr>
          <w:sz w:val="28"/>
          <w:szCs w:val="28"/>
        </w:rPr>
        <w:t>?</w:t>
      </w:r>
    </w:p>
    <w:p w:rsidR="00A67847" w:rsidRPr="005448E8" w:rsidRDefault="00A67847" w:rsidP="00553137">
      <w:pPr>
        <w:pStyle w:val="af0"/>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lastRenderedPageBreak/>
        <w:t xml:space="preserve">Что </w:t>
      </w:r>
      <w:r w:rsidR="00FF0D12">
        <w:rPr>
          <w:sz w:val="28"/>
          <w:szCs w:val="28"/>
        </w:rPr>
        <w:t xml:space="preserve">нужно сделать, чтобы сохранить рабочую книгу как шаблон в </w:t>
      </w:r>
      <w:r w:rsidR="00FF0D12">
        <w:rPr>
          <w:sz w:val="28"/>
          <w:szCs w:val="28"/>
          <w:lang w:val="en-US"/>
        </w:rPr>
        <w:t>Excel</w:t>
      </w:r>
      <w:r w:rsidR="00FF0D12">
        <w:rPr>
          <w:sz w:val="28"/>
          <w:szCs w:val="28"/>
        </w:rPr>
        <w:t>?</w:t>
      </w:r>
    </w:p>
    <w:p w:rsidR="00A67847" w:rsidRPr="005448E8" w:rsidRDefault="00FF0D12" w:rsidP="00553137">
      <w:pPr>
        <w:pStyle w:val="af0"/>
        <w:widowControl w:val="0"/>
        <w:numPr>
          <w:ilvl w:val="0"/>
          <w:numId w:val="3"/>
        </w:numPr>
        <w:spacing w:before="0" w:beforeAutospacing="0" w:after="0" w:afterAutospacing="0" w:line="360" w:lineRule="auto"/>
        <w:ind w:left="0" w:firstLine="851"/>
        <w:jc w:val="both"/>
        <w:rPr>
          <w:sz w:val="28"/>
          <w:szCs w:val="28"/>
        </w:rPr>
      </w:pPr>
      <w:r>
        <w:rPr>
          <w:sz w:val="28"/>
          <w:szCs w:val="28"/>
        </w:rPr>
        <w:t>Как создать новый документ на основе шаблона</w:t>
      </w:r>
      <w:r w:rsidR="00A67847" w:rsidRPr="005448E8">
        <w:rPr>
          <w:sz w:val="28"/>
          <w:szCs w:val="28"/>
        </w:rPr>
        <w:t>?</w:t>
      </w:r>
    </w:p>
    <w:p w:rsidR="00282CB4" w:rsidRPr="00C8563A" w:rsidRDefault="00524444" w:rsidP="00DB1093">
      <w:pPr>
        <w:pStyle w:val="a8"/>
        <w:keepLines w:val="0"/>
        <w:widowControl w:val="0"/>
        <w:spacing w:before="0" w:after="0" w:line="360" w:lineRule="auto"/>
        <w:ind w:firstLine="851"/>
        <w:outlineLvl w:val="0"/>
        <w:rPr>
          <w:rFonts w:ascii="Times New Roman" w:hAnsi="Times New Roman"/>
          <w:color w:val="000000"/>
          <w:sz w:val="32"/>
          <w:szCs w:val="32"/>
        </w:rPr>
      </w:pPr>
      <w:bookmarkStart w:id="18" w:name="_Toc496007053"/>
      <w:r w:rsidRPr="005448E8">
        <w:rPr>
          <w:rFonts w:ascii="Times New Roman" w:hAnsi="Times New Roman"/>
          <w:color w:val="000000"/>
          <w:sz w:val="32"/>
          <w:szCs w:val="32"/>
        </w:rPr>
        <w:t xml:space="preserve">Лабораторная работа № </w:t>
      </w:r>
      <w:r w:rsidR="00346065">
        <w:rPr>
          <w:rFonts w:ascii="Times New Roman" w:hAnsi="Times New Roman"/>
          <w:color w:val="000000"/>
          <w:sz w:val="32"/>
          <w:szCs w:val="32"/>
        </w:rPr>
        <w:t>10</w:t>
      </w:r>
      <w:r w:rsidR="00C8563A">
        <w:rPr>
          <w:rFonts w:ascii="Times New Roman" w:hAnsi="Times New Roman"/>
          <w:color w:val="000000"/>
          <w:sz w:val="32"/>
          <w:szCs w:val="32"/>
        </w:rPr>
        <w:br/>
        <w:t>Тема «</w:t>
      </w:r>
      <w:r w:rsidR="00282CB4" w:rsidRPr="00C8563A">
        <w:rPr>
          <w:rFonts w:ascii="Times New Roman" w:hAnsi="Times New Roman"/>
          <w:color w:val="000000"/>
          <w:sz w:val="32"/>
          <w:szCs w:val="32"/>
        </w:rPr>
        <w:t>Действие с рабочим листом</w:t>
      </w:r>
      <w:r w:rsidR="00C8563A">
        <w:rPr>
          <w:rFonts w:ascii="Times New Roman" w:hAnsi="Times New Roman"/>
          <w:color w:val="000000"/>
          <w:sz w:val="32"/>
          <w:szCs w:val="32"/>
        </w:rPr>
        <w:t>»</w:t>
      </w:r>
      <w:bookmarkEnd w:id="18"/>
    </w:p>
    <w:p w:rsidR="00282CB4" w:rsidRPr="005448E8" w:rsidRDefault="00282CB4" w:rsidP="00553137">
      <w:pPr>
        <w:widowControl w:val="0"/>
        <w:spacing w:line="360" w:lineRule="auto"/>
        <w:ind w:firstLine="851"/>
        <w:jc w:val="both"/>
        <w:rPr>
          <w:sz w:val="28"/>
          <w:szCs w:val="28"/>
        </w:rPr>
      </w:pPr>
      <w:r w:rsidRPr="005E4B8A">
        <w:rPr>
          <w:b/>
          <w:iCs/>
          <w:color w:val="000000"/>
          <w:sz w:val="32"/>
          <w:szCs w:val="32"/>
        </w:rPr>
        <w:t>Цель</w:t>
      </w:r>
      <w:r w:rsidR="00893456" w:rsidRPr="005E4B8A">
        <w:rPr>
          <w:b/>
          <w:color w:val="000000"/>
          <w:sz w:val="32"/>
          <w:szCs w:val="32"/>
        </w:rPr>
        <w:t xml:space="preserve"> работы</w:t>
      </w:r>
      <w:r w:rsidRPr="005E4B8A">
        <w:rPr>
          <w:b/>
          <w:iCs/>
          <w:color w:val="000000"/>
          <w:sz w:val="32"/>
          <w:szCs w:val="32"/>
        </w:rPr>
        <w:t>:</w:t>
      </w:r>
      <w:r w:rsidRPr="005448E8">
        <w:rPr>
          <w:b/>
          <w:iCs/>
          <w:color w:val="000000"/>
          <w:sz w:val="28"/>
          <w:szCs w:val="28"/>
        </w:rPr>
        <w:t xml:space="preserve"> </w:t>
      </w:r>
      <w:r>
        <w:rPr>
          <w:sz w:val="28"/>
          <w:szCs w:val="28"/>
        </w:rPr>
        <w:t xml:space="preserve">изучить </w:t>
      </w:r>
      <w:r w:rsidRPr="005448E8">
        <w:rPr>
          <w:sz w:val="28"/>
          <w:szCs w:val="28"/>
        </w:rPr>
        <w:t xml:space="preserve">принцип работы </w:t>
      </w:r>
      <w:r>
        <w:rPr>
          <w:sz w:val="28"/>
          <w:szCs w:val="28"/>
        </w:rPr>
        <w:t>с рабочими листами</w:t>
      </w:r>
    </w:p>
    <w:p w:rsidR="00C8563A" w:rsidRDefault="00282CB4"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282CB4" w:rsidRPr="00282CB4" w:rsidRDefault="00282CB4" w:rsidP="00553137">
      <w:pPr>
        <w:widowControl w:val="0"/>
        <w:spacing w:line="360" w:lineRule="auto"/>
        <w:ind w:firstLine="851"/>
        <w:jc w:val="both"/>
        <w:rPr>
          <w:sz w:val="28"/>
          <w:szCs w:val="28"/>
        </w:rPr>
      </w:pPr>
      <w:r w:rsidRPr="00282CB4">
        <w:rPr>
          <w:sz w:val="28"/>
          <w:szCs w:val="28"/>
        </w:rPr>
        <w:t xml:space="preserve">Помните, что рабочая книга подобна папке-скоросшивателю, в которой собрано множество рабочих листов, </w:t>
      </w:r>
      <w:r w:rsidR="005E4B8A">
        <w:rPr>
          <w:sz w:val="28"/>
          <w:szCs w:val="28"/>
        </w:rPr>
        <w:t>н</w:t>
      </w:r>
      <w:r w:rsidRPr="00282CB4">
        <w:rPr>
          <w:sz w:val="28"/>
          <w:szCs w:val="28"/>
        </w:rPr>
        <w:t>екоторое время можно пользоваться каким-нибудь одним из них, однако иногда удобно в одной книге разместить сразу несколько взаимосвязанных рабочих листов (называемых также листами). При этом легко просматривать данные, а также выполнять вычисления, используя числа из одного или всех листов.  Например, рабочая книга продажи товаров должна состоять из различных листов, по одному на каждый квартал текущего года. При этом можно подвести итоги по каждому кварталу, а также выделить отдельный лист с подведением годовых итогов.</w:t>
      </w:r>
    </w:p>
    <w:p w:rsidR="00282CB4" w:rsidRPr="00282CB4" w:rsidRDefault="00282CB4" w:rsidP="000B2829">
      <w:pPr>
        <w:numPr>
          <w:ilvl w:val="0"/>
          <w:numId w:val="21"/>
        </w:numPr>
        <w:spacing w:line="360" w:lineRule="auto"/>
        <w:ind w:firstLine="851"/>
        <w:rPr>
          <w:sz w:val="28"/>
          <w:szCs w:val="28"/>
        </w:rPr>
      </w:pPr>
      <w:r w:rsidRPr="00282CB4">
        <w:rPr>
          <w:sz w:val="28"/>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rsidR="00282CB4" w:rsidRDefault="00B53D86"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extent cx="3810000" cy="1615440"/>
            <wp:effectExtent l="0" t="0" r="0" b="0"/>
            <wp:docPr id="42" name="Рисунок 4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moucka.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rsidR="008B56CF" w:rsidRPr="00282CB4" w:rsidRDefault="008B56CF" w:rsidP="00553137">
      <w:pPr>
        <w:pStyle w:val="af0"/>
        <w:spacing w:before="0" w:beforeAutospacing="0" w:after="0" w:afterAutospacing="0" w:line="360" w:lineRule="auto"/>
        <w:ind w:left="720" w:firstLine="851"/>
        <w:jc w:val="center"/>
        <w:rPr>
          <w:sz w:val="28"/>
          <w:szCs w:val="28"/>
        </w:rPr>
      </w:pPr>
      <w:r>
        <w:rPr>
          <w:sz w:val="28"/>
          <w:szCs w:val="28"/>
        </w:rPr>
        <w:t xml:space="preserve">Рисунок 7.1 работа с листами </w:t>
      </w:r>
    </w:p>
    <w:p w:rsidR="00282CB4" w:rsidRPr="00282CB4" w:rsidRDefault="00282CB4" w:rsidP="000B2829">
      <w:pPr>
        <w:numPr>
          <w:ilvl w:val="0"/>
          <w:numId w:val="21"/>
        </w:numPr>
        <w:spacing w:line="360" w:lineRule="auto"/>
        <w:ind w:firstLine="851"/>
        <w:rPr>
          <w:sz w:val="28"/>
          <w:szCs w:val="28"/>
        </w:rPr>
      </w:pPr>
      <w:r w:rsidRPr="00282CB4">
        <w:rPr>
          <w:sz w:val="28"/>
          <w:szCs w:val="28"/>
        </w:rPr>
        <w:t xml:space="preserve">Сразу после активизации нового листа возникнет чистое разграфленное </w:t>
      </w:r>
      <w:r w:rsidR="003D3653">
        <w:rPr>
          <w:sz w:val="28"/>
          <w:szCs w:val="28"/>
        </w:rPr>
        <w:t>поле, на котором можно работать</w:t>
      </w:r>
      <w:r w:rsidRPr="00282CB4">
        <w:rPr>
          <w:sz w:val="28"/>
          <w:szCs w:val="28"/>
        </w:rPr>
        <w:t xml:space="preserve">. Здесь можно вводить и править данные, формулы и функции, т.е. выполнять обычные действия. </w:t>
      </w:r>
    </w:p>
    <w:p w:rsidR="00282CB4" w:rsidRDefault="00B53D86" w:rsidP="00553137">
      <w:pPr>
        <w:pStyle w:val="af0"/>
        <w:spacing w:before="0" w:beforeAutospacing="0" w:after="0" w:afterAutospacing="0" w:line="360" w:lineRule="auto"/>
        <w:ind w:left="720" w:firstLine="851"/>
        <w:jc w:val="center"/>
        <w:rPr>
          <w:sz w:val="28"/>
          <w:szCs w:val="28"/>
        </w:rPr>
      </w:pPr>
      <w:r w:rsidRPr="00282CB4">
        <w:rPr>
          <w:noProof/>
          <w:sz w:val="28"/>
          <w:szCs w:val="28"/>
        </w:rPr>
        <w:lastRenderedPageBreak/>
        <w:drawing>
          <wp:inline distT="0" distB="0" distL="0" distR="0">
            <wp:extent cx="4640580" cy="3063240"/>
            <wp:effectExtent l="0" t="0" r="0" b="0"/>
            <wp:docPr id="43" name="Рисунок 4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moucka.r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rsidR="003D3653" w:rsidRPr="00282CB4" w:rsidRDefault="003D3653" w:rsidP="00553137">
      <w:pPr>
        <w:pStyle w:val="af0"/>
        <w:spacing w:before="0" w:beforeAutospacing="0" w:after="0" w:afterAutospacing="0" w:line="360" w:lineRule="auto"/>
        <w:ind w:left="720" w:firstLine="851"/>
        <w:jc w:val="center"/>
        <w:rPr>
          <w:sz w:val="28"/>
          <w:szCs w:val="28"/>
        </w:rPr>
      </w:pPr>
      <w:r>
        <w:rPr>
          <w:sz w:val="28"/>
          <w:szCs w:val="28"/>
        </w:rPr>
        <w:t>Рисунок 7.2 Чистое разграфлённое поле листа</w:t>
      </w:r>
    </w:p>
    <w:p w:rsidR="00282CB4" w:rsidRPr="00282CB4" w:rsidRDefault="00282CB4" w:rsidP="000B2829">
      <w:pPr>
        <w:numPr>
          <w:ilvl w:val="0"/>
          <w:numId w:val="21"/>
        </w:numPr>
        <w:spacing w:line="360" w:lineRule="auto"/>
        <w:ind w:firstLine="851"/>
        <w:rPr>
          <w:sz w:val="28"/>
          <w:szCs w:val="28"/>
        </w:rPr>
      </w:pPr>
      <w:r w:rsidRPr="00282CB4">
        <w:rPr>
          <w:sz w:val="28"/>
          <w:szCs w:val="28"/>
        </w:rPr>
        <w:t xml:space="preserve">Как можно заметить по ярлычкам рабочих листов, вначале Excel присваивает им такие имена, как Лист1, Лист2 и т.д. Лучше всего переименовать листы таким образом, чтобы их названия отражали содержание;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r w:rsidRPr="00282CB4">
        <w:rPr>
          <w:rStyle w:val="af2"/>
          <w:sz w:val="28"/>
          <w:szCs w:val="28"/>
        </w:rPr>
        <w:t>Enter</w:t>
      </w:r>
      <w:r w:rsidRPr="00282CB4">
        <w:rPr>
          <w:sz w:val="28"/>
          <w:szCs w:val="28"/>
        </w:rPr>
        <w:t xml:space="preserve">. Имена рабочих таблиц могут включать буквы, цифры и большинство других символов, кроме * → / и?. </w:t>
      </w:r>
    </w:p>
    <w:p w:rsidR="00282CB4" w:rsidRDefault="00B53D86"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extent cx="3657600" cy="1143000"/>
            <wp:effectExtent l="0" t="0" r="0" b="0"/>
            <wp:docPr id="44" name="Рисунок 4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moucka.r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517A7D" w:rsidRPr="00282CB4" w:rsidRDefault="00517A7D" w:rsidP="00553137">
      <w:pPr>
        <w:pStyle w:val="af0"/>
        <w:spacing w:before="0" w:beforeAutospacing="0" w:after="0" w:afterAutospacing="0" w:line="360" w:lineRule="auto"/>
        <w:ind w:left="720" w:firstLine="851"/>
        <w:jc w:val="center"/>
        <w:rPr>
          <w:sz w:val="28"/>
          <w:szCs w:val="28"/>
        </w:rPr>
      </w:pPr>
      <w:r>
        <w:rPr>
          <w:sz w:val="28"/>
          <w:szCs w:val="28"/>
        </w:rPr>
        <w:t>Рисунок 7.3 Переименованный лист</w:t>
      </w:r>
    </w:p>
    <w:p w:rsidR="00F94AD8" w:rsidRPr="00F94AD8" w:rsidRDefault="00F94AD8" w:rsidP="000B2829">
      <w:pPr>
        <w:numPr>
          <w:ilvl w:val="0"/>
          <w:numId w:val="21"/>
        </w:numPr>
        <w:spacing w:line="360" w:lineRule="auto"/>
        <w:ind w:firstLine="851"/>
        <w:rPr>
          <w:sz w:val="28"/>
          <w:szCs w:val="28"/>
        </w:rPr>
      </w:pPr>
      <w:r w:rsidRPr="00F94AD8">
        <w:rPr>
          <w:sz w:val="28"/>
          <w:szCs w:val="28"/>
        </w:rPr>
        <w:t xml:space="preserve">Новые рабочие книги изначально содержат по три листа. Если требуется большее количество рабочих таблиц, их можно добавить при помощи команды </w:t>
      </w:r>
      <w:r w:rsidRPr="00F94AD8">
        <w:rPr>
          <w:rStyle w:val="af2"/>
          <w:sz w:val="28"/>
          <w:szCs w:val="28"/>
        </w:rPr>
        <w:t>Вставка → Лист</w:t>
      </w:r>
      <w:r w:rsidRPr="00F94AD8">
        <w:rPr>
          <w:sz w:val="28"/>
          <w:szCs w:val="28"/>
        </w:rPr>
        <w:t xml:space="preserve">, которая добавляет и активизирует новый рабочий лист. Ярлычок нового листа появляется слева от ярлычка листа, активизированного перед этим. Количество листов, </w:t>
      </w:r>
      <w:r w:rsidRPr="00F94AD8">
        <w:rPr>
          <w:sz w:val="28"/>
          <w:szCs w:val="28"/>
        </w:rPr>
        <w:lastRenderedPageBreak/>
        <w:t>которое может содержаться в одной рабочей книге, ограничено только объемом оперативной памяти компьютера.</w:t>
      </w:r>
    </w:p>
    <w:p w:rsidR="00F94AD8" w:rsidRDefault="00B53D86"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extent cx="1882140" cy="3055620"/>
            <wp:effectExtent l="0" t="0" r="0" b="0"/>
            <wp:docPr id="45" name="Рисунок 4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moucka.r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rsidR="009A43BB" w:rsidRPr="00F94AD8" w:rsidRDefault="009A43BB" w:rsidP="00553137">
      <w:pPr>
        <w:pStyle w:val="af0"/>
        <w:spacing w:before="0" w:beforeAutospacing="0" w:after="0" w:afterAutospacing="0" w:line="360" w:lineRule="auto"/>
        <w:ind w:left="720" w:firstLine="851"/>
        <w:jc w:val="center"/>
        <w:rPr>
          <w:sz w:val="28"/>
          <w:szCs w:val="28"/>
        </w:rPr>
      </w:pPr>
      <w:r>
        <w:rPr>
          <w:sz w:val="28"/>
          <w:szCs w:val="28"/>
        </w:rPr>
        <w:t>Рисунок 7.4 Добавление рабочего листа</w:t>
      </w:r>
    </w:p>
    <w:p w:rsidR="00F94AD8" w:rsidRPr="00F94AD8" w:rsidRDefault="00F94AD8" w:rsidP="000B2829">
      <w:pPr>
        <w:numPr>
          <w:ilvl w:val="0"/>
          <w:numId w:val="21"/>
        </w:numPr>
        <w:spacing w:line="360" w:lineRule="auto"/>
        <w:ind w:firstLine="851"/>
        <w:rPr>
          <w:sz w:val="28"/>
          <w:szCs w:val="28"/>
        </w:rPr>
      </w:pPr>
      <w:r w:rsidRPr="00F94AD8">
        <w:rPr>
          <w:sz w:val="28"/>
          <w:szCs w:val="28"/>
        </w:rPr>
        <w:t xml:space="preserve">Чтобы уничтожить рабочий лист, щелкните правой кнопкой мыши на его ярлычке и в появившемся меню выберите команду </w:t>
      </w:r>
      <w:r w:rsidRPr="00F94AD8">
        <w:rPr>
          <w:rStyle w:val="af2"/>
          <w:sz w:val="28"/>
          <w:szCs w:val="28"/>
        </w:rPr>
        <w:t>Удалить</w:t>
      </w:r>
      <w:r w:rsidRPr="00F94AD8">
        <w:rPr>
          <w:sz w:val="28"/>
          <w:szCs w:val="28"/>
        </w:rPr>
        <w:t xml:space="preserve">. То же самое можно сделать, задав команду </w:t>
      </w:r>
      <w:r w:rsidRPr="00F94AD8">
        <w:rPr>
          <w:rStyle w:val="af2"/>
          <w:sz w:val="28"/>
          <w:szCs w:val="28"/>
        </w:rPr>
        <w:t>Правка → Удалить лист</w:t>
      </w:r>
      <w:r w:rsidRPr="00F94AD8">
        <w:rPr>
          <w:sz w:val="28"/>
          <w:szCs w:val="28"/>
        </w:rPr>
        <w:t>. Excel спросит, подтверждаете ли вы удал</w:t>
      </w:r>
      <w:r w:rsidR="00FD14B2">
        <w:rPr>
          <w:sz w:val="28"/>
          <w:szCs w:val="28"/>
        </w:rPr>
        <w:t>ение. В ответ щелкните на кнопку</w:t>
      </w:r>
      <w:r w:rsidRPr="00F94AD8">
        <w:rPr>
          <w:sz w:val="28"/>
          <w:szCs w:val="28"/>
        </w:rPr>
        <w:t xml:space="preserve"> </w:t>
      </w:r>
      <w:r w:rsidRPr="00F94AD8">
        <w:rPr>
          <w:rStyle w:val="af2"/>
          <w:sz w:val="28"/>
          <w:szCs w:val="28"/>
        </w:rPr>
        <w:t>ОК</w:t>
      </w:r>
      <w:r w:rsidRPr="00F94AD8">
        <w:rPr>
          <w:sz w:val="28"/>
          <w:szCs w:val="28"/>
        </w:rPr>
        <w:t xml:space="preserve">. </w:t>
      </w:r>
    </w:p>
    <w:p w:rsidR="00F94AD8" w:rsidRDefault="00B53D86"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extent cx="3741420" cy="2209800"/>
            <wp:effectExtent l="0" t="0" r="0" b="0"/>
            <wp:docPr id="46" name="Рисунок 4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moucka.r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rsidR="00141C00" w:rsidRPr="00F94AD8" w:rsidRDefault="00141C00" w:rsidP="00553137">
      <w:pPr>
        <w:pStyle w:val="af0"/>
        <w:spacing w:before="0" w:beforeAutospacing="0" w:after="0" w:afterAutospacing="0" w:line="360" w:lineRule="auto"/>
        <w:ind w:left="720" w:firstLine="851"/>
        <w:jc w:val="center"/>
        <w:rPr>
          <w:sz w:val="28"/>
          <w:szCs w:val="28"/>
        </w:rPr>
      </w:pPr>
      <w:r>
        <w:rPr>
          <w:sz w:val="28"/>
          <w:szCs w:val="28"/>
        </w:rPr>
        <w:t>Рисунок 7.5 Удаление рабочего листа</w:t>
      </w:r>
    </w:p>
    <w:p w:rsidR="00F94AD8" w:rsidRPr="00F94AD8" w:rsidRDefault="00F94AD8" w:rsidP="000B2829">
      <w:pPr>
        <w:numPr>
          <w:ilvl w:val="0"/>
          <w:numId w:val="21"/>
        </w:numPr>
        <w:spacing w:line="360" w:lineRule="auto"/>
        <w:ind w:firstLine="851"/>
        <w:rPr>
          <w:sz w:val="28"/>
          <w:szCs w:val="28"/>
        </w:rPr>
      </w:pPr>
      <w:r w:rsidRPr="00F94AD8">
        <w:rPr>
          <w:sz w:val="28"/>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2"/>
          <w:sz w:val="28"/>
          <w:szCs w:val="28"/>
        </w:rPr>
        <w:lastRenderedPageBreak/>
        <w:t>Цвет ярлычка</w:t>
      </w:r>
      <w:r w:rsidRPr="00F94AD8">
        <w:rPr>
          <w:sz w:val="28"/>
          <w:szCs w:val="28"/>
        </w:rPr>
        <w:t>. На экране появится диалоговое окно Выбор цвета ярлычка. Щелкните на образце ц</w:t>
      </w:r>
      <w:r w:rsidR="0056237E">
        <w:rPr>
          <w:sz w:val="28"/>
          <w:szCs w:val="28"/>
        </w:rPr>
        <w:t>вета, а после этого на кнопку</w:t>
      </w:r>
      <w:r w:rsidRPr="00F94AD8">
        <w:rPr>
          <w:sz w:val="28"/>
          <w:szCs w:val="28"/>
        </w:rPr>
        <w:t xml:space="preserve"> </w:t>
      </w:r>
      <w:r w:rsidRPr="00F94AD8">
        <w:rPr>
          <w:rStyle w:val="af2"/>
          <w:sz w:val="28"/>
          <w:szCs w:val="28"/>
        </w:rPr>
        <w:t>ОК</w:t>
      </w:r>
      <w:r w:rsidRPr="00F94AD8">
        <w:rPr>
          <w:sz w:val="28"/>
          <w:szCs w:val="28"/>
        </w:rPr>
        <w:t xml:space="preserve">. Ярлычок будет окрашен в выбранный цвет. </w:t>
      </w:r>
    </w:p>
    <w:p w:rsidR="00F94AD8" w:rsidRDefault="00B53D86"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extent cx="1866900" cy="2499360"/>
            <wp:effectExtent l="0" t="0" r="0" b="0"/>
            <wp:docPr id="47" name="Рисунок 4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moucka.r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rsidR="0056237E" w:rsidRPr="00F94AD8" w:rsidRDefault="0056237E" w:rsidP="00553137">
      <w:pPr>
        <w:pStyle w:val="af0"/>
        <w:spacing w:before="0" w:beforeAutospacing="0" w:after="0" w:afterAutospacing="0" w:line="360" w:lineRule="auto"/>
        <w:ind w:left="720" w:firstLine="851"/>
        <w:jc w:val="center"/>
        <w:rPr>
          <w:sz w:val="28"/>
          <w:szCs w:val="28"/>
        </w:rPr>
      </w:pPr>
      <w:r>
        <w:rPr>
          <w:sz w:val="28"/>
          <w:szCs w:val="28"/>
        </w:rPr>
        <w:t>Рисунок 7.6 Диалоговое окно «Выбор цвета ярлычка»</w:t>
      </w:r>
    </w:p>
    <w:p w:rsidR="00F94AD8" w:rsidRPr="00F94AD8" w:rsidRDefault="00F94AD8" w:rsidP="000B2829">
      <w:pPr>
        <w:numPr>
          <w:ilvl w:val="0"/>
          <w:numId w:val="21"/>
        </w:numPr>
        <w:spacing w:line="360" w:lineRule="auto"/>
        <w:ind w:firstLine="851"/>
        <w:rPr>
          <w:sz w:val="28"/>
          <w:szCs w:val="28"/>
        </w:rPr>
      </w:pPr>
      <w:r w:rsidRPr="00F94AD8">
        <w:rPr>
          <w:sz w:val="28"/>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указанном стрелкой. Стрелки с черточками позволяют пере</w:t>
      </w:r>
      <w:r w:rsidR="00207AA6">
        <w:rPr>
          <w:sz w:val="28"/>
          <w:szCs w:val="28"/>
        </w:rPr>
        <w:t xml:space="preserve">меститься к последнему </w:t>
      </w:r>
      <w:r w:rsidRPr="00F94AD8">
        <w:rPr>
          <w:sz w:val="28"/>
          <w:szCs w:val="28"/>
        </w:rPr>
        <w:t xml:space="preserve"> или к первому ярлычку рабочей книги. </w:t>
      </w:r>
    </w:p>
    <w:p w:rsidR="00F94AD8" w:rsidRDefault="00B53D86"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extent cx="4290060" cy="1905000"/>
            <wp:effectExtent l="0" t="0" r="0" b="0"/>
            <wp:docPr id="48" name="Рисунок 4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moucka.r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rsidR="00207AA6" w:rsidRPr="00F94AD8" w:rsidRDefault="00207AA6" w:rsidP="00553137">
      <w:pPr>
        <w:pStyle w:val="af0"/>
        <w:spacing w:before="0" w:beforeAutospacing="0" w:after="0" w:afterAutospacing="0" w:line="360" w:lineRule="auto"/>
        <w:ind w:left="720" w:firstLine="851"/>
        <w:jc w:val="center"/>
        <w:rPr>
          <w:sz w:val="28"/>
          <w:szCs w:val="28"/>
        </w:rPr>
      </w:pPr>
      <w:r>
        <w:rPr>
          <w:sz w:val="28"/>
          <w:szCs w:val="28"/>
        </w:rPr>
        <w:t>Рисунок 7.7 Перемещение ярлычков</w:t>
      </w:r>
    </w:p>
    <w:p w:rsidR="00CF08ED" w:rsidRPr="005448E8" w:rsidRDefault="00CF08ED" w:rsidP="00553137">
      <w:pPr>
        <w:pStyle w:val="af0"/>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rsidR="003523B6" w:rsidRPr="003523B6" w:rsidRDefault="003523B6" w:rsidP="00553137">
      <w:pPr>
        <w:spacing w:line="360" w:lineRule="auto"/>
        <w:ind w:right="720" w:firstLine="851"/>
        <w:jc w:val="both"/>
        <w:rPr>
          <w:sz w:val="28"/>
          <w:szCs w:val="28"/>
        </w:rPr>
      </w:pPr>
      <w:r w:rsidRPr="003523B6">
        <w:rPr>
          <w:sz w:val="28"/>
          <w:szCs w:val="28"/>
        </w:rPr>
        <w:t>Рабочая книга состоит из нескольких рабочих листов. С рабочим листом можно выполнить следующие действия.</w:t>
      </w:r>
    </w:p>
    <w:p w:rsidR="003523B6" w:rsidRPr="003523B6" w:rsidRDefault="003523B6" w:rsidP="00553137">
      <w:pPr>
        <w:spacing w:line="360" w:lineRule="auto"/>
        <w:ind w:right="720" w:firstLine="851"/>
        <w:jc w:val="both"/>
        <w:rPr>
          <w:sz w:val="28"/>
          <w:szCs w:val="28"/>
        </w:rPr>
      </w:pPr>
      <w:r w:rsidRPr="003523B6">
        <w:rPr>
          <w:sz w:val="28"/>
          <w:szCs w:val="28"/>
        </w:rPr>
        <w:lastRenderedPageBreak/>
        <w:t xml:space="preserve">Для добавления в рабочую книгу нового рабочего листа используйте команду </w:t>
      </w:r>
      <w:r w:rsidRPr="003523B6">
        <w:rPr>
          <w:b/>
          <w:bCs/>
          <w:sz w:val="28"/>
          <w:szCs w:val="28"/>
        </w:rPr>
        <w:t xml:space="preserve">Вставка – Лист. </w:t>
      </w:r>
      <w:r w:rsidRPr="003523B6">
        <w:rPr>
          <w:sz w:val="28"/>
          <w:szCs w:val="28"/>
        </w:rPr>
        <w:t>Новый лист получит следующий свободный номер. Максимальное количество листов – 256.</w:t>
      </w:r>
    </w:p>
    <w:p w:rsidR="003523B6" w:rsidRPr="003523B6" w:rsidRDefault="003523B6" w:rsidP="00553137">
      <w:pPr>
        <w:spacing w:line="360" w:lineRule="auto"/>
        <w:ind w:right="720" w:firstLine="851"/>
        <w:jc w:val="both"/>
        <w:rPr>
          <w:sz w:val="28"/>
          <w:szCs w:val="28"/>
        </w:rPr>
      </w:pPr>
      <w:r w:rsidRPr="003523B6">
        <w:rPr>
          <w:sz w:val="28"/>
          <w:szCs w:val="28"/>
        </w:rPr>
        <w:t xml:space="preserve">Для удаления рабочего листа со всем содержимым выбираем команду </w:t>
      </w:r>
      <w:r w:rsidRPr="003523B6">
        <w:rPr>
          <w:b/>
          <w:bCs/>
          <w:sz w:val="28"/>
          <w:szCs w:val="28"/>
        </w:rPr>
        <w:t xml:space="preserve">Правка – Удалить лист. </w:t>
      </w:r>
      <w:r w:rsidRPr="003523B6">
        <w:rPr>
          <w:sz w:val="28"/>
          <w:szCs w:val="28"/>
        </w:rPr>
        <w:t>Рабочий лист удаляется со всем содержимым и восстановлению не подлежит.</w:t>
      </w:r>
    </w:p>
    <w:p w:rsidR="003523B6" w:rsidRPr="003523B6" w:rsidRDefault="003523B6" w:rsidP="00553137">
      <w:pPr>
        <w:spacing w:line="360" w:lineRule="auto"/>
        <w:ind w:right="720" w:firstLine="851"/>
        <w:jc w:val="both"/>
        <w:rPr>
          <w:sz w:val="28"/>
          <w:szCs w:val="28"/>
        </w:rPr>
      </w:pPr>
      <w:r w:rsidRPr="003523B6">
        <w:rPr>
          <w:sz w:val="28"/>
          <w:szCs w:val="28"/>
        </w:rPr>
        <w:t xml:space="preserve">Команда </w:t>
      </w:r>
      <w:r w:rsidRPr="003523B6">
        <w:rPr>
          <w:b/>
          <w:bCs/>
          <w:sz w:val="28"/>
          <w:szCs w:val="28"/>
        </w:rPr>
        <w:t>Формат – Лист – Переименовать</w:t>
      </w:r>
      <w:r w:rsidRPr="003523B6">
        <w:rPr>
          <w:sz w:val="28"/>
          <w:szCs w:val="28"/>
        </w:rPr>
        <w:t xml:space="preserve"> позволяет присвоить рабочему листу новое имя. При этом возле старого имени на корешке листа появляется курсор. Старое имя нужно удалить, ввести новое и нажать клавишу &lt;Enter&gt;.</w:t>
      </w:r>
    </w:p>
    <w:p w:rsidR="003523B6" w:rsidRPr="003523B6" w:rsidRDefault="003523B6" w:rsidP="00553137">
      <w:pPr>
        <w:spacing w:line="360" w:lineRule="auto"/>
        <w:ind w:right="720" w:firstLine="851"/>
        <w:jc w:val="both"/>
        <w:rPr>
          <w:b/>
          <w:bCs/>
          <w:sz w:val="28"/>
          <w:szCs w:val="28"/>
        </w:rPr>
      </w:pPr>
      <w:r w:rsidRPr="003523B6">
        <w:rPr>
          <w:sz w:val="28"/>
          <w:szCs w:val="28"/>
        </w:rPr>
        <w:t xml:space="preserve">Чтобы убрать с экрана корешки рабочих листов, применяется команда </w:t>
      </w:r>
      <w:r w:rsidRPr="003523B6">
        <w:rPr>
          <w:b/>
          <w:bCs/>
          <w:sz w:val="28"/>
          <w:szCs w:val="28"/>
        </w:rPr>
        <w:t xml:space="preserve">Формат – Лист – Скрыть. </w:t>
      </w:r>
      <w:r w:rsidRPr="003523B6">
        <w:rPr>
          <w:sz w:val="28"/>
          <w:szCs w:val="28"/>
        </w:rPr>
        <w:t xml:space="preserve">Обратное действие выполняет команда </w:t>
      </w:r>
      <w:r w:rsidRPr="003523B6">
        <w:rPr>
          <w:b/>
          <w:bCs/>
          <w:sz w:val="28"/>
          <w:szCs w:val="28"/>
        </w:rPr>
        <w:t>Формат – Лист – Показать.</w:t>
      </w:r>
    </w:p>
    <w:p w:rsidR="003523B6" w:rsidRDefault="003523B6" w:rsidP="00553137">
      <w:pPr>
        <w:spacing w:line="360" w:lineRule="auto"/>
        <w:ind w:right="720" w:firstLine="851"/>
        <w:jc w:val="both"/>
        <w:rPr>
          <w:sz w:val="28"/>
          <w:szCs w:val="28"/>
        </w:rPr>
      </w:pPr>
      <w:r w:rsidRPr="003523B6">
        <w:rPr>
          <w:sz w:val="28"/>
          <w:szCs w:val="28"/>
        </w:rPr>
        <w:t xml:space="preserve">Копирование или перенос рабочего листа выполняется командой </w:t>
      </w:r>
      <w:r w:rsidRPr="003523B6">
        <w:rPr>
          <w:b/>
          <w:bCs/>
          <w:sz w:val="28"/>
          <w:szCs w:val="28"/>
        </w:rPr>
        <w:t xml:space="preserve">Правка – Переместить/скопировать лист. </w:t>
      </w:r>
      <w:r w:rsidRPr="003523B6">
        <w:rPr>
          <w:sz w:val="28"/>
          <w:szCs w:val="28"/>
        </w:rPr>
        <w:t>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rsidR="00C8563A" w:rsidRPr="00C8563A" w:rsidRDefault="00C8563A" w:rsidP="00553137">
      <w:pPr>
        <w:spacing w:line="360" w:lineRule="auto"/>
        <w:ind w:right="720" w:firstLine="851"/>
        <w:jc w:val="center"/>
        <w:rPr>
          <w:b/>
          <w:sz w:val="28"/>
          <w:szCs w:val="28"/>
        </w:rPr>
      </w:pPr>
      <w:r w:rsidRPr="00C8563A">
        <w:rPr>
          <w:b/>
          <w:sz w:val="28"/>
          <w:szCs w:val="28"/>
        </w:rPr>
        <w:t>Задание к лабораторной работе</w:t>
      </w:r>
    </w:p>
    <w:p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Переименуйте первый рабочий лист в “Исходные данные”. </w:t>
      </w:r>
    </w:p>
    <w:p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Переместите его в конец рабочей книги. </w:t>
      </w:r>
    </w:p>
    <w:p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Создайте его копию в этой же рабочей книге. </w:t>
      </w:r>
    </w:p>
    <w:p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Добавьте в открытую книгу еще два новых рабочих листа. </w:t>
      </w:r>
    </w:p>
    <w:p w:rsidR="003523B6" w:rsidRPr="003523B6" w:rsidRDefault="003523B6" w:rsidP="000B2829">
      <w:pPr>
        <w:numPr>
          <w:ilvl w:val="0"/>
          <w:numId w:val="22"/>
        </w:numPr>
        <w:spacing w:line="360" w:lineRule="auto"/>
        <w:ind w:left="142" w:right="720" w:hanging="22"/>
        <w:rPr>
          <w:sz w:val="28"/>
          <w:szCs w:val="28"/>
        </w:rPr>
      </w:pPr>
      <w:r w:rsidRPr="003523B6">
        <w:rPr>
          <w:sz w:val="28"/>
          <w:szCs w:val="28"/>
        </w:rPr>
        <w:t xml:space="preserve">Скройте корешок 3-го рабочего листа, а затем снова покажите его. </w:t>
      </w:r>
    </w:p>
    <w:p w:rsidR="003523B6" w:rsidRPr="003523B6" w:rsidRDefault="003523B6" w:rsidP="00553137">
      <w:pPr>
        <w:spacing w:line="360" w:lineRule="auto"/>
        <w:ind w:right="720" w:firstLine="851"/>
        <w:jc w:val="both"/>
        <w:rPr>
          <w:sz w:val="28"/>
          <w:szCs w:val="28"/>
        </w:rPr>
      </w:pPr>
      <w:r w:rsidRPr="003523B6">
        <w:rPr>
          <w:sz w:val="28"/>
          <w:szCs w:val="28"/>
        </w:rPr>
        <w:t>На первом рабочем листе создайте таблицу следующего вида:</w:t>
      </w:r>
    </w:p>
    <w:p w:rsidR="003523B6" w:rsidRPr="00794BC3" w:rsidRDefault="003523B6" w:rsidP="00553137">
      <w:pPr>
        <w:spacing w:line="360" w:lineRule="auto"/>
        <w:ind w:right="720" w:firstLine="851"/>
        <w:jc w:val="center"/>
        <w:rPr>
          <w:bCs/>
          <w:sz w:val="28"/>
          <w:szCs w:val="28"/>
        </w:rPr>
      </w:pPr>
      <w:r w:rsidRPr="00794BC3">
        <w:rPr>
          <w:bCs/>
          <w:sz w:val="28"/>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80"/>
        <w:gridCol w:w="1865"/>
        <w:gridCol w:w="1865"/>
        <w:gridCol w:w="2050"/>
        <w:gridCol w:w="1779"/>
      </w:tblGrid>
      <w:tr w:rsidR="003523B6" w:rsidRPr="003523B6"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E643F">
            <w:pPr>
              <w:spacing w:line="360" w:lineRule="auto"/>
              <w:rPr>
                <w:sz w:val="28"/>
                <w:szCs w:val="28"/>
              </w:rPr>
            </w:pPr>
            <w:r w:rsidRPr="003523B6">
              <w:rPr>
                <w:sz w:val="28"/>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rPr>
                <w:sz w:val="28"/>
                <w:szCs w:val="28"/>
              </w:rPr>
            </w:pPr>
            <w:r w:rsidRPr="003523B6">
              <w:rPr>
                <w:sz w:val="28"/>
                <w:szCs w:val="28"/>
              </w:rPr>
              <w:t>Площадь, тыс. км</w:t>
            </w:r>
            <w:r w:rsidRPr="003523B6">
              <w:rPr>
                <w:sz w:val="28"/>
                <w:szCs w:val="28"/>
                <w:vertAlign w:val="superscript"/>
              </w:rPr>
              <w:t>2</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rPr>
                <w:sz w:val="28"/>
                <w:szCs w:val="28"/>
              </w:rPr>
            </w:pPr>
            <w:r w:rsidRPr="003523B6">
              <w:rPr>
                <w:sz w:val="28"/>
                <w:szCs w:val="28"/>
              </w:rPr>
              <w:t>Объем воды, тыс. км</w:t>
            </w:r>
            <w:r w:rsidRPr="003523B6">
              <w:rPr>
                <w:sz w:val="28"/>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rsidR="003523B6" w:rsidRPr="003523B6" w:rsidRDefault="003523B6" w:rsidP="00553137">
            <w:pPr>
              <w:spacing w:line="360" w:lineRule="auto"/>
              <w:ind w:firstLine="851"/>
              <w:jc w:val="center"/>
              <w:rPr>
                <w:sz w:val="28"/>
                <w:szCs w:val="28"/>
              </w:rPr>
            </w:pPr>
            <w:r w:rsidRPr="003523B6">
              <w:rPr>
                <w:sz w:val="28"/>
                <w:szCs w:val="28"/>
              </w:rPr>
              <w:t>Глубина, м</w:t>
            </w:r>
          </w:p>
        </w:tc>
      </w:tr>
      <w:tr w:rsidR="003523B6" w:rsidRPr="003523B6"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 w:val="28"/>
                <w:szCs w:val="28"/>
              </w:rPr>
            </w:pP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rPr>
                <w:sz w:val="28"/>
                <w:szCs w:val="28"/>
              </w:rPr>
            </w:pPr>
            <w:r w:rsidRPr="003523B6">
              <w:rPr>
                <w:sz w:val="28"/>
                <w:szCs w:val="28"/>
              </w:rPr>
              <w:t>средняя</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rPr>
                <w:sz w:val="28"/>
                <w:szCs w:val="28"/>
              </w:rPr>
            </w:pPr>
            <w:r w:rsidRPr="003523B6">
              <w:rPr>
                <w:sz w:val="28"/>
                <w:szCs w:val="28"/>
              </w:rPr>
              <w:t>наибольшая</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jc w:val="both"/>
              <w:rPr>
                <w:sz w:val="28"/>
                <w:szCs w:val="28"/>
              </w:rPr>
            </w:pPr>
            <w:r w:rsidRPr="003523B6">
              <w:rPr>
                <w:sz w:val="28"/>
                <w:szCs w:val="28"/>
              </w:rPr>
              <w:lastRenderedPageBreak/>
              <w:t>Карибское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jc w:val="both"/>
              <w:rPr>
                <w:sz w:val="28"/>
                <w:szCs w:val="28"/>
              </w:rPr>
            </w:pPr>
            <w:r w:rsidRPr="003523B6">
              <w:rPr>
                <w:sz w:val="28"/>
                <w:szCs w:val="28"/>
              </w:rPr>
              <w:t>2777</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jc w:val="both"/>
              <w:rPr>
                <w:sz w:val="28"/>
                <w:szCs w:val="28"/>
              </w:rPr>
            </w:pPr>
            <w:r w:rsidRPr="003523B6">
              <w:rPr>
                <w:sz w:val="28"/>
                <w:szCs w:val="28"/>
              </w:rPr>
              <w:t>6745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jc w:val="both"/>
              <w:rPr>
                <w:sz w:val="28"/>
                <w:szCs w:val="28"/>
              </w:rPr>
            </w:pPr>
            <w:r w:rsidRPr="003523B6">
              <w:rPr>
                <w:sz w:val="28"/>
                <w:szCs w:val="28"/>
              </w:rPr>
              <w:t>2429</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5E643F">
            <w:pPr>
              <w:spacing w:line="360" w:lineRule="auto"/>
              <w:jc w:val="both"/>
              <w:rPr>
                <w:sz w:val="28"/>
                <w:szCs w:val="28"/>
              </w:rPr>
            </w:pPr>
            <w:r w:rsidRPr="003523B6">
              <w:rPr>
                <w:sz w:val="28"/>
                <w:szCs w:val="28"/>
              </w:rPr>
              <w:t>7090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2505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3603</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1438</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5121</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Северное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565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49</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87</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725</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419</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21</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50</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470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422</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555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1315</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346065">
            <w:pPr>
              <w:spacing w:line="360" w:lineRule="auto"/>
              <w:jc w:val="both"/>
              <w:rPr>
                <w:sz w:val="28"/>
                <w:szCs w:val="28"/>
              </w:rPr>
            </w:pPr>
            <w:r w:rsidRPr="003523B6">
              <w:rPr>
                <w:sz w:val="28"/>
                <w:szCs w:val="28"/>
              </w:rPr>
              <w:t>2210</w:t>
            </w:r>
          </w:p>
        </w:tc>
      </w:tr>
    </w:tbl>
    <w:p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Назовите первый рабочий лист “Моря </w:t>
      </w:r>
      <w:r w:rsidR="00670519" w:rsidRPr="003523B6">
        <w:rPr>
          <w:sz w:val="28"/>
          <w:szCs w:val="28"/>
        </w:rPr>
        <w:t>Атлантического</w:t>
      </w:r>
      <w:r w:rsidRPr="003523B6">
        <w:rPr>
          <w:sz w:val="28"/>
          <w:szCs w:val="28"/>
        </w:rPr>
        <w:t xml:space="preserve"> океана”. </w:t>
      </w:r>
    </w:p>
    <w:p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Создайте копию данного рабочего листа, поместите ее в конец файла. </w:t>
      </w:r>
    </w:p>
    <w:p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Остальные рабочие листы (Лист2 и Лист3) сделайте невидимыми. </w:t>
      </w:r>
    </w:p>
    <w:p w:rsidR="003523B6" w:rsidRPr="003523B6" w:rsidRDefault="003523B6" w:rsidP="000B2829">
      <w:pPr>
        <w:numPr>
          <w:ilvl w:val="0"/>
          <w:numId w:val="23"/>
        </w:numPr>
        <w:spacing w:line="360" w:lineRule="auto"/>
        <w:ind w:left="851" w:right="720" w:hanging="22"/>
        <w:rPr>
          <w:sz w:val="28"/>
          <w:szCs w:val="28"/>
        </w:rPr>
      </w:pPr>
      <w:r w:rsidRPr="003523B6">
        <w:rPr>
          <w:sz w:val="28"/>
          <w:szCs w:val="28"/>
        </w:rPr>
        <w:t xml:space="preserve">Снова высветите корешок рабочего листа с номером 3. </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7D47E0" w:rsidRPr="005448E8" w:rsidRDefault="005772C7"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 xml:space="preserve">Как создать новый рабочий лист в рабочей книге </w:t>
      </w:r>
      <w:r>
        <w:rPr>
          <w:sz w:val="28"/>
          <w:szCs w:val="28"/>
          <w:lang w:val="en-US"/>
        </w:rPr>
        <w:t>Excel</w:t>
      </w:r>
      <w:r w:rsidR="007D47E0" w:rsidRPr="005448E8">
        <w:rPr>
          <w:sz w:val="28"/>
          <w:szCs w:val="28"/>
        </w:rPr>
        <w:t>?</w:t>
      </w:r>
    </w:p>
    <w:p w:rsidR="007D47E0" w:rsidRPr="005448E8" w:rsidRDefault="005772C7"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Как переименовать рабочий лист</w:t>
      </w:r>
      <w:r w:rsidR="007D47E0" w:rsidRPr="005448E8">
        <w:rPr>
          <w:sz w:val="28"/>
          <w:szCs w:val="28"/>
        </w:rPr>
        <w:t>?</w:t>
      </w:r>
    </w:p>
    <w:p w:rsidR="007D47E0" w:rsidRPr="005448E8" w:rsidRDefault="00212E19"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Как удалить рабочий лист</w:t>
      </w:r>
      <w:r w:rsidR="007D47E0" w:rsidRPr="005448E8">
        <w:rPr>
          <w:sz w:val="28"/>
          <w:szCs w:val="28"/>
        </w:rPr>
        <w:t>?</w:t>
      </w:r>
    </w:p>
    <w:p w:rsidR="007D47E0" w:rsidRPr="005448E8" w:rsidRDefault="00212E19"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Как создать копию рабочего листа</w:t>
      </w:r>
      <w:r w:rsidR="007D47E0" w:rsidRPr="005448E8">
        <w:rPr>
          <w:sz w:val="28"/>
          <w:szCs w:val="28"/>
        </w:rPr>
        <w:t>?</w:t>
      </w:r>
    </w:p>
    <w:p w:rsidR="00BC1F19" w:rsidRDefault="007D47E0" w:rsidP="00CD47AB">
      <w:pPr>
        <w:widowControl w:val="0"/>
        <w:spacing w:line="360" w:lineRule="auto"/>
        <w:ind w:firstLine="851"/>
        <w:jc w:val="center"/>
        <w:outlineLvl w:val="0"/>
        <w:rPr>
          <w:b/>
          <w:sz w:val="32"/>
          <w:szCs w:val="28"/>
        </w:rPr>
      </w:pPr>
      <w:bookmarkStart w:id="19" w:name="_Toc496007054"/>
      <w:r w:rsidRPr="00CF08ED">
        <w:rPr>
          <w:b/>
          <w:sz w:val="32"/>
          <w:szCs w:val="32"/>
        </w:rPr>
        <w:t xml:space="preserve">Лабораторная работа № </w:t>
      </w:r>
      <w:r w:rsidR="00346065">
        <w:rPr>
          <w:b/>
          <w:sz w:val="32"/>
          <w:szCs w:val="32"/>
        </w:rPr>
        <w:t>11</w:t>
      </w:r>
      <w:r w:rsidR="00881245">
        <w:rPr>
          <w:b/>
          <w:sz w:val="32"/>
          <w:szCs w:val="32"/>
        </w:rPr>
        <w:br/>
        <w:t xml:space="preserve"> Тема «</w:t>
      </w:r>
      <w:r w:rsidR="00881245">
        <w:rPr>
          <w:b/>
          <w:sz w:val="32"/>
          <w:szCs w:val="28"/>
        </w:rPr>
        <w:t>Макросы»</w:t>
      </w:r>
      <w:bookmarkEnd w:id="19"/>
    </w:p>
    <w:p w:rsidR="00DE09DA" w:rsidRDefault="007D47E0" w:rsidP="00553137">
      <w:pPr>
        <w:widowControl w:val="0"/>
        <w:spacing w:line="360" w:lineRule="auto"/>
        <w:ind w:firstLine="851"/>
        <w:jc w:val="both"/>
        <w:rPr>
          <w:bCs/>
          <w:sz w:val="28"/>
          <w:szCs w:val="28"/>
        </w:rPr>
      </w:pPr>
      <w:r w:rsidRPr="001B7013">
        <w:rPr>
          <w:b/>
          <w:bCs/>
          <w:sz w:val="32"/>
          <w:szCs w:val="32"/>
        </w:rPr>
        <w:t>Цель:</w:t>
      </w:r>
      <w:r w:rsidRPr="005448E8">
        <w:rPr>
          <w:b/>
          <w:bCs/>
          <w:sz w:val="28"/>
          <w:szCs w:val="28"/>
        </w:rPr>
        <w:t xml:space="preserve"> </w:t>
      </w:r>
      <w:r w:rsidR="00AF4A1C" w:rsidRPr="00AF4A1C">
        <w:rPr>
          <w:bCs/>
          <w:sz w:val="28"/>
          <w:szCs w:val="28"/>
        </w:rPr>
        <w:t>создание и удаление макросов</w:t>
      </w:r>
    </w:p>
    <w:p w:rsidR="00DE09DA" w:rsidRDefault="00DE09DA"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rsidR="00DF2038" w:rsidRPr="00AA25B1" w:rsidRDefault="00DF2038" w:rsidP="00553137">
      <w:pPr>
        <w:spacing w:line="360" w:lineRule="auto"/>
        <w:ind w:right="720" w:firstLine="851"/>
        <w:jc w:val="both"/>
        <w:rPr>
          <w:sz w:val="28"/>
          <w:szCs w:val="28"/>
        </w:rPr>
      </w:pPr>
      <w:r w:rsidRPr="00AA25B1">
        <w:rPr>
          <w:b/>
          <w:bCs/>
          <w:sz w:val="28"/>
          <w:szCs w:val="28"/>
        </w:rPr>
        <w:t>Макрос</w:t>
      </w:r>
      <w:r w:rsidRPr="00AA25B1">
        <w:rPr>
          <w:sz w:val="28"/>
          <w:szCs w:val="28"/>
        </w:rPr>
        <w:t xml:space="preserve"> – это запись последовательности действий, которая выполняется автоматически, без участия пользователя. Все макросы можно разделить на две категории:</w:t>
      </w:r>
    </w:p>
    <w:p w:rsidR="00DF2038" w:rsidRPr="00AA25B1" w:rsidRDefault="00DF2038" w:rsidP="000B2829">
      <w:pPr>
        <w:numPr>
          <w:ilvl w:val="0"/>
          <w:numId w:val="37"/>
        </w:numPr>
        <w:spacing w:line="360" w:lineRule="auto"/>
        <w:ind w:left="1440" w:right="720" w:firstLine="851"/>
        <w:rPr>
          <w:sz w:val="28"/>
          <w:szCs w:val="28"/>
        </w:rPr>
      </w:pPr>
      <w:r w:rsidRPr="00AA25B1">
        <w:rPr>
          <w:sz w:val="28"/>
          <w:szCs w:val="28"/>
        </w:rPr>
        <w:t xml:space="preserve">макросы, работающие только в данной рабочей книге, при этом текст макроса хранится в этом же файле; </w:t>
      </w:r>
    </w:p>
    <w:p w:rsidR="00881245" w:rsidRDefault="00DF2038" w:rsidP="000B2829">
      <w:pPr>
        <w:numPr>
          <w:ilvl w:val="0"/>
          <w:numId w:val="37"/>
        </w:numPr>
        <w:spacing w:line="360" w:lineRule="auto"/>
        <w:ind w:left="1440" w:right="720" w:firstLine="851"/>
        <w:rPr>
          <w:sz w:val="28"/>
          <w:szCs w:val="28"/>
        </w:rPr>
      </w:pPr>
      <w:r w:rsidRPr="00AA25B1">
        <w:rPr>
          <w:sz w:val="28"/>
          <w:szCs w:val="28"/>
        </w:rPr>
        <w:lastRenderedPageBreak/>
        <w:t xml:space="preserve">макросы, которые работают во всех открытых рабочих книгах, текст таких макросов хранится в специальном файле с именем </w:t>
      </w:r>
      <w:r w:rsidRPr="00AA25B1">
        <w:rPr>
          <w:i/>
          <w:iCs/>
          <w:sz w:val="28"/>
          <w:szCs w:val="28"/>
        </w:rPr>
        <w:t>Personal.xls</w:t>
      </w:r>
      <w:r w:rsidRPr="00AA25B1">
        <w:rPr>
          <w:sz w:val="28"/>
          <w:szCs w:val="28"/>
        </w:rPr>
        <w:t xml:space="preserve">. </w:t>
      </w:r>
      <w:bookmarkStart w:id="20" w:name="BMrecordmacro"/>
      <w:bookmarkEnd w:id="20"/>
    </w:p>
    <w:p w:rsidR="00081AFB" w:rsidRPr="00881245" w:rsidRDefault="00081AFB" w:rsidP="00553137">
      <w:pPr>
        <w:spacing w:line="360" w:lineRule="auto"/>
        <w:ind w:left="1440" w:right="720" w:firstLine="851"/>
        <w:rPr>
          <w:sz w:val="28"/>
          <w:szCs w:val="28"/>
        </w:rPr>
      </w:pPr>
      <w:r w:rsidRPr="00881245">
        <w:rPr>
          <w:b/>
          <w:bCs/>
          <w:sz w:val="28"/>
          <w:szCs w:val="28"/>
        </w:rPr>
        <w:t>Запись макроса</w:t>
      </w:r>
    </w:p>
    <w:p w:rsidR="00081AFB" w:rsidRPr="00AF4A1C" w:rsidRDefault="00081AFB" w:rsidP="00553137">
      <w:pPr>
        <w:autoSpaceDE w:val="0"/>
        <w:autoSpaceDN w:val="0"/>
        <w:adjustRightInd w:val="0"/>
        <w:spacing w:line="360" w:lineRule="auto"/>
        <w:ind w:firstLine="851"/>
        <w:rPr>
          <w:sz w:val="28"/>
          <w:szCs w:val="28"/>
        </w:rPr>
      </w:pPr>
      <w:r w:rsidRPr="00AF4A1C">
        <w:rPr>
          <w:sz w:val="28"/>
          <w:szCs w:val="28"/>
        </w:rPr>
        <w:t>При записи макроса все необходимые действия записываются программой записи макроса. Перемещение по ленте не включается в записанные шаги.</w:t>
      </w:r>
    </w:p>
    <w:p w:rsidR="00081AFB" w:rsidRPr="00AF4A1C" w:rsidRDefault="00081AFB" w:rsidP="000B2829">
      <w:pPr>
        <w:numPr>
          <w:ilvl w:val="0"/>
          <w:numId w:val="31"/>
        </w:numPr>
        <w:autoSpaceDE w:val="0"/>
        <w:autoSpaceDN w:val="0"/>
        <w:adjustRightInd w:val="0"/>
        <w:spacing w:line="360" w:lineRule="auto"/>
        <w:ind w:firstLine="851"/>
        <w:rPr>
          <w:sz w:val="28"/>
          <w:szCs w:val="28"/>
        </w:rPr>
      </w:pPr>
      <w:r w:rsidRPr="00AF4A1C">
        <w:rPr>
          <w:sz w:val="28"/>
          <w:szCs w:val="28"/>
        </w:rPr>
        <w:t>Если вкладка Разработчик недоступна, выполните следующие действия для ее отображения.</w:t>
      </w:r>
    </w:p>
    <w:p w:rsidR="00081AFB" w:rsidRPr="00AF4A1C" w:rsidRDefault="00081AFB" w:rsidP="000B2829">
      <w:pPr>
        <w:numPr>
          <w:ilvl w:val="1"/>
          <w:numId w:val="44"/>
        </w:numPr>
        <w:autoSpaceDE w:val="0"/>
        <w:autoSpaceDN w:val="0"/>
        <w:adjustRightInd w:val="0"/>
        <w:spacing w:line="360" w:lineRule="auto"/>
        <w:ind w:left="1083" w:firstLine="851"/>
        <w:rPr>
          <w:sz w:val="28"/>
          <w:szCs w:val="28"/>
        </w:rPr>
      </w:pPr>
      <w:r w:rsidRPr="00AF4A1C">
        <w:rPr>
          <w:sz w:val="28"/>
          <w:szCs w:val="28"/>
        </w:rPr>
        <w:t xml:space="preserve">Нажмите кнопку Microsoft Office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"//officeimg.vo.msecnd.net/ru-ru/files/922/308/ZA010077102.gif"</w:instrText>
      </w:r>
      <w:r w:rsidRPr="00AF4A1C">
        <w:rPr>
          <w:sz w:val="28"/>
          <w:szCs w:val="28"/>
        </w:rPr>
        <w:fldChar w:fldCharType="end"/>
      </w:r>
      <w:r w:rsidRPr="00AF4A1C">
        <w:rPr>
          <w:sz w:val="28"/>
          <w:szCs w:val="28"/>
        </w:rPr>
        <w:t>, а затем щелкните Параметры Excel.</w:t>
      </w:r>
    </w:p>
    <w:p w:rsidR="00081AFB" w:rsidRPr="00AF4A1C" w:rsidRDefault="00081AFB" w:rsidP="000B2829">
      <w:pPr>
        <w:numPr>
          <w:ilvl w:val="0"/>
          <w:numId w:val="32"/>
        </w:numPr>
        <w:tabs>
          <w:tab w:val="num" w:pos="720"/>
        </w:tabs>
        <w:autoSpaceDE w:val="0"/>
        <w:autoSpaceDN w:val="0"/>
        <w:adjustRightInd w:val="0"/>
        <w:spacing w:line="360" w:lineRule="auto"/>
        <w:ind w:left="720" w:firstLine="851"/>
        <w:rPr>
          <w:sz w:val="28"/>
          <w:szCs w:val="28"/>
        </w:rPr>
      </w:pPr>
      <w:r w:rsidRPr="00AF4A1C">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rsidR="00081AFB" w:rsidRPr="00AF4A1C" w:rsidRDefault="00081AFB" w:rsidP="000B2829">
      <w:pPr>
        <w:numPr>
          <w:ilvl w:val="0"/>
          <w:numId w:val="32"/>
        </w:numPr>
        <w:autoSpaceDE w:val="0"/>
        <w:autoSpaceDN w:val="0"/>
        <w:adjustRightInd w:val="0"/>
        <w:spacing w:line="360" w:lineRule="auto"/>
        <w:ind w:left="720" w:firstLine="851"/>
        <w:rPr>
          <w:sz w:val="28"/>
          <w:szCs w:val="28"/>
        </w:rPr>
      </w:pPr>
      <w:r w:rsidRPr="00AF4A1C">
        <w:rPr>
          <w:sz w:val="28"/>
          <w:szCs w:val="28"/>
        </w:rPr>
        <w:t xml:space="preserve">Для установки уровня безопасности, временно разрешающего выполнение всех макросов, выполните следующие действия: </w:t>
      </w:r>
    </w:p>
    <w:p w:rsidR="00081AFB" w:rsidRPr="00AF4A1C" w:rsidRDefault="00081AFB" w:rsidP="000B2829">
      <w:pPr>
        <w:numPr>
          <w:ilvl w:val="1"/>
          <w:numId w:val="16"/>
        </w:numPr>
        <w:autoSpaceDE w:val="0"/>
        <w:autoSpaceDN w:val="0"/>
        <w:adjustRightInd w:val="0"/>
        <w:spacing w:line="360" w:lineRule="auto"/>
        <w:ind w:left="0" w:firstLine="709"/>
        <w:rPr>
          <w:sz w:val="28"/>
          <w:szCs w:val="28"/>
        </w:rPr>
      </w:pPr>
      <w:r w:rsidRPr="00AF4A1C">
        <w:rPr>
          <w:sz w:val="28"/>
          <w:szCs w:val="28"/>
        </w:rPr>
        <w:t>На вкладке Разработчик в группе Код нажмите кнопку Безопасность макросов.</w:t>
      </w:r>
    </w:p>
    <w:p w:rsidR="00DF2038" w:rsidRDefault="00DF2038"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fldChar w:fldCharType="begin"/>
      </w:r>
      <w:r w:rsidR="00081AFB" w:rsidRPr="00AF4A1C">
        <w:rPr>
          <w:sz w:val="28"/>
          <w:szCs w:val="28"/>
        </w:rPr>
        <w:instrText>PRIVATE "TYPE=PICT;ALT="</w:instrText>
      </w:r>
      <w:r w:rsidR="00081AFB" w:rsidRPr="00AF4A1C">
        <w:rPr>
          <w:sz w:val="28"/>
          <w:szCs w:val="28"/>
        </w:rPr>
        <w:fldChar w:fldCharType="end"/>
      </w:r>
      <w:r w:rsidR="00081AFB" w:rsidRPr="00AF4A1C">
        <w:rPr>
          <w:sz w:val="28"/>
          <w:szCs w:val="28"/>
        </w:rPr>
        <w:fldChar w:fldCharType="begin"/>
      </w:r>
      <w:r w:rsidR="00081AFB" w:rsidRPr="00AF4A1C">
        <w:rPr>
          <w:sz w:val="28"/>
          <w:szCs w:val="28"/>
        </w:rPr>
        <w:instrText>INCLUDEPICTURE  \d  \z "//officeimg.vo.msecnd.net/ru-ru/files/603/027/ZA010177416.gif"</w:instrText>
      </w:r>
      <w:r w:rsidR="00081AFB" w:rsidRPr="00AF4A1C">
        <w:rPr>
          <w:sz w:val="28"/>
          <w:szCs w:val="28"/>
        </w:rPr>
        <w:fldChar w:fldCharType="end"/>
      </w:r>
      <w:r>
        <w:rPr>
          <w:sz w:val="28"/>
          <w:szCs w:val="28"/>
        </w:rPr>
        <w:t xml:space="preserve">3.2  </w:t>
      </w:r>
      <w:r w:rsidR="00081AFB" w:rsidRPr="00AF4A1C">
        <w:rPr>
          <w:sz w:val="28"/>
          <w:szCs w:val="28"/>
        </w:rPr>
        <w:t xml:space="preserve">В группе Параметры макросов выберите переключатель Включить </w:t>
      </w:r>
      <w:r>
        <w:rPr>
          <w:sz w:val="28"/>
          <w:szCs w:val="28"/>
        </w:rPr>
        <w:t xml:space="preserve">  </w:t>
      </w:r>
    </w:p>
    <w:p w:rsidR="00DF2038" w:rsidRDefault="00DF2038"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t xml:space="preserve">все макросы (не рекомендуется, возможен запуск опасной </w:t>
      </w:r>
      <w:r>
        <w:rPr>
          <w:sz w:val="28"/>
          <w:szCs w:val="28"/>
        </w:rPr>
        <w:t xml:space="preserve">программ </w:t>
      </w:r>
    </w:p>
    <w:p w:rsidR="00081AFB" w:rsidRPr="00AF4A1C" w:rsidRDefault="00DF2038"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t>мы), а затем дважды нажмите кнопку ОК.</w:t>
      </w:r>
    </w:p>
    <w:p w:rsidR="00081AFB" w:rsidRPr="00AF4A1C" w:rsidRDefault="00081AFB" w:rsidP="00CD47AB">
      <w:pPr>
        <w:autoSpaceDE w:val="0"/>
        <w:autoSpaceDN w:val="0"/>
        <w:adjustRightInd w:val="0"/>
        <w:spacing w:line="360" w:lineRule="auto"/>
        <w:ind w:firstLine="709"/>
        <w:rPr>
          <w:sz w:val="28"/>
          <w:szCs w:val="28"/>
        </w:rPr>
      </w:pPr>
      <w:r w:rsidRPr="00AF4A1C">
        <w:rPr>
          <w:sz w:val="28"/>
          <w:szCs w:val="28"/>
        </w:rPr>
        <w:t>Для предотвращения запуска потенциально опасного кода по завершении работы с макросами рекомендуется вернуть параметры, отключающие все макросы. На вкладке Разработчик в группе Код нажмите кнопку Запись макроса.</w:t>
      </w:r>
    </w:p>
    <w:p w:rsidR="00081AFB" w:rsidRPr="00DB6645" w:rsidRDefault="00081AFB" w:rsidP="000B2829">
      <w:pPr>
        <w:numPr>
          <w:ilvl w:val="0"/>
          <w:numId w:val="33"/>
        </w:numPr>
        <w:tabs>
          <w:tab w:val="num" w:pos="720"/>
        </w:tabs>
        <w:autoSpaceDE w:val="0"/>
        <w:autoSpaceDN w:val="0"/>
        <w:adjustRightInd w:val="0"/>
        <w:spacing w:line="360" w:lineRule="auto"/>
        <w:ind w:firstLine="709"/>
        <w:rPr>
          <w:sz w:val="28"/>
          <w:szCs w:val="28"/>
        </w:rPr>
      </w:pPr>
      <w:r w:rsidRPr="00AF4A1C">
        <w:rPr>
          <w:sz w:val="28"/>
          <w:szCs w:val="28"/>
        </w:rPr>
        <w:t>В поле Имя макроса введите имя макроса.</w:t>
      </w:r>
      <w:r w:rsidR="00DB6645">
        <w:rPr>
          <w:sz w:val="28"/>
          <w:szCs w:val="28"/>
        </w:rPr>
        <w:t xml:space="preserve"> </w:t>
      </w:r>
      <w:r w:rsidRPr="00DB6645">
        <w:rPr>
          <w:sz w:val="28"/>
          <w:szCs w:val="28"/>
        </w:rPr>
        <w:t>Первым символом имени макроса должна быть буква. Последующие символы могут быть буквами, цифрами или знаками подчеркивания. В имени макроса не допуска</w:t>
      </w:r>
      <w:r w:rsidRPr="00DB6645">
        <w:rPr>
          <w:sz w:val="28"/>
          <w:szCs w:val="28"/>
        </w:rPr>
        <w:lastRenderedPageBreak/>
        <w:t>ются пробелы; в качестве разделителей слов следует использовать знаки подчеркивания. Если используется имя макроса, являющееся ссылкой на ячейку, может появиться сообщение об ошибке, указывающее на недопустимое имя макроса.</w:t>
      </w:r>
    </w:p>
    <w:p w:rsidR="00081AFB" w:rsidRPr="00DB6645"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 xml:space="preserve">Чтобы назначить в сочетании с клавишей CTRL </w:t>
      </w:r>
      <w:hyperlink r:id="rId57" w:history="1">
        <w:r w:rsidRPr="00AF4A1C">
          <w:rPr>
            <w:sz w:val="28"/>
            <w:szCs w:val="28"/>
          </w:rPr>
          <w:t>клавишу быстрого вызова</w:t>
        </w:r>
      </w:hyperlink>
      <w:r w:rsidRPr="00AF4A1C">
        <w:rPr>
          <w:sz w:val="28"/>
          <w:szCs w:val="28"/>
        </w:rPr>
        <w:t xml:space="preserve"> для запуска макроса, в поле Сочетание клавиш введите любую строчную или прописную букву.</w:t>
      </w:r>
      <w:r w:rsidR="00DB6645">
        <w:rPr>
          <w:sz w:val="28"/>
          <w:szCs w:val="28"/>
        </w:rPr>
        <w:t xml:space="preserve"> </w:t>
      </w:r>
      <w:r w:rsidRPr="00DB6645">
        <w:rPr>
          <w:sz w:val="28"/>
          <w:szCs w:val="28"/>
        </w:rPr>
        <w:t>Выбранное сочетание клавиш заменит все совпадающие стандартные сочетания клавиш Excel на то время, пока книга, содержащая данный макрос, открыта..</w:t>
      </w:r>
    </w:p>
    <w:p w:rsidR="00081AFB" w:rsidRPr="00DB6645" w:rsidRDefault="00DB6645" w:rsidP="000B2829">
      <w:pPr>
        <w:numPr>
          <w:ilvl w:val="0"/>
          <w:numId w:val="33"/>
        </w:numPr>
        <w:autoSpaceDE w:val="0"/>
        <w:autoSpaceDN w:val="0"/>
        <w:adjustRightInd w:val="0"/>
        <w:spacing w:line="360" w:lineRule="auto"/>
        <w:ind w:firstLine="709"/>
        <w:rPr>
          <w:sz w:val="28"/>
          <w:szCs w:val="28"/>
        </w:rPr>
      </w:pPr>
      <w:r>
        <w:rPr>
          <w:sz w:val="28"/>
          <w:szCs w:val="28"/>
        </w:rPr>
        <w:t>В списке Сохранить  в варианте В</w:t>
      </w:r>
      <w:r w:rsidR="00081AFB" w:rsidRPr="00AF4A1C">
        <w:rPr>
          <w:sz w:val="28"/>
          <w:szCs w:val="28"/>
        </w:rPr>
        <w:t>ыберите книгу</w:t>
      </w:r>
      <w:r>
        <w:rPr>
          <w:sz w:val="28"/>
          <w:szCs w:val="28"/>
        </w:rPr>
        <w:t xml:space="preserve"> выбираем книгу</w:t>
      </w:r>
      <w:r w:rsidR="00081AFB" w:rsidRPr="00AF4A1C">
        <w:rPr>
          <w:sz w:val="28"/>
          <w:szCs w:val="28"/>
        </w:rPr>
        <w:t>, в которой необходимо сохранить макрос.</w:t>
      </w:r>
      <w:r>
        <w:rPr>
          <w:sz w:val="28"/>
          <w:szCs w:val="28"/>
        </w:rPr>
        <w:t xml:space="preserve"> </w:t>
      </w:r>
      <w:r w:rsidR="00081AFB" w:rsidRPr="00DB6645">
        <w:rPr>
          <w:sz w:val="28"/>
          <w:szCs w:val="28"/>
        </w:rPr>
        <w:t>Если нужно, чтобы данный макрос был всегда доступен при работе в приложении Excel, выберите вариант Личная книга макросов. При выборе варианта Личная книга макросов создается скрытая личная книга макросов (Personal.xlsb) (если она еще не существует), в которой сохраняется данный макрос. В Microsoft Windows XP эта книга сохраняется в папке C:\Documents and Settings\</w:t>
      </w:r>
      <w:r w:rsidR="00081AFB" w:rsidRPr="00DB6645">
        <w:rPr>
          <w:i/>
          <w:iCs/>
          <w:sz w:val="28"/>
          <w:szCs w:val="28"/>
        </w:rPr>
        <w:t>имя_пользователя</w:t>
      </w:r>
      <w:r w:rsidR="00081AFB" w:rsidRPr="00DB6645">
        <w:rPr>
          <w:sz w:val="28"/>
          <w:szCs w:val="28"/>
        </w:rPr>
        <w:t>\Application Data\Microsoft\Excel\XLStart, откуда она будет автоматически загружаться при каждом запуске приложения Excel. Если необходимо автоматически выполнять макрос из личной книги в другой книге, необходимо также сохранить эту книгу в папке XLStart, чтобы при запуске приложения Excel открывались обе книги.</w:t>
      </w:r>
    </w:p>
    <w:p w:rsidR="00081AFB" w:rsidRPr="00AF4A1C"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Введите описание макроса в поле Описание.</w:t>
      </w:r>
    </w:p>
    <w:p w:rsidR="00081AFB" w:rsidRPr="00AF4A1C"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Для начала записи макроса нажмите кнопку ОК.</w:t>
      </w:r>
    </w:p>
    <w:p w:rsidR="00081AFB" w:rsidRPr="00AF4A1C"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Выполните действия, которые нужно записать.</w:t>
      </w:r>
    </w:p>
    <w:p w:rsidR="00DB1093" w:rsidRDefault="00081AFB" w:rsidP="000B2829">
      <w:pPr>
        <w:numPr>
          <w:ilvl w:val="0"/>
          <w:numId w:val="33"/>
        </w:numPr>
        <w:autoSpaceDE w:val="0"/>
        <w:autoSpaceDN w:val="0"/>
        <w:adjustRightInd w:val="0"/>
        <w:spacing w:line="360" w:lineRule="auto"/>
        <w:ind w:firstLine="709"/>
        <w:rPr>
          <w:sz w:val="28"/>
          <w:szCs w:val="28"/>
        </w:rPr>
      </w:pPr>
      <w:r w:rsidRPr="00AF4A1C">
        <w:rPr>
          <w:sz w:val="28"/>
          <w:szCs w:val="28"/>
        </w:rPr>
        <w:t xml:space="preserve">На вкладке Разработчик в группе Код нажмите кнопку Остановить запись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"//officeimg.vo.msecnd.net/ru-ru/files/269/894/ZA010181810.gif"</w:instrText>
      </w:r>
      <w:r w:rsidRPr="00AF4A1C">
        <w:rPr>
          <w:sz w:val="28"/>
          <w:szCs w:val="28"/>
        </w:rPr>
        <w:fldChar w:fldCharType="end"/>
      </w:r>
      <w:r w:rsidRPr="00AF4A1C">
        <w:rPr>
          <w:sz w:val="28"/>
          <w:szCs w:val="28"/>
        </w:rPr>
        <w:t>.</w:t>
      </w:r>
      <w:r w:rsidR="00F00A96">
        <w:rPr>
          <w:sz w:val="28"/>
          <w:szCs w:val="28"/>
        </w:rPr>
        <w:t xml:space="preserve"> </w:t>
      </w:r>
      <w:r w:rsidRPr="00F00A96">
        <w:rPr>
          <w:sz w:val="28"/>
          <w:szCs w:val="28"/>
        </w:rPr>
        <w:t xml:space="preserve">Можно также нажать кнопку Остановить запись </w:t>
      </w:r>
      <w:r w:rsidRPr="00F00A96">
        <w:rPr>
          <w:sz w:val="28"/>
          <w:szCs w:val="28"/>
        </w:rPr>
        <w:fldChar w:fldCharType="begin"/>
      </w:r>
      <w:r w:rsidRPr="00F00A96">
        <w:rPr>
          <w:sz w:val="28"/>
          <w:szCs w:val="28"/>
        </w:rPr>
        <w:instrText>PRIVATE "TYPE=PICT;ALT="</w:instrText>
      </w:r>
      <w:r w:rsidRPr="00F00A96">
        <w:rPr>
          <w:sz w:val="28"/>
          <w:szCs w:val="28"/>
        </w:rPr>
        <w:fldChar w:fldCharType="end"/>
      </w:r>
      <w:r w:rsidRPr="00F00A96">
        <w:rPr>
          <w:sz w:val="28"/>
          <w:szCs w:val="28"/>
        </w:rPr>
        <w:fldChar w:fldCharType="begin"/>
      </w:r>
      <w:r w:rsidRPr="00F00A96">
        <w:rPr>
          <w:sz w:val="28"/>
          <w:szCs w:val="28"/>
        </w:rPr>
        <w:instrText>INCLUDEPICTURE  \d  \z "//officeimg.vo.msecnd.net/ru-ru/files/269/894/ZA010181810.gif"</w:instrText>
      </w:r>
      <w:r w:rsidRPr="00F00A96">
        <w:rPr>
          <w:sz w:val="28"/>
          <w:szCs w:val="28"/>
        </w:rPr>
        <w:fldChar w:fldCharType="end"/>
      </w:r>
      <w:r w:rsidRPr="00F00A96">
        <w:rPr>
          <w:sz w:val="28"/>
          <w:szCs w:val="28"/>
        </w:rPr>
        <w:t>слева от строки состояния.</w:t>
      </w:r>
      <w:bookmarkStart w:id="21" w:name="BMcreatemacrovba"/>
      <w:bookmarkStart w:id="22" w:name="BMcopymacro"/>
      <w:bookmarkEnd w:id="21"/>
      <w:bookmarkEnd w:id="22"/>
    </w:p>
    <w:p w:rsidR="00081AFB" w:rsidRPr="00DB1093" w:rsidRDefault="00081AFB" w:rsidP="00CD47AB">
      <w:pPr>
        <w:autoSpaceDE w:val="0"/>
        <w:autoSpaceDN w:val="0"/>
        <w:adjustRightInd w:val="0"/>
        <w:spacing w:line="360" w:lineRule="auto"/>
        <w:ind w:firstLine="709"/>
        <w:rPr>
          <w:sz w:val="28"/>
          <w:szCs w:val="28"/>
        </w:rPr>
      </w:pPr>
      <w:r w:rsidRPr="00DB1093">
        <w:rPr>
          <w:b/>
          <w:bCs/>
          <w:sz w:val="28"/>
          <w:szCs w:val="28"/>
        </w:rPr>
        <w:t>Копирование части макроса для создания другого макроса</w:t>
      </w:r>
    </w:p>
    <w:p w:rsidR="00081AFB" w:rsidRPr="00AF4A1C" w:rsidRDefault="00081AFB" w:rsidP="000B2829">
      <w:pPr>
        <w:numPr>
          <w:ilvl w:val="0"/>
          <w:numId w:val="34"/>
        </w:numPr>
        <w:tabs>
          <w:tab w:val="num" w:pos="720"/>
        </w:tabs>
        <w:autoSpaceDE w:val="0"/>
        <w:autoSpaceDN w:val="0"/>
        <w:adjustRightInd w:val="0"/>
        <w:spacing w:line="360" w:lineRule="auto"/>
        <w:ind w:firstLine="709"/>
        <w:rPr>
          <w:sz w:val="28"/>
          <w:szCs w:val="28"/>
        </w:rPr>
      </w:pPr>
      <w:r w:rsidRPr="00AF4A1C">
        <w:rPr>
          <w:sz w:val="28"/>
          <w:szCs w:val="28"/>
        </w:rPr>
        <w:t>Если вкладка Разработчик недоступна, выполните следующие действия для ее отображения:</w:t>
      </w:r>
    </w:p>
    <w:p w:rsidR="00081AFB" w:rsidRPr="00AF4A1C" w:rsidRDefault="00081AFB" w:rsidP="000B2829">
      <w:pPr>
        <w:numPr>
          <w:ilvl w:val="1"/>
          <w:numId w:val="24"/>
        </w:numPr>
        <w:autoSpaceDE w:val="0"/>
        <w:autoSpaceDN w:val="0"/>
        <w:adjustRightInd w:val="0"/>
        <w:spacing w:line="360" w:lineRule="auto"/>
        <w:ind w:left="0" w:firstLine="709"/>
        <w:rPr>
          <w:sz w:val="28"/>
          <w:szCs w:val="28"/>
        </w:rPr>
      </w:pPr>
      <w:r w:rsidRPr="00AF4A1C">
        <w:rPr>
          <w:sz w:val="28"/>
          <w:szCs w:val="28"/>
        </w:rPr>
        <w:lastRenderedPageBreak/>
        <w:t xml:space="preserve">Нажмите кнопку Microsoft Office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"//officeimg.vo.msecnd.net/ru-ru/files/922/308/ZA010077102.gif"</w:instrText>
      </w:r>
      <w:r w:rsidRPr="00AF4A1C">
        <w:rPr>
          <w:sz w:val="28"/>
          <w:szCs w:val="28"/>
        </w:rPr>
        <w:fldChar w:fldCharType="end"/>
      </w:r>
      <w:r w:rsidRPr="00AF4A1C">
        <w:rPr>
          <w:sz w:val="28"/>
          <w:szCs w:val="28"/>
        </w:rPr>
        <w:t>, а затем щелкните Параметры Excel.</w:t>
      </w:r>
    </w:p>
    <w:p w:rsidR="00081AFB" w:rsidRPr="00AF4A1C" w:rsidRDefault="00081AFB" w:rsidP="000B2829">
      <w:pPr>
        <w:numPr>
          <w:ilvl w:val="0"/>
          <w:numId w:val="35"/>
        </w:numPr>
        <w:tabs>
          <w:tab w:val="num" w:pos="720"/>
        </w:tabs>
        <w:autoSpaceDE w:val="0"/>
        <w:autoSpaceDN w:val="0"/>
        <w:adjustRightInd w:val="0"/>
        <w:spacing w:line="360" w:lineRule="auto"/>
        <w:ind w:firstLine="709"/>
        <w:rPr>
          <w:sz w:val="28"/>
          <w:szCs w:val="28"/>
        </w:rPr>
      </w:pPr>
      <w:r w:rsidRPr="00AF4A1C">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Для установки уровня безопасности, временно разрешающего выполнение всех макросо</w:t>
      </w:r>
      <w:r w:rsidR="00F00A96">
        <w:rPr>
          <w:sz w:val="28"/>
          <w:szCs w:val="28"/>
        </w:rPr>
        <w:t>в, выполните следующие действия:</w:t>
      </w:r>
      <w:r w:rsidRPr="00AF4A1C">
        <w:rPr>
          <w:sz w:val="28"/>
          <w:szCs w:val="28"/>
        </w:rPr>
        <w:t xml:space="preserve"> </w:t>
      </w:r>
    </w:p>
    <w:p w:rsidR="00081AFB" w:rsidRPr="00F00A96" w:rsidRDefault="00081AFB" w:rsidP="000B2829">
      <w:pPr>
        <w:numPr>
          <w:ilvl w:val="1"/>
          <w:numId w:val="45"/>
        </w:numPr>
        <w:autoSpaceDE w:val="0"/>
        <w:autoSpaceDN w:val="0"/>
        <w:adjustRightInd w:val="0"/>
        <w:spacing w:line="360" w:lineRule="auto"/>
        <w:ind w:left="0" w:firstLine="709"/>
        <w:rPr>
          <w:sz w:val="28"/>
          <w:szCs w:val="28"/>
        </w:rPr>
      </w:pPr>
      <w:r w:rsidRPr="00AF4A1C">
        <w:rPr>
          <w:sz w:val="28"/>
          <w:szCs w:val="28"/>
        </w:rPr>
        <w:t>На вкладке Разработчик в группе Код нажмите кнопку Безопасность макросов.</w:t>
      </w:r>
      <w:r w:rsidRPr="00F00A96">
        <w:rPr>
          <w:sz w:val="28"/>
          <w:szCs w:val="28"/>
        </w:rPr>
        <w:fldChar w:fldCharType="begin"/>
      </w:r>
      <w:r w:rsidRPr="00F00A96">
        <w:rPr>
          <w:sz w:val="28"/>
          <w:szCs w:val="28"/>
        </w:rPr>
        <w:instrText>PRIVATE "TYPE=PICT;ALT="</w:instrText>
      </w:r>
      <w:r w:rsidRPr="00F00A96">
        <w:rPr>
          <w:sz w:val="28"/>
          <w:szCs w:val="28"/>
        </w:rPr>
        <w:fldChar w:fldCharType="end"/>
      </w:r>
      <w:r w:rsidRPr="00F00A96">
        <w:rPr>
          <w:sz w:val="28"/>
          <w:szCs w:val="28"/>
        </w:rPr>
        <w:fldChar w:fldCharType="begin"/>
      </w:r>
      <w:r w:rsidRPr="00F00A96">
        <w:rPr>
          <w:sz w:val="28"/>
          <w:szCs w:val="28"/>
        </w:rPr>
        <w:instrText>INCLUDEPICTURE  \d  \z "//officeimg.vo.msecnd.net/ru-ru/files/603/027/ZA010177416.gif"</w:instrText>
      </w:r>
      <w:r w:rsidRPr="00F00A96">
        <w:rPr>
          <w:sz w:val="28"/>
          <w:szCs w:val="28"/>
        </w:rPr>
        <w:fldChar w:fldCharType="end"/>
      </w:r>
    </w:p>
    <w:p w:rsidR="00081AFB" w:rsidRPr="00F00A96" w:rsidRDefault="00F00A96" w:rsidP="000B2829">
      <w:pPr>
        <w:numPr>
          <w:ilvl w:val="1"/>
          <w:numId w:val="45"/>
        </w:numPr>
        <w:autoSpaceDE w:val="0"/>
        <w:autoSpaceDN w:val="0"/>
        <w:adjustRightInd w:val="0"/>
        <w:spacing w:line="360" w:lineRule="auto"/>
        <w:ind w:left="0" w:firstLine="709"/>
        <w:rPr>
          <w:sz w:val="28"/>
          <w:szCs w:val="28"/>
        </w:rPr>
      </w:pPr>
      <w:r>
        <w:rPr>
          <w:sz w:val="28"/>
          <w:szCs w:val="28"/>
        </w:rPr>
        <w:t xml:space="preserve"> </w:t>
      </w:r>
      <w:r w:rsidR="00081AFB" w:rsidRPr="00AF4A1C">
        <w:rPr>
          <w:sz w:val="28"/>
          <w:szCs w:val="28"/>
        </w:rPr>
        <w:t>В группе Параметры макросов выберите переключатель Включить все макросы (не рекомендуется, возможен запуск опасной программы), а затем дважды нажмите кнопку ОК.</w:t>
      </w:r>
      <w:r>
        <w:rPr>
          <w:sz w:val="28"/>
          <w:szCs w:val="28"/>
        </w:rPr>
        <w:t xml:space="preserve"> </w:t>
      </w:r>
      <w:r w:rsidR="00081AFB" w:rsidRPr="00F00A96">
        <w:rPr>
          <w:sz w:val="28"/>
          <w:szCs w:val="28"/>
        </w:rPr>
        <w:t>Для предотвращения запуска потенциально опасного кода по завершении работы с макросами рекомендуется вернуть параметры, отключающие все макросы.</w:t>
      </w:r>
    </w:p>
    <w:p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Откройте книгу, содержащую макрос, который нужно скопировать.</w:t>
      </w:r>
    </w:p>
    <w:p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На вкладке Разработчик в группе Код нажмите кнопку Макросы.</w:t>
      </w:r>
    </w:p>
    <w:p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В поле Имя макроса выберите имя макроса, который нужно скопировать.</w:t>
      </w:r>
    </w:p>
    <w:p w:rsidR="00081AFB" w:rsidRPr="00F00A96"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Нажмите кнопку Изменить.</w:t>
      </w:r>
      <w:r w:rsidR="00F00A96">
        <w:rPr>
          <w:sz w:val="28"/>
          <w:szCs w:val="28"/>
        </w:rPr>
        <w:t xml:space="preserve"> </w:t>
      </w:r>
      <w:r w:rsidRPr="00F00A96">
        <w:rPr>
          <w:sz w:val="28"/>
          <w:szCs w:val="28"/>
        </w:rPr>
        <w:t>Для копирования макроса целиком включите в выделенную часть строки слова Sub и End Sub.</w:t>
      </w:r>
    </w:p>
    <w:p w:rsidR="00081AFB" w:rsidRPr="00F00A96"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В меню Edit выберите команду Copy.</w:t>
      </w:r>
      <w:r w:rsidR="00F00A96">
        <w:rPr>
          <w:sz w:val="28"/>
          <w:szCs w:val="28"/>
        </w:rPr>
        <w:t xml:space="preserve"> </w:t>
      </w:r>
      <w:r w:rsidRPr="00F00A96">
        <w:rPr>
          <w:sz w:val="28"/>
          <w:szCs w:val="28"/>
        </w:rPr>
        <w:t>Можно также щелкнуть правой кнопкой мыши, а затем в контекстном меню выбрать команду Copy или нажать клавиши CTRL+C.</w:t>
      </w:r>
    </w:p>
    <w:p w:rsidR="00081AFB" w:rsidRPr="00AF4A1C" w:rsidRDefault="00081AFB" w:rsidP="000B2829">
      <w:pPr>
        <w:numPr>
          <w:ilvl w:val="0"/>
          <w:numId w:val="35"/>
        </w:numPr>
        <w:autoSpaceDE w:val="0"/>
        <w:autoSpaceDN w:val="0"/>
        <w:adjustRightInd w:val="0"/>
        <w:spacing w:line="360" w:lineRule="auto"/>
        <w:ind w:firstLine="709"/>
        <w:rPr>
          <w:sz w:val="28"/>
          <w:szCs w:val="28"/>
        </w:rPr>
      </w:pPr>
      <w:r w:rsidRPr="00AF4A1C">
        <w:rPr>
          <w:sz w:val="28"/>
          <w:szCs w:val="28"/>
        </w:rPr>
        <w:t>В поле Procedure окна кода выберите модуль, куда нужно поместить текст.</w:t>
      </w:r>
    </w:p>
    <w:p w:rsidR="00553137" w:rsidRDefault="00081AFB" w:rsidP="000B2829">
      <w:pPr>
        <w:numPr>
          <w:ilvl w:val="0"/>
          <w:numId w:val="35"/>
        </w:numPr>
        <w:autoSpaceDE w:val="0"/>
        <w:autoSpaceDN w:val="0"/>
        <w:adjustRightInd w:val="0"/>
        <w:spacing w:line="360" w:lineRule="auto"/>
        <w:ind w:firstLine="709"/>
        <w:rPr>
          <w:sz w:val="28"/>
          <w:szCs w:val="28"/>
        </w:rPr>
      </w:pPr>
      <w:r w:rsidRPr="00F00A96">
        <w:rPr>
          <w:sz w:val="28"/>
          <w:szCs w:val="28"/>
        </w:rPr>
        <w:t>В меню Edit выберите команду Paste.</w:t>
      </w:r>
      <w:r w:rsidR="00F00A96" w:rsidRPr="00F00A96">
        <w:rPr>
          <w:sz w:val="28"/>
          <w:szCs w:val="28"/>
        </w:rPr>
        <w:t xml:space="preserve"> </w:t>
      </w:r>
      <w:r w:rsidRPr="00F00A96">
        <w:rPr>
          <w:sz w:val="28"/>
          <w:szCs w:val="28"/>
        </w:rPr>
        <w:t xml:space="preserve"> Можно также щелкнуть правой кнопкой мыши, а затем в контекстном меню выбрать команду Paste или нажать клавиши CTRL+V.</w:t>
      </w:r>
      <w:r w:rsidR="00F00A96" w:rsidRPr="00F00A96">
        <w:rPr>
          <w:sz w:val="28"/>
          <w:szCs w:val="28"/>
        </w:rPr>
        <w:t xml:space="preserve"> </w:t>
      </w:r>
      <w:r w:rsidRPr="00F00A96">
        <w:rPr>
          <w:sz w:val="28"/>
          <w:szCs w:val="28"/>
        </w:rPr>
        <w:t xml:space="preserve">Личную книгу макросов (Personal.xls) редактировать нельзя, поскольку она является скрытой книгой, которая всегда открыта. Сначала его необходимо отобразить с помощью команды Показать. </w:t>
      </w:r>
      <w:bookmarkStart w:id="23" w:name="BMassignmacro"/>
      <w:bookmarkEnd w:id="23"/>
    </w:p>
    <w:p w:rsidR="00081AFB" w:rsidRPr="00553137" w:rsidRDefault="00081AFB" w:rsidP="00CD47AB">
      <w:pPr>
        <w:autoSpaceDE w:val="0"/>
        <w:autoSpaceDN w:val="0"/>
        <w:adjustRightInd w:val="0"/>
        <w:spacing w:line="360" w:lineRule="auto"/>
        <w:ind w:firstLine="709"/>
        <w:rPr>
          <w:sz w:val="28"/>
          <w:szCs w:val="28"/>
        </w:rPr>
      </w:pPr>
      <w:r w:rsidRPr="00553137">
        <w:rPr>
          <w:b/>
          <w:bCs/>
          <w:sz w:val="28"/>
          <w:szCs w:val="28"/>
        </w:rPr>
        <w:lastRenderedPageBreak/>
        <w:t>Назначение макроса объекту, графическому объекту и элементу управления</w:t>
      </w:r>
    </w:p>
    <w:p w:rsidR="00081AFB" w:rsidRPr="00AF4A1C" w:rsidRDefault="00081AFB" w:rsidP="000B2829">
      <w:pPr>
        <w:numPr>
          <w:ilvl w:val="0"/>
          <w:numId w:val="36"/>
        </w:numPr>
        <w:tabs>
          <w:tab w:val="num" w:pos="720"/>
        </w:tabs>
        <w:autoSpaceDE w:val="0"/>
        <w:autoSpaceDN w:val="0"/>
        <w:adjustRightInd w:val="0"/>
        <w:spacing w:line="360" w:lineRule="auto"/>
        <w:ind w:firstLine="709"/>
        <w:rPr>
          <w:sz w:val="28"/>
          <w:szCs w:val="28"/>
        </w:rPr>
      </w:pPr>
      <w:r w:rsidRPr="00AF4A1C">
        <w:rPr>
          <w:sz w:val="28"/>
          <w:szCs w:val="28"/>
        </w:rPr>
        <w:t>Щелкните на листе правой кнопкой мыши объект, графический объект или элемент управления, которому нужно назначить существующий макрос, а затем в контекстном меню выберите команду Назначить макрос.</w:t>
      </w:r>
    </w:p>
    <w:p w:rsidR="00553137" w:rsidRDefault="00081AFB" w:rsidP="000B2829">
      <w:pPr>
        <w:numPr>
          <w:ilvl w:val="0"/>
          <w:numId w:val="36"/>
        </w:numPr>
        <w:tabs>
          <w:tab w:val="num" w:pos="720"/>
        </w:tabs>
        <w:autoSpaceDE w:val="0"/>
        <w:autoSpaceDN w:val="0"/>
        <w:adjustRightInd w:val="0"/>
        <w:spacing w:line="360" w:lineRule="auto"/>
        <w:ind w:firstLine="709"/>
        <w:rPr>
          <w:sz w:val="28"/>
          <w:szCs w:val="28"/>
        </w:rPr>
      </w:pPr>
      <w:r w:rsidRPr="00AF4A1C">
        <w:rPr>
          <w:sz w:val="28"/>
          <w:szCs w:val="28"/>
        </w:rPr>
        <w:t>В поле Имя макроса выберите макрос, который нужно назначить.</w:t>
      </w:r>
      <w:bookmarkStart w:id="24" w:name="BMdeletemacro"/>
      <w:bookmarkEnd w:id="24"/>
    </w:p>
    <w:p w:rsidR="00081AFB" w:rsidRPr="00553137" w:rsidRDefault="00081AFB" w:rsidP="00CD47AB">
      <w:pPr>
        <w:autoSpaceDE w:val="0"/>
        <w:autoSpaceDN w:val="0"/>
        <w:adjustRightInd w:val="0"/>
        <w:spacing w:line="360" w:lineRule="auto"/>
        <w:ind w:firstLine="709"/>
        <w:rPr>
          <w:sz w:val="28"/>
          <w:szCs w:val="28"/>
        </w:rPr>
      </w:pPr>
      <w:r w:rsidRPr="00553137">
        <w:rPr>
          <w:b/>
          <w:bCs/>
          <w:sz w:val="28"/>
          <w:szCs w:val="28"/>
        </w:rPr>
        <w:t>Удаление макроса</w:t>
      </w:r>
    </w:p>
    <w:p w:rsidR="00081AFB" w:rsidRPr="00F55671" w:rsidRDefault="00081AFB" w:rsidP="000B2829">
      <w:pPr>
        <w:numPr>
          <w:ilvl w:val="1"/>
          <w:numId w:val="36"/>
        </w:numPr>
        <w:autoSpaceDE w:val="0"/>
        <w:autoSpaceDN w:val="0"/>
        <w:adjustRightInd w:val="0"/>
        <w:spacing w:line="360" w:lineRule="auto"/>
        <w:ind w:firstLine="709"/>
        <w:rPr>
          <w:sz w:val="28"/>
          <w:szCs w:val="28"/>
        </w:rPr>
      </w:pPr>
      <w:r w:rsidRPr="00AF4A1C">
        <w:rPr>
          <w:sz w:val="28"/>
          <w:szCs w:val="28"/>
        </w:rPr>
        <w:t>Откройте книгу, содержащую макрос, который нужно удалить.</w:t>
      </w:r>
      <w:r w:rsidR="00F55671">
        <w:rPr>
          <w:sz w:val="28"/>
          <w:szCs w:val="28"/>
        </w:rPr>
        <w:t xml:space="preserve"> </w:t>
      </w:r>
      <w:r w:rsidRPr="00F55671">
        <w:rPr>
          <w:sz w:val="28"/>
          <w:szCs w:val="28"/>
        </w:rPr>
        <w:t xml:space="preserve">Если макрос, который требуется удалить, хранится в личной книге макросов (Personal.xlsb) и эта книга скрыта, для ее отображения выполните указанные ниже действия. </w:t>
      </w:r>
    </w:p>
    <w:p w:rsidR="00081AFB" w:rsidRPr="00AF4A1C" w:rsidRDefault="00F55671" w:rsidP="000B2829">
      <w:pPr>
        <w:numPr>
          <w:ilvl w:val="1"/>
          <w:numId w:val="15"/>
        </w:numPr>
        <w:autoSpaceDE w:val="0"/>
        <w:autoSpaceDN w:val="0"/>
        <w:adjustRightInd w:val="0"/>
        <w:spacing w:line="360" w:lineRule="auto"/>
        <w:ind w:left="0" w:firstLine="709"/>
        <w:rPr>
          <w:sz w:val="28"/>
          <w:szCs w:val="28"/>
        </w:rPr>
      </w:pPr>
      <w:r>
        <w:rPr>
          <w:sz w:val="28"/>
          <w:szCs w:val="28"/>
        </w:rPr>
        <w:t xml:space="preserve"> </w:t>
      </w:r>
      <w:r w:rsidR="00081AFB" w:rsidRPr="00AF4A1C">
        <w:rPr>
          <w:sz w:val="28"/>
          <w:szCs w:val="28"/>
        </w:rPr>
        <w:t>На вкладке Вид в группе Окно нажмите кнопку Отобразить окно.</w:t>
      </w:r>
    </w:p>
    <w:p w:rsidR="00081AFB" w:rsidRPr="00AF4A1C" w:rsidRDefault="00F55671" w:rsidP="000B2829">
      <w:pPr>
        <w:numPr>
          <w:ilvl w:val="1"/>
          <w:numId w:val="15"/>
        </w:numPr>
        <w:autoSpaceDE w:val="0"/>
        <w:autoSpaceDN w:val="0"/>
        <w:adjustRightInd w:val="0"/>
        <w:spacing w:line="360" w:lineRule="auto"/>
        <w:ind w:left="0" w:firstLine="709"/>
        <w:rPr>
          <w:sz w:val="28"/>
          <w:szCs w:val="28"/>
        </w:rPr>
      </w:pPr>
      <w:r>
        <w:rPr>
          <w:sz w:val="28"/>
          <w:szCs w:val="28"/>
        </w:rPr>
        <w:t xml:space="preserve"> </w:t>
      </w:r>
      <w:r w:rsidR="00081AFB" w:rsidRPr="00AF4A1C">
        <w:rPr>
          <w:sz w:val="28"/>
          <w:szCs w:val="28"/>
        </w:rPr>
        <w:t>В разделе Показать скрытое окно книги выберите пункт "PERSONAL" и нажмите кнопку ОК.</w:t>
      </w:r>
    </w:p>
    <w:p w:rsidR="00081AFB" w:rsidRPr="00AF4A1C" w:rsidRDefault="00081AFB" w:rsidP="000B2829">
      <w:pPr>
        <w:numPr>
          <w:ilvl w:val="0"/>
          <w:numId w:val="15"/>
        </w:numPr>
        <w:autoSpaceDE w:val="0"/>
        <w:autoSpaceDN w:val="0"/>
        <w:adjustRightInd w:val="0"/>
        <w:spacing w:line="360" w:lineRule="auto"/>
        <w:ind w:left="0" w:firstLine="709"/>
        <w:rPr>
          <w:sz w:val="28"/>
          <w:szCs w:val="28"/>
        </w:rPr>
      </w:pPr>
      <w:r w:rsidRPr="00AF4A1C">
        <w:rPr>
          <w:sz w:val="28"/>
          <w:szCs w:val="28"/>
        </w:rPr>
        <w:t>Если вкладка Разработчик недоступна, выполните следующие действия для ее отображения:</w:t>
      </w:r>
    </w:p>
    <w:p w:rsidR="00081AFB" w:rsidRPr="00AF4A1C" w:rsidRDefault="00081AFB" w:rsidP="000B2829">
      <w:pPr>
        <w:numPr>
          <w:ilvl w:val="1"/>
          <w:numId w:val="15"/>
        </w:numPr>
        <w:autoSpaceDE w:val="0"/>
        <w:autoSpaceDN w:val="0"/>
        <w:adjustRightInd w:val="0"/>
        <w:spacing w:line="360" w:lineRule="auto"/>
        <w:ind w:left="0" w:firstLine="709"/>
        <w:rPr>
          <w:sz w:val="28"/>
          <w:szCs w:val="28"/>
        </w:rPr>
      </w:pPr>
      <w:r w:rsidRPr="00AF4A1C">
        <w:rPr>
          <w:sz w:val="28"/>
          <w:szCs w:val="28"/>
        </w:rPr>
        <w:t xml:space="preserve">Нажмите кнопку Microsoft Office </w:t>
      </w:r>
      <w:r w:rsidRPr="00AF4A1C">
        <w:rPr>
          <w:sz w:val="28"/>
          <w:szCs w:val="28"/>
        </w:rPr>
        <w:fldChar w:fldCharType="begin"/>
      </w:r>
      <w:r w:rsidRPr="00AF4A1C">
        <w:rPr>
          <w:sz w:val="28"/>
          <w:szCs w:val="28"/>
        </w:rPr>
        <w:instrText>PRIVATE "TYPE=PICT;ALT="</w:instrText>
      </w:r>
      <w:r w:rsidRPr="00AF4A1C">
        <w:rPr>
          <w:sz w:val="28"/>
          <w:szCs w:val="28"/>
        </w:rPr>
        <w:fldChar w:fldCharType="end"/>
      </w:r>
      <w:r w:rsidRPr="00AF4A1C">
        <w:rPr>
          <w:sz w:val="28"/>
          <w:szCs w:val="28"/>
        </w:rPr>
        <w:fldChar w:fldCharType="begin"/>
      </w:r>
      <w:r w:rsidRPr="00AF4A1C">
        <w:rPr>
          <w:sz w:val="28"/>
          <w:szCs w:val="28"/>
        </w:rPr>
        <w:instrText>INCLUDEPICTURE  \d  \z "//officeimg.vo.msecnd.net/ru-ru/files/922/308/ZA010077102.gif"</w:instrText>
      </w:r>
      <w:r w:rsidRPr="00AF4A1C">
        <w:rPr>
          <w:sz w:val="28"/>
          <w:szCs w:val="28"/>
        </w:rPr>
        <w:fldChar w:fldCharType="end"/>
      </w:r>
      <w:r w:rsidRPr="00AF4A1C">
        <w:rPr>
          <w:sz w:val="28"/>
          <w:szCs w:val="28"/>
        </w:rPr>
        <w:t>, а затем щелкните Параметры Excel.</w:t>
      </w:r>
    </w:p>
    <w:p w:rsidR="00081AFB" w:rsidRPr="00AF4A1C" w:rsidRDefault="00081AFB" w:rsidP="000B2829">
      <w:pPr>
        <w:numPr>
          <w:ilvl w:val="1"/>
          <w:numId w:val="15"/>
        </w:numPr>
        <w:autoSpaceDE w:val="0"/>
        <w:autoSpaceDN w:val="0"/>
        <w:adjustRightInd w:val="0"/>
        <w:spacing w:line="360" w:lineRule="auto"/>
        <w:ind w:left="0" w:firstLine="709"/>
        <w:rPr>
          <w:sz w:val="28"/>
          <w:szCs w:val="28"/>
        </w:rPr>
      </w:pPr>
      <w:r w:rsidRPr="00AF4A1C">
        <w:rPr>
          <w:sz w:val="28"/>
          <w:szCs w:val="28"/>
        </w:rPr>
        <w:t>В категории Личная настройка в группе Основные параметры работы с Excel установите флажок Показывать вкладку "Разработчик" на ленте, а затем нажмите кнопку ОК.</w:t>
      </w:r>
    </w:p>
    <w:p w:rsidR="00081AFB" w:rsidRPr="00AF4A1C" w:rsidRDefault="00081AFB" w:rsidP="000B2829">
      <w:pPr>
        <w:numPr>
          <w:ilvl w:val="0"/>
          <w:numId w:val="15"/>
        </w:numPr>
        <w:autoSpaceDE w:val="0"/>
        <w:autoSpaceDN w:val="0"/>
        <w:adjustRightInd w:val="0"/>
        <w:spacing w:line="360" w:lineRule="auto"/>
        <w:ind w:left="0" w:firstLine="709"/>
        <w:rPr>
          <w:sz w:val="28"/>
          <w:szCs w:val="28"/>
        </w:rPr>
      </w:pPr>
      <w:r w:rsidRPr="00AF4A1C">
        <w:rPr>
          <w:sz w:val="28"/>
          <w:szCs w:val="28"/>
        </w:rPr>
        <w:t>На вкладке Разработчик в группе Код нажмите кнопкуМакросы.</w:t>
      </w:r>
    </w:p>
    <w:p w:rsidR="00081AFB" w:rsidRPr="00AF4A1C" w:rsidRDefault="00F55671" w:rsidP="00CD47AB">
      <w:pPr>
        <w:autoSpaceDE w:val="0"/>
        <w:autoSpaceDN w:val="0"/>
        <w:adjustRightInd w:val="0"/>
        <w:spacing w:line="360" w:lineRule="auto"/>
        <w:ind w:firstLine="709"/>
        <w:rPr>
          <w:sz w:val="28"/>
          <w:szCs w:val="28"/>
        </w:rPr>
      </w:pPr>
      <w:r>
        <w:rPr>
          <w:sz w:val="28"/>
          <w:szCs w:val="28"/>
        </w:rPr>
        <w:t xml:space="preserve">          </w:t>
      </w:r>
      <w:r w:rsidR="00081AFB" w:rsidRPr="00AF4A1C">
        <w:rPr>
          <w:sz w:val="28"/>
          <w:szCs w:val="28"/>
        </w:rPr>
        <w:fldChar w:fldCharType="begin"/>
      </w:r>
      <w:r w:rsidR="00081AFB" w:rsidRPr="00AF4A1C">
        <w:rPr>
          <w:sz w:val="28"/>
          <w:szCs w:val="28"/>
        </w:rPr>
        <w:instrText>PRIVATE "TYPE=PICT;ALT="</w:instrText>
      </w:r>
      <w:r w:rsidR="00081AFB" w:rsidRPr="00AF4A1C">
        <w:rPr>
          <w:sz w:val="28"/>
          <w:szCs w:val="28"/>
        </w:rPr>
        <w:fldChar w:fldCharType="end"/>
      </w:r>
      <w:r w:rsidR="00081AFB" w:rsidRPr="00AF4A1C">
        <w:rPr>
          <w:sz w:val="28"/>
          <w:szCs w:val="28"/>
        </w:rPr>
        <w:fldChar w:fldCharType="begin"/>
      </w:r>
      <w:r w:rsidR="00081AFB" w:rsidRPr="00AF4A1C">
        <w:rPr>
          <w:sz w:val="28"/>
          <w:szCs w:val="28"/>
        </w:rPr>
        <w:instrText>INCLUDEPICTURE  \d  \z "//officeimg.vo.msecnd.net/ru-ru/files/603/027/ZA010177416.gif"</w:instrText>
      </w:r>
      <w:r w:rsidR="00081AFB" w:rsidRPr="00AF4A1C">
        <w:rPr>
          <w:sz w:val="28"/>
          <w:szCs w:val="28"/>
        </w:rPr>
        <w:fldChar w:fldCharType="end"/>
      </w:r>
      <w:r>
        <w:rPr>
          <w:sz w:val="28"/>
          <w:szCs w:val="28"/>
        </w:rPr>
        <w:t xml:space="preserve">4. </w:t>
      </w:r>
      <w:r w:rsidR="00081AFB" w:rsidRPr="00AF4A1C">
        <w:rPr>
          <w:sz w:val="28"/>
          <w:szCs w:val="28"/>
        </w:rPr>
        <w:t>В списке Находится в выберите рабочую книгу с макросом, который требуется удалить. Например, выберите вариант Эта книга.</w:t>
      </w:r>
    </w:p>
    <w:p w:rsidR="00081AFB" w:rsidRPr="00AF4A1C" w:rsidRDefault="00F55671" w:rsidP="00CD47AB">
      <w:pPr>
        <w:autoSpaceDE w:val="0"/>
        <w:autoSpaceDN w:val="0"/>
        <w:adjustRightInd w:val="0"/>
        <w:spacing w:line="360" w:lineRule="auto"/>
        <w:ind w:firstLine="709"/>
        <w:rPr>
          <w:sz w:val="28"/>
          <w:szCs w:val="28"/>
        </w:rPr>
      </w:pPr>
      <w:r>
        <w:rPr>
          <w:sz w:val="28"/>
          <w:szCs w:val="28"/>
        </w:rPr>
        <w:t>5.</w:t>
      </w:r>
      <w:r w:rsidR="00081AFB" w:rsidRPr="00AF4A1C">
        <w:rPr>
          <w:sz w:val="28"/>
          <w:szCs w:val="28"/>
        </w:rPr>
        <w:t>В поле Имя макроса выберите имя макроса, который нужно удалить.</w:t>
      </w:r>
    </w:p>
    <w:p w:rsidR="00081AFB" w:rsidRPr="00AF4A1C" w:rsidRDefault="00F55671" w:rsidP="00CD47AB">
      <w:pPr>
        <w:autoSpaceDE w:val="0"/>
        <w:autoSpaceDN w:val="0"/>
        <w:adjustRightInd w:val="0"/>
        <w:spacing w:line="360" w:lineRule="auto"/>
        <w:ind w:firstLine="709"/>
        <w:rPr>
          <w:sz w:val="28"/>
          <w:szCs w:val="28"/>
        </w:rPr>
      </w:pPr>
      <w:r>
        <w:rPr>
          <w:sz w:val="28"/>
          <w:szCs w:val="28"/>
        </w:rPr>
        <w:t>6.</w:t>
      </w:r>
      <w:r w:rsidR="00081AFB" w:rsidRPr="00AF4A1C">
        <w:rPr>
          <w:sz w:val="28"/>
          <w:szCs w:val="28"/>
        </w:rPr>
        <w:t>Нажмите кнопку Удалить.</w:t>
      </w:r>
    </w:p>
    <w:p w:rsidR="00DE09DA" w:rsidRDefault="00DE09DA" w:rsidP="00553137">
      <w:pPr>
        <w:pStyle w:val="af0"/>
        <w:widowControl w:val="0"/>
        <w:spacing w:before="0" w:beforeAutospacing="0" w:after="0" w:afterAutospacing="0" w:line="360" w:lineRule="auto"/>
        <w:ind w:left="1440" w:firstLine="851"/>
        <w:jc w:val="both"/>
        <w:rPr>
          <w:b/>
          <w:sz w:val="32"/>
          <w:szCs w:val="28"/>
        </w:rPr>
      </w:pPr>
      <w:r w:rsidRPr="005448E8">
        <w:rPr>
          <w:b/>
          <w:sz w:val="32"/>
          <w:szCs w:val="28"/>
        </w:rPr>
        <w:t>Методика и порядок выполнения работы</w:t>
      </w:r>
    </w:p>
    <w:p w:rsidR="00881245" w:rsidRDefault="00881245" w:rsidP="00553137">
      <w:pPr>
        <w:pStyle w:val="af0"/>
        <w:widowControl w:val="0"/>
        <w:spacing w:before="0" w:beforeAutospacing="0" w:after="0" w:afterAutospacing="0" w:line="360" w:lineRule="auto"/>
        <w:ind w:left="1440" w:firstLine="851"/>
        <w:jc w:val="both"/>
        <w:rPr>
          <w:b/>
          <w:sz w:val="32"/>
          <w:szCs w:val="28"/>
        </w:rPr>
      </w:pPr>
      <w:r>
        <w:rPr>
          <w:b/>
          <w:sz w:val="32"/>
          <w:szCs w:val="28"/>
        </w:rPr>
        <w:t>Задания к лабораторной работе</w:t>
      </w:r>
    </w:p>
    <w:p w:rsidR="00AA25B1" w:rsidRPr="00AA25B1" w:rsidRDefault="00AA25B1" w:rsidP="00553137">
      <w:pPr>
        <w:spacing w:line="360" w:lineRule="auto"/>
        <w:ind w:right="720" w:firstLine="851"/>
        <w:jc w:val="both"/>
        <w:rPr>
          <w:sz w:val="28"/>
          <w:szCs w:val="28"/>
        </w:rPr>
      </w:pPr>
      <w:r w:rsidRPr="00AA25B1">
        <w:rPr>
          <w:sz w:val="28"/>
          <w:szCs w:val="28"/>
        </w:rPr>
        <w:lastRenderedPageBreak/>
        <w:t xml:space="preserve">1. Выберите в главном меню программы команду </w:t>
      </w:r>
      <w:r w:rsidRPr="00AA25B1">
        <w:rPr>
          <w:b/>
          <w:bCs/>
          <w:sz w:val="28"/>
          <w:szCs w:val="28"/>
        </w:rPr>
        <w:t>Сервис – Макрос – Начать запись</w:t>
      </w:r>
      <w:r w:rsidRPr="00AA25B1">
        <w:rPr>
          <w:sz w:val="28"/>
          <w:szCs w:val="28"/>
        </w:rPr>
        <w:t>. На экране появится окно для определения параметров данного макроса, ко</w:t>
      </w:r>
      <w:r w:rsidR="004C5161">
        <w:rPr>
          <w:sz w:val="28"/>
          <w:szCs w:val="28"/>
        </w:rPr>
        <w:t>торое представлено на рисунке</w:t>
      </w:r>
      <w:r>
        <w:rPr>
          <w:sz w:val="28"/>
          <w:szCs w:val="28"/>
        </w:rPr>
        <w:t xml:space="preserve"> 9.</w:t>
      </w:r>
      <w:r w:rsidRPr="00AA25B1">
        <w:rPr>
          <w:sz w:val="28"/>
          <w:szCs w:val="28"/>
        </w:rPr>
        <w:t>1.</w:t>
      </w:r>
    </w:p>
    <w:p w:rsidR="00AA25B1" w:rsidRPr="00AA25B1" w:rsidRDefault="00B53D86" w:rsidP="00553137">
      <w:pPr>
        <w:spacing w:line="360" w:lineRule="auto"/>
        <w:ind w:firstLine="851"/>
        <w:jc w:val="center"/>
        <w:rPr>
          <w:sz w:val="28"/>
          <w:szCs w:val="28"/>
        </w:rPr>
      </w:pPr>
      <w:r w:rsidRPr="00AA25B1">
        <w:rPr>
          <w:noProof/>
          <w:sz w:val="28"/>
          <w:szCs w:val="28"/>
        </w:rPr>
        <w:drawing>
          <wp:inline distT="0" distB="0" distL="0" distR="0">
            <wp:extent cx="3703320" cy="1623060"/>
            <wp:effectExtent l="0" t="0" r="0" b="0"/>
            <wp:docPr id="49" name="Рисунок 27" descr="http://www.nbuv.gov.ua/books/2000/excel/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nbuv.gov.ua/books/2000/excel/Image6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3320" cy="1623060"/>
                    </a:xfrm>
                    <a:prstGeom prst="rect">
                      <a:avLst/>
                    </a:prstGeom>
                    <a:noFill/>
                    <a:ln>
                      <a:noFill/>
                    </a:ln>
                  </pic:spPr>
                </pic:pic>
              </a:graphicData>
            </a:graphic>
          </wp:inline>
        </w:drawing>
      </w:r>
    </w:p>
    <w:p w:rsidR="00AA25B1" w:rsidRPr="00AA25B1" w:rsidRDefault="00AA25B1" w:rsidP="00553137">
      <w:pPr>
        <w:spacing w:line="360" w:lineRule="auto"/>
        <w:ind w:right="720" w:firstLine="851"/>
        <w:jc w:val="center"/>
        <w:rPr>
          <w:sz w:val="28"/>
          <w:szCs w:val="28"/>
        </w:rPr>
      </w:pPr>
      <w:r>
        <w:rPr>
          <w:sz w:val="28"/>
          <w:szCs w:val="28"/>
        </w:rPr>
        <w:t>Рис</w:t>
      </w:r>
      <w:r w:rsidR="004C5161">
        <w:rPr>
          <w:sz w:val="28"/>
          <w:szCs w:val="28"/>
        </w:rPr>
        <w:t xml:space="preserve">унок </w:t>
      </w:r>
      <w:r>
        <w:rPr>
          <w:sz w:val="28"/>
          <w:szCs w:val="28"/>
        </w:rPr>
        <w:t xml:space="preserve"> 9.</w:t>
      </w:r>
      <w:r w:rsidRPr="00AA25B1">
        <w:rPr>
          <w:sz w:val="28"/>
          <w:szCs w:val="28"/>
        </w:rPr>
        <w:t>1. Окно для определения параметров макроса</w:t>
      </w:r>
    </w:p>
    <w:p w:rsidR="00AA25B1" w:rsidRPr="00AA25B1" w:rsidRDefault="00AA25B1" w:rsidP="00553137">
      <w:pPr>
        <w:spacing w:line="360" w:lineRule="auto"/>
        <w:ind w:right="720" w:firstLine="851"/>
        <w:jc w:val="both"/>
        <w:rPr>
          <w:sz w:val="28"/>
          <w:szCs w:val="28"/>
        </w:rPr>
      </w:pPr>
      <w:r w:rsidRPr="00AA25B1">
        <w:rPr>
          <w:sz w:val="28"/>
          <w:szCs w:val="28"/>
        </w:rPr>
        <w:t xml:space="preserve">2. Введите в соответствующие поля имя макроса, назначьте макросу комбинацию клавиш для быстрого запуска (буква должна быть латинской), в поле описания можно кратко указать назначение данного макроса. Определите место сохранения макроса – данный файл или “Личная книга макросов” (файл </w:t>
      </w:r>
      <w:r w:rsidRPr="00AA25B1">
        <w:rPr>
          <w:i/>
          <w:iCs/>
          <w:sz w:val="28"/>
          <w:szCs w:val="28"/>
        </w:rPr>
        <w:t>Personal.xls</w:t>
      </w:r>
      <w:r w:rsidRPr="00AA25B1">
        <w:rPr>
          <w:sz w:val="28"/>
          <w:szCs w:val="28"/>
        </w:rPr>
        <w:t>).</w:t>
      </w:r>
    </w:p>
    <w:p w:rsidR="00AA25B1" w:rsidRPr="00AA25B1" w:rsidRDefault="00AA25B1" w:rsidP="00553137">
      <w:pPr>
        <w:spacing w:line="360" w:lineRule="auto"/>
        <w:ind w:right="720" w:firstLine="851"/>
        <w:jc w:val="both"/>
        <w:rPr>
          <w:sz w:val="28"/>
          <w:szCs w:val="28"/>
        </w:rPr>
      </w:pPr>
      <w:r w:rsidRPr="00AA25B1">
        <w:rPr>
          <w:sz w:val="28"/>
          <w:szCs w:val="28"/>
        </w:rPr>
        <w:t xml:space="preserve">3. Далее выполняйте последовательность действий, которые вы хотите записать в макрос. По окончании работы нажмите кнопку конца записи на панели инструментов макроса или выберите команду </w:t>
      </w:r>
      <w:r w:rsidRPr="00AA25B1">
        <w:rPr>
          <w:b/>
          <w:bCs/>
          <w:sz w:val="28"/>
          <w:szCs w:val="28"/>
        </w:rPr>
        <w:t>Сервис – Макрос – Остановить запись</w:t>
      </w:r>
      <w:r w:rsidRPr="00AA25B1">
        <w:rPr>
          <w:sz w:val="28"/>
          <w:szCs w:val="28"/>
        </w:rPr>
        <w:t>.</w:t>
      </w:r>
    </w:p>
    <w:p w:rsidR="00AA25B1" w:rsidRPr="00AA25B1" w:rsidRDefault="00AA25B1" w:rsidP="00553137">
      <w:pPr>
        <w:spacing w:line="360" w:lineRule="auto"/>
        <w:ind w:right="720" w:firstLine="851"/>
        <w:jc w:val="both"/>
        <w:rPr>
          <w:sz w:val="28"/>
          <w:szCs w:val="28"/>
        </w:rPr>
      </w:pPr>
      <w:r w:rsidRPr="00AA25B1">
        <w:rPr>
          <w:sz w:val="28"/>
          <w:szCs w:val="28"/>
        </w:rPr>
        <w:t xml:space="preserve">4. Для запуска уже записанного макроса достаточно нажать закрепленную за ним комбинацию функциональных клавиш или выбрать в перечне макросов имя макроса, которое будет доступно при выборе команды </w:t>
      </w:r>
      <w:r w:rsidRPr="00AA25B1">
        <w:rPr>
          <w:b/>
          <w:bCs/>
          <w:sz w:val="28"/>
          <w:szCs w:val="28"/>
        </w:rPr>
        <w:t>Сервис – Макрос – Макросы</w:t>
      </w:r>
      <w:r w:rsidRPr="00AA25B1">
        <w:rPr>
          <w:sz w:val="28"/>
          <w:szCs w:val="28"/>
        </w:rPr>
        <w:t>.</w:t>
      </w:r>
    </w:p>
    <w:p w:rsidR="00AA25B1" w:rsidRPr="00AA25B1" w:rsidRDefault="00AA25B1" w:rsidP="00553137">
      <w:pPr>
        <w:spacing w:line="360" w:lineRule="auto"/>
        <w:ind w:right="720" w:firstLine="851"/>
        <w:jc w:val="both"/>
        <w:rPr>
          <w:sz w:val="28"/>
          <w:szCs w:val="28"/>
        </w:rPr>
      </w:pPr>
      <w:r w:rsidRPr="00AA25B1">
        <w:rPr>
          <w:sz w:val="28"/>
          <w:szCs w:val="28"/>
        </w:rPr>
        <w:t>Создайте макрос с именем “Шаблон”, который бы работал в пределах данной рабочей книги. Назначьте данному макросу комбинацию функциональных клавиш Ctrl + q. Макрос должен содержать последова</w:t>
      </w:r>
      <w:r w:rsidR="004C5161">
        <w:rPr>
          <w:sz w:val="28"/>
          <w:szCs w:val="28"/>
        </w:rPr>
        <w:t xml:space="preserve">тельность действий 1 – 4. </w:t>
      </w:r>
      <w:r w:rsidRPr="00AA25B1">
        <w:rPr>
          <w:sz w:val="28"/>
          <w:szCs w:val="28"/>
        </w:rPr>
        <w:t>Создайте пустую таблицу следующего вида на первом рабочем листе:</w:t>
      </w:r>
    </w:p>
    <w:p w:rsidR="00AA25B1" w:rsidRPr="00AA25B1" w:rsidRDefault="00AA25B1" w:rsidP="00553137">
      <w:pPr>
        <w:spacing w:line="360" w:lineRule="auto"/>
        <w:ind w:right="720" w:firstLine="851"/>
        <w:jc w:val="center"/>
        <w:rPr>
          <w:b/>
          <w:bCs/>
          <w:sz w:val="28"/>
          <w:szCs w:val="28"/>
        </w:rPr>
      </w:pPr>
      <w:r w:rsidRPr="00AA25B1">
        <w:rPr>
          <w:b/>
          <w:bCs/>
          <w:sz w:val="28"/>
          <w:szCs w:val="28"/>
        </w:rPr>
        <w:t>Значения показателя вертикального ослабления для открытых океанских районов</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115"/>
        <w:gridCol w:w="3108"/>
        <w:gridCol w:w="3116"/>
      </w:tblGrid>
      <w:tr w:rsidR="00AA25B1" w:rsidRPr="00AA25B1"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jc w:val="center"/>
              <w:rPr>
                <w:sz w:val="28"/>
                <w:szCs w:val="28"/>
              </w:rPr>
            </w:pPr>
            <w:r w:rsidRPr="00AA25B1">
              <w:rPr>
                <w:sz w:val="28"/>
                <w:szCs w:val="28"/>
              </w:rPr>
              <w:lastRenderedPageBreak/>
              <w:t>Район</w:t>
            </w: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jc w:val="center"/>
              <w:rPr>
                <w:sz w:val="28"/>
                <w:szCs w:val="28"/>
              </w:rPr>
            </w:pPr>
            <w:r w:rsidRPr="00AA25B1">
              <w:rPr>
                <w:sz w:val="28"/>
                <w:szCs w:val="28"/>
              </w:rPr>
              <w:t>Интервал глубин, м</w:t>
            </w: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jc w:val="center"/>
              <w:rPr>
                <w:sz w:val="28"/>
                <w:szCs w:val="28"/>
              </w:rPr>
            </w:pPr>
            <w:r w:rsidRPr="00AA25B1">
              <w:rPr>
                <w:sz w:val="28"/>
                <w:szCs w:val="28"/>
              </w:rPr>
              <w:t>М-1</w:t>
            </w:r>
          </w:p>
        </w:tc>
      </w:tr>
      <w:tr w:rsidR="00AA25B1" w:rsidRPr="00AA25B1"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r>
      <w:tr w:rsidR="00AA25B1" w:rsidRPr="00AA25B1"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r>
      <w:tr w:rsidR="00AA25B1" w:rsidRPr="00AA25B1"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r>
      <w:tr w:rsidR="00AA25B1" w:rsidRPr="00AA25B1"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r>
      <w:tr w:rsidR="00AA25B1" w:rsidRPr="00AA25B1" w:rsidTr="005A30D0">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AA25B1" w:rsidRPr="00AA25B1" w:rsidRDefault="00AA25B1" w:rsidP="00553137">
            <w:pPr>
              <w:spacing w:line="360" w:lineRule="auto"/>
              <w:ind w:firstLine="851"/>
              <w:rPr>
                <w:sz w:val="28"/>
                <w:szCs w:val="28"/>
              </w:rPr>
            </w:pPr>
          </w:p>
        </w:tc>
      </w:tr>
    </w:tbl>
    <w:p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Выполните обрамление таблицы. </w:t>
      </w:r>
    </w:p>
    <w:p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Определите шрифт внутри таблицы как 14, обычный. </w:t>
      </w:r>
    </w:p>
    <w:p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Завершите запись макроса. </w:t>
      </w:r>
    </w:p>
    <w:p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Перейдите на второй рабочий лист. Выполните макрос “Шаблон”. </w:t>
      </w:r>
    </w:p>
    <w:p w:rsidR="00AA25B1" w:rsidRPr="00AA25B1" w:rsidRDefault="00AA25B1" w:rsidP="000B2829">
      <w:pPr>
        <w:numPr>
          <w:ilvl w:val="0"/>
          <w:numId w:val="38"/>
        </w:numPr>
        <w:spacing w:line="360" w:lineRule="auto"/>
        <w:ind w:left="1440" w:right="720" w:firstLine="851"/>
        <w:rPr>
          <w:sz w:val="28"/>
          <w:szCs w:val="28"/>
        </w:rPr>
      </w:pPr>
      <w:r w:rsidRPr="00AA25B1">
        <w:rPr>
          <w:sz w:val="28"/>
          <w:szCs w:val="28"/>
        </w:rPr>
        <w:t xml:space="preserve">Заполните таблицу следующими данными: </w:t>
      </w:r>
    </w:p>
    <w:p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Саргассово море – 100-200, 0,040; </w:t>
      </w:r>
    </w:p>
    <w:p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400-500, 0,038. </w:t>
      </w:r>
    </w:p>
    <w:p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Северная часть Атлантического океана – 1000-350, 0,031. </w:t>
      </w:r>
    </w:p>
    <w:p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Северная часть Индийского океана – 200-800, 0,022-10,033. </w:t>
      </w:r>
    </w:p>
    <w:p w:rsidR="00AA25B1" w:rsidRPr="00AA25B1" w:rsidRDefault="00AA25B1" w:rsidP="000B2829">
      <w:pPr>
        <w:numPr>
          <w:ilvl w:val="0"/>
          <w:numId w:val="39"/>
        </w:numPr>
        <w:spacing w:line="360" w:lineRule="auto"/>
        <w:ind w:left="1440" w:right="720" w:firstLine="851"/>
        <w:rPr>
          <w:sz w:val="28"/>
          <w:szCs w:val="28"/>
        </w:rPr>
      </w:pPr>
      <w:r w:rsidRPr="00AA25B1">
        <w:rPr>
          <w:sz w:val="28"/>
          <w:szCs w:val="28"/>
        </w:rPr>
        <w:t xml:space="preserve">Тихий океан (вблизи о. Таити) – 100-400, 0,034. </w:t>
      </w:r>
    </w:p>
    <w:p w:rsidR="00AA25B1" w:rsidRPr="00584C2A" w:rsidRDefault="00AA25B1" w:rsidP="000B2829">
      <w:pPr>
        <w:numPr>
          <w:ilvl w:val="0"/>
          <w:numId w:val="39"/>
        </w:numPr>
        <w:spacing w:line="360" w:lineRule="auto"/>
        <w:ind w:left="1440" w:right="720" w:firstLine="851"/>
        <w:rPr>
          <w:sz w:val="28"/>
          <w:szCs w:val="28"/>
        </w:rPr>
      </w:pPr>
      <w:r w:rsidRPr="00AA25B1">
        <w:rPr>
          <w:sz w:val="28"/>
          <w:szCs w:val="28"/>
        </w:rPr>
        <w:t xml:space="preserve">Мировой океан в целом – 0,03-0,04. </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8A37BF" w:rsidRPr="008A37BF" w:rsidRDefault="008A37BF" w:rsidP="00553137">
      <w:pPr>
        <w:numPr>
          <w:ilvl w:val="0"/>
          <w:numId w:val="6"/>
        </w:numPr>
        <w:autoSpaceDE w:val="0"/>
        <w:autoSpaceDN w:val="0"/>
        <w:adjustRightInd w:val="0"/>
        <w:spacing w:line="360" w:lineRule="auto"/>
        <w:ind w:firstLine="851"/>
        <w:rPr>
          <w:sz w:val="28"/>
          <w:szCs w:val="28"/>
        </w:rPr>
      </w:pPr>
      <w:r w:rsidRPr="008A37BF">
        <w:rPr>
          <w:sz w:val="28"/>
          <w:szCs w:val="28"/>
        </w:rPr>
        <w:t>Что такое макрос?</w:t>
      </w:r>
    </w:p>
    <w:p w:rsidR="008A37BF" w:rsidRPr="008A37BF" w:rsidRDefault="00D66F38" w:rsidP="00553137">
      <w:pPr>
        <w:numPr>
          <w:ilvl w:val="0"/>
          <w:numId w:val="6"/>
        </w:numPr>
        <w:autoSpaceDE w:val="0"/>
        <w:autoSpaceDN w:val="0"/>
        <w:adjustRightInd w:val="0"/>
        <w:spacing w:line="360" w:lineRule="auto"/>
        <w:ind w:firstLine="851"/>
        <w:rPr>
          <w:sz w:val="28"/>
          <w:szCs w:val="28"/>
        </w:rPr>
      </w:pPr>
      <w:hyperlink w:anchor="BMrecordmacro" w:history="1">
        <w:r w:rsidR="008A37BF" w:rsidRPr="008A37BF">
          <w:rPr>
            <w:sz w:val="28"/>
            <w:szCs w:val="28"/>
          </w:rPr>
          <w:t>Запись макроса</w:t>
        </w:r>
      </w:hyperlink>
      <w:r w:rsidR="00436E34">
        <w:rPr>
          <w:sz w:val="28"/>
          <w:szCs w:val="28"/>
        </w:rPr>
        <w:t>.</w:t>
      </w:r>
      <w:r w:rsidR="008A37BF" w:rsidRPr="008A37BF">
        <w:rPr>
          <w:sz w:val="28"/>
          <w:szCs w:val="28"/>
        </w:rPr>
        <w:t xml:space="preserve"> </w:t>
      </w:r>
    </w:p>
    <w:p w:rsidR="008A37BF" w:rsidRPr="008A37BF" w:rsidRDefault="00D66F38" w:rsidP="00553137">
      <w:pPr>
        <w:numPr>
          <w:ilvl w:val="0"/>
          <w:numId w:val="6"/>
        </w:numPr>
        <w:autoSpaceDE w:val="0"/>
        <w:autoSpaceDN w:val="0"/>
        <w:adjustRightInd w:val="0"/>
        <w:spacing w:line="360" w:lineRule="auto"/>
        <w:ind w:firstLine="851"/>
        <w:rPr>
          <w:sz w:val="28"/>
          <w:szCs w:val="28"/>
        </w:rPr>
      </w:pPr>
      <w:hyperlink w:anchor="BMcopymacro" w:history="1">
        <w:r w:rsidR="008A37BF" w:rsidRPr="008A37BF">
          <w:rPr>
            <w:sz w:val="28"/>
            <w:szCs w:val="28"/>
          </w:rPr>
          <w:t>Копирование части макроса для создания другого макроса</w:t>
        </w:r>
      </w:hyperlink>
      <w:r w:rsidR="00436E34">
        <w:rPr>
          <w:sz w:val="28"/>
          <w:szCs w:val="28"/>
        </w:rPr>
        <w:t>.</w:t>
      </w:r>
      <w:r w:rsidR="008A37BF" w:rsidRPr="008A37BF">
        <w:rPr>
          <w:sz w:val="28"/>
          <w:szCs w:val="28"/>
        </w:rPr>
        <w:t xml:space="preserve"> </w:t>
      </w:r>
    </w:p>
    <w:p w:rsidR="008A37BF" w:rsidRPr="008A37BF" w:rsidRDefault="00D66F38" w:rsidP="00553137">
      <w:pPr>
        <w:numPr>
          <w:ilvl w:val="0"/>
          <w:numId w:val="6"/>
        </w:numPr>
        <w:autoSpaceDE w:val="0"/>
        <w:autoSpaceDN w:val="0"/>
        <w:adjustRightInd w:val="0"/>
        <w:spacing w:line="360" w:lineRule="auto"/>
        <w:ind w:firstLine="851"/>
        <w:rPr>
          <w:sz w:val="28"/>
          <w:szCs w:val="28"/>
        </w:rPr>
      </w:pPr>
      <w:hyperlink w:anchor="BMassignmacro" w:history="1">
        <w:r w:rsidR="008A37BF" w:rsidRPr="008A37BF">
          <w:rPr>
            <w:sz w:val="28"/>
            <w:szCs w:val="28"/>
          </w:rPr>
          <w:t>Назначение макроса объекту, графическому объекту и элементу управления</w:t>
        </w:r>
      </w:hyperlink>
      <w:r w:rsidR="00436E34">
        <w:rPr>
          <w:sz w:val="28"/>
          <w:szCs w:val="28"/>
        </w:rPr>
        <w:t>.</w:t>
      </w:r>
      <w:r w:rsidR="008A37BF" w:rsidRPr="008A37BF">
        <w:rPr>
          <w:sz w:val="28"/>
          <w:szCs w:val="28"/>
        </w:rPr>
        <w:t xml:space="preserve"> </w:t>
      </w:r>
    </w:p>
    <w:p w:rsidR="008A37BF" w:rsidRPr="008A37BF" w:rsidRDefault="00D66F38" w:rsidP="00553137">
      <w:pPr>
        <w:numPr>
          <w:ilvl w:val="0"/>
          <w:numId w:val="6"/>
        </w:numPr>
        <w:autoSpaceDE w:val="0"/>
        <w:autoSpaceDN w:val="0"/>
        <w:adjustRightInd w:val="0"/>
        <w:spacing w:line="360" w:lineRule="auto"/>
        <w:ind w:firstLine="851"/>
        <w:rPr>
          <w:sz w:val="28"/>
          <w:szCs w:val="28"/>
        </w:rPr>
      </w:pPr>
      <w:hyperlink w:anchor="BMdeletemacro" w:history="1">
        <w:r w:rsidR="008A37BF" w:rsidRPr="008A37BF">
          <w:rPr>
            <w:sz w:val="28"/>
            <w:szCs w:val="28"/>
          </w:rPr>
          <w:t>Удаление макроса</w:t>
        </w:r>
      </w:hyperlink>
      <w:r w:rsidR="00436E34">
        <w:rPr>
          <w:sz w:val="28"/>
          <w:szCs w:val="28"/>
        </w:rPr>
        <w:t>.</w:t>
      </w:r>
    </w:p>
    <w:p w:rsidR="00FA7E02" w:rsidRDefault="00FA7E02" w:rsidP="00CD47AB">
      <w:pPr>
        <w:widowControl w:val="0"/>
        <w:spacing w:line="360" w:lineRule="auto"/>
        <w:ind w:firstLine="851"/>
        <w:jc w:val="center"/>
        <w:outlineLvl w:val="0"/>
        <w:rPr>
          <w:b/>
          <w:sz w:val="32"/>
          <w:szCs w:val="32"/>
        </w:rPr>
      </w:pPr>
      <w:bookmarkStart w:id="25" w:name="_Toc496007055"/>
      <w:r w:rsidRPr="00CF08ED">
        <w:rPr>
          <w:b/>
          <w:sz w:val="32"/>
          <w:szCs w:val="32"/>
        </w:rPr>
        <w:lastRenderedPageBreak/>
        <w:t xml:space="preserve">Лабораторная работа № </w:t>
      </w:r>
      <w:r>
        <w:rPr>
          <w:b/>
          <w:sz w:val="32"/>
          <w:szCs w:val="32"/>
        </w:rPr>
        <w:t>1</w:t>
      </w:r>
      <w:r w:rsidR="00346065">
        <w:rPr>
          <w:b/>
          <w:sz w:val="32"/>
          <w:szCs w:val="32"/>
        </w:rPr>
        <w:t>2</w:t>
      </w:r>
      <w:r w:rsidR="00881245">
        <w:rPr>
          <w:b/>
          <w:sz w:val="32"/>
          <w:szCs w:val="32"/>
        </w:rPr>
        <w:br/>
        <w:t>Тема «</w:t>
      </w:r>
      <w:r w:rsidR="00314FAD">
        <w:rPr>
          <w:b/>
          <w:sz w:val="32"/>
          <w:szCs w:val="32"/>
        </w:rPr>
        <w:t xml:space="preserve">Решение практических задач в </w:t>
      </w:r>
      <w:r w:rsidR="00314FAD">
        <w:rPr>
          <w:b/>
          <w:sz w:val="32"/>
          <w:szCs w:val="32"/>
          <w:lang w:val="en-US"/>
        </w:rPr>
        <w:t>MS</w:t>
      </w:r>
      <w:r w:rsidR="00314FAD" w:rsidRPr="00314FAD">
        <w:rPr>
          <w:b/>
          <w:sz w:val="32"/>
          <w:szCs w:val="32"/>
        </w:rPr>
        <w:t xml:space="preserve"> </w:t>
      </w:r>
      <w:r w:rsidR="00314FAD">
        <w:rPr>
          <w:b/>
          <w:sz w:val="32"/>
          <w:szCs w:val="32"/>
          <w:lang w:val="en-US"/>
        </w:rPr>
        <w:t>Excel</w:t>
      </w:r>
      <w:r w:rsidR="00881245">
        <w:rPr>
          <w:b/>
          <w:sz w:val="32"/>
          <w:szCs w:val="32"/>
        </w:rPr>
        <w:t>»</w:t>
      </w:r>
      <w:bookmarkEnd w:id="25"/>
    </w:p>
    <w:p w:rsidR="00881245" w:rsidRDefault="00881245" w:rsidP="00553137">
      <w:pPr>
        <w:widowControl w:val="0"/>
        <w:spacing w:line="360" w:lineRule="auto"/>
        <w:ind w:firstLine="851"/>
        <w:jc w:val="center"/>
        <w:rPr>
          <w:b/>
          <w:sz w:val="32"/>
          <w:szCs w:val="32"/>
        </w:rPr>
      </w:pPr>
      <w:r>
        <w:rPr>
          <w:b/>
          <w:sz w:val="32"/>
          <w:szCs w:val="32"/>
        </w:rPr>
        <w:t>Задания к лабораторной работе</w:t>
      </w:r>
    </w:p>
    <w:p w:rsidR="00FA7E02" w:rsidRPr="00314FAD" w:rsidRDefault="00FA7E02" w:rsidP="00553137">
      <w:pPr>
        <w:spacing w:line="360" w:lineRule="auto"/>
        <w:ind w:right="720" w:firstLine="851"/>
        <w:jc w:val="both"/>
        <w:rPr>
          <w:b/>
          <w:bCs/>
          <w:i/>
          <w:iCs/>
          <w:sz w:val="28"/>
          <w:szCs w:val="28"/>
        </w:rPr>
      </w:pPr>
      <w:r w:rsidRPr="00314FAD">
        <w:rPr>
          <w:b/>
          <w:bCs/>
          <w:i/>
          <w:iCs/>
          <w:sz w:val="28"/>
          <w:szCs w:val="28"/>
        </w:rPr>
        <w:t>Задание 1</w:t>
      </w:r>
    </w:p>
    <w:p w:rsidR="00FA7E02" w:rsidRPr="00314FAD" w:rsidRDefault="00436E34"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Определите итоговые суммы. Выполните форматирование таблицы по своему желанию.</w:t>
      </w:r>
    </w:p>
    <w:p w:rsidR="00FA7E02" w:rsidRPr="00436E34" w:rsidRDefault="00436E34" w:rsidP="00553137">
      <w:pPr>
        <w:spacing w:line="360" w:lineRule="auto"/>
        <w:ind w:right="720" w:firstLine="851"/>
        <w:jc w:val="right"/>
        <w:rPr>
          <w:bCs/>
          <w:sz w:val="28"/>
          <w:szCs w:val="28"/>
        </w:rPr>
      </w:pPr>
      <w:r w:rsidRPr="00436E34">
        <w:rPr>
          <w:bCs/>
          <w:sz w:val="28"/>
          <w:szCs w:val="28"/>
        </w:rPr>
        <w:t>Таблица 1</w:t>
      </w:r>
      <w:r w:rsidR="008D1FE5">
        <w:rPr>
          <w:bCs/>
          <w:sz w:val="28"/>
          <w:szCs w:val="28"/>
        </w:rPr>
        <w:t>с</w:t>
      </w:r>
      <w:r w:rsidR="00314FAD" w:rsidRPr="00436E34">
        <w:rPr>
          <w:bCs/>
          <w:sz w:val="28"/>
          <w:szCs w:val="28"/>
        </w:rPr>
        <w:t>мета затрат за май 2011</w:t>
      </w:r>
      <w:r w:rsidR="00FA7E02" w:rsidRPr="00436E34">
        <w:rPr>
          <w:bCs/>
          <w:sz w:val="28"/>
          <w:szCs w:val="28"/>
        </w:rPr>
        <w:t xml:space="preserve">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48"/>
        <w:gridCol w:w="2799"/>
        <w:gridCol w:w="2992"/>
      </w:tblGrid>
      <w:tr w:rsidR="00FA7E02" w:rsidRPr="00314FAD"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Стоимость исходного материала, руб.</w:t>
            </w:r>
          </w:p>
        </w:tc>
      </w:tr>
      <w:tr w:rsidR="00FA7E02" w:rsidRPr="00314FAD"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2000</w:t>
            </w:r>
          </w:p>
        </w:tc>
        <w:tc>
          <w:tcPr>
            <w:tcW w:w="1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600</w:t>
            </w:r>
          </w:p>
        </w:tc>
      </w:tr>
      <w:tr w:rsidR="00FA7E02" w:rsidRPr="00314FAD"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1000</w:t>
            </w:r>
          </w:p>
        </w:tc>
        <w:tc>
          <w:tcPr>
            <w:tcW w:w="1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300</w:t>
            </w:r>
          </w:p>
        </w:tc>
      </w:tr>
      <w:tr w:rsidR="00FA7E02" w:rsidRPr="00314FAD"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4000</w:t>
            </w:r>
          </w:p>
        </w:tc>
        <w:tc>
          <w:tcPr>
            <w:tcW w:w="1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1200</w:t>
            </w:r>
          </w:p>
        </w:tc>
      </w:tr>
      <w:tr w:rsidR="00FA7E02" w:rsidRPr="00314FAD"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5000</w:t>
            </w:r>
          </w:p>
        </w:tc>
        <w:tc>
          <w:tcPr>
            <w:tcW w:w="1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7000</w:t>
            </w:r>
          </w:p>
        </w:tc>
      </w:tr>
      <w:tr w:rsidR="00FA7E02" w:rsidRPr="00314FAD"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2500</w:t>
            </w:r>
          </w:p>
        </w:tc>
        <w:tc>
          <w:tcPr>
            <w:tcW w:w="1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10000</w:t>
            </w:r>
          </w:p>
        </w:tc>
      </w:tr>
      <w:tr w:rsidR="00FA7E02" w:rsidRPr="00314FAD" w:rsidTr="005A30D0">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i/>
                <w:iCs/>
                <w:sz w:val="28"/>
                <w:szCs w:val="28"/>
              </w:rPr>
              <w:t>ИТОГО</w:t>
            </w:r>
            <w:r w:rsidRPr="00314FAD">
              <w:rPr>
                <w:sz w:val="28"/>
                <w:szCs w:val="28"/>
              </w:rPr>
              <w:t>:</w:t>
            </w:r>
          </w:p>
        </w:tc>
        <w:tc>
          <w:tcPr>
            <w:tcW w:w="1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1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bl>
    <w:p w:rsidR="00FA7E02" w:rsidRPr="00314FAD" w:rsidRDefault="00044900" w:rsidP="00553137">
      <w:pPr>
        <w:spacing w:line="360" w:lineRule="auto"/>
        <w:ind w:right="720" w:firstLine="851"/>
        <w:jc w:val="both"/>
        <w:rPr>
          <w:b/>
          <w:bCs/>
          <w:i/>
          <w:iCs/>
          <w:sz w:val="28"/>
          <w:szCs w:val="28"/>
        </w:rPr>
      </w:pPr>
      <w:r>
        <w:rPr>
          <w:b/>
          <w:bCs/>
          <w:i/>
          <w:iCs/>
          <w:sz w:val="28"/>
          <w:szCs w:val="28"/>
        </w:rPr>
        <w:t>Задание 2</w:t>
      </w:r>
    </w:p>
    <w:p w:rsidR="00FA7E02" w:rsidRPr="00314FAD" w:rsidRDefault="003370DA"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Отсортируйте данные в таблице в порядке возрастания количества товара.</w:t>
      </w:r>
    </w:p>
    <w:p w:rsidR="00FA7E02" w:rsidRPr="003370DA" w:rsidRDefault="003370DA" w:rsidP="00553137">
      <w:pPr>
        <w:spacing w:line="360" w:lineRule="auto"/>
        <w:ind w:right="720" w:firstLine="851"/>
        <w:jc w:val="both"/>
        <w:rPr>
          <w:bCs/>
          <w:sz w:val="28"/>
          <w:szCs w:val="28"/>
        </w:rPr>
      </w:pPr>
      <w:r w:rsidRPr="003370DA">
        <w:rPr>
          <w:bCs/>
          <w:sz w:val="28"/>
          <w:szCs w:val="28"/>
        </w:rPr>
        <w:t xml:space="preserve">Таблица 1 </w:t>
      </w:r>
      <w:r w:rsidR="008D1FE5">
        <w:rPr>
          <w:bCs/>
          <w:sz w:val="28"/>
          <w:szCs w:val="28"/>
        </w:rPr>
        <w:t>п</w:t>
      </w:r>
      <w:r w:rsidR="00FA7E02" w:rsidRPr="003370DA">
        <w:rPr>
          <w:bCs/>
          <w:sz w:val="28"/>
          <w:szCs w:val="28"/>
        </w:rPr>
        <w:t>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FA7E02" w:rsidRPr="00314FAD"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 xml:space="preserve">Количество товара </w:t>
            </w:r>
          </w:p>
        </w:tc>
      </w:tr>
      <w:tr w:rsidR="00FA7E02" w:rsidRPr="00314FAD"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w:t>
            </w:r>
          </w:p>
        </w:tc>
        <w:tc>
          <w:tcPr>
            <w:tcW w:w="1800" w:type="pct"/>
            <w:tcBorders>
              <w:top w:val="outset" w:sz="6" w:space="0" w:color="auto"/>
              <w:left w:val="outset" w:sz="6" w:space="0" w:color="auto"/>
              <w:bottom w:val="outset" w:sz="6" w:space="0" w:color="auto"/>
              <w:right w:val="outset" w:sz="6" w:space="0" w:color="auto"/>
            </w:tcBorders>
            <w:hideMark/>
          </w:tcPr>
          <w:p w:rsidR="00FA7E02" w:rsidRPr="00314FAD" w:rsidRDefault="00346065" w:rsidP="00346065">
            <w:pPr>
              <w:spacing w:line="360" w:lineRule="auto"/>
              <w:jc w:val="both"/>
              <w:rPr>
                <w:sz w:val="28"/>
                <w:szCs w:val="28"/>
              </w:rPr>
            </w:pPr>
            <w:r w:rsidRPr="00314FAD">
              <w:rPr>
                <w:sz w:val="28"/>
                <w:szCs w:val="28"/>
              </w:rPr>
              <w:t>Сгущённое</w:t>
            </w:r>
            <w:r w:rsidR="00FA7E02" w:rsidRPr="00314FAD">
              <w:rPr>
                <w:sz w:val="28"/>
                <w:szCs w:val="28"/>
              </w:rPr>
              <w:t xml:space="preserve"> молоко, банок</w:t>
            </w:r>
          </w:p>
        </w:tc>
        <w:tc>
          <w:tcPr>
            <w:tcW w:w="22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150</w:t>
            </w:r>
          </w:p>
        </w:tc>
      </w:tr>
      <w:tr w:rsidR="00FA7E02" w:rsidRPr="00314FAD"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w:t>
            </w:r>
          </w:p>
        </w:tc>
        <w:tc>
          <w:tcPr>
            <w:tcW w:w="1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300</w:t>
            </w:r>
          </w:p>
        </w:tc>
      </w:tr>
      <w:tr w:rsidR="00FA7E02" w:rsidRPr="00314FAD"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3</w:t>
            </w:r>
          </w:p>
        </w:tc>
        <w:tc>
          <w:tcPr>
            <w:tcW w:w="1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500</w:t>
            </w:r>
          </w:p>
        </w:tc>
      </w:tr>
      <w:tr w:rsidR="00FA7E02" w:rsidRPr="00314FAD"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4</w:t>
            </w:r>
          </w:p>
        </w:tc>
        <w:tc>
          <w:tcPr>
            <w:tcW w:w="1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400</w:t>
            </w:r>
          </w:p>
        </w:tc>
      </w:tr>
      <w:tr w:rsidR="00FA7E02" w:rsidRPr="00314FAD" w:rsidTr="003370DA">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5</w:t>
            </w:r>
          </w:p>
        </w:tc>
        <w:tc>
          <w:tcPr>
            <w:tcW w:w="1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ind w:firstLine="851"/>
              <w:rPr>
                <w:sz w:val="28"/>
                <w:szCs w:val="28"/>
              </w:rPr>
            </w:pPr>
            <w:r w:rsidRPr="00314FAD">
              <w:rPr>
                <w:sz w:val="28"/>
                <w:szCs w:val="28"/>
              </w:rPr>
              <w:t>550</w:t>
            </w:r>
          </w:p>
        </w:tc>
      </w:tr>
    </w:tbl>
    <w:p w:rsidR="00FA7E02" w:rsidRPr="00314FAD" w:rsidRDefault="00044900" w:rsidP="00553137">
      <w:pPr>
        <w:spacing w:line="360" w:lineRule="auto"/>
        <w:ind w:right="720" w:firstLine="851"/>
        <w:jc w:val="both"/>
        <w:rPr>
          <w:b/>
          <w:bCs/>
          <w:i/>
          <w:iCs/>
          <w:sz w:val="28"/>
          <w:szCs w:val="28"/>
        </w:rPr>
      </w:pPr>
      <w:r>
        <w:rPr>
          <w:b/>
          <w:bCs/>
          <w:i/>
          <w:iCs/>
          <w:sz w:val="28"/>
          <w:szCs w:val="28"/>
        </w:rPr>
        <w:t>Задание 3</w:t>
      </w:r>
    </w:p>
    <w:p w:rsidR="00FA7E02" w:rsidRDefault="003370DA"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Рассчитайте по формуле данные в последнем столбце.</w:t>
      </w:r>
    </w:p>
    <w:p w:rsidR="008D1FE5" w:rsidRPr="00314FAD" w:rsidRDefault="008D1FE5" w:rsidP="00553137">
      <w:pPr>
        <w:spacing w:line="360" w:lineRule="auto"/>
        <w:ind w:right="720" w:firstLine="851"/>
        <w:jc w:val="both"/>
        <w:rPr>
          <w:sz w:val="28"/>
          <w:szCs w:val="28"/>
        </w:rPr>
      </w:pPr>
      <w:r>
        <w:rPr>
          <w:sz w:val="28"/>
          <w:szCs w:val="28"/>
        </w:rPr>
        <w:lastRenderedPageBreak/>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97"/>
        <w:gridCol w:w="2517"/>
        <w:gridCol w:w="1536"/>
        <w:gridCol w:w="2095"/>
        <w:gridCol w:w="2294"/>
      </w:tblGrid>
      <w:tr w:rsidR="00FA7E02" w:rsidRPr="00314FAD"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Номер счета</w:t>
            </w:r>
          </w:p>
        </w:tc>
        <w:tc>
          <w:tcPr>
            <w:tcW w:w="134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Наименование вклада</w:t>
            </w:r>
          </w:p>
        </w:tc>
        <w:tc>
          <w:tcPr>
            <w:tcW w:w="815" w:type="pct"/>
            <w:tcBorders>
              <w:top w:val="outset" w:sz="6" w:space="0" w:color="auto"/>
              <w:left w:val="outset" w:sz="6" w:space="0" w:color="auto"/>
              <w:bottom w:val="outset" w:sz="6" w:space="0" w:color="auto"/>
              <w:right w:val="outset" w:sz="6" w:space="0" w:color="auto"/>
            </w:tcBorders>
            <w:hideMark/>
          </w:tcPr>
          <w:p w:rsidR="00FA7E02" w:rsidRPr="00314FAD" w:rsidRDefault="00346065" w:rsidP="00346065">
            <w:pPr>
              <w:spacing w:line="360" w:lineRule="auto"/>
              <w:rPr>
                <w:sz w:val="28"/>
                <w:szCs w:val="28"/>
              </w:rPr>
            </w:pPr>
            <w:r>
              <w:rPr>
                <w:sz w:val="28"/>
                <w:szCs w:val="28"/>
              </w:rPr>
              <w:t>Про</w:t>
            </w:r>
            <w:r w:rsidR="00FA7E02" w:rsidRPr="00314FAD">
              <w:rPr>
                <w:sz w:val="28"/>
                <w:szCs w:val="28"/>
              </w:rPr>
              <w:t>цент</w:t>
            </w:r>
          </w:p>
        </w:tc>
        <w:tc>
          <w:tcPr>
            <w:tcW w:w="1114"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Начальная сумма вклада, руб.</w:t>
            </w:r>
          </w:p>
        </w:tc>
        <w:tc>
          <w:tcPr>
            <w:tcW w:w="1217"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Итоговая сумма вклада, руб.</w:t>
            </w:r>
          </w:p>
        </w:tc>
      </w:tr>
      <w:tr w:rsidR="00FA7E02" w:rsidRPr="00314FAD"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w:t>
            </w:r>
          </w:p>
        </w:tc>
        <w:tc>
          <w:tcPr>
            <w:tcW w:w="134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Годовой</w:t>
            </w:r>
          </w:p>
        </w:tc>
        <w:tc>
          <w:tcPr>
            <w:tcW w:w="815"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8</w:t>
            </w:r>
          </w:p>
        </w:tc>
        <w:tc>
          <w:tcPr>
            <w:tcW w:w="1114"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5000</w:t>
            </w:r>
          </w:p>
        </w:tc>
        <w:tc>
          <w:tcPr>
            <w:tcW w:w="1217"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5400</w:t>
            </w:r>
          </w:p>
        </w:tc>
      </w:tr>
      <w:tr w:rsidR="00FA7E02" w:rsidRPr="00314FAD"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w:t>
            </w:r>
          </w:p>
        </w:tc>
        <w:tc>
          <w:tcPr>
            <w:tcW w:w="134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Рождественский</w:t>
            </w:r>
          </w:p>
        </w:tc>
        <w:tc>
          <w:tcPr>
            <w:tcW w:w="815"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15</w:t>
            </w:r>
          </w:p>
        </w:tc>
        <w:tc>
          <w:tcPr>
            <w:tcW w:w="1114"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15000</w:t>
            </w:r>
          </w:p>
        </w:tc>
        <w:tc>
          <w:tcPr>
            <w:tcW w:w="1217"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17250</w:t>
            </w:r>
          </w:p>
        </w:tc>
      </w:tr>
      <w:tr w:rsidR="00FA7E02" w:rsidRPr="00314FAD"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3</w:t>
            </w:r>
          </w:p>
        </w:tc>
        <w:tc>
          <w:tcPr>
            <w:tcW w:w="134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Новогодний</w:t>
            </w:r>
          </w:p>
        </w:tc>
        <w:tc>
          <w:tcPr>
            <w:tcW w:w="815"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20</w:t>
            </w:r>
          </w:p>
        </w:tc>
        <w:tc>
          <w:tcPr>
            <w:tcW w:w="1114"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8500</w:t>
            </w:r>
          </w:p>
        </w:tc>
        <w:tc>
          <w:tcPr>
            <w:tcW w:w="1217"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10200</w:t>
            </w:r>
          </w:p>
        </w:tc>
      </w:tr>
      <w:tr w:rsidR="00FA7E02" w:rsidRPr="00314FAD" w:rsidTr="00346065">
        <w:trPr>
          <w:trHeight w:val="270"/>
          <w:tblCellSpacing w:w="7" w:type="dxa"/>
          <w:jc w:val="center"/>
        </w:trPr>
        <w:tc>
          <w:tcPr>
            <w:tcW w:w="469"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4</w:t>
            </w:r>
          </w:p>
        </w:tc>
        <w:tc>
          <w:tcPr>
            <w:tcW w:w="134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Мартовский</w:t>
            </w:r>
          </w:p>
        </w:tc>
        <w:tc>
          <w:tcPr>
            <w:tcW w:w="815"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13</w:t>
            </w:r>
          </w:p>
        </w:tc>
        <w:tc>
          <w:tcPr>
            <w:tcW w:w="1114"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11000</w:t>
            </w:r>
          </w:p>
        </w:tc>
        <w:tc>
          <w:tcPr>
            <w:tcW w:w="1217"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jc w:val="both"/>
              <w:rPr>
                <w:sz w:val="28"/>
                <w:szCs w:val="28"/>
              </w:rPr>
            </w:pPr>
            <w:r w:rsidRPr="00314FAD">
              <w:rPr>
                <w:sz w:val="28"/>
                <w:szCs w:val="28"/>
              </w:rPr>
              <w:t>12430</w:t>
            </w:r>
          </w:p>
        </w:tc>
      </w:tr>
    </w:tbl>
    <w:p w:rsidR="00FA7E02" w:rsidRPr="00314FAD" w:rsidRDefault="00044900" w:rsidP="00553137">
      <w:pPr>
        <w:spacing w:line="360" w:lineRule="auto"/>
        <w:ind w:right="720" w:firstLine="851"/>
        <w:jc w:val="both"/>
        <w:rPr>
          <w:b/>
          <w:bCs/>
          <w:i/>
          <w:iCs/>
          <w:sz w:val="28"/>
          <w:szCs w:val="28"/>
        </w:rPr>
      </w:pPr>
      <w:r>
        <w:rPr>
          <w:b/>
          <w:bCs/>
          <w:i/>
          <w:iCs/>
          <w:sz w:val="28"/>
          <w:szCs w:val="28"/>
        </w:rPr>
        <w:t>Задание 4</w:t>
      </w:r>
    </w:p>
    <w:p w:rsidR="00FA7E02" w:rsidRPr="00314FAD" w:rsidRDefault="008D1FE5"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xml:space="preserve"> и постройте 4 диаграммы по всем видам деревьев и итоговым данным.</w:t>
      </w:r>
    </w:p>
    <w:p w:rsidR="00FA7E02" w:rsidRPr="008D1FE5" w:rsidRDefault="008D1FE5" w:rsidP="00553137">
      <w:pPr>
        <w:spacing w:line="360" w:lineRule="auto"/>
        <w:ind w:right="720" w:firstLine="851"/>
        <w:jc w:val="center"/>
        <w:rPr>
          <w:bCs/>
          <w:sz w:val="28"/>
          <w:szCs w:val="28"/>
        </w:rPr>
      </w:pPr>
      <w:r w:rsidRPr="008D1FE5">
        <w:rPr>
          <w:bCs/>
          <w:sz w:val="28"/>
          <w:szCs w:val="28"/>
        </w:rPr>
        <w:t>Таблица 1 д</w:t>
      </w:r>
      <w:r w:rsidR="00044900" w:rsidRPr="008D1FE5">
        <w:rPr>
          <w:bCs/>
          <w:sz w:val="28"/>
          <w:szCs w:val="28"/>
        </w:rPr>
        <w:t xml:space="preserve">анные по Ставропольскому </w:t>
      </w:r>
      <w:r w:rsidR="00FA7E02" w:rsidRPr="008D1FE5">
        <w:rPr>
          <w:bCs/>
          <w:sz w:val="28"/>
          <w:szCs w:val="28"/>
        </w:rPr>
        <w:t xml:space="preserve"> лесничеству (хвойные, тыс. шт.)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48"/>
        <w:gridCol w:w="930"/>
        <w:gridCol w:w="930"/>
        <w:gridCol w:w="930"/>
        <w:gridCol w:w="930"/>
        <w:gridCol w:w="930"/>
        <w:gridCol w:w="930"/>
        <w:gridCol w:w="930"/>
        <w:gridCol w:w="881"/>
      </w:tblGrid>
      <w:tr w:rsidR="00FA7E02" w:rsidRPr="00314FAD"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Наименование</w:t>
            </w:r>
          </w:p>
        </w:tc>
        <w:tc>
          <w:tcPr>
            <w:tcW w:w="1000" w:type="pct"/>
            <w:gridSpan w:val="2"/>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Молодняки</w:t>
            </w:r>
          </w:p>
        </w:tc>
        <w:tc>
          <w:tcPr>
            <w:tcW w:w="1000" w:type="pct"/>
            <w:gridSpan w:val="2"/>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Средне- возрастные</w:t>
            </w:r>
          </w:p>
        </w:tc>
        <w:tc>
          <w:tcPr>
            <w:tcW w:w="1000" w:type="pct"/>
            <w:gridSpan w:val="2"/>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Приспевающие</w:t>
            </w:r>
          </w:p>
        </w:tc>
        <w:tc>
          <w:tcPr>
            <w:tcW w:w="1000" w:type="pct"/>
            <w:gridSpan w:val="2"/>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Всего</w:t>
            </w:r>
          </w:p>
        </w:tc>
      </w:tr>
      <w:tr w:rsidR="00FA7E02" w:rsidRPr="00314FAD"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973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1992</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1973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1992</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1973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1992</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1973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1992</w:t>
            </w:r>
          </w:p>
        </w:tc>
      </w:tr>
      <w:tr w:rsidR="00FA7E02" w:rsidRPr="00314FAD"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 xml:space="preserve">Сосна </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263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201,2</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450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384,9</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92,7</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723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684</w:t>
            </w:r>
          </w:p>
        </w:tc>
      </w:tr>
      <w:tr w:rsidR="00FA7E02" w:rsidRPr="00314FAD"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Ель</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170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453,3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893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228,6</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19,1</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1073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701,6</w:t>
            </w:r>
          </w:p>
        </w:tc>
      </w:tr>
      <w:tr w:rsidR="00FA7E02" w:rsidRPr="00314FAD"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Пихта</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8</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18</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3,5</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26</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3,5</w:t>
            </w:r>
          </w:p>
        </w:tc>
      </w:tr>
      <w:tr w:rsidR="00FA7E02" w:rsidRPr="00314FAD"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Лиственница</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3,2</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16,5</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23</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22</w:t>
            </w:r>
          </w:p>
        </w:tc>
      </w:tr>
      <w:tr w:rsidR="00FA7E02" w:rsidRPr="00314FAD" w:rsidTr="005A30D0">
        <w:trPr>
          <w:trHeight w:val="255"/>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i/>
                <w:iCs/>
                <w:sz w:val="28"/>
                <w:szCs w:val="28"/>
              </w:rPr>
              <w:t>ИТОГО:</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441</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657,7</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1361</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633,5</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20</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134,8</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1822</w:t>
            </w:r>
          </w:p>
        </w:tc>
        <w:tc>
          <w:tcPr>
            <w:tcW w:w="5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1411,1</w:t>
            </w:r>
          </w:p>
        </w:tc>
      </w:tr>
    </w:tbl>
    <w:p w:rsidR="007637AC" w:rsidRDefault="007637AC" w:rsidP="00553137">
      <w:pPr>
        <w:spacing w:line="360" w:lineRule="auto"/>
        <w:ind w:right="720" w:firstLine="851"/>
        <w:jc w:val="both"/>
        <w:rPr>
          <w:b/>
          <w:bCs/>
          <w:i/>
          <w:iCs/>
          <w:sz w:val="28"/>
          <w:szCs w:val="28"/>
        </w:rPr>
      </w:pPr>
    </w:p>
    <w:p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5</w:t>
      </w:r>
    </w:p>
    <w:p w:rsidR="00FA7E02" w:rsidRPr="00314FAD" w:rsidRDefault="008D1FE5"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сохраняя установки по форматированию. Рассчитайте данные в последнем столбце по формуле.</w:t>
      </w:r>
    </w:p>
    <w:p w:rsidR="00FA7E02" w:rsidRPr="00314FAD" w:rsidRDefault="008D1FE5" w:rsidP="00553137">
      <w:pPr>
        <w:spacing w:line="360" w:lineRule="auto"/>
        <w:ind w:right="720" w:firstLine="851"/>
        <w:rPr>
          <w:b/>
          <w:bCs/>
          <w:sz w:val="28"/>
          <w:szCs w:val="28"/>
        </w:rPr>
      </w:pPr>
      <w:r>
        <w:rPr>
          <w:bCs/>
          <w:sz w:val="28"/>
          <w:szCs w:val="28"/>
        </w:rPr>
        <w:t xml:space="preserve">Таблица </w:t>
      </w:r>
      <w:r w:rsidRPr="008D1FE5">
        <w:rPr>
          <w:bCs/>
          <w:sz w:val="28"/>
          <w:szCs w:val="28"/>
        </w:rPr>
        <w:t>1с</w:t>
      </w:r>
      <w:r w:rsidR="00FA7E02" w:rsidRPr="008D1FE5">
        <w:rPr>
          <w:bCs/>
          <w:sz w:val="28"/>
          <w:szCs w:val="28"/>
        </w:rPr>
        <w:t>мета затрат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75"/>
        <w:gridCol w:w="2509"/>
        <w:gridCol w:w="1585"/>
        <w:gridCol w:w="1493"/>
        <w:gridCol w:w="2139"/>
        <w:gridCol w:w="1038"/>
      </w:tblGrid>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lastRenderedPageBreak/>
              <w:t>№</w:t>
            </w: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Наименование работы</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Стоимость одного часа</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Количество часов</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Стоимость расходных материалов</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Сумма</w:t>
            </w:r>
          </w:p>
        </w:tc>
      </w:tr>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w:t>
            </w: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Побелка</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10,50р.</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124р.</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p>
        </w:tc>
      </w:tr>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w:t>
            </w: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Поклейка обоев</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12,40р.</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12</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2 399р.</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p>
        </w:tc>
      </w:tr>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3</w:t>
            </w: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Укладка паркета</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25,00р.</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5</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4 500р.</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p>
        </w:tc>
      </w:tr>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4</w:t>
            </w: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Полировка паркета</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18,00р.</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2</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500р.</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p>
        </w:tc>
      </w:tr>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5</w:t>
            </w: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Покраска окон</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12,50р.</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4</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235р.</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p>
        </w:tc>
      </w:tr>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6</w:t>
            </w: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Уборка мусора</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10,00р.</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r w:rsidRPr="00314FAD">
              <w:rPr>
                <w:sz w:val="28"/>
                <w:szCs w:val="28"/>
              </w:rPr>
              <w:t>1</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sz w:val="28"/>
                <w:szCs w:val="28"/>
              </w:rPr>
              <w:t>0р.</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rPr>
                <w:sz w:val="28"/>
                <w:szCs w:val="28"/>
              </w:rPr>
            </w:pPr>
          </w:p>
        </w:tc>
        <w:tc>
          <w:tcPr>
            <w:tcW w:w="13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346065">
            <w:pPr>
              <w:spacing w:line="360" w:lineRule="auto"/>
              <w:jc w:val="both"/>
              <w:rPr>
                <w:sz w:val="28"/>
                <w:szCs w:val="28"/>
              </w:rPr>
            </w:pPr>
            <w:r w:rsidRPr="00314FAD">
              <w:rPr>
                <w:i/>
                <w:iCs/>
                <w:sz w:val="28"/>
                <w:szCs w:val="28"/>
              </w:rPr>
              <w:t>ИТОГО</w:t>
            </w:r>
          </w:p>
        </w:tc>
        <w:tc>
          <w:tcPr>
            <w:tcW w:w="850" w:type="pct"/>
            <w:tcBorders>
              <w:top w:val="outset" w:sz="6" w:space="0" w:color="auto"/>
              <w:left w:val="outset" w:sz="6" w:space="0" w:color="auto"/>
              <w:bottom w:val="outset" w:sz="6" w:space="0" w:color="auto"/>
              <w:right w:val="outset" w:sz="6" w:space="0" w:color="auto"/>
            </w:tcBorders>
            <w:hideMark/>
          </w:tcPr>
          <w:p w:rsidR="00FA7E02" w:rsidRPr="00DF26C8" w:rsidRDefault="00FA7E02" w:rsidP="00346065">
            <w:pPr>
              <w:spacing w:line="360" w:lineRule="auto"/>
              <w:rPr>
                <w:sz w:val="28"/>
                <w:szCs w:val="28"/>
                <w:lang w:val="en-US"/>
              </w:rPr>
            </w:pPr>
          </w:p>
        </w:tc>
        <w:tc>
          <w:tcPr>
            <w:tcW w:w="800" w:type="pct"/>
            <w:tcBorders>
              <w:top w:val="outset" w:sz="6" w:space="0" w:color="auto"/>
              <w:left w:val="outset" w:sz="6" w:space="0" w:color="auto"/>
              <w:bottom w:val="outset" w:sz="6" w:space="0" w:color="auto"/>
              <w:right w:val="outset" w:sz="6" w:space="0" w:color="auto"/>
            </w:tcBorders>
            <w:hideMark/>
          </w:tcPr>
          <w:p w:rsidR="00FA7E02" w:rsidRPr="00DF26C8" w:rsidRDefault="00FA7E02" w:rsidP="00346065">
            <w:pPr>
              <w:spacing w:line="360" w:lineRule="auto"/>
              <w:rPr>
                <w:sz w:val="28"/>
                <w:szCs w:val="28"/>
                <w:lang w:val="en-US"/>
              </w:rPr>
            </w:pPr>
          </w:p>
        </w:tc>
        <w:tc>
          <w:tcPr>
            <w:tcW w:w="1150" w:type="pct"/>
            <w:tcBorders>
              <w:top w:val="outset" w:sz="6" w:space="0" w:color="auto"/>
              <w:left w:val="outset" w:sz="6" w:space="0" w:color="auto"/>
              <w:bottom w:val="outset" w:sz="6" w:space="0" w:color="auto"/>
              <w:right w:val="outset" w:sz="6" w:space="0" w:color="auto"/>
            </w:tcBorders>
            <w:hideMark/>
          </w:tcPr>
          <w:p w:rsidR="00FA7E02" w:rsidRPr="00DF26C8" w:rsidRDefault="00FA7E02" w:rsidP="00346065">
            <w:pPr>
              <w:spacing w:line="360" w:lineRule="auto"/>
              <w:rPr>
                <w:sz w:val="28"/>
                <w:szCs w:val="28"/>
                <w:lang w:val="en-US"/>
              </w:rPr>
            </w:pP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bl>
    <w:p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6</w:t>
      </w:r>
    </w:p>
    <w:p w:rsidR="00FA7E02" w:rsidRDefault="00CC013E" w:rsidP="00553137">
      <w:pPr>
        <w:spacing w:line="360" w:lineRule="auto"/>
        <w:ind w:right="720" w:firstLine="851"/>
        <w:jc w:val="both"/>
        <w:rPr>
          <w:sz w:val="28"/>
          <w:szCs w:val="28"/>
        </w:rPr>
      </w:pPr>
      <w:r>
        <w:rPr>
          <w:sz w:val="28"/>
          <w:szCs w:val="28"/>
        </w:rPr>
        <w:t>Создайте таблицу 1</w:t>
      </w:r>
      <w:r w:rsidR="00FA7E02" w:rsidRPr="00314FAD">
        <w:rPr>
          <w:sz w:val="28"/>
          <w:szCs w:val="28"/>
        </w:rPr>
        <w:t>. Рассчитайте данные во втором и третьем столбце по формулам. Процент налога примите равным 12. Определите итоговые данные по столбцам.</w:t>
      </w:r>
    </w:p>
    <w:p w:rsidR="00CC013E" w:rsidRPr="00314FAD" w:rsidRDefault="00CC013E" w:rsidP="00553137">
      <w:pPr>
        <w:spacing w:line="360" w:lineRule="auto"/>
        <w:ind w:right="720" w:firstLine="851"/>
        <w:jc w:val="right"/>
        <w:rPr>
          <w:sz w:val="28"/>
          <w:szCs w:val="28"/>
        </w:rPr>
      </w:pPr>
      <w:r>
        <w:rPr>
          <w:sz w:val="28"/>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3"/>
        <w:gridCol w:w="1862"/>
        <w:gridCol w:w="2139"/>
        <w:gridCol w:w="1585"/>
        <w:gridCol w:w="1493"/>
        <w:gridCol w:w="1777"/>
      </w:tblGrid>
      <w:tr w:rsidR="00FA7E02" w:rsidRPr="00314FAD" w:rsidTr="005A30D0">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ФИО</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К выдаче, руб.</w:t>
            </w:r>
          </w:p>
        </w:tc>
      </w:tr>
      <w:tr w:rsidR="00FA7E02" w:rsidRPr="00314FAD"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1</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100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2</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2000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3</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1500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4</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Семанин В.К.</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500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5</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rsidR="00FA7E02" w:rsidRPr="00DF26C8" w:rsidRDefault="00FA7E02" w:rsidP="00DF26C8">
            <w:pPr>
              <w:spacing w:line="360" w:lineRule="auto"/>
              <w:jc w:val="both"/>
              <w:rPr>
                <w:sz w:val="28"/>
                <w:szCs w:val="28"/>
                <w:lang w:val="en-US"/>
              </w:rPr>
            </w:pPr>
            <w:r w:rsidRPr="00314FAD">
              <w:rPr>
                <w:sz w:val="28"/>
                <w:szCs w:val="28"/>
              </w:rPr>
              <w:t>400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6</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800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7</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1200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rPr>
                <w:sz w:val="28"/>
                <w:szCs w:val="28"/>
              </w:rPr>
            </w:pPr>
            <w:r w:rsidRPr="00314FAD">
              <w:rPr>
                <w:sz w:val="28"/>
                <w:szCs w:val="28"/>
              </w:rPr>
              <w:t>8</w:t>
            </w: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1300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r w:rsidR="00FA7E02" w:rsidRPr="00314FAD" w:rsidTr="005A30D0">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FA7E02" w:rsidRPr="00DF26C8" w:rsidRDefault="00FA7E02" w:rsidP="00DF26C8">
            <w:pPr>
              <w:spacing w:line="360" w:lineRule="auto"/>
              <w:rPr>
                <w:sz w:val="28"/>
                <w:szCs w:val="28"/>
                <w:lang w:val="en-US"/>
              </w:rPr>
            </w:pPr>
          </w:p>
        </w:tc>
        <w:tc>
          <w:tcPr>
            <w:tcW w:w="10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i/>
                <w:iCs/>
                <w:sz w:val="28"/>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rsidR="00FA7E02" w:rsidRPr="00DF26C8" w:rsidRDefault="00FA7E02" w:rsidP="00DF26C8">
            <w:pPr>
              <w:spacing w:line="360" w:lineRule="auto"/>
              <w:rPr>
                <w:sz w:val="28"/>
                <w:szCs w:val="28"/>
                <w:lang w:val="en-US"/>
              </w:rPr>
            </w:pP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DF26C8">
            <w:pPr>
              <w:spacing w:line="360" w:lineRule="auto"/>
              <w:jc w:val="both"/>
              <w:rPr>
                <w:sz w:val="28"/>
                <w:szCs w:val="28"/>
              </w:rPr>
            </w:pPr>
            <w:r w:rsidRPr="00314FAD">
              <w:rPr>
                <w:sz w:val="28"/>
                <w:szCs w:val="28"/>
              </w:rPr>
              <w:t>7800</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bl>
    <w:p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7</w:t>
      </w:r>
    </w:p>
    <w:p w:rsidR="00FA7E02" w:rsidRPr="00314FAD" w:rsidRDefault="00FA7E02" w:rsidP="00553137">
      <w:pPr>
        <w:spacing w:line="360" w:lineRule="auto"/>
        <w:ind w:right="720" w:firstLine="851"/>
        <w:jc w:val="both"/>
        <w:rPr>
          <w:sz w:val="28"/>
          <w:szCs w:val="28"/>
        </w:rPr>
      </w:pPr>
      <w:r w:rsidRPr="00314FAD">
        <w:rPr>
          <w:sz w:val="28"/>
          <w:szCs w:val="28"/>
        </w:rPr>
        <w:lastRenderedPageBreak/>
        <w:t>Создайте бланк расписания. Сохраните его как шаблон. На основе этого шаблона создайте свое расписание занятий в этом семестре.</w:t>
      </w:r>
    </w:p>
    <w:p w:rsidR="00FA7E02" w:rsidRPr="00314FAD" w:rsidRDefault="00FA7E02" w:rsidP="00553137">
      <w:pPr>
        <w:spacing w:line="360" w:lineRule="auto"/>
        <w:ind w:right="720" w:firstLine="851"/>
        <w:jc w:val="center"/>
        <w:rPr>
          <w:b/>
          <w:bCs/>
          <w:i/>
          <w:iCs/>
          <w:sz w:val="28"/>
          <w:szCs w:val="28"/>
        </w:rPr>
      </w:pPr>
      <w:r w:rsidRPr="00314FAD">
        <w:rPr>
          <w:b/>
          <w:bCs/>
          <w:i/>
          <w:iCs/>
          <w:sz w:val="28"/>
          <w:szCs w:val="28"/>
        </w:rPr>
        <w:t>РАСПИСАНИЕ</w:t>
      </w:r>
    </w:p>
    <w:p w:rsidR="00FA7E02" w:rsidRPr="00314FAD" w:rsidRDefault="00044900" w:rsidP="00553137">
      <w:pPr>
        <w:spacing w:line="360" w:lineRule="auto"/>
        <w:ind w:right="720" w:firstLine="851"/>
        <w:jc w:val="center"/>
        <w:rPr>
          <w:b/>
          <w:bCs/>
          <w:i/>
          <w:iCs/>
          <w:sz w:val="28"/>
          <w:szCs w:val="28"/>
        </w:rPr>
      </w:pPr>
      <w:r>
        <w:rPr>
          <w:b/>
          <w:bCs/>
          <w:i/>
          <w:iCs/>
          <w:sz w:val="28"/>
          <w:szCs w:val="28"/>
        </w:rPr>
        <w:t>Осенний семестр 201</w:t>
      </w:r>
      <w:r w:rsidR="00A16C86">
        <w:rPr>
          <w:b/>
          <w:bCs/>
          <w:i/>
          <w:iCs/>
          <w:sz w:val="28"/>
          <w:szCs w:val="28"/>
          <w:lang w:val="en-US"/>
        </w:rPr>
        <w:t>5</w:t>
      </w:r>
      <w:r w:rsidR="00FA7E02" w:rsidRPr="00314FAD">
        <w:rPr>
          <w:b/>
          <w:bCs/>
          <w:i/>
          <w:iCs/>
          <w:sz w:val="28"/>
          <w:szCs w:val="28"/>
        </w:rPr>
        <w:t>/20</w:t>
      </w:r>
      <w:r w:rsidR="00314FAD">
        <w:rPr>
          <w:b/>
          <w:bCs/>
          <w:i/>
          <w:iCs/>
          <w:sz w:val="28"/>
          <w:szCs w:val="28"/>
        </w:rPr>
        <w:t>1</w:t>
      </w:r>
      <w:r w:rsidR="00A16C86">
        <w:rPr>
          <w:b/>
          <w:bCs/>
          <w:i/>
          <w:iCs/>
          <w:sz w:val="28"/>
          <w:szCs w:val="28"/>
          <w:lang w:val="en-US"/>
        </w:rPr>
        <w:t>6</w:t>
      </w:r>
      <w:r w:rsidR="00FA7E02" w:rsidRPr="00314FAD">
        <w:rPr>
          <w:b/>
          <w:bCs/>
          <w:i/>
          <w:iCs/>
          <w:sz w:val="28"/>
          <w:szCs w:val="28"/>
        </w:rPr>
        <w:t xml:space="preserve"> учеб. год</w:t>
      </w:r>
    </w:p>
    <w:tbl>
      <w:tblPr>
        <w:tblW w:w="451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89"/>
        <w:gridCol w:w="1682"/>
        <w:gridCol w:w="1682"/>
        <w:gridCol w:w="1682"/>
        <w:gridCol w:w="1689"/>
      </w:tblGrid>
      <w:tr w:rsidR="00FA7E02" w:rsidRPr="00314FAD" w:rsidTr="00A16C86">
        <w:trPr>
          <w:trHeight w:val="452"/>
          <w:tblCellSpacing w:w="7" w:type="dxa"/>
          <w:jc w:val="center"/>
        </w:trPr>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Понедельник</w:t>
            </w: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Вторник</w:t>
            </w: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Среда</w:t>
            </w: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Четверг</w:t>
            </w: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Пятница</w:t>
            </w:r>
          </w:p>
        </w:tc>
      </w:tr>
      <w:tr w:rsidR="00FA7E02" w:rsidRPr="00314FAD" w:rsidTr="00A16C86">
        <w:trPr>
          <w:trHeight w:val="571"/>
          <w:tblCellSpacing w:w="7" w:type="dxa"/>
          <w:jc w:val="center"/>
        </w:trPr>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c>
          <w:tcPr>
            <w:tcW w:w="99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553137">
            <w:pPr>
              <w:spacing w:line="360" w:lineRule="auto"/>
              <w:ind w:firstLine="851"/>
              <w:rPr>
                <w:sz w:val="28"/>
                <w:szCs w:val="28"/>
              </w:rPr>
            </w:pPr>
          </w:p>
        </w:tc>
      </w:tr>
    </w:tbl>
    <w:p w:rsidR="00FA7E02" w:rsidRPr="00314FAD" w:rsidRDefault="00044900" w:rsidP="00553137">
      <w:pPr>
        <w:spacing w:line="360" w:lineRule="auto"/>
        <w:ind w:right="720" w:firstLine="851"/>
        <w:jc w:val="both"/>
        <w:rPr>
          <w:b/>
          <w:bCs/>
          <w:i/>
          <w:iCs/>
          <w:sz w:val="28"/>
          <w:szCs w:val="28"/>
        </w:rPr>
      </w:pPr>
      <w:r>
        <w:rPr>
          <w:b/>
          <w:bCs/>
          <w:i/>
          <w:iCs/>
          <w:sz w:val="28"/>
          <w:szCs w:val="28"/>
        </w:rPr>
        <w:t xml:space="preserve">Задание </w:t>
      </w:r>
      <w:r w:rsidR="007637AC">
        <w:rPr>
          <w:b/>
          <w:bCs/>
          <w:i/>
          <w:iCs/>
          <w:sz w:val="28"/>
          <w:szCs w:val="28"/>
        </w:rPr>
        <w:t>8</w:t>
      </w:r>
    </w:p>
    <w:p w:rsidR="00FA7E02" w:rsidRPr="00314FAD" w:rsidRDefault="00FA7E02" w:rsidP="00553137">
      <w:pPr>
        <w:spacing w:line="360" w:lineRule="auto"/>
        <w:ind w:right="720" w:firstLine="851"/>
        <w:jc w:val="both"/>
        <w:rPr>
          <w:sz w:val="28"/>
          <w:szCs w:val="28"/>
        </w:rPr>
      </w:pPr>
      <w:r w:rsidRPr="00314FAD">
        <w:rPr>
          <w:sz w:val="28"/>
          <w:szCs w:val="28"/>
        </w:rPr>
        <w:t>Создайте таблицу следующего вида. Пересортируйте данные по дате поставки.</w:t>
      </w:r>
      <w:r w:rsidR="00044900">
        <w:rPr>
          <w:sz w:val="28"/>
          <w:szCs w:val="28"/>
        </w:rPr>
        <w:t xml:space="preserve"> </w:t>
      </w:r>
      <w:r w:rsidRPr="00314FAD">
        <w:rPr>
          <w:sz w:val="28"/>
          <w:szCs w:val="28"/>
        </w:rPr>
        <w:t>Определите суммарный доход.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96"/>
        <w:gridCol w:w="1490"/>
        <w:gridCol w:w="1583"/>
        <w:gridCol w:w="1029"/>
        <w:gridCol w:w="1306"/>
        <w:gridCol w:w="1214"/>
        <w:gridCol w:w="1221"/>
      </w:tblGrid>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Район</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Поставка, кг</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 xml:space="preserve">Дата </w:t>
            </w:r>
            <w:r w:rsidRPr="00314FAD">
              <w:rPr>
                <w:sz w:val="28"/>
                <w:szCs w:val="28"/>
              </w:rPr>
              <w:br/>
              <w:t>поставки</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Количество</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Опт. цена, руб.</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 xml:space="preserve">Розн. </w:t>
            </w:r>
            <w:r w:rsidRPr="00314FAD">
              <w:rPr>
                <w:sz w:val="28"/>
                <w:szCs w:val="28"/>
              </w:rPr>
              <w:br/>
              <w:t>цена, руб.</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Доход, руб.</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01.09.95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23</w:t>
            </w:r>
          </w:p>
        </w:tc>
        <w:tc>
          <w:tcPr>
            <w:tcW w:w="700" w:type="pct"/>
            <w:tcBorders>
              <w:top w:val="outset" w:sz="6" w:space="0" w:color="auto"/>
              <w:left w:val="outset" w:sz="6" w:space="0" w:color="auto"/>
              <w:bottom w:val="outset" w:sz="6" w:space="0" w:color="auto"/>
              <w:right w:val="outset" w:sz="6" w:space="0" w:color="auto"/>
            </w:tcBorders>
            <w:hideMark/>
          </w:tcPr>
          <w:p w:rsidR="00FA7E02" w:rsidRPr="00A16C86" w:rsidRDefault="00FA7E02" w:rsidP="00A16C86">
            <w:pPr>
              <w:tabs>
                <w:tab w:val="left" w:pos="765"/>
              </w:tabs>
              <w:spacing w:line="360" w:lineRule="auto"/>
              <w:rPr>
                <w:sz w:val="28"/>
                <w:szCs w:val="28"/>
                <w:lang w:val="en-US"/>
              </w:rPr>
            </w:pPr>
            <w:r w:rsidRPr="00314FAD">
              <w:rPr>
                <w:sz w:val="28"/>
                <w:szCs w:val="28"/>
              </w:rPr>
              <w:t>12</w:t>
            </w:r>
            <w:r w:rsidR="00A16C86">
              <w:rPr>
                <w:sz w:val="28"/>
                <w:szCs w:val="28"/>
              </w:rPr>
              <w:tab/>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15,36</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353,28</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01.09.95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30</w:t>
            </w:r>
          </w:p>
        </w:tc>
        <w:tc>
          <w:tcPr>
            <w:tcW w:w="700" w:type="pct"/>
            <w:tcBorders>
              <w:top w:val="outset" w:sz="6" w:space="0" w:color="auto"/>
              <w:left w:val="outset" w:sz="6" w:space="0" w:color="auto"/>
              <w:bottom w:val="outset" w:sz="6" w:space="0" w:color="auto"/>
              <w:right w:val="outset" w:sz="6" w:space="0" w:color="auto"/>
            </w:tcBorders>
            <w:hideMark/>
          </w:tcPr>
          <w:p w:rsidR="00FA7E02" w:rsidRPr="00A16C86" w:rsidRDefault="00FA7E02" w:rsidP="00A16C86">
            <w:pPr>
              <w:spacing w:line="360" w:lineRule="auto"/>
              <w:rPr>
                <w:sz w:val="28"/>
                <w:szCs w:val="28"/>
                <w:lang w:val="en-US"/>
              </w:rPr>
            </w:pPr>
            <w:r w:rsidRPr="00314FAD">
              <w:rPr>
                <w:sz w:val="28"/>
                <w:szCs w:val="28"/>
              </w:rPr>
              <w:t>3</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3,84</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115,2</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Южный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01.09.95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45</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3,5</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4,48</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201,6</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Восточный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05.09.95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12</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13</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16,64</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199,68</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Картофель</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05.09.95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100</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1,2</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1,536</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153,6</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07.09.95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45</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12</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15,36</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691,2</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Капуста</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08.09.95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60</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2,5</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3,2</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192</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Южный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08.09.95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32</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19,2</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614,4</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Западный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Капуста</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10.09.95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120</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3,2</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4,096</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491,52</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Восточный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Картофель</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10.09.95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130</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1,3</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1,664</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216,32</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Южный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Картофель</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12.09.95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95</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1,1</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1,408</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133,76</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Восточный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Мясо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34</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14</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17,92</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609,28</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Северный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Капуста</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90</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2,7</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3,456</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311,04</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Северный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15.09.95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45</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3,4</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4,352</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195,84</w:t>
            </w:r>
          </w:p>
        </w:tc>
      </w:tr>
      <w:tr w:rsidR="00FA7E02" w:rsidRPr="00314FAD" w:rsidTr="005A30D0">
        <w:trPr>
          <w:trHeight w:val="255"/>
          <w:tblCellSpacing w:w="7" w:type="dxa"/>
          <w:jc w:val="center"/>
        </w:trPr>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lastRenderedPageBreak/>
              <w:t>Восточный</w:t>
            </w:r>
          </w:p>
        </w:tc>
        <w:tc>
          <w:tcPr>
            <w:tcW w:w="8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jc w:val="both"/>
              <w:rPr>
                <w:sz w:val="28"/>
                <w:szCs w:val="28"/>
              </w:rPr>
            </w:pPr>
            <w:r w:rsidRPr="00314FAD">
              <w:rPr>
                <w:sz w:val="28"/>
                <w:szCs w:val="28"/>
              </w:rPr>
              <w:t>Молоко</w:t>
            </w:r>
          </w:p>
        </w:tc>
        <w:tc>
          <w:tcPr>
            <w:tcW w:w="8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16.09.95</w:t>
            </w:r>
          </w:p>
        </w:tc>
        <w:tc>
          <w:tcPr>
            <w:tcW w:w="5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50</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3,2</w:t>
            </w:r>
          </w:p>
        </w:tc>
        <w:tc>
          <w:tcPr>
            <w:tcW w:w="65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4,096</w:t>
            </w:r>
          </w:p>
        </w:tc>
        <w:tc>
          <w:tcPr>
            <w:tcW w:w="700" w:type="pct"/>
            <w:tcBorders>
              <w:top w:val="outset" w:sz="6" w:space="0" w:color="auto"/>
              <w:left w:val="outset" w:sz="6" w:space="0" w:color="auto"/>
              <w:bottom w:val="outset" w:sz="6" w:space="0" w:color="auto"/>
              <w:right w:val="outset" w:sz="6" w:space="0" w:color="auto"/>
            </w:tcBorders>
            <w:hideMark/>
          </w:tcPr>
          <w:p w:rsidR="00FA7E02" w:rsidRPr="00314FAD" w:rsidRDefault="00FA7E02" w:rsidP="00A16C86">
            <w:pPr>
              <w:spacing w:line="360" w:lineRule="auto"/>
              <w:rPr>
                <w:sz w:val="28"/>
                <w:szCs w:val="28"/>
              </w:rPr>
            </w:pPr>
            <w:r w:rsidRPr="00314FAD">
              <w:rPr>
                <w:sz w:val="28"/>
                <w:szCs w:val="28"/>
              </w:rPr>
              <w:t>204,8</w:t>
            </w:r>
          </w:p>
        </w:tc>
      </w:tr>
    </w:tbl>
    <w:p w:rsidR="00FA7E02" w:rsidRDefault="00FA7E02" w:rsidP="00553137">
      <w:pPr>
        <w:spacing w:line="360" w:lineRule="auto"/>
        <w:ind w:right="720" w:firstLine="851"/>
        <w:rPr>
          <w:sz w:val="28"/>
          <w:szCs w:val="28"/>
        </w:rPr>
      </w:pPr>
    </w:p>
    <w:p w:rsidR="00346065" w:rsidRPr="00670519" w:rsidRDefault="00346065" w:rsidP="00346065">
      <w:pPr>
        <w:widowControl w:val="0"/>
        <w:spacing w:line="360" w:lineRule="auto"/>
        <w:ind w:firstLine="851"/>
        <w:jc w:val="center"/>
        <w:outlineLvl w:val="0"/>
        <w:rPr>
          <w:b/>
          <w:sz w:val="28"/>
          <w:szCs w:val="28"/>
        </w:rPr>
      </w:pPr>
      <w:bookmarkStart w:id="26" w:name="_Toc496007056"/>
      <w:r w:rsidRPr="00CF08ED">
        <w:rPr>
          <w:b/>
          <w:sz w:val="32"/>
          <w:szCs w:val="32"/>
        </w:rPr>
        <w:t xml:space="preserve">Лабораторная работа № </w:t>
      </w:r>
      <w:r>
        <w:rPr>
          <w:b/>
          <w:sz w:val="32"/>
          <w:szCs w:val="32"/>
        </w:rPr>
        <w:t>13</w:t>
      </w:r>
      <w:r>
        <w:rPr>
          <w:b/>
          <w:sz w:val="32"/>
          <w:szCs w:val="32"/>
        </w:rPr>
        <w:br/>
      </w:r>
      <w:r>
        <w:rPr>
          <w:b/>
          <w:sz w:val="28"/>
          <w:szCs w:val="28"/>
        </w:rPr>
        <w:t>Тема «</w:t>
      </w:r>
      <w:r w:rsidRPr="00670519">
        <w:rPr>
          <w:b/>
          <w:sz w:val="28"/>
          <w:szCs w:val="28"/>
        </w:rPr>
        <w:t>Создание баз данных или работа со списками</w:t>
      </w:r>
      <w:r>
        <w:rPr>
          <w:b/>
          <w:sz w:val="28"/>
          <w:szCs w:val="28"/>
        </w:rPr>
        <w:t>»</w:t>
      </w:r>
      <w:bookmarkEnd w:id="26"/>
    </w:p>
    <w:p w:rsidR="00346065" w:rsidRDefault="00346065" w:rsidP="00346065">
      <w:pPr>
        <w:widowControl w:val="0"/>
        <w:spacing w:line="360" w:lineRule="auto"/>
        <w:ind w:firstLine="851"/>
        <w:rPr>
          <w:sz w:val="32"/>
          <w:szCs w:val="28"/>
        </w:rPr>
      </w:pPr>
      <w:r>
        <w:rPr>
          <w:b/>
          <w:sz w:val="32"/>
          <w:szCs w:val="28"/>
        </w:rPr>
        <w:t xml:space="preserve">Цель работы: </w:t>
      </w:r>
      <w:r w:rsidRPr="00FB1F45">
        <w:rPr>
          <w:sz w:val="32"/>
          <w:szCs w:val="28"/>
        </w:rPr>
        <w:t>создание базы данных</w:t>
      </w:r>
    </w:p>
    <w:p w:rsidR="00346065" w:rsidRDefault="00346065" w:rsidP="00346065">
      <w:pPr>
        <w:widowControl w:val="0"/>
        <w:spacing w:line="360" w:lineRule="auto"/>
        <w:ind w:left="1069" w:firstLine="851"/>
        <w:jc w:val="both"/>
        <w:rPr>
          <w:b/>
          <w:color w:val="000000"/>
          <w:sz w:val="32"/>
          <w:szCs w:val="28"/>
        </w:rPr>
      </w:pPr>
      <w:r w:rsidRPr="006B6092">
        <w:rPr>
          <w:b/>
          <w:color w:val="000000"/>
          <w:sz w:val="32"/>
          <w:szCs w:val="28"/>
        </w:rPr>
        <w:t>Теоретическое обоснование</w:t>
      </w:r>
    </w:p>
    <w:p w:rsidR="00346065" w:rsidRDefault="00346065" w:rsidP="00346065">
      <w:pPr>
        <w:pStyle w:val="af0"/>
        <w:spacing w:before="0" w:beforeAutospacing="0" w:after="0" w:afterAutospacing="0" w:line="360" w:lineRule="auto"/>
        <w:ind w:firstLine="851"/>
        <w:rPr>
          <w:sz w:val="28"/>
          <w:szCs w:val="28"/>
        </w:rPr>
      </w:pPr>
      <w:r w:rsidRPr="00FE2FDE">
        <w:rPr>
          <w:sz w:val="28"/>
          <w:szCs w:val="28"/>
        </w:rPr>
        <w:t>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w:t>
      </w:r>
      <w:r>
        <w:rPr>
          <w:sz w:val="28"/>
          <w:szCs w:val="28"/>
        </w:rPr>
        <w:t xml:space="preserve"> </w:t>
      </w:r>
      <w:r w:rsidRPr="00FE2FDE">
        <w:rPr>
          <w:sz w:val="28"/>
          <w:szCs w:val="28"/>
        </w:rPr>
        <w:t xml:space="preserve">Для отображения области задач </w:t>
      </w:r>
      <w:r w:rsidRPr="00FE2FDE">
        <w:rPr>
          <w:rStyle w:val="af2"/>
          <w:sz w:val="28"/>
          <w:szCs w:val="28"/>
        </w:rPr>
        <w:t>Создание файла</w:t>
      </w:r>
      <w:r w:rsidRPr="00FE2FDE">
        <w:rPr>
          <w:sz w:val="28"/>
          <w:szCs w:val="28"/>
        </w:rPr>
        <w:t xml:space="preserve"> в окне Microsoft Access в меню </w:t>
      </w:r>
      <w:r w:rsidRPr="00FE2FDE">
        <w:rPr>
          <w:rStyle w:val="af2"/>
          <w:sz w:val="28"/>
          <w:szCs w:val="28"/>
        </w:rPr>
        <w:t>Файл</w:t>
      </w:r>
      <w:r w:rsidRPr="00FE2FDE">
        <w:rPr>
          <w:sz w:val="28"/>
          <w:szCs w:val="28"/>
        </w:rPr>
        <w:t xml:space="preserve"> (File) выберите команду </w:t>
      </w:r>
      <w:r w:rsidRPr="00FE2FDE">
        <w:rPr>
          <w:rStyle w:val="af2"/>
          <w:sz w:val="28"/>
          <w:szCs w:val="28"/>
        </w:rPr>
        <w:t>Создать</w:t>
      </w:r>
      <w:r w:rsidRPr="00FE2FDE">
        <w:rPr>
          <w:sz w:val="28"/>
          <w:szCs w:val="28"/>
        </w:rPr>
        <w:t xml:space="preserve"> (New) или нажмите одноименную кнопку на панели инструментов. С клавиатуры выбрать команду можно нажатием на клавиши </w:t>
      </w:r>
      <w:r w:rsidRPr="00FE2FDE">
        <w:rPr>
          <w:rStyle w:val="af2"/>
          <w:sz w:val="28"/>
          <w:szCs w:val="28"/>
        </w:rPr>
        <w:t>CTRL + т</w:t>
      </w:r>
      <w:r w:rsidRPr="00FE2FDE">
        <w:rPr>
          <w:sz w:val="28"/>
          <w:szCs w:val="28"/>
        </w:rPr>
        <w:t xml:space="preserve"> (</w:t>
      </w:r>
      <w:r w:rsidRPr="00FE2FDE">
        <w:rPr>
          <w:rStyle w:val="af2"/>
          <w:sz w:val="28"/>
          <w:szCs w:val="28"/>
        </w:rPr>
        <w:t>CTRL + N</w:t>
      </w:r>
      <w:r w:rsidRPr="00FE2FDE">
        <w:rPr>
          <w:sz w:val="28"/>
          <w:szCs w:val="28"/>
        </w:rPr>
        <w:t>).</w:t>
      </w:r>
      <w:r>
        <w:rPr>
          <w:sz w:val="28"/>
          <w:szCs w:val="28"/>
        </w:rPr>
        <w:t xml:space="preserve"> </w:t>
      </w:r>
      <w:r w:rsidRPr="00FE2FDE">
        <w:rPr>
          <w:sz w:val="28"/>
          <w:szCs w:val="28"/>
        </w:rPr>
        <w:t xml:space="preserve">Если в разделе </w:t>
      </w:r>
      <w:r w:rsidRPr="00FE2FDE">
        <w:rPr>
          <w:rStyle w:val="af2"/>
          <w:sz w:val="28"/>
          <w:szCs w:val="28"/>
        </w:rPr>
        <w:t>Создание</w:t>
      </w:r>
      <w:r w:rsidRPr="00FE2FDE">
        <w:rPr>
          <w:sz w:val="28"/>
          <w:szCs w:val="28"/>
        </w:rPr>
        <w:t xml:space="preserve"> (New) щелкнуть ссылку </w:t>
      </w:r>
      <w:r w:rsidRPr="00FE2FDE">
        <w:rPr>
          <w:rStyle w:val="af2"/>
          <w:sz w:val="28"/>
          <w:szCs w:val="28"/>
        </w:rPr>
        <w:t>Новая база данных</w:t>
      </w:r>
      <w:r w:rsidRPr="00FE2FDE">
        <w:rPr>
          <w:sz w:val="28"/>
          <w:szCs w:val="28"/>
        </w:rPr>
        <w:t xml:space="preserve"> (Blank Database), то на экране отобразится диалоговое окно </w:t>
      </w:r>
      <w:r w:rsidRPr="00FE2FDE">
        <w:rPr>
          <w:rStyle w:val="af2"/>
          <w:sz w:val="28"/>
          <w:szCs w:val="28"/>
        </w:rPr>
        <w:t>Файл новой базы данных</w:t>
      </w:r>
      <w:r w:rsidRPr="00FE2FDE">
        <w:rPr>
          <w:sz w:val="28"/>
          <w:szCs w:val="28"/>
        </w:rPr>
        <w:t xml:space="preserve"> (File New Database) с предложением дать имя новой базе данных dbl, расширение. mdb и сохранить ее в папке </w:t>
      </w:r>
      <w:r w:rsidRPr="00FE2FDE">
        <w:rPr>
          <w:rStyle w:val="af2"/>
          <w:sz w:val="28"/>
          <w:szCs w:val="28"/>
        </w:rPr>
        <w:t>Мои документы</w:t>
      </w:r>
      <w:r w:rsidRPr="00FE2FDE">
        <w:rPr>
          <w:sz w:val="28"/>
          <w:szCs w:val="28"/>
        </w:rPr>
        <w:t xml:space="preserve"> (My Documents). "1" добавляется по умолчанию к присвоенному имени базе данных. Измените имя базы данных или оставьте как есть и нажмите кнопку </w:t>
      </w:r>
      <w:r w:rsidRPr="00FE2FDE">
        <w:rPr>
          <w:rStyle w:val="af2"/>
          <w:sz w:val="28"/>
          <w:szCs w:val="28"/>
        </w:rPr>
        <w:t>Создать</w:t>
      </w:r>
      <w:r w:rsidRPr="00FE2FDE">
        <w:rPr>
          <w:sz w:val="28"/>
          <w:szCs w:val="28"/>
        </w:rPr>
        <w:t xml:space="preserve"> (Create).</w:t>
      </w:r>
    </w:p>
    <w:p w:rsidR="00346065" w:rsidRPr="00C8563A" w:rsidRDefault="00346065" w:rsidP="00346065">
      <w:pPr>
        <w:pStyle w:val="af0"/>
        <w:spacing w:before="0" w:beforeAutospacing="0" w:after="0" w:afterAutospacing="0" w:line="360" w:lineRule="auto"/>
        <w:ind w:firstLine="851"/>
        <w:rPr>
          <w:sz w:val="28"/>
          <w:szCs w:val="28"/>
        </w:rPr>
      </w:pPr>
      <w:r w:rsidRPr="00794BC3">
        <w:rPr>
          <w:b/>
          <w:sz w:val="28"/>
          <w:szCs w:val="28"/>
        </w:rPr>
        <w:t>Создание базы данных с помощью шаблона</w:t>
      </w:r>
    </w:p>
    <w:p w:rsidR="00346065" w:rsidRPr="00FE2FDE" w:rsidRDefault="00346065" w:rsidP="00346065">
      <w:pPr>
        <w:pStyle w:val="af0"/>
        <w:spacing w:before="0" w:beforeAutospacing="0" w:after="0" w:afterAutospacing="0" w:line="360" w:lineRule="auto"/>
        <w:ind w:firstLine="851"/>
        <w:rPr>
          <w:sz w:val="28"/>
          <w:szCs w:val="28"/>
        </w:rPr>
      </w:pPr>
      <w:r w:rsidRPr="00FE2FDE">
        <w:rPr>
          <w:sz w:val="28"/>
          <w:szCs w:val="28"/>
        </w:rPr>
        <w:t xml:space="preserve">После щелчка ссылки На моем компьютере в области задач </w:t>
      </w:r>
      <w:r w:rsidRPr="00FE2FDE">
        <w:rPr>
          <w:rStyle w:val="af2"/>
          <w:sz w:val="28"/>
          <w:szCs w:val="28"/>
        </w:rPr>
        <w:t>Создание файла</w:t>
      </w:r>
      <w:r w:rsidRPr="00FE2FDE">
        <w:rPr>
          <w:sz w:val="28"/>
          <w:szCs w:val="28"/>
        </w:rPr>
        <w:t xml:space="preserve"> (New File) открывается диалоговое окно </w:t>
      </w:r>
      <w:r w:rsidRPr="00FE2FDE">
        <w:rPr>
          <w:rStyle w:val="af2"/>
          <w:sz w:val="28"/>
          <w:szCs w:val="28"/>
        </w:rPr>
        <w:t>Создание</w:t>
      </w:r>
      <w:r w:rsidRPr="00FE2FDE">
        <w:rPr>
          <w:sz w:val="28"/>
          <w:szCs w:val="28"/>
        </w:rPr>
        <w:t xml:space="preserve"> (New),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rsidR="00346065" w:rsidRPr="00FE2FDE" w:rsidRDefault="00346065" w:rsidP="00346065">
      <w:pPr>
        <w:pStyle w:val="af0"/>
        <w:spacing w:before="0" w:beforeAutospacing="0" w:after="0" w:afterAutospacing="0" w:line="360" w:lineRule="auto"/>
        <w:ind w:firstLine="851"/>
        <w:rPr>
          <w:sz w:val="28"/>
          <w:szCs w:val="28"/>
        </w:rPr>
      </w:pPr>
      <w:r w:rsidRPr="00FE2FDE">
        <w:rPr>
          <w:sz w:val="28"/>
          <w:szCs w:val="28"/>
        </w:rPr>
        <w:t xml:space="preserve">В качестве примера, на вкладке </w:t>
      </w:r>
      <w:r w:rsidRPr="00FE2FDE">
        <w:rPr>
          <w:rStyle w:val="af2"/>
          <w:sz w:val="28"/>
          <w:szCs w:val="28"/>
        </w:rPr>
        <w:t>Базы данных</w:t>
      </w:r>
      <w:r w:rsidRPr="00FE2FDE">
        <w:rPr>
          <w:sz w:val="28"/>
          <w:szCs w:val="28"/>
        </w:rPr>
        <w:t xml:space="preserve"> (Databases) выделим значок </w:t>
      </w:r>
      <w:r w:rsidRPr="00FE2FDE">
        <w:rPr>
          <w:rStyle w:val="af2"/>
          <w:sz w:val="28"/>
          <w:szCs w:val="28"/>
        </w:rPr>
        <w:t>Контакты</w:t>
      </w:r>
      <w:r w:rsidRPr="00FE2FDE">
        <w:rPr>
          <w:sz w:val="28"/>
          <w:szCs w:val="28"/>
        </w:rPr>
        <w:t xml:space="preserve"> (Contact Management) и нажмем кнопку </w:t>
      </w:r>
      <w:r w:rsidRPr="00FE2FDE">
        <w:rPr>
          <w:rStyle w:val="af2"/>
          <w:sz w:val="28"/>
          <w:szCs w:val="28"/>
        </w:rPr>
        <w:t>ОК</w:t>
      </w:r>
      <w:r w:rsidRPr="00FE2FDE">
        <w:rPr>
          <w:sz w:val="28"/>
          <w:szCs w:val="28"/>
        </w:rPr>
        <w:t xml:space="preserve">. На экране </w:t>
      </w:r>
      <w:r w:rsidRPr="00FE2FDE">
        <w:rPr>
          <w:sz w:val="28"/>
          <w:szCs w:val="28"/>
        </w:rPr>
        <w:lastRenderedPageBreak/>
        <w:t xml:space="preserve">отобразится окно, предлагающее сохранить создаваемую базу данных. После выполнения этой операции появится окно </w:t>
      </w:r>
      <w:r w:rsidRPr="00FE2FDE">
        <w:rPr>
          <w:rStyle w:val="af2"/>
          <w:sz w:val="28"/>
          <w:szCs w:val="28"/>
        </w:rPr>
        <w:t>Создание базы данных</w:t>
      </w:r>
      <w:r w:rsidRPr="00FE2FDE">
        <w:rPr>
          <w:sz w:val="28"/>
          <w:szCs w:val="28"/>
        </w:rPr>
        <w:t xml:space="preserve"> (Database Wizard), с сообщением, что база данных "Контакты" будет содержать:</w:t>
      </w:r>
    </w:p>
    <w:p w:rsidR="00346065" w:rsidRPr="00FE2FDE" w:rsidRDefault="00346065" w:rsidP="000B2829">
      <w:pPr>
        <w:numPr>
          <w:ilvl w:val="0"/>
          <w:numId w:val="25"/>
        </w:numPr>
        <w:spacing w:line="360" w:lineRule="auto"/>
        <w:ind w:firstLine="851"/>
        <w:rPr>
          <w:sz w:val="28"/>
          <w:szCs w:val="28"/>
        </w:rPr>
      </w:pPr>
      <w:r w:rsidRPr="00FE2FDE">
        <w:rPr>
          <w:rStyle w:val="af2"/>
          <w:sz w:val="28"/>
          <w:szCs w:val="28"/>
        </w:rPr>
        <w:t>Сведения о контактах</w:t>
      </w:r>
      <w:r w:rsidRPr="00FE2FDE">
        <w:rPr>
          <w:sz w:val="28"/>
          <w:szCs w:val="28"/>
        </w:rPr>
        <w:t xml:space="preserve"> (Contact information);</w:t>
      </w:r>
    </w:p>
    <w:p w:rsidR="00346065" w:rsidRPr="00FE2FDE" w:rsidRDefault="00346065" w:rsidP="000B2829">
      <w:pPr>
        <w:numPr>
          <w:ilvl w:val="0"/>
          <w:numId w:val="25"/>
        </w:numPr>
        <w:spacing w:line="360" w:lineRule="auto"/>
        <w:ind w:firstLine="851"/>
        <w:rPr>
          <w:sz w:val="28"/>
          <w:szCs w:val="28"/>
        </w:rPr>
      </w:pPr>
      <w:r w:rsidRPr="00FE2FDE">
        <w:rPr>
          <w:rStyle w:val="af2"/>
          <w:sz w:val="28"/>
          <w:szCs w:val="28"/>
        </w:rPr>
        <w:t>Сведения о звонках</w:t>
      </w:r>
      <w:r w:rsidRPr="00FE2FDE">
        <w:rPr>
          <w:sz w:val="28"/>
          <w:szCs w:val="28"/>
        </w:rPr>
        <w:t xml:space="preserve"> (Call information).</w:t>
      </w:r>
    </w:p>
    <w:p w:rsidR="00346065" w:rsidRPr="00FE2FDE" w:rsidRDefault="00B53D86" w:rsidP="00346065">
      <w:pPr>
        <w:pStyle w:val="af0"/>
        <w:spacing w:before="0" w:beforeAutospacing="0" w:after="0" w:afterAutospacing="0" w:line="360" w:lineRule="auto"/>
        <w:ind w:firstLine="851"/>
        <w:jc w:val="center"/>
        <w:rPr>
          <w:sz w:val="28"/>
          <w:szCs w:val="28"/>
        </w:rPr>
      </w:pPr>
      <w:r w:rsidRPr="00FE2FDE">
        <w:rPr>
          <w:noProof/>
          <w:sz w:val="28"/>
          <w:szCs w:val="28"/>
        </w:rPr>
        <w:drawing>
          <wp:inline distT="0" distB="0" distL="0" distR="0">
            <wp:extent cx="5707380" cy="3543300"/>
            <wp:effectExtent l="0" t="0" r="0" b="0"/>
            <wp:docPr id="51" name="Рисунок 5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moucka.r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7380" cy="3543300"/>
                    </a:xfrm>
                    <a:prstGeom prst="rect">
                      <a:avLst/>
                    </a:prstGeom>
                    <a:noFill/>
                    <a:ln>
                      <a:noFill/>
                    </a:ln>
                  </pic:spPr>
                </pic:pic>
              </a:graphicData>
            </a:graphic>
          </wp:inline>
        </w:drawing>
      </w:r>
      <w:r w:rsidR="00346065" w:rsidRPr="00FE2FDE">
        <w:rPr>
          <w:sz w:val="28"/>
          <w:szCs w:val="28"/>
        </w:rPr>
        <w:br/>
      </w:r>
      <w:r w:rsidR="00346065">
        <w:rPr>
          <w:rStyle w:val="af2"/>
          <w:b w:val="0"/>
          <w:sz w:val="28"/>
          <w:szCs w:val="28"/>
        </w:rPr>
        <w:t xml:space="preserve">Рисунок </w:t>
      </w:r>
      <w:r w:rsidR="00346065" w:rsidRPr="00794BC3">
        <w:rPr>
          <w:rStyle w:val="af2"/>
          <w:b w:val="0"/>
          <w:sz w:val="28"/>
          <w:szCs w:val="28"/>
        </w:rPr>
        <w:t xml:space="preserve"> 8.1</w:t>
      </w:r>
      <w:r w:rsidR="00346065" w:rsidRPr="00FE2FDE">
        <w:rPr>
          <w:sz w:val="28"/>
          <w:szCs w:val="28"/>
        </w:rPr>
        <w:t xml:space="preserve"> Шаблоны, предлагаемые для создания базы данных</w:t>
      </w:r>
    </w:p>
    <w:p w:rsidR="00346065" w:rsidRPr="00FE2FDE" w:rsidRDefault="00346065" w:rsidP="00346065">
      <w:pPr>
        <w:pStyle w:val="af0"/>
        <w:spacing w:before="0" w:beforeAutospacing="0" w:after="0" w:afterAutospacing="0" w:line="360" w:lineRule="auto"/>
        <w:ind w:firstLine="851"/>
        <w:rPr>
          <w:sz w:val="28"/>
          <w:szCs w:val="28"/>
        </w:rPr>
      </w:pPr>
      <w:r w:rsidRPr="00FE2FDE">
        <w:rPr>
          <w:sz w:val="28"/>
          <w:szCs w:val="28"/>
        </w:rPr>
        <w:t xml:space="preserve">Нажмите кнопку </w:t>
      </w:r>
      <w:r w:rsidRPr="00FE2FDE">
        <w:rPr>
          <w:rStyle w:val="af2"/>
          <w:sz w:val="28"/>
          <w:szCs w:val="28"/>
        </w:rPr>
        <w:t>Далее</w:t>
      </w:r>
      <w:r w:rsidRPr="00FE2FDE">
        <w:rPr>
          <w:sz w:val="28"/>
          <w:szCs w:val="28"/>
        </w:rPr>
        <w:t xml:space="preserve"> (Next).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sidRPr="00FE2FDE">
        <w:rPr>
          <w:rStyle w:val="af2"/>
          <w:sz w:val="28"/>
          <w:szCs w:val="28"/>
        </w:rPr>
        <w:t>Таблицы базы данных</w:t>
      </w:r>
      <w:r w:rsidRPr="00FE2FDE">
        <w:rPr>
          <w:sz w:val="28"/>
          <w:szCs w:val="28"/>
        </w:rPr>
        <w:t xml:space="preserve"> (Tables in database) выберите </w:t>
      </w:r>
      <w:r w:rsidRPr="00FE2FDE">
        <w:rPr>
          <w:rStyle w:val="af2"/>
          <w:sz w:val="28"/>
          <w:szCs w:val="28"/>
        </w:rPr>
        <w:t>Сведения о контактах</w:t>
      </w:r>
      <w:r w:rsidRPr="00FE2FDE">
        <w:rPr>
          <w:sz w:val="28"/>
          <w:szCs w:val="28"/>
        </w:rPr>
        <w:t xml:space="preserve"> (Contact information) и</w:t>
      </w:r>
      <w:r>
        <w:rPr>
          <w:sz w:val="28"/>
          <w:szCs w:val="28"/>
        </w:rPr>
        <w:t xml:space="preserve"> установите флажки около тех по</w:t>
      </w:r>
      <w:r w:rsidRPr="00FE2FDE">
        <w:rPr>
          <w:sz w:val="28"/>
          <w:szCs w:val="28"/>
        </w:rPr>
        <w:t>лей таблиц</w:t>
      </w:r>
      <w:r>
        <w:rPr>
          <w:sz w:val="28"/>
          <w:szCs w:val="28"/>
        </w:rPr>
        <w:t>ы, которые будут использоваться</w:t>
      </w:r>
      <w:r w:rsidRPr="00FE2FDE">
        <w:rPr>
          <w:sz w:val="28"/>
          <w:szCs w:val="28"/>
        </w:rPr>
        <w:t>.</w:t>
      </w:r>
    </w:p>
    <w:p w:rsidR="00346065" w:rsidRPr="00FE2FDE" w:rsidRDefault="00B53D86" w:rsidP="00346065">
      <w:pPr>
        <w:pStyle w:val="af0"/>
        <w:spacing w:before="0" w:beforeAutospacing="0" w:after="0" w:afterAutospacing="0" w:line="360" w:lineRule="auto"/>
        <w:ind w:firstLine="851"/>
        <w:jc w:val="center"/>
        <w:rPr>
          <w:sz w:val="28"/>
          <w:szCs w:val="28"/>
        </w:rPr>
      </w:pPr>
      <w:r w:rsidRPr="00FE2FDE">
        <w:rPr>
          <w:noProof/>
          <w:sz w:val="28"/>
          <w:szCs w:val="28"/>
        </w:rPr>
        <w:lastRenderedPageBreak/>
        <w:drawing>
          <wp:inline distT="0" distB="0" distL="0" distR="0">
            <wp:extent cx="4648200" cy="3223260"/>
            <wp:effectExtent l="0" t="0" r="0" b="0"/>
            <wp:docPr id="52" name="Рисунок 5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moucka.r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8200" cy="3223260"/>
                    </a:xfrm>
                    <a:prstGeom prst="rect">
                      <a:avLst/>
                    </a:prstGeom>
                    <a:noFill/>
                    <a:ln>
                      <a:noFill/>
                    </a:ln>
                  </pic:spPr>
                </pic:pic>
              </a:graphicData>
            </a:graphic>
          </wp:inline>
        </w:drawing>
      </w:r>
      <w:r w:rsidR="00346065" w:rsidRPr="00FE2FDE">
        <w:rPr>
          <w:sz w:val="28"/>
          <w:szCs w:val="28"/>
        </w:rPr>
        <w:br/>
      </w:r>
      <w:r w:rsidR="00346065">
        <w:rPr>
          <w:rStyle w:val="af2"/>
          <w:b w:val="0"/>
          <w:sz w:val="28"/>
          <w:szCs w:val="28"/>
        </w:rPr>
        <w:t xml:space="preserve">Рисунок </w:t>
      </w:r>
      <w:r w:rsidR="00346065" w:rsidRPr="002F75F3">
        <w:rPr>
          <w:rStyle w:val="af2"/>
          <w:b w:val="0"/>
          <w:sz w:val="28"/>
          <w:szCs w:val="28"/>
        </w:rPr>
        <w:t xml:space="preserve"> 8.2</w:t>
      </w:r>
      <w:r w:rsidR="00346065" w:rsidRPr="00FE2FDE">
        <w:rPr>
          <w:sz w:val="28"/>
          <w:szCs w:val="28"/>
        </w:rPr>
        <w:t xml:space="preserve"> Выбор таблицы базы данных и ее полей</w:t>
      </w:r>
    </w:p>
    <w:p w:rsidR="00346065" w:rsidRPr="00FE2FDE" w:rsidRDefault="00346065" w:rsidP="00346065">
      <w:pPr>
        <w:pStyle w:val="af0"/>
        <w:spacing w:before="0" w:beforeAutospacing="0" w:after="0" w:afterAutospacing="0" w:line="360" w:lineRule="auto"/>
        <w:ind w:firstLine="851"/>
        <w:rPr>
          <w:sz w:val="28"/>
          <w:szCs w:val="28"/>
        </w:rPr>
      </w:pPr>
      <w:r w:rsidRPr="00FE2FDE">
        <w:rPr>
          <w:sz w:val="28"/>
          <w:szCs w:val="28"/>
        </w:rPr>
        <w:t xml:space="preserve">В следующем окне из списка </w:t>
      </w:r>
      <w:r w:rsidRPr="00FE2FDE">
        <w:rPr>
          <w:rStyle w:val="af2"/>
          <w:sz w:val="28"/>
          <w:szCs w:val="28"/>
        </w:rPr>
        <w:t>Выберите вид оформления экрана</w:t>
      </w:r>
      <w:r w:rsidRPr="00FE2FDE">
        <w:rPr>
          <w:sz w:val="28"/>
          <w:szCs w:val="28"/>
        </w:rPr>
        <w:t xml:space="preserve"> (What style would you like for style database). Выбранный вид отображается в левой части окна.</w:t>
      </w:r>
      <w:r>
        <w:rPr>
          <w:sz w:val="28"/>
          <w:szCs w:val="28"/>
        </w:rPr>
        <w:t xml:space="preserve"> В следующих окнах в</w:t>
      </w:r>
      <w:r w:rsidRPr="00FE2FDE">
        <w:rPr>
          <w:sz w:val="28"/>
          <w:szCs w:val="28"/>
        </w:rPr>
        <w:t xml:space="preserve">ыберите вид оформления отчета на печати и </w:t>
      </w:r>
      <w:r w:rsidRPr="00FE2FDE">
        <w:rPr>
          <w:rStyle w:val="af2"/>
          <w:sz w:val="28"/>
          <w:szCs w:val="28"/>
        </w:rPr>
        <w:t>Задайте название базы данных</w:t>
      </w:r>
      <w:r w:rsidRPr="00FE2FDE">
        <w:rPr>
          <w:sz w:val="28"/>
          <w:szCs w:val="28"/>
        </w:rPr>
        <w:t xml:space="preserve"> (What would you like the title of the database to be) . Это название будет приведено во всех формах и отчетах. После установки флажка </w:t>
      </w:r>
      <w:r w:rsidRPr="00FE2FDE">
        <w:rPr>
          <w:rStyle w:val="af2"/>
          <w:sz w:val="28"/>
          <w:szCs w:val="28"/>
        </w:rPr>
        <w:t>Добавить рисунок во все отчеты</w:t>
      </w:r>
      <w:r w:rsidRPr="00FE2FDE">
        <w:rPr>
          <w:sz w:val="28"/>
          <w:szCs w:val="28"/>
        </w:rPr>
        <w:t xml:space="preserve"> (Yes, I I'd like to include a picture) вы сможете выбрать растровый (bmp, dip) или векторный (wmf, emf) рисунок, который будет помещаться во все отчеты. Для отображения на экране окна </w:t>
      </w:r>
      <w:r w:rsidRPr="00FE2FDE">
        <w:rPr>
          <w:rStyle w:val="af2"/>
          <w:sz w:val="28"/>
          <w:szCs w:val="28"/>
        </w:rPr>
        <w:t>Выбор рисунка</w:t>
      </w:r>
      <w:r w:rsidRPr="00FE2FDE">
        <w:rPr>
          <w:sz w:val="28"/>
          <w:szCs w:val="28"/>
        </w:rPr>
        <w:t xml:space="preserve"> (Insert Picture) нажмите кнопку </w:t>
      </w:r>
      <w:r w:rsidRPr="00FE2FDE">
        <w:rPr>
          <w:rStyle w:val="af2"/>
          <w:sz w:val="28"/>
          <w:szCs w:val="28"/>
        </w:rPr>
        <w:t>Рисунок</w:t>
      </w:r>
      <w:r w:rsidRPr="00FE2FDE">
        <w:rPr>
          <w:sz w:val="28"/>
          <w:szCs w:val="28"/>
        </w:rPr>
        <w:t xml:space="preserve"> (Picture).</w:t>
      </w:r>
    </w:p>
    <w:p w:rsidR="00346065" w:rsidRPr="00FE2FDE" w:rsidRDefault="00B53D86" w:rsidP="00346065">
      <w:pPr>
        <w:pStyle w:val="af0"/>
        <w:spacing w:before="0" w:beforeAutospacing="0" w:after="0" w:afterAutospacing="0" w:line="360" w:lineRule="auto"/>
        <w:ind w:firstLine="851"/>
        <w:jc w:val="center"/>
        <w:rPr>
          <w:sz w:val="28"/>
          <w:szCs w:val="28"/>
        </w:rPr>
      </w:pPr>
      <w:r w:rsidRPr="00FE2FDE">
        <w:rPr>
          <w:noProof/>
          <w:sz w:val="28"/>
          <w:szCs w:val="28"/>
        </w:rPr>
        <w:lastRenderedPageBreak/>
        <w:drawing>
          <wp:inline distT="0" distB="0" distL="0" distR="0">
            <wp:extent cx="4122420" cy="2857500"/>
            <wp:effectExtent l="0" t="0" r="0" b="0"/>
            <wp:docPr id="53" name="Рисунок 5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moucka.r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346065" w:rsidRPr="00FE2FDE">
        <w:rPr>
          <w:sz w:val="28"/>
          <w:szCs w:val="28"/>
        </w:rPr>
        <w:br/>
      </w:r>
      <w:r w:rsidR="00346065">
        <w:rPr>
          <w:rStyle w:val="af2"/>
          <w:b w:val="0"/>
          <w:sz w:val="28"/>
          <w:szCs w:val="28"/>
        </w:rPr>
        <w:t xml:space="preserve">Рисунок </w:t>
      </w:r>
      <w:r w:rsidR="00346065" w:rsidRPr="002F75F3">
        <w:rPr>
          <w:rStyle w:val="af2"/>
          <w:b w:val="0"/>
          <w:sz w:val="28"/>
          <w:szCs w:val="28"/>
        </w:rPr>
        <w:t xml:space="preserve"> 8.3</w:t>
      </w:r>
      <w:r w:rsidR="00346065" w:rsidRPr="00FE2FDE">
        <w:rPr>
          <w:sz w:val="28"/>
          <w:szCs w:val="28"/>
        </w:rPr>
        <w:t xml:space="preserve"> Выбор вида оформления экрана</w:t>
      </w:r>
    </w:p>
    <w:p w:rsidR="00346065" w:rsidRPr="00FE2FDE" w:rsidRDefault="00B53D86" w:rsidP="00346065">
      <w:pPr>
        <w:pStyle w:val="af0"/>
        <w:spacing w:before="0" w:beforeAutospacing="0" w:after="0" w:afterAutospacing="0" w:line="360" w:lineRule="auto"/>
        <w:ind w:firstLine="851"/>
        <w:jc w:val="center"/>
        <w:rPr>
          <w:sz w:val="28"/>
          <w:szCs w:val="28"/>
        </w:rPr>
      </w:pPr>
      <w:r w:rsidRPr="00FE2FDE">
        <w:rPr>
          <w:noProof/>
          <w:sz w:val="28"/>
          <w:szCs w:val="28"/>
        </w:rPr>
        <w:drawing>
          <wp:inline distT="0" distB="0" distL="0" distR="0">
            <wp:extent cx="4274820" cy="2964180"/>
            <wp:effectExtent l="0" t="0" r="0" b="0"/>
            <wp:docPr id="54" name="Рисунок 5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moucka.r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346065" w:rsidRPr="00FE2FDE">
        <w:rPr>
          <w:sz w:val="28"/>
          <w:szCs w:val="28"/>
        </w:rPr>
        <w:br/>
      </w:r>
      <w:r w:rsidR="00346065">
        <w:rPr>
          <w:rStyle w:val="af2"/>
          <w:b w:val="0"/>
          <w:sz w:val="28"/>
          <w:szCs w:val="28"/>
        </w:rPr>
        <w:t xml:space="preserve">Рисунок </w:t>
      </w:r>
      <w:r w:rsidR="00346065" w:rsidRPr="002F75F3">
        <w:rPr>
          <w:rStyle w:val="af2"/>
          <w:b w:val="0"/>
          <w:sz w:val="28"/>
          <w:szCs w:val="28"/>
        </w:rPr>
        <w:t>8</w:t>
      </w:r>
      <w:r w:rsidR="00346065" w:rsidRPr="002F75F3">
        <w:rPr>
          <w:b/>
          <w:sz w:val="28"/>
          <w:szCs w:val="28"/>
        </w:rPr>
        <w:t>.</w:t>
      </w:r>
      <w:r w:rsidR="00346065" w:rsidRPr="002F75F3">
        <w:rPr>
          <w:sz w:val="28"/>
          <w:szCs w:val="28"/>
        </w:rPr>
        <w:t>4</w:t>
      </w:r>
      <w:r w:rsidR="00346065" w:rsidRPr="00FE2FDE">
        <w:rPr>
          <w:sz w:val="28"/>
          <w:szCs w:val="28"/>
        </w:rPr>
        <w:t xml:space="preserve"> Ввод названия базы данных</w:t>
      </w:r>
    </w:p>
    <w:p w:rsidR="00346065" w:rsidRPr="00FE2FDE" w:rsidRDefault="00346065" w:rsidP="00346065">
      <w:pPr>
        <w:pStyle w:val="af0"/>
        <w:spacing w:before="0" w:beforeAutospacing="0" w:after="0" w:afterAutospacing="0" w:line="360" w:lineRule="auto"/>
        <w:ind w:firstLine="851"/>
        <w:rPr>
          <w:sz w:val="28"/>
          <w:szCs w:val="28"/>
        </w:rPr>
      </w:pPr>
      <w:r w:rsidRPr="00FE2FDE">
        <w:rPr>
          <w:sz w:val="28"/>
          <w:szCs w:val="28"/>
        </w:rPr>
        <w:t xml:space="preserve">В последнем окне можно установить флажок </w:t>
      </w:r>
      <w:r w:rsidRPr="00FE2FDE">
        <w:rPr>
          <w:rStyle w:val="af2"/>
          <w:sz w:val="28"/>
          <w:szCs w:val="28"/>
        </w:rPr>
        <w:t>Да, запустить базу данных</w:t>
      </w:r>
      <w:r w:rsidRPr="00FE2FDE">
        <w:rPr>
          <w:sz w:val="28"/>
          <w:szCs w:val="28"/>
        </w:rPr>
        <w:t xml:space="preserve"> (Yes, start the database) и нажать кнопку </w:t>
      </w:r>
      <w:r w:rsidRPr="00FE2FDE">
        <w:rPr>
          <w:rStyle w:val="af2"/>
          <w:sz w:val="28"/>
          <w:szCs w:val="28"/>
        </w:rPr>
        <w:t>Готово</w:t>
      </w:r>
      <w:r w:rsidRPr="00FE2FDE">
        <w:rPr>
          <w:sz w:val="28"/>
          <w:szCs w:val="28"/>
        </w:rPr>
        <w:t xml:space="preserve"> (Finish). Будет создан новый файл базы данных, а на экране отобразится </w:t>
      </w:r>
      <w:r w:rsidRPr="00FE2FDE">
        <w:rPr>
          <w:rStyle w:val="af2"/>
          <w:sz w:val="28"/>
          <w:szCs w:val="28"/>
        </w:rPr>
        <w:t>Главная кнопочная форма</w:t>
      </w:r>
      <w:r w:rsidRPr="00FE2FDE">
        <w:rPr>
          <w:sz w:val="28"/>
          <w:szCs w:val="28"/>
        </w:rPr>
        <w:t xml:space="preserve"> (Main</w:t>
      </w:r>
      <w:r>
        <w:rPr>
          <w:sz w:val="28"/>
          <w:szCs w:val="28"/>
        </w:rPr>
        <w:t xml:space="preserve"> Switchboard) нового приложения.</w:t>
      </w:r>
      <w:r w:rsidRPr="00FE2FDE">
        <w:rPr>
          <w:sz w:val="28"/>
          <w:szCs w:val="28"/>
        </w:rPr>
        <w:t xml:space="preserve"> Внизу окна Microsoft Access отображено минимизированное окно созданной базы данных. Мастер поместил в новую базу данных различные типы объектов: таблицы, формы, отчеты и т.п. </w:t>
      </w:r>
    </w:p>
    <w:p w:rsidR="00346065" w:rsidRPr="00FE2FDE" w:rsidRDefault="00346065" w:rsidP="00346065">
      <w:pPr>
        <w:pStyle w:val="af0"/>
        <w:spacing w:before="0" w:beforeAutospacing="0" w:after="0" w:afterAutospacing="0" w:line="360" w:lineRule="auto"/>
        <w:ind w:firstLine="851"/>
        <w:rPr>
          <w:sz w:val="28"/>
          <w:szCs w:val="28"/>
        </w:rPr>
      </w:pPr>
      <w:r w:rsidRPr="00FE2FDE">
        <w:rPr>
          <w:sz w:val="28"/>
          <w:szCs w:val="28"/>
        </w:rPr>
        <w:t>Назначение кнопок показанной на рисунке главной кнопочной формы:</w:t>
      </w:r>
    </w:p>
    <w:p w:rsidR="00346065" w:rsidRPr="00FE2FDE" w:rsidRDefault="00346065" w:rsidP="000B2829">
      <w:pPr>
        <w:numPr>
          <w:ilvl w:val="0"/>
          <w:numId w:val="26"/>
        </w:numPr>
        <w:spacing w:line="360" w:lineRule="auto"/>
        <w:ind w:firstLine="851"/>
        <w:rPr>
          <w:sz w:val="28"/>
          <w:szCs w:val="28"/>
        </w:rPr>
      </w:pPr>
      <w:r w:rsidRPr="00FE2FDE">
        <w:rPr>
          <w:rStyle w:val="af2"/>
          <w:sz w:val="28"/>
          <w:szCs w:val="28"/>
        </w:rPr>
        <w:lastRenderedPageBreak/>
        <w:t>Ввод/просмотр формы "Контакты</w:t>
      </w:r>
      <w:r w:rsidRPr="00FE2FDE">
        <w:rPr>
          <w:sz w:val="28"/>
          <w:szCs w:val="28"/>
        </w:rPr>
        <w:t xml:space="preserve"> (Enter/View Contacts) – открывает форму Контакты;</w:t>
      </w:r>
    </w:p>
    <w:p w:rsidR="00346065" w:rsidRPr="00FE2FDE" w:rsidRDefault="00346065" w:rsidP="000B2829">
      <w:pPr>
        <w:numPr>
          <w:ilvl w:val="0"/>
          <w:numId w:val="26"/>
        </w:numPr>
        <w:spacing w:line="360" w:lineRule="auto"/>
        <w:ind w:firstLine="851"/>
        <w:rPr>
          <w:sz w:val="28"/>
          <w:szCs w:val="28"/>
        </w:rPr>
      </w:pPr>
      <w:r w:rsidRPr="00FE2FDE">
        <w:rPr>
          <w:rStyle w:val="af2"/>
          <w:sz w:val="28"/>
          <w:szCs w:val="28"/>
        </w:rPr>
        <w:t>Ввод/просмотр других сведений</w:t>
      </w:r>
      <w:r w:rsidRPr="00FE2FDE">
        <w:rPr>
          <w:sz w:val="28"/>
          <w:szCs w:val="28"/>
        </w:rPr>
        <w:t xml:space="preserve"> (Enter/View Other Information) – открывает кнопочную форму для форм (</w:t>
      </w:r>
      <w:r w:rsidRPr="00FE2FDE">
        <w:rPr>
          <w:rStyle w:val="af2"/>
          <w:sz w:val="28"/>
          <w:szCs w:val="28"/>
        </w:rPr>
        <w:t>Reports Switchboard</w:t>
      </w:r>
      <w:r w:rsidRPr="00FE2FDE">
        <w:rPr>
          <w:sz w:val="28"/>
          <w:szCs w:val="28"/>
        </w:rPr>
        <w:t>), которая имеет две кнопки: одна открывает форму для добавления записей, другая – возвращает в окно главной кнопочной формы;</w:t>
      </w:r>
    </w:p>
    <w:p w:rsidR="00346065" w:rsidRPr="00FE2FDE" w:rsidRDefault="00346065" w:rsidP="000B2829">
      <w:pPr>
        <w:numPr>
          <w:ilvl w:val="0"/>
          <w:numId w:val="26"/>
        </w:numPr>
        <w:spacing w:line="360" w:lineRule="auto"/>
        <w:ind w:firstLine="851"/>
        <w:rPr>
          <w:sz w:val="28"/>
          <w:szCs w:val="28"/>
        </w:rPr>
      </w:pPr>
      <w:r w:rsidRPr="00FE2FDE">
        <w:rPr>
          <w:rStyle w:val="af2"/>
          <w:sz w:val="28"/>
          <w:szCs w:val="28"/>
        </w:rPr>
        <w:t>Просмотр отчетов</w:t>
      </w:r>
      <w:r w:rsidRPr="00FE2FDE">
        <w:rPr>
          <w:sz w:val="28"/>
          <w:szCs w:val="28"/>
        </w:rPr>
        <w:t xml:space="preserve"> (Preview Reports) – открывает форму, позволяющую просмотреть и распечатать отчеты;</w:t>
      </w:r>
    </w:p>
    <w:p w:rsidR="00346065" w:rsidRPr="00FE2FDE" w:rsidRDefault="00346065" w:rsidP="000B2829">
      <w:pPr>
        <w:numPr>
          <w:ilvl w:val="0"/>
          <w:numId w:val="26"/>
        </w:numPr>
        <w:spacing w:line="360" w:lineRule="auto"/>
        <w:ind w:firstLine="851"/>
        <w:rPr>
          <w:sz w:val="28"/>
          <w:szCs w:val="28"/>
        </w:rPr>
      </w:pPr>
      <w:r w:rsidRPr="00FE2FDE">
        <w:rPr>
          <w:rStyle w:val="af2"/>
          <w:sz w:val="28"/>
          <w:szCs w:val="28"/>
        </w:rPr>
        <w:t>Изменение элементов кнопочной формы</w:t>
      </w:r>
      <w:r w:rsidRPr="00FE2FDE">
        <w:rPr>
          <w:sz w:val="28"/>
          <w:szCs w:val="28"/>
        </w:rPr>
        <w:t xml:space="preserve"> (Change Switchboard Items) – позволяет добавить в форму новые страницы или кнопки и изменить их;</w:t>
      </w:r>
    </w:p>
    <w:p w:rsidR="00346065" w:rsidRPr="00FE2FDE" w:rsidRDefault="00346065" w:rsidP="000B2829">
      <w:pPr>
        <w:numPr>
          <w:ilvl w:val="0"/>
          <w:numId w:val="26"/>
        </w:numPr>
        <w:spacing w:line="360" w:lineRule="auto"/>
        <w:ind w:firstLine="851"/>
        <w:rPr>
          <w:sz w:val="28"/>
          <w:szCs w:val="28"/>
        </w:rPr>
      </w:pPr>
      <w:r w:rsidRPr="00FE2FDE">
        <w:rPr>
          <w:rStyle w:val="af2"/>
          <w:sz w:val="28"/>
          <w:szCs w:val="28"/>
        </w:rPr>
        <w:t>Выход</w:t>
      </w:r>
      <w:r w:rsidRPr="00FE2FDE">
        <w:rPr>
          <w:sz w:val="28"/>
          <w:szCs w:val="28"/>
        </w:rPr>
        <w:t xml:space="preserve"> (Exit this database) закрывает базу данных, с которой вы работали, оставляя на экране окно Microsoft Access.</w:t>
      </w:r>
    </w:p>
    <w:p w:rsidR="00346065" w:rsidRPr="00FE2FDE" w:rsidRDefault="00B53D86" w:rsidP="00346065">
      <w:pPr>
        <w:pStyle w:val="af0"/>
        <w:spacing w:before="0" w:beforeAutospacing="0" w:after="0" w:afterAutospacing="0" w:line="360" w:lineRule="auto"/>
        <w:ind w:firstLine="851"/>
        <w:jc w:val="center"/>
        <w:rPr>
          <w:sz w:val="28"/>
          <w:szCs w:val="28"/>
        </w:rPr>
      </w:pPr>
      <w:r w:rsidRPr="00FE2FDE">
        <w:rPr>
          <w:noProof/>
          <w:sz w:val="28"/>
          <w:szCs w:val="28"/>
        </w:rPr>
        <w:drawing>
          <wp:inline distT="0" distB="0" distL="0" distR="0">
            <wp:extent cx="4876800" cy="3307080"/>
            <wp:effectExtent l="0" t="0" r="0" b="0"/>
            <wp:docPr id="55" name="Рисунок 5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moucka.r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346065" w:rsidRPr="00FE2FDE">
        <w:rPr>
          <w:sz w:val="28"/>
          <w:szCs w:val="28"/>
        </w:rPr>
        <w:br/>
      </w:r>
      <w:r w:rsidR="00346065">
        <w:rPr>
          <w:rStyle w:val="af2"/>
          <w:b w:val="0"/>
          <w:sz w:val="28"/>
          <w:szCs w:val="28"/>
        </w:rPr>
        <w:t xml:space="preserve">Рисунок </w:t>
      </w:r>
      <w:r w:rsidR="00346065" w:rsidRPr="002F75F3">
        <w:rPr>
          <w:rStyle w:val="af2"/>
          <w:b w:val="0"/>
          <w:sz w:val="28"/>
          <w:szCs w:val="28"/>
        </w:rPr>
        <w:t xml:space="preserve"> 8.5</w:t>
      </w:r>
      <w:r w:rsidR="00346065" w:rsidRPr="00FE2FDE">
        <w:rPr>
          <w:sz w:val="28"/>
          <w:szCs w:val="28"/>
        </w:rPr>
        <w:t xml:space="preserve"> Главная кнопочная форма новой базы данных</w:t>
      </w:r>
    </w:p>
    <w:p w:rsidR="00346065" w:rsidRPr="00FE2FDE" w:rsidRDefault="00346065" w:rsidP="00346065">
      <w:pPr>
        <w:pStyle w:val="af0"/>
        <w:spacing w:before="0" w:beforeAutospacing="0" w:after="0" w:afterAutospacing="0" w:line="360" w:lineRule="auto"/>
        <w:ind w:firstLine="851"/>
        <w:rPr>
          <w:sz w:val="28"/>
          <w:szCs w:val="28"/>
        </w:rPr>
      </w:pPr>
      <w:r>
        <w:rPr>
          <w:sz w:val="28"/>
          <w:szCs w:val="28"/>
        </w:rPr>
        <w:t xml:space="preserve">В качестве примера </w:t>
      </w:r>
      <w:r w:rsidRPr="00FE2FDE">
        <w:rPr>
          <w:sz w:val="28"/>
          <w:szCs w:val="28"/>
        </w:rPr>
        <w:t xml:space="preserve"> показана форма к базе данных, отображенная на экране после нажатия кнопки </w:t>
      </w:r>
      <w:r w:rsidRPr="00FE2FDE">
        <w:rPr>
          <w:rStyle w:val="af2"/>
          <w:sz w:val="28"/>
          <w:szCs w:val="28"/>
        </w:rPr>
        <w:t>Ввод/просмотр формы контакты</w:t>
      </w:r>
      <w:r>
        <w:rPr>
          <w:sz w:val="28"/>
          <w:szCs w:val="28"/>
        </w:rPr>
        <w:t xml:space="preserve"> (Enter/View Contacts). </w:t>
      </w:r>
    </w:p>
    <w:p w:rsidR="00346065" w:rsidRPr="00FE2FDE" w:rsidRDefault="00B53D86" w:rsidP="00346065">
      <w:pPr>
        <w:pStyle w:val="af0"/>
        <w:spacing w:before="0" w:beforeAutospacing="0" w:after="0" w:afterAutospacing="0" w:line="360" w:lineRule="auto"/>
        <w:ind w:firstLine="851"/>
        <w:jc w:val="center"/>
        <w:rPr>
          <w:sz w:val="28"/>
          <w:szCs w:val="28"/>
        </w:rPr>
      </w:pPr>
      <w:r w:rsidRPr="00FE2FDE">
        <w:rPr>
          <w:noProof/>
          <w:sz w:val="28"/>
          <w:szCs w:val="28"/>
        </w:rPr>
        <w:lastRenderedPageBreak/>
        <w:drawing>
          <wp:inline distT="0" distB="0" distL="0" distR="0">
            <wp:extent cx="5425440" cy="3208020"/>
            <wp:effectExtent l="0" t="0" r="0" b="0"/>
            <wp:docPr id="56" name="Рисунок 5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moucka.r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5440" cy="3208020"/>
                    </a:xfrm>
                    <a:prstGeom prst="rect">
                      <a:avLst/>
                    </a:prstGeom>
                    <a:noFill/>
                    <a:ln>
                      <a:noFill/>
                    </a:ln>
                  </pic:spPr>
                </pic:pic>
              </a:graphicData>
            </a:graphic>
          </wp:inline>
        </w:drawing>
      </w:r>
      <w:r w:rsidR="00346065" w:rsidRPr="00FE2FDE">
        <w:rPr>
          <w:sz w:val="28"/>
          <w:szCs w:val="28"/>
        </w:rPr>
        <w:br/>
      </w:r>
      <w:r w:rsidR="00346065">
        <w:rPr>
          <w:rStyle w:val="af2"/>
          <w:b w:val="0"/>
          <w:sz w:val="28"/>
          <w:szCs w:val="28"/>
        </w:rPr>
        <w:t xml:space="preserve">Рисунок </w:t>
      </w:r>
      <w:r w:rsidR="00346065" w:rsidRPr="002F75F3">
        <w:rPr>
          <w:rStyle w:val="af2"/>
          <w:b w:val="0"/>
          <w:sz w:val="28"/>
          <w:szCs w:val="28"/>
        </w:rPr>
        <w:t xml:space="preserve"> 8.6</w:t>
      </w:r>
      <w:r w:rsidR="00346065" w:rsidRPr="00FE2FDE">
        <w:rPr>
          <w:sz w:val="28"/>
          <w:szCs w:val="28"/>
        </w:rPr>
        <w:t xml:space="preserve"> Форма для новой базы данных Контакты, созданная с помощью главной кнопочной формы</w:t>
      </w:r>
    </w:p>
    <w:p w:rsidR="00346065" w:rsidRPr="006B6092" w:rsidRDefault="00346065" w:rsidP="00346065">
      <w:pPr>
        <w:pStyle w:val="af0"/>
        <w:widowControl w:val="0"/>
        <w:spacing w:before="0" w:beforeAutospacing="0" w:after="0" w:afterAutospacing="0" w:line="360" w:lineRule="auto"/>
        <w:ind w:firstLine="851"/>
        <w:jc w:val="both"/>
        <w:rPr>
          <w:b/>
          <w:sz w:val="32"/>
          <w:szCs w:val="28"/>
        </w:rPr>
      </w:pPr>
      <w:r w:rsidRPr="006B6092">
        <w:rPr>
          <w:b/>
          <w:sz w:val="32"/>
          <w:szCs w:val="28"/>
        </w:rPr>
        <w:t>Методика и порядок выполнения работы</w:t>
      </w:r>
    </w:p>
    <w:p w:rsidR="00346065" w:rsidRPr="001137D2" w:rsidRDefault="00346065" w:rsidP="00346065">
      <w:pPr>
        <w:spacing w:line="360" w:lineRule="auto"/>
        <w:ind w:right="720" w:firstLine="851"/>
        <w:jc w:val="both"/>
        <w:rPr>
          <w:b/>
          <w:bCs/>
          <w:sz w:val="28"/>
          <w:szCs w:val="28"/>
        </w:rPr>
      </w:pPr>
      <w:r w:rsidRPr="00B37E06">
        <w:rPr>
          <w:sz w:val="28"/>
          <w:szCs w:val="28"/>
        </w:rPr>
        <w:t xml:space="preserve">В Microsoft Excel в качестве </w:t>
      </w:r>
      <w:r w:rsidRPr="00B37E06">
        <w:rPr>
          <w:b/>
          <w:bCs/>
          <w:sz w:val="28"/>
          <w:szCs w:val="28"/>
        </w:rPr>
        <w:t>базы данных</w:t>
      </w:r>
      <w:r w:rsidRPr="00B37E06">
        <w:rPr>
          <w:sz w:val="28"/>
          <w:szCs w:val="28"/>
        </w:rPr>
        <w:t xml:space="preserve"> можно использовать </w:t>
      </w:r>
      <w:r w:rsidRPr="00B37E06">
        <w:rPr>
          <w:b/>
          <w:bCs/>
          <w:sz w:val="28"/>
          <w:szCs w:val="28"/>
        </w:rPr>
        <w:t>список.</w:t>
      </w:r>
      <w:r>
        <w:rPr>
          <w:b/>
          <w:bCs/>
          <w:sz w:val="28"/>
          <w:szCs w:val="28"/>
        </w:rPr>
        <w:t xml:space="preserve"> </w:t>
      </w:r>
      <w:r w:rsidRPr="00B37E06">
        <w:rPr>
          <w:b/>
          <w:bCs/>
          <w:sz w:val="28"/>
          <w:szCs w:val="28"/>
        </w:rPr>
        <w:t>Список</w:t>
      </w:r>
      <w:r w:rsidRPr="00B37E06">
        <w:rPr>
          <w:sz w:val="28"/>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rsidR="00346065" w:rsidRPr="00B37E06" w:rsidRDefault="00346065" w:rsidP="00346065">
      <w:pPr>
        <w:spacing w:line="360" w:lineRule="auto"/>
        <w:ind w:right="720" w:firstLine="851"/>
        <w:jc w:val="both"/>
        <w:rPr>
          <w:sz w:val="28"/>
          <w:szCs w:val="28"/>
        </w:rPr>
      </w:pPr>
      <w:r w:rsidRPr="00B37E06">
        <w:rPr>
          <w:sz w:val="28"/>
          <w:szCs w:val="28"/>
        </w:rPr>
        <w:t>Если таблицу считают базой данных, то:</w:t>
      </w:r>
    </w:p>
    <w:p w:rsidR="00346065" w:rsidRPr="00B37E06" w:rsidRDefault="00346065" w:rsidP="000B2829">
      <w:pPr>
        <w:numPr>
          <w:ilvl w:val="0"/>
          <w:numId w:val="27"/>
        </w:numPr>
        <w:spacing w:line="360" w:lineRule="auto"/>
        <w:ind w:left="426" w:right="720" w:hanging="22"/>
        <w:rPr>
          <w:sz w:val="28"/>
          <w:szCs w:val="28"/>
        </w:rPr>
      </w:pPr>
      <w:r w:rsidRPr="00B37E06">
        <w:rPr>
          <w:sz w:val="28"/>
          <w:szCs w:val="28"/>
        </w:rPr>
        <w:t xml:space="preserve">столбцы списков становятся </w:t>
      </w:r>
      <w:r w:rsidRPr="00B37E06">
        <w:rPr>
          <w:b/>
          <w:bCs/>
          <w:sz w:val="28"/>
          <w:szCs w:val="28"/>
        </w:rPr>
        <w:t>полями</w:t>
      </w:r>
      <w:r w:rsidRPr="00B37E06">
        <w:rPr>
          <w:sz w:val="28"/>
          <w:szCs w:val="28"/>
        </w:rPr>
        <w:t xml:space="preserve"> базы данных; </w:t>
      </w:r>
    </w:p>
    <w:p w:rsidR="00346065" w:rsidRPr="00B37E06" w:rsidRDefault="00346065" w:rsidP="000B2829">
      <w:pPr>
        <w:numPr>
          <w:ilvl w:val="0"/>
          <w:numId w:val="27"/>
        </w:numPr>
        <w:spacing w:line="360" w:lineRule="auto"/>
        <w:ind w:left="426" w:right="720" w:hanging="22"/>
        <w:rPr>
          <w:sz w:val="28"/>
          <w:szCs w:val="28"/>
        </w:rPr>
      </w:pPr>
      <w:r w:rsidRPr="00B37E06">
        <w:rPr>
          <w:sz w:val="28"/>
          <w:szCs w:val="28"/>
        </w:rPr>
        <w:t xml:space="preserve">заголовки столбцов становятся </w:t>
      </w:r>
      <w:r w:rsidRPr="00B37E06">
        <w:rPr>
          <w:b/>
          <w:bCs/>
          <w:sz w:val="28"/>
          <w:szCs w:val="28"/>
        </w:rPr>
        <w:t>именами полей</w:t>
      </w:r>
      <w:r w:rsidRPr="00B37E06">
        <w:rPr>
          <w:sz w:val="28"/>
          <w:szCs w:val="28"/>
        </w:rPr>
        <w:t xml:space="preserve"> базы данных; </w:t>
      </w:r>
    </w:p>
    <w:p w:rsidR="00346065" w:rsidRPr="00B37E06" w:rsidRDefault="00346065" w:rsidP="000B2829">
      <w:pPr>
        <w:numPr>
          <w:ilvl w:val="0"/>
          <w:numId w:val="27"/>
        </w:numPr>
        <w:spacing w:line="360" w:lineRule="auto"/>
        <w:ind w:left="426" w:right="720" w:hanging="22"/>
        <w:rPr>
          <w:sz w:val="28"/>
          <w:szCs w:val="28"/>
        </w:rPr>
      </w:pPr>
      <w:r w:rsidRPr="00B37E06">
        <w:rPr>
          <w:sz w:val="28"/>
          <w:szCs w:val="28"/>
        </w:rPr>
        <w:t xml:space="preserve">каждая строка списка преобразуется в </w:t>
      </w:r>
      <w:r w:rsidRPr="00B37E06">
        <w:rPr>
          <w:b/>
          <w:bCs/>
          <w:sz w:val="28"/>
          <w:szCs w:val="28"/>
        </w:rPr>
        <w:t xml:space="preserve">запись </w:t>
      </w:r>
      <w:r w:rsidRPr="00B37E06">
        <w:rPr>
          <w:sz w:val="28"/>
          <w:szCs w:val="28"/>
        </w:rPr>
        <w:t xml:space="preserve">данных. </w:t>
      </w:r>
    </w:p>
    <w:p w:rsidR="00346065" w:rsidRPr="00B37E06" w:rsidRDefault="00346065" w:rsidP="00346065">
      <w:pPr>
        <w:spacing w:line="360" w:lineRule="auto"/>
        <w:ind w:right="720" w:firstLine="851"/>
        <w:jc w:val="both"/>
        <w:rPr>
          <w:sz w:val="28"/>
          <w:szCs w:val="28"/>
        </w:rPr>
      </w:pPr>
      <w:r w:rsidRPr="00B37E06">
        <w:rPr>
          <w:sz w:val="28"/>
          <w:szCs w:val="28"/>
        </w:rPr>
        <w:t>Все действия со списками (базой данных) выполняет команда главного меню ДАННЫЕ.</w:t>
      </w:r>
    </w:p>
    <w:p w:rsidR="00346065" w:rsidRPr="002F75F3" w:rsidRDefault="00346065" w:rsidP="00346065">
      <w:pPr>
        <w:spacing w:line="360" w:lineRule="auto"/>
        <w:ind w:right="720" w:firstLine="851"/>
        <w:jc w:val="both"/>
        <w:rPr>
          <w:bCs/>
          <w:sz w:val="28"/>
          <w:szCs w:val="28"/>
        </w:rPr>
      </w:pPr>
      <w:r w:rsidRPr="002F75F3">
        <w:rPr>
          <w:bCs/>
          <w:sz w:val="28"/>
          <w:szCs w:val="28"/>
        </w:rPr>
        <w:t>Команда ДАННЫЕ ФОРМА</w:t>
      </w:r>
    </w:p>
    <w:p w:rsidR="00346065" w:rsidRPr="00B37E06" w:rsidRDefault="00346065" w:rsidP="00346065">
      <w:pPr>
        <w:spacing w:line="360" w:lineRule="auto"/>
        <w:ind w:right="720" w:firstLine="851"/>
        <w:jc w:val="both"/>
        <w:rPr>
          <w:sz w:val="28"/>
          <w:szCs w:val="28"/>
        </w:rPr>
      </w:pPr>
      <w:r w:rsidRPr="00B37E06">
        <w:rPr>
          <w:b/>
          <w:bCs/>
          <w:sz w:val="28"/>
          <w:szCs w:val="28"/>
        </w:rPr>
        <w:t>Форма</w:t>
      </w:r>
      <w:r w:rsidRPr="00B37E06">
        <w:rPr>
          <w:sz w:val="28"/>
          <w:szCs w:val="28"/>
        </w:rPr>
        <w:t xml:space="preserve"> — это способ представления данных из таблицы, когда на экране представлено содержимое только одной записи. Окно формы по</w:t>
      </w:r>
      <w:r>
        <w:rPr>
          <w:sz w:val="28"/>
          <w:szCs w:val="28"/>
        </w:rPr>
        <w:t xml:space="preserve">казано на рисунке </w:t>
      </w:r>
      <w:r w:rsidRPr="00B37E06">
        <w:rPr>
          <w:sz w:val="28"/>
          <w:szCs w:val="28"/>
        </w:rPr>
        <w:t xml:space="preserve"> 8.</w:t>
      </w:r>
      <w:r>
        <w:rPr>
          <w:sz w:val="28"/>
          <w:szCs w:val="28"/>
        </w:rPr>
        <w:t>7.</w:t>
      </w:r>
    </w:p>
    <w:p w:rsidR="00346065" w:rsidRPr="00B37E06" w:rsidRDefault="00346065" w:rsidP="00346065">
      <w:pPr>
        <w:spacing w:line="360" w:lineRule="auto"/>
        <w:ind w:right="720" w:firstLine="851"/>
        <w:jc w:val="both"/>
        <w:rPr>
          <w:sz w:val="28"/>
          <w:szCs w:val="28"/>
        </w:rPr>
      </w:pPr>
      <w:r w:rsidRPr="00B37E06">
        <w:rPr>
          <w:sz w:val="28"/>
          <w:szCs w:val="28"/>
        </w:rPr>
        <w:lastRenderedPageBreak/>
        <w:t>С помощью формы можно:</w:t>
      </w:r>
    </w:p>
    <w:p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t xml:space="preserve">заносить данные в таблицу; </w:t>
      </w:r>
    </w:p>
    <w:p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t xml:space="preserve">просматривать или корректировать данные; </w:t>
      </w:r>
    </w:p>
    <w:p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t xml:space="preserve">удалять данные; </w:t>
      </w:r>
    </w:p>
    <w:p w:rsidR="00346065" w:rsidRPr="00B37E06" w:rsidRDefault="00346065" w:rsidP="000B2829">
      <w:pPr>
        <w:numPr>
          <w:ilvl w:val="0"/>
          <w:numId w:val="28"/>
        </w:numPr>
        <w:spacing w:line="360" w:lineRule="auto"/>
        <w:ind w:left="1440" w:right="720" w:firstLine="851"/>
        <w:rPr>
          <w:sz w:val="28"/>
          <w:szCs w:val="28"/>
        </w:rPr>
      </w:pPr>
      <w:r w:rsidRPr="00B37E06">
        <w:rPr>
          <w:sz w:val="28"/>
          <w:szCs w:val="28"/>
        </w:rPr>
        <w:t xml:space="preserve">отбирать записи по критерию. </w:t>
      </w:r>
    </w:p>
    <w:p w:rsidR="00346065" w:rsidRPr="00B37E06" w:rsidRDefault="00B53D86" w:rsidP="00346065">
      <w:pPr>
        <w:spacing w:line="360" w:lineRule="auto"/>
        <w:ind w:firstLine="851"/>
        <w:jc w:val="center"/>
        <w:rPr>
          <w:sz w:val="28"/>
          <w:szCs w:val="28"/>
        </w:rPr>
      </w:pPr>
      <w:r w:rsidRPr="00B37E06">
        <w:rPr>
          <w:noProof/>
          <w:sz w:val="28"/>
          <w:szCs w:val="28"/>
        </w:rPr>
        <w:drawing>
          <wp:inline distT="0" distB="0" distL="0" distR="0">
            <wp:extent cx="5273040" cy="3962400"/>
            <wp:effectExtent l="0" t="0" r="0" b="0"/>
            <wp:docPr id="57"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3040" cy="3962400"/>
                    </a:xfrm>
                    <a:prstGeom prst="rect">
                      <a:avLst/>
                    </a:prstGeom>
                    <a:noFill/>
                    <a:ln>
                      <a:noFill/>
                    </a:ln>
                  </pic:spPr>
                </pic:pic>
              </a:graphicData>
            </a:graphic>
          </wp:inline>
        </w:drawing>
      </w:r>
    </w:p>
    <w:p w:rsidR="00346065" w:rsidRPr="00B37E06" w:rsidRDefault="00346065" w:rsidP="00346065">
      <w:pPr>
        <w:spacing w:line="360" w:lineRule="auto"/>
        <w:ind w:right="720" w:firstLine="851"/>
        <w:jc w:val="both"/>
        <w:rPr>
          <w:sz w:val="28"/>
          <w:szCs w:val="28"/>
        </w:rPr>
      </w:pPr>
      <w:r>
        <w:rPr>
          <w:sz w:val="28"/>
          <w:szCs w:val="28"/>
        </w:rPr>
        <w:t xml:space="preserve">Рисунок </w:t>
      </w:r>
      <w:r w:rsidRPr="00B37E06">
        <w:rPr>
          <w:sz w:val="28"/>
          <w:szCs w:val="28"/>
        </w:rPr>
        <w:t xml:space="preserve"> 8. </w:t>
      </w:r>
      <w:r>
        <w:rPr>
          <w:sz w:val="28"/>
          <w:szCs w:val="28"/>
        </w:rPr>
        <w:t xml:space="preserve">7 </w:t>
      </w:r>
      <w:r w:rsidRPr="00B37E06">
        <w:rPr>
          <w:sz w:val="28"/>
          <w:szCs w:val="28"/>
        </w:rPr>
        <w:t>Окно формы для занесения, просмотра, удаления и поиска записей</w:t>
      </w:r>
    </w:p>
    <w:p w:rsidR="00346065" w:rsidRPr="00881245" w:rsidRDefault="00346065" w:rsidP="00346065">
      <w:pPr>
        <w:spacing w:line="360" w:lineRule="auto"/>
        <w:ind w:right="720" w:firstLine="851"/>
        <w:jc w:val="center"/>
        <w:rPr>
          <w:b/>
          <w:bCs/>
          <w:sz w:val="28"/>
          <w:szCs w:val="28"/>
        </w:rPr>
      </w:pPr>
      <w:r w:rsidRPr="00881245">
        <w:rPr>
          <w:b/>
          <w:bCs/>
          <w:sz w:val="28"/>
          <w:szCs w:val="28"/>
        </w:rPr>
        <w:t>Задания к лабораторной работе</w:t>
      </w:r>
    </w:p>
    <w:p w:rsidR="00346065" w:rsidRPr="002F75F3" w:rsidRDefault="00346065" w:rsidP="00346065">
      <w:pPr>
        <w:spacing w:line="360" w:lineRule="auto"/>
        <w:ind w:right="720" w:firstLine="851"/>
        <w:jc w:val="both"/>
        <w:rPr>
          <w:bCs/>
          <w:sz w:val="28"/>
          <w:szCs w:val="28"/>
        </w:rPr>
      </w:pPr>
      <w:r w:rsidRPr="002F75F3">
        <w:rPr>
          <w:bCs/>
          <w:sz w:val="28"/>
          <w:szCs w:val="28"/>
        </w:rPr>
        <w:t>Вставка записей с помощью формы</w:t>
      </w:r>
    </w:p>
    <w:p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Укажите ячейку списка, начиная с которой следует добавлять записи. </w:t>
      </w:r>
    </w:p>
    <w:p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Выберите команду </w:t>
      </w:r>
      <w:r w:rsidRPr="00B37E06">
        <w:rPr>
          <w:i/>
          <w:iCs/>
          <w:sz w:val="28"/>
          <w:szCs w:val="28"/>
        </w:rPr>
        <w:t>Форма</w:t>
      </w:r>
      <w:r w:rsidRPr="00B37E06">
        <w:rPr>
          <w:sz w:val="28"/>
          <w:szCs w:val="28"/>
        </w:rPr>
        <w:t xml:space="preserve"> в меню </w:t>
      </w:r>
      <w:r w:rsidRPr="00B37E06">
        <w:rPr>
          <w:i/>
          <w:iCs/>
          <w:sz w:val="28"/>
          <w:szCs w:val="28"/>
        </w:rPr>
        <w:t>Данные</w:t>
      </w:r>
      <w:r w:rsidRPr="00B37E06">
        <w:rPr>
          <w:sz w:val="28"/>
          <w:szCs w:val="28"/>
        </w:rPr>
        <w:t xml:space="preserve">. </w:t>
      </w:r>
    </w:p>
    <w:p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Нажмите кнопку </w:t>
      </w:r>
      <w:r w:rsidRPr="00B37E06">
        <w:rPr>
          <w:i/>
          <w:iCs/>
          <w:sz w:val="28"/>
          <w:szCs w:val="28"/>
        </w:rPr>
        <w:t>Добавить</w:t>
      </w:r>
      <w:r w:rsidRPr="00B37E06">
        <w:rPr>
          <w:sz w:val="28"/>
          <w:szCs w:val="28"/>
        </w:rPr>
        <w:t xml:space="preserve">. </w:t>
      </w:r>
    </w:p>
    <w:p w:rsidR="00346065" w:rsidRPr="00B37E06" w:rsidRDefault="00346065" w:rsidP="000B2829">
      <w:pPr>
        <w:numPr>
          <w:ilvl w:val="0"/>
          <w:numId w:val="29"/>
        </w:numPr>
        <w:tabs>
          <w:tab w:val="clear" w:pos="720"/>
        </w:tabs>
        <w:spacing w:line="360" w:lineRule="auto"/>
        <w:ind w:left="709" w:right="720" w:hanging="22"/>
        <w:rPr>
          <w:sz w:val="28"/>
          <w:szCs w:val="28"/>
        </w:rPr>
      </w:pPr>
      <w:r w:rsidRPr="00B37E06">
        <w:rPr>
          <w:sz w:val="28"/>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rsidR="00346065" w:rsidRPr="00B37E06" w:rsidRDefault="00346065" w:rsidP="00346065">
      <w:pPr>
        <w:spacing w:line="360" w:lineRule="auto"/>
        <w:ind w:right="720" w:firstLine="851"/>
        <w:jc w:val="both"/>
        <w:rPr>
          <w:sz w:val="28"/>
          <w:szCs w:val="28"/>
        </w:rPr>
      </w:pPr>
      <w:r w:rsidRPr="00B37E06">
        <w:rPr>
          <w:sz w:val="28"/>
          <w:szCs w:val="28"/>
        </w:rPr>
        <w:lastRenderedPageBreak/>
        <w:t xml:space="preserve">Чтобы добавить запись в список, нажмите клавишу ENTER. По завершении набора последней записи нажмите кнопку </w:t>
      </w:r>
      <w:r w:rsidRPr="00B37E06">
        <w:rPr>
          <w:i/>
          <w:iCs/>
          <w:sz w:val="28"/>
          <w:szCs w:val="28"/>
        </w:rPr>
        <w:t>Закрыть</w:t>
      </w:r>
      <w:r w:rsidRPr="00B37E06">
        <w:rPr>
          <w:sz w:val="28"/>
          <w:szCs w:val="28"/>
        </w:rPr>
        <w:t>, чтобы добавить набранную запись и выйти из формы.</w:t>
      </w:r>
    </w:p>
    <w:p w:rsidR="00346065" w:rsidRPr="002639EB" w:rsidRDefault="00346065" w:rsidP="00346065">
      <w:pPr>
        <w:spacing w:line="360" w:lineRule="auto"/>
        <w:ind w:right="720" w:firstLine="851"/>
        <w:jc w:val="both"/>
        <w:rPr>
          <w:bCs/>
          <w:sz w:val="28"/>
          <w:szCs w:val="28"/>
        </w:rPr>
      </w:pPr>
      <w:r w:rsidRPr="002639EB">
        <w:rPr>
          <w:bCs/>
          <w:sz w:val="28"/>
          <w:szCs w:val="28"/>
        </w:rPr>
        <w:t>Поиск записей в списке с помощью формы</w:t>
      </w:r>
    </w:p>
    <w:p w:rsidR="00346065" w:rsidRPr="00B37E06" w:rsidRDefault="00346065" w:rsidP="00346065">
      <w:pPr>
        <w:spacing w:line="360" w:lineRule="auto"/>
        <w:ind w:right="720" w:firstLine="851"/>
        <w:jc w:val="both"/>
        <w:rPr>
          <w:sz w:val="28"/>
          <w:szCs w:val="28"/>
        </w:rPr>
      </w:pPr>
      <w:r w:rsidRPr="00B37E06">
        <w:rPr>
          <w:sz w:val="28"/>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rsidR="00346065" w:rsidRPr="00B37E06" w:rsidRDefault="00346065" w:rsidP="00346065">
      <w:pPr>
        <w:spacing w:line="360" w:lineRule="auto"/>
        <w:ind w:right="720" w:firstLine="851"/>
        <w:jc w:val="both"/>
        <w:rPr>
          <w:sz w:val="28"/>
          <w:szCs w:val="28"/>
        </w:rPr>
      </w:pPr>
      <w:r w:rsidRPr="00B37E06">
        <w:rPr>
          <w:sz w:val="28"/>
          <w:szCs w:val="28"/>
        </w:rPr>
        <w:t xml:space="preserve">Нажмите кнопку </w:t>
      </w:r>
      <w:r w:rsidRPr="00B37E06">
        <w:rPr>
          <w:i/>
          <w:iCs/>
          <w:sz w:val="28"/>
          <w:szCs w:val="28"/>
        </w:rPr>
        <w:t>Далее</w:t>
      </w:r>
      <w:r w:rsidRPr="00B37E06">
        <w:rPr>
          <w:sz w:val="28"/>
          <w:szCs w:val="28"/>
        </w:rPr>
        <w:t xml:space="preserve"> для перехода к следующей записи списка и </w:t>
      </w:r>
      <w:r w:rsidRPr="00B37E06">
        <w:rPr>
          <w:i/>
          <w:iCs/>
          <w:sz w:val="28"/>
          <w:szCs w:val="28"/>
        </w:rPr>
        <w:t>Назад</w:t>
      </w:r>
      <w:r w:rsidRPr="00B37E06">
        <w:rPr>
          <w:sz w:val="28"/>
          <w:szCs w:val="28"/>
        </w:rPr>
        <w:t xml:space="preserve"> — для перехода к предыдущей.</w:t>
      </w:r>
    </w:p>
    <w:p w:rsidR="00346065" w:rsidRPr="00B37E06" w:rsidRDefault="00346065" w:rsidP="00346065">
      <w:pPr>
        <w:spacing w:line="360" w:lineRule="auto"/>
        <w:ind w:right="720" w:firstLine="851"/>
        <w:jc w:val="both"/>
        <w:rPr>
          <w:sz w:val="28"/>
          <w:szCs w:val="28"/>
        </w:rPr>
      </w:pPr>
      <w:r w:rsidRPr="00B37E06">
        <w:rPr>
          <w:sz w:val="28"/>
          <w:szCs w:val="28"/>
        </w:rPr>
        <w:t xml:space="preserve">Чтобы задать условия поиска или условия сравнения, нажмите кнопку </w:t>
      </w:r>
      <w:r w:rsidRPr="00B37E06">
        <w:rPr>
          <w:i/>
          <w:iCs/>
          <w:sz w:val="28"/>
          <w:szCs w:val="28"/>
        </w:rPr>
        <w:t>Критерии</w:t>
      </w:r>
      <w:r w:rsidRPr="00B37E06">
        <w:rPr>
          <w:sz w:val="28"/>
          <w:szCs w:val="28"/>
        </w:rPr>
        <w:t xml:space="preserve">. Введите критерии в форме. Чтобы найти совпадающие с критериями записи, нажмите кнопки </w:t>
      </w:r>
      <w:r w:rsidRPr="00B37E06">
        <w:rPr>
          <w:i/>
          <w:iCs/>
          <w:sz w:val="28"/>
          <w:szCs w:val="28"/>
        </w:rPr>
        <w:t>Далее</w:t>
      </w:r>
      <w:r w:rsidRPr="00B37E06">
        <w:rPr>
          <w:sz w:val="28"/>
          <w:szCs w:val="28"/>
        </w:rPr>
        <w:t xml:space="preserve"> или </w:t>
      </w:r>
      <w:r w:rsidRPr="00B37E06">
        <w:rPr>
          <w:i/>
          <w:iCs/>
          <w:sz w:val="28"/>
          <w:szCs w:val="28"/>
        </w:rPr>
        <w:t>Назад</w:t>
      </w:r>
      <w:r w:rsidRPr="00B37E06">
        <w:rPr>
          <w:sz w:val="28"/>
          <w:szCs w:val="28"/>
        </w:rPr>
        <w:t xml:space="preserve">. Чтобы вернуться к правке формы, нажмите кнопку </w:t>
      </w:r>
      <w:r w:rsidRPr="00B37E06">
        <w:rPr>
          <w:i/>
          <w:iCs/>
          <w:sz w:val="28"/>
          <w:szCs w:val="28"/>
        </w:rPr>
        <w:t>Правка</w:t>
      </w:r>
      <w:r w:rsidRPr="00B37E06">
        <w:rPr>
          <w:sz w:val="28"/>
          <w:szCs w:val="28"/>
        </w:rPr>
        <w:t>.</w:t>
      </w:r>
    </w:p>
    <w:p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В первой строке нового рабочего листа наберите головку таблицы со следующими названиями граф: </w:t>
      </w:r>
    </w:p>
    <w:p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номер студента, </w:t>
      </w:r>
    </w:p>
    <w:p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фамилия, имя, </w:t>
      </w:r>
    </w:p>
    <w:p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специальность, </w:t>
      </w:r>
    </w:p>
    <w:p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курс, </w:t>
      </w:r>
    </w:p>
    <w:p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домашний адрес, </w:t>
      </w:r>
    </w:p>
    <w:p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год рождения. </w:t>
      </w:r>
    </w:p>
    <w:p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Через команду </w:t>
      </w:r>
      <w:r w:rsidRPr="00B37E06">
        <w:rPr>
          <w:b/>
          <w:bCs/>
          <w:sz w:val="28"/>
          <w:szCs w:val="28"/>
        </w:rPr>
        <w:t>Данные – Форма</w:t>
      </w:r>
      <w:r w:rsidRPr="00B37E06">
        <w:rPr>
          <w:sz w:val="28"/>
          <w:szCs w:val="28"/>
        </w:rPr>
        <w:t xml:space="preserve"> занести информацию о 10 студентах. </w:t>
      </w:r>
    </w:p>
    <w:p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Hayчитесь просматривать, записи, корректировать и удалять записи из таблицы. </w:t>
      </w:r>
    </w:p>
    <w:p w:rsidR="00346065" w:rsidRPr="00B37E06" w:rsidRDefault="00346065" w:rsidP="000B2829">
      <w:pPr>
        <w:numPr>
          <w:ilvl w:val="0"/>
          <w:numId w:val="30"/>
        </w:numPr>
        <w:spacing w:line="360" w:lineRule="auto"/>
        <w:ind w:right="720" w:firstLine="851"/>
        <w:rPr>
          <w:sz w:val="28"/>
          <w:szCs w:val="28"/>
        </w:rPr>
      </w:pPr>
      <w:r w:rsidRPr="00B37E06">
        <w:rPr>
          <w:sz w:val="28"/>
          <w:szCs w:val="28"/>
        </w:rPr>
        <w:t xml:space="preserve">Отберите записи из списка, которые удовлетворяют следующим критериям: </w:t>
      </w:r>
    </w:p>
    <w:p w:rsidR="00346065" w:rsidRPr="00B37E06" w:rsidRDefault="00346065" w:rsidP="000B2829">
      <w:pPr>
        <w:numPr>
          <w:ilvl w:val="1"/>
          <w:numId w:val="30"/>
        </w:numPr>
        <w:spacing w:line="360" w:lineRule="auto"/>
        <w:ind w:left="2160" w:right="720" w:firstLine="851"/>
        <w:rPr>
          <w:i/>
          <w:iCs/>
          <w:sz w:val="28"/>
          <w:szCs w:val="28"/>
        </w:rPr>
      </w:pPr>
      <w:r w:rsidRPr="00B37E06">
        <w:rPr>
          <w:i/>
          <w:iCs/>
          <w:sz w:val="28"/>
          <w:szCs w:val="28"/>
        </w:rPr>
        <w:t xml:space="preserve">студенты с определенным годом рождения, </w:t>
      </w:r>
    </w:p>
    <w:p w:rsidR="00346065" w:rsidRPr="00B37E06" w:rsidRDefault="00346065" w:rsidP="000B2829">
      <w:pPr>
        <w:numPr>
          <w:ilvl w:val="1"/>
          <w:numId w:val="30"/>
        </w:numPr>
        <w:spacing w:line="360" w:lineRule="auto"/>
        <w:ind w:left="2160" w:right="720" w:firstLine="851"/>
        <w:rPr>
          <w:sz w:val="28"/>
          <w:szCs w:val="28"/>
        </w:rPr>
      </w:pPr>
      <w:r w:rsidRPr="00B37E06">
        <w:rPr>
          <w:i/>
          <w:iCs/>
          <w:sz w:val="28"/>
          <w:szCs w:val="28"/>
        </w:rPr>
        <w:t xml:space="preserve">студенты определенного курса. </w:t>
      </w:r>
    </w:p>
    <w:p w:rsidR="00346065" w:rsidRPr="00B37E06" w:rsidRDefault="00346065" w:rsidP="000B2829">
      <w:pPr>
        <w:numPr>
          <w:ilvl w:val="0"/>
          <w:numId w:val="30"/>
        </w:numPr>
        <w:spacing w:line="360" w:lineRule="auto"/>
        <w:ind w:right="720" w:firstLine="851"/>
        <w:rPr>
          <w:sz w:val="28"/>
          <w:szCs w:val="28"/>
        </w:rPr>
      </w:pPr>
      <w:r w:rsidRPr="00B37E06">
        <w:rPr>
          <w:sz w:val="28"/>
          <w:szCs w:val="28"/>
        </w:rPr>
        <w:lastRenderedPageBreak/>
        <w:t xml:space="preserve">Сохраните созданную базу в файле </w:t>
      </w:r>
      <w:r w:rsidRPr="00B37E06">
        <w:rPr>
          <w:i/>
          <w:iCs/>
          <w:sz w:val="28"/>
          <w:szCs w:val="28"/>
        </w:rPr>
        <w:t>Студенты.xls</w:t>
      </w:r>
      <w:r w:rsidRPr="00B37E06">
        <w:rPr>
          <w:sz w:val="28"/>
          <w:szCs w:val="28"/>
        </w:rPr>
        <w:t xml:space="preserve"> в каталоге, указанном преподавателем. </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346065" w:rsidRPr="006B6092" w:rsidRDefault="00346065" w:rsidP="00346065">
      <w:pPr>
        <w:pStyle w:val="a5"/>
        <w:widowControl w:val="0"/>
        <w:numPr>
          <w:ilvl w:val="0"/>
          <w:numId w:val="5"/>
        </w:numPr>
        <w:spacing w:after="0" w:line="360" w:lineRule="auto"/>
        <w:ind w:left="0" w:firstLine="851"/>
        <w:jc w:val="both"/>
        <w:rPr>
          <w:sz w:val="28"/>
          <w:szCs w:val="28"/>
        </w:rPr>
      </w:pPr>
      <w:r>
        <w:rPr>
          <w:sz w:val="28"/>
          <w:szCs w:val="28"/>
        </w:rPr>
        <w:t>Что необходимо знать при создании базы данных?</w:t>
      </w:r>
    </w:p>
    <w:p w:rsidR="00346065" w:rsidRPr="006B6092" w:rsidRDefault="00346065" w:rsidP="00346065">
      <w:pPr>
        <w:pStyle w:val="a5"/>
        <w:widowControl w:val="0"/>
        <w:numPr>
          <w:ilvl w:val="0"/>
          <w:numId w:val="5"/>
        </w:numPr>
        <w:spacing w:after="0" w:line="360" w:lineRule="auto"/>
        <w:ind w:left="0" w:firstLine="851"/>
        <w:jc w:val="both"/>
        <w:rPr>
          <w:sz w:val="28"/>
          <w:szCs w:val="28"/>
        </w:rPr>
      </w:pPr>
      <w:r>
        <w:rPr>
          <w:sz w:val="28"/>
          <w:szCs w:val="28"/>
        </w:rPr>
        <w:t>Создание базы данных с помощью  шаблона</w:t>
      </w:r>
    </w:p>
    <w:p w:rsidR="00346065" w:rsidRPr="006B6092" w:rsidRDefault="00346065" w:rsidP="00346065">
      <w:pPr>
        <w:pStyle w:val="a5"/>
        <w:widowControl w:val="0"/>
        <w:numPr>
          <w:ilvl w:val="0"/>
          <w:numId w:val="5"/>
        </w:numPr>
        <w:spacing w:after="0" w:line="360" w:lineRule="auto"/>
        <w:ind w:left="0" w:firstLine="851"/>
        <w:jc w:val="both"/>
        <w:rPr>
          <w:sz w:val="28"/>
          <w:szCs w:val="28"/>
        </w:rPr>
      </w:pPr>
      <w:r>
        <w:rPr>
          <w:sz w:val="28"/>
          <w:szCs w:val="28"/>
        </w:rPr>
        <w:t>Что можно использовать в качестве базы данных в</w:t>
      </w:r>
      <w:r w:rsidRPr="003F6D45">
        <w:rPr>
          <w:sz w:val="28"/>
          <w:szCs w:val="28"/>
        </w:rPr>
        <w:t xml:space="preserve"> </w:t>
      </w:r>
      <w:r>
        <w:rPr>
          <w:sz w:val="28"/>
          <w:szCs w:val="28"/>
          <w:lang w:val="en-US"/>
        </w:rPr>
        <w:t>Excel</w:t>
      </w:r>
      <w:r>
        <w:rPr>
          <w:sz w:val="28"/>
          <w:szCs w:val="28"/>
        </w:rPr>
        <w:t xml:space="preserve"> </w:t>
      </w:r>
      <w:r w:rsidRPr="006B6092">
        <w:rPr>
          <w:sz w:val="28"/>
          <w:szCs w:val="28"/>
        </w:rPr>
        <w:t>?</w:t>
      </w:r>
    </w:p>
    <w:p w:rsidR="00346065" w:rsidRPr="00346065" w:rsidRDefault="00346065" w:rsidP="00346065">
      <w:pPr>
        <w:pStyle w:val="a5"/>
        <w:widowControl w:val="0"/>
        <w:numPr>
          <w:ilvl w:val="0"/>
          <w:numId w:val="5"/>
        </w:numPr>
        <w:spacing w:after="0" w:line="360" w:lineRule="auto"/>
        <w:ind w:left="0" w:firstLine="851"/>
        <w:jc w:val="both"/>
        <w:rPr>
          <w:sz w:val="28"/>
          <w:szCs w:val="28"/>
        </w:rPr>
      </w:pPr>
      <w:r>
        <w:rPr>
          <w:sz w:val="28"/>
          <w:szCs w:val="28"/>
        </w:rPr>
        <w:t>Что такое список</w:t>
      </w:r>
      <w:r w:rsidRPr="006B6092">
        <w:rPr>
          <w:sz w:val="28"/>
          <w:szCs w:val="28"/>
        </w:rPr>
        <w:t>?</w:t>
      </w:r>
    </w:p>
    <w:p w:rsidR="00A16C86" w:rsidRPr="0034355A" w:rsidRDefault="00A16C86" w:rsidP="0034355A">
      <w:pPr>
        <w:spacing w:line="360" w:lineRule="auto"/>
        <w:ind w:firstLine="720"/>
        <w:jc w:val="center"/>
        <w:outlineLvl w:val="0"/>
        <w:rPr>
          <w:b/>
          <w:i/>
          <w:iCs/>
          <w:sz w:val="28"/>
          <w:szCs w:val="28"/>
        </w:rPr>
      </w:pPr>
      <w:bookmarkStart w:id="27" w:name="_Toc440017429"/>
      <w:bookmarkStart w:id="28" w:name="_Toc496007057"/>
      <w:r w:rsidRPr="00E646A5">
        <w:rPr>
          <w:b/>
          <w:i/>
          <w:iCs/>
          <w:sz w:val="28"/>
          <w:szCs w:val="28"/>
        </w:rPr>
        <w:t>Лабораторная  работа №</w:t>
      </w:r>
      <w:r w:rsidRPr="0034355A">
        <w:rPr>
          <w:b/>
          <w:i/>
          <w:iCs/>
          <w:sz w:val="28"/>
          <w:szCs w:val="28"/>
        </w:rPr>
        <w:t>14</w:t>
      </w:r>
      <w:r w:rsidR="0034355A" w:rsidRPr="0034355A">
        <w:rPr>
          <w:b/>
          <w:i/>
          <w:iCs/>
          <w:sz w:val="28"/>
          <w:szCs w:val="28"/>
        </w:rPr>
        <w:br/>
      </w:r>
      <w:r w:rsidRPr="00E646A5">
        <w:rPr>
          <w:b/>
          <w:sz w:val="28"/>
          <w:szCs w:val="28"/>
        </w:rPr>
        <w:t>Оформление результатов работы с использованием программы презентации</w:t>
      </w:r>
      <w:bookmarkEnd w:id="27"/>
      <w:bookmarkEnd w:id="28"/>
      <w:r w:rsidRPr="00E646A5">
        <w:rPr>
          <w:b/>
          <w:sz w:val="28"/>
          <w:szCs w:val="28"/>
        </w:rPr>
        <w:t xml:space="preserve"> </w:t>
      </w:r>
    </w:p>
    <w:p w:rsidR="00A16C86" w:rsidRPr="00B649F3" w:rsidRDefault="00A16C86" w:rsidP="00A16C86">
      <w:pPr>
        <w:spacing w:line="360" w:lineRule="auto"/>
        <w:ind w:firstLine="720"/>
        <w:jc w:val="both"/>
        <w:rPr>
          <w:sz w:val="28"/>
          <w:szCs w:val="28"/>
        </w:rPr>
      </w:pPr>
      <w:r w:rsidRPr="00E646A5">
        <w:rPr>
          <w:b/>
          <w:sz w:val="28"/>
          <w:szCs w:val="28"/>
        </w:rPr>
        <w:t>Цель</w:t>
      </w:r>
      <w:r w:rsidRPr="00B649F3">
        <w:rPr>
          <w:sz w:val="28"/>
          <w:szCs w:val="28"/>
        </w:rPr>
        <w:t>: изучение принципов оформления результатов работы с использованием презентации</w:t>
      </w:r>
    </w:p>
    <w:p w:rsidR="00A16C86" w:rsidRPr="00E646A5" w:rsidRDefault="00A16C86" w:rsidP="00A16C86">
      <w:pPr>
        <w:spacing w:line="360" w:lineRule="auto"/>
        <w:ind w:firstLine="720"/>
        <w:jc w:val="both"/>
        <w:rPr>
          <w:b/>
          <w:sz w:val="28"/>
          <w:szCs w:val="28"/>
        </w:rPr>
      </w:pPr>
      <w:r w:rsidRPr="00E646A5">
        <w:rPr>
          <w:b/>
          <w:sz w:val="28"/>
          <w:szCs w:val="28"/>
        </w:rPr>
        <w:t>Используемые в работе средства и П/О: ОС Windows, MS PowerPoint</w:t>
      </w:r>
    </w:p>
    <w:p w:rsidR="00A16C86" w:rsidRPr="00B649F3" w:rsidRDefault="00A16C86" w:rsidP="00A16C86">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Прочитать основной материал методической разработки</w:t>
      </w:r>
    </w:p>
    <w:p w:rsidR="00A16C86" w:rsidRPr="00E646A5" w:rsidRDefault="00A16C86" w:rsidP="00A16C86">
      <w:pPr>
        <w:spacing w:line="360" w:lineRule="auto"/>
        <w:ind w:firstLine="720"/>
        <w:jc w:val="both"/>
        <w:rPr>
          <w:sz w:val="28"/>
          <w:szCs w:val="28"/>
          <w:u w:val="single"/>
        </w:rPr>
      </w:pPr>
      <w:r w:rsidRPr="00E646A5">
        <w:rPr>
          <w:sz w:val="28"/>
          <w:szCs w:val="28"/>
          <w:u w:val="single"/>
        </w:rPr>
        <w:t>Основные сведения</w:t>
      </w:r>
    </w:p>
    <w:p w:rsidR="00A16C86" w:rsidRPr="00B649F3" w:rsidRDefault="00A16C86" w:rsidP="00A16C86">
      <w:pPr>
        <w:spacing w:line="360" w:lineRule="auto"/>
        <w:ind w:firstLine="720"/>
        <w:jc w:val="both"/>
        <w:rPr>
          <w:sz w:val="28"/>
          <w:szCs w:val="28"/>
        </w:rPr>
      </w:pPr>
      <w:r w:rsidRPr="00B649F3">
        <w:rPr>
          <w:sz w:val="28"/>
          <w:szCs w:val="28"/>
        </w:rPr>
        <w:t>Появление мультимедийных технологий нашло быстрое применение и в области социально-культурного сервиса и туризма. Основная особенность мультимедийного компьютера — это наличие дополнительных устройств, таких, как CD-ROM-накопители, звуковая карта, колонки, ЗD-ускоритель и др. В настоящее время большинство представленных на рынке компьютеров являются мультимедийными и указанные устройства входят в стандартную комплектацию. Мультимедийная технология предоставляет возможность работы со звуковыми и видеофайлами, что открывает новые направления использования компьютерной техники в области социально-культурного сервиса и туризма, в частности разработку виртуальных экскурсий по музеям и путешествий.</w:t>
      </w:r>
    </w:p>
    <w:p w:rsidR="00A16C86" w:rsidRPr="00B649F3" w:rsidRDefault="00A16C86" w:rsidP="00A16C86">
      <w:pPr>
        <w:spacing w:line="360" w:lineRule="auto"/>
        <w:ind w:firstLine="720"/>
        <w:jc w:val="both"/>
        <w:rPr>
          <w:sz w:val="28"/>
          <w:szCs w:val="28"/>
        </w:rPr>
      </w:pPr>
      <w:r w:rsidRPr="00B649F3">
        <w:rPr>
          <w:sz w:val="28"/>
          <w:szCs w:val="28"/>
        </w:rPr>
        <w:t xml:space="preserve">Виртуальные экскурсии и путешествия — это презентации, которые позволяют зрителям осмотреть основные интересующие их объекты (музеи, достопримечательности) еще до реального их посещения. Это могут быть произвольно движущиеся панорамы объектов любого размера (экспонаты музеев и </w:t>
      </w:r>
      <w:r w:rsidRPr="00B649F3">
        <w:rPr>
          <w:sz w:val="28"/>
          <w:szCs w:val="28"/>
        </w:rPr>
        <w:lastRenderedPageBreak/>
        <w:t>картинных галерей, помещения отелей, улицы и здания городов, аллеи парков, виды с высоты птичьего полета и т.д.). Панорамы соединены между собой имитированными продольными передвижениями внутри объекта таким образом, что создается иллюзия реального движения вдоль и внутри объекта с возможностью остановки для кругового осмотра в наиболее интересных местах. Зритель может произвольно менять направления движения, использовать функцию увеличения изображения, перемещаться вперед и назад, вправо и влево. Имеется возможность озвучивания презентации, встраивание в нее пояснительных надписей, интеграции в виртуальное путешествие географических карт и планов помещений с возможностью ориентации по сторонам света.</w:t>
      </w:r>
    </w:p>
    <w:p w:rsidR="00A16C86" w:rsidRPr="00B649F3" w:rsidRDefault="00A16C86" w:rsidP="00A16C86">
      <w:pPr>
        <w:spacing w:line="360" w:lineRule="auto"/>
        <w:ind w:firstLine="720"/>
        <w:jc w:val="both"/>
        <w:rPr>
          <w:sz w:val="28"/>
          <w:szCs w:val="28"/>
        </w:rPr>
      </w:pPr>
      <w:r w:rsidRPr="00B649F3">
        <w:rPr>
          <w:sz w:val="28"/>
          <w:szCs w:val="28"/>
        </w:rPr>
        <w:t>Одно из наиболее распространенных направлений использования мультимедийных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информационно-справочных материалов по музеям и различным туристским дестинациям,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др. Фирма «Олбис» (Санкт-Петербург) с 1999 г. выпускает рекламный электронный справочник «Туристские фирмы».</w:t>
      </w:r>
    </w:p>
    <w:p w:rsidR="00A16C86" w:rsidRPr="00B649F3" w:rsidRDefault="00A16C86" w:rsidP="00A16C86">
      <w:pPr>
        <w:spacing w:line="360" w:lineRule="auto"/>
        <w:ind w:firstLine="720"/>
        <w:jc w:val="both"/>
        <w:rPr>
          <w:sz w:val="28"/>
          <w:szCs w:val="28"/>
        </w:rPr>
      </w:pPr>
      <w:r w:rsidRPr="00B649F3">
        <w:rPr>
          <w:sz w:val="28"/>
          <w:szCs w:val="28"/>
        </w:rPr>
        <w:t>Многие предприятия сферы социально-культурного сервиса и туризма, чаще всего музеи, турфирмы и гостиницы, создают свои собственные диски, содержащие справочно-информационную и рекламную информацию. Стоимость разработки CD-справочника зависит от его объема и компонентов (наличие мультимедиа-клипов, 3D- моделей) и в среднем составляет от нескольких сот до нескольких тысяч долл.</w:t>
      </w:r>
    </w:p>
    <w:p w:rsidR="00A16C86" w:rsidRPr="00B649F3" w:rsidRDefault="00A16C86" w:rsidP="00A16C86">
      <w:pPr>
        <w:spacing w:line="360" w:lineRule="auto"/>
        <w:ind w:firstLine="720"/>
        <w:jc w:val="both"/>
        <w:rPr>
          <w:sz w:val="28"/>
          <w:szCs w:val="28"/>
        </w:rPr>
      </w:pPr>
      <w:r w:rsidRPr="00B649F3">
        <w:rPr>
          <w:sz w:val="28"/>
          <w:szCs w:val="28"/>
        </w:rPr>
        <w:t xml:space="preserve">На сегодняшний день свои CD-справочники выпускают в основном столичные туроператоры. На дисках обычно представлены страноведческие обзоры с описаниями предлагаемых программ, отелей и т. п. Пример. Оператор </w:t>
      </w:r>
      <w:r w:rsidRPr="00B649F3">
        <w:rPr>
          <w:sz w:val="28"/>
          <w:szCs w:val="28"/>
        </w:rPr>
        <w:lastRenderedPageBreak/>
        <w:t>«Асент Трэвел» совместно с компанией «Диал-сервис» выпускает тематические CD-справочники по странам</w:t>
      </w:r>
      <w:r w:rsidRPr="00B649F3">
        <w:rPr>
          <w:sz w:val="28"/>
          <w:szCs w:val="28"/>
        </w:rPr>
        <w:tab/>
        <w:t>и</w:t>
      </w:r>
      <w:r w:rsidRPr="00B649F3">
        <w:rPr>
          <w:sz w:val="28"/>
          <w:szCs w:val="28"/>
        </w:rPr>
        <w:tab/>
        <w:t>регионам.</w:t>
      </w:r>
    </w:p>
    <w:p w:rsidR="00A16C86" w:rsidRPr="00B649F3" w:rsidRDefault="00A16C86" w:rsidP="00A16C86">
      <w:pPr>
        <w:spacing w:line="360" w:lineRule="auto"/>
        <w:ind w:firstLine="720"/>
        <w:jc w:val="both"/>
        <w:rPr>
          <w:sz w:val="28"/>
          <w:szCs w:val="28"/>
        </w:rPr>
      </w:pPr>
      <w:r w:rsidRPr="00B649F3">
        <w:rPr>
          <w:sz w:val="28"/>
          <w:szCs w:val="28"/>
        </w:rPr>
        <w:t>Каталог турфирмы «Содис»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по типам номеров и датам заездов. Однако если обеспечено подключение к Интернету, то можно в режиме on-line получить актуальную информацию о стоимости проживания в гостинице из базы данных «Содис».</w:t>
      </w:r>
    </w:p>
    <w:p w:rsidR="00A16C86" w:rsidRPr="00B649F3" w:rsidRDefault="00A16C86" w:rsidP="00A16C86">
      <w:pPr>
        <w:spacing w:line="360" w:lineRule="auto"/>
        <w:ind w:firstLine="720"/>
        <w:jc w:val="both"/>
        <w:rPr>
          <w:sz w:val="28"/>
          <w:szCs w:val="28"/>
        </w:rPr>
      </w:pPr>
      <w:r w:rsidRPr="00B649F3">
        <w:rPr>
          <w:sz w:val="28"/>
          <w:szCs w:val="28"/>
        </w:rPr>
        <w:t>Обычно мультимедийные каталоги не содержат часто меняющуюся информацию, например данные о ценах, и функциональные возможности CD-справочников существенно меньше, чем справочников специализированных Интернет-серверов. Тем не менее CD- справочники пользуются популярностью по ряду причин:</w:t>
      </w:r>
    </w:p>
    <w:p w:rsidR="00A16C86" w:rsidRPr="00B649F3" w:rsidRDefault="00A16C86" w:rsidP="00A16C86">
      <w:pPr>
        <w:spacing w:line="360" w:lineRule="auto"/>
        <w:ind w:firstLine="720"/>
        <w:jc w:val="both"/>
        <w:rPr>
          <w:sz w:val="28"/>
          <w:szCs w:val="28"/>
        </w:rPr>
      </w:pPr>
      <w:r w:rsidRPr="00B649F3">
        <w:rPr>
          <w:sz w:val="28"/>
          <w:szCs w:val="28"/>
        </w:rPr>
        <w:t>они являются наиболее удобным средством получения информации, если пользователь не имеет доступа в Интернет;</w:t>
      </w:r>
    </w:p>
    <w:p w:rsidR="00A16C86" w:rsidRPr="00B649F3" w:rsidRDefault="00A16C86" w:rsidP="00A16C86">
      <w:pPr>
        <w:spacing w:line="360" w:lineRule="auto"/>
        <w:ind w:firstLine="720"/>
        <w:jc w:val="both"/>
        <w:rPr>
          <w:sz w:val="28"/>
          <w:szCs w:val="28"/>
        </w:rPr>
      </w:pPr>
      <w:r w:rsidRPr="00B649F3">
        <w:rPr>
          <w:sz w:val="28"/>
          <w:szCs w:val="28"/>
        </w:rPr>
        <w:t>CD-диски позволяют получать справочную информацию зачастую гораздо быстрее, чем обеспечивается поиск аналогичных данных в Интернете;</w:t>
      </w:r>
    </w:p>
    <w:p w:rsidR="00A16C86" w:rsidRPr="00B649F3" w:rsidRDefault="00A16C86" w:rsidP="00A16C86">
      <w:pPr>
        <w:spacing w:line="360" w:lineRule="auto"/>
        <w:ind w:firstLine="720"/>
        <w:jc w:val="both"/>
        <w:rPr>
          <w:sz w:val="28"/>
          <w:szCs w:val="28"/>
        </w:rPr>
      </w:pPr>
      <w:r w:rsidRPr="00B649F3">
        <w:rPr>
          <w:sz w:val="28"/>
          <w:szCs w:val="28"/>
        </w:rPr>
        <w:t>одним CD-диском, как сетевым ресурсом в локальной сети, могут одновременно пользоваться несколько пользователей-менеджеров турфирм;</w:t>
      </w:r>
    </w:p>
    <w:p w:rsidR="00A16C86" w:rsidRPr="00B649F3" w:rsidRDefault="00A16C86" w:rsidP="00A16C86">
      <w:pPr>
        <w:spacing w:line="360" w:lineRule="auto"/>
        <w:ind w:firstLine="720"/>
        <w:jc w:val="both"/>
        <w:rPr>
          <w:sz w:val="28"/>
          <w:szCs w:val="28"/>
        </w:rPr>
      </w:pPr>
      <w:r w:rsidRPr="00B649F3">
        <w:rPr>
          <w:sz w:val="28"/>
          <w:szCs w:val="28"/>
        </w:rPr>
        <w:t>CD-диски легко переносятся с одного компьютера на другой, и ими удобно пользоваться как на презентациях, так и на других рекламных мероприятиях;</w:t>
      </w:r>
    </w:p>
    <w:p w:rsidR="00A16C86" w:rsidRPr="00B649F3" w:rsidRDefault="00A16C86" w:rsidP="00A16C86">
      <w:pPr>
        <w:spacing w:line="360" w:lineRule="auto"/>
        <w:ind w:firstLine="720"/>
        <w:jc w:val="both"/>
        <w:rPr>
          <w:sz w:val="28"/>
          <w:szCs w:val="28"/>
        </w:rPr>
      </w:pPr>
      <w:r w:rsidRPr="00B649F3">
        <w:rPr>
          <w:sz w:val="28"/>
          <w:szCs w:val="28"/>
        </w:rPr>
        <w:t>CD-диски представляют собой идеальный рекламно-информационный материал, рассылаемый партнерам и клиентам.</w:t>
      </w:r>
    </w:p>
    <w:p w:rsidR="00A16C86" w:rsidRPr="00E646A5" w:rsidRDefault="00A16C86" w:rsidP="00A16C86">
      <w:pPr>
        <w:spacing w:line="360" w:lineRule="auto"/>
        <w:ind w:firstLine="720"/>
        <w:jc w:val="center"/>
        <w:rPr>
          <w:b/>
          <w:sz w:val="28"/>
          <w:szCs w:val="28"/>
        </w:rPr>
      </w:pPr>
      <w:r>
        <w:rPr>
          <w:b/>
          <w:sz w:val="28"/>
          <w:szCs w:val="28"/>
        </w:rPr>
        <w:t xml:space="preserve">Задания к лабораторной </w:t>
      </w:r>
      <w:r w:rsidRPr="00E646A5">
        <w:rPr>
          <w:b/>
          <w:sz w:val="28"/>
          <w:szCs w:val="28"/>
        </w:rPr>
        <w:t>работ</w:t>
      </w:r>
      <w:r>
        <w:rPr>
          <w:b/>
          <w:sz w:val="28"/>
          <w:szCs w:val="28"/>
        </w:rPr>
        <w:t>е</w:t>
      </w:r>
    </w:p>
    <w:p w:rsidR="00A16C86" w:rsidRPr="00E646A5" w:rsidRDefault="00A16C86" w:rsidP="00A16C86">
      <w:pPr>
        <w:spacing w:line="360" w:lineRule="auto"/>
        <w:ind w:firstLine="720"/>
        <w:jc w:val="both"/>
        <w:rPr>
          <w:b/>
          <w:sz w:val="28"/>
          <w:szCs w:val="28"/>
        </w:rPr>
      </w:pPr>
      <w:r>
        <w:rPr>
          <w:b/>
          <w:sz w:val="28"/>
          <w:szCs w:val="28"/>
        </w:rPr>
        <w:t xml:space="preserve">Задание </w:t>
      </w:r>
      <w:r w:rsidRPr="00E646A5">
        <w:rPr>
          <w:b/>
          <w:sz w:val="28"/>
          <w:szCs w:val="28"/>
        </w:rPr>
        <w:t>№1.</w:t>
      </w:r>
    </w:p>
    <w:p w:rsidR="00A16C86" w:rsidRPr="00B649F3" w:rsidRDefault="00A16C86" w:rsidP="00A16C86">
      <w:pPr>
        <w:spacing w:line="360" w:lineRule="auto"/>
        <w:jc w:val="both"/>
        <w:rPr>
          <w:sz w:val="28"/>
          <w:szCs w:val="28"/>
        </w:rPr>
      </w:pPr>
      <w:r w:rsidRPr="00B649F3">
        <w:rPr>
          <w:sz w:val="28"/>
          <w:szCs w:val="28"/>
        </w:rPr>
        <w:lastRenderedPageBreak/>
        <w:t>Используя программу презентации оформить на слайдах следующий</w:t>
      </w:r>
      <w:r w:rsidRPr="00E646A5">
        <w:rPr>
          <w:sz w:val="28"/>
          <w:szCs w:val="28"/>
        </w:rPr>
        <w:t xml:space="preserve"> </w:t>
      </w:r>
      <w:r w:rsidRPr="00B649F3">
        <w:rPr>
          <w:sz w:val="28"/>
          <w:szCs w:val="28"/>
        </w:rPr>
        <w:t>материал:</w:t>
      </w:r>
      <w:r w:rsidRPr="00E646A5">
        <w:rPr>
          <w:sz w:val="28"/>
          <w:szCs w:val="28"/>
        </w:rPr>
        <w:t xml:space="preserve"> </w:t>
      </w:r>
      <w:r w:rsidR="00B53D86" w:rsidRPr="00B649F3">
        <w:rPr>
          <w:noProof/>
          <w:sz w:val="28"/>
          <w:szCs w:val="28"/>
        </w:rPr>
        <w:drawing>
          <wp:inline distT="0" distB="0" distL="0" distR="0">
            <wp:extent cx="4282440" cy="3276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2440" cy="3276600"/>
                    </a:xfrm>
                    <a:prstGeom prst="rect">
                      <a:avLst/>
                    </a:prstGeom>
                    <a:noFill/>
                    <a:ln>
                      <a:noFill/>
                    </a:ln>
                  </pic:spPr>
                </pic:pic>
              </a:graphicData>
            </a:graphic>
          </wp:inline>
        </w:drawing>
      </w:r>
      <w:r w:rsidRPr="00B649F3">
        <w:rPr>
          <w:sz w:val="28"/>
          <w:szCs w:val="28"/>
        </w:rPr>
        <w:t xml:space="preserve"> </w:t>
      </w:r>
    </w:p>
    <w:p w:rsidR="00A16C86" w:rsidRPr="00B649F3" w:rsidRDefault="00B53D86" w:rsidP="00A16C86">
      <w:pPr>
        <w:spacing w:line="360" w:lineRule="auto"/>
        <w:ind w:firstLine="720"/>
        <w:jc w:val="both"/>
        <w:rPr>
          <w:sz w:val="28"/>
          <w:szCs w:val="28"/>
        </w:rPr>
      </w:pPr>
      <w:r w:rsidRPr="00B649F3">
        <w:rPr>
          <w:noProof/>
          <w:sz w:val="28"/>
          <w:szCs w:val="28"/>
        </w:rPr>
        <w:drawing>
          <wp:inline distT="0" distB="0" distL="0" distR="0">
            <wp:extent cx="4762500" cy="3543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A16C86" w:rsidRPr="00B649F3" w:rsidRDefault="00B53D86" w:rsidP="00A16C86">
      <w:pPr>
        <w:spacing w:line="360" w:lineRule="auto"/>
        <w:ind w:firstLine="720"/>
        <w:jc w:val="both"/>
        <w:rPr>
          <w:sz w:val="28"/>
          <w:szCs w:val="28"/>
        </w:rPr>
      </w:pPr>
      <w:r w:rsidRPr="00B649F3">
        <w:rPr>
          <w:noProof/>
          <w:sz w:val="28"/>
          <w:szCs w:val="28"/>
        </w:rPr>
        <w:lastRenderedPageBreak/>
        <w:drawing>
          <wp:inline distT="0" distB="0" distL="0" distR="0">
            <wp:extent cx="4617720" cy="41452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7720" cy="4145280"/>
                    </a:xfrm>
                    <a:prstGeom prst="rect">
                      <a:avLst/>
                    </a:prstGeom>
                    <a:noFill/>
                    <a:ln>
                      <a:noFill/>
                    </a:ln>
                  </pic:spPr>
                </pic:pic>
              </a:graphicData>
            </a:graphic>
          </wp:inline>
        </w:drawing>
      </w:r>
    </w:p>
    <w:p w:rsidR="00A16C86" w:rsidRPr="00B649F3" w:rsidRDefault="00A16C86" w:rsidP="00A16C86">
      <w:pPr>
        <w:spacing w:line="360" w:lineRule="auto"/>
        <w:ind w:firstLine="720"/>
        <w:jc w:val="both"/>
        <w:rPr>
          <w:sz w:val="28"/>
          <w:szCs w:val="28"/>
        </w:rPr>
      </w:pPr>
    </w:p>
    <w:p w:rsidR="00A16C86" w:rsidRPr="00B649F3" w:rsidRDefault="00B53D86" w:rsidP="00A16C86">
      <w:pPr>
        <w:framePr w:h="3710" w:wrap="notBeside" w:vAnchor="text" w:hAnchor="text" w:xAlign="center" w:y="1"/>
        <w:spacing w:line="360" w:lineRule="auto"/>
        <w:ind w:firstLine="720"/>
        <w:jc w:val="both"/>
        <w:rPr>
          <w:sz w:val="28"/>
          <w:szCs w:val="28"/>
        </w:rPr>
      </w:pPr>
      <w:r w:rsidRPr="00B649F3">
        <w:rPr>
          <w:noProof/>
          <w:sz w:val="28"/>
          <w:szCs w:val="28"/>
        </w:rPr>
        <w:drawing>
          <wp:inline distT="0" distB="0" distL="0" distR="0">
            <wp:extent cx="2895600" cy="2362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5600" cy="2362200"/>
                    </a:xfrm>
                    <a:prstGeom prst="rect">
                      <a:avLst/>
                    </a:prstGeom>
                    <a:noFill/>
                    <a:ln>
                      <a:noFill/>
                    </a:ln>
                  </pic:spPr>
                </pic:pic>
              </a:graphicData>
            </a:graphic>
          </wp:inline>
        </w:drawing>
      </w:r>
    </w:p>
    <w:p w:rsidR="00A16C86" w:rsidRPr="00B649F3" w:rsidRDefault="00A16C86" w:rsidP="00A16C86">
      <w:pPr>
        <w:spacing w:line="360" w:lineRule="auto"/>
        <w:ind w:firstLine="720"/>
        <w:jc w:val="both"/>
        <w:rPr>
          <w:sz w:val="28"/>
          <w:szCs w:val="28"/>
        </w:rPr>
      </w:pPr>
    </w:p>
    <w:p w:rsidR="00A16C86" w:rsidRPr="00E646A5" w:rsidRDefault="00A16C86" w:rsidP="00A16C86">
      <w:pPr>
        <w:spacing w:line="360" w:lineRule="auto"/>
        <w:ind w:firstLine="720"/>
        <w:jc w:val="both"/>
        <w:rPr>
          <w:b/>
          <w:sz w:val="28"/>
          <w:szCs w:val="28"/>
        </w:rPr>
      </w:pPr>
      <w:r>
        <w:rPr>
          <w:b/>
          <w:sz w:val="28"/>
          <w:szCs w:val="28"/>
        </w:rPr>
        <w:t xml:space="preserve">Задание </w:t>
      </w:r>
      <w:r w:rsidRPr="00E646A5">
        <w:rPr>
          <w:b/>
          <w:sz w:val="28"/>
          <w:szCs w:val="28"/>
        </w:rPr>
        <w:t xml:space="preserve"> №2.</w:t>
      </w:r>
    </w:p>
    <w:p w:rsidR="00A16C86" w:rsidRPr="00B649F3" w:rsidRDefault="00A16C86" w:rsidP="00A16C86">
      <w:pPr>
        <w:spacing w:line="360" w:lineRule="auto"/>
        <w:ind w:firstLine="720"/>
        <w:jc w:val="both"/>
        <w:rPr>
          <w:sz w:val="28"/>
          <w:szCs w:val="28"/>
        </w:rPr>
      </w:pPr>
      <w:r w:rsidRPr="00B649F3">
        <w:rPr>
          <w:sz w:val="28"/>
          <w:szCs w:val="28"/>
        </w:rPr>
        <w:t>Оформить в виде презентации материал по одной из стран на выбор, по следующим параметрам:</w:t>
      </w:r>
    </w:p>
    <w:p w:rsidR="00A16C86" w:rsidRPr="00B649F3" w:rsidRDefault="00A16C86" w:rsidP="00A16C86">
      <w:pPr>
        <w:spacing w:line="360" w:lineRule="auto"/>
        <w:ind w:firstLine="720"/>
        <w:jc w:val="both"/>
        <w:rPr>
          <w:sz w:val="28"/>
          <w:szCs w:val="28"/>
        </w:rPr>
      </w:pPr>
      <w:r w:rsidRPr="00B649F3">
        <w:rPr>
          <w:sz w:val="28"/>
          <w:szCs w:val="28"/>
        </w:rPr>
        <w:t>Название, столица</w:t>
      </w:r>
    </w:p>
    <w:p w:rsidR="00A16C86" w:rsidRPr="00B649F3" w:rsidRDefault="00A16C86" w:rsidP="00A16C86">
      <w:pPr>
        <w:spacing w:line="360" w:lineRule="auto"/>
        <w:ind w:firstLine="720"/>
        <w:jc w:val="both"/>
        <w:rPr>
          <w:sz w:val="28"/>
          <w:szCs w:val="28"/>
        </w:rPr>
      </w:pPr>
      <w:r w:rsidRPr="00B649F3">
        <w:rPr>
          <w:sz w:val="28"/>
          <w:szCs w:val="28"/>
        </w:rPr>
        <w:t>Место на карте с выделением территории</w:t>
      </w:r>
    </w:p>
    <w:p w:rsidR="00A16C86" w:rsidRPr="00B649F3" w:rsidRDefault="00A16C86" w:rsidP="00A16C86">
      <w:pPr>
        <w:spacing w:line="360" w:lineRule="auto"/>
        <w:ind w:firstLine="720"/>
        <w:jc w:val="both"/>
        <w:rPr>
          <w:sz w:val="28"/>
          <w:szCs w:val="28"/>
        </w:rPr>
      </w:pPr>
      <w:r w:rsidRPr="00B649F3">
        <w:rPr>
          <w:sz w:val="28"/>
          <w:szCs w:val="28"/>
        </w:rPr>
        <w:t>Население, площадь территории</w:t>
      </w:r>
    </w:p>
    <w:p w:rsidR="00A16C86" w:rsidRPr="00B649F3" w:rsidRDefault="00A16C86" w:rsidP="00A16C86">
      <w:pPr>
        <w:spacing w:line="360" w:lineRule="auto"/>
        <w:ind w:firstLine="720"/>
        <w:jc w:val="both"/>
        <w:rPr>
          <w:sz w:val="28"/>
          <w:szCs w:val="28"/>
        </w:rPr>
      </w:pPr>
      <w:r w:rsidRPr="00B649F3">
        <w:rPr>
          <w:sz w:val="28"/>
          <w:szCs w:val="28"/>
        </w:rPr>
        <w:t>Города-курорты, популярные виды туризма</w:t>
      </w:r>
    </w:p>
    <w:p w:rsidR="00A16C86" w:rsidRPr="00B649F3" w:rsidRDefault="00A16C86" w:rsidP="00A16C86">
      <w:pPr>
        <w:spacing w:line="360" w:lineRule="auto"/>
        <w:ind w:firstLine="720"/>
        <w:jc w:val="both"/>
        <w:rPr>
          <w:sz w:val="28"/>
          <w:szCs w:val="28"/>
        </w:rPr>
      </w:pPr>
      <w:r w:rsidRPr="00B649F3">
        <w:rPr>
          <w:sz w:val="28"/>
          <w:szCs w:val="28"/>
        </w:rPr>
        <w:lastRenderedPageBreak/>
        <w:t>Достопримечательности страны, с кратким описанием</w:t>
      </w:r>
    </w:p>
    <w:p w:rsidR="00A16C86" w:rsidRDefault="00A16C86" w:rsidP="00A16C86">
      <w:pPr>
        <w:spacing w:line="360" w:lineRule="auto"/>
        <w:ind w:firstLine="720"/>
        <w:jc w:val="both"/>
        <w:rPr>
          <w:sz w:val="28"/>
          <w:szCs w:val="28"/>
        </w:rPr>
      </w:pPr>
      <w:r w:rsidRPr="00B649F3">
        <w:rPr>
          <w:sz w:val="28"/>
          <w:szCs w:val="28"/>
        </w:rPr>
        <w:t>Коллаж с интересными местами страны (на ваш выбор, например, необычные отели, зоопарки, аквапарки, пляжи и прочее)</w:t>
      </w:r>
    </w:p>
    <w:p w:rsidR="00A16C86" w:rsidRPr="00680167" w:rsidRDefault="00A16C86" w:rsidP="00A16C86">
      <w:pPr>
        <w:widowControl w:val="0"/>
        <w:suppressAutoHyphens/>
        <w:ind w:left="360"/>
        <w:rPr>
          <w:sz w:val="28"/>
          <w:szCs w:val="28"/>
        </w:rPr>
      </w:pPr>
      <w:r w:rsidRPr="00680167">
        <w:rPr>
          <w:b/>
          <w:sz w:val="28"/>
          <w:szCs w:val="28"/>
        </w:rPr>
        <w:t xml:space="preserve">Задание № </w:t>
      </w:r>
      <w:r w:rsidR="007637AC">
        <w:rPr>
          <w:b/>
          <w:sz w:val="28"/>
          <w:szCs w:val="28"/>
        </w:rPr>
        <w:t>3</w:t>
      </w:r>
      <w:r w:rsidRPr="00680167">
        <w:rPr>
          <w:b/>
          <w:sz w:val="28"/>
          <w:szCs w:val="28"/>
        </w:rPr>
        <w:t>.</w:t>
      </w:r>
      <w:r>
        <w:rPr>
          <w:b/>
          <w:sz w:val="28"/>
          <w:szCs w:val="28"/>
        </w:rPr>
        <w:t xml:space="preserve"> </w:t>
      </w:r>
      <w:r w:rsidRPr="00680167">
        <w:rPr>
          <w:sz w:val="28"/>
          <w:szCs w:val="28"/>
        </w:rPr>
        <w:t>Задание на создание презентации.</w:t>
      </w:r>
    </w:p>
    <w:p w:rsidR="00A16C86" w:rsidRPr="00680167" w:rsidRDefault="00A16C86" w:rsidP="00A16C86">
      <w:pPr>
        <w:widowControl w:val="0"/>
        <w:suppressAutoHyphens/>
        <w:ind w:left="360"/>
        <w:rPr>
          <w:sz w:val="28"/>
          <w:szCs w:val="28"/>
        </w:rPr>
      </w:pPr>
    </w:p>
    <w:p w:rsidR="00A16C86" w:rsidRDefault="00A16C86" w:rsidP="00A16C86">
      <w:pPr>
        <w:widowControl w:val="0"/>
        <w:suppressAutoHyphens/>
        <w:ind w:left="360"/>
        <w:rPr>
          <w:i/>
          <w:sz w:val="28"/>
          <w:szCs w:val="28"/>
        </w:rPr>
      </w:pPr>
      <w:r w:rsidRPr="006875F0">
        <w:rPr>
          <w:i/>
          <w:sz w:val="28"/>
          <w:szCs w:val="28"/>
        </w:rPr>
        <w:t>Создать презентацию на тему: «Моя фирма»</w:t>
      </w:r>
    </w:p>
    <w:p w:rsidR="00A16C86" w:rsidRPr="00680167" w:rsidRDefault="00A16C86" w:rsidP="00A16C86">
      <w:pPr>
        <w:widowControl w:val="0"/>
        <w:suppressAutoHyphens/>
        <w:ind w:left="360"/>
        <w:rPr>
          <w:b/>
          <w:sz w:val="28"/>
          <w:szCs w:val="28"/>
        </w:rPr>
      </w:pPr>
      <w:r w:rsidRPr="00680167">
        <w:rPr>
          <w:b/>
          <w:sz w:val="28"/>
          <w:szCs w:val="28"/>
        </w:rPr>
        <w:t xml:space="preserve">Задание № </w:t>
      </w:r>
      <w:r w:rsidR="007637AC">
        <w:rPr>
          <w:b/>
          <w:sz w:val="28"/>
          <w:szCs w:val="28"/>
        </w:rPr>
        <w:t>4</w:t>
      </w:r>
      <w:r w:rsidRPr="00680167">
        <w:rPr>
          <w:b/>
          <w:sz w:val="28"/>
          <w:szCs w:val="28"/>
        </w:rPr>
        <w:t>.</w:t>
      </w:r>
    </w:p>
    <w:p w:rsidR="00A16C86" w:rsidRPr="00680167" w:rsidRDefault="00A16C86" w:rsidP="00A16C86">
      <w:pPr>
        <w:widowControl w:val="0"/>
        <w:tabs>
          <w:tab w:val="left" w:pos="720"/>
        </w:tabs>
        <w:suppressAutoHyphens/>
        <w:ind w:left="360"/>
        <w:rPr>
          <w:sz w:val="28"/>
          <w:szCs w:val="28"/>
        </w:rPr>
      </w:pPr>
      <w:r w:rsidRPr="00680167">
        <w:rPr>
          <w:sz w:val="28"/>
          <w:szCs w:val="28"/>
        </w:rPr>
        <w:t>Задание на формирование оглавления в текстовом документе.</w:t>
      </w:r>
    </w:p>
    <w:p w:rsidR="00A16C86" w:rsidRDefault="00A16C86" w:rsidP="00A16C86">
      <w:pPr>
        <w:pStyle w:val="allbold"/>
        <w:rPr>
          <w:sz w:val="28"/>
          <w:szCs w:val="28"/>
        </w:rPr>
      </w:pPr>
      <w:r w:rsidRPr="00680167">
        <w:rPr>
          <w:sz w:val="28"/>
          <w:szCs w:val="28"/>
        </w:rPr>
        <w:t>Трудовой кодекс Российской Федерации</w:t>
      </w:r>
    </w:p>
    <w:p w:rsidR="00A16C86" w:rsidRPr="0081273D" w:rsidRDefault="00A16C86" w:rsidP="00A16C86">
      <w:pPr>
        <w:pStyle w:val="allbold"/>
        <w:jc w:val="left"/>
        <w:rPr>
          <w:b w:val="0"/>
          <w:sz w:val="28"/>
          <w:szCs w:val="28"/>
        </w:rPr>
      </w:pPr>
      <w:r w:rsidRPr="0081273D">
        <w:rPr>
          <w:b w:val="0"/>
          <w:sz w:val="28"/>
          <w:szCs w:val="28"/>
        </w:rPr>
        <w:t>ЧАСТЬ ПЕРВАЯ</w:t>
      </w:r>
    </w:p>
    <w:p w:rsidR="00A16C86" w:rsidRPr="0081273D" w:rsidRDefault="00A16C86" w:rsidP="00A16C86">
      <w:pPr>
        <w:pStyle w:val="allbold"/>
        <w:jc w:val="left"/>
        <w:rPr>
          <w:b w:val="0"/>
        </w:rPr>
      </w:pPr>
      <w:r w:rsidRPr="0081273D">
        <w:rPr>
          <w:b w:val="0"/>
        </w:rPr>
        <w:t xml:space="preserve">РАЗДЕЛ I. ОБЩИЕ ПОЛОЖЕНИЯ </w:t>
      </w:r>
    </w:p>
    <w:p w:rsidR="00A16C86" w:rsidRPr="0081273D" w:rsidRDefault="00A16C86" w:rsidP="00A16C86">
      <w:pPr>
        <w:pStyle w:val="allbold"/>
        <w:jc w:val="left"/>
        <w:rPr>
          <w:b w:val="0"/>
          <w:sz w:val="28"/>
          <w:szCs w:val="28"/>
        </w:rPr>
      </w:pPr>
      <w:r w:rsidRPr="0081273D">
        <w:rPr>
          <w:b w:val="0"/>
          <w:sz w:val="28"/>
          <w:szCs w:val="28"/>
        </w:rPr>
        <w:t xml:space="preserve">ГЛАВА 1. ОСНОВНЫЕ НАЧАЛА ТРУДОВОГО ЗАКОНОДАТЕЛЬСТВА </w:t>
      </w:r>
      <w:r w:rsidRPr="0081273D">
        <w:rPr>
          <w:b w:val="0"/>
        </w:rPr>
        <w:t>Статья 1. Цели и задачи трудового законодательства</w:t>
      </w:r>
    </w:p>
    <w:p w:rsidR="00A16C86" w:rsidRPr="00680167" w:rsidRDefault="00A16C86" w:rsidP="00A16C86">
      <w:pPr>
        <w:pStyle w:val="14"/>
        <w:spacing w:before="0" w:beforeAutospacing="0" w:after="0" w:afterAutospacing="0"/>
        <w:ind w:firstLine="709"/>
        <w:jc w:val="both"/>
        <w:rPr>
          <w:sz w:val="28"/>
          <w:szCs w:val="28"/>
        </w:rPr>
      </w:pPr>
      <w:r w:rsidRPr="00680167">
        <w:rPr>
          <w:sz w:val="28"/>
          <w:szCs w:val="28"/>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rsidR="00A16C86" w:rsidRPr="00680167" w:rsidRDefault="00A16C86" w:rsidP="00A16C86">
      <w:pPr>
        <w:pStyle w:val="14"/>
        <w:spacing w:before="0" w:beforeAutospacing="0" w:after="0" w:afterAutospacing="0"/>
        <w:ind w:firstLine="709"/>
        <w:jc w:val="both"/>
        <w:rPr>
          <w:sz w:val="28"/>
          <w:szCs w:val="28"/>
        </w:rPr>
      </w:pPr>
      <w:r w:rsidRPr="00680167">
        <w:rPr>
          <w:sz w:val="28"/>
          <w:szCs w:val="28"/>
        </w:rPr>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организации труда и управлению трудом;</w:t>
      </w:r>
    </w:p>
    <w:p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трудоустройству у данного работодателя;</w:t>
      </w:r>
    </w:p>
    <w:p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профессиональной подготовке, переподготовке и повышению квалификации работников непосредственно у данного работодателя;</w:t>
      </w:r>
    </w:p>
    <w:p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социальному партнерству, ведению коллективных переговоров, заключению коллективных договоров и соглашений;</w:t>
      </w:r>
    </w:p>
    <w:p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материальной ответственности работодателей и работников в сфере труда;</w:t>
      </w:r>
    </w:p>
    <w:p w:rsidR="00A16C86" w:rsidRPr="00680167"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надзору и контролю (в том числе профсоюзному контролю) за соблюдением трудового законодательства (включая законодательство об охране труда);</w:t>
      </w:r>
    </w:p>
    <w:p w:rsidR="00A16C86" w:rsidRPr="00A16C86" w:rsidRDefault="00A16C86" w:rsidP="00CA2772">
      <w:pPr>
        <w:pStyle w:val="14"/>
        <w:numPr>
          <w:ilvl w:val="0"/>
          <w:numId w:val="66"/>
        </w:numPr>
        <w:tabs>
          <w:tab w:val="clear" w:pos="1429"/>
          <w:tab w:val="num" w:pos="1080"/>
        </w:tabs>
        <w:spacing w:before="0" w:beforeAutospacing="0" w:after="0" w:afterAutospacing="0"/>
        <w:ind w:left="1080"/>
        <w:jc w:val="both"/>
        <w:rPr>
          <w:sz w:val="28"/>
          <w:szCs w:val="28"/>
        </w:rPr>
      </w:pPr>
      <w:r w:rsidRPr="00680167">
        <w:rPr>
          <w:sz w:val="28"/>
          <w:szCs w:val="28"/>
        </w:rPr>
        <w:t xml:space="preserve">разрешению трудовых споров. </w:t>
      </w:r>
    </w:p>
    <w:p w:rsidR="00A16C86" w:rsidRDefault="00A16C86" w:rsidP="00A16C86">
      <w:pPr>
        <w:pStyle w:val="14"/>
        <w:spacing w:before="0" w:beforeAutospacing="0" w:after="0" w:afterAutospacing="0"/>
        <w:ind w:left="1080"/>
        <w:jc w:val="both"/>
        <w:rPr>
          <w:sz w:val="28"/>
          <w:szCs w:val="28"/>
          <w:lang w:val="en-US"/>
        </w:rPr>
      </w:pPr>
    </w:p>
    <w:p w:rsidR="00A16C86" w:rsidRPr="00A16C86" w:rsidRDefault="00A16C86" w:rsidP="00A16C86">
      <w:pPr>
        <w:pStyle w:val="14"/>
        <w:spacing w:before="0" w:beforeAutospacing="0" w:after="0" w:afterAutospacing="0"/>
        <w:ind w:left="1080"/>
        <w:jc w:val="both"/>
        <w:rPr>
          <w:b/>
          <w:sz w:val="28"/>
          <w:szCs w:val="28"/>
        </w:rPr>
      </w:pPr>
      <w:r w:rsidRPr="00A16C86">
        <w:rPr>
          <w:b/>
        </w:rPr>
        <w:t>Статья 2. Основные принципы правового регулирования трудовых отношений и иных непосредственно связанных с ними отношений</w:t>
      </w:r>
    </w:p>
    <w:p w:rsidR="00A16C86" w:rsidRPr="00680167" w:rsidRDefault="00A16C86" w:rsidP="00A16C86">
      <w:pPr>
        <w:pStyle w:val="14"/>
        <w:spacing w:before="0" w:beforeAutospacing="0" w:after="0" w:afterAutospacing="0"/>
        <w:ind w:firstLine="709"/>
        <w:jc w:val="both"/>
        <w:rPr>
          <w:sz w:val="28"/>
          <w:szCs w:val="28"/>
        </w:rPr>
      </w:pPr>
      <w:r w:rsidRPr="00680167">
        <w:rPr>
          <w:sz w:val="28"/>
          <w:szCs w:val="28"/>
        </w:rPr>
        <w:lastRenderedPageBreak/>
        <w:t>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w:t>
      </w:r>
    </w:p>
    <w:p w:rsidR="00A16C86" w:rsidRDefault="00A16C86" w:rsidP="00A16C86">
      <w:pPr>
        <w:widowControl w:val="0"/>
        <w:suppressAutoHyphens/>
        <w:ind w:left="360"/>
        <w:rPr>
          <w:i/>
          <w:sz w:val="28"/>
          <w:szCs w:val="28"/>
        </w:rPr>
      </w:pPr>
    </w:p>
    <w:p w:rsidR="00A16C86" w:rsidRPr="00E646A5" w:rsidRDefault="00A16C86" w:rsidP="0034355A">
      <w:pPr>
        <w:spacing w:line="360" w:lineRule="auto"/>
        <w:ind w:firstLine="720"/>
        <w:jc w:val="center"/>
        <w:outlineLvl w:val="0"/>
        <w:rPr>
          <w:b/>
          <w:sz w:val="28"/>
          <w:szCs w:val="28"/>
        </w:rPr>
      </w:pPr>
      <w:bookmarkStart w:id="29" w:name="bookmark11"/>
      <w:bookmarkStart w:id="30" w:name="_Toc440017430"/>
      <w:bookmarkStart w:id="31" w:name="_Toc496007058"/>
      <w:r w:rsidRPr="00E646A5">
        <w:rPr>
          <w:b/>
          <w:i/>
          <w:iCs/>
          <w:sz w:val="28"/>
          <w:szCs w:val="28"/>
        </w:rPr>
        <w:t>Лабораторная  работа №</w:t>
      </w:r>
      <w:r w:rsidR="0034355A" w:rsidRPr="0034355A">
        <w:rPr>
          <w:b/>
          <w:i/>
          <w:iCs/>
          <w:sz w:val="28"/>
          <w:szCs w:val="28"/>
        </w:rPr>
        <w:t>15</w:t>
      </w:r>
      <w:r w:rsidR="0034355A" w:rsidRPr="0034355A">
        <w:rPr>
          <w:b/>
          <w:i/>
          <w:iCs/>
          <w:sz w:val="28"/>
          <w:szCs w:val="28"/>
        </w:rPr>
        <w:br/>
      </w:r>
      <w:r w:rsidRPr="00E646A5">
        <w:rPr>
          <w:b/>
          <w:sz w:val="28"/>
          <w:szCs w:val="28"/>
        </w:rPr>
        <w:t>Технология обработки графической информации</w:t>
      </w:r>
      <w:bookmarkEnd w:id="29"/>
      <w:bookmarkEnd w:id="30"/>
      <w:bookmarkEnd w:id="31"/>
    </w:p>
    <w:p w:rsidR="00A16C86" w:rsidRPr="00B649F3" w:rsidRDefault="00A16C86" w:rsidP="00A16C86">
      <w:pPr>
        <w:spacing w:line="360" w:lineRule="auto"/>
        <w:ind w:firstLine="720"/>
        <w:jc w:val="both"/>
        <w:rPr>
          <w:sz w:val="28"/>
          <w:szCs w:val="28"/>
        </w:rPr>
      </w:pPr>
      <w:r w:rsidRPr="00E646A5">
        <w:rPr>
          <w:b/>
          <w:sz w:val="28"/>
          <w:szCs w:val="28"/>
        </w:rPr>
        <w:t>Цель</w:t>
      </w:r>
      <w:r w:rsidRPr="00B649F3">
        <w:rPr>
          <w:sz w:val="28"/>
          <w:szCs w:val="28"/>
        </w:rPr>
        <w:t>: изучить способы обработки графической информации, для представления информации в будущей профессиональной деятельности</w:t>
      </w:r>
    </w:p>
    <w:p w:rsidR="00A16C86" w:rsidRPr="00E646A5" w:rsidRDefault="00A16C86" w:rsidP="00A16C86">
      <w:pPr>
        <w:spacing w:line="360" w:lineRule="auto"/>
        <w:ind w:firstLine="720"/>
        <w:jc w:val="both"/>
        <w:rPr>
          <w:b/>
          <w:sz w:val="28"/>
          <w:szCs w:val="28"/>
        </w:rPr>
      </w:pPr>
      <w:r w:rsidRPr="00E646A5">
        <w:rPr>
          <w:b/>
          <w:sz w:val="28"/>
          <w:szCs w:val="28"/>
        </w:rPr>
        <w:t>Используемые в работе средства и П/О: ОС Windows, MS Word, Paint</w:t>
      </w:r>
    </w:p>
    <w:p w:rsidR="00A16C86" w:rsidRPr="00B649F3" w:rsidRDefault="00A16C86" w:rsidP="00A16C86">
      <w:pPr>
        <w:spacing w:line="360" w:lineRule="auto"/>
        <w:ind w:firstLine="720"/>
        <w:jc w:val="both"/>
        <w:rPr>
          <w:sz w:val="28"/>
          <w:szCs w:val="28"/>
        </w:rPr>
      </w:pPr>
      <w:r w:rsidRPr="00E646A5">
        <w:rPr>
          <w:b/>
          <w:sz w:val="28"/>
          <w:szCs w:val="28"/>
        </w:rPr>
        <w:t>Предварительная подготовка</w:t>
      </w:r>
      <w:r w:rsidRPr="00B649F3">
        <w:rPr>
          <w:sz w:val="28"/>
          <w:szCs w:val="28"/>
        </w:rPr>
        <w:t>: изучить основные сведения в методическом пособии.</w:t>
      </w:r>
    </w:p>
    <w:p w:rsidR="00A16C86" w:rsidRPr="00E646A5" w:rsidRDefault="00A16C86" w:rsidP="00A16C86">
      <w:pPr>
        <w:spacing w:line="360" w:lineRule="auto"/>
        <w:ind w:firstLine="720"/>
        <w:jc w:val="both"/>
        <w:rPr>
          <w:sz w:val="28"/>
          <w:szCs w:val="28"/>
          <w:u w:val="single"/>
        </w:rPr>
      </w:pPr>
      <w:r w:rsidRPr="00E646A5">
        <w:rPr>
          <w:sz w:val="28"/>
          <w:szCs w:val="28"/>
          <w:u w:val="single"/>
        </w:rPr>
        <w:t>Основные сведения</w:t>
      </w:r>
    </w:p>
    <w:p w:rsidR="00A16C86" w:rsidRPr="00E646A5" w:rsidRDefault="00A16C86" w:rsidP="00A16C86">
      <w:pPr>
        <w:spacing w:line="360" w:lineRule="auto"/>
        <w:ind w:firstLine="720"/>
        <w:jc w:val="both"/>
        <w:rPr>
          <w:sz w:val="28"/>
          <w:szCs w:val="28"/>
          <w:u w:val="single"/>
        </w:rPr>
      </w:pPr>
      <w:r w:rsidRPr="00E646A5">
        <w:rPr>
          <w:sz w:val="28"/>
          <w:szCs w:val="28"/>
          <w:u w:val="single"/>
        </w:rPr>
        <w:t>Обработка графической информации</w:t>
      </w:r>
    </w:p>
    <w:p w:rsidR="00A16C86" w:rsidRPr="00B649F3" w:rsidRDefault="00A16C86" w:rsidP="00A16C86">
      <w:pPr>
        <w:spacing w:line="360" w:lineRule="auto"/>
        <w:ind w:firstLine="720"/>
        <w:jc w:val="both"/>
        <w:rPr>
          <w:sz w:val="28"/>
          <w:szCs w:val="28"/>
        </w:rPr>
      </w:pPr>
      <w:r w:rsidRPr="00B649F3">
        <w:rPr>
          <w:sz w:val="28"/>
          <w:szCs w:val="28"/>
        </w:rPr>
        <w:t>Графическая информация на экране монитора компьютера образуется из точек.</w:t>
      </w:r>
    </w:p>
    <w:p w:rsidR="00A16C86" w:rsidRPr="00B649F3" w:rsidRDefault="00A16C86" w:rsidP="00A16C86">
      <w:pPr>
        <w:spacing w:line="360" w:lineRule="auto"/>
        <w:ind w:firstLine="720"/>
        <w:jc w:val="both"/>
        <w:rPr>
          <w:sz w:val="28"/>
          <w:szCs w:val="28"/>
        </w:rPr>
      </w:pPr>
      <w:r w:rsidRPr="00B649F3">
        <w:rPr>
          <w:sz w:val="28"/>
          <w:szCs w:val="28"/>
        </w:rPr>
        <w:t xml:space="preserve">В графическом режиме экран монитора представляет совокупность светящихся точек - пикселей (“pixel”, от англ. “picture element”). Суммарное количество точек на экране называют </w:t>
      </w:r>
      <w:r w:rsidRPr="00B649F3">
        <w:rPr>
          <w:i/>
          <w:iCs/>
          <w:sz w:val="28"/>
          <w:szCs w:val="28"/>
        </w:rPr>
        <w:t>разрешающей способностью монитора,</w:t>
      </w:r>
      <w:r w:rsidRPr="00B649F3">
        <w:rPr>
          <w:sz w:val="28"/>
          <w:szCs w:val="28"/>
        </w:rPr>
        <w:t xml:space="preserve"> которая зависит также от его типа и режима работы. Единицей измерения в этом случае является количество точек на дюйм (dpi). Разрешающая способность современных дисплеев обычно равна 1280 точкам по горизонтали и 1024 точкам по вертикали, т.е. 1310720 точек.</w:t>
      </w:r>
    </w:p>
    <w:p w:rsidR="00A16C86" w:rsidRPr="00B649F3" w:rsidRDefault="00A16C86" w:rsidP="00A16C86">
      <w:pPr>
        <w:spacing w:line="360" w:lineRule="auto"/>
        <w:ind w:firstLine="720"/>
        <w:jc w:val="both"/>
        <w:rPr>
          <w:sz w:val="28"/>
          <w:szCs w:val="28"/>
        </w:rPr>
      </w:pPr>
      <w:r w:rsidRPr="00B649F3">
        <w:rPr>
          <w:sz w:val="28"/>
          <w:szCs w:val="28"/>
        </w:rPr>
        <w:t>Количество отражаемых цветов зависит от возможностей видеоадаптера и дисплея. Оно может меняться программно. Каждый цвет представляет одно из состояний точки на экране. Цветные изображения имеют режимы: 16, 256, 65536 (high color) и 16 777 216 цветов (true color).</w:t>
      </w:r>
    </w:p>
    <w:p w:rsidR="00A16C86" w:rsidRPr="00B649F3" w:rsidRDefault="00A16C86" w:rsidP="00A16C86">
      <w:pPr>
        <w:spacing w:line="360" w:lineRule="auto"/>
        <w:ind w:firstLine="720"/>
        <w:jc w:val="both"/>
        <w:rPr>
          <w:sz w:val="28"/>
          <w:szCs w:val="28"/>
        </w:rPr>
      </w:pPr>
      <w:r w:rsidRPr="00B649F3">
        <w:rPr>
          <w:sz w:val="28"/>
          <w:szCs w:val="28"/>
        </w:rPr>
        <w:t>Любое компьютерное изображение состоит из набора графических примитивов, которые отражают некоторый графический элемент. Примитивами могут также быть алфавитно-цифровые и любые другие символы.</w:t>
      </w:r>
    </w:p>
    <w:p w:rsidR="00A16C86" w:rsidRPr="00B649F3" w:rsidRDefault="00A16C86" w:rsidP="00A16C86">
      <w:pPr>
        <w:spacing w:line="360" w:lineRule="auto"/>
        <w:ind w:firstLine="720"/>
        <w:jc w:val="both"/>
        <w:rPr>
          <w:sz w:val="28"/>
          <w:szCs w:val="28"/>
        </w:rPr>
      </w:pPr>
      <w:r w:rsidRPr="00B649F3">
        <w:rPr>
          <w:sz w:val="28"/>
          <w:szCs w:val="28"/>
        </w:rPr>
        <w:lastRenderedPageBreak/>
        <w:t>Совокупность графических примитивов, которой можно манипулировать, называют сегментом отображаемой информации. Наряду с сегментом часто используется понятие графический объект.</w:t>
      </w:r>
    </w:p>
    <w:p w:rsidR="00A16C86" w:rsidRPr="00B649F3" w:rsidRDefault="00A16C86" w:rsidP="00A16C86">
      <w:pPr>
        <w:spacing w:line="360" w:lineRule="auto"/>
        <w:ind w:firstLine="720"/>
        <w:jc w:val="both"/>
        <w:rPr>
          <w:sz w:val="28"/>
          <w:szCs w:val="28"/>
        </w:rPr>
      </w:pPr>
      <w:r w:rsidRPr="00B649F3">
        <w:rPr>
          <w:i/>
          <w:iCs/>
          <w:sz w:val="28"/>
          <w:szCs w:val="28"/>
        </w:rPr>
        <w:t>Графический объект</w:t>
      </w:r>
      <w:r w:rsidRPr="00B649F3">
        <w:rPr>
          <w:sz w:val="28"/>
          <w:szCs w:val="28"/>
        </w:rPr>
        <w:t xml:space="preserve"> - это множество примитивов, обладающих одинаковыми визуальными свойствами и статусом, идентифицированных одним именем.</w:t>
      </w:r>
    </w:p>
    <w:p w:rsidR="00A16C86" w:rsidRPr="00B649F3" w:rsidRDefault="00A16C86" w:rsidP="00A16C86">
      <w:pPr>
        <w:spacing w:line="360" w:lineRule="auto"/>
        <w:ind w:firstLine="720"/>
        <w:jc w:val="both"/>
        <w:rPr>
          <w:sz w:val="28"/>
          <w:szCs w:val="28"/>
        </w:rPr>
      </w:pPr>
      <w:r w:rsidRPr="00B649F3">
        <w:rPr>
          <w:sz w:val="28"/>
          <w:szCs w:val="28"/>
        </w:rPr>
        <w:t>Графические изображения технологических процессов на экране компьютера образуют графические интерфейсы WIMPD (Windows, Menu, Pointing Device) - окна, меню, указывающее устройство.</w:t>
      </w:r>
    </w:p>
    <w:p w:rsidR="00A16C86" w:rsidRPr="00B649F3" w:rsidRDefault="00A16C86" w:rsidP="00A16C86">
      <w:pPr>
        <w:spacing w:line="360" w:lineRule="auto"/>
        <w:ind w:firstLine="720"/>
        <w:jc w:val="both"/>
        <w:rPr>
          <w:sz w:val="28"/>
          <w:szCs w:val="28"/>
        </w:rPr>
      </w:pPr>
      <w:r w:rsidRPr="00B649F3">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пользователям хотелось иметь инструмент (интерфейс), позволяющий легко освоить основные процедуры и комфортно работать на компьютере. Так появился графический интерфейс пользователя.</w:t>
      </w:r>
    </w:p>
    <w:p w:rsidR="00A16C86" w:rsidRPr="00B649F3" w:rsidRDefault="00A16C86" w:rsidP="00A16C86">
      <w:pPr>
        <w:spacing w:line="360" w:lineRule="auto"/>
        <w:ind w:firstLine="720"/>
        <w:jc w:val="both"/>
        <w:rPr>
          <w:sz w:val="28"/>
          <w:szCs w:val="28"/>
        </w:rPr>
      </w:pPr>
      <w:r w:rsidRPr="00B649F3">
        <w:rPr>
          <w:sz w:val="28"/>
          <w:szCs w:val="28"/>
        </w:rPr>
        <w:t>Основное преимущество использования графического интерфейса пользователя в операционной системе заключается в том, что он позволяет создавать одинаковые графические изображения для всех устройств, поддерживаемых ОС, реализуя принцип WYSIWYG (What You See Is What You Get - что видим, то и получаем).</w:t>
      </w:r>
    </w:p>
    <w:p w:rsidR="00A16C86" w:rsidRPr="00B649F3" w:rsidRDefault="00A16C86" w:rsidP="00A16C86">
      <w:pPr>
        <w:spacing w:line="360" w:lineRule="auto"/>
        <w:ind w:firstLine="720"/>
        <w:jc w:val="both"/>
        <w:rPr>
          <w:sz w:val="28"/>
          <w:szCs w:val="28"/>
        </w:rPr>
      </w:pPr>
      <w:r w:rsidRPr="00B649F3">
        <w:rPr>
          <w:i/>
          <w:iCs/>
          <w:sz w:val="28"/>
          <w:szCs w:val="28"/>
        </w:rPr>
        <w:t>Графический пользовательский интерфейс</w:t>
      </w:r>
      <w:r w:rsidRPr="00B649F3">
        <w:rPr>
          <w:sz w:val="28"/>
          <w:szCs w:val="28"/>
        </w:rPr>
        <w:t xml:space="preserve"> (Graphical user interface,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пользователя с ЭВМ.</w:t>
      </w:r>
    </w:p>
    <w:p w:rsidR="00A16C86" w:rsidRPr="00B649F3" w:rsidRDefault="00A16C86" w:rsidP="00A16C86">
      <w:pPr>
        <w:spacing w:line="360" w:lineRule="auto"/>
        <w:ind w:firstLine="720"/>
        <w:jc w:val="both"/>
        <w:rPr>
          <w:sz w:val="28"/>
          <w:szCs w:val="28"/>
        </w:rPr>
      </w:pPr>
      <w:r w:rsidRPr="00B649F3">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гиперссылки и полосы прокрутки. Он включает такие понятия, как: рабочий стол, окна, пиктограммы, элементы графического интерфейса, манипуляция указывающим устройством (мышь). Эти визуальные элементы создаются, отображаются и обрабатываются с помощью графических приложений.</w:t>
      </w:r>
    </w:p>
    <w:p w:rsidR="00A16C86" w:rsidRPr="00B649F3" w:rsidRDefault="00A16C86" w:rsidP="00A16C86">
      <w:pPr>
        <w:spacing w:line="360" w:lineRule="auto"/>
        <w:ind w:firstLine="720"/>
        <w:jc w:val="both"/>
        <w:rPr>
          <w:sz w:val="28"/>
          <w:szCs w:val="28"/>
        </w:rPr>
      </w:pPr>
      <w:r w:rsidRPr="00B649F3">
        <w:rPr>
          <w:i/>
          <w:iCs/>
          <w:sz w:val="28"/>
          <w:szCs w:val="28"/>
        </w:rPr>
        <w:lastRenderedPageBreak/>
        <w:t>Графические приложения</w:t>
      </w:r>
      <w:r w:rsidRPr="00B649F3">
        <w:rPr>
          <w:sz w:val="28"/>
          <w:szCs w:val="28"/>
        </w:rPr>
        <w:t xml:space="preserve"> - приложения, в которых используются такие графические элементы, как: псевдокнопки, графический указатель, кнопка и линейка прокрутки.</w:t>
      </w:r>
    </w:p>
    <w:p w:rsidR="00A16C86" w:rsidRPr="00B649F3" w:rsidRDefault="00A16C86" w:rsidP="00A16C86">
      <w:pPr>
        <w:spacing w:line="360" w:lineRule="auto"/>
        <w:ind w:firstLine="720"/>
        <w:jc w:val="both"/>
        <w:rPr>
          <w:sz w:val="28"/>
          <w:szCs w:val="28"/>
        </w:rPr>
      </w:pPr>
      <w:r w:rsidRPr="00B649F3">
        <w:rPr>
          <w:sz w:val="28"/>
          <w:szCs w:val="28"/>
        </w:rPr>
        <w:t>С помощью графического интерфейса пользователь “общается” с компьютером. Такой метод общения или режим называют диалоговым.</w:t>
      </w:r>
    </w:p>
    <w:p w:rsidR="00A16C86" w:rsidRPr="00B649F3" w:rsidRDefault="00A16C86" w:rsidP="00A16C86">
      <w:pPr>
        <w:spacing w:line="360" w:lineRule="auto"/>
        <w:ind w:firstLine="720"/>
        <w:jc w:val="both"/>
        <w:rPr>
          <w:sz w:val="28"/>
          <w:szCs w:val="28"/>
        </w:rPr>
      </w:pPr>
      <w:r w:rsidRPr="00B649F3">
        <w:rPr>
          <w:i/>
          <w:iCs/>
          <w:sz w:val="28"/>
          <w:szCs w:val="28"/>
        </w:rPr>
        <w:t>Диалоговый режим</w:t>
      </w:r>
      <w:r w:rsidRPr="00B649F3">
        <w:rPr>
          <w:sz w:val="28"/>
          <w:szCs w:val="28"/>
        </w:rPr>
        <w:t xml:space="preserve"> - способ взаимодействия пользователя с ЭВМ, при котором происходит непосредственный и двухсторонний обмен информацией, командами или инструкциями между человеком и ЭВМ. Различают активные и пассивные диалоговые режимы.</w:t>
      </w:r>
    </w:p>
    <w:p w:rsidR="00A16C86" w:rsidRPr="00B649F3" w:rsidRDefault="00A16C86" w:rsidP="00A16C86">
      <w:pPr>
        <w:spacing w:line="360" w:lineRule="auto"/>
        <w:ind w:firstLine="720"/>
        <w:jc w:val="both"/>
        <w:rPr>
          <w:sz w:val="28"/>
          <w:szCs w:val="28"/>
        </w:rPr>
      </w:pPr>
      <w:r w:rsidRPr="00B649F3">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возможности оперирования с окнами и их содержимым и др. Например, пользователь может отображать окно во весь экран, уменьшить его до нужного размера и даже до пиктограммы. При этом все действия пользователь выполняет с помощью координатного манипулятора мышь, который стал основным инструментом управления компьютером.</w:t>
      </w:r>
    </w:p>
    <w:p w:rsidR="00A16C86" w:rsidRPr="00B649F3" w:rsidRDefault="00A16C86" w:rsidP="00A16C86">
      <w:pPr>
        <w:spacing w:line="360" w:lineRule="auto"/>
        <w:ind w:firstLine="720"/>
        <w:jc w:val="both"/>
        <w:rPr>
          <w:sz w:val="28"/>
          <w:szCs w:val="28"/>
        </w:rPr>
      </w:pPr>
      <w:r w:rsidRPr="00B649F3">
        <w:rPr>
          <w:sz w:val="28"/>
          <w:szCs w:val="28"/>
        </w:rPr>
        <w:t>Под графической информацией понимают рисунок, чертёж, фотографию, картинку в книге (иллюстрацию) или большую картину, изображение на экране телевизора и т.д.</w:t>
      </w:r>
    </w:p>
    <w:p w:rsidR="00A16C86" w:rsidRPr="00B649F3" w:rsidRDefault="00A16C86" w:rsidP="00A16C86">
      <w:pPr>
        <w:spacing w:line="360" w:lineRule="auto"/>
        <w:ind w:firstLine="720"/>
        <w:jc w:val="both"/>
        <w:rPr>
          <w:sz w:val="28"/>
          <w:szCs w:val="28"/>
        </w:rPr>
      </w:pPr>
      <w:r w:rsidRPr="00B649F3">
        <w:rPr>
          <w:sz w:val="28"/>
          <w:szCs w:val="28"/>
        </w:rPr>
        <w:t>Одним из направлений использования компьютеров является компьютерная графика. Компьютерная графическая форма представления информации характеризуется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рисунка, яркость точек и т.д.</w:t>
      </w:r>
    </w:p>
    <w:p w:rsidR="00A16C86" w:rsidRPr="00B649F3" w:rsidRDefault="00A16C86" w:rsidP="00A16C86">
      <w:pPr>
        <w:spacing w:line="360" w:lineRule="auto"/>
        <w:ind w:firstLine="720"/>
        <w:jc w:val="both"/>
        <w:rPr>
          <w:sz w:val="28"/>
          <w:szCs w:val="28"/>
        </w:rPr>
      </w:pPr>
      <w:r w:rsidRPr="00B649F3">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sidRPr="00B649F3">
        <w:rPr>
          <w:i/>
          <w:iCs/>
          <w:sz w:val="28"/>
          <w:szCs w:val="28"/>
        </w:rPr>
        <w:t>информативна</w:t>
      </w:r>
      <w:r w:rsidRPr="00B649F3">
        <w:rPr>
          <w:sz w:val="28"/>
          <w:szCs w:val="28"/>
        </w:rPr>
        <w:t xml:space="preserve">,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количеством возможных </w:t>
      </w:r>
      <w:r w:rsidRPr="00B649F3">
        <w:rPr>
          <w:sz w:val="28"/>
          <w:szCs w:val="28"/>
        </w:rPr>
        <w:lastRenderedPageBreak/>
        <w:t>изображений в этой клетке. Разрешающая способность изображений измеряется в пикселях и равна произведению точек изображения по горизонтали и вертикали.</w:t>
      </w:r>
    </w:p>
    <w:p w:rsidR="00A16C86" w:rsidRPr="00B649F3" w:rsidRDefault="00A16C86" w:rsidP="00A16C86">
      <w:pPr>
        <w:spacing w:line="360" w:lineRule="auto"/>
        <w:ind w:firstLine="720"/>
        <w:jc w:val="both"/>
        <w:rPr>
          <w:sz w:val="28"/>
          <w:szCs w:val="28"/>
        </w:rPr>
      </w:pPr>
      <w:r w:rsidRPr="00B649F3">
        <w:rPr>
          <w:sz w:val="28"/>
          <w:szCs w:val="28"/>
        </w:rPr>
        <w:t>Как упоминалось выше, в компьютерных программах используется графический интерфейс, предназначенный для отображения различных управляемых элементов на экране компьютера. Эти элементы, а также любые иные электронные (машинные) графические изображения создаются и обрабатываются в специальных компьютерных графических программах, предназначенных для создания машинной графики.</w:t>
      </w:r>
    </w:p>
    <w:p w:rsidR="00A16C86" w:rsidRPr="00B649F3" w:rsidRDefault="00A16C86" w:rsidP="00A16C86">
      <w:pPr>
        <w:spacing w:line="360" w:lineRule="auto"/>
        <w:ind w:firstLine="720"/>
        <w:jc w:val="both"/>
        <w:rPr>
          <w:sz w:val="28"/>
          <w:szCs w:val="28"/>
        </w:rPr>
      </w:pPr>
      <w:r w:rsidRPr="00B649F3">
        <w:rPr>
          <w:i/>
          <w:iCs/>
          <w:sz w:val="28"/>
          <w:szCs w:val="28"/>
        </w:rPr>
        <w:t>Машинная графика</w:t>
      </w:r>
      <w:r w:rsidRPr="00B649F3">
        <w:rPr>
          <w:sz w:val="28"/>
          <w:szCs w:val="28"/>
        </w:rPr>
        <w:t xml:space="preserve"> - это совокупность программных средств, предназначенных для выдачи на дисплей или принтер графических изображений в виде промежуточных и окончательных результатов решения задач, а также для работы с графическими изображениями.</w:t>
      </w:r>
    </w:p>
    <w:p w:rsidR="00A16C86" w:rsidRPr="00B649F3" w:rsidRDefault="00A16C86" w:rsidP="00A16C86">
      <w:pPr>
        <w:spacing w:line="360" w:lineRule="auto"/>
        <w:ind w:firstLine="720"/>
        <w:jc w:val="both"/>
        <w:rPr>
          <w:sz w:val="28"/>
          <w:szCs w:val="28"/>
        </w:rPr>
      </w:pPr>
      <w:r w:rsidRPr="00B649F3">
        <w:rPr>
          <w:sz w:val="28"/>
          <w:szCs w:val="28"/>
        </w:rPr>
        <w:t>Современные графические редакторы предназначены для подготовки и редактирования графических изображений (графиков, эскизов, чертежей, рисунков и др.) и предоставления их пользователям. Широко применяются графические редакторы: Paint, Adobe Paintbrush, Adobe Photoshop, Corel DRAW и Page Maker. Последние два относятся также к издательским программам.</w:t>
      </w:r>
    </w:p>
    <w:p w:rsidR="00A16C86" w:rsidRPr="00B649F3" w:rsidRDefault="00A16C86" w:rsidP="00A16C86">
      <w:pPr>
        <w:spacing w:line="360" w:lineRule="auto"/>
        <w:ind w:firstLine="720"/>
        <w:jc w:val="both"/>
        <w:rPr>
          <w:sz w:val="28"/>
          <w:szCs w:val="28"/>
        </w:rPr>
      </w:pPr>
      <w:r w:rsidRPr="00B649F3">
        <w:rPr>
          <w:sz w:val="28"/>
          <w:szCs w:val="28"/>
        </w:rPr>
        <w:t>Различают растровую, векторную и фрактальную компьютерную графику. Эти виды отличаются принципами формирования изображения. Для каждого из них используется свой способ кодирования.</w:t>
      </w:r>
    </w:p>
    <w:p w:rsidR="00A16C86" w:rsidRPr="00B649F3" w:rsidRDefault="00A16C86" w:rsidP="00A16C86">
      <w:pPr>
        <w:spacing w:line="360" w:lineRule="auto"/>
        <w:ind w:firstLine="720"/>
        <w:jc w:val="both"/>
        <w:rPr>
          <w:sz w:val="28"/>
          <w:szCs w:val="28"/>
        </w:rPr>
      </w:pPr>
      <w:r w:rsidRPr="00B649F3">
        <w:rPr>
          <w:sz w:val="28"/>
          <w:szCs w:val="28"/>
        </w:rPr>
        <w:t xml:space="preserve">Файлы </w:t>
      </w:r>
      <w:r w:rsidRPr="00B649F3">
        <w:rPr>
          <w:i/>
          <w:iCs/>
          <w:sz w:val="28"/>
          <w:szCs w:val="28"/>
        </w:rPr>
        <w:t>растровой</w:t>
      </w:r>
      <w:r w:rsidRPr="00B649F3">
        <w:rPr>
          <w:sz w:val="28"/>
          <w:szCs w:val="28"/>
        </w:rPr>
        <w:t xml:space="preserve"> (или битовой) </w:t>
      </w:r>
      <w:r w:rsidRPr="00B649F3">
        <w:rPr>
          <w:i/>
          <w:iCs/>
          <w:sz w:val="28"/>
          <w:szCs w:val="28"/>
        </w:rPr>
        <w:t>графики</w:t>
      </w:r>
      <w:r w:rsidRPr="00B649F3">
        <w:rPr>
          <w:sz w:val="28"/>
          <w:szCs w:val="28"/>
        </w:rPr>
        <w:t xml:space="preserve"> содержат в определённой последовательности совокупность отдельных точек растровых изображений (“bitmap images”). В качестве графических редакторов, работающих с растровой графикой, используют Paint, Adobe Photoshop и др. Форматы файлов растровой графики (BMP, PCX, GIF, TIFF и JPEG) предусматривают собственные способы кодирования информации о пикселях и другой присущей компьютерным изображениям информации. Кроме того, графические редакторы предлагают собственные форматы графических данных (например, EPS, PSD, PDD, CDR, CMX и др.), которые могут преобразовываться в другие графические форматы с помощью специальных конверторов.</w:t>
      </w:r>
    </w:p>
    <w:p w:rsidR="00A16C86" w:rsidRPr="00B649F3" w:rsidRDefault="00A16C86" w:rsidP="00A16C86">
      <w:pPr>
        <w:spacing w:line="360" w:lineRule="auto"/>
        <w:ind w:firstLine="720"/>
        <w:jc w:val="both"/>
        <w:rPr>
          <w:sz w:val="28"/>
          <w:szCs w:val="28"/>
        </w:rPr>
      </w:pPr>
      <w:r w:rsidRPr="00B649F3">
        <w:rPr>
          <w:sz w:val="28"/>
          <w:szCs w:val="28"/>
        </w:rPr>
        <w:lastRenderedPageBreak/>
        <w:t>Растровую графику применяют при разработке электронных и полиграфических изданий. Иллюстрации, подготовленные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видеокамеры. В Интернете также используются растровые изображения.</w:t>
      </w:r>
    </w:p>
    <w:p w:rsidR="00A16C86" w:rsidRPr="00B649F3" w:rsidRDefault="00A16C86" w:rsidP="00A16C86">
      <w:pPr>
        <w:spacing w:line="360" w:lineRule="auto"/>
        <w:ind w:firstLine="720"/>
        <w:jc w:val="both"/>
        <w:rPr>
          <w:sz w:val="28"/>
          <w:szCs w:val="28"/>
        </w:rPr>
      </w:pPr>
      <w:r w:rsidRPr="00B649F3">
        <w:rPr>
          <w:sz w:val="28"/>
          <w:szCs w:val="28"/>
        </w:rPr>
        <w:t xml:space="preserve">К недостаткам растровых изображений относят большой их объём и невозможность сильного увеличения рисунка, так как становятся видными составляющие его точки. Этот эффект называют </w:t>
      </w:r>
      <w:r w:rsidRPr="00B649F3">
        <w:rPr>
          <w:i/>
          <w:iCs/>
          <w:sz w:val="28"/>
          <w:szCs w:val="28"/>
        </w:rPr>
        <w:t>пикселезацией.</w:t>
      </w:r>
    </w:p>
    <w:p w:rsidR="00A16C86" w:rsidRPr="00B649F3" w:rsidRDefault="00A16C86" w:rsidP="00A16C86">
      <w:pPr>
        <w:spacing w:line="360" w:lineRule="auto"/>
        <w:ind w:firstLine="720"/>
        <w:jc w:val="both"/>
        <w:rPr>
          <w:sz w:val="28"/>
          <w:szCs w:val="28"/>
        </w:rPr>
      </w:pPr>
      <w:r w:rsidRPr="00B649F3">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rsidR="00A16C86" w:rsidRPr="00B649F3" w:rsidRDefault="00A16C86" w:rsidP="00A16C86">
      <w:pPr>
        <w:spacing w:line="360" w:lineRule="auto"/>
        <w:ind w:firstLine="720"/>
        <w:jc w:val="both"/>
        <w:rPr>
          <w:sz w:val="28"/>
          <w:szCs w:val="28"/>
        </w:rPr>
      </w:pPr>
      <w:r w:rsidRPr="00B649F3">
        <w:rPr>
          <w:i/>
          <w:iCs/>
          <w:sz w:val="28"/>
          <w:szCs w:val="28"/>
        </w:rPr>
        <w:t>Векторное изображение</w:t>
      </w:r>
      <w:r w:rsidRPr="00B649F3">
        <w:rPr>
          <w:sz w:val="28"/>
          <w:szCs w:val="28"/>
        </w:rPr>
        <w:t xml:space="preserve"> представляет графический объект, состоящий из элементарных отрезков и дуг. Положение этих элементарных объектов определяется координатами точек и длиной радиуса. При этом основным элементом векторного изображения является не точка, а линия. Следовательно, </w:t>
      </w:r>
      <w:r w:rsidRPr="00B649F3">
        <w:rPr>
          <w:i/>
          <w:iCs/>
          <w:sz w:val="28"/>
          <w:szCs w:val="28"/>
        </w:rPr>
        <w:t>линия</w:t>
      </w:r>
      <w:r w:rsidRPr="00B649F3">
        <w:rPr>
          <w:sz w:val="28"/>
          <w:szCs w:val="28"/>
        </w:rPr>
        <w:t xml:space="preserve"> - элементарный объект векторного изображения.</w:t>
      </w:r>
    </w:p>
    <w:p w:rsidR="00A16C86" w:rsidRPr="00B649F3" w:rsidRDefault="00A16C86" w:rsidP="00A16C86">
      <w:pPr>
        <w:spacing w:line="360" w:lineRule="auto"/>
        <w:ind w:firstLine="720"/>
        <w:jc w:val="both"/>
        <w:rPr>
          <w:sz w:val="28"/>
          <w:szCs w:val="28"/>
        </w:rPr>
      </w:pPr>
      <w:r w:rsidRPr="00B649F3">
        <w:rPr>
          <w:sz w:val="28"/>
          <w:szCs w:val="28"/>
        </w:rPr>
        <w:t xml:space="preserve">Для каждой линии указывается её характер (сплошная, пунктирная, штрих-пунктирная), толщина и цвет. К другим свойствам линии относят её форму. Замкнутые линии можно заполнить каким-нибудь цветом, текстурой или картой. Любая простая линия имеет две вершины, называемые </w:t>
      </w:r>
      <w:r w:rsidRPr="00B649F3">
        <w:rPr>
          <w:i/>
          <w:iCs/>
          <w:sz w:val="28"/>
          <w:szCs w:val="28"/>
        </w:rPr>
        <w:t>узлами.</w:t>
      </w:r>
    </w:p>
    <w:p w:rsidR="00A16C86" w:rsidRPr="00B649F3" w:rsidRDefault="00A16C86" w:rsidP="00A16C86">
      <w:pPr>
        <w:spacing w:line="360" w:lineRule="auto"/>
        <w:ind w:firstLine="720"/>
        <w:jc w:val="both"/>
        <w:rPr>
          <w:sz w:val="28"/>
          <w:szCs w:val="28"/>
        </w:rPr>
      </w:pPr>
      <w:r w:rsidRPr="00B649F3">
        <w:rPr>
          <w:sz w:val="28"/>
          <w:szCs w:val="28"/>
        </w:rPr>
        <w:t>Информация о векторном изображении кодируется как обычная буквенно-цифровая и обрабатывается специальными программами. При каждом отображении векторное изображение перерисовывается компьютером, что несколько замедляет работу, но позволяет получать изображения с высоким разрешением.</w:t>
      </w:r>
    </w:p>
    <w:p w:rsidR="00A16C86" w:rsidRPr="00B649F3" w:rsidRDefault="00A16C86" w:rsidP="00A16C86">
      <w:pPr>
        <w:spacing w:line="360" w:lineRule="auto"/>
        <w:ind w:firstLine="720"/>
        <w:jc w:val="both"/>
        <w:rPr>
          <w:sz w:val="28"/>
          <w:szCs w:val="28"/>
        </w:rPr>
      </w:pPr>
      <w:r w:rsidRPr="00B649F3">
        <w:rPr>
          <w:sz w:val="28"/>
          <w:szCs w:val="28"/>
        </w:rPr>
        <w:t xml:space="preserve">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представляются в виде совокупности элементарных графических объектов. Любой </w:t>
      </w:r>
      <w:r w:rsidRPr="00B649F3">
        <w:rPr>
          <w:sz w:val="28"/>
          <w:szCs w:val="28"/>
        </w:rPr>
        <w:lastRenderedPageBreak/>
        <w:t xml:space="preserve">объект состоит из совокупности связанных линий. Это обстоятельство определило ещё одно название данного явления - </w:t>
      </w:r>
      <w:r w:rsidRPr="00B649F3">
        <w:rPr>
          <w:i/>
          <w:iCs/>
          <w:sz w:val="28"/>
          <w:szCs w:val="28"/>
        </w:rPr>
        <w:t>объектно-ориентированная графика.</w:t>
      </w:r>
    </w:p>
    <w:p w:rsidR="00A16C86" w:rsidRPr="00B649F3" w:rsidRDefault="00A16C86" w:rsidP="00A16C86">
      <w:pPr>
        <w:spacing w:line="360" w:lineRule="auto"/>
        <w:ind w:firstLine="720"/>
        <w:jc w:val="both"/>
        <w:rPr>
          <w:sz w:val="28"/>
          <w:szCs w:val="28"/>
        </w:rPr>
      </w:pPr>
      <w:r w:rsidRPr="00B649F3">
        <w:rPr>
          <w:sz w:val="28"/>
          <w:szCs w:val="28"/>
        </w:rPr>
        <w:t xml:space="preserve">На экран компьютера изображение выводится в виде точек. При этом программа перед выводом изображения производит вычисление координат экранных точек отображаемого объекта. Аналогичные вычисления производятся и при выводе объектов на печать. Это обстоятельство вызвало появление другого названия данного метода - </w:t>
      </w:r>
      <w:r w:rsidRPr="00B649F3">
        <w:rPr>
          <w:i/>
          <w:iCs/>
          <w:sz w:val="28"/>
          <w:szCs w:val="28"/>
        </w:rPr>
        <w:t>вычисляемая графика</w:t>
      </w:r>
      <w:r w:rsidRPr="00B649F3">
        <w:rPr>
          <w:sz w:val="28"/>
          <w:szCs w:val="28"/>
        </w:rPr>
        <w:t>.</w:t>
      </w:r>
    </w:p>
    <w:p w:rsidR="00A16C86" w:rsidRPr="00B649F3" w:rsidRDefault="00A16C86" w:rsidP="00A16C86">
      <w:pPr>
        <w:spacing w:line="360" w:lineRule="auto"/>
        <w:ind w:firstLine="720"/>
        <w:jc w:val="both"/>
        <w:rPr>
          <w:sz w:val="28"/>
          <w:szCs w:val="28"/>
        </w:rPr>
      </w:pPr>
      <w:r w:rsidRPr="00B649F3">
        <w:rPr>
          <w:sz w:val="28"/>
          <w:szCs w:val="28"/>
        </w:rPr>
        <w:t>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геометрических элементов, проще выполняются с помощью векторной графики. При этом размер символов может изменяться в широких пределах. Такие шрифты называют масштабируемыми. Например, технология True Type, разработанная компаниями Microsoft и Apple Computer, описывает способ отображения символов в тексте. Векторные методы также широко применяются в автоматизированных системах проектирования (computer- aided design, CAD), используемых для работы со сложными трёхмерными объектами.</w:t>
      </w:r>
    </w:p>
    <w:p w:rsidR="00A16C86" w:rsidRPr="00B649F3" w:rsidRDefault="00A16C86" w:rsidP="00A16C86">
      <w:pPr>
        <w:spacing w:line="360" w:lineRule="auto"/>
        <w:ind w:firstLine="720"/>
        <w:jc w:val="both"/>
        <w:rPr>
          <w:sz w:val="28"/>
          <w:szCs w:val="28"/>
        </w:rPr>
      </w:pPr>
      <w:r w:rsidRPr="00B649F3">
        <w:rPr>
          <w:sz w:val="28"/>
          <w:szCs w:val="28"/>
        </w:rPr>
        <w:t>Однако векторная технология не позволяет достичь фотографического качества изображений объектов, как при использовании растровых методов.</w:t>
      </w:r>
    </w:p>
    <w:p w:rsidR="00A16C86" w:rsidRPr="00B649F3" w:rsidRDefault="00A16C86" w:rsidP="00A16C86">
      <w:pPr>
        <w:spacing w:line="360" w:lineRule="auto"/>
        <w:ind w:firstLine="720"/>
        <w:jc w:val="both"/>
        <w:rPr>
          <w:sz w:val="28"/>
          <w:szCs w:val="28"/>
        </w:rPr>
      </w:pPr>
      <w:r w:rsidRPr="00B649F3">
        <w:rPr>
          <w:sz w:val="28"/>
          <w:szCs w:val="28"/>
        </w:rPr>
        <w:t>Работать с векторными рисунками можно с помощью редактора Corel DRAW и др. Наиболее популярны векторные форматы: WMF, CDR, DXF.</w:t>
      </w:r>
    </w:p>
    <w:p w:rsidR="00A16C86" w:rsidRPr="00B649F3" w:rsidRDefault="00A16C86" w:rsidP="00A16C86">
      <w:pPr>
        <w:spacing w:line="360" w:lineRule="auto"/>
        <w:ind w:firstLine="720"/>
        <w:jc w:val="both"/>
        <w:rPr>
          <w:sz w:val="28"/>
          <w:szCs w:val="28"/>
        </w:rPr>
      </w:pPr>
      <w:r w:rsidRPr="00B649F3">
        <w:rPr>
          <w:i/>
          <w:iCs/>
          <w:sz w:val="28"/>
          <w:szCs w:val="28"/>
        </w:rPr>
        <w:t>Фрактальные графические изображения</w:t>
      </w:r>
      <w:r w:rsidRPr="00B649F3">
        <w:rPr>
          <w:sz w:val="28"/>
          <w:szCs w:val="28"/>
        </w:rPr>
        <w:t xml:space="preserve"> создаются автоматически с помощью специальных математических вычислений, то есть путём программирования, а не рисования. Фрактальная графика обычно используется в оформительских работах и развлекательных программах.</w:t>
      </w:r>
    </w:p>
    <w:p w:rsidR="00A16C86" w:rsidRPr="00B649F3" w:rsidRDefault="00A16C86" w:rsidP="00A16C86">
      <w:pPr>
        <w:spacing w:line="360" w:lineRule="auto"/>
        <w:ind w:firstLine="720"/>
        <w:jc w:val="both"/>
        <w:rPr>
          <w:sz w:val="28"/>
          <w:szCs w:val="28"/>
        </w:rPr>
      </w:pPr>
      <w:r w:rsidRPr="00B649F3">
        <w:rPr>
          <w:sz w:val="28"/>
          <w:szCs w:val="28"/>
        </w:rPr>
        <w:t>Для просмотра, масштабирования и конвертирования графических файлов используются различные программы. Наиболее популярной из них считается ACD See фирмы ACD System.</w:t>
      </w:r>
    </w:p>
    <w:p w:rsidR="00A16C86" w:rsidRPr="00E646A5" w:rsidRDefault="00A16C86" w:rsidP="00A16C86">
      <w:pPr>
        <w:spacing w:line="360" w:lineRule="auto"/>
        <w:ind w:firstLine="720"/>
        <w:jc w:val="center"/>
        <w:rPr>
          <w:b/>
          <w:sz w:val="28"/>
          <w:szCs w:val="28"/>
          <w:u w:val="single"/>
        </w:rPr>
      </w:pPr>
      <w:r>
        <w:rPr>
          <w:b/>
          <w:sz w:val="28"/>
          <w:szCs w:val="28"/>
          <w:u w:val="single"/>
        </w:rPr>
        <w:t>Задания к лабораторной</w:t>
      </w:r>
      <w:r w:rsidRPr="00E646A5">
        <w:rPr>
          <w:b/>
          <w:sz w:val="28"/>
          <w:szCs w:val="28"/>
          <w:u w:val="single"/>
        </w:rPr>
        <w:t xml:space="preserve"> работ</w:t>
      </w:r>
      <w:r>
        <w:rPr>
          <w:b/>
          <w:sz w:val="28"/>
          <w:szCs w:val="28"/>
          <w:u w:val="single"/>
        </w:rPr>
        <w:t>е.</w:t>
      </w:r>
    </w:p>
    <w:p w:rsidR="00A16C86" w:rsidRPr="00B649F3" w:rsidRDefault="00A16C86" w:rsidP="00A16C86">
      <w:pPr>
        <w:spacing w:line="360" w:lineRule="auto"/>
        <w:ind w:firstLine="720"/>
        <w:jc w:val="both"/>
        <w:rPr>
          <w:sz w:val="28"/>
          <w:szCs w:val="28"/>
        </w:rPr>
      </w:pPr>
      <w:r>
        <w:rPr>
          <w:b/>
          <w:sz w:val="28"/>
          <w:szCs w:val="28"/>
        </w:rPr>
        <w:t xml:space="preserve">Задание </w:t>
      </w:r>
      <w:r w:rsidRPr="00E646A5">
        <w:rPr>
          <w:b/>
          <w:sz w:val="28"/>
          <w:szCs w:val="28"/>
        </w:rPr>
        <w:t xml:space="preserve">№1. </w:t>
      </w:r>
      <w:r w:rsidRPr="00B649F3">
        <w:rPr>
          <w:sz w:val="28"/>
          <w:szCs w:val="28"/>
        </w:rPr>
        <w:t>Выполнить в соответствии с образцом</w:t>
      </w:r>
    </w:p>
    <w:p w:rsidR="00A16C86" w:rsidRPr="00B649F3" w:rsidRDefault="00B53D86" w:rsidP="00A16C86">
      <w:pPr>
        <w:spacing w:line="360" w:lineRule="auto"/>
        <w:ind w:firstLine="720"/>
        <w:jc w:val="both"/>
        <w:rPr>
          <w:sz w:val="28"/>
          <w:szCs w:val="28"/>
        </w:rPr>
      </w:pPr>
      <w:r w:rsidRPr="00B649F3">
        <w:rPr>
          <w:noProof/>
          <w:sz w:val="28"/>
          <w:szCs w:val="28"/>
        </w:rPr>
        <w:lastRenderedPageBreak/>
        <w:drawing>
          <wp:inline distT="0" distB="0" distL="0" distR="0">
            <wp:extent cx="3299460" cy="45262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9460" cy="4526280"/>
                    </a:xfrm>
                    <a:prstGeom prst="rect">
                      <a:avLst/>
                    </a:prstGeom>
                    <a:noFill/>
                    <a:ln>
                      <a:noFill/>
                    </a:ln>
                  </pic:spPr>
                </pic:pic>
              </a:graphicData>
            </a:graphic>
          </wp:inline>
        </w:drawing>
      </w:r>
    </w:p>
    <w:p w:rsidR="00A16C86" w:rsidRPr="00B649F3" w:rsidRDefault="00A16C86" w:rsidP="00A16C86">
      <w:pPr>
        <w:spacing w:line="360" w:lineRule="auto"/>
        <w:ind w:firstLine="720"/>
        <w:jc w:val="both"/>
        <w:rPr>
          <w:sz w:val="28"/>
          <w:szCs w:val="28"/>
        </w:rPr>
      </w:pPr>
    </w:p>
    <w:p w:rsidR="00A16C86" w:rsidRPr="00B649F3" w:rsidRDefault="00A16C86" w:rsidP="00A16C86">
      <w:pPr>
        <w:spacing w:line="360" w:lineRule="auto"/>
        <w:ind w:firstLine="720"/>
        <w:jc w:val="both"/>
        <w:rPr>
          <w:sz w:val="28"/>
          <w:szCs w:val="28"/>
        </w:rPr>
      </w:pPr>
      <w:r>
        <w:rPr>
          <w:b/>
          <w:sz w:val="28"/>
          <w:szCs w:val="28"/>
        </w:rPr>
        <w:t xml:space="preserve">Задание </w:t>
      </w:r>
      <w:r w:rsidRPr="00E646A5">
        <w:rPr>
          <w:b/>
          <w:sz w:val="28"/>
          <w:szCs w:val="28"/>
        </w:rPr>
        <w:t>№2</w:t>
      </w:r>
      <w:r w:rsidRPr="00B649F3">
        <w:rPr>
          <w:sz w:val="28"/>
          <w:szCs w:val="28"/>
        </w:rPr>
        <w:t xml:space="preserve"> Используя графический редактор повторите примеры, предложенные ниже</w:t>
      </w:r>
    </w:p>
    <w:p w:rsidR="00A16C86" w:rsidRPr="00B649F3" w:rsidRDefault="00B53D86" w:rsidP="00A16C86">
      <w:pPr>
        <w:spacing w:line="360" w:lineRule="auto"/>
        <w:ind w:firstLine="720"/>
        <w:jc w:val="both"/>
        <w:rPr>
          <w:sz w:val="28"/>
          <w:szCs w:val="28"/>
        </w:rPr>
      </w:pPr>
      <w:r w:rsidRPr="00B649F3">
        <w:rPr>
          <w:noProof/>
          <w:sz w:val="28"/>
          <w:szCs w:val="28"/>
        </w:rPr>
        <w:drawing>
          <wp:inline distT="0" distB="0" distL="0" distR="0">
            <wp:extent cx="3893820" cy="29565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3820" cy="2956560"/>
                    </a:xfrm>
                    <a:prstGeom prst="rect">
                      <a:avLst/>
                    </a:prstGeom>
                    <a:noFill/>
                    <a:ln>
                      <a:noFill/>
                    </a:ln>
                  </pic:spPr>
                </pic:pic>
              </a:graphicData>
            </a:graphic>
          </wp:inline>
        </w:drawing>
      </w:r>
    </w:p>
    <w:p w:rsidR="00A16C86" w:rsidRPr="00680167" w:rsidRDefault="00A16C86" w:rsidP="00A16C86">
      <w:pPr>
        <w:widowControl w:val="0"/>
        <w:suppressAutoHyphens/>
        <w:ind w:left="360"/>
        <w:rPr>
          <w:sz w:val="28"/>
          <w:szCs w:val="28"/>
        </w:rPr>
      </w:pPr>
      <w:r w:rsidRPr="00680167">
        <w:rPr>
          <w:b/>
          <w:sz w:val="28"/>
          <w:szCs w:val="28"/>
        </w:rPr>
        <w:t>Задание№</w:t>
      </w:r>
      <w:r>
        <w:rPr>
          <w:b/>
          <w:sz w:val="28"/>
          <w:szCs w:val="28"/>
        </w:rPr>
        <w:t xml:space="preserve"> </w:t>
      </w:r>
      <w:r w:rsidR="007637AC">
        <w:rPr>
          <w:b/>
          <w:sz w:val="28"/>
          <w:szCs w:val="28"/>
        </w:rPr>
        <w:t>3</w:t>
      </w:r>
      <w:r w:rsidRPr="00680167">
        <w:rPr>
          <w:b/>
          <w:sz w:val="28"/>
          <w:szCs w:val="28"/>
        </w:rPr>
        <w:t>.</w:t>
      </w:r>
      <w:r>
        <w:rPr>
          <w:b/>
          <w:sz w:val="28"/>
          <w:szCs w:val="28"/>
        </w:rPr>
        <w:t xml:space="preserve"> </w:t>
      </w:r>
      <w:r w:rsidRPr="00680167">
        <w:rPr>
          <w:sz w:val="28"/>
          <w:szCs w:val="28"/>
        </w:rPr>
        <w:t>Задание на вставку рисунка в текстовый документ и форматирование текста.</w:t>
      </w:r>
    </w:p>
    <w:p w:rsidR="00A16C86" w:rsidRPr="00680167" w:rsidRDefault="00A16C86" w:rsidP="00A16C86">
      <w:pPr>
        <w:widowControl w:val="0"/>
        <w:suppressAutoHyphens/>
        <w:ind w:left="360"/>
        <w:rPr>
          <w:b/>
          <w:sz w:val="28"/>
          <w:szCs w:val="28"/>
        </w:rPr>
      </w:pPr>
    </w:p>
    <w:p w:rsidR="00A16C86" w:rsidRPr="00680167" w:rsidRDefault="00B53D86" w:rsidP="00A16C86">
      <w:pPr>
        <w:ind w:left="-540" w:firstLine="540"/>
        <w:jc w:val="both"/>
        <w:rPr>
          <w:sz w:val="28"/>
          <w:szCs w:val="28"/>
        </w:rPr>
      </w:pPr>
      <w:r>
        <w:rPr>
          <w:noProof/>
        </w:rPr>
        <w:lastRenderedPageBreak/>
        <w:drawing>
          <wp:anchor distT="0" distB="0" distL="114300" distR="114300" simplePos="0" relativeHeight="251657728" behindDoc="1" locked="0" layoutInCell="1" allowOverlap="1">
            <wp:simplePos x="0" y="0"/>
            <wp:positionH relativeFrom="column">
              <wp:posOffset>4972050</wp:posOffset>
            </wp:positionH>
            <wp:positionV relativeFrom="paragraph">
              <wp:posOffset>286385</wp:posOffset>
            </wp:positionV>
            <wp:extent cx="914400" cy="1250950"/>
            <wp:effectExtent l="0" t="0" r="0" b="0"/>
            <wp:wrapThrough wrapText="bothSides">
              <wp:wrapPolygon edited="0">
                <wp:start x="0" y="0"/>
                <wp:lineTo x="0" y="21381"/>
                <wp:lineTo x="21150" y="21381"/>
                <wp:lineTo x="21150" y="0"/>
                <wp:lineTo x="0" y="0"/>
              </wp:wrapPolygon>
            </wp:wrapThrough>
            <wp:docPr id="71" name="Рисунок 65" descr="Описание: j02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0292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C86" w:rsidRPr="00680167">
        <w:rPr>
          <w:sz w:val="28"/>
          <w:szCs w:val="28"/>
        </w:rPr>
        <w:t>Например, речное название Истра, как предполагают, очень древнее. В нем можно выделить основу – «стр», от которой образован ряд славянских и балтийских речных терминов:  слово «иструга» - «старица, омут, рукав реки». Слово «струга» на латинском означает «болото» и, наконец, - общеупотребительное слово «струя». Любопытно, что самое древнее название реки Дунай – Истр!</w:t>
      </w:r>
    </w:p>
    <w:p w:rsidR="00A16C86" w:rsidRPr="00680167" w:rsidRDefault="00A16C86" w:rsidP="00A16C86">
      <w:pPr>
        <w:ind w:left="-540" w:firstLine="540"/>
        <w:jc w:val="both"/>
        <w:rPr>
          <w:sz w:val="28"/>
          <w:szCs w:val="28"/>
        </w:rPr>
      </w:pPr>
      <w:r w:rsidRPr="00680167">
        <w:rPr>
          <w:sz w:val="28"/>
          <w:szCs w:val="28"/>
        </w:rPr>
        <w:t xml:space="preserve">Рельеф западного Подмосковья холмистый. В этом районе располагается Смоленско-Московская возвышенность с самыми высокими точками Подмосковья – </w:t>
      </w:r>
      <w:smartTag w:uri="urn:schemas-microsoft-com:office:smarttags" w:element="metricconverter">
        <w:smartTagPr>
          <w:attr w:name="ProductID" w:val="311 метров"/>
        </w:smartTagPr>
        <w:r w:rsidRPr="00680167">
          <w:rPr>
            <w:sz w:val="28"/>
            <w:szCs w:val="28"/>
          </w:rPr>
          <w:t>311 метров</w:t>
        </w:r>
      </w:smartTag>
      <w:r w:rsidRPr="00680167">
        <w:rPr>
          <w:sz w:val="28"/>
          <w:szCs w:val="28"/>
        </w:rPr>
        <w:t xml:space="preserve"> над уровнем моря возле Уваровиц и 298 метров около Волоколамска.</w:t>
      </w:r>
    </w:p>
    <w:p w:rsidR="00A16C86" w:rsidRPr="00680167" w:rsidRDefault="00A16C86" w:rsidP="00A16C86">
      <w:pPr>
        <w:widowControl w:val="0"/>
        <w:suppressAutoHyphens/>
        <w:ind w:left="360"/>
        <w:rPr>
          <w:sz w:val="28"/>
          <w:szCs w:val="28"/>
        </w:rPr>
      </w:pPr>
      <w:r>
        <w:rPr>
          <w:b/>
          <w:sz w:val="28"/>
          <w:szCs w:val="28"/>
        </w:rPr>
        <w:t xml:space="preserve"> </w:t>
      </w:r>
      <w:r w:rsidRPr="00680167">
        <w:rPr>
          <w:b/>
          <w:sz w:val="28"/>
          <w:szCs w:val="28"/>
        </w:rPr>
        <w:t xml:space="preserve">Задание </w:t>
      </w:r>
      <w:r>
        <w:rPr>
          <w:b/>
          <w:sz w:val="28"/>
          <w:szCs w:val="28"/>
        </w:rPr>
        <w:t xml:space="preserve">№ </w:t>
      </w:r>
      <w:r w:rsidR="007637AC">
        <w:rPr>
          <w:b/>
          <w:sz w:val="28"/>
          <w:szCs w:val="28"/>
        </w:rPr>
        <w:t>4</w:t>
      </w:r>
      <w:r w:rsidRPr="00680167">
        <w:rPr>
          <w:b/>
          <w:sz w:val="28"/>
          <w:szCs w:val="28"/>
        </w:rPr>
        <w:t>.</w:t>
      </w:r>
      <w:r>
        <w:rPr>
          <w:b/>
          <w:sz w:val="28"/>
          <w:szCs w:val="28"/>
        </w:rPr>
        <w:t xml:space="preserve"> </w:t>
      </w:r>
      <w:r w:rsidRPr="00680167">
        <w:rPr>
          <w:sz w:val="28"/>
          <w:szCs w:val="28"/>
        </w:rPr>
        <w:t>Задание на оформление фигурного текста</w:t>
      </w:r>
    </w:p>
    <w:p w:rsidR="00A16C86" w:rsidRPr="00680167" w:rsidRDefault="00A16C86" w:rsidP="00A16C86">
      <w:pPr>
        <w:widowControl w:val="0"/>
        <w:suppressAutoHyphens/>
        <w:ind w:left="360"/>
        <w:rPr>
          <w:b/>
          <w:sz w:val="28"/>
          <w:szCs w:val="28"/>
        </w:rPr>
      </w:pPr>
    </w:p>
    <w:p w:rsidR="00A16C86" w:rsidRPr="00680167" w:rsidRDefault="00B53D86" w:rsidP="00A16C86">
      <w:pPr>
        <w:jc w:val="center"/>
        <w:rPr>
          <w:sz w:val="28"/>
          <w:szCs w:val="28"/>
        </w:rPr>
      </w:pPr>
      <w:r>
        <w:rPr>
          <w:noProof/>
          <w:sz w:val="28"/>
          <w:szCs w:val="28"/>
        </w:rPr>
        <mc:AlternateContent>
          <mc:Choice Requires="wps">
            <w:drawing>
              <wp:inline distT="0" distB="0" distL="0" distR="0">
                <wp:extent cx="2324100" cy="609600"/>
                <wp:effectExtent l="0" t="66675" r="76200" b="152400"/>
                <wp:docPr id="1"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609600"/>
                        </a:xfrm>
                        <a:prstGeom prst="rect">
                          <a:avLst/>
                        </a:prstGeom>
                        <a:extLst>
                          <a:ext uri="{AF507438-7753-43E0-B8FC-AC1667EBCBE1}">
                            <a14:hiddenEffects xmlns:a14="http://schemas.microsoft.com/office/drawing/2010/main">
                              <a:effectLst/>
                            </a14:hiddenEffects>
                          </a:ext>
                        </a:extLst>
                      </wps:spPr>
                      <wps:txbx>
                        <w:txbxContent>
                          <w:p w:rsidR="00B53D86" w:rsidRPr="00CE5600" w:rsidRDefault="00B53D86" w:rsidP="00B53D86">
                            <w:pPr>
                              <w:pStyle w:val="af0"/>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E560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id="_x0000_t202" coordsize="21600,21600" o:spt="202" path="m,l,21600r21600,l21600,xe">
                <v:stroke joinstyle="miter"/>
                <v:path gradientshapeok="t" o:connecttype="rect"/>
              </v:shapetype>
              <v:shape id="WordArt 50" o:spid="_x0000_s1026" type="#_x0000_t202" style="width:183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" filled="f" stroked="f">
                <o:lock v:ext="edit" shapetype="t"/>
                <v:textbox style="mso-fit-shape-to-text:t">
                  <w:txbxContent>
                    <w:p w:rsidR="00B53D86" w:rsidRPr="00CE5600" w:rsidRDefault="00B53D86" w:rsidP="00B53D86">
                      <w:pPr>
                        <w:pStyle w:val="af0"/>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E560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v:textbox>
                <w10:anchorlock/>
              </v:shape>
            </w:pict>
          </mc:Fallback>
        </mc:AlternateContent>
      </w:r>
    </w:p>
    <w:p w:rsidR="00A16C86" w:rsidRPr="00680167" w:rsidRDefault="00A16C86" w:rsidP="00A16C86">
      <w:pPr>
        <w:rPr>
          <w:sz w:val="28"/>
          <w:szCs w:val="28"/>
        </w:rPr>
      </w:pPr>
    </w:p>
    <w:p w:rsidR="00A16C86" w:rsidRPr="00680167" w:rsidRDefault="00A16C86" w:rsidP="00A16C86">
      <w:pPr>
        <w:rPr>
          <w:sz w:val="28"/>
          <w:szCs w:val="28"/>
        </w:rPr>
      </w:pPr>
    </w:p>
    <w:p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Дорогие друзья!</w:t>
      </w:r>
    </w:p>
    <w:p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Приглашаю Вас на чаепитие по случаю моего совершеннолетия.</w:t>
      </w:r>
    </w:p>
    <w:p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 xml:space="preserve">Буду ждать Вас 7 января </w:t>
      </w:r>
      <w:smartTag w:uri="urn:schemas-microsoft-com:office:smarttags" w:element="time">
        <w:smartTagPr>
          <w:attr w:name="Minute" w:val="0"/>
          <w:attr w:name="Hour" w:val="14"/>
        </w:smartTagPr>
        <w:r w:rsidRPr="00B53D86">
          <w:rPr>
            <w:outline/>
            <w:color w:val="000000"/>
            <w:sz w:val="28"/>
            <w:szCs w:val="28"/>
            <w14:textOutline w14:w="9525" w14:cap="flat" w14:cmpd="sng" w14:algn="ctr">
              <w14:solidFill>
                <w14:srgbClr w14:val="000000"/>
              </w14:solidFill>
              <w14:prstDash w14:val="solid"/>
              <w14:round/>
            </w14:textOutline>
            <w14:textFill>
              <w14:noFill/>
            </w14:textFill>
          </w:rPr>
          <w:t>в 14</w:t>
        </w:r>
      </w:smartTag>
      <w:r w:rsidRPr="00B53D86">
        <w:rPr>
          <w:outline/>
          <w:color w:val="000000"/>
          <w:sz w:val="28"/>
          <w:szCs w:val="28"/>
          <w14:textOutline w14:w="9525" w14:cap="flat" w14:cmpd="sng" w14:algn="ctr">
            <w14:solidFill>
              <w14:srgbClr w14:val="000000"/>
            </w14:solidFill>
            <w14:prstDash w14:val="solid"/>
            <w14:round/>
          </w14:textOutline>
          <w14:textFill>
            <w14:noFill/>
          </w14:textFill>
        </w:rPr>
        <w:t xml:space="preserve"> часов.</w:t>
      </w:r>
    </w:p>
    <w:p w:rsidR="00A16C86" w:rsidRPr="00B53D86" w:rsidRDefault="00A16C86" w:rsidP="00A16C86">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B53D86">
        <w:rPr>
          <w:outline/>
          <w:color w:val="000000"/>
          <w:sz w:val="28"/>
          <w:szCs w:val="28"/>
          <w14:textOutline w14:w="9525" w14:cap="flat" w14:cmpd="sng" w14:algn="ctr">
            <w14:solidFill>
              <w14:srgbClr w14:val="000000"/>
            </w14:solidFill>
            <w14:prstDash w14:val="solid"/>
            <w14:round/>
          </w14:textOutline>
          <w14:textFill>
            <w14:noFill/>
          </w14:textFill>
        </w:rPr>
        <w:t>Оксана</w:t>
      </w:r>
    </w:p>
    <w:p w:rsidR="00A16C86" w:rsidRPr="006875F0" w:rsidRDefault="00A16C86" w:rsidP="00A16C86">
      <w:pPr>
        <w:spacing w:line="360" w:lineRule="auto"/>
        <w:ind w:firstLine="720"/>
        <w:rPr>
          <w:b/>
          <w:sz w:val="28"/>
          <w:szCs w:val="28"/>
        </w:rPr>
      </w:pPr>
    </w:p>
    <w:p w:rsidR="0034355A" w:rsidRPr="00B8323D" w:rsidRDefault="0034355A" w:rsidP="0034355A">
      <w:pPr>
        <w:spacing w:line="360" w:lineRule="auto"/>
        <w:ind w:firstLine="720"/>
        <w:jc w:val="center"/>
        <w:outlineLvl w:val="0"/>
        <w:rPr>
          <w:b/>
          <w:iCs/>
          <w:sz w:val="28"/>
          <w:szCs w:val="28"/>
        </w:rPr>
      </w:pPr>
      <w:bookmarkStart w:id="32" w:name="_Toc496007059"/>
      <w:r w:rsidRPr="0034355A">
        <w:rPr>
          <w:b/>
          <w:iCs/>
          <w:sz w:val="28"/>
          <w:szCs w:val="28"/>
        </w:rPr>
        <w:t xml:space="preserve">Лабораторная работа № </w:t>
      </w:r>
      <w:r w:rsidRPr="00B8323D">
        <w:rPr>
          <w:b/>
          <w:iCs/>
          <w:sz w:val="28"/>
          <w:szCs w:val="28"/>
        </w:rPr>
        <w:t>16</w:t>
      </w:r>
      <w:bookmarkEnd w:id="32"/>
    </w:p>
    <w:p w:rsidR="0034355A" w:rsidRPr="0034355A" w:rsidRDefault="0034355A" w:rsidP="0034355A">
      <w:pPr>
        <w:spacing w:line="360" w:lineRule="auto"/>
        <w:ind w:firstLine="720"/>
        <w:jc w:val="center"/>
        <w:outlineLvl w:val="0"/>
        <w:rPr>
          <w:b/>
          <w:iCs/>
          <w:sz w:val="28"/>
          <w:szCs w:val="28"/>
        </w:rPr>
      </w:pPr>
      <w:bookmarkStart w:id="33" w:name="_Toc496007060"/>
      <w:r w:rsidRPr="0034355A">
        <w:rPr>
          <w:b/>
          <w:iCs/>
          <w:sz w:val="28"/>
          <w:szCs w:val="28"/>
        </w:rPr>
        <w:t>Локальные компьютерные сети</w:t>
      </w:r>
      <w:bookmarkEnd w:id="33"/>
    </w:p>
    <w:p w:rsidR="0034355A" w:rsidRPr="009327EF" w:rsidRDefault="0034355A" w:rsidP="0034355A">
      <w:pPr>
        <w:spacing w:line="360" w:lineRule="auto"/>
        <w:ind w:left="360"/>
        <w:rPr>
          <w:sz w:val="28"/>
          <w:szCs w:val="28"/>
        </w:rPr>
      </w:pPr>
      <w:r w:rsidRPr="009327EF">
        <w:rPr>
          <w:b/>
          <w:color w:val="000000"/>
          <w:sz w:val="32"/>
          <w:szCs w:val="32"/>
        </w:rPr>
        <w:t>Цель работы:</w:t>
      </w:r>
      <w:r w:rsidRPr="005448E8">
        <w:rPr>
          <w:b/>
          <w:color w:val="000000"/>
          <w:sz w:val="28"/>
          <w:szCs w:val="28"/>
        </w:rPr>
        <w:t xml:space="preserve"> </w:t>
      </w:r>
      <w:r w:rsidRPr="009327EF">
        <w:rPr>
          <w:sz w:val="28"/>
          <w:szCs w:val="28"/>
        </w:rPr>
        <w:t>обучить способам обмена файлами в локальной сети компьютер</w:t>
      </w:r>
      <w:r>
        <w:rPr>
          <w:sz w:val="28"/>
          <w:szCs w:val="28"/>
        </w:rPr>
        <w:t>ного класса</w:t>
      </w:r>
    </w:p>
    <w:p w:rsidR="0034355A" w:rsidRDefault="0034355A" w:rsidP="0034355A">
      <w:pPr>
        <w:spacing w:line="360" w:lineRule="auto"/>
        <w:ind w:left="360"/>
      </w:pPr>
    </w:p>
    <w:p w:rsidR="0034355A" w:rsidRPr="00300C93" w:rsidRDefault="0034355A" w:rsidP="00CA2772">
      <w:pPr>
        <w:widowControl w:val="0"/>
        <w:numPr>
          <w:ilvl w:val="0"/>
          <w:numId w:val="69"/>
        </w:numPr>
        <w:spacing w:line="360" w:lineRule="auto"/>
        <w:jc w:val="both"/>
        <w:rPr>
          <w:b/>
          <w:color w:val="000000"/>
          <w:sz w:val="32"/>
          <w:szCs w:val="28"/>
        </w:rPr>
      </w:pPr>
      <w:r w:rsidRPr="005448E8">
        <w:rPr>
          <w:b/>
          <w:color w:val="000000"/>
          <w:sz w:val="32"/>
          <w:szCs w:val="28"/>
        </w:rPr>
        <w:t>Теоретическое обоснование</w:t>
      </w:r>
    </w:p>
    <w:p w:rsidR="0034355A" w:rsidRDefault="0034355A" w:rsidP="00302ABB">
      <w:pPr>
        <w:widowControl w:val="0"/>
        <w:spacing w:line="360" w:lineRule="auto"/>
        <w:ind w:firstLine="709"/>
        <w:rPr>
          <w:b/>
          <w:sz w:val="32"/>
          <w:szCs w:val="28"/>
        </w:rPr>
      </w:pPr>
      <w:r w:rsidRPr="001B28A8">
        <w:rPr>
          <w:b/>
          <w:color w:val="000F27"/>
          <w:sz w:val="28"/>
          <w:szCs w:val="28"/>
        </w:rPr>
        <w:t>Локальные компьютерные сети.</w:t>
      </w:r>
      <w:r w:rsidRPr="001B28A8">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w:t>
      </w:r>
      <w:r>
        <w:rPr>
          <w:color w:val="000F27"/>
          <w:sz w:val="28"/>
          <w:szCs w:val="28"/>
        </w:rPr>
        <w:t xml:space="preserve">мпьютеров) или в одном здании. </w:t>
      </w:r>
      <w:r w:rsidRPr="001B28A8">
        <w:rPr>
          <w:color w:val="000F27"/>
          <w:sz w:val="28"/>
          <w:szCs w:val="28"/>
        </w:rPr>
        <w:t>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w:t>
      </w:r>
      <w:r>
        <w:rPr>
          <w:color w:val="000F27"/>
          <w:sz w:val="28"/>
          <w:szCs w:val="28"/>
        </w:rPr>
        <w:t xml:space="preserve">выми. </w:t>
      </w:r>
      <w:r w:rsidRPr="001B28A8">
        <w:rPr>
          <w:color w:val="000F27"/>
          <w:sz w:val="28"/>
          <w:szCs w:val="28"/>
        </w:rPr>
        <w:t xml:space="preserve">Если к локальной сети подключено более десяти компьютеров, </w:t>
      </w:r>
      <w:r w:rsidRPr="001B28A8">
        <w:rPr>
          <w:color w:val="000F27"/>
          <w:sz w:val="28"/>
          <w:szCs w:val="28"/>
        </w:rPr>
        <w:lastRenderedPageBreak/>
        <w:t>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w:t>
      </w:r>
      <w:r>
        <w:rPr>
          <w:color w:val="000F27"/>
          <w:sz w:val="28"/>
          <w:szCs w:val="28"/>
        </w:rPr>
        <w:t xml:space="preserve">ть — сетью на основе серверов. </w:t>
      </w:r>
      <w:r w:rsidRPr="001B28A8">
        <w:rPr>
          <w:color w:val="000F27"/>
          <w:sz w:val="28"/>
          <w:szCs w:val="28"/>
        </w:rPr>
        <w:t>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r w:rsidRPr="001B28A8">
        <w:rPr>
          <w:color w:val="000F27"/>
          <w:sz w:val="28"/>
          <w:szCs w:val="28"/>
        </w:rPr>
        <w:br/>
      </w:r>
      <w:r w:rsidRPr="005448E8">
        <w:rPr>
          <w:b/>
          <w:sz w:val="32"/>
          <w:szCs w:val="28"/>
        </w:rPr>
        <w:t>2. Методика и порядок выполнения работы</w:t>
      </w:r>
    </w:p>
    <w:p w:rsidR="0034355A" w:rsidRPr="00C74642" w:rsidRDefault="0034355A" w:rsidP="0034355A">
      <w:pPr>
        <w:spacing w:line="360" w:lineRule="auto"/>
        <w:ind w:firstLine="709"/>
        <w:rPr>
          <w:sz w:val="28"/>
          <w:szCs w:val="28"/>
        </w:rPr>
      </w:pPr>
      <w:r w:rsidRPr="00C74642">
        <w:rPr>
          <w:sz w:val="28"/>
          <w:szCs w:val="28"/>
        </w:rPr>
        <w:t xml:space="preserve">У вас в компьютерном классе находится пять компьютеров. Придумайте различные способы соединения их в сеть. </w:t>
      </w:r>
    </w:p>
    <w:p w:rsidR="0034355A" w:rsidRPr="00C74642" w:rsidRDefault="0034355A" w:rsidP="0034355A">
      <w:pPr>
        <w:spacing w:line="360" w:lineRule="auto"/>
        <w:rPr>
          <w:sz w:val="28"/>
          <w:szCs w:val="28"/>
        </w:rPr>
      </w:pPr>
      <w:r w:rsidRPr="00C74642">
        <w:rPr>
          <w:sz w:val="28"/>
          <w:szCs w:val="28"/>
        </w:rPr>
        <w:t xml:space="preserve">Нарисуйте рисунки. </w:t>
      </w:r>
      <w:r>
        <w:rPr>
          <w:sz w:val="28"/>
          <w:szCs w:val="28"/>
        </w:rPr>
        <w:t xml:space="preserve"> </w:t>
      </w:r>
      <w:r w:rsidRPr="00C74642">
        <w:rPr>
          <w:sz w:val="28"/>
          <w:szCs w:val="28"/>
        </w:rPr>
        <w:t>Найдите способ, обеспечивающий самый короткий маршрут передачи информации между любыми двумя абонентами.</w:t>
      </w:r>
    </w:p>
    <w:p w:rsidR="0034355A" w:rsidRDefault="0034355A" w:rsidP="0034355A"/>
    <w:p w:rsidR="0034355A" w:rsidRDefault="00B53D86" w:rsidP="0034355A">
      <w:pPr>
        <w:jc w:val="center"/>
      </w:pPr>
      <w:r w:rsidRPr="008B5767">
        <w:rPr>
          <w:noProof/>
        </w:rPr>
        <w:drawing>
          <wp:inline distT="0" distB="0" distL="0" distR="0">
            <wp:extent cx="3436620" cy="1950720"/>
            <wp:effectExtent l="0" t="0" r="0" b="0"/>
            <wp:docPr id="64" name="Рисунок 64"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6620" cy="1950720"/>
                    </a:xfrm>
                    <a:prstGeom prst="rect">
                      <a:avLst/>
                    </a:prstGeom>
                    <a:noFill/>
                    <a:ln>
                      <a:noFill/>
                    </a:ln>
                  </pic:spPr>
                </pic:pic>
              </a:graphicData>
            </a:graphic>
          </wp:inline>
        </w:drawing>
      </w:r>
    </w:p>
    <w:p w:rsidR="0034355A" w:rsidRDefault="0034355A" w:rsidP="0034355A">
      <w:pPr>
        <w:jc w:val="center"/>
      </w:pPr>
    </w:p>
    <w:p w:rsidR="0034355A" w:rsidRPr="00C74642" w:rsidRDefault="0034355A" w:rsidP="0034355A">
      <w:pPr>
        <w:spacing w:line="360" w:lineRule="auto"/>
        <w:rPr>
          <w:sz w:val="28"/>
          <w:szCs w:val="28"/>
        </w:rPr>
      </w:pPr>
      <w:r w:rsidRPr="00C74642">
        <w:rPr>
          <w:sz w:val="28"/>
          <w:szCs w:val="28"/>
        </w:rPr>
        <w:t>Рисунок 1</w:t>
      </w:r>
      <w:r>
        <w:rPr>
          <w:sz w:val="28"/>
          <w:szCs w:val="28"/>
        </w:rPr>
        <w:t xml:space="preserve"> </w:t>
      </w:r>
      <w:r w:rsidRPr="00C74642">
        <w:rPr>
          <w:sz w:val="28"/>
          <w:szCs w:val="28"/>
        </w:rPr>
        <w:t xml:space="preserve"> Последовательное</w:t>
      </w:r>
      <w:r>
        <w:rPr>
          <w:sz w:val="28"/>
          <w:szCs w:val="28"/>
        </w:rPr>
        <w:t xml:space="preserve"> соединение</w:t>
      </w:r>
      <w:r w:rsidRPr="00C74642">
        <w:rPr>
          <w:sz w:val="28"/>
          <w:szCs w:val="28"/>
        </w:rPr>
        <w:t>, по общей шине - все компьютеры подключены к одному кабелю.</w:t>
      </w:r>
    </w:p>
    <w:p w:rsidR="0034355A" w:rsidRPr="008B5767" w:rsidRDefault="0034355A" w:rsidP="0034355A">
      <w:pPr>
        <w:jc w:val="center"/>
      </w:pPr>
    </w:p>
    <w:p w:rsidR="0034355A" w:rsidRDefault="0034355A" w:rsidP="0034355A"/>
    <w:p w:rsidR="0034355A" w:rsidRDefault="00B53D86" w:rsidP="0034355A">
      <w:pPr>
        <w:jc w:val="center"/>
      </w:pPr>
      <w:r w:rsidRPr="008B5767">
        <w:rPr>
          <w:noProof/>
        </w:rPr>
        <w:lastRenderedPageBreak/>
        <w:drawing>
          <wp:inline distT="0" distB="0" distL="0" distR="0">
            <wp:extent cx="3787140" cy="2506980"/>
            <wp:effectExtent l="0" t="0" r="0" b="0"/>
            <wp:docPr id="65" name="Рисунок 6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7140" cy="2506980"/>
                    </a:xfrm>
                    <a:prstGeom prst="rect">
                      <a:avLst/>
                    </a:prstGeom>
                    <a:noFill/>
                    <a:ln>
                      <a:noFill/>
                    </a:ln>
                  </pic:spPr>
                </pic:pic>
              </a:graphicData>
            </a:graphic>
          </wp:inline>
        </w:drawing>
      </w:r>
    </w:p>
    <w:p w:rsidR="0034355A" w:rsidRPr="002A4E02" w:rsidRDefault="0034355A" w:rsidP="0034355A">
      <w:pPr>
        <w:spacing w:line="360" w:lineRule="auto"/>
        <w:rPr>
          <w:sz w:val="28"/>
          <w:szCs w:val="28"/>
        </w:rPr>
      </w:pPr>
      <w:r>
        <w:rPr>
          <w:sz w:val="28"/>
          <w:szCs w:val="28"/>
        </w:rPr>
        <w:t xml:space="preserve">Рисунок 2 </w:t>
      </w:r>
      <w:r w:rsidRPr="003820D6">
        <w:rPr>
          <w:sz w:val="28"/>
          <w:szCs w:val="28"/>
        </w:rPr>
        <w:t>Последовательное кольцом - каждый компьютер, соединён друг с другом, сигнал, несущий информацию идёт по кругу .</w:t>
      </w:r>
    </w:p>
    <w:p w:rsidR="0034355A" w:rsidRPr="008B5767" w:rsidRDefault="0034355A" w:rsidP="0034355A"/>
    <w:p w:rsidR="0034355A" w:rsidRDefault="00B53D86" w:rsidP="0034355A">
      <w:pPr>
        <w:jc w:val="center"/>
      </w:pPr>
      <w:r w:rsidRPr="008B5767">
        <w:rPr>
          <w:noProof/>
        </w:rPr>
        <w:drawing>
          <wp:inline distT="0" distB="0" distL="0" distR="0">
            <wp:extent cx="3985260" cy="2194560"/>
            <wp:effectExtent l="0" t="0" r="0" b="0"/>
            <wp:docPr id="66" name="Рисунок 66"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5260" cy="2194560"/>
                    </a:xfrm>
                    <a:prstGeom prst="rect">
                      <a:avLst/>
                    </a:prstGeom>
                    <a:noFill/>
                    <a:ln>
                      <a:noFill/>
                    </a:ln>
                  </pic:spPr>
                </pic:pic>
              </a:graphicData>
            </a:graphic>
          </wp:inline>
        </w:drawing>
      </w:r>
    </w:p>
    <w:p w:rsidR="0034355A" w:rsidRDefault="0034355A" w:rsidP="0034355A"/>
    <w:p w:rsidR="0034355A" w:rsidRPr="002A4E02" w:rsidRDefault="0034355A" w:rsidP="0034355A">
      <w:pPr>
        <w:spacing w:line="360" w:lineRule="auto"/>
        <w:rPr>
          <w:sz w:val="28"/>
          <w:szCs w:val="28"/>
        </w:rPr>
      </w:pPr>
      <w:r>
        <w:rPr>
          <w:sz w:val="28"/>
          <w:szCs w:val="28"/>
        </w:rPr>
        <w:t xml:space="preserve">Рисунок 3 </w:t>
      </w:r>
      <w:r w:rsidRPr="002A4E02">
        <w:rPr>
          <w:sz w:val="28"/>
          <w:szCs w:val="28"/>
        </w:rPr>
        <w:t>Соединение звездой - используется отдельный кабель для каждого компьютера, проложенный от центрального устройства .</w:t>
      </w:r>
    </w:p>
    <w:p w:rsidR="0034355A" w:rsidRDefault="0034355A" w:rsidP="0034355A"/>
    <w:p w:rsidR="0034355A" w:rsidRDefault="0034355A" w:rsidP="0034355A"/>
    <w:p w:rsidR="0034355A" w:rsidRDefault="00B53D86" w:rsidP="0034355A">
      <w:pPr>
        <w:jc w:val="center"/>
      </w:pPr>
      <w:r w:rsidRPr="008B5767">
        <w:rPr>
          <w:noProof/>
        </w:rPr>
        <w:drawing>
          <wp:inline distT="0" distB="0" distL="0" distR="0">
            <wp:extent cx="3436620" cy="2849880"/>
            <wp:effectExtent l="0" t="0" r="0" b="0"/>
            <wp:docPr id="67" name="Рисунок 67"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36620" cy="2849880"/>
                    </a:xfrm>
                    <a:prstGeom prst="rect">
                      <a:avLst/>
                    </a:prstGeom>
                    <a:noFill/>
                    <a:ln>
                      <a:noFill/>
                    </a:ln>
                  </pic:spPr>
                </pic:pic>
              </a:graphicData>
            </a:graphic>
          </wp:inline>
        </w:drawing>
      </w:r>
    </w:p>
    <w:p w:rsidR="0034355A" w:rsidRPr="00D71681" w:rsidRDefault="0034355A" w:rsidP="0034355A">
      <w:pPr>
        <w:spacing w:line="360" w:lineRule="auto"/>
        <w:rPr>
          <w:sz w:val="28"/>
          <w:szCs w:val="28"/>
        </w:rPr>
      </w:pPr>
      <w:r>
        <w:rPr>
          <w:sz w:val="28"/>
          <w:szCs w:val="28"/>
        </w:rPr>
        <w:lastRenderedPageBreak/>
        <w:t xml:space="preserve">Рисунок 4 </w:t>
      </w:r>
      <w:r w:rsidRPr="00D71681">
        <w:rPr>
          <w:sz w:val="28"/>
          <w:szCs w:val="28"/>
        </w:rPr>
        <w:t>Древовидное соединение</w:t>
      </w:r>
      <w:r>
        <w:rPr>
          <w:sz w:val="28"/>
          <w:szCs w:val="28"/>
        </w:rPr>
        <w:t xml:space="preserve"> </w:t>
      </w:r>
      <w:r w:rsidRPr="00D71681">
        <w:rPr>
          <w:sz w:val="28"/>
          <w:szCs w:val="28"/>
        </w:rPr>
        <w:t>- имеется один центральный сервер для всей сети и несколько файловых серверов для разных рабочих групп .</w:t>
      </w:r>
    </w:p>
    <w:p w:rsidR="0034355A" w:rsidRDefault="0034355A" w:rsidP="0034355A"/>
    <w:p w:rsidR="0034355A" w:rsidRPr="0034355A" w:rsidRDefault="0034355A" w:rsidP="0034355A">
      <w:pPr>
        <w:rPr>
          <w:b/>
        </w:rPr>
      </w:pPr>
      <w:r w:rsidRPr="0034355A">
        <w:rPr>
          <w:b/>
          <w:sz w:val="28"/>
          <w:szCs w:val="28"/>
        </w:rPr>
        <w:t>Задание для лабораторной работы</w:t>
      </w:r>
    </w:p>
    <w:p w:rsidR="0034355A" w:rsidRDefault="0034355A" w:rsidP="0034355A">
      <w: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34355A" w:rsidRPr="00D71681" w:rsidTr="00F96174">
        <w:tc>
          <w:tcPr>
            <w:tcW w:w="3528" w:type="dxa"/>
          </w:tcPr>
          <w:p w:rsidR="0034355A" w:rsidRPr="00D71681" w:rsidRDefault="0034355A" w:rsidP="00F96174">
            <w:pPr>
              <w:rPr>
                <w:sz w:val="28"/>
                <w:szCs w:val="28"/>
              </w:rPr>
            </w:pPr>
            <w:r w:rsidRPr="00D71681">
              <w:rPr>
                <w:sz w:val="28"/>
                <w:szCs w:val="28"/>
              </w:rPr>
              <w:t>Критерии оценки сети</w:t>
            </w:r>
          </w:p>
        </w:tc>
        <w:tc>
          <w:tcPr>
            <w:tcW w:w="1229" w:type="dxa"/>
          </w:tcPr>
          <w:p w:rsidR="0034355A" w:rsidRPr="00D71681" w:rsidRDefault="0034355A" w:rsidP="00F96174">
            <w:pPr>
              <w:rPr>
                <w:sz w:val="28"/>
                <w:szCs w:val="28"/>
              </w:rPr>
            </w:pPr>
            <w:r w:rsidRPr="00D71681">
              <w:rPr>
                <w:sz w:val="28"/>
                <w:szCs w:val="28"/>
              </w:rPr>
              <w:t>Шинная</w:t>
            </w:r>
          </w:p>
        </w:tc>
        <w:tc>
          <w:tcPr>
            <w:tcW w:w="1291" w:type="dxa"/>
          </w:tcPr>
          <w:p w:rsidR="0034355A" w:rsidRPr="00D71681" w:rsidRDefault="0034355A" w:rsidP="00F96174">
            <w:pPr>
              <w:rPr>
                <w:sz w:val="28"/>
                <w:szCs w:val="28"/>
              </w:rPr>
            </w:pPr>
            <w:r w:rsidRPr="00D71681">
              <w:rPr>
                <w:sz w:val="28"/>
                <w:szCs w:val="28"/>
              </w:rPr>
              <w:t>Кольцевая</w:t>
            </w:r>
          </w:p>
        </w:tc>
        <w:tc>
          <w:tcPr>
            <w:tcW w:w="1440" w:type="dxa"/>
          </w:tcPr>
          <w:p w:rsidR="0034355A" w:rsidRPr="00D71681" w:rsidRDefault="0034355A" w:rsidP="00F96174">
            <w:pPr>
              <w:rPr>
                <w:sz w:val="28"/>
                <w:szCs w:val="28"/>
              </w:rPr>
            </w:pPr>
            <w:r w:rsidRPr="00D71681">
              <w:rPr>
                <w:sz w:val="28"/>
                <w:szCs w:val="28"/>
              </w:rPr>
              <w:t>Звезда</w:t>
            </w:r>
          </w:p>
        </w:tc>
        <w:tc>
          <w:tcPr>
            <w:tcW w:w="1620" w:type="dxa"/>
          </w:tcPr>
          <w:p w:rsidR="0034355A" w:rsidRPr="00D71681" w:rsidRDefault="0034355A" w:rsidP="00F96174">
            <w:pPr>
              <w:rPr>
                <w:sz w:val="28"/>
                <w:szCs w:val="28"/>
              </w:rPr>
            </w:pPr>
            <w:r w:rsidRPr="00D71681">
              <w:rPr>
                <w:sz w:val="28"/>
                <w:szCs w:val="28"/>
              </w:rPr>
              <w:t>Древовидная</w:t>
            </w:r>
          </w:p>
        </w:tc>
      </w:tr>
      <w:tr w:rsidR="0034355A" w:rsidRPr="00D71681" w:rsidTr="00F96174">
        <w:tc>
          <w:tcPr>
            <w:tcW w:w="3528" w:type="dxa"/>
          </w:tcPr>
          <w:p w:rsidR="0034355A" w:rsidRPr="00D71681" w:rsidRDefault="0034355A" w:rsidP="00F96174">
            <w:pPr>
              <w:rPr>
                <w:sz w:val="28"/>
                <w:szCs w:val="28"/>
              </w:rPr>
            </w:pPr>
            <w:r w:rsidRPr="00D71681">
              <w:rPr>
                <w:sz w:val="28"/>
                <w:szCs w:val="28"/>
              </w:rPr>
              <w:t>Экономические затраты на кабель</w:t>
            </w:r>
            <w:r w:rsidRPr="00D71681">
              <w:rPr>
                <w:sz w:val="28"/>
                <w:szCs w:val="28"/>
              </w:rPr>
              <w:tab/>
            </w:r>
          </w:p>
        </w:tc>
        <w:tc>
          <w:tcPr>
            <w:tcW w:w="1229" w:type="dxa"/>
          </w:tcPr>
          <w:p w:rsidR="0034355A" w:rsidRPr="00D71681" w:rsidRDefault="0034355A" w:rsidP="00F96174">
            <w:pPr>
              <w:rPr>
                <w:sz w:val="28"/>
                <w:szCs w:val="28"/>
              </w:rPr>
            </w:pPr>
          </w:p>
        </w:tc>
        <w:tc>
          <w:tcPr>
            <w:tcW w:w="1291" w:type="dxa"/>
          </w:tcPr>
          <w:p w:rsidR="0034355A" w:rsidRPr="00D71681" w:rsidRDefault="0034355A" w:rsidP="00F96174">
            <w:pPr>
              <w:rPr>
                <w:sz w:val="28"/>
                <w:szCs w:val="28"/>
              </w:rPr>
            </w:pPr>
          </w:p>
        </w:tc>
        <w:tc>
          <w:tcPr>
            <w:tcW w:w="1440" w:type="dxa"/>
          </w:tcPr>
          <w:p w:rsidR="0034355A" w:rsidRPr="00D71681" w:rsidRDefault="0034355A" w:rsidP="00F96174">
            <w:pPr>
              <w:rPr>
                <w:sz w:val="28"/>
                <w:szCs w:val="28"/>
              </w:rPr>
            </w:pPr>
          </w:p>
        </w:tc>
        <w:tc>
          <w:tcPr>
            <w:tcW w:w="1620" w:type="dxa"/>
          </w:tcPr>
          <w:p w:rsidR="0034355A" w:rsidRPr="00D71681" w:rsidRDefault="0034355A" w:rsidP="00F96174">
            <w:pPr>
              <w:rPr>
                <w:sz w:val="28"/>
                <w:szCs w:val="28"/>
              </w:rPr>
            </w:pPr>
          </w:p>
        </w:tc>
      </w:tr>
      <w:tr w:rsidR="0034355A" w:rsidRPr="00D71681" w:rsidTr="00F96174">
        <w:tc>
          <w:tcPr>
            <w:tcW w:w="3528" w:type="dxa"/>
          </w:tcPr>
          <w:p w:rsidR="0034355A" w:rsidRPr="00D71681" w:rsidRDefault="0034355A" w:rsidP="00F96174">
            <w:pPr>
              <w:rPr>
                <w:sz w:val="28"/>
                <w:szCs w:val="28"/>
              </w:rPr>
            </w:pPr>
            <w:r w:rsidRPr="00D71681">
              <w:rPr>
                <w:sz w:val="28"/>
                <w:szCs w:val="28"/>
              </w:rPr>
              <w:t>Возможность нелегального подключения</w:t>
            </w:r>
            <w:r w:rsidRPr="00D71681">
              <w:rPr>
                <w:sz w:val="28"/>
                <w:szCs w:val="28"/>
              </w:rPr>
              <w:tab/>
            </w:r>
          </w:p>
        </w:tc>
        <w:tc>
          <w:tcPr>
            <w:tcW w:w="1229" w:type="dxa"/>
          </w:tcPr>
          <w:p w:rsidR="0034355A" w:rsidRPr="00D71681" w:rsidRDefault="0034355A" w:rsidP="00F96174">
            <w:pPr>
              <w:rPr>
                <w:sz w:val="28"/>
                <w:szCs w:val="28"/>
              </w:rPr>
            </w:pPr>
          </w:p>
        </w:tc>
        <w:tc>
          <w:tcPr>
            <w:tcW w:w="1291" w:type="dxa"/>
          </w:tcPr>
          <w:p w:rsidR="0034355A" w:rsidRPr="00D71681" w:rsidRDefault="0034355A" w:rsidP="00F96174">
            <w:pPr>
              <w:rPr>
                <w:sz w:val="28"/>
                <w:szCs w:val="28"/>
              </w:rPr>
            </w:pPr>
          </w:p>
        </w:tc>
        <w:tc>
          <w:tcPr>
            <w:tcW w:w="1440" w:type="dxa"/>
          </w:tcPr>
          <w:p w:rsidR="0034355A" w:rsidRPr="00D71681" w:rsidRDefault="0034355A" w:rsidP="00F96174">
            <w:pPr>
              <w:rPr>
                <w:sz w:val="28"/>
                <w:szCs w:val="28"/>
              </w:rPr>
            </w:pPr>
          </w:p>
        </w:tc>
        <w:tc>
          <w:tcPr>
            <w:tcW w:w="1620" w:type="dxa"/>
          </w:tcPr>
          <w:p w:rsidR="0034355A" w:rsidRPr="00D71681" w:rsidRDefault="0034355A" w:rsidP="00F96174">
            <w:pPr>
              <w:rPr>
                <w:sz w:val="28"/>
                <w:szCs w:val="28"/>
              </w:rPr>
            </w:pPr>
          </w:p>
        </w:tc>
      </w:tr>
      <w:tr w:rsidR="0034355A" w:rsidRPr="00D71681" w:rsidTr="00F96174">
        <w:tc>
          <w:tcPr>
            <w:tcW w:w="3528" w:type="dxa"/>
          </w:tcPr>
          <w:p w:rsidR="0034355A" w:rsidRPr="00D71681" w:rsidRDefault="0034355A" w:rsidP="00F96174">
            <w:pPr>
              <w:rPr>
                <w:sz w:val="28"/>
                <w:szCs w:val="28"/>
              </w:rPr>
            </w:pPr>
            <w:r w:rsidRPr="00D71681">
              <w:rPr>
                <w:sz w:val="28"/>
                <w:szCs w:val="28"/>
              </w:rPr>
              <w:t>Возможность подключения абонента без остановки работы сети</w:t>
            </w:r>
          </w:p>
        </w:tc>
        <w:tc>
          <w:tcPr>
            <w:tcW w:w="1229" w:type="dxa"/>
          </w:tcPr>
          <w:p w:rsidR="0034355A" w:rsidRPr="00D71681" w:rsidRDefault="0034355A" w:rsidP="00F96174">
            <w:pPr>
              <w:rPr>
                <w:sz w:val="28"/>
                <w:szCs w:val="28"/>
              </w:rPr>
            </w:pPr>
          </w:p>
        </w:tc>
        <w:tc>
          <w:tcPr>
            <w:tcW w:w="1291" w:type="dxa"/>
          </w:tcPr>
          <w:p w:rsidR="0034355A" w:rsidRPr="00D71681" w:rsidRDefault="0034355A" w:rsidP="00F96174">
            <w:pPr>
              <w:rPr>
                <w:sz w:val="28"/>
                <w:szCs w:val="28"/>
              </w:rPr>
            </w:pPr>
          </w:p>
        </w:tc>
        <w:tc>
          <w:tcPr>
            <w:tcW w:w="1440" w:type="dxa"/>
          </w:tcPr>
          <w:p w:rsidR="0034355A" w:rsidRPr="00D71681" w:rsidRDefault="0034355A" w:rsidP="00F96174">
            <w:pPr>
              <w:rPr>
                <w:sz w:val="28"/>
                <w:szCs w:val="28"/>
              </w:rPr>
            </w:pPr>
          </w:p>
        </w:tc>
        <w:tc>
          <w:tcPr>
            <w:tcW w:w="1620" w:type="dxa"/>
          </w:tcPr>
          <w:p w:rsidR="0034355A" w:rsidRPr="00D71681" w:rsidRDefault="0034355A" w:rsidP="00F96174">
            <w:pPr>
              <w:rPr>
                <w:sz w:val="28"/>
                <w:szCs w:val="28"/>
              </w:rPr>
            </w:pPr>
          </w:p>
        </w:tc>
      </w:tr>
      <w:tr w:rsidR="0034355A" w:rsidRPr="00D71681" w:rsidTr="00F96174">
        <w:tc>
          <w:tcPr>
            <w:tcW w:w="3528" w:type="dxa"/>
          </w:tcPr>
          <w:p w:rsidR="0034355A" w:rsidRPr="00D71681" w:rsidRDefault="0034355A" w:rsidP="00F96174">
            <w:pPr>
              <w:rPr>
                <w:sz w:val="28"/>
                <w:szCs w:val="28"/>
              </w:rPr>
            </w:pPr>
            <w:r w:rsidRPr="00D71681">
              <w:rPr>
                <w:sz w:val="28"/>
                <w:szCs w:val="28"/>
              </w:rPr>
              <w:t>Возможность обмена информацией без сервера</w:t>
            </w:r>
            <w:r w:rsidRPr="00D71681">
              <w:rPr>
                <w:sz w:val="28"/>
                <w:szCs w:val="28"/>
              </w:rPr>
              <w:tab/>
            </w:r>
          </w:p>
        </w:tc>
        <w:tc>
          <w:tcPr>
            <w:tcW w:w="1229" w:type="dxa"/>
          </w:tcPr>
          <w:p w:rsidR="0034355A" w:rsidRPr="00D71681" w:rsidRDefault="0034355A" w:rsidP="00F96174">
            <w:pPr>
              <w:rPr>
                <w:sz w:val="28"/>
                <w:szCs w:val="28"/>
              </w:rPr>
            </w:pPr>
          </w:p>
        </w:tc>
        <w:tc>
          <w:tcPr>
            <w:tcW w:w="1291" w:type="dxa"/>
          </w:tcPr>
          <w:p w:rsidR="0034355A" w:rsidRPr="00D71681" w:rsidRDefault="0034355A" w:rsidP="00F96174">
            <w:pPr>
              <w:rPr>
                <w:sz w:val="28"/>
                <w:szCs w:val="28"/>
              </w:rPr>
            </w:pPr>
          </w:p>
        </w:tc>
        <w:tc>
          <w:tcPr>
            <w:tcW w:w="1440" w:type="dxa"/>
          </w:tcPr>
          <w:p w:rsidR="0034355A" w:rsidRPr="00D71681" w:rsidRDefault="0034355A" w:rsidP="00F96174">
            <w:pPr>
              <w:rPr>
                <w:sz w:val="28"/>
                <w:szCs w:val="28"/>
              </w:rPr>
            </w:pPr>
          </w:p>
        </w:tc>
        <w:tc>
          <w:tcPr>
            <w:tcW w:w="1620" w:type="dxa"/>
          </w:tcPr>
          <w:p w:rsidR="0034355A" w:rsidRPr="00D71681" w:rsidRDefault="0034355A" w:rsidP="00F96174">
            <w:pPr>
              <w:rPr>
                <w:sz w:val="28"/>
                <w:szCs w:val="28"/>
              </w:rPr>
            </w:pPr>
          </w:p>
        </w:tc>
      </w:tr>
      <w:tr w:rsidR="0034355A" w:rsidRPr="00D71681" w:rsidTr="00F96174">
        <w:tc>
          <w:tcPr>
            <w:tcW w:w="3528" w:type="dxa"/>
          </w:tcPr>
          <w:p w:rsidR="0034355A" w:rsidRPr="00D71681" w:rsidRDefault="0034355A" w:rsidP="00F96174">
            <w:pPr>
              <w:rPr>
                <w:sz w:val="28"/>
                <w:szCs w:val="28"/>
              </w:rPr>
            </w:pPr>
            <w:r w:rsidRPr="00D71681">
              <w:rPr>
                <w:sz w:val="28"/>
                <w:szCs w:val="28"/>
              </w:rPr>
              <w:t>Влияет ли поломка компьютера абонента на работу сети?</w:t>
            </w:r>
          </w:p>
        </w:tc>
        <w:tc>
          <w:tcPr>
            <w:tcW w:w="1229" w:type="dxa"/>
          </w:tcPr>
          <w:p w:rsidR="0034355A" w:rsidRPr="00D71681" w:rsidRDefault="0034355A" w:rsidP="00F96174">
            <w:pPr>
              <w:rPr>
                <w:sz w:val="28"/>
                <w:szCs w:val="28"/>
              </w:rPr>
            </w:pPr>
          </w:p>
        </w:tc>
        <w:tc>
          <w:tcPr>
            <w:tcW w:w="1291" w:type="dxa"/>
          </w:tcPr>
          <w:p w:rsidR="0034355A" w:rsidRPr="00D71681" w:rsidRDefault="0034355A" w:rsidP="00F96174">
            <w:pPr>
              <w:rPr>
                <w:sz w:val="28"/>
                <w:szCs w:val="28"/>
              </w:rPr>
            </w:pPr>
          </w:p>
        </w:tc>
        <w:tc>
          <w:tcPr>
            <w:tcW w:w="1440" w:type="dxa"/>
          </w:tcPr>
          <w:p w:rsidR="0034355A" w:rsidRPr="00D71681" w:rsidRDefault="0034355A" w:rsidP="00F96174">
            <w:pPr>
              <w:rPr>
                <w:sz w:val="28"/>
                <w:szCs w:val="28"/>
              </w:rPr>
            </w:pPr>
          </w:p>
        </w:tc>
        <w:tc>
          <w:tcPr>
            <w:tcW w:w="1620" w:type="dxa"/>
          </w:tcPr>
          <w:p w:rsidR="0034355A" w:rsidRPr="00D71681" w:rsidRDefault="0034355A" w:rsidP="00F96174">
            <w:pPr>
              <w:rPr>
                <w:sz w:val="28"/>
                <w:szCs w:val="28"/>
              </w:rPr>
            </w:pPr>
          </w:p>
        </w:tc>
      </w:tr>
    </w:tbl>
    <w:p w:rsidR="0034355A" w:rsidRDefault="0034355A" w:rsidP="0034355A"/>
    <w:p w:rsidR="0034355A" w:rsidRDefault="0034355A" w:rsidP="0034355A"/>
    <w:p w:rsidR="0034355A" w:rsidRPr="00D71681" w:rsidRDefault="0034355A" w:rsidP="0034355A">
      <w:pPr>
        <w:spacing w:line="360" w:lineRule="auto"/>
        <w:ind w:firstLine="709"/>
        <w:rPr>
          <w:sz w:val="28"/>
          <w:szCs w:val="28"/>
        </w:rPr>
      </w:pPr>
      <w:r w:rsidRPr="00D71681">
        <w:rPr>
          <w:sz w:val="28"/>
          <w:szCs w:val="28"/>
        </w:rPr>
        <w:t>Локальные сети - это соединение 3-х и более компьютеров друг с другом на небольшом расстоянии с помощью кабелей.</w:t>
      </w:r>
    </w:p>
    <w:p w:rsidR="0034355A" w:rsidRPr="00D71681" w:rsidRDefault="0034355A" w:rsidP="0034355A">
      <w:pPr>
        <w:spacing w:line="360" w:lineRule="auto"/>
        <w:rPr>
          <w:sz w:val="28"/>
          <w:szCs w:val="28"/>
        </w:rPr>
      </w:pPr>
      <w:r w:rsidRPr="00D71681">
        <w:rPr>
          <w:sz w:val="28"/>
          <w:szCs w:val="28"/>
        </w:rPr>
        <w:t xml:space="preserve">Назначение: </w:t>
      </w:r>
    </w:p>
    <w:p w:rsidR="0034355A" w:rsidRPr="00D71681" w:rsidRDefault="0034355A" w:rsidP="00CA2772">
      <w:pPr>
        <w:numPr>
          <w:ilvl w:val="0"/>
          <w:numId w:val="67"/>
        </w:numPr>
        <w:spacing w:line="360" w:lineRule="auto"/>
        <w:rPr>
          <w:sz w:val="28"/>
          <w:szCs w:val="28"/>
        </w:rPr>
      </w:pPr>
      <w:r w:rsidRPr="00D71681">
        <w:rPr>
          <w:sz w:val="28"/>
          <w:szCs w:val="28"/>
        </w:rPr>
        <w:t>передача информации между компьютерами;</w:t>
      </w:r>
    </w:p>
    <w:p w:rsidR="0034355A" w:rsidRPr="00D71681" w:rsidRDefault="0034355A" w:rsidP="00CA2772">
      <w:pPr>
        <w:numPr>
          <w:ilvl w:val="0"/>
          <w:numId w:val="67"/>
        </w:numPr>
        <w:spacing w:line="360" w:lineRule="auto"/>
        <w:rPr>
          <w:sz w:val="28"/>
          <w:szCs w:val="28"/>
        </w:rPr>
      </w:pPr>
      <w:r w:rsidRPr="00D71681">
        <w:rPr>
          <w:sz w:val="28"/>
          <w:szCs w:val="28"/>
        </w:rPr>
        <w:t>совместный доступ к программам и данным;</w:t>
      </w:r>
    </w:p>
    <w:p w:rsidR="0034355A" w:rsidRPr="00D71681" w:rsidRDefault="0034355A" w:rsidP="00CA2772">
      <w:pPr>
        <w:numPr>
          <w:ilvl w:val="0"/>
          <w:numId w:val="67"/>
        </w:numPr>
        <w:spacing w:line="360" w:lineRule="auto"/>
        <w:rPr>
          <w:sz w:val="28"/>
          <w:szCs w:val="28"/>
        </w:rPr>
      </w:pPr>
      <w:r w:rsidRPr="00D71681">
        <w:rPr>
          <w:sz w:val="28"/>
          <w:szCs w:val="28"/>
        </w:rPr>
        <w:t>совместное использование оборудования.</w:t>
      </w:r>
    </w:p>
    <w:p w:rsidR="0034355A" w:rsidRPr="00D71681" w:rsidRDefault="0034355A" w:rsidP="0034355A">
      <w:pPr>
        <w:spacing w:line="360" w:lineRule="auto"/>
        <w:rPr>
          <w:sz w:val="28"/>
          <w:szCs w:val="28"/>
        </w:rPr>
      </w:pPr>
      <w:r w:rsidRPr="00D71681">
        <w:rPr>
          <w:sz w:val="28"/>
          <w:szCs w:val="28"/>
        </w:rPr>
        <w:t xml:space="preserve">Для соединения компьютеров между собой, нужны: </w:t>
      </w:r>
    </w:p>
    <w:p w:rsidR="0034355A" w:rsidRPr="00D71681" w:rsidRDefault="0034355A" w:rsidP="00CA2772">
      <w:pPr>
        <w:numPr>
          <w:ilvl w:val="0"/>
          <w:numId w:val="68"/>
        </w:numPr>
        <w:spacing w:line="360" w:lineRule="auto"/>
        <w:rPr>
          <w:sz w:val="28"/>
          <w:szCs w:val="28"/>
        </w:rPr>
      </w:pPr>
      <w:r w:rsidRPr="00D71681">
        <w:rPr>
          <w:sz w:val="28"/>
          <w:szCs w:val="28"/>
        </w:rPr>
        <w:t>сетевые платы для каждого компьютера;</w:t>
      </w:r>
    </w:p>
    <w:p w:rsidR="0034355A" w:rsidRPr="00D71681" w:rsidRDefault="0034355A" w:rsidP="00CA2772">
      <w:pPr>
        <w:numPr>
          <w:ilvl w:val="0"/>
          <w:numId w:val="68"/>
        </w:numPr>
        <w:spacing w:line="360" w:lineRule="auto"/>
        <w:rPr>
          <w:sz w:val="28"/>
          <w:szCs w:val="28"/>
        </w:rPr>
      </w:pPr>
      <w:r w:rsidRPr="00D71681">
        <w:rPr>
          <w:sz w:val="28"/>
          <w:szCs w:val="28"/>
        </w:rPr>
        <w:t>соединительные кабели;</w:t>
      </w:r>
    </w:p>
    <w:p w:rsidR="0034355A" w:rsidRPr="00D71681" w:rsidRDefault="0034355A" w:rsidP="00CA2772">
      <w:pPr>
        <w:numPr>
          <w:ilvl w:val="0"/>
          <w:numId w:val="68"/>
        </w:numPr>
        <w:spacing w:line="360" w:lineRule="auto"/>
        <w:rPr>
          <w:sz w:val="28"/>
          <w:szCs w:val="28"/>
        </w:rPr>
      </w:pPr>
      <w:r w:rsidRPr="00D71681">
        <w:rPr>
          <w:sz w:val="28"/>
          <w:szCs w:val="28"/>
        </w:rPr>
        <w:t>сетевое программное обеспечение.</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34355A" w:rsidRPr="00904E07" w:rsidRDefault="0034355A" w:rsidP="00CA2772">
      <w:pPr>
        <w:numPr>
          <w:ilvl w:val="0"/>
          <w:numId w:val="70"/>
        </w:numPr>
        <w:spacing w:line="360" w:lineRule="auto"/>
        <w:rPr>
          <w:sz w:val="28"/>
          <w:szCs w:val="28"/>
        </w:rPr>
      </w:pPr>
      <w:r w:rsidRPr="00904E07">
        <w:rPr>
          <w:sz w:val="28"/>
          <w:szCs w:val="28"/>
        </w:rPr>
        <w:t>Как можно передать информацию от компьютера к компьютеру?</w:t>
      </w:r>
    </w:p>
    <w:p w:rsidR="0034355A" w:rsidRPr="00904E07" w:rsidRDefault="0034355A" w:rsidP="00CA2772">
      <w:pPr>
        <w:numPr>
          <w:ilvl w:val="0"/>
          <w:numId w:val="70"/>
        </w:numPr>
        <w:spacing w:line="360" w:lineRule="auto"/>
        <w:rPr>
          <w:sz w:val="28"/>
          <w:szCs w:val="28"/>
        </w:rPr>
      </w:pPr>
      <w:r w:rsidRPr="00904E07">
        <w:rPr>
          <w:sz w:val="28"/>
          <w:szCs w:val="28"/>
        </w:rPr>
        <w:t>Какой случай наиболее удобный?</w:t>
      </w:r>
    </w:p>
    <w:p w:rsidR="0034355A" w:rsidRPr="00904E07" w:rsidRDefault="0034355A" w:rsidP="00CA2772">
      <w:pPr>
        <w:numPr>
          <w:ilvl w:val="0"/>
          <w:numId w:val="70"/>
        </w:numPr>
        <w:spacing w:line="360" w:lineRule="auto"/>
        <w:rPr>
          <w:sz w:val="28"/>
          <w:szCs w:val="28"/>
        </w:rPr>
      </w:pPr>
      <w:r w:rsidRPr="00904E07">
        <w:rPr>
          <w:sz w:val="28"/>
          <w:szCs w:val="28"/>
        </w:rPr>
        <w:t>Можно ли объединить компьютеры в сеть?</w:t>
      </w:r>
    </w:p>
    <w:p w:rsidR="0034355A" w:rsidRPr="00904E07" w:rsidRDefault="0034355A" w:rsidP="00CA2772">
      <w:pPr>
        <w:numPr>
          <w:ilvl w:val="0"/>
          <w:numId w:val="70"/>
        </w:numPr>
        <w:spacing w:line="360" w:lineRule="auto"/>
        <w:rPr>
          <w:sz w:val="28"/>
          <w:szCs w:val="28"/>
        </w:rPr>
      </w:pPr>
      <w:r w:rsidRPr="00904E07">
        <w:rPr>
          <w:sz w:val="28"/>
          <w:szCs w:val="28"/>
        </w:rPr>
        <w:t>Что необходимо, чтобы сеть работала?</w:t>
      </w:r>
    </w:p>
    <w:p w:rsidR="0034355A" w:rsidRPr="00DC0665" w:rsidRDefault="0034355A" w:rsidP="0034355A">
      <w:pPr>
        <w:rPr>
          <w:sz w:val="28"/>
          <w:szCs w:val="28"/>
        </w:rPr>
      </w:pPr>
    </w:p>
    <w:p w:rsidR="0034355A" w:rsidRPr="00DA0896" w:rsidRDefault="0034355A" w:rsidP="0034355A">
      <w:pPr>
        <w:widowControl w:val="0"/>
        <w:spacing w:line="360" w:lineRule="auto"/>
        <w:jc w:val="both"/>
        <w:rPr>
          <w:sz w:val="28"/>
          <w:szCs w:val="28"/>
        </w:rPr>
      </w:pPr>
    </w:p>
    <w:p w:rsidR="0034355A" w:rsidRPr="00B8323D" w:rsidRDefault="0034355A" w:rsidP="0034355A">
      <w:pPr>
        <w:spacing w:line="360" w:lineRule="auto"/>
        <w:ind w:firstLine="720"/>
        <w:jc w:val="center"/>
        <w:outlineLvl w:val="0"/>
        <w:rPr>
          <w:b/>
          <w:iCs/>
          <w:sz w:val="28"/>
          <w:szCs w:val="28"/>
        </w:rPr>
      </w:pPr>
      <w:bookmarkStart w:id="34" w:name="_Toc496007061"/>
      <w:r w:rsidRPr="0034355A">
        <w:rPr>
          <w:b/>
          <w:iCs/>
          <w:sz w:val="28"/>
          <w:szCs w:val="28"/>
        </w:rPr>
        <w:lastRenderedPageBreak/>
        <w:t>Лабора</w:t>
      </w:r>
      <w:r>
        <w:rPr>
          <w:b/>
          <w:iCs/>
          <w:sz w:val="28"/>
          <w:szCs w:val="28"/>
        </w:rPr>
        <w:t xml:space="preserve">торная  работа № </w:t>
      </w:r>
      <w:r w:rsidRPr="00B8323D">
        <w:rPr>
          <w:b/>
          <w:iCs/>
          <w:sz w:val="28"/>
          <w:szCs w:val="28"/>
        </w:rPr>
        <w:t>17</w:t>
      </w:r>
      <w:bookmarkEnd w:id="34"/>
    </w:p>
    <w:p w:rsidR="0034355A" w:rsidRPr="0034355A" w:rsidRDefault="0034355A" w:rsidP="0034355A">
      <w:pPr>
        <w:spacing w:line="360" w:lineRule="auto"/>
        <w:ind w:firstLine="720"/>
        <w:jc w:val="center"/>
        <w:outlineLvl w:val="0"/>
        <w:rPr>
          <w:b/>
          <w:iCs/>
          <w:sz w:val="28"/>
          <w:szCs w:val="28"/>
        </w:rPr>
      </w:pPr>
      <w:bookmarkStart w:id="35" w:name="_Toc496007062"/>
      <w:r w:rsidRPr="0034355A">
        <w:rPr>
          <w:b/>
          <w:iCs/>
          <w:sz w:val="28"/>
          <w:szCs w:val="28"/>
        </w:rPr>
        <w:t>Глобальные компьютерные сети</w:t>
      </w:r>
      <w:bookmarkEnd w:id="35"/>
    </w:p>
    <w:p w:rsidR="0034355A" w:rsidRPr="004B5CF2" w:rsidRDefault="0034355A" w:rsidP="0034355A">
      <w:pPr>
        <w:spacing w:line="360" w:lineRule="auto"/>
        <w:jc w:val="both"/>
        <w:rPr>
          <w:sz w:val="28"/>
          <w:szCs w:val="28"/>
        </w:rPr>
      </w:pPr>
      <w:r w:rsidRPr="005448E8">
        <w:rPr>
          <w:b/>
          <w:color w:val="000000"/>
          <w:sz w:val="28"/>
          <w:szCs w:val="28"/>
        </w:rPr>
        <w:t>Цель</w:t>
      </w:r>
      <w:r>
        <w:rPr>
          <w:b/>
          <w:color w:val="000000"/>
          <w:sz w:val="28"/>
          <w:szCs w:val="28"/>
        </w:rPr>
        <w:t xml:space="preserve"> работы</w:t>
      </w:r>
      <w:r w:rsidRPr="005448E8">
        <w:rPr>
          <w:b/>
          <w:color w:val="000000"/>
          <w:sz w:val="28"/>
          <w:szCs w:val="28"/>
        </w:rPr>
        <w:t xml:space="preserve">: </w:t>
      </w:r>
      <w:r w:rsidRPr="004B5CF2">
        <w:rPr>
          <w:sz w:val="28"/>
          <w:szCs w:val="28"/>
        </w:rPr>
        <w:t>научить выполнять поиск при помощи поисковой системы Яндекс, использовать языки запросов, конкретизировать запросы и выполнять поиск картинок.</w:t>
      </w:r>
    </w:p>
    <w:p w:rsidR="0034355A" w:rsidRDefault="0034355A" w:rsidP="000B2829">
      <w:pPr>
        <w:widowControl w:val="0"/>
        <w:numPr>
          <w:ilvl w:val="0"/>
          <w:numId w:val="14"/>
        </w:numPr>
        <w:spacing w:line="360" w:lineRule="auto"/>
        <w:jc w:val="both"/>
        <w:rPr>
          <w:b/>
          <w:color w:val="000000"/>
          <w:sz w:val="32"/>
          <w:szCs w:val="28"/>
        </w:rPr>
      </w:pPr>
      <w:r w:rsidRPr="005448E8">
        <w:rPr>
          <w:b/>
          <w:color w:val="000000"/>
          <w:sz w:val="32"/>
          <w:szCs w:val="28"/>
        </w:rPr>
        <w:t>Теоретическое обоснование</w:t>
      </w:r>
    </w:p>
    <w:p w:rsidR="0034355A" w:rsidRDefault="0034355A" w:rsidP="0034355A">
      <w:pPr>
        <w:widowControl w:val="0"/>
        <w:spacing w:line="360" w:lineRule="auto"/>
        <w:ind w:firstLine="709"/>
        <w:rPr>
          <w:b/>
          <w:color w:val="000F27"/>
          <w:sz w:val="28"/>
          <w:szCs w:val="28"/>
        </w:rPr>
      </w:pPr>
      <w:r w:rsidRPr="003374BC">
        <w:rPr>
          <w:color w:val="000F27"/>
          <w:sz w:val="28"/>
          <w:szCs w:val="28"/>
        </w:rPr>
        <w:t>Создание компьютерных сетей вызвано практической потребностью пользователей удаленных друг от друга компьютеров в одной и той же информации.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документов.</w:t>
      </w:r>
      <w:r w:rsidRPr="003374BC">
        <w:rPr>
          <w:color w:val="000F27"/>
          <w:sz w:val="28"/>
          <w:szCs w:val="28"/>
        </w:rPr>
        <w:br/>
      </w:r>
      <w:r>
        <w:rPr>
          <w:color w:val="000F27"/>
          <w:sz w:val="28"/>
          <w:szCs w:val="28"/>
        </w:rPr>
        <w:t xml:space="preserve">         </w:t>
      </w:r>
      <w:r w:rsidRPr="003374BC">
        <w:rPr>
          <w:b/>
          <w:color w:val="000F27"/>
          <w:sz w:val="28"/>
          <w:szCs w:val="28"/>
        </w:rPr>
        <w:t xml:space="preserve"> Интернет</w:t>
      </w:r>
      <w:r w:rsidRPr="003374BC">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w:t>
      </w:r>
      <w:r>
        <w:rPr>
          <w:color w:val="000F27"/>
          <w:sz w:val="28"/>
          <w:szCs w:val="28"/>
        </w:rPr>
        <w:t xml:space="preserve">.  </w:t>
      </w:r>
      <w:r w:rsidRPr="003374BC">
        <w:rPr>
          <w:color w:val="000F27"/>
          <w:sz w:val="28"/>
          <w:szCs w:val="28"/>
        </w:rPr>
        <w:t>К серверам Интернета могут подключаться с помощью локальных сетей или коммутируемых телефонных линий сотни миллионов пользователей сети.</w:t>
      </w:r>
      <w:r>
        <w:rPr>
          <w:color w:val="000F27"/>
          <w:sz w:val="28"/>
          <w:szCs w:val="28"/>
        </w:rPr>
        <w:t xml:space="preserve"> </w:t>
      </w:r>
      <w:r w:rsidRPr="00E77905">
        <w:rPr>
          <w:sz w:val="28"/>
          <w:szCs w:val="28"/>
        </w:rPr>
        <w:t xml:space="preserve">Когда происходит объединение сетей, работающих по разным протоколам, возникает необходимость для перевода данных из формата, принятого в одной сети в формат, принятый в другой. Компьютеры и программы, выполняющие эту функцию, называются </w:t>
      </w:r>
      <w:r w:rsidRPr="00E77905">
        <w:rPr>
          <w:b/>
          <w:sz w:val="28"/>
          <w:szCs w:val="28"/>
        </w:rPr>
        <w:t>шлюзами.</w:t>
      </w:r>
      <w:r>
        <w:rPr>
          <w:b/>
          <w:color w:val="000F27"/>
          <w:sz w:val="28"/>
          <w:szCs w:val="28"/>
        </w:rPr>
        <w:t xml:space="preserve"> </w:t>
      </w:r>
      <w:r w:rsidRPr="00E77905">
        <w:rPr>
          <w:sz w:val="28"/>
          <w:szCs w:val="28"/>
        </w:rPr>
        <w:t xml:space="preserve">Если объединяются две сети, использующие одинаковые протоколы, то оборудование, стоящее между ними называют </w:t>
      </w:r>
      <w:r w:rsidRPr="00E77905">
        <w:rPr>
          <w:b/>
          <w:sz w:val="28"/>
          <w:szCs w:val="28"/>
        </w:rPr>
        <w:t>мостами</w:t>
      </w:r>
      <w:r w:rsidRPr="00E77905">
        <w:rPr>
          <w:sz w:val="28"/>
          <w:szCs w:val="28"/>
        </w:rPr>
        <w:t>.</w:t>
      </w:r>
      <w:r>
        <w:rPr>
          <w:b/>
          <w:color w:val="000F27"/>
          <w:sz w:val="28"/>
          <w:szCs w:val="28"/>
        </w:rPr>
        <w:t xml:space="preserve"> </w:t>
      </w:r>
    </w:p>
    <w:p w:rsidR="0034355A" w:rsidRPr="00A14802" w:rsidRDefault="0034355A" w:rsidP="0034355A">
      <w:pPr>
        <w:widowControl w:val="0"/>
        <w:spacing w:line="360" w:lineRule="auto"/>
        <w:ind w:firstLine="709"/>
        <w:rPr>
          <w:b/>
          <w:color w:val="000F27"/>
          <w:sz w:val="28"/>
          <w:szCs w:val="28"/>
        </w:rPr>
      </w:pPr>
      <w:r w:rsidRPr="00A14802">
        <w:rPr>
          <w:sz w:val="28"/>
          <w:szCs w:val="28"/>
        </w:rPr>
        <w:t>Серьёзной проблемой при работе в сети является защита информации от несанкционированного доступа. Для этих целей используется брандмауэр.</w:t>
      </w:r>
      <w:r w:rsidRPr="00A14802">
        <w:rPr>
          <w:b/>
          <w:color w:val="000F27"/>
          <w:sz w:val="28"/>
          <w:szCs w:val="28"/>
        </w:rPr>
        <w:t xml:space="preserve"> </w:t>
      </w:r>
      <w:r w:rsidRPr="00A14802">
        <w:rPr>
          <w:b/>
          <w:sz w:val="28"/>
          <w:szCs w:val="28"/>
        </w:rPr>
        <w:t>Брандмауэр</w:t>
      </w:r>
      <w:r w:rsidRPr="00A14802">
        <w:rPr>
          <w:sz w:val="28"/>
          <w:szCs w:val="28"/>
        </w:rPr>
        <w:t xml:space="preserve"> – аппаратно – программное средство (межсетевой экран), которое предотвращает несанкционированный доступ в защищаемую сеть.В качестве линий связи используются выделенные каналы (телефонные, кабельные, спутниковые) или коммутируемые телефонные линии, в этом случае используется модем.</w:t>
      </w:r>
      <w:r w:rsidRPr="00A14802">
        <w:rPr>
          <w:b/>
          <w:color w:val="000F27"/>
          <w:sz w:val="28"/>
          <w:szCs w:val="28"/>
        </w:rPr>
        <w:t xml:space="preserve"> </w:t>
      </w:r>
      <w:r w:rsidRPr="00A14802">
        <w:rPr>
          <w:b/>
          <w:sz w:val="28"/>
          <w:szCs w:val="28"/>
        </w:rPr>
        <w:t>Модем</w:t>
      </w:r>
      <w:r w:rsidRPr="00A14802">
        <w:rPr>
          <w:sz w:val="28"/>
          <w:szCs w:val="28"/>
        </w:rPr>
        <w:t xml:space="preserve"> преобразует двоичный код компьютера в аналоговый электрический сигнал телефонной сети при передачи информации (модуляция) и производит обратное преобразование (демодуляция) во время приёма информации. Основной характеристикой модема является скорость передачи </w:t>
      </w:r>
      <w:r w:rsidRPr="00A14802">
        <w:rPr>
          <w:sz w:val="28"/>
          <w:szCs w:val="28"/>
        </w:rPr>
        <w:lastRenderedPageBreak/>
        <w:t>– приёма информации, которая измеряется в битах в секунду – бит/с.</w:t>
      </w:r>
    </w:p>
    <w:p w:rsidR="0034355A" w:rsidRPr="00A14802" w:rsidRDefault="0034355A" w:rsidP="0034355A">
      <w:pPr>
        <w:spacing w:line="360" w:lineRule="auto"/>
        <w:ind w:firstLine="709"/>
        <w:rPr>
          <w:sz w:val="28"/>
          <w:szCs w:val="28"/>
        </w:rPr>
      </w:pPr>
      <w:r w:rsidRPr="00A14802">
        <w:rPr>
          <w:sz w:val="28"/>
          <w:szCs w:val="28"/>
        </w:rPr>
        <w:t xml:space="preserve">Интернет представляет собой распределенную децентрализованную систему, т.е. в нем нет центральных/главных узлов. Правила его функционирования стандартизованы и общедоступны. С технической точки зрения, Интернет состоит из большого числа менее крупных сетей, которые также неоднородны. Глобальная сеть охватывает значительную географическую территорию: область, страну или даже целый континент. Она объединяет машины, выполняющие пользовательские приложения, которые называются хостами. Хост – компьютеры постоянно находятся во включённом состоянии, постоянно готовы к приёму- передаче информации. Службы Интернет используют архитектуру клиент-сервер, т.е. если Вы – пользователь, клиентская программа на Вашем компьютере должна подключиться к серверу и послать ему запрос на получение информации. Программа на сервере, в свою очередь, вышлет эту информацию и, будет ожидать следующего запроса и т.д. </w:t>
      </w:r>
    </w:p>
    <w:p w:rsidR="0034355A" w:rsidRDefault="0034355A" w:rsidP="000B2829">
      <w:pPr>
        <w:pStyle w:val="af0"/>
        <w:widowControl w:val="0"/>
        <w:numPr>
          <w:ilvl w:val="0"/>
          <w:numId w:val="14"/>
        </w:numPr>
        <w:spacing w:before="0" w:beforeAutospacing="0" w:after="0" w:afterAutospacing="0" w:line="360" w:lineRule="auto"/>
        <w:rPr>
          <w:b/>
          <w:sz w:val="32"/>
          <w:szCs w:val="28"/>
        </w:rPr>
      </w:pPr>
      <w:r w:rsidRPr="005448E8">
        <w:rPr>
          <w:b/>
          <w:sz w:val="32"/>
          <w:szCs w:val="28"/>
        </w:rPr>
        <w:t>Методика и порядок выполнения работы</w:t>
      </w:r>
    </w:p>
    <w:p w:rsidR="0034355A" w:rsidRDefault="0034355A" w:rsidP="0034355A">
      <w:pPr>
        <w:pStyle w:val="af0"/>
        <w:widowControl w:val="0"/>
        <w:spacing w:before="0" w:beforeAutospacing="0" w:after="0" w:afterAutospacing="0" w:line="360" w:lineRule="auto"/>
        <w:rPr>
          <w:b/>
          <w:sz w:val="32"/>
          <w:szCs w:val="28"/>
        </w:rPr>
      </w:pPr>
    </w:p>
    <w:p w:rsidR="0034355A" w:rsidRPr="00C56D90" w:rsidRDefault="0034355A" w:rsidP="0034355A">
      <w:pPr>
        <w:spacing w:line="360" w:lineRule="auto"/>
        <w:ind w:firstLine="709"/>
        <w:jc w:val="both"/>
        <w:rPr>
          <w:sz w:val="28"/>
          <w:szCs w:val="28"/>
        </w:rPr>
      </w:pPr>
      <w:r w:rsidRPr="00C56D90">
        <w:rPr>
          <w:sz w:val="28"/>
          <w:szCs w:val="28"/>
        </w:rPr>
        <w:t>Если необходимо найти какую-либо информацию в сети Интернет, а вы даже не представляете, с чего начать поиск, - начните с поисковых систем. Поисковые системы содержат огромные базы данных по сайтам и помогают быстро найти те из них, которые содержат нужную вам информацию. Начнем знакомство с поисковыми системами с Яндекса. Как на любых поисковых серверах, на Яндексе есть поле для ввода запроса. Запрос – это набор ключевых слов, которые сообщают поисковой системе, что вы хотите найти. Помните, чем конкретнее запрос, тем точнее будет результат.</w:t>
      </w:r>
    </w:p>
    <w:p w:rsidR="0034355A" w:rsidRDefault="0034355A" w:rsidP="0034355A">
      <w:pPr>
        <w:spacing w:line="360" w:lineRule="auto"/>
        <w:ind w:left="360" w:firstLine="348"/>
        <w:jc w:val="both"/>
        <w:rPr>
          <w:sz w:val="28"/>
          <w:szCs w:val="28"/>
        </w:rPr>
      </w:pPr>
      <w:r w:rsidRPr="00C56D90">
        <w:rPr>
          <w:sz w:val="28"/>
          <w:szCs w:val="28"/>
        </w:rPr>
        <w:t xml:space="preserve">После того как вы введете запрос и нажмете </w:t>
      </w:r>
      <w:r w:rsidRPr="00C56D90">
        <w:rPr>
          <w:sz w:val="28"/>
          <w:szCs w:val="28"/>
          <w:lang w:val="en-US"/>
        </w:rPr>
        <w:t>Enter</w:t>
      </w:r>
      <w:r w:rsidRPr="00C56D90">
        <w:rPr>
          <w:sz w:val="28"/>
          <w:szCs w:val="28"/>
        </w:rPr>
        <w:t xml:space="preserve">, Яндекс произведет </w:t>
      </w:r>
    </w:p>
    <w:p w:rsidR="0034355A" w:rsidRPr="00C56D90" w:rsidRDefault="0034355A" w:rsidP="0034355A">
      <w:pPr>
        <w:spacing w:line="360" w:lineRule="auto"/>
        <w:jc w:val="both"/>
        <w:rPr>
          <w:sz w:val="28"/>
          <w:szCs w:val="28"/>
        </w:rPr>
      </w:pPr>
      <w:r w:rsidRPr="00C56D90">
        <w:rPr>
          <w:sz w:val="28"/>
          <w:szCs w:val="28"/>
        </w:rPr>
        <w:t>поиск по своей база данных и покажет вам результаты в виде ссылок на походящие страницы и краткие выдержки из текстов. Нередко это число бывает очень большим: тысячи или даже миллионы страниц могут соответствовать вашему запросу. Разумеется, загрузить сразу все найденные ссылки невоз</w:t>
      </w:r>
      <w:r w:rsidRPr="00C56D90">
        <w:rPr>
          <w:sz w:val="28"/>
          <w:szCs w:val="28"/>
        </w:rPr>
        <w:lastRenderedPageBreak/>
        <w:t>можно. Яндекс выдает результат по 10 ссылкам  за один раз. Ссылки отсортированы по релевантности, вероятнее всего, вы найдете то, что вам нужно среди первого десятка ссылок. При желании можно посмотреть второй десяток и т.д.</w:t>
      </w:r>
    </w:p>
    <w:p w:rsidR="0034355A" w:rsidRDefault="0034355A" w:rsidP="0034355A">
      <w:pPr>
        <w:spacing w:line="360" w:lineRule="auto"/>
        <w:ind w:left="360" w:firstLine="348"/>
        <w:jc w:val="both"/>
        <w:rPr>
          <w:sz w:val="28"/>
          <w:szCs w:val="28"/>
        </w:rPr>
      </w:pPr>
      <w:r w:rsidRPr="00C56D90">
        <w:rPr>
          <w:sz w:val="28"/>
          <w:szCs w:val="28"/>
        </w:rPr>
        <w:t xml:space="preserve">Приступим к поиску. Предположим, что мы хотим найти изображения </w:t>
      </w:r>
    </w:p>
    <w:p w:rsidR="0034355A" w:rsidRPr="00C56D90" w:rsidRDefault="0034355A" w:rsidP="0034355A">
      <w:pPr>
        <w:spacing w:line="360" w:lineRule="auto"/>
        <w:jc w:val="both"/>
        <w:rPr>
          <w:sz w:val="28"/>
          <w:szCs w:val="28"/>
        </w:rPr>
      </w:pPr>
      <w:r w:rsidRPr="00C56D90">
        <w:rPr>
          <w:sz w:val="28"/>
          <w:szCs w:val="28"/>
        </w:rPr>
        <w:t>новых красивых автомобилей и их характеристики. Попробуем  различные запросы.</w:t>
      </w:r>
    </w:p>
    <w:p w:rsidR="0034355A" w:rsidRPr="0034355A" w:rsidRDefault="0034355A" w:rsidP="0034355A">
      <w:pPr>
        <w:spacing w:line="360" w:lineRule="auto"/>
        <w:ind w:left="360" w:firstLine="348"/>
        <w:jc w:val="both"/>
        <w:rPr>
          <w:b/>
          <w:sz w:val="28"/>
          <w:szCs w:val="28"/>
        </w:rPr>
      </w:pPr>
      <w:r w:rsidRPr="0034355A">
        <w:rPr>
          <w:b/>
          <w:sz w:val="28"/>
          <w:szCs w:val="28"/>
        </w:rPr>
        <w:t xml:space="preserve"> Задание</w:t>
      </w:r>
      <w:r>
        <w:rPr>
          <w:b/>
          <w:sz w:val="28"/>
          <w:szCs w:val="28"/>
        </w:rPr>
        <w:t xml:space="preserve"> для лабораторной работы</w:t>
      </w:r>
    </w:p>
    <w:p w:rsidR="0034355A" w:rsidRPr="00C56D90" w:rsidRDefault="0034355A" w:rsidP="0034355A">
      <w:pPr>
        <w:spacing w:line="360" w:lineRule="auto"/>
        <w:ind w:left="360" w:firstLine="348"/>
        <w:jc w:val="both"/>
        <w:rPr>
          <w:sz w:val="28"/>
          <w:szCs w:val="28"/>
        </w:rPr>
      </w:pPr>
      <w:r w:rsidRPr="00C56D90">
        <w:rPr>
          <w:sz w:val="28"/>
          <w:szCs w:val="28"/>
        </w:rPr>
        <w:t>Выполните:</w:t>
      </w:r>
    </w:p>
    <w:p w:rsidR="0034355A" w:rsidRPr="00C56D90" w:rsidRDefault="0034355A" w:rsidP="00CA2772">
      <w:pPr>
        <w:numPr>
          <w:ilvl w:val="3"/>
          <w:numId w:val="71"/>
        </w:numPr>
        <w:tabs>
          <w:tab w:val="clear" w:pos="2880"/>
          <w:tab w:val="num" w:pos="709"/>
        </w:tabs>
        <w:spacing w:line="360" w:lineRule="auto"/>
        <w:ind w:hanging="2171"/>
        <w:rPr>
          <w:sz w:val="28"/>
          <w:szCs w:val="28"/>
          <w:lang w:val="en-US"/>
        </w:rPr>
      </w:pPr>
      <w:r w:rsidRPr="00C56D90">
        <w:rPr>
          <w:sz w:val="28"/>
          <w:szCs w:val="28"/>
        </w:rPr>
        <w:t xml:space="preserve">Запустите </w:t>
      </w:r>
      <w:r w:rsidRPr="00C56D90">
        <w:rPr>
          <w:sz w:val="28"/>
          <w:szCs w:val="28"/>
          <w:lang w:val="en-US"/>
        </w:rPr>
        <w:t>Internet Explorer</w:t>
      </w:r>
      <w:r w:rsidRPr="00C56D90">
        <w:rPr>
          <w:sz w:val="28"/>
          <w:szCs w:val="28"/>
        </w:rPr>
        <w:t>.</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Зайдите на сайт </w:t>
      </w:r>
      <w:r w:rsidRPr="00C56D90">
        <w:rPr>
          <w:sz w:val="28"/>
          <w:szCs w:val="28"/>
          <w:lang w:val="en-US"/>
        </w:rPr>
        <w:t>www</w:t>
      </w:r>
      <w:r w:rsidRPr="00C56D90">
        <w:rPr>
          <w:sz w:val="28"/>
          <w:szCs w:val="28"/>
        </w:rPr>
        <w:t>.</w:t>
      </w:r>
      <w:r w:rsidRPr="00C56D90">
        <w:rPr>
          <w:sz w:val="28"/>
          <w:szCs w:val="28"/>
          <w:lang w:val="en-US"/>
        </w:rPr>
        <w:t>yandex</w:t>
      </w:r>
      <w:r w:rsidRPr="00C56D90">
        <w:rPr>
          <w:sz w:val="28"/>
          <w:szCs w:val="28"/>
        </w:rPr>
        <w:t>.</w:t>
      </w:r>
      <w:r w:rsidRPr="00C56D90">
        <w:rPr>
          <w:sz w:val="28"/>
          <w:szCs w:val="28"/>
          <w:lang w:val="en-US"/>
        </w:rPr>
        <w:t>ru</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В поле ввода запроса введите новые машины и нажмите </w:t>
      </w:r>
      <w:r w:rsidRPr="00C56D90">
        <w:rPr>
          <w:sz w:val="28"/>
          <w:szCs w:val="28"/>
          <w:lang w:val="en-US"/>
        </w:rPr>
        <w:t>Enter</w:t>
      </w:r>
      <w:r w:rsidRPr="00C56D90">
        <w:rPr>
          <w:sz w:val="28"/>
          <w:szCs w:val="28"/>
        </w:rPr>
        <w:t>.</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Подождите, пока загрузятся результаты поиска.</w:t>
      </w:r>
    </w:p>
    <w:p w:rsidR="0034355A"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Обратите внимание на то, сколько было найдено страниц,</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 соответствующих запросу.</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Прочитайте названия ссылок и краткие выдержки из текста.</w:t>
      </w:r>
    </w:p>
    <w:p w:rsidR="0034355A"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Щелкните по одной из ссылок – соответствующая страница </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откроется в новом окне.</w:t>
      </w:r>
    </w:p>
    <w:p w:rsidR="0034355A"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 xml:space="preserve">Оцените, насколько загруженная страница соответствует </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нашей цели.</w:t>
      </w:r>
    </w:p>
    <w:p w:rsidR="0034355A" w:rsidRPr="00C56D90" w:rsidRDefault="0034355A" w:rsidP="00CA2772">
      <w:pPr>
        <w:numPr>
          <w:ilvl w:val="3"/>
          <w:numId w:val="71"/>
        </w:numPr>
        <w:tabs>
          <w:tab w:val="clear" w:pos="2880"/>
          <w:tab w:val="num" w:pos="709"/>
        </w:tabs>
        <w:spacing w:line="360" w:lineRule="auto"/>
        <w:ind w:hanging="2171"/>
        <w:rPr>
          <w:sz w:val="28"/>
          <w:szCs w:val="28"/>
        </w:rPr>
      </w:pPr>
      <w:r w:rsidRPr="00C56D90">
        <w:rPr>
          <w:sz w:val="28"/>
          <w:szCs w:val="28"/>
        </w:rPr>
        <w:t>Загрузите другие ссылки.</w:t>
      </w:r>
    </w:p>
    <w:p w:rsidR="0034355A" w:rsidRDefault="0034355A" w:rsidP="0034355A">
      <w:pPr>
        <w:jc w:val="both"/>
      </w:pPr>
    </w:p>
    <w:p w:rsidR="0034355A" w:rsidRPr="003F74C5" w:rsidRDefault="0034355A" w:rsidP="0034355A">
      <w:pPr>
        <w:spacing w:line="360" w:lineRule="auto"/>
        <w:ind w:firstLine="709"/>
        <w:jc w:val="both"/>
        <w:rPr>
          <w:sz w:val="28"/>
          <w:szCs w:val="28"/>
        </w:rPr>
      </w:pPr>
      <w:r w:rsidRPr="003F74C5">
        <w:rPr>
          <w:sz w:val="28"/>
          <w:szCs w:val="28"/>
        </w:rPr>
        <w:t xml:space="preserve">Видно, что большинство ссылок касается Интернет – магазинов, где в продажу поступили новые машины, или советы по покупке новой машины. В данном случае мы задали слишком общий  и неконкретный вопрос. Запрос нужно хорошо продумать и внести в него интересующие слова. Совсем необязательно, чтобы получилось осмысленное предложение или словосочетание, </w:t>
      </w:r>
      <w:r w:rsidRPr="003F74C5">
        <w:rPr>
          <w:sz w:val="28"/>
          <w:szCs w:val="28"/>
        </w:rPr>
        <w:lastRenderedPageBreak/>
        <w:t>главное – указать нужное слово. Не стоит ставить знаки препинания – они в поисковых системах имеют особое значение. Разделяйте слова пробелами.</w:t>
      </w:r>
    </w:p>
    <w:p w:rsidR="0034355A" w:rsidRPr="003F74C5" w:rsidRDefault="0034355A" w:rsidP="0034355A">
      <w:pPr>
        <w:spacing w:line="360" w:lineRule="auto"/>
        <w:jc w:val="both"/>
        <w:rPr>
          <w:sz w:val="28"/>
          <w:szCs w:val="28"/>
        </w:rPr>
      </w:pPr>
      <w:r w:rsidRPr="003F74C5">
        <w:rPr>
          <w:sz w:val="28"/>
          <w:szCs w:val="28"/>
        </w:rPr>
        <w:t xml:space="preserve"> Выполните:</w:t>
      </w:r>
    </w:p>
    <w:p w:rsidR="0034355A" w:rsidRPr="003F74C5" w:rsidRDefault="0034355A" w:rsidP="00CA2772">
      <w:pPr>
        <w:numPr>
          <w:ilvl w:val="0"/>
          <w:numId w:val="72"/>
        </w:numPr>
        <w:spacing w:line="360" w:lineRule="auto"/>
        <w:jc w:val="both"/>
        <w:rPr>
          <w:sz w:val="28"/>
          <w:szCs w:val="28"/>
        </w:rPr>
      </w:pPr>
      <w:r w:rsidRPr="003F74C5">
        <w:rPr>
          <w:sz w:val="28"/>
          <w:szCs w:val="28"/>
        </w:rPr>
        <w:t>Введите запрос новые модели машин.</w:t>
      </w:r>
    </w:p>
    <w:p w:rsidR="0034355A" w:rsidRPr="003F74C5" w:rsidRDefault="0034355A" w:rsidP="00CA2772">
      <w:pPr>
        <w:numPr>
          <w:ilvl w:val="0"/>
          <w:numId w:val="72"/>
        </w:numPr>
        <w:spacing w:line="360" w:lineRule="auto"/>
        <w:jc w:val="both"/>
        <w:rPr>
          <w:sz w:val="28"/>
          <w:szCs w:val="28"/>
        </w:rPr>
      </w:pPr>
      <w:r w:rsidRPr="003F74C5">
        <w:rPr>
          <w:sz w:val="28"/>
          <w:szCs w:val="28"/>
        </w:rPr>
        <w:t>Посмотрите, сколько было найдено страниц, и оцените, насколько ссылки соответствуют нашей цели.</w:t>
      </w:r>
    </w:p>
    <w:p w:rsidR="0034355A" w:rsidRPr="003F74C5" w:rsidRDefault="0034355A" w:rsidP="00CA2772">
      <w:pPr>
        <w:numPr>
          <w:ilvl w:val="0"/>
          <w:numId w:val="72"/>
        </w:numPr>
        <w:spacing w:line="360" w:lineRule="auto"/>
        <w:jc w:val="both"/>
        <w:rPr>
          <w:sz w:val="28"/>
          <w:szCs w:val="28"/>
        </w:rPr>
      </w:pPr>
      <w:r w:rsidRPr="003F74C5">
        <w:rPr>
          <w:sz w:val="28"/>
          <w:szCs w:val="28"/>
        </w:rPr>
        <w:t>Проанализируйте подобным образом запрос новые модели автомобилей.</w:t>
      </w:r>
    </w:p>
    <w:p w:rsidR="0034355A" w:rsidRPr="003F74C5" w:rsidRDefault="0034355A" w:rsidP="00CA2772">
      <w:pPr>
        <w:numPr>
          <w:ilvl w:val="0"/>
          <w:numId w:val="72"/>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w:t>
      </w:r>
    </w:p>
    <w:p w:rsidR="0034355A" w:rsidRPr="003F74C5" w:rsidRDefault="0034355A" w:rsidP="00CA2772">
      <w:pPr>
        <w:numPr>
          <w:ilvl w:val="0"/>
          <w:numId w:val="72"/>
        </w:numPr>
        <w:spacing w:line="360" w:lineRule="auto"/>
        <w:jc w:val="both"/>
        <w:rPr>
          <w:sz w:val="28"/>
          <w:szCs w:val="28"/>
        </w:rPr>
      </w:pPr>
      <w:r w:rsidRPr="003F74C5">
        <w:rPr>
          <w:sz w:val="28"/>
          <w:szCs w:val="28"/>
        </w:rPr>
        <w:t>Проанализируйте подобным образом запрос новые модели автомобилей характеристики фотографии.</w:t>
      </w:r>
    </w:p>
    <w:p w:rsidR="0034355A" w:rsidRPr="003F74C5" w:rsidRDefault="0034355A" w:rsidP="0034355A">
      <w:pPr>
        <w:spacing w:line="360" w:lineRule="auto"/>
        <w:jc w:val="both"/>
        <w:rPr>
          <w:sz w:val="28"/>
          <w:szCs w:val="28"/>
        </w:rPr>
      </w:pPr>
    </w:p>
    <w:p w:rsidR="0034355A" w:rsidRDefault="0034355A" w:rsidP="0034355A">
      <w:pPr>
        <w:spacing w:line="360" w:lineRule="auto"/>
        <w:ind w:firstLine="709"/>
        <w:jc w:val="both"/>
        <w:rPr>
          <w:sz w:val="28"/>
          <w:szCs w:val="28"/>
        </w:rPr>
      </w:pPr>
      <w:r w:rsidRPr="003F74C5">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автомобилей.</w:t>
      </w:r>
    </w:p>
    <w:p w:rsidR="0034355A" w:rsidRPr="003F74C5" w:rsidRDefault="0034355A" w:rsidP="0034355A">
      <w:pPr>
        <w:spacing w:line="360" w:lineRule="auto"/>
        <w:jc w:val="center"/>
        <w:rPr>
          <w:sz w:val="28"/>
          <w:szCs w:val="28"/>
        </w:rPr>
      </w:pPr>
      <w:r w:rsidRPr="003F74C5">
        <w:rPr>
          <w:sz w:val="28"/>
          <w:szCs w:val="28"/>
        </w:rPr>
        <w:t>Управляющие символы в запросах</w:t>
      </w:r>
    </w:p>
    <w:p w:rsidR="0034355A" w:rsidRPr="003F74C5" w:rsidRDefault="0034355A" w:rsidP="0034355A">
      <w:pPr>
        <w:spacing w:line="360" w:lineRule="auto"/>
        <w:ind w:firstLine="709"/>
        <w:jc w:val="both"/>
        <w:rPr>
          <w:sz w:val="28"/>
          <w:szCs w:val="28"/>
        </w:rPr>
      </w:pPr>
      <w:r w:rsidRPr="003F74C5">
        <w:rPr>
          <w:sz w:val="28"/>
          <w:szCs w:val="28"/>
        </w:rPr>
        <w:t>Знаки препинания в запросах позволяют более точно описать, что мы хотим найти. С помощью символов + и – показывают значимость того или иного слова. Символ «+» означает, что слово обязательно должно встречаться на странице. Символ  «-» означает, что данное слово не должно встречаться вообще. Эти символы ставятся вплотную к слову (без пробела).</w:t>
      </w:r>
    </w:p>
    <w:p w:rsidR="0034355A" w:rsidRPr="003F74C5" w:rsidRDefault="0034355A" w:rsidP="0034355A">
      <w:pPr>
        <w:spacing w:line="360" w:lineRule="auto"/>
        <w:jc w:val="both"/>
        <w:rPr>
          <w:sz w:val="28"/>
          <w:szCs w:val="28"/>
        </w:rPr>
      </w:pPr>
      <w:r w:rsidRPr="003F74C5">
        <w:rPr>
          <w:sz w:val="28"/>
          <w:szCs w:val="28"/>
        </w:rPr>
        <w:t>Выполните:</w:t>
      </w:r>
    </w:p>
    <w:p w:rsidR="0034355A" w:rsidRPr="003F74C5" w:rsidRDefault="0034355A" w:rsidP="00CA2772">
      <w:pPr>
        <w:numPr>
          <w:ilvl w:val="0"/>
          <w:numId w:val="73"/>
        </w:numPr>
        <w:spacing w:line="360" w:lineRule="auto"/>
        <w:jc w:val="both"/>
        <w:rPr>
          <w:sz w:val="28"/>
          <w:szCs w:val="28"/>
        </w:rPr>
      </w:pPr>
      <w:r w:rsidRPr="003F74C5">
        <w:rPr>
          <w:sz w:val="28"/>
          <w:szCs w:val="28"/>
        </w:rPr>
        <w:t>Сделайте в поисковой системе Яндекс запрос Египет.</w:t>
      </w:r>
    </w:p>
    <w:p w:rsidR="0034355A" w:rsidRPr="003F74C5" w:rsidRDefault="0034355A" w:rsidP="00CA2772">
      <w:pPr>
        <w:numPr>
          <w:ilvl w:val="0"/>
          <w:numId w:val="73"/>
        </w:numPr>
        <w:spacing w:line="360" w:lineRule="auto"/>
        <w:jc w:val="both"/>
        <w:rPr>
          <w:sz w:val="28"/>
          <w:szCs w:val="28"/>
        </w:rPr>
      </w:pPr>
      <w:r w:rsidRPr="003F74C5">
        <w:rPr>
          <w:sz w:val="28"/>
          <w:szCs w:val="28"/>
        </w:rPr>
        <w:t>Оцените количество найденных страниц, просмотрите заголовки страниц.</w:t>
      </w:r>
    </w:p>
    <w:p w:rsidR="0034355A" w:rsidRPr="003F74C5" w:rsidRDefault="0034355A" w:rsidP="00CA2772">
      <w:pPr>
        <w:numPr>
          <w:ilvl w:val="0"/>
          <w:numId w:val="73"/>
        </w:numPr>
        <w:spacing w:line="360" w:lineRule="auto"/>
        <w:jc w:val="both"/>
        <w:rPr>
          <w:sz w:val="28"/>
          <w:szCs w:val="28"/>
        </w:rPr>
      </w:pPr>
      <w:r w:rsidRPr="003F74C5">
        <w:rPr>
          <w:sz w:val="28"/>
          <w:szCs w:val="28"/>
        </w:rPr>
        <w:t>Сделайте запрос Египет  –агентство  – турфирма.</w:t>
      </w:r>
    </w:p>
    <w:p w:rsidR="0034355A" w:rsidRPr="003F74C5" w:rsidRDefault="0034355A" w:rsidP="00CA2772">
      <w:pPr>
        <w:numPr>
          <w:ilvl w:val="0"/>
          <w:numId w:val="73"/>
        </w:numPr>
        <w:spacing w:line="360" w:lineRule="auto"/>
        <w:jc w:val="both"/>
        <w:rPr>
          <w:sz w:val="28"/>
          <w:szCs w:val="28"/>
        </w:rPr>
      </w:pPr>
      <w:r w:rsidRPr="003F74C5">
        <w:rPr>
          <w:sz w:val="28"/>
          <w:szCs w:val="28"/>
        </w:rPr>
        <w:t>Оцените изменения в результате поиска.</w:t>
      </w:r>
    </w:p>
    <w:p w:rsidR="0034355A" w:rsidRPr="003F74C5" w:rsidRDefault="0034355A" w:rsidP="00CA2772">
      <w:pPr>
        <w:numPr>
          <w:ilvl w:val="0"/>
          <w:numId w:val="73"/>
        </w:numPr>
        <w:spacing w:line="360" w:lineRule="auto"/>
        <w:jc w:val="both"/>
        <w:rPr>
          <w:sz w:val="28"/>
          <w:szCs w:val="28"/>
        </w:rPr>
      </w:pPr>
      <w:r w:rsidRPr="003F74C5">
        <w:rPr>
          <w:sz w:val="28"/>
          <w:szCs w:val="28"/>
        </w:rPr>
        <w:t>Сделайте запрос Египет –агентство –турфирма –отдых.</w:t>
      </w:r>
    </w:p>
    <w:p w:rsidR="0034355A" w:rsidRPr="003F74C5" w:rsidRDefault="0034355A" w:rsidP="00CA2772">
      <w:pPr>
        <w:numPr>
          <w:ilvl w:val="0"/>
          <w:numId w:val="73"/>
        </w:numPr>
        <w:spacing w:line="360" w:lineRule="auto"/>
        <w:jc w:val="both"/>
        <w:rPr>
          <w:sz w:val="28"/>
          <w:szCs w:val="28"/>
        </w:rPr>
      </w:pPr>
      <w:r w:rsidRPr="003F74C5">
        <w:rPr>
          <w:sz w:val="28"/>
          <w:szCs w:val="28"/>
        </w:rPr>
        <w:lastRenderedPageBreak/>
        <w:t>Сделайте запрос Египет +культура –агентство –турфирма –отдых.</w:t>
      </w:r>
    </w:p>
    <w:p w:rsidR="0034355A" w:rsidRDefault="0034355A" w:rsidP="0034355A">
      <w:pPr>
        <w:jc w:val="both"/>
        <w:rPr>
          <w:color w:val="008000"/>
        </w:rPr>
      </w:pPr>
    </w:p>
    <w:p w:rsidR="0034355A" w:rsidRPr="003F74C5" w:rsidRDefault="0034355A" w:rsidP="0034355A">
      <w:pPr>
        <w:spacing w:line="360" w:lineRule="auto"/>
        <w:ind w:firstLine="709"/>
        <w:jc w:val="both"/>
        <w:rPr>
          <w:sz w:val="28"/>
          <w:szCs w:val="28"/>
        </w:rPr>
      </w:pPr>
      <w:r w:rsidRPr="003F74C5">
        <w:rPr>
          <w:sz w:val="28"/>
          <w:szCs w:val="28"/>
        </w:rPr>
        <w:t>Когда просто вводится набор слов, находятся страницы, которые содержат эти слова, причем необязательно, что слова будут стоять рядом. Например, если вводим запрос вопросы к экзамену по информатике, то этому запросу будут удовлетворять страницы, содержащие текст вопросы квалификационного экзамена учителей информатики. Если же поместить это словосочетание в кавычки, то будут найдены только те страницы, на которых эти слова стоят рядом.</w:t>
      </w:r>
    </w:p>
    <w:p w:rsidR="0034355A" w:rsidRPr="003F74C5" w:rsidRDefault="0034355A" w:rsidP="0034355A">
      <w:pPr>
        <w:spacing w:line="360" w:lineRule="auto"/>
        <w:jc w:val="both"/>
        <w:rPr>
          <w:sz w:val="28"/>
          <w:szCs w:val="28"/>
        </w:rPr>
      </w:pPr>
      <w:r w:rsidRPr="003F74C5">
        <w:rPr>
          <w:sz w:val="28"/>
          <w:szCs w:val="28"/>
        </w:rPr>
        <w:t>Выполните:</w:t>
      </w:r>
    </w:p>
    <w:p w:rsidR="0034355A" w:rsidRPr="003F74C5" w:rsidRDefault="0034355A" w:rsidP="00CA2772">
      <w:pPr>
        <w:numPr>
          <w:ilvl w:val="0"/>
          <w:numId w:val="74"/>
        </w:numPr>
        <w:spacing w:line="360" w:lineRule="auto"/>
        <w:jc w:val="both"/>
        <w:rPr>
          <w:sz w:val="28"/>
          <w:szCs w:val="28"/>
        </w:rPr>
      </w:pPr>
      <w:r w:rsidRPr="003F74C5">
        <w:rPr>
          <w:sz w:val="28"/>
          <w:szCs w:val="28"/>
        </w:rPr>
        <w:t>Сделайте запрос вопросы к экзамену по информатике.</w:t>
      </w:r>
    </w:p>
    <w:p w:rsidR="0034355A" w:rsidRPr="003F74C5" w:rsidRDefault="0034355A" w:rsidP="00CA2772">
      <w:pPr>
        <w:numPr>
          <w:ilvl w:val="0"/>
          <w:numId w:val="74"/>
        </w:numPr>
        <w:spacing w:line="360" w:lineRule="auto"/>
        <w:jc w:val="both"/>
        <w:rPr>
          <w:sz w:val="28"/>
          <w:szCs w:val="28"/>
        </w:rPr>
      </w:pPr>
      <w:r w:rsidRPr="003F74C5">
        <w:rPr>
          <w:sz w:val="28"/>
          <w:szCs w:val="28"/>
        </w:rPr>
        <w:t>Сделайте запрос « вопросы к экзамену по информатике».</w:t>
      </w:r>
    </w:p>
    <w:p w:rsidR="0034355A" w:rsidRDefault="0034355A" w:rsidP="00CA2772">
      <w:pPr>
        <w:numPr>
          <w:ilvl w:val="0"/>
          <w:numId w:val="74"/>
        </w:numPr>
        <w:spacing w:line="360" w:lineRule="auto"/>
        <w:jc w:val="both"/>
        <w:rPr>
          <w:sz w:val="28"/>
          <w:szCs w:val="28"/>
        </w:rPr>
      </w:pPr>
      <w:r w:rsidRPr="003F74C5">
        <w:rPr>
          <w:sz w:val="28"/>
          <w:szCs w:val="28"/>
        </w:rPr>
        <w:t>Оцените, как изменились результаты поиска.</w:t>
      </w:r>
    </w:p>
    <w:p w:rsidR="0034355A" w:rsidRPr="003F74C5" w:rsidRDefault="0034355A" w:rsidP="0034355A">
      <w:pPr>
        <w:spacing w:line="360" w:lineRule="auto"/>
        <w:ind w:firstLine="709"/>
        <w:jc w:val="both"/>
        <w:rPr>
          <w:sz w:val="28"/>
          <w:szCs w:val="28"/>
        </w:rPr>
      </w:pPr>
      <w:r w:rsidRPr="003F74C5">
        <w:rPr>
          <w:sz w:val="28"/>
          <w:szCs w:val="28"/>
        </w:rPr>
        <w:t xml:space="preserve">По умолчанию поиск учитывает все формы заданного слова согласно правилам русского языка. Однако существует возможность поиска по точной словоформе, для этого перед словоформой ставится восклицательный знак «!». Так по </w:t>
      </w:r>
      <w:r w:rsidRPr="00D17617">
        <w:rPr>
          <w:sz w:val="28"/>
          <w:szCs w:val="28"/>
        </w:rPr>
        <w:t xml:space="preserve">запросу </w:t>
      </w:r>
      <w:r>
        <w:rPr>
          <w:sz w:val="28"/>
          <w:szCs w:val="28"/>
        </w:rPr>
        <w:t>!</w:t>
      </w:r>
      <w:r w:rsidRPr="00D17617">
        <w:rPr>
          <w:sz w:val="28"/>
          <w:szCs w:val="28"/>
        </w:rPr>
        <w:t>Путину</w:t>
      </w:r>
      <w:r w:rsidRPr="003F74C5">
        <w:rPr>
          <w:color w:val="800080"/>
          <w:sz w:val="28"/>
          <w:szCs w:val="28"/>
        </w:rPr>
        <w:t xml:space="preserve"> </w:t>
      </w:r>
      <w:r w:rsidRPr="003F74C5">
        <w:rPr>
          <w:sz w:val="28"/>
          <w:szCs w:val="28"/>
        </w:rPr>
        <w:t xml:space="preserve">будут найдены все документы, содержащие словоформу «Путину». Между словами можно поставить знак «|», чтобы найти документы содержащие любое из этих слов. Удобно при поиске синонимов. Запрос </w:t>
      </w:r>
      <w:r w:rsidRPr="00783B8D">
        <w:rPr>
          <w:sz w:val="28"/>
          <w:szCs w:val="28"/>
        </w:rPr>
        <w:t>фото | фотография  | фотоснимок  | снимок  | фотоизображение задает поиск документов, содержащих хотя бы одно из перечисленных слов. Еще один знак, тильда ‘ ~ ‘, позволит найти документы с предложением, содержащим первое слово, но не содержащее второе. По запросу банки ~ закон ,</w:t>
      </w:r>
      <w:r w:rsidRPr="003F74C5">
        <w:rPr>
          <w:sz w:val="28"/>
          <w:szCs w:val="28"/>
        </w:rPr>
        <w:t xml:space="preserve"> будут найдены все документы, содержащие слово «банки», рядом с которыми (в пределах предложения) нет слова «закон». </w:t>
      </w:r>
    </w:p>
    <w:p w:rsidR="0034355A" w:rsidRPr="003F74C5" w:rsidRDefault="0034355A" w:rsidP="0034355A">
      <w:pPr>
        <w:spacing w:line="360" w:lineRule="auto"/>
        <w:jc w:val="center"/>
        <w:rPr>
          <w:sz w:val="28"/>
          <w:szCs w:val="28"/>
        </w:rPr>
      </w:pPr>
      <w:r w:rsidRPr="003F74C5">
        <w:rPr>
          <w:sz w:val="28"/>
          <w:szCs w:val="28"/>
        </w:rPr>
        <w:t>Поиск картинок.</w:t>
      </w:r>
    </w:p>
    <w:p w:rsidR="0034355A" w:rsidRPr="003F74C5" w:rsidRDefault="0034355A" w:rsidP="0034355A">
      <w:pPr>
        <w:spacing w:line="360" w:lineRule="auto"/>
        <w:ind w:firstLine="709"/>
        <w:jc w:val="both"/>
        <w:rPr>
          <w:sz w:val="28"/>
          <w:szCs w:val="28"/>
        </w:rPr>
      </w:pPr>
      <w:r w:rsidRPr="003F74C5">
        <w:rPr>
          <w:sz w:val="28"/>
          <w:szCs w:val="28"/>
        </w:rPr>
        <w:t xml:space="preserve">Иногда необходимо найти не текстовую информацию, а графическую. В системе Яндекс для этого имеется специальная ссылка Картинки, расположенная под полем ввода запроса. Щелкнув по ней, мы переключимся в режим поиска картинок. Сам поиск осуществляется точно так же – вводим запрос и нажимаем </w:t>
      </w:r>
      <w:r w:rsidRPr="003F74C5">
        <w:rPr>
          <w:sz w:val="28"/>
          <w:szCs w:val="28"/>
          <w:lang w:val="en-US"/>
        </w:rPr>
        <w:t>Enter</w:t>
      </w:r>
      <w:r w:rsidRPr="003F74C5">
        <w:rPr>
          <w:sz w:val="28"/>
          <w:szCs w:val="28"/>
        </w:rPr>
        <w:t>. Также можно выбрать размер картинок. Давайте найдем фотографию президента России.</w:t>
      </w:r>
    </w:p>
    <w:p w:rsidR="0034355A" w:rsidRPr="003F74C5" w:rsidRDefault="0034355A" w:rsidP="0034355A">
      <w:pPr>
        <w:spacing w:line="360" w:lineRule="auto"/>
        <w:jc w:val="both"/>
        <w:rPr>
          <w:sz w:val="28"/>
          <w:szCs w:val="28"/>
        </w:rPr>
      </w:pPr>
      <w:r w:rsidRPr="003F74C5">
        <w:rPr>
          <w:sz w:val="28"/>
          <w:szCs w:val="28"/>
        </w:rPr>
        <w:lastRenderedPageBreak/>
        <w:t>Выполните:</w:t>
      </w:r>
    </w:p>
    <w:p w:rsidR="0034355A" w:rsidRPr="003F74C5" w:rsidRDefault="0034355A" w:rsidP="00CA2772">
      <w:pPr>
        <w:numPr>
          <w:ilvl w:val="0"/>
          <w:numId w:val="75"/>
        </w:numPr>
        <w:spacing w:line="360" w:lineRule="auto"/>
        <w:jc w:val="both"/>
        <w:rPr>
          <w:sz w:val="28"/>
          <w:szCs w:val="28"/>
        </w:rPr>
      </w:pPr>
      <w:r w:rsidRPr="003F74C5">
        <w:rPr>
          <w:sz w:val="28"/>
          <w:szCs w:val="28"/>
        </w:rPr>
        <w:t>Щелкните по ссылке Картинки.</w:t>
      </w:r>
    </w:p>
    <w:p w:rsidR="0034355A" w:rsidRPr="003F74C5" w:rsidRDefault="0034355A" w:rsidP="00CA2772">
      <w:pPr>
        <w:numPr>
          <w:ilvl w:val="0"/>
          <w:numId w:val="75"/>
        </w:numPr>
        <w:spacing w:line="360" w:lineRule="auto"/>
        <w:jc w:val="both"/>
        <w:rPr>
          <w:sz w:val="28"/>
          <w:szCs w:val="28"/>
        </w:rPr>
      </w:pPr>
      <w:r w:rsidRPr="003F74C5">
        <w:rPr>
          <w:sz w:val="28"/>
          <w:szCs w:val="28"/>
        </w:rPr>
        <w:t>Введите запрос Владимир Путин.</w:t>
      </w:r>
    </w:p>
    <w:p w:rsidR="0034355A" w:rsidRPr="003F74C5" w:rsidRDefault="0034355A" w:rsidP="00CA2772">
      <w:pPr>
        <w:numPr>
          <w:ilvl w:val="0"/>
          <w:numId w:val="75"/>
        </w:numPr>
        <w:spacing w:line="360" w:lineRule="auto"/>
        <w:jc w:val="both"/>
        <w:rPr>
          <w:sz w:val="28"/>
          <w:szCs w:val="28"/>
        </w:rPr>
      </w:pPr>
      <w:r w:rsidRPr="003F74C5">
        <w:rPr>
          <w:sz w:val="28"/>
          <w:szCs w:val="28"/>
        </w:rPr>
        <w:t>В поле размера выберите Любые (этот выбор стоит по умолчанию, поэтому выполнять не обязательно).</w:t>
      </w:r>
    </w:p>
    <w:p w:rsidR="0034355A" w:rsidRPr="003F74C5" w:rsidRDefault="0034355A" w:rsidP="00CA2772">
      <w:pPr>
        <w:numPr>
          <w:ilvl w:val="0"/>
          <w:numId w:val="75"/>
        </w:numPr>
        <w:spacing w:line="360" w:lineRule="auto"/>
        <w:jc w:val="both"/>
        <w:rPr>
          <w:sz w:val="28"/>
          <w:szCs w:val="28"/>
        </w:rPr>
      </w:pPr>
      <w:r w:rsidRPr="003F74C5">
        <w:rPr>
          <w:sz w:val="28"/>
          <w:szCs w:val="28"/>
        </w:rPr>
        <w:t xml:space="preserve">щелкните по кнопке Найти или </w:t>
      </w:r>
      <w:r w:rsidRPr="003F74C5">
        <w:rPr>
          <w:sz w:val="28"/>
          <w:szCs w:val="28"/>
          <w:lang w:val="en-US"/>
        </w:rPr>
        <w:t>Enter</w:t>
      </w:r>
      <w:r w:rsidRPr="003F74C5">
        <w:rPr>
          <w:sz w:val="28"/>
          <w:szCs w:val="28"/>
        </w:rPr>
        <w:t>.</w:t>
      </w:r>
    </w:p>
    <w:p w:rsidR="0034355A" w:rsidRPr="003F74C5" w:rsidRDefault="0034355A" w:rsidP="00CA2772">
      <w:pPr>
        <w:numPr>
          <w:ilvl w:val="0"/>
          <w:numId w:val="75"/>
        </w:numPr>
        <w:spacing w:line="360" w:lineRule="auto"/>
        <w:jc w:val="both"/>
        <w:rPr>
          <w:sz w:val="28"/>
          <w:szCs w:val="28"/>
        </w:rPr>
      </w:pPr>
      <w:r w:rsidRPr="003F74C5">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rsidR="0034355A" w:rsidRPr="003F74C5" w:rsidRDefault="0034355A" w:rsidP="00CA2772">
      <w:pPr>
        <w:numPr>
          <w:ilvl w:val="0"/>
          <w:numId w:val="75"/>
        </w:numPr>
        <w:spacing w:line="360" w:lineRule="auto"/>
        <w:jc w:val="both"/>
        <w:rPr>
          <w:sz w:val="28"/>
          <w:szCs w:val="28"/>
        </w:rPr>
      </w:pPr>
      <w:r w:rsidRPr="003F74C5">
        <w:rPr>
          <w:sz w:val="28"/>
          <w:szCs w:val="28"/>
        </w:rPr>
        <w:t>Сохраните фотографию на диске в свою папку.</w:t>
      </w:r>
    </w:p>
    <w:p w:rsidR="0034355A" w:rsidRPr="003F74C5" w:rsidRDefault="0034355A" w:rsidP="00CA2772">
      <w:pPr>
        <w:numPr>
          <w:ilvl w:val="0"/>
          <w:numId w:val="75"/>
        </w:numPr>
        <w:spacing w:line="360" w:lineRule="auto"/>
        <w:jc w:val="both"/>
        <w:rPr>
          <w:sz w:val="28"/>
          <w:szCs w:val="28"/>
        </w:rPr>
      </w:pPr>
      <w:r w:rsidRPr="003F74C5">
        <w:rPr>
          <w:sz w:val="28"/>
          <w:szCs w:val="28"/>
        </w:rPr>
        <w:t>Проделайте все операции с пункта 2, но уже по собственному запросу и задайте другой размер картинки.</w:t>
      </w:r>
    </w:p>
    <w:p w:rsidR="0034355A" w:rsidRPr="003F74C5" w:rsidRDefault="0034355A" w:rsidP="0034355A">
      <w:pPr>
        <w:spacing w:line="360" w:lineRule="auto"/>
        <w:jc w:val="both"/>
        <w:rPr>
          <w:sz w:val="28"/>
          <w:szCs w:val="28"/>
        </w:rPr>
      </w:pPr>
      <w:r w:rsidRPr="003F74C5">
        <w:rPr>
          <w:sz w:val="28"/>
          <w:szCs w:val="28"/>
        </w:rPr>
        <w:t xml:space="preserve">С помощью лабораторной работы познакомьтесь с другими системами самостоятельно. </w:t>
      </w:r>
    </w:p>
    <w:p w:rsidR="0034355A" w:rsidRPr="003F74C5" w:rsidRDefault="0034355A" w:rsidP="00CA2772">
      <w:pPr>
        <w:numPr>
          <w:ilvl w:val="0"/>
          <w:numId w:val="78"/>
        </w:numPr>
        <w:spacing w:line="360" w:lineRule="auto"/>
        <w:rPr>
          <w:sz w:val="28"/>
          <w:szCs w:val="28"/>
        </w:rPr>
      </w:pPr>
      <w:r w:rsidRPr="003F74C5">
        <w:rPr>
          <w:sz w:val="28"/>
          <w:szCs w:val="28"/>
        </w:rPr>
        <w:t>Узнайте, какая поисковая система является наиболее популярной (воспользуйтесь поисковой системой).</w:t>
      </w:r>
    </w:p>
    <w:p w:rsidR="0034355A" w:rsidRPr="003F74C5" w:rsidRDefault="0034355A" w:rsidP="00CA2772">
      <w:pPr>
        <w:numPr>
          <w:ilvl w:val="0"/>
          <w:numId w:val="78"/>
        </w:numPr>
        <w:spacing w:line="360" w:lineRule="auto"/>
        <w:rPr>
          <w:sz w:val="28"/>
          <w:szCs w:val="28"/>
        </w:rPr>
      </w:pPr>
      <w:r w:rsidRPr="003F74C5">
        <w:rPr>
          <w:sz w:val="28"/>
          <w:szCs w:val="28"/>
        </w:rPr>
        <w:t>Найдите официальный сайт вашей любимой музыкальной группы или исполнителя.</w:t>
      </w:r>
    </w:p>
    <w:p w:rsidR="0034355A" w:rsidRPr="003F74C5" w:rsidRDefault="0034355A" w:rsidP="00CA2772">
      <w:pPr>
        <w:numPr>
          <w:ilvl w:val="0"/>
          <w:numId w:val="78"/>
        </w:numPr>
        <w:spacing w:line="360" w:lineRule="auto"/>
        <w:rPr>
          <w:sz w:val="28"/>
          <w:szCs w:val="28"/>
        </w:rPr>
      </w:pPr>
      <w:r w:rsidRPr="003F74C5">
        <w:rPr>
          <w:sz w:val="28"/>
          <w:szCs w:val="28"/>
        </w:rPr>
        <w:t>Найдите сайт, посвященный компьютерной технике и комплектующим.</w:t>
      </w:r>
    </w:p>
    <w:p w:rsidR="0034355A" w:rsidRPr="003F74C5" w:rsidRDefault="0034355A" w:rsidP="00CA2772">
      <w:pPr>
        <w:numPr>
          <w:ilvl w:val="0"/>
          <w:numId w:val="78"/>
        </w:numPr>
        <w:spacing w:line="360" w:lineRule="auto"/>
        <w:rPr>
          <w:sz w:val="28"/>
          <w:szCs w:val="28"/>
        </w:rPr>
      </w:pPr>
      <w:r w:rsidRPr="003F74C5">
        <w:rPr>
          <w:sz w:val="28"/>
          <w:szCs w:val="28"/>
        </w:rPr>
        <w:t>Узнайте, сколько в среднем весил бронтозавр.</w:t>
      </w:r>
    </w:p>
    <w:p w:rsidR="0034355A" w:rsidRPr="003F74C5" w:rsidRDefault="0034355A" w:rsidP="00CA2772">
      <w:pPr>
        <w:numPr>
          <w:ilvl w:val="0"/>
          <w:numId w:val="78"/>
        </w:numPr>
        <w:spacing w:line="360" w:lineRule="auto"/>
        <w:rPr>
          <w:sz w:val="28"/>
          <w:szCs w:val="28"/>
        </w:rPr>
      </w:pPr>
      <w:r w:rsidRPr="003F74C5">
        <w:rPr>
          <w:sz w:val="28"/>
          <w:szCs w:val="28"/>
        </w:rPr>
        <w:t xml:space="preserve">Найдите серверы, на которых можно получить бесплатный </w:t>
      </w:r>
      <w:r w:rsidRPr="003F74C5">
        <w:rPr>
          <w:sz w:val="28"/>
          <w:szCs w:val="28"/>
          <w:lang w:val="en-US"/>
        </w:rPr>
        <w:t>e</w:t>
      </w:r>
      <w:r w:rsidRPr="003F74C5">
        <w:rPr>
          <w:sz w:val="28"/>
          <w:szCs w:val="28"/>
        </w:rPr>
        <w:t>-</w:t>
      </w:r>
      <w:r w:rsidRPr="003F74C5">
        <w:rPr>
          <w:sz w:val="28"/>
          <w:szCs w:val="28"/>
          <w:lang w:val="en-US"/>
        </w:rPr>
        <w:t>mail</w:t>
      </w:r>
      <w:r w:rsidRPr="003F74C5">
        <w:rPr>
          <w:sz w:val="28"/>
          <w:szCs w:val="28"/>
        </w:rPr>
        <w:t xml:space="preserve"> и хостинг (место для размещения собственной </w:t>
      </w:r>
      <w:r w:rsidRPr="003F74C5">
        <w:rPr>
          <w:sz w:val="28"/>
          <w:szCs w:val="28"/>
          <w:lang w:val="en-US"/>
        </w:rPr>
        <w:t>Web</w:t>
      </w:r>
      <w:r w:rsidRPr="003F74C5">
        <w:rPr>
          <w:sz w:val="28"/>
          <w:szCs w:val="28"/>
        </w:rPr>
        <w:t>-страницы).</w:t>
      </w:r>
    </w:p>
    <w:p w:rsidR="0034355A" w:rsidRPr="003F74C5" w:rsidRDefault="0034355A" w:rsidP="00CA2772">
      <w:pPr>
        <w:numPr>
          <w:ilvl w:val="0"/>
          <w:numId w:val="78"/>
        </w:numPr>
        <w:spacing w:line="360" w:lineRule="auto"/>
        <w:rPr>
          <w:sz w:val="28"/>
          <w:szCs w:val="28"/>
        </w:rPr>
      </w:pPr>
      <w:r>
        <w:rPr>
          <w:sz w:val="28"/>
          <w:szCs w:val="28"/>
        </w:rPr>
        <w:t>Найдите официальный сайт Северо-Кавказского гуманитарно-технического института</w:t>
      </w:r>
      <w:r w:rsidRPr="003F74C5">
        <w:rPr>
          <w:sz w:val="28"/>
          <w:szCs w:val="28"/>
        </w:rPr>
        <w:t>. Ответьте на следующие вопросы:</w:t>
      </w:r>
    </w:p>
    <w:p w:rsidR="0034355A" w:rsidRPr="003F74C5" w:rsidRDefault="0034355A" w:rsidP="00CA2772">
      <w:pPr>
        <w:numPr>
          <w:ilvl w:val="0"/>
          <w:numId w:val="77"/>
        </w:numPr>
        <w:spacing w:line="360" w:lineRule="auto"/>
        <w:rPr>
          <w:sz w:val="28"/>
          <w:szCs w:val="28"/>
        </w:rPr>
      </w:pPr>
      <w:r w:rsidRPr="003F74C5">
        <w:rPr>
          <w:sz w:val="28"/>
          <w:szCs w:val="28"/>
        </w:rPr>
        <w:t>Кто сегодня явл</w:t>
      </w:r>
      <w:r>
        <w:rPr>
          <w:sz w:val="28"/>
          <w:szCs w:val="28"/>
        </w:rPr>
        <w:t>яется ректором института</w:t>
      </w:r>
      <w:r w:rsidRPr="003F74C5">
        <w:rPr>
          <w:sz w:val="28"/>
          <w:szCs w:val="28"/>
        </w:rPr>
        <w:t xml:space="preserve">? </w:t>
      </w:r>
    </w:p>
    <w:p w:rsidR="0034355A" w:rsidRPr="003F74C5" w:rsidRDefault="0034355A" w:rsidP="00CA2772">
      <w:pPr>
        <w:numPr>
          <w:ilvl w:val="0"/>
          <w:numId w:val="77"/>
        </w:numPr>
        <w:spacing w:line="360" w:lineRule="auto"/>
        <w:rPr>
          <w:sz w:val="28"/>
          <w:szCs w:val="28"/>
        </w:rPr>
      </w:pPr>
      <w:r>
        <w:rPr>
          <w:sz w:val="28"/>
          <w:szCs w:val="28"/>
        </w:rPr>
        <w:t>Найдите страничку факультета среднего профессионального образования</w:t>
      </w:r>
      <w:r w:rsidRPr="003F74C5">
        <w:rPr>
          <w:sz w:val="28"/>
          <w:szCs w:val="28"/>
        </w:rPr>
        <w:t>;</w:t>
      </w:r>
    </w:p>
    <w:p w:rsidR="0034355A" w:rsidRPr="003F74C5" w:rsidRDefault="0034355A" w:rsidP="00CA2772">
      <w:pPr>
        <w:numPr>
          <w:ilvl w:val="0"/>
          <w:numId w:val="76"/>
        </w:numPr>
        <w:spacing w:line="360" w:lineRule="auto"/>
        <w:rPr>
          <w:sz w:val="28"/>
          <w:szCs w:val="28"/>
        </w:rPr>
      </w:pPr>
      <w:r>
        <w:rPr>
          <w:sz w:val="28"/>
          <w:szCs w:val="28"/>
        </w:rPr>
        <w:t xml:space="preserve">Когда в институте </w:t>
      </w:r>
      <w:r w:rsidRPr="003F74C5">
        <w:rPr>
          <w:sz w:val="28"/>
          <w:szCs w:val="28"/>
        </w:rPr>
        <w:t xml:space="preserve"> пройдет День открытых дверей? </w:t>
      </w:r>
    </w:p>
    <w:p w:rsidR="0034355A" w:rsidRDefault="0034355A" w:rsidP="00CA2772">
      <w:pPr>
        <w:numPr>
          <w:ilvl w:val="0"/>
          <w:numId w:val="76"/>
        </w:numPr>
        <w:spacing w:line="360" w:lineRule="auto"/>
        <w:rPr>
          <w:sz w:val="28"/>
          <w:szCs w:val="28"/>
        </w:rPr>
      </w:pPr>
      <w:r>
        <w:rPr>
          <w:sz w:val="28"/>
          <w:szCs w:val="28"/>
        </w:rPr>
        <w:t xml:space="preserve">Что предлагает СевКавГТИ </w:t>
      </w:r>
      <w:r w:rsidRPr="003F74C5">
        <w:rPr>
          <w:sz w:val="28"/>
          <w:szCs w:val="28"/>
        </w:rPr>
        <w:t xml:space="preserve"> учащимся средних школ.</w:t>
      </w:r>
    </w:p>
    <w:p w:rsidR="0034355A" w:rsidRPr="00746927" w:rsidRDefault="0034355A" w:rsidP="0034355A">
      <w:pPr>
        <w:spacing w:line="360" w:lineRule="auto"/>
        <w:ind w:left="720"/>
        <w:rPr>
          <w:sz w:val="28"/>
          <w:szCs w:val="28"/>
        </w:rPr>
      </w:pPr>
    </w:p>
    <w:p w:rsidR="007637AC" w:rsidRPr="00390416" w:rsidRDefault="007637AC" w:rsidP="007637AC">
      <w:pPr>
        <w:widowControl w:val="0"/>
        <w:shd w:val="clear" w:color="auto" w:fill="FFFFFF"/>
        <w:autoSpaceDE w:val="0"/>
        <w:autoSpaceDN w:val="0"/>
        <w:adjustRightInd w:val="0"/>
        <w:spacing w:line="360" w:lineRule="auto"/>
        <w:ind w:left="108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34355A" w:rsidRPr="00783B8D" w:rsidRDefault="0034355A" w:rsidP="00CA2772">
      <w:pPr>
        <w:numPr>
          <w:ilvl w:val="0"/>
          <w:numId w:val="79"/>
        </w:numPr>
        <w:spacing w:line="360" w:lineRule="auto"/>
        <w:rPr>
          <w:sz w:val="28"/>
          <w:szCs w:val="28"/>
        </w:rPr>
      </w:pPr>
      <w:r w:rsidRPr="00783B8D">
        <w:rPr>
          <w:sz w:val="28"/>
          <w:szCs w:val="28"/>
        </w:rPr>
        <w:lastRenderedPageBreak/>
        <w:t>Как соединить компьютеры, находящиеся в пределах одной области?</w:t>
      </w:r>
    </w:p>
    <w:p w:rsidR="0034355A" w:rsidRPr="00783B8D" w:rsidRDefault="0034355A" w:rsidP="00CA2772">
      <w:pPr>
        <w:numPr>
          <w:ilvl w:val="0"/>
          <w:numId w:val="79"/>
        </w:numPr>
        <w:spacing w:line="360" w:lineRule="auto"/>
        <w:rPr>
          <w:sz w:val="28"/>
          <w:szCs w:val="28"/>
        </w:rPr>
      </w:pPr>
      <w:r w:rsidRPr="00783B8D">
        <w:rPr>
          <w:sz w:val="28"/>
          <w:szCs w:val="28"/>
        </w:rPr>
        <w:t xml:space="preserve">Какие каналы связи используются для соединения? </w:t>
      </w:r>
    </w:p>
    <w:p w:rsidR="0034355A" w:rsidRDefault="0034355A" w:rsidP="00CA2772">
      <w:pPr>
        <w:numPr>
          <w:ilvl w:val="0"/>
          <w:numId w:val="79"/>
        </w:numPr>
        <w:spacing w:line="360" w:lineRule="auto"/>
        <w:rPr>
          <w:sz w:val="28"/>
          <w:szCs w:val="28"/>
        </w:rPr>
      </w:pPr>
      <w:r w:rsidRPr="00783B8D">
        <w:rPr>
          <w:sz w:val="28"/>
          <w:szCs w:val="28"/>
        </w:rPr>
        <w:t>Как соединить компьютеры по всему миру?</w:t>
      </w:r>
    </w:p>
    <w:p w:rsidR="009F53DD" w:rsidRPr="009F53DD" w:rsidRDefault="0081245C" w:rsidP="00CD47AB">
      <w:pPr>
        <w:widowControl w:val="0"/>
        <w:spacing w:line="360" w:lineRule="auto"/>
        <w:ind w:firstLine="851"/>
        <w:jc w:val="center"/>
        <w:outlineLvl w:val="0"/>
        <w:rPr>
          <w:b/>
          <w:bCs/>
          <w:sz w:val="28"/>
          <w:szCs w:val="28"/>
        </w:rPr>
      </w:pPr>
      <w:bookmarkStart w:id="36" w:name="_Toc496007063"/>
      <w:r w:rsidRPr="00CF08ED">
        <w:rPr>
          <w:b/>
          <w:sz w:val="32"/>
          <w:szCs w:val="32"/>
        </w:rPr>
        <w:t xml:space="preserve">Лабораторная работа № </w:t>
      </w:r>
      <w:r>
        <w:rPr>
          <w:b/>
          <w:sz w:val="32"/>
          <w:szCs w:val="32"/>
        </w:rPr>
        <w:t>1</w:t>
      </w:r>
      <w:r w:rsidR="0034355A">
        <w:rPr>
          <w:b/>
          <w:sz w:val="32"/>
          <w:szCs w:val="32"/>
        </w:rPr>
        <w:t>8</w:t>
      </w:r>
      <w:r w:rsidR="00881245">
        <w:rPr>
          <w:b/>
          <w:sz w:val="32"/>
          <w:szCs w:val="32"/>
        </w:rPr>
        <w:br/>
      </w:r>
      <w:r w:rsidR="00881245">
        <w:rPr>
          <w:b/>
          <w:bCs/>
          <w:sz w:val="28"/>
          <w:szCs w:val="28"/>
        </w:rPr>
        <w:t xml:space="preserve">Тема « </w:t>
      </w:r>
      <w:r w:rsidR="009F53DD" w:rsidRPr="009F53DD">
        <w:rPr>
          <w:b/>
          <w:bCs/>
          <w:sz w:val="28"/>
          <w:szCs w:val="28"/>
        </w:rPr>
        <w:t>Практическое изучение программной оболочки систем КонсультантПлюс на примере СПС КонсультантПлюс</w:t>
      </w:r>
      <w:r w:rsidR="00881245">
        <w:rPr>
          <w:b/>
          <w:bCs/>
          <w:sz w:val="28"/>
          <w:szCs w:val="28"/>
        </w:rPr>
        <w:t>»</w:t>
      </w:r>
      <w:bookmarkEnd w:id="36"/>
    </w:p>
    <w:p w:rsidR="009F53DD" w:rsidRPr="009F53DD" w:rsidRDefault="009F53DD" w:rsidP="00553137">
      <w:pPr>
        <w:spacing w:line="360" w:lineRule="auto"/>
        <w:ind w:firstLine="851"/>
        <w:jc w:val="both"/>
        <w:rPr>
          <w:bCs/>
          <w:sz w:val="28"/>
          <w:szCs w:val="28"/>
        </w:rPr>
      </w:pPr>
      <w:r w:rsidRPr="00044900">
        <w:rPr>
          <w:b/>
          <w:bCs/>
          <w:sz w:val="32"/>
          <w:szCs w:val="32"/>
        </w:rPr>
        <w:t>Цель:</w:t>
      </w:r>
      <w:r w:rsidRPr="005448E8">
        <w:rPr>
          <w:b/>
          <w:bCs/>
          <w:sz w:val="28"/>
          <w:szCs w:val="28"/>
        </w:rPr>
        <w:t xml:space="preserve"> </w:t>
      </w:r>
      <w:r w:rsidRPr="009F53DD">
        <w:rPr>
          <w:bCs/>
          <w:sz w:val="28"/>
          <w:szCs w:val="28"/>
        </w:rPr>
        <w:t>Ознакомить обучающихся со всеми возможностями программной оболочки систем КонсультантПлюс, уделив особое внимание следующим моментам:</w:t>
      </w:r>
    </w:p>
    <w:p w:rsidR="009F53DD" w:rsidRPr="009F53DD" w:rsidRDefault="009F53DD" w:rsidP="000B2829">
      <w:pPr>
        <w:numPr>
          <w:ilvl w:val="0"/>
          <w:numId w:val="41"/>
        </w:numPr>
        <w:autoSpaceDE w:val="0"/>
        <w:autoSpaceDN w:val="0"/>
        <w:spacing w:line="360" w:lineRule="auto"/>
        <w:ind w:firstLine="851"/>
        <w:jc w:val="both"/>
        <w:rPr>
          <w:bCs/>
          <w:sz w:val="28"/>
          <w:szCs w:val="28"/>
        </w:rPr>
      </w:pPr>
      <w:r w:rsidRPr="009F53DD">
        <w:rPr>
          <w:bCs/>
          <w:sz w:val="28"/>
          <w:szCs w:val="28"/>
        </w:rPr>
        <w:t>методике организации поиска документов в различных ситуациях (поиск конкретных документов и подборка документов по определенному кругу вопросов);</w:t>
      </w:r>
    </w:p>
    <w:p w:rsidR="009F53DD" w:rsidRPr="009F53DD" w:rsidRDefault="009F53DD" w:rsidP="000B2829">
      <w:pPr>
        <w:numPr>
          <w:ilvl w:val="0"/>
          <w:numId w:val="41"/>
        </w:numPr>
        <w:autoSpaceDE w:val="0"/>
        <w:autoSpaceDN w:val="0"/>
        <w:spacing w:line="360" w:lineRule="auto"/>
        <w:ind w:firstLine="851"/>
        <w:jc w:val="both"/>
        <w:rPr>
          <w:bCs/>
          <w:sz w:val="28"/>
          <w:szCs w:val="28"/>
        </w:rPr>
      </w:pPr>
      <w:r w:rsidRPr="009F53DD">
        <w:rPr>
          <w:bCs/>
          <w:sz w:val="28"/>
          <w:szCs w:val="28"/>
        </w:rPr>
        <w:t>практическому поиску документов по различным видам запросов;</w:t>
      </w:r>
    </w:p>
    <w:p w:rsidR="009F53DD" w:rsidRPr="009F53DD" w:rsidRDefault="009F53DD" w:rsidP="000B2829">
      <w:pPr>
        <w:numPr>
          <w:ilvl w:val="0"/>
          <w:numId w:val="41"/>
        </w:numPr>
        <w:autoSpaceDE w:val="0"/>
        <w:autoSpaceDN w:val="0"/>
        <w:spacing w:line="360" w:lineRule="auto"/>
        <w:ind w:firstLine="851"/>
        <w:jc w:val="both"/>
        <w:rPr>
          <w:bCs/>
          <w:sz w:val="28"/>
          <w:szCs w:val="28"/>
        </w:rPr>
      </w:pPr>
      <w:r w:rsidRPr="009F53DD">
        <w:rPr>
          <w:bCs/>
          <w:sz w:val="28"/>
          <w:szCs w:val="28"/>
        </w:rPr>
        <w:t>возможностям работы со списком документов и их текстами:</w:t>
      </w:r>
    </w:p>
    <w:p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созданию папок;</w:t>
      </w:r>
    </w:p>
    <w:p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формированию многоступенчатых, сложных запросов с использованием папок;</w:t>
      </w:r>
    </w:p>
    <w:p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созданию закладок;</w:t>
      </w:r>
    </w:p>
    <w:p w:rsidR="009F53DD" w:rsidRPr="009F53DD" w:rsidRDefault="009F53DD" w:rsidP="000B2829">
      <w:pPr>
        <w:numPr>
          <w:ilvl w:val="0"/>
          <w:numId w:val="40"/>
        </w:numPr>
        <w:autoSpaceDE w:val="0"/>
        <w:autoSpaceDN w:val="0"/>
        <w:spacing w:line="360" w:lineRule="auto"/>
        <w:ind w:firstLine="851"/>
        <w:jc w:val="both"/>
        <w:rPr>
          <w:sz w:val="28"/>
          <w:szCs w:val="28"/>
        </w:rPr>
      </w:pPr>
      <w:r w:rsidRPr="009F53DD">
        <w:rPr>
          <w:bCs/>
          <w:sz w:val="28"/>
          <w:szCs w:val="28"/>
        </w:rPr>
        <w:t>копированию в файл, печати;</w:t>
      </w:r>
    </w:p>
    <w:p w:rsidR="0081245C" w:rsidRPr="009F53DD" w:rsidRDefault="009F53DD" w:rsidP="00553137">
      <w:pPr>
        <w:widowControl w:val="0"/>
        <w:spacing w:line="360" w:lineRule="auto"/>
        <w:ind w:firstLine="851"/>
        <w:jc w:val="both"/>
        <w:rPr>
          <w:sz w:val="28"/>
          <w:szCs w:val="28"/>
        </w:rPr>
      </w:pPr>
      <w:r w:rsidRPr="009F53DD">
        <w:rPr>
          <w:bCs/>
          <w:sz w:val="28"/>
          <w:szCs w:val="28"/>
        </w:rPr>
        <w:t>экспорту документов в текстовый редактор</w:t>
      </w:r>
    </w:p>
    <w:p w:rsidR="00553137" w:rsidRDefault="0081245C"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9F53DD" w:rsidRPr="00553137" w:rsidRDefault="009F53DD" w:rsidP="00553137">
      <w:pPr>
        <w:widowControl w:val="0"/>
        <w:spacing w:line="360" w:lineRule="auto"/>
        <w:ind w:firstLine="851"/>
        <w:jc w:val="both"/>
        <w:rPr>
          <w:b/>
          <w:color w:val="000000"/>
          <w:sz w:val="32"/>
          <w:szCs w:val="28"/>
        </w:rPr>
      </w:pPr>
      <w:r w:rsidRPr="00044900">
        <w:rPr>
          <w:b/>
          <w:bCs/>
          <w:sz w:val="28"/>
          <w:szCs w:val="28"/>
        </w:rPr>
        <w:t>Основные понятия и принципы работы с системой. Различные виды меню</w:t>
      </w:r>
    </w:p>
    <w:p w:rsidR="009F53DD" w:rsidRDefault="009F53DD" w:rsidP="00553137">
      <w:pPr>
        <w:spacing w:line="360" w:lineRule="auto"/>
        <w:ind w:left="709" w:firstLine="851"/>
        <w:jc w:val="both"/>
        <w:rPr>
          <w:b/>
          <w:bCs/>
          <w:sz w:val="22"/>
          <w:szCs w:val="22"/>
        </w:rPr>
      </w:pPr>
    </w:p>
    <w:p w:rsidR="009F53DD" w:rsidRPr="009F53DD" w:rsidRDefault="009F53DD" w:rsidP="00553137">
      <w:pPr>
        <w:spacing w:line="360" w:lineRule="auto"/>
        <w:ind w:firstLine="851"/>
        <w:jc w:val="both"/>
        <w:rPr>
          <w:sz w:val="28"/>
          <w:szCs w:val="28"/>
        </w:rPr>
      </w:pPr>
      <w:r w:rsidRPr="009F53DD">
        <w:rPr>
          <w:sz w:val="28"/>
          <w:szCs w:val="28"/>
        </w:rPr>
        <w:t xml:space="preserve">Запуск систем КонсультантПлюс ничем не отличается от запуска любого Windows-приложения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компьютере </w:t>
      </w:r>
      <w:r w:rsidRPr="009F53DD">
        <w:rPr>
          <w:sz w:val="28"/>
          <w:szCs w:val="28"/>
        </w:rPr>
        <w:lastRenderedPageBreak/>
        <w:t xml:space="preserve">(или в данной локальной сети) систем семейства КонсультантПлюс. Как правило, на компьютере установлены несколько систем, а файл конфигурации позволяет работать одновременно с несколькими базами. </w:t>
      </w:r>
    </w:p>
    <w:p w:rsidR="009F53DD" w:rsidRPr="009F53DD" w:rsidRDefault="009F53DD" w:rsidP="00553137">
      <w:pPr>
        <w:spacing w:line="360" w:lineRule="auto"/>
        <w:ind w:firstLine="851"/>
        <w:jc w:val="both"/>
        <w:rPr>
          <w:sz w:val="28"/>
          <w:szCs w:val="28"/>
        </w:rPr>
      </w:pPr>
      <w:r w:rsidRPr="009F53DD">
        <w:rPr>
          <w:sz w:val="28"/>
          <w:szCs w:val="28"/>
        </w:rPr>
        <w:t>Чтобы войти в окно “База данных &lt;</w:t>
      </w:r>
      <w:r w:rsidRPr="009F53DD">
        <w:rPr>
          <w:rFonts w:ascii="Arial" w:hAnsi="Arial" w:cs="Arial"/>
          <w:sz w:val="28"/>
          <w:szCs w:val="28"/>
        </w:rPr>
        <w:t>Название системы</w:t>
      </w:r>
      <w:r w:rsidRPr="009F53DD">
        <w:rPr>
          <w:sz w:val="28"/>
          <w:szCs w:val="28"/>
        </w:rPr>
        <w:t>&gt;”, надо подвести курсор к названию нужной базы и щелкнуть мышью по кнопке “Открыть базу”.</w:t>
      </w:r>
    </w:p>
    <w:p w:rsidR="009F53DD" w:rsidRPr="009F53DD" w:rsidRDefault="009F53DD" w:rsidP="00553137">
      <w:pPr>
        <w:spacing w:line="360" w:lineRule="auto"/>
        <w:ind w:firstLine="851"/>
        <w:jc w:val="both"/>
        <w:rPr>
          <w:sz w:val="28"/>
          <w:szCs w:val="28"/>
        </w:rPr>
      </w:pPr>
      <w:r w:rsidRPr="009F53DD">
        <w:rPr>
          <w:sz w:val="28"/>
          <w:szCs w:val="28"/>
        </w:rPr>
        <w:t xml:space="preserve">Под заголовком окна “КонсультантПлюс” расположена строка </w:t>
      </w:r>
      <w:r w:rsidRPr="009F53DD">
        <w:rPr>
          <w:b/>
          <w:bCs/>
          <w:sz w:val="28"/>
          <w:szCs w:val="28"/>
        </w:rPr>
        <w:t>главного меню</w:t>
      </w:r>
      <w:r w:rsidRPr="009F53DD">
        <w:rPr>
          <w:sz w:val="28"/>
          <w:szCs w:val="28"/>
        </w:rPr>
        <w:t>, каждый пункт которого позволяет выполнить определенные действия. После щелчка мышью по любому из пунктов главного меню появляется доступ к командам, которые можно выполнить в данном пункте. Главное меню является контекстно-зависимым. Это означает, что возможность выполнения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серый, затененный. Выбор команды в раскрытом пункте меню осуществляется щелчком мышью по ее названию.</w:t>
      </w:r>
    </w:p>
    <w:p w:rsidR="009F53DD" w:rsidRPr="009F53DD" w:rsidRDefault="009F53DD" w:rsidP="00553137">
      <w:pPr>
        <w:spacing w:line="360" w:lineRule="auto"/>
        <w:ind w:firstLine="851"/>
        <w:jc w:val="both"/>
        <w:rPr>
          <w:sz w:val="28"/>
          <w:szCs w:val="28"/>
        </w:rPr>
      </w:pPr>
      <w:r w:rsidRPr="009F53DD">
        <w:rPr>
          <w:sz w:val="28"/>
          <w:szCs w:val="28"/>
        </w:rPr>
        <w:t>Строка главного меню всегда имеется на экране, и любое допустимое в данной ситуации действие может быть выполнено выбором соответствующей команды соответствующего пункта.</w:t>
      </w:r>
    </w:p>
    <w:p w:rsidR="009F53DD" w:rsidRPr="009F53DD" w:rsidRDefault="009F53DD" w:rsidP="00553137">
      <w:pPr>
        <w:spacing w:line="360" w:lineRule="auto"/>
        <w:ind w:firstLine="851"/>
        <w:jc w:val="both"/>
        <w:rPr>
          <w:sz w:val="28"/>
          <w:szCs w:val="28"/>
        </w:rPr>
      </w:pPr>
      <w:r w:rsidRPr="009F53DD">
        <w:rPr>
          <w:sz w:val="28"/>
          <w:szCs w:val="28"/>
        </w:rPr>
        <w:t xml:space="preserve">Под строкой главного меню расположено </w:t>
      </w:r>
      <w:r w:rsidRPr="009F53DD">
        <w:rPr>
          <w:b/>
          <w:bCs/>
          <w:sz w:val="28"/>
          <w:szCs w:val="28"/>
        </w:rPr>
        <w:t>пиктографическое меню</w:t>
      </w:r>
      <w:r w:rsidRPr="009F53DD">
        <w:rPr>
          <w:sz w:val="28"/>
          <w:szCs w:val="28"/>
        </w:rPr>
        <w:t xml:space="preserve"> (панель кнопок). Оно введено для быстрого вызова наиболее часто используемых функций. Каждая кнопка в этом меню связана с определенной операцией. После установки курсора мыши на кнопке пиктографического меню возникает краткое описание выполняемого с ее помощью действия. </w:t>
      </w:r>
    </w:p>
    <w:p w:rsidR="009F53DD" w:rsidRPr="009F53DD" w:rsidRDefault="009F53DD" w:rsidP="00553137">
      <w:pPr>
        <w:spacing w:line="360" w:lineRule="auto"/>
        <w:ind w:firstLine="851"/>
        <w:jc w:val="both"/>
        <w:rPr>
          <w:sz w:val="28"/>
          <w:szCs w:val="28"/>
        </w:rPr>
      </w:pPr>
      <w:r w:rsidRPr="009F53DD">
        <w:rPr>
          <w:sz w:val="28"/>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9F53DD">
        <w:rPr>
          <w:b/>
          <w:bCs/>
          <w:sz w:val="28"/>
          <w:szCs w:val="28"/>
        </w:rPr>
        <w:t>локальным меню</w:t>
      </w:r>
      <w:r w:rsidRPr="009F53DD">
        <w:rPr>
          <w:sz w:val="28"/>
          <w:szCs w:val="28"/>
        </w:rPr>
        <w:t xml:space="preserve">. Оно вызывается нажатием правой кнопки мыши. Локальное меню, как и главное, является контекстно-зависимым и включает в себя наиболее часто используемые в данной ситуации действия. </w:t>
      </w:r>
    </w:p>
    <w:p w:rsidR="009F53DD" w:rsidRPr="009F53DD" w:rsidRDefault="009F53DD" w:rsidP="00553137">
      <w:pPr>
        <w:spacing w:line="360" w:lineRule="auto"/>
        <w:ind w:firstLine="851"/>
        <w:jc w:val="both"/>
        <w:rPr>
          <w:sz w:val="28"/>
          <w:szCs w:val="28"/>
        </w:rPr>
      </w:pPr>
      <w:r w:rsidRPr="009F53DD">
        <w:rPr>
          <w:sz w:val="28"/>
          <w:szCs w:val="28"/>
        </w:rPr>
        <w:t xml:space="preserve">В нижней части окна с приложением “КонсультантПлюс” расположена </w:t>
      </w:r>
      <w:r w:rsidRPr="009F53DD">
        <w:rPr>
          <w:b/>
          <w:bCs/>
          <w:sz w:val="28"/>
          <w:szCs w:val="28"/>
        </w:rPr>
        <w:t>панель состояния</w:t>
      </w:r>
      <w:r w:rsidRPr="009F53DD">
        <w:rPr>
          <w:sz w:val="28"/>
          <w:szCs w:val="28"/>
        </w:rPr>
        <w:t xml:space="preserve"> (строка статуса), которая дает информацию о том, что </w:t>
      </w:r>
      <w:r w:rsidRPr="009F53DD">
        <w:rPr>
          <w:sz w:val="28"/>
          <w:szCs w:val="28"/>
        </w:rPr>
        <w:lastRenderedPageBreak/>
        <w:t>можно сделать, выбрав то или иное действие из меню, а также некоторую дополнительную информацию.</w:t>
      </w:r>
    </w:p>
    <w:p w:rsidR="009F53DD" w:rsidRDefault="009F53DD" w:rsidP="00553137">
      <w:pPr>
        <w:spacing w:line="360" w:lineRule="auto"/>
        <w:ind w:firstLine="851"/>
        <w:jc w:val="both"/>
        <w:rPr>
          <w:b/>
          <w:bCs/>
          <w:sz w:val="8"/>
          <w:szCs w:val="8"/>
        </w:rPr>
      </w:pPr>
    </w:p>
    <w:p w:rsidR="009F53DD" w:rsidRPr="009F53DD" w:rsidRDefault="009F53DD" w:rsidP="00553137">
      <w:pPr>
        <w:autoSpaceDE w:val="0"/>
        <w:autoSpaceDN w:val="0"/>
        <w:spacing w:line="360" w:lineRule="auto"/>
        <w:ind w:firstLine="851"/>
        <w:jc w:val="both"/>
        <w:rPr>
          <w:b/>
          <w:bCs/>
          <w:sz w:val="28"/>
          <w:szCs w:val="28"/>
        </w:rPr>
      </w:pPr>
      <w:r w:rsidRPr="009F53DD">
        <w:rPr>
          <w:sz w:val="28"/>
          <w:szCs w:val="28"/>
        </w:rPr>
        <w:t xml:space="preserve">Большинство действий при работе с системой КонсультантПлюс может быть осуществлено одновременно несколькими способами (с использованием главного меню, пиктографического меню, локального меню, нажатием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альтернативные. </w:t>
      </w:r>
    </w:p>
    <w:p w:rsidR="009F53DD" w:rsidRPr="009F53DD" w:rsidRDefault="009F53DD" w:rsidP="00553137">
      <w:pPr>
        <w:spacing w:line="360" w:lineRule="auto"/>
        <w:ind w:firstLine="851"/>
        <w:jc w:val="both"/>
        <w:rPr>
          <w:sz w:val="28"/>
          <w:szCs w:val="28"/>
        </w:rPr>
      </w:pPr>
      <w:r w:rsidRPr="009F53DD">
        <w:rPr>
          <w:sz w:val="28"/>
          <w:szCs w:val="28"/>
        </w:rPr>
        <w:t xml:space="preserve">Важным инструментом, обеспечивающим быстрое получение ответов на вопросы по использованию систем КонсультантПлюс, является встроенная </w:t>
      </w:r>
      <w:r w:rsidRPr="009F53DD">
        <w:rPr>
          <w:b/>
          <w:bCs/>
          <w:sz w:val="28"/>
          <w:szCs w:val="28"/>
        </w:rPr>
        <w:t>система помощи</w:t>
      </w:r>
      <w:r w:rsidRPr="009F53DD">
        <w:rPr>
          <w:sz w:val="28"/>
          <w:szCs w:val="28"/>
        </w:rPr>
        <w:t>.</w:t>
      </w:r>
    </w:p>
    <w:p w:rsidR="009F53DD" w:rsidRPr="009F53DD" w:rsidRDefault="009F53DD" w:rsidP="00553137">
      <w:pPr>
        <w:spacing w:line="360" w:lineRule="auto"/>
        <w:ind w:firstLine="851"/>
        <w:jc w:val="both"/>
        <w:rPr>
          <w:sz w:val="28"/>
          <w:szCs w:val="28"/>
        </w:rPr>
      </w:pPr>
      <w:r w:rsidRPr="009F53DD">
        <w:rPr>
          <w:sz w:val="28"/>
          <w:szCs w:val="28"/>
        </w:rPr>
        <w:t xml:space="preserve">Для вызова помощи достаточно нажать клавишу </w:t>
      </w:r>
      <w:r w:rsidRPr="009F53DD">
        <w:rPr>
          <w:rFonts w:ascii="Arial" w:hAnsi="Arial" w:cs="Arial"/>
          <w:sz w:val="28"/>
          <w:szCs w:val="28"/>
        </w:rPr>
        <w:t>F1</w:t>
      </w:r>
      <w:r w:rsidRPr="009F53DD">
        <w:rPr>
          <w:sz w:val="28"/>
          <w:szCs w:val="28"/>
        </w:rPr>
        <w:t>. Вызываемая после этого помощь является контекстно-зависимой, то есть всегда соответствует конкретной ситуации (например, выбранному пункту меню или активному окну).</w:t>
      </w:r>
    </w:p>
    <w:p w:rsidR="009F53DD" w:rsidRPr="009F53DD" w:rsidRDefault="009F53DD" w:rsidP="00553137">
      <w:pPr>
        <w:spacing w:line="360" w:lineRule="auto"/>
        <w:ind w:firstLine="851"/>
        <w:jc w:val="both"/>
        <w:rPr>
          <w:sz w:val="28"/>
          <w:szCs w:val="28"/>
        </w:rPr>
      </w:pPr>
      <w:r w:rsidRPr="009F53DD">
        <w:rPr>
          <w:sz w:val="28"/>
          <w:szCs w:val="28"/>
        </w:rPr>
        <w:t xml:space="preserve">Другой способ доступа к справочной системе подразумевает использование кнопки </w:t>
      </w:r>
      <w:r w:rsidR="00B53D86" w:rsidRPr="009F53DD">
        <w:rPr>
          <w:noProof/>
          <w:sz w:val="28"/>
          <w:szCs w:val="28"/>
        </w:rPr>
        <w:drawing>
          <wp:inline distT="0" distB="0" distL="0" distR="0">
            <wp:extent cx="167640" cy="1600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9F53DD">
        <w:rPr>
          <w:sz w:val="28"/>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информацию об указанном объекте.</w:t>
      </w:r>
    </w:p>
    <w:p w:rsidR="009F53DD" w:rsidRPr="009F53DD" w:rsidRDefault="009F53DD" w:rsidP="00553137">
      <w:pPr>
        <w:spacing w:line="360" w:lineRule="auto"/>
        <w:ind w:firstLine="851"/>
        <w:jc w:val="both"/>
        <w:rPr>
          <w:sz w:val="28"/>
          <w:szCs w:val="28"/>
        </w:rPr>
      </w:pPr>
      <w:r w:rsidRPr="009F53DD">
        <w:rPr>
          <w:sz w:val="28"/>
          <w:szCs w:val="28"/>
        </w:rPr>
        <w:t>Работа с системой КонсультантПлюс делится на три этапа:</w:t>
      </w:r>
    </w:p>
    <w:p w:rsidR="009F53DD" w:rsidRPr="00CA4CFD" w:rsidRDefault="009F53DD" w:rsidP="000B2829">
      <w:pPr>
        <w:numPr>
          <w:ilvl w:val="0"/>
          <w:numId w:val="40"/>
        </w:numPr>
        <w:autoSpaceDE w:val="0"/>
        <w:autoSpaceDN w:val="0"/>
        <w:spacing w:line="360" w:lineRule="auto"/>
        <w:ind w:firstLine="851"/>
        <w:jc w:val="both"/>
        <w:rPr>
          <w:sz w:val="28"/>
          <w:szCs w:val="28"/>
        </w:rPr>
      </w:pPr>
      <w:r w:rsidRPr="00CA4CFD">
        <w:rPr>
          <w:bCs/>
          <w:sz w:val="28"/>
          <w:szCs w:val="28"/>
        </w:rPr>
        <w:t>формирование запроса на поиск интересующего пользователя набора документов;</w:t>
      </w:r>
    </w:p>
    <w:p w:rsidR="009F53DD" w:rsidRPr="00CA4CFD" w:rsidRDefault="009F53DD" w:rsidP="000B2829">
      <w:pPr>
        <w:numPr>
          <w:ilvl w:val="0"/>
          <w:numId w:val="40"/>
        </w:numPr>
        <w:autoSpaceDE w:val="0"/>
        <w:autoSpaceDN w:val="0"/>
        <w:spacing w:line="360" w:lineRule="auto"/>
        <w:ind w:firstLine="851"/>
        <w:jc w:val="both"/>
        <w:rPr>
          <w:sz w:val="28"/>
          <w:szCs w:val="28"/>
        </w:rPr>
      </w:pPr>
      <w:r w:rsidRPr="00CA4CFD">
        <w:rPr>
          <w:bCs/>
          <w:sz w:val="28"/>
          <w:szCs w:val="28"/>
        </w:rPr>
        <w:t>работа со списком документов;</w:t>
      </w:r>
    </w:p>
    <w:p w:rsidR="009F53DD" w:rsidRPr="00CA4CFD" w:rsidRDefault="009F53DD" w:rsidP="000B2829">
      <w:pPr>
        <w:numPr>
          <w:ilvl w:val="0"/>
          <w:numId w:val="40"/>
        </w:numPr>
        <w:autoSpaceDE w:val="0"/>
        <w:autoSpaceDN w:val="0"/>
        <w:spacing w:line="360" w:lineRule="auto"/>
        <w:ind w:firstLine="851"/>
        <w:jc w:val="both"/>
        <w:rPr>
          <w:sz w:val="28"/>
          <w:szCs w:val="28"/>
        </w:rPr>
      </w:pPr>
      <w:r w:rsidRPr="00CA4CFD">
        <w:rPr>
          <w:bCs/>
          <w:sz w:val="28"/>
          <w:szCs w:val="28"/>
        </w:rPr>
        <w:t>работа с текстом документа.</w:t>
      </w:r>
    </w:p>
    <w:p w:rsidR="00461926" w:rsidRDefault="00461926" w:rsidP="00553137">
      <w:pPr>
        <w:pStyle w:val="af0"/>
        <w:widowControl w:val="0"/>
        <w:spacing w:before="0" w:beforeAutospacing="0" w:after="0" w:afterAutospacing="0" w:line="360" w:lineRule="auto"/>
        <w:ind w:left="1069" w:firstLine="851"/>
        <w:jc w:val="both"/>
        <w:rPr>
          <w:b/>
          <w:sz w:val="32"/>
          <w:szCs w:val="28"/>
        </w:rPr>
      </w:pPr>
      <w:r w:rsidRPr="005448E8">
        <w:rPr>
          <w:b/>
          <w:sz w:val="32"/>
          <w:szCs w:val="28"/>
        </w:rPr>
        <w:t>Методика и порядок выполнения работы</w:t>
      </w:r>
    </w:p>
    <w:p w:rsidR="00CA4CFD" w:rsidRDefault="004D7D4E" w:rsidP="00553137">
      <w:pPr>
        <w:spacing w:line="360" w:lineRule="auto"/>
        <w:ind w:firstLine="851"/>
        <w:rPr>
          <w:sz w:val="28"/>
          <w:szCs w:val="28"/>
        </w:rPr>
      </w:pPr>
      <w:r w:rsidRPr="004D7D4E">
        <w:rPr>
          <w:bCs/>
          <w:sz w:val="28"/>
          <w:szCs w:val="28"/>
        </w:rPr>
        <w:t xml:space="preserve">Запуск систем </w:t>
      </w:r>
      <w:r w:rsidRPr="004D7D4E">
        <w:rPr>
          <w:sz w:val="28"/>
          <w:szCs w:val="28"/>
        </w:rPr>
        <w:t>Консультант Плюс</w:t>
      </w:r>
      <w:r w:rsidRPr="004D7D4E">
        <w:rPr>
          <w:bCs/>
          <w:sz w:val="28"/>
          <w:szCs w:val="28"/>
        </w:rPr>
        <w:t xml:space="preserve"> ничем не отличается от запуска любого </w:t>
      </w:r>
      <w:r w:rsidRPr="004D7D4E">
        <w:rPr>
          <w:sz w:val="28"/>
          <w:szCs w:val="28"/>
        </w:rPr>
        <w:t>Windows-приложения</w:t>
      </w:r>
      <w:r w:rsidRPr="004D7D4E">
        <w:rPr>
          <w:bCs/>
          <w:sz w:val="28"/>
          <w:szCs w:val="28"/>
        </w:rPr>
        <w:t xml:space="preserve"> и осуществляется двойным щелчком мышью по папке с названием </w:t>
      </w:r>
      <w:r w:rsidRPr="004D7D4E">
        <w:rPr>
          <w:sz w:val="28"/>
          <w:szCs w:val="28"/>
        </w:rPr>
        <w:t>Консультант Плюс</w:t>
      </w:r>
      <w:r w:rsidRPr="004D7D4E">
        <w:rPr>
          <w:bCs/>
          <w:sz w:val="28"/>
          <w:szCs w:val="28"/>
        </w:rPr>
        <w:t xml:space="preserve">, расположенной на рабочем столе. В </w:t>
      </w:r>
      <w:r w:rsidRPr="004D7D4E">
        <w:rPr>
          <w:bCs/>
          <w:sz w:val="28"/>
          <w:szCs w:val="28"/>
        </w:rPr>
        <w:lastRenderedPageBreak/>
        <w:t xml:space="preserve">результате на экране появляется перечень баз данных, входящих в систему. Подвести курсор к названию ПРОФ и щелкнуть мышью после чего откроется окно </w:t>
      </w:r>
      <w:r w:rsidRPr="004D7D4E">
        <w:rPr>
          <w:sz w:val="28"/>
          <w:szCs w:val="28"/>
        </w:rPr>
        <w:t>Системы КонсультантПлюс</w:t>
      </w:r>
      <w:r w:rsidRPr="004D7D4E">
        <w:rPr>
          <w:bCs/>
          <w:sz w:val="28"/>
          <w:szCs w:val="28"/>
        </w:rPr>
        <w:t xml:space="preserve">, где щелкнуть мышью по кнопке </w:t>
      </w:r>
      <w:r w:rsidRPr="004D7D4E">
        <w:rPr>
          <w:sz w:val="28"/>
          <w:szCs w:val="28"/>
        </w:rPr>
        <w:t>Открыть базу.</w:t>
      </w:r>
    </w:p>
    <w:p w:rsidR="004D7D4E" w:rsidRPr="004D7D4E" w:rsidRDefault="004D7D4E" w:rsidP="00553137">
      <w:pPr>
        <w:spacing w:line="360" w:lineRule="auto"/>
        <w:ind w:firstLine="851"/>
        <w:rPr>
          <w:sz w:val="28"/>
          <w:szCs w:val="28"/>
        </w:rPr>
      </w:pPr>
      <w:r w:rsidRPr="004D7D4E">
        <w:rPr>
          <w:sz w:val="28"/>
          <w:szCs w:val="28"/>
        </w:rPr>
        <w:t>Поиск конкретного документа с использованием полей Карточки реквизитов</w:t>
      </w:r>
    </w:p>
    <w:p w:rsidR="004D7D4E" w:rsidRPr="004D7D4E" w:rsidRDefault="004D7D4E" w:rsidP="000B2829">
      <w:pPr>
        <w:numPr>
          <w:ilvl w:val="0"/>
          <w:numId w:val="42"/>
        </w:numPr>
        <w:spacing w:line="360" w:lineRule="auto"/>
        <w:ind w:firstLine="851"/>
        <w:rPr>
          <w:bCs/>
          <w:sz w:val="28"/>
          <w:szCs w:val="28"/>
        </w:rPr>
      </w:pPr>
      <w:r w:rsidRPr="004D7D4E">
        <w:rPr>
          <w:bCs/>
          <w:sz w:val="28"/>
          <w:szCs w:val="28"/>
        </w:rPr>
        <w:t>Создайте группу папок со своей фамилией (фамилия студента) и включите в эту группу еще группу папок под названием Лабораторная работа 1, включающая отдельные две папки соответственно с названиями Задания и Упражнения.</w:t>
      </w:r>
    </w:p>
    <w:p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Войдем в окно </w:t>
      </w:r>
      <w:r w:rsidRPr="004D7D4E">
        <w:rPr>
          <w:bCs/>
          <w:sz w:val="28"/>
          <w:szCs w:val="28"/>
        </w:rPr>
        <w:t>“База данных”</w:t>
      </w:r>
      <w:r w:rsidRPr="004D7D4E">
        <w:rPr>
          <w:sz w:val="28"/>
          <w:szCs w:val="28"/>
        </w:rPr>
        <w:t xml:space="preserve"> и выберем корешок </w:t>
      </w:r>
      <w:r w:rsidRPr="004D7D4E">
        <w:rPr>
          <w:bCs/>
          <w:sz w:val="28"/>
          <w:szCs w:val="28"/>
        </w:rPr>
        <w:t>“Папки”.</w:t>
      </w:r>
      <w:r w:rsidRPr="004D7D4E">
        <w:rPr>
          <w:sz w:val="28"/>
          <w:szCs w:val="28"/>
        </w:rPr>
        <w:t xml:space="preserve"> Перед нами откроется окно со списком имеющихся папок. </w:t>
      </w:r>
    </w:p>
    <w:p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Выделим </w:t>
      </w:r>
      <w:r w:rsidRPr="004D7D4E">
        <w:rPr>
          <w:bCs/>
          <w:sz w:val="28"/>
          <w:szCs w:val="28"/>
        </w:rPr>
        <w:t>Папки пользователя,</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Группу папок</w:t>
      </w:r>
      <w:r w:rsidRPr="004D7D4E">
        <w:rPr>
          <w:sz w:val="28"/>
          <w:szCs w:val="28"/>
        </w:rPr>
        <w:t xml:space="preserve"> и назовем эту группу своей фамилией (фамилия студента).</w:t>
      </w:r>
    </w:p>
    <w:p w:rsidR="004D7D4E" w:rsidRPr="004D7D4E" w:rsidRDefault="004D7D4E" w:rsidP="000B2829">
      <w:pPr>
        <w:numPr>
          <w:ilvl w:val="0"/>
          <w:numId w:val="42"/>
        </w:numPr>
        <w:spacing w:line="360" w:lineRule="auto"/>
        <w:ind w:firstLine="851"/>
        <w:rPr>
          <w:sz w:val="28"/>
          <w:szCs w:val="28"/>
        </w:rPr>
      </w:pPr>
      <w:r w:rsidRPr="004D7D4E">
        <w:rPr>
          <w:sz w:val="28"/>
          <w:szCs w:val="28"/>
        </w:rPr>
        <w:t xml:space="preserve">Далее выделим </w:t>
      </w:r>
      <w:r w:rsidRPr="004D7D4E">
        <w:rPr>
          <w:bCs/>
          <w:sz w:val="28"/>
          <w:szCs w:val="28"/>
        </w:rPr>
        <w:t>Группу папок со своей фамилией</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опять </w:t>
      </w:r>
      <w:r w:rsidRPr="004D7D4E">
        <w:rPr>
          <w:bCs/>
          <w:sz w:val="28"/>
          <w:szCs w:val="28"/>
        </w:rPr>
        <w:t>Группу папок</w:t>
      </w:r>
      <w:r w:rsidRPr="004D7D4E">
        <w:rPr>
          <w:sz w:val="28"/>
          <w:szCs w:val="28"/>
        </w:rPr>
        <w:t xml:space="preserve"> и назовем эту группу </w:t>
      </w:r>
      <w:r w:rsidRPr="004D7D4E">
        <w:rPr>
          <w:bCs/>
          <w:sz w:val="28"/>
          <w:szCs w:val="28"/>
        </w:rPr>
        <w:t>Лабораторная работа 1</w:t>
      </w:r>
      <w:r w:rsidRPr="004D7D4E">
        <w:rPr>
          <w:sz w:val="28"/>
          <w:szCs w:val="28"/>
        </w:rPr>
        <w:t>.</w:t>
      </w:r>
    </w:p>
    <w:p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Выделим </w:t>
      </w:r>
      <w:r w:rsidRPr="004D7D4E">
        <w:rPr>
          <w:bCs/>
          <w:sz w:val="28"/>
          <w:szCs w:val="28"/>
        </w:rPr>
        <w:t>Группу папок под названием Лабораторная работа 1</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Папку документов</w:t>
      </w:r>
      <w:r w:rsidRPr="004D7D4E">
        <w:rPr>
          <w:sz w:val="28"/>
          <w:szCs w:val="28"/>
        </w:rPr>
        <w:t xml:space="preserve"> и назовем эту папку </w:t>
      </w:r>
      <w:r w:rsidRPr="004D7D4E">
        <w:rPr>
          <w:bCs/>
          <w:sz w:val="28"/>
          <w:szCs w:val="28"/>
        </w:rPr>
        <w:t>Задания</w:t>
      </w:r>
      <w:r w:rsidRPr="004D7D4E">
        <w:rPr>
          <w:sz w:val="28"/>
          <w:szCs w:val="28"/>
        </w:rPr>
        <w:t xml:space="preserve">. </w:t>
      </w:r>
    </w:p>
    <w:p w:rsidR="004D7D4E" w:rsidRPr="004D7D4E" w:rsidRDefault="004D7D4E" w:rsidP="000B2829">
      <w:pPr>
        <w:numPr>
          <w:ilvl w:val="0"/>
          <w:numId w:val="42"/>
        </w:numPr>
        <w:spacing w:line="360" w:lineRule="auto"/>
        <w:ind w:firstLine="851"/>
        <w:rPr>
          <w:sz w:val="28"/>
          <w:szCs w:val="28"/>
        </w:rPr>
      </w:pPr>
      <w:r w:rsidRPr="004D7D4E">
        <w:rPr>
          <w:sz w:val="28"/>
          <w:szCs w:val="28"/>
        </w:rPr>
        <w:t xml:space="preserve">Выделим </w:t>
      </w:r>
      <w:r w:rsidRPr="004D7D4E">
        <w:rPr>
          <w:bCs/>
          <w:sz w:val="28"/>
          <w:szCs w:val="28"/>
        </w:rPr>
        <w:t>Группу папок под названием Лабораторная работа 1</w:t>
      </w:r>
      <w:r w:rsidRPr="004D7D4E">
        <w:rPr>
          <w:sz w:val="28"/>
          <w:szCs w:val="28"/>
        </w:rPr>
        <w:t xml:space="preserve">, щелкнем по кнопке </w:t>
      </w:r>
      <w:r w:rsidRPr="004D7D4E">
        <w:rPr>
          <w:bCs/>
          <w:sz w:val="28"/>
          <w:szCs w:val="28"/>
        </w:rPr>
        <w:t>Создать</w:t>
      </w:r>
      <w:r w:rsidRPr="004D7D4E">
        <w:rPr>
          <w:sz w:val="28"/>
          <w:szCs w:val="28"/>
        </w:rPr>
        <w:t xml:space="preserve">, выберем </w:t>
      </w:r>
      <w:r w:rsidRPr="004D7D4E">
        <w:rPr>
          <w:bCs/>
          <w:sz w:val="28"/>
          <w:szCs w:val="28"/>
        </w:rPr>
        <w:t>Папку документов</w:t>
      </w:r>
      <w:r w:rsidRPr="004D7D4E">
        <w:rPr>
          <w:sz w:val="28"/>
          <w:szCs w:val="28"/>
        </w:rPr>
        <w:t xml:space="preserve"> и назовем эту папку </w:t>
      </w:r>
      <w:r w:rsidRPr="004D7D4E">
        <w:rPr>
          <w:bCs/>
          <w:sz w:val="28"/>
          <w:szCs w:val="28"/>
        </w:rPr>
        <w:t>Упражнения</w:t>
      </w:r>
      <w:r w:rsidRPr="004D7D4E">
        <w:rPr>
          <w:sz w:val="28"/>
          <w:szCs w:val="28"/>
        </w:rPr>
        <w:t xml:space="preserve">. </w:t>
      </w:r>
    </w:p>
    <w:p w:rsidR="004D7D4E" w:rsidRPr="004D7D4E" w:rsidRDefault="004D7D4E" w:rsidP="00553137">
      <w:pPr>
        <w:spacing w:line="360" w:lineRule="auto"/>
        <w:ind w:firstLine="851"/>
        <w:rPr>
          <w:sz w:val="28"/>
          <w:szCs w:val="28"/>
        </w:rPr>
      </w:pPr>
      <w:r w:rsidRPr="004D7D4E">
        <w:rPr>
          <w:sz w:val="28"/>
          <w:szCs w:val="28"/>
        </w:rPr>
        <w:t xml:space="preserve">Найдите все письма </w:t>
      </w:r>
      <w:bookmarkStart w:id="37" w:name="e0_9_"/>
      <w:r w:rsidRPr="004D7D4E">
        <w:rPr>
          <w:sz w:val="28"/>
          <w:szCs w:val="28"/>
        </w:rPr>
        <w:t xml:space="preserve">Минтруда </w:t>
      </w:r>
      <w:bookmarkEnd w:id="37"/>
      <w:r w:rsidRPr="004D7D4E">
        <w:rPr>
          <w:sz w:val="28"/>
          <w:szCs w:val="28"/>
        </w:rPr>
        <w:t xml:space="preserve">РФ. </w:t>
      </w:r>
    </w:p>
    <w:p w:rsidR="004D7D4E" w:rsidRPr="004D7D4E" w:rsidRDefault="00CF709C" w:rsidP="00553137">
      <w:pPr>
        <w:spacing w:line="360" w:lineRule="auto"/>
        <w:ind w:firstLine="851"/>
        <w:rPr>
          <w:bCs/>
          <w:sz w:val="28"/>
          <w:szCs w:val="28"/>
        </w:rPr>
      </w:pPr>
      <w:r>
        <w:rPr>
          <w:bCs/>
          <w:sz w:val="28"/>
          <w:szCs w:val="28"/>
        </w:rPr>
        <w:t xml:space="preserve"> </w:t>
      </w:r>
      <w:r w:rsidR="004D7D4E" w:rsidRPr="004D7D4E">
        <w:rPr>
          <w:bCs/>
          <w:sz w:val="28"/>
          <w:szCs w:val="28"/>
        </w:rPr>
        <w:t xml:space="preserve">Для формирования запроса проделаем следующее. </w:t>
      </w:r>
    </w:p>
    <w:p w:rsidR="004D7D4E" w:rsidRDefault="004D7D4E" w:rsidP="00553137">
      <w:pPr>
        <w:spacing w:line="360" w:lineRule="auto"/>
        <w:ind w:firstLine="851"/>
        <w:rPr>
          <w:bCs/>
          <w:sz w:val="28"/>
          <w:szCs w:val="28"/>
        </w:rPr>
      </w:pPr>
      <w:r w:rsidRPr="004D7D4E">
        <w:rPr>
          <w:bCs/>
          <w:sz w:val="28"/>
          <w:szCs w:val="28"/>
        </w:rPr>
        <w:t xml:space="preserve">Очистим, если это необходимо, </w:t>
      </w:r>
      <w:r w:rsidRPr="004D7D4E">
        <w:rPr>
          <w:sz w:val="28"/>
          <w:szCs w:val="28"/>
        </w:rPr>
        <w:t>Карточку реквизитов</w:t>
      </w:r>
      <w:r w:rsidRPr="004D7D4E">
        <w:rPr>
          <w:bCs/>
          <w:sz w:val="28"/>
          <w:szCs w:val="28"/>
        </w:rPr>
        <w:t xml:space="preserve"> с помощью кнопки </w:t>
      </w:r>
      <w:r w:rsidRPr="004D7D4E">
        <w:rPr>
          <w:sz w:val="28"/>
          <w:szCs w:val="28"/>
        </w:rPr>
        <w:t>Х!</w:t>
      </w:r>
      <w:r w:rsidRPr="004D7D4E">
        <w:rPr>
          <w:bCs/>
          <w:sz w:val="28"/>
          <w:szCs w:val="28"/>
        </w:rPr>
        <w:t xml:space="preserve"> пиктографического меню. </w:t>
      </w:r>
      <w:r w:rsidR="00CA4CFD">
        <w:rPr>
          <w:bCs/>
          <w:sz w:val="28"/>
          <w:szCs w:val="28"/>
        </w:rPr>
        <w:t xml:space="preserve"> </w:t>
      </w:r>
      <w:r w:rsidRPr="004D7D4E">
        <w:rPr>
          <w:bCs/>
          <w:sz w:val="28"/>
          <w:szCs w:val="28"/>
        </w:rPr>
        <w:t xml:space="preserve">Подведем курсор к полю </w:t>
      </w:r>
      <w:r w:rsidRPr="004D7D4E">
        <w:rPr>
          <w:sz w:val="28"/>
          <w:szCs w:val="28"/>
        </w:rPr>
        <w:t>“Вид документа”.</w:t>
      </w:r>
      <w:r w:rsidRPr="004D7D4E">
        <w:rPr>
          <w:bCs/>
          <w:sz w:val="28"/>
          <w:szCs w:val="28"/>
        </w:rPr>
        <w:t xml:space="preserve"> </w:t>
      </w:r>
      <w:r w:rsidR="004D325B">
        <w:rPr>
          <w:bCs/>
          <w:sz w:val="28"/>
          <w:szCs w:val="28"/>
        </w:rPr>
        <w:t xml:space="preserve"> </w:t>
      </w:r>
      <w:r w:rsidRPr="004D7D4E">
        <w:rPr>
          <w:bCs/>
          <w:sz w:val="28"/>
          <w:szCs w:val="28"/>
        </w:rPr>
        <w:t xml:space="preserve">Убедившись, что выбрана русская раскладка клавиатуры, наберем слово </w:t>
      </w:r>
      <w:r w:rsidRPr="004D7D4E">
        <w:rPr>
          <w:sz w:val="28"/>
          <w:szCs w:val="28"/>
        </w:rPr>
        <w:t>Письмо</w:t>
      </w:r>
      <w:r w:rsidRPr="004D7D4E">
        <w:rPr>
          <w:bCs/>
          <w:sz w:val="28"/>
          <w:szCs w:val="28"/>
        </w:rPr>
        <w:t xml:space="preserve"> (заметим, что при этом раскроется словарь, и уже набрав две </w:t>
      </w:r>
      <w:r w:rsidRPr="004D7D4E">
        <w:rPr>
          <w:bCs/>
          <w:sz w:val="28"/>
          <w:szCs w:val="28"/>
        </w:rPr>
        <w:lastRenderedPageBreak/>
        <w:t xml:space="preserve">начальные буквы этого слова, мы попадаем в нужное место словаря). </w:t>
      </w:r>
      <w:r w:rsidR="004D325B">
        <w:rPr>
          <w:bCs/>
          <w:sz w:val="28"/>
          <w:szCs w:val="28"/>
        </w:rPr>
        <w:t xml:space="preserve"> </w:t>
      </w:r>
      <w:r w:rsidRPr="004D7D4E">
        <w:rPr>
          <w:bCs/>
          <w:sz w:val="28"/>
          <w:szCs w:val="28"/>
        </w:rPr>
        <w:t xml:space="preserve">Щелкнем мышью по кнопке </w:t>
      </w:r>
      <w:r w:rsidRPr="004D7D4E">
        <w:rPr>
          <w:sz w:val="28"/>
          <w:szCs w:val="28"/>
        </w:rPr>
        <w:t>Выбрать</w:t>
      </w:r>
      <w:r w:rsidRPr="004D7D4E">
        <w:rPr>
          <w:bCs/>
          <w:sz w:val="28"/>
          <w:szCs w:val="28"/>
        </w:rPr>
        <w:t xml:space="preserve"> или нажмем клавишу </w:t>
      </w:r>
      <w:r w:rsidRPr="004D7D4E">
        <w:rPr>
          <w:sz w:val="28"/>
          <w:szCs w:val="28"/>
        </w:rPr>
        <w:t>Enter</w:t>
      </w:r>
      <w:r w:rsidRPr="004D7D4E">
        <w:rPr>
          <w:bCs/>
          <w:sz w:val="28"/>
          <w:szCs w:val="28"/>
        </w:rPr>
        <w:t xml:space="preserve"> на клавиатуре. (Поле </w:t>
      </w:r>
      <w:r w:rsidRPr="004D7D4E">
        <w:rPr>
          <w:sz w:val="28"/>
          <w:szCs w:val="28"/>
        </w:rPr>
        <w:t>“Вид документа”</w:t>
      </w:r>
      <w:r w:rsidRPr="004D7D4E">
        <w:rPr>
          <w:bCs/>
          <w:sz w:val="28"/>
          <w:szCs w:val="28"/>
        </w:rPr>
        <w:t xml:space="preserve"> окажется заполненным нужным словом.) </w:t>
      </w:r>
      <w:r w:rsidR="004D325B">
        <w:rPr>
          <w:bCs/>
          <w:sz w:val="28"/>
          <w:szCs w:val="28"/>
        </w:rPr>
        <w:t xml:space="preserve"> </w:t>
      </w:r>
      <w:r w:rsidRPr="004D7D4E">
        <w:rPr>
          <w:bCs/>
          <w:sz w:val="28"/>
          <w:szCs w:val="28"/>
        </w:rPr>
        <w:t xml:space="preserve">Подведем курсор к полю </w:t>
      </w:r>
      <w:r w:rsidRPr="004D7D4E">
        <w:rPr>
          <w:sz w:val="28"/>
          <w:szCs w:val="28"/>
        </w:rPr>
        <w:t>“Принявший орган”.</w:t>
      </w:r>
      <w:r w:rsidRPr="004D7D4E">
        <w:rPr>
          <w:bCs/>
          <w:sz w:val="28"/>
          <w:szCs w:val="28"/>
        </w:rPr>
        <w:t xml:space="preserve"> </w:t>
      </w:r>
      <w:r w:rsidR="004D325B">
        <w:rPr>
          <w:bCs/>
          <w:sz w:val="28"/>
          <w:szCs w:val="28"/>
        </w:rPr>
        <w:t xml:space="preserve"> </w:t>
      </w:r>
      <w:r w:rsidRPr="004D7D4E">
        <w:rPr>
          <w:bCs/>
          <w:sz w:val="28"/>
          <w:szCs w:val="28"/>
        </w:rPr>
        <w:t xml:space="preserve">Наберем словосочетание </w:t>
      </w:r>
      <w:r w:rsidRPr="004D7D4E">
        <w:rPr>
          <w:sz w:val="28"/>
          <w:szCs w:val="28"/>
        </w:rPr>
        <w:t>Минтруд РФ</w:t>
      </w:r>
      <w:r w:rsidRPr="004D7D4E">
        <w:rPr>
          <w:bCs/>
          <w:sz w:val="28"/>
          <w:szCs w:val="28"/>
        </w:rPr>
        <w:t xml:space="preserve">. Словарь поля раскроется и курсор установится на нужном словосочетании. </w:t>
      </w:r>
      <w:r w:rsidR="004D325B">
        <w:rPr>
          <w:bCs/>
          <w:sz w:val="28"/>
          <w:szCs w:val="28"/>
        </w:rPr>
        <w:t xml:space="preserve"> </w:t>
      </w:r>
      <w:r w:rsidRPr="004D7D4E">
        <w:rPr>
          <w:bCs/>
          <w:sz w:val="28"/>
          <w:szCs w:val="28"/>
        </w:rPr>
        <w:t xml:space="preserve">Щелкнем мышью по кнопке </w:t>
      </w:r>
      <w:r w:rsidRPr="004D7D4E">
        <w:rPr>
          <w:sz w:val="28"/>
          <w:szCs w:val="28"/>
        </w:rPr>
        <w:t>Выбрать</w:t>
      </w:r>
      <w:r w:rsidRPr="004D7D4E">
        <w:rPr>
          <w:bCs/>
          <w:sz w:val="28"/>
          <w:szCs w:val="28"/>
        </w:rPr>
        <w:t xml:space="preserve"> или нажмем клавишу </w:t>
      </w:r>
      <w:r w:rsidRPr="004D7D4E">
        <w:rPr>
          <w:sz w:val="28"/>
          <w:szCs w:val="28"/>
        </w:rPr>
        <w:t>Enter.</w:t>
      </w:r>
      <w:r w:rsidRPr="004D7D4E">
        <w:rPr>
          <w:bCs/>
          <w:sz w:val="28"/>
          <w:szCs w:val="28"/>
        </w:rPr>
        <w:t xml:space="preserve"> В результате нужный запрос будет сформирован. </w:t>
      </w:r>
      <w:r w:rsidR="004D325B">
        <w:rPr>
          <w:bCs/>
          <w:sz w:val="28"/>
          <w:szCs w:val="28"/>
        </w:rPr>
        <w:t xml:space="preserve"> </w:t>
      </w:r>
      <w:r w:rsidRPr="004D7D4E">
        <w:rPr>
          <w:bCs/>
          <w:sz w:val="28"/>
          <w:szCs w:val="28"/>
        </w:rPr>
        <w:t xml:space="preserve">После того, как запрос будет сформирован, т.е. будет заполнена </w:t>
      </w:r>
      <w:r w:rsidRPr="004D7D4E">
        <w:rPr>
          <w:sz w:val="28"/>
          <w:szCs w:val="28"/>
        </w:rPr>
        <w:t>Карточка реквизитов</w:t>
      </w:r>
      <w:r w:rsidRPr="004D7D4E">
        <w:rPr>
          <w:bCs/>
          <w:sz w:val="28"/>
          <w:szCs w:val="28"/>
        </w:rPr>
        <w:t xml:space="preserve">, нажмем кнопку </w:t>
      </w:r>
      <w:r w:rsidRPr="004D7D4E">
        <w:rPr>
          <w:sz w:val="28"/>
          <w:szCs w:val="28"/>
        </w:rPr>
        <w:t>Поиск</w:t>
      </w:r>
      <w:bookmarkStart w:id="38" w:name="e0_18_"/>
      <w:r w:rsidRPr="004D7D4E">
        <w:rPr>
          <w:sz w:val="28"/>
          <w:szCs w:val="28"/>
        </w:rPr>
        <w:t>,</w:t>
      </w:r>
      <w:r w:rsidRPr="004D7D4E">
        <w:rPr>
          <w:bCs/>
          <w:sz w:val="28"/>
          <w:szCs w:val="28"/>
        </w:rPr>
        <w:t xml:space="preserve"> </w:t>
      </w:r>
      <w:bookmarkEnd w:id="38"/>
      <w:r w:rsidRPr="004D7D4E">
        <w:rPr>
          <w:bCs/>
          <w:sz w:val="28"/>
          <w:szCs w:val="28"/>
        </w:rPr>
        <w:t>мы получим список заказанных документов</w:t>
      </w:r>
      <w:bookmarkStart w:id="39" w:name="e0_19_"/>
      <w:r w:rsidRPr="004D7D4E">
        <w:rPr>
          <w:bCs/>
          <w:sz w:val="28"/>
          <w:szCs w:val="28"/>
        </w:rPr>
        <w:t xml:space="preserve">. </w:t>
      </w:r>
      <w:r w:rsidR="004D325B">
        <w:rPr>
          <w:bCs/>
          <w:sz w:val="28"/>
          <w:szCs w:val="28"/>
        </w:rPr>
        <w:t xml:space="preserve"> </w:t>
      </w:r>
      <w:r w:rsidRPr="004D7D4E">
        <w:rPr>
          <w:bCs/>
          <w:sz w:val="28"/>
          <w:szCs w:val="28"/>
        </w:rPr>
        <w:t xml:space="preserve">Пометим весь полученный список документов через меню </w:t>
      </w:r>
      <w:r w:rsidRPr="004D7D4E">
        <w:rPr>
          <w:sz w:val="28"/>
          <w:szCs w:val="28"/>
        </w:rPr>
        <w:t>Правка</w:t>
      </w:r>
      <w:r w:rsidRPr="004D7D4E">
        <w:rPr>
          <w:bCs/>
          <w:sz w:val="28"/>
          <w:szCs w:val="28"/>
        </w:rPr>
        <w:t xml:space="preserve">, нажмем пиктографическую иконку с изображением папки. Откроется окно с папками. Выделим папку </w:t>
      </w:r>
      <w:r w:rsidRPr="004D7D4E">
        <w:rPr>
          <w:sz w:val="28"/>
          <w:szCs w:val="28"/>
        </w:rPr>
        <w:t xml:space="preserve">Задания </w:t>
      </w:r>
      <w:r w:rsidRPr="004D7D4E">
        <w:rPr>
          <w:bCs/>
          <w:sz w:val="28"/>
          <w:szCs w:val="28"/>
        </w:rPr>
        <w:t xml:space="preserve">и нажмем кнопку </w:t>
      </w:r>
      <w:r w:rsidRPr="004D7D4E">
        <w:rPr>
          <w:sz w:val="28"/>
          <w:szCs w:val="28"/>
        </w:rPr>
        <w:t>Занести</w:t>
      </w:r>
      <w:r w:rsidRPr="004D7D4E">
        <w:rPr>
          <w:bCs/>
          <w:sz w:val="28"/>
          <w:szCs w:val="28"/>
        </w:rPr>
        <w:t>. Весь найденный список документов (письма Минтруда РФ) будет занесен в указанную папку.</w:t>
      </w:r>
    </w:p>
    <w:p w:rsidR="00881245" w:rsidRPr="00881245" w:rsidRDefault="00881245" w:rsidP="00553137">
      <w:pPr>
        <w:spacing w:line="360" w:lineRule="auto"/>
        <w:ind w:firstLine="851"/>
        <w:jc w:val="center"/>
        <w:rPr>
          <w:b/>
          <w:bCs/>
          <w:sz w:val="28"/>
          <w:szCs w:val="28"/>
        </w:rPr>
      </w:pPr>
      <w:r w:rsidRPr="00881245">
        <w:rPr>
          <w:b/>
          <w:bCs/>
          <w:sz w:val="28"/>
          <w:szCs w:val="28"/>
        </w:rPr>
        <w:t>Задани</w:t>
      </w:r>
      <w:r>
        <w:rPr>
          <w:b/>
          <w:bCs/>
          <w:sz w:val="28"/>
          <w:szCs w:val="28"/>
        </w:rPr>
        <w:t>е</w:t>
      </w:r>
      <w:r w:rsidRPr="00881245">
        <w:rPr>
          <w:b/>
          <w:bCs/>
          <w:sz w:val="28"/>
          <w:szCs w:val="28"/>
        </w:rPr>
        <w:t xml:space="preserve"> к лабораторной работе</w:t>
      </w:r>
    </w:p>
    <w:bookmarkEnd w:id="39"/>
    <w:p w:rsidR="004D7D4E" w:rsidRPr="00881245" w:rsidRDefault="004D7D4E" w:rsidP="00553137">
      <w:pPr>
        <w:spacing w:line="360" w:lineRule="auto"/>
        <w:ind w:firstLine="851"/>
        <w:rPr>
          <w:b/>
          <w:sz w:val="28"/>
          <w:szCs w:val="28"/>
        </w:rPr>
      </w:pPr>
      <w:r w:rsidRPr="00881245">
        <w:rPr>
          <w:b/>
          <w:sz w:val="28"/>
          <w:szCs w:val="28"/>
        </w:rPr>
        <w:t xml:space="preserve">Задание </w:t>
      </w:r>
      <w:r w:rsidR="004A25CF" w:rsidRPr="00881245">
        <w:rPr>
          <w:b/>
          <w:sz w:val="28"/>
          <w:szCs w:val="28"/>
        </w:rPr>
        <w:t>1</w:t>
      </w:r>
      <w:r w:rsidRPr="00881245">
        <w:rPr>
          <w:b/>
          <w:sz w:val="28"/>
          <w:szCs w:val="28"/>
        </w:rPr>
        <w:t xml:space="preserve">. </w:t>
      </w:r>
    </w:p>
    <w:p w:rsidR="004A25CF" w:rsidRDefault="004D7D4E" w:rsidP="00553137">
      <w:pPr>
        <w:spacing w:line="360" w:lineRule="auto"/>
        <w:ind w:firstLine="851"/>
        <w:rPr>
          <w:bCs/>
          <w:sz w:val="28"/>
          <w:szCs w:val="28"/>
        </w:rPr>
      </w:pPr>
      <w:r w:rsidRPr="004D7D4E">
        <w:rPr>
          <w:bCs/>
          <w:sz w:val="28"/>
          <w:szCs w:val="28"/>
        </w:rPr>
        <w:t xml:space="preserve">Найдите Указ Президента РФ от 15.05.2000 “О структуре федеральных органов исполнительной власти”. </w:t>
      </w:r>
    </w:p>
    <w:p w:rsidR="004D7D4E" w:rsidRDefault="004D7D4E" w:rsidP="00553137">
      <w:pPr>
        <w:spacing w:line="360" w:lineRule="auto"/>
        <w:ind w:firstLine="851"/>
        <w:rPr>
          <w:bCs/>
          <w:sz w:val="28"/>
          <w:szCs w:val="28"/>
        </w:rPr>
      </w:pPr>
      <w:r w:rsidRPr="004D7D4E">
        <w:rPr>
          <w:bCs/>
          <w:sz w:val="28"/>
          <w:szCs w:val="28"/>
        </w:rPr>
        <w:t xml:space="preserve">Очистим </w:t>
      </w:r>
      <w:r w:rsidRPr="004D7D4E">
        <w:rPr>
          <w:sz w:val="28"/>
          <w:szCs w:val="28"/>
        </w:rPr>
        <w:t>Карточку реквизитов</w:t>
      </w:r>
      <w:r w:rsidRPr="004D7D4E">
        <w:rPr>
          <w:bCs/>
          <w:sz w:val="28"/>
          <w:szCs w:val="28"/>
        </w:rPr>
        <w:t xml:space="preserve">. </w:t>
      </w:r>
      <w:r w:rsidR="004A25CF">
        <w:rPr>
          <w:bCs/>
          <w:sz w:val="28"/>
          <w:szCs w:val="28"/>
        </w:rPr>
        <w:t xml:space="preserve"> </w:t>
      </w:r>
      <w:r w:rsidRPr="004D7D4E">
        <w:rPr>
          <w:bCs/>
          <w:sz w:val="28"/>
          <w:szCs w:val="28"/>
        </w:rPr>
        <w:t xml:space="preserve">Установим курсор на поле </w:t>
      </w:r>
      <w:r w:rsidRPr="004D7D4E">
        <w:rPr>
          <w:sz w:val="28"/>
          <w:szCs w:val="28"/>
        </w:rPr>
        <w:t>“Вид документа”</w:t>
      </w:r>
      <w:r w:rsidRPr="004D7D4E">
        <w:rPr>
          <w:bCs/>
          <w:sz w:val="28"/>
          <w:szCs w:val="28"/>
        </w:rPr>
        <w:t xml:space="preserve"> и наберем слово </w:t>
      </w:r>
      <w:r w:rsidRPr="004D7D4E">
        <w:rPr>
          <w:sz w:val="28"/>
          <w:szCs w:val="28"/>
        </w:rPr>
        <w:t>Указ</w:t>
      </w:r>
      <w:r w:rsidRPr="004D7D4E">
        <w:rPr>
          <w:bCs/>
          <w:sz w:val="28"/>
          <w:szCs w:val="28"/>
        </w:rPr>
        <w:t xml:space="preserve">. Раскроется словарь данного поля, и, как только курсор установится на слове </w:t>
      </w:r>
      <w:r w:rsidRPr="004D7D4E">
        <w:rPr>
          <w:sz w:val="28"/>
          <w:szCs w:val="28"/>
        </w:rPr>
        <w:t>Указ</w:t>
      </w:r>
      <w:r w:rsidRPr="004D7D4E">
        <w:rPr>
          <w:bCs/>
          <w:sz w:val="28"/>
          <w:szCs w:val="28"/>
        </w:rPr>
        <w:t xml:space="preserve">, щелкнем мышью по кнопке </w:t>
      </w:r>
      <w:r w:rsidRPr="004D7D4E">
        <w:rPr>
          <w:sz w:val="28"/>
          <w:szCs w:val="28"/>
        </w:rPr>
        <w:t>Выбрать</w:t>
      </w:r>
      <w:r w:rsidR="004A25CF">
        <w:rPr>
          <w:bCs/>
          <w:sz w:val="28"/>
          <w:szCs w:val="28"/>
        </w:rPr>
        <w:t xml:space="preserve">. </w:t>
      </w:r>
      <w:r w:rsidRPr="004D7D4E">
        <w:rPr>
          <w:bCs/>
          <w:sz w:val="28"/>
          <w:szCs w:val="28"/>
        </w:rPr>
        <w:t xml:space="preserve">Подведем теперь курсор к полю </w:t>
      </w:r>
      <w:r w:rsidRPr="004D7D4E">
        <w:rPr>
          <w:sz w:val="28"/>
          <w:szCs w:val="28"/>
        </w:rPr>
        <w:t>“Принявший орган”</w:t>
      </w:r>
      <w:r w:rsidRPr="004D7D4E">
        <w:rPr>
          <w:bCs/>
          <w:sz w:val="28"/>
          <w:szCs w:val="28"/>
        </w:rPr>
        <w:t xml:space="preserve"> и наберем словосочетание </w:t>
      </w:r>
      <w:r w:rsidRPr="004D7D4E">
        <w:rPr>
          <w:sz w:val="28"/>
          <w:szCs w:val="28"/>
        </w:rPr>
        <w:t>Президент РФ.</w:t>
      </w:r>
      <w:r w:rsidRPr="004D7D4E">
        <w:rPr>
          <w:bCs/>
          <w:sz w:val="28"/>
          <w:szCs w:val="28"/>
        </w:rPr>
        <w:t xml:space="preserve"> Раскроется словарь данного поля, и, как только курсор установится на нужном </w:t>
      </w:r>
      <w:bookmarkStart w:id="40" w:name="e0_8_"/>
      <w:r w:rsidRPr="004D7D4E">
        <w:rPr>
          <w:bCs/>
          <w:sz w:val="28"/>
          <w:szCs w:val="28"/>
        </w:rPr>
        <w:t xml:space="preserve">словосочетании, </w:t>
      </w:r>
      <w:bookmarkEnd w:id="40"/>
      <w:r w:rsidRPr="004D7D4E">
        <w:rPr>
          <w:bCs/>
          <w:sz w:val="28"/>
          <w:szCs w:val="28"/>
        </w:rPr>
        <w:t xml:space="preserve">щелкнем по кнопке </w:t>
      </w:r>
      <w:r w:rsidRPr="004D7D4E">
        <w:rPr>
          <w:sz w:val="28"/>
          <w:szCs w:val="28"/>
        </w:rPr>
        <w:t>Выбрать</w:t>
      </w:r>
      <w:r w:rsidRPr="004D7D4E">
        <w:rPr>
          <w:bCs/>
          <w:sz w:val="28"/>
          <w:szCs w:val="28"/>
        </w:rPr>
        <w:t xml:space="preserve">. </w:t>
      </w:r>
      <w:r w:rsidR="004A25CF">
        <w:rPr>
          <w:bCs/>
          <w:sz w:val="28"/>
          <w:szCs w:val="28"/>
        </w:rPr>
        <w:t xml:space="preserve"> </w:t>
      </w:r>
      <w:r w:rsidRPr="004D7D4E">
        <w:rPr>
          <w:bCs/>
          <w:sz w:val="28"/>
          <w:szCs w:val="28"/>
        </w:rPr>
        <w:t xml:space="preserve">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указав эту дату в </w:t>
      </w:r>
      <w:r w:rsidRPr="004D7D4E">
        <w:rPr>
          <w:sz w:val="28"/>
          <w:szCs w:val="28"/>
        </w:rPr>
        <w:t xml:space="preserve">Карточке реквизитов. </w:t>
      </w:r>
      <w:r w:rsidR="004A25CF">
        <w:rPr>
          <w:bCs/>
          <w:sz w:val="28"/>
          <w:szCs w:val="28"/>
        </w:rPr>
        <w:t xml:space="preserve"> </w:t>
      </w:r>
      <w:r w:rsidRPr="004D7D4E">
        <w:rPr>
          <w:bCs/>
          <w:sz w:val="28"/>
          <w:szCs w:val="28"/>
        </w:rPr>
        <w:t xml:space="preserve">Для этого войдем в словарь поля </w:t>
      </w:r>
      <w:r w:rsidRPr="004D7D4E">
        <w:rPr>
          <w:sz w:val="28"/>
          <w:szCs w:val="28"/>
        </w:rPr>
        <w:t>“Дата принятия”</w:t>
      </w:r>
      <w:r w:rsidRPr="004D7D4E">
        <w:rPr>
          <w:bCs/>
          <w:sz w:val="28"/>
          <w:szCs w:val="28"/>
        </w:rPr>
        <w:t xml:space="preserve"> и щелкнем по корешку </w:t>
      </w:r>
      <w:r w:rsidRPr="004D7D4E">
        <w:rPr>
          <w:sz w:val="28"/>
          <w:szCs w:val="28"/>
        </w:rPr>
        <w:t>“Словарь”.</w:t>
      </w:r>
      <w:r w:rsidRPr="004D7D4E">
        <w:rPr>
          <w:bCs/>
          <w:sz w:val="28"/>
          <w:szCs w:val="28"/>
        </w:rPr>
        <w:t xml:space="preserve"> На экране появилось окно со списком всех дат принятия документов, имеющихся в информационном банке (ИБ) системы. </w:t>
      </w:r>
      <w:r w:rsidR="004A25CF">
        <w:rPr>
          <w:bCs/>
          <w:sz w:val="28"/>
          <w:szCs w:val="28"/>
        </w:rPr>
        <w:t xml:space="preserve"> </w:t>
      </w:r>
      <w:r w:rsidRPr="004D7D4E">
        <w:rPr>
          <w:bCs/>
          <w:sz w:val="28"/>
          <w:szCs w:val="28"/>
        </w:rPr>
        <w:t xml:space="preserve">Наберем на клавиатуре </w:t>
      </w:r>
      <w:r w:rsidRPr="004D7D4E">
        <w:rPr>
          <w:sz w:val="28"/>
          <w:szCs w:val="28"/>
        </w:rPr>
        <w:t>15</w:t>
      </w:r>
      <w:r w:rsidRPr="004D7D4E">
        <w:rPr>
          <w:bCs/>
          <w:sz w:val="28"/>
          <w:szCs w:val="28"/>
        </w:rPr>
        <w:t xml:space="preserve">, затем </w:t>
      </w:r>
      <w:r w:rsidRPr="004D7D4E">
        <w:rPr>
          <w:sz w:val="28"/>
          <w:szCs w:val="28"/>
        </w:rPr>
        <w:t>05</w:t>
      </w:r>
      <w:r w:rsidRPr="004D7D4E">
        <w:rPr>
          <w:bCs/>
          <w:sz w:val="28"/>
          <w:szCs w:val="28"/>
        </w:rPr>
        <w:t xml:space="preserve">, затем </w:t>
      </w:r>
      <w:r w:rsidRPr="004D7D4E">
        <w:rPr>
          <w:sz w:val="28"/>
          <w:szCs w:val="28"/>
        </w:rPr>
        <w:t>2000</w:t>
      </w:r>
      <w:r w:rsidRPr="004D7D4E">
        <w:rPr>
          <w:bCs/>
          <w:sz w:val="28"/>
          <w:szCs w:val="28"/>
        </w:rPr>
        <w:t xml:space="preserve"> (не набирая точки!). В результате курсор установится на нужной нам дате - </w:t>
      </w:r>
      <w:r w:rsidRPr="004D7D4E">
        <w:rPr>
          <w:sz w:val="28"/>
          <w:szCs w:val="28"/>
        </w:rPr>
        <w:t xml:space="preserve">15.05.2000. </w:t>
      </w:r>
      <w:r w:rsidRPr="004D7D4E">
        <w:rPr>
          <w:bCs/>
          <w:sz w:val="28"/>
          <w:szCs w:val="28"/>
        </w:rPr>
        <w:t xml:space="preserve"> </w:t>
      </w:r>
      <w:r w:rsidRPr="004D7D4E">
        <w:rPr>
          <w:bCs/>
          <w:sz w:val="28"/>
          <w:szCs w:val="28"/>
        </w:rPr>
        <w:lastRenderedPageBreak/>
        <w:t xml:space="preserve">Нажав кнопку </w:t>
      </w:r>
      <w:r w:rsidRPr="004D7D4E">
        <w:rPr>
          <w:sz w:val="28"/>
          <w:szCs w:val="28"/>
        </w:rPr>
        <w:t>Выбрать,</w:t>
      </w:r>
      <w:r w:rsidRPr="004D7D4E">
        <w:rPr>
          <w:bCs/>
          <w:sz w:val="28"/>
          <w:szCs w:val="28"/>
        </w:rPr>
        <w:t xml:space="preserve"> мы внесем эту дату в </w:t>
      </w:r>
      <w:r w:rsidRPr="004D7D4E">
        <w:rPr>
          <w:sz w:val="28"/>
          <w:szCs w:val="28"/>
        </w:rPr>
        <w:t>поле “Дата принятия”.</w:t>
      </w:r>
      <w:r w:rsidRPr="004D7D4E">
        <w:rPr>
          <w:bCs/>
          <w:sz w:val="28"/>
          <w:szCs w:val="28"/>
        </w:rPr>
        <w:t xml:space="preserve"> После нажатия на кнопку </w:t>
      </w:r>
      <w:r w:rsidRPr="004D7D4E">
        <w:rPr>
          <w:sz w:val="28"/>
          <w:szCs w:val="28"/>
        </w:rPr>
        <w:t>Поиск</w:t>
      </w:r>
      <w:r w:rsidRPr="004D7D4E">
        <w:rPr>
          <w:bCs/>
          <w:sz w:val="28"/>
          <w:szCs w:val="28"/>
        </w:rPr>
        <w:t xml:space="preserve"> мы получим все редакции искомого </w:t>
      </w:r>
      <w:r w:rsidRPr="004D7D4E">
        <w:rPr>
          <w:sz w:val="28"/>
          <w:szCs w:val="28"/>
        </w:rPr>
        <w:t>Указа Президента РФ.</w:t>
      </w:r>
      <w:r w:rsidR="004A25CF">
        <w:rPr>
          <w:bCs/>
          <w:sz w:val="28"/>
          <w:szCs w:val="28"/>
        </w:rPr>
        <w:t xml:space="preserve"> </w:t>
      </w:r>
      <w:r w:rsidRPr="004D7D4E">
        <w:rPr>
          <w:sz w:val="28"/>
          <w:szCs w:val="28"/>
        </w:rPr>
        <w:t xml:space="preserve"> </w:t>
      </w:r>
      <w:r w:rsidRPr="004D7D4E">
        <w:rPr>
          <w:bCs/>
          <w:sz w:val="28"/>
          <w:szCs w:val="28"/>
        </w:rPr>
        <w:t xml:space="preserve">Пометим весь полученный список документов через меню </w:t>
      </w:r>
      <w:r w:rsidRPr="004D7D4E">
        <w:rPr>
          <w:sz w:val="28"/>
          <w:szCs w:val="28"/>
        </w:rPr>
        <w:t>Правка</w:t>
      </w:r>
      <w:r w:rsidRPr="004D7D4E">
        <w:rPr>
          <w:bCs/>
          <w:sz w:val="28"/>
          <w:szCs w:val="28"/>
        </w:rPr>
        <w:t xml:space="preserve">, нажмем пиктографическую иконку с изображением папки. Откроется окно с папками. Выделим папку </w:t>
      </w:r>
      <w:r w:rsidRPr="004D7D4E">
        <w:rPr>
          <w:sz w:val="28"/>
          <w:szCs w:val="28"/>
        </w:rPr>
        <w:t xml:space="preserve">Задания </w:t>
      </w:r>
      <w:r w:rsidRPr="004D7D4E">
        <w:rPr>
          <w:bCs/>
          <w:sz w:val="28"/>
          <w:szCs w:val="28"/>
        </w:rPr>
        <w:t xml:space="preserve">и нажмем кнопку </w:t>
      </w:r>
      <w:r w:rsidRPr="004D7D4E">
        <w:rPr>
          <w:sz w:val="28"/>
          <w:szCs w:val="28"/>
        </w:rPr>
        <w:t>Занести</w:t>
      </w:r>
      <w:r w:rsidRPr="004D7D4E">
        <w:rPr>
          <w:bCs/>
          <w:sz w:val="28"/>
          <w:szCs w:val="28"/>
        </w:rPr>
        <w:t>. Весь найденный список документов будет занесен в указанную папку.</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4A6848" w:rsidRPr="004B3396" w:rsidRDefault="004B3396" w:rsidP="007637AC">
      <w:pPr>
        <w:numPr>
          <w:ilvl w:val="0"/>
          <w:numId w:val="43"/>
        </w:numPr>
        <w:autoSpaceDE w:val="0"/>
        <w:autoSpaceDN w:val="0"/>
        <w:adjustRightInd w:val="0"/>
        <w:spacing w:line="360" w:lineRule="auto"/>
        <w:ind w:firstLine="851"/>
        <w:jc w:val="center"/>
        <w:rPr>
          <w:sz w:val="28"/>
          <w:szCs w:val="28"/>
        </w:rPr>
      </w:pPr>
      <w:r>
        <w:rPr>
          <w:sz w:val="28"/>
          <w:szCs w:val="28"/>
        </w:rPr>
        <w:t>Как происходит поиск конкретных документов и подбора документов по определённому кругу вопросов в КонсультантПлюс</w:t>
      </w:r>
      <w:r w:rsidR="004A6848" w:rsidRPr="004B3396">
        <w:rPr>
          <w:sz w:val="28"/>
          <w:szCs w:val="28"/>
        </w:rPr>
        <w:t>?</w:t>
      </w:r>
    </w:p>
    <w:p w:rsidR="004A6848" w:rsidRPr="004B3396" w:rsidRDefault="00926A48" w:rsidP="000B2829">
      <w:pPr>
        <w:numPr>
          <w:ilvl w:val="0"/>
          <w:numId w:val="43"/>
        </w:numPr>
        <w:autoSpaceDE w:val="0"/>
        <w:autoSpaceDN w:val="0"/>
        <w:adjustRightInd w:val="0"/>
        <w:spacing w:line="360" w:lineRule="auto"/>
        <w:ind w:firstLine="851"/>
        <w:rPr>
          <w:sz w:val="28"/>
          <w:szCs w:val="28"/>
        </w:rPr>
      </w:pPr>
      <w:r>
        <w:rPr>
          <w:sz w:val="28"/>
          <w:szCs w:val="28"/>
        </w:rPr>
        <w:t xml:space="preserve">Каковы </w:t>
      </w:r>
      <w:r w:rsidR="004B3396">
        <w:rPr>
          <w:sz w:val="28"/>
          <w:szCs w:val="28"/>
        </w:rPr>
        <w:t xml:space="preserve"> возможности работы со списком документов и их текстами</w:t>
      </w:r>
      <w:r>
        <w:rPr>
          <w:sz w:val="28"/>
          <w:szCs w:val="28"/>
        </w:rPr>
        <w:t xml:space="preserve"> в системе КонсультантПлюс</w:t>
      </w:r>
      <w:r w:rsidR="004B3396">
        <w:rPr>
          <w:sz w:val="28"/>
          <w:szCs w:val="28"/>
        </w:rPr>
        <w:t>?</w:t>
      </w:r>
    </w:p>
    <w:p w:rsidR="004A6848" w:rsidRDefault="004B3396" w:rsidP="000B2829">
      <w:pPr>
        <w:numPr>
          <w:ilvl w:val="0"/>
          <w:numId w:val="43"/>
        </w:numPr>
        <w:autoSpaceDE w:val="0"/>
        <w:autoSpaceDN w:val="0"/>
        <w:adjustRightInd w:val="0"/>
        <w:spacing w:line="360" w:lineRule="auto"/>
        <w:ind w:firstLine="851"/>
        <w:rPr>
          <w:sz w:val="28"/>
          <w:szCs w:val="28"/>
        </w:rPr>
      </w:pPr>
      <w:r>
        <w:rPr>
          <w:sz w:val="28"/>
          <w:szCs w:val="28"/>
        </w:rPr>
        <w:t>Что нужно сделать для того чтобы увидеть основные действия, доступные в конкретном месте программы и выбрать одно из них?</w:t>
      </w:r>
    </w:p>
    <w:p w:rsidR="004B3396" w:rsidRDefault="004B3396" w:rsidP="000B2829">
      <w:pPr>
        <w:numPr>
          <w:ilvl w:val="0"/>
          <w:numId w:val="43"/>
        </w:numPr>
        <w:autoSpaceDE w:val="0"/>
        <w:autoSpaceDN w:val="0"/>
        <w:adjustRightInd w:val="0"/>
        <w:spacing w:line="360" w:lineRule="auto"/>
        <w:ind w:firstLine="851"/>
        <w:rPr>
          <w:sz w:val="28"/>
          <w:szCs w:val="28"/>
        </w:rPr>
      </w:pPr>
      <w:r>
        <w:rPr>
          <w:sz w:val="28"/>
          <w:szCs w:val="28"/>
        </w:rPr>
        <w:t>Как вызывается локальное меню в Консультант</w:t>
      </w:r>
      <w:r w:rsidR="00881245">
        <w:rPr>
          <w:sz w:val="28"/>
          <w:szCs w:val="28"/>
        </w:rPr>
        <w:t xml:space="preserve"> </w:t>
      </w:r>
      <w:r>
        <w:rPr>
          <w:sz w:val="28"/>
          <w:szCs w:val="28"/>
        </w:rPr>
        <w:t>Плюс?</w:t>
      </w:r>
    </w:p>
    <w:p w:rsidR="004D7D4E" w:rsidRDefault="00D94712" w:rsidP="00CD47AB">
      <w:pPr>
        <w:autoSpaceDE w:val="0"/>
        <w:autoSpaceDN w:val="0"/>
        <w:adjustRightInd w:val="0"/>
        <w:spacing w:line="360" w:lineRule="auto"/>
        <w:ind w:left="357" w:firstLine="851"/>
        <w:jc w:val="center"/>
        <w:outlineLvl w:val="0"/>
        <w:rPr>
          <w:b/>
          <w:bCs/>
          <w:sz w:val="28"/>
          <w:szCs w:val="28"/>
        </w:rPr>
      </w:pPr>
      <w:bookmarkStart w:id="41" w:name="_Toc496007064"/>
      <w:r w:rsidRPr="00431958">
        <w:rPr>
          <w:b/>
          <w:sz w:val="32"/>
          <w:szCs w:val="32"/>
        </w:rPr>
        <w:t xml:space="preserve">Лабораторная работа № </w:t>
      </w:r>
      <w:r w:rsidR="00431958" w:rsidRPr="00431958">
        <w:rPr>
          <w:b/>
          <w:sz w:val="32"/>
          <w:szCs w:val="32"/>
        </w:rPr>
        <w:t>1</w:t>
      </w:r>
      <w:r w:rsidR="0034355A">
        <w:rPr>
          <w:b/>
          <w:sz w:val="32"/>
          <w:szCs w:val="32"/>
        </w:rPr>
        <w:t>9</w:t>
      </w:r>
      <w:r w:rsidR="00881245">
        <w:rPr>
          <w:b/>
          <w:sz w:val="32"/>
          <w:szCs w:val="32"/>
        </w:rPr>
        <w:br/>
        <w:t>Тема «</w:t>
      </w:r>
      <w:r w:rsidR="0083531A">
        <w:rPr>
          <w:b/>
          <w:bCs/>
          <w:sz w:val="28"/>
          <w:szCs w:val="28"/>
        </w:rPr>
        <w:t>Поиск документов в системе</w:t>
      </w:r>
      <w:r w:rsidR="00881245">
        <w:rPr>
          <w:b/>
          <w:bCs/>
          <w:sz w:val="28"/>
          <w:szCs w:val="28"/>
        </w:rPr>
        <w:t>»</w:t>
      </w:r>
      <w:bookmarkEnd w:id="41"/>
    </w:p>
    <w:p w:rsidR="00431958" w:rsidRPr="009322CD" w:rsidRDefault="00431958" w:rsidP="00553137">
      <w:pPr>
        <w:spacing w:line="360" w:lineRule="auto"/>
        <w:ind w:firstLine="851"/>
        <w:rPr>
          <w:bCs/>
          <w:sz w:val="28"/>
          <w:szCs w:val="28"/>
        </w:rPr>
      </w:pPr>
      <w:r>
        <w:rPr>
          <w:b/>
          <w:bCs/>
          <w:sz w:val="28"/>
          <w:szCs w:val="28"/>
        </w:rPr>
        <w:t xml:space="preserve">Цель работы: </w:t>
      </w:r>
      <w:r w:rsidR="009322CD">
        <w:rPr>
          <w:b/>
          <w:bCs/>
          <w:sz w:val="28"/>
          <w:szCs w:val="28"/>
        </w:rPr>
        <w:t xml:space="preserve"> </w:t>
      </w:r>
      <w:r w:rsidR="009322CD" w:rsidRPr="009322CD">
        <w:rPr>
          <w:bCs/>
          <w:sz w:val="28"/>
          <w:szCs w:val="28"/>
        </w:rPr>
        <w:t>поиск нужных документов в системе КонсультантПлюс</w:t>
      </w:r>
      <w:r w:rsidR="009322CD">
        <w:rPr>
          <w:bCs/>
          <w:sz w:val="28"/>
          <w:szCs w:val="28"/>
        </w:rPr>
        <w:t>.</w:t>
      </w:r>
    </w:p>
    <w:p w:rsidR="00CF709C" w:rsidRPr="00CF709C" w:rsidRDefault="00CF709C" w:rsidP="00553137">
      <w:pPr>
        <w:spacing w:line="360" w:lineRule="auto"/>
        <w:ind w:firstLine="851"/>
        <w:rPr>
          <w:b/>
          <w:bCs/>
          <w:sz w:val="28"/>
          <w:szCs w:val="28"/>
        </w:rPr>
      </w:pPr>
      <w:r>
        <w:rPr>
          <w:b/>
          <w:bCs/>
          <w:sz w:val="28"/>
          <w:szCs w:val="28"/>
        </w:rPr>
        <w:t>Теоретическое обоснование</w:t>
      </w:r>
    </w:p>
    <w:p w:rsidR="009322CD" w:rsidRPr="009322CD" w:rsidRDefault="009322CD" w:rsidP="00553137">
      <w:pPr>
        <w:spacing w:line="360" w:lineRule="auto"/>
        <w:ind w:firstLine="851"/>
        <w:rPr>
          <w:b/>
          <w:bCs/>
          <w:sz w:val="28"/>
          <w:szCs w:val="28"/>
        </w:rPr>
      </w:pPr>
      <w:r w:rsidRPr="009322CD">
        <w:rPr>
          <w:bCs/>
          <w:sz w:val="28"/>
          <w:szCs w:val="28"/>
        </w:rPr>
        <w:t xml:space="preserve">Первый этап работы с правовой информацией заключается в поиске нужных документов. Для этого в системах </w:t>
      </w:r>
      <w:r w:rsidRPr="009322CD">
        <w:rPr>
          <w:sz w:val="28"/>
          <w:szCs w:val="28"/>
        </w:rPr>
        <w:t xml:space="preserve">Консультант Плюс </w:t>
      </w:r>
      <w:r w:rsidRPr="009322CD">
        <w:rPr>
          <w:bCs/>
          <w:sz w:val="28"/>
          <w:szCs w:val="28"/>
        </w:rPr>
        <w:t xml:space="preserve">предусмотрено составление соответствующего запроса путем заполнения так называемой </w:t>
      </w:r>
      <w:r w:rsidRPr="009322CD">
        <w:rPr>
          <w:sz w:val="28"/>
          <w:szCs w:val="28"/>
        </w:rPr>
        <w:t>Карточки реквизитов</w:t>
      </w:r>
      <w:r w:rsidRPr="009322CD">
        <w:rPr>
          <w:bCs/>
          <w:sz w:val="28"/>
          <w:szCs w:val="28"/>
        </w:rPr>
        <w:t xml:space="preserve">. При входе в систему после открытия окна </w:t>
      </w:r>
      <w:r w:rsidRPr="009322CD">
        <w:rPr>
          <w:sz w:val="28"/>
          <w:szCs w:val="28"/>
        </w:rPr>
        <w:t>“База данных” Карточка реквизитов</w:t>
      </w:r>
      <w:r w:rsidRPr="009322CD">
        <w:rPr>
          <w:bCs/>
          <w:sz w:val="28"/>
          <w:szCs w:val="28"/>
        </w:rPr>
        <w:t xml:space="preserve"> появляется в окне автоматически</w:t>
      </w:r>
      <w:r w:rsidRPr="009322CD">
        <w:rPr>
          <w:b/>
          <w:bCs/>
          <w:sz w:val="28"/>
          <w:szCs w:val="28"/>
        </w:rPr>
        <w:t xml:space="preserve">. </w:t>
      </w:r>
    </w:p>
    <w:p w:rsidR="009322CD" w:rsidRPr="009322CD" w:rsidRDefault="009322CD" w:rsidP="00553137">
      <w:pPr>
        <w:spacing w:line="360" w:lineRule="auto"/>
        <w:ind w:firstLine="851"/>
        <w:rPr>
          <w:bCs/>
          <w:sz w:val="28"/>
          <w:szCs w:val="28"/>
        </w:rPr>
      </w:pPr>
      <w:r w:rsidRPr="009322CD">
        <w:rPr>
          <w:bCs/>
          <w:sz w:val="28"/>
          <w:szCs w:val="28"/>
        </w:rPr>
        <w:t xml:space="preserve">Выделяются три основных вида поиска документов: </w:t>
      </w:r>
    </w:p>
    <w:p w:rsidR="009322CD" w:rsidRPr="009322CD" w:rsidRDefault="009322CD" w:rsidP="00553137">
      <w:pPr>
        <w:spacing w:line="360" w:lineRule="auto"/>
        <w:ind w:firstLine="851"/>
        <w:rPr>
          <w:sz w:val="28"/>
          <w:szCs w:val="28"/>
        </w:rPr>
      </w:pPr>
      <w:r w:rsidRPr="009322CD">
        <w:rPr>
          <w:sz w:val="28"/>
          <w:szCs w:val="28"/>
        </w:rPr>
        <w:t xml:space="preserve">поиск по реквизитам документов, </w:t>
      </w:r>
    </w:p>
    <w:p w:rsidR="009322CD" w:rsidRPr="009322CD" w:rsidRDefault="009322CD" w:rsidP="00553137">
      <w:pPr>
        <w:spacing w:line="360" w:lineRule="auto"/>
        <w:ind w:firstLine="851"/>
        <w:rPr>
          <w:sz w:val="28"/>
          <w:szCs w:val="28"/>
        </w:rPr>
      </w:pPr>
      <w:r w:rsidRPr="009322CD">
        <w:rPr>
          <w:sz w:val="28"/>
          <w:szCs w:val="28"/>
        </w:rPr>
        <w:t xml:space="preserve">полнотекстовый поиск </w:t>
      </w:r>
    </w:p>
    <w:p w:rsidR="009322CD" w:rsidRPr="009322CD" w:rsidRDefault="009322CD" w:rsidP="00553137">
      <w:pPr>
        <w:spacing w:line="360" w:lineRule="auto"/>
        <w:ind w:firstLine="851"/>
        <w:rPr>
          <w:sz w:val="28"/>
          <w:szCs w:val="28"/>
        </w:rPr>
      </w:pPr>
      <w:r w:rsidRPr="009322CD">
        <w:rPr>
          <w:sz w:val="28"/>
          <w:szCs w:val="28"/>
        </w:rPr>
        <w:t xml:space="preserve">поиск по специализированным классификаторам (по тематическому классификатору, по ключевым словам). </w:t>
      </w:r>
    </w:p>
    <w:p w:rsidR="009322CD" w:rsidRPr="004132D7" w:rsidRDefault="009322CD" w:rsidP="00553137">
      <w:pPr>
        <w:spacing w:line="360" w:lineRule="auto"/>
        <w:ind w:firstLine="851"/>
        <w:rPr>
          <w:b/>
          <w:sz w:val="28"/>
          <w:szCs w:val="28"/>
        </w:rPr>
      </w:pPr>
      <w:r w:rsidRPr="004132D7">
        <w:rPr>
          <w:b/>
          <w:sz w:val="28"/>
          <w:szCs w:val="28"/>
        </w:rPr>
        <w:t>Понятие термина “Документ” в системах Консультант Плюс</w:t>
      </w:r>
    </w:p>
    <w:p w:rsidR="009322CD" w:rsidRPr="009322CD" w:rsidRDefault="009322CD" w:rsidP="00553137">
      <w:pPr>
        <w:spacing w:line="360" w:lineRule="auto"/>
        <w:ind w:firstLine="851"/>
        <w:rPr>
          <w:sz w:val="28"/>
          <w:szCs w:val="28"/>
        </w:rPr>
      </w:pPr>
      <w:r w:rsidRPr="009322CD">
        <w:rPr>
          <w:sz w:val="28"/>
          <w:szCs w:val="28"/>
        </w:rPr>
        <w:lastRenderedPageBreak/>
        <w:t xml:space="preserve">В системах </w:t>
      </w:r>
      <w:r w:rsidRPr="009322CD">
        <w:rPr>
          <w:b/>
          <w:bCs/>
          <w:sz w:val="28"/>
          <w:szCs w:val="28"/>
        </w:rPr>
        <w:t>Консультаит Плюс</w:t>
      </w:r>
      <w:r w:rsidRPr="009322CD">
        <w:rPr>
          <w:sz w:val="28"/>
          <w:szCs w:val="28"/>
        </w:rPr>
        <w:t xml:space="preserve"> под термином </w:t>
      </w:r>
      <w:r w:rsidRPr="009322CD">
        <w:rPr>
          <w:b/>
          <w:bCs/>
          <w:sz w:val="28"/>
          <w:szCs w:val="28"/>
        </w:rPr>
        <w:t>“Документ”</w:t>
      </w:r>
      <w:r w:rsidRPr="009322CD">
        <w:rPr>
          <w:sz w:val="28"/>
          <w:szCs w:val="28"/>
        </w:rPr>
        <w:t xml:space="preserve"> понимается базовая единица информации, которая рассматривается и включается в информационный банк </w:t>
      </w:r>
      <w:r w:rsidRPr="009322CD">
        <w:rPr>
          <w:b/>
          <w:bCs/>
          <w:sz w:val="28"/>
          <w:szCs w:val="28"/>
        </w:rPr>
        <w:t>(ИБ)</w:t>
      </w:r>
      <w:r w:rsidRPr="009322CD">
        <w:rPr>
          <w:sz w:val="28"/>
          <w:szCs w:val="28"/>
        </w:rPr>
        <w:t xml:space="preserve"> системы как единое целое. В разных системах семейства </w:t>
      </w:r>
      <w:r w:rsidRPr="009322CD">
        <w:rPr>
          <w:b/>
          <w:bCs/>
          <w:sz w:val="28"/>
          <w:szCs w:val="28"/>
        </w:rPr>
        <w:t>Консультант Плюс</w:t>
      </w:r>
      <w:r w:rsidRPr="009322CD">
        <w:rPr>
          <w:sz w:val="28"/>
          <w:szCs w:val="28"/>
        </w:rPr>
        <w:t xml:space="preserve"> эта единица определяется по-разному. </w:t>
      </w:r>
    </w:p>
    <w:p w:rsidR="009322CD" w:rsidRPr="009322CD" w:rsidRDefault="009322CD" w:rsidP="00553137">
      <w:pPr>
        <w:spacing w:line="360" w:lineRule="auto"/>
        <w:ind w:firstLine="851"/>
        <w:rPr>
          <w:sz w:val="28"/>
          <w:szCs w:val="28"/>
        </w:rPr>
      </w:pPr>
      <w:r w:rsidRPr="009322CD">
        <w:rPr>
          <w:sz w:val="28"/>
          <w:szCs w:val="28"/>
        </w:rPr>
        <w:t xml:space="preserve">В системе </w:t>
      </w:r>
      <w:r w:rsidRPr="009322CD">
        <w:rPr>
          <w:b/>
          <w:bCs/>
          <w:sz w:val="28"/>
          <w:szCs w:val="28"/>
        </w:rPr>
        <w:t>Консультант Плюс:</w:t>
      </w:r>
      <w:r>
        <w:rPr>
          <w:b/>
          <w:bCs/>
          <w:sz w:val="28"/>
          <w:szCs w:val="28"/>
        </w:rPr>
        <w:t xml:space="preserve"> </w:t>
      </w:r>
      <w:r w:rsidRPr="009322CD">
        <w:rPr>
          <w:b/>
          <w:bCs/>
          <w:sz w:val="28"/>
          <w:szCs w:val="28"/>
        </w:rPr>
        <w:t>Версия</w:t>
      </w:r>
      <w:r>
        <w:rPr>
          <w:b/>
          <w:bCs/>
          <w:sz w:val="28"/>
          <w:szCs w:val="28"/>
        </w:rPr>
        <w:t xml:space="preserve"> </w:t>
      </w:r>
      <w:r w:rsidRPr="009322CD">
        <w:rPr>
          <w:b/>
          <w:bCs/>
          <w:sz w:val="28"/>
          <w:szCs w:val="28"/>
        </w:rPr>
        <w:t>Проф</w:t>
      </w:r>
      <w:r w:rsidRPr="009322CD">
        <w:rPr>
          <w:sz w:val="28"/>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правовых актов. Рассмотрим основные исключения. </w:t>
      </w:r>
    </w:p>
    <w:p w:rsidR="009322CD" w:rsidRPr="009322CD" w:rsidRDefault="009322CD" w:rsidP="00553137">
      <w:pPr>
        <w:spacing w:line="360" w:lineRule="auto"/>
        <w:ind w:firstLine="851"/>
        <w:rPr>
          <w:sz w:val="28"/>
          <w:szCs w:val="28"/>
        </w:rPr>
      </w:pPr>
      <w:r w:rsidRPr="009322CD">
        <w:rPr>
          <w:sz w:val="28"/>
          <w:szCs w:val="28"/>
        </w:rPr>
        <w:t xml:space="preserve">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классификатор, который введен в ИБ системы </w:t>
      </w:r>
      <w:r w:rsidRPr="009322CD">
        <w:rPr>
          <w:b/>
          <w:bCs/>
          <w:sz w:val="28"/>
          <w:szCs w:val="28"/>
        </w:rPr>
        <w:t>Консультант Плюс:ВерсияПроф</w:t>
      </w:r>
      <w:r w:rsidRPr="009322CD">
        <w:rPr>
          <w:sz w:val="28"/>
          <w:szCs w:val="28"/>
        </w:rPr>
        <w:t xml:space="preserve"> в виде двух документов. Существуют еще и технические причины, из-за которых несколько правовых актов введено в ИБ системы </w:t>
      </w:r>
      <w:r w:rsidRPr="009322CD">
        <w:rPr>
          <w:b/>
          <w:bCs/>
          <w:sz w:val="28"/>
          <w:szCs w:val="28"/>
        </w:rPr>
        <w:t>Консультант Плюс:Эксперт</w:t>
      </w:r>
      <w:r w:rsidRPr="009322CD">
        <w:rPr>
          <w:sz w:val="28"/>
          <w:szCs w:val="28"/>
        </w:rPr>
        <w:t xml:space="preserve"> в виде двух документов. </w:t>
      </w:r>
    </w:p>
    <w:p w:rsidR="009322CD" w:rsidRPr="009322CD" w:rsidRDefault="009322CD" w:rsidP="00553137">
      <w:pPr>
        <w:spacing w:line="360" w:lineRule="auto"/>
        <w:ind w:firstLine="851"/>
        <w:rPr>
          <w:sz w:val="28"/>
          <w:szCs w:val="28"/>
        </w:rPr>
      </w:pPr>
      <w:r w:rsidRPr="009322CD">
        <w:rPr>
          <w:sz w:val="28"/>
          <w:szCs w:val="28"/>
        </w:rPr>
        <w:t xml:space="preserve">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приложения Федеральный закон от 30 марта 1999 г. № 54-ФЗ. Эти правовые акты введены в ИБ в виде самостоятельных документов. </w:t>
      </w:r>
    </w:p>
    <w:p w:rsidR="009322CD" w:rsidRPr="009322CD" w:rsidRDefault="009322CD" w:rsidP="00553137">
      <w:pPr>
        <w:spacing w:line="360" w:lineRule="auto"/>
        <w:ind w:firstLine="851"/>
        <w:rPr>
          <w:sz w:val="28"/>
          <w:szCs w:val="28"/>
        </w:rPr>
      </w:pPr>
      <w:r w:rsidRPr="009322CD">
        <w:rPr>
          <w:sz w:val="28"/>
          <w:szCs w:val="28"/>
        </w:rPr>
        <w:t xml:space="preserve">Если правовой акт утверждает другой акт, не имеющий самостоятельных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этилового спирта, алкогольной и спиртосодержащей продукции”. Эти два правовых акта введены в ИБ в виде единого документа. </w:t>
      </w:r>
    </w:p>
    <w:p w:rsidR="00786A48" w:rsidRDefault="009322CD" w:rsidP="00553137">
      <w:pPr>
        <w:spacing w:line="360" w:lineRule="auto"/>
        <w:ind w:firstLine="851"/>
        <w:rPr>
          <w:b/>
          <w:sz w:val="28"/>
          <w:szCs w:val="28"/>
        </w:rPr>
      </w:pPr>
      <w:r w:rsidRPr="007C4D52">
        <w:rPr>
          <w:b/>
          <w:sz w:val="28"/>
          <w:szCs w:val="28"/>
        </w:rPr>
        <w:t xml:space="preserve">Понятие Карточки реквизитов </w:t>
      </w:r>
    </w:p>
    <w:p w:rsidR="009322CD" w:rsidRPr="00786A48" w:rsidRDefault="009322CD" w:rsidP="00553137">
      <w:pPr>
        <w:spacing w:line="360" w:lineRule="auto"/>
        <w:ind w:firstLine="851"/>
        <w:rPr>
          <w:b/>
          <w:sz w:val="28"/>
          <w:szCs w:val="28"/>
        </w:rPr>
      </w:pPr>
      <w:r w:rsidRPr="009322CD">
        <w:rPr>
          <w:sz w:val="28"/>
          <w:szCs w:val="28"/>
        </w:rPr>
        <w:lastRenderedPageBreak/>
        <w:t xml:space="preserve">Для получения нужных документов из системы требуется заполнить карточку запроса, или, как она называется в системе </w:t>
      </w:r>
      <w:r w:rsidRPr="009322CD">
        <w:rPr>
          <w:b/>
          <w:bCs/>
          <w:sz w:val="28"/>
          <w:szCs w:val="28"/>
        </w:rPr>
        <w:t>Карточку реквизитов</w:t>
      </w:r>
      <w:r w:rsidRPr="009322CD">
        <w:rPr>
          <w:sz w:val="28"/>
          <w:szCs w:val="28"/>
        </w:rPr>
        <w:t xml:space="preserve">. </w:t>
      </w:r>
    </w:p>
    <w:p w:rsidR="009322CD" w:rsidRPr="009322CD" w:rsidRDefault="009322CD" w:rsidP="00553137">
      <w:pPr>
        <w:spacing w:line="360" w:lineRule="auto"/>
        <w:ind w:firstLine="851"/>
        <w:rPr>
          <w:sz w:val="28"/>
          <w:szCs w:val="28"/>
        </w:rPr>
      </w:pPr>
      <w:r w:rsidRPr="009322CD">
        <w:rPr>
          <w:b/>
          <w:bCs/>
          <w:sz w:val="28"/>
          <w:szCs w:val="28"/>
        </w:rPr>
        <w:t>Карточка реквизитов</w:t>
      </w:r>
      <w:r w:rsidRPr="009322CD">
        <w:rPr>
          <w:sz w:val="28"/>
          <w:szCs w:val="28"/>
        </w:rPr>
        <w:t xml:space="preserve"> - основное средство поиска документов в ИБ систем. Она представляет собой таблицу с некоторым количеством поисковых полей. Для каждого поискового поля в системе предусмотрен словарь, автоматически заполняемый и корректируемый по мере поступления документов в ИБ. При вводе в систему каждого нового документа его реквизиты заносятся в соответствующий словарь. </w:t>
      </w:r>
    </w:p>
    <w:p w:rsidR="009322CD" w:rsidRPr="009322CD" w:rsidRDefault="009322CD" w:rsidP="00553137">
      <w:pPr>
        <w:spacing w:line="360" w:lineRule="auto"/>
        <w:ind w:firstLine="851"/>
        <w:rPr>
          <w:sz w:val="28"/>
          <w:szCs w:val="28"/>
        </w:rPr>
      </w:pPr>
      <w:r w:rsidRPr="009322CD">
        <w:rPr>
          <w:sz w:val="28"/>
          <w:szCs w:val="28"/>
        </w:rPr>
        <w:t xml:space="preserve">Таким образом, любому документу из ИБ обязательно соответствует определенный элемент в словаре каждого поля </w:t>
      </w:r>
      <w:r w:rsidRPr="009322CD">
        <w:rPr>
          <w:b/>
          <w:bCs/>
          <w:sz w:val="28"/>
          <w:szCs w:val="28"/>
        </w:rPr>
        <w:t>Карточки реквизитов</w:t>
      </w:r>
      <w:r w:rsidRPr="009322CD">
        <w:rPr>
          <w:sz w:val="28"/>
          <w:szCs w:val="28"/>
        </w:rPr>
        <w:t xml:space="preserve">, и, наоборот, каждому элементу любого словаря соответствует хотя бы один документ из ИБ. </w:t>
      </w:r>
    </w:p>
    <w:p w:rsidR="009322CD" w:rsidRPr="009322CD" w:rsidRDefault="009322CD" w:rsidP="00553137">
      <w:pPr>
        <w:spacing w:line="360" w:lineRule="auto"/>
        <w:ind w:firstLine="851"/>
        <w:rPr>
          <w:sz w:val="28"/>
          <w:szCs w:val="28"/>
        </w:rPr>
      </w:pPr>
      <w:r w:rsidRPr="009322CD">
        <w:rPr>
          <w:sz w:val="28"/>
          <w:szCs w:val="28"/>
        </w:rPr>
        <w:t xml:space="preserve">Значения в словарях полей </w:t>
      </w:r>
      <w:r w:rsidRPr="009322CD">
        <w:rPr>
          <w:b/>
          <w:bCs/>
          <w:sz w:val="28"/>
          <w:szCs w:val="28"/>
        </w:rPr>
        <w:t>“Название документа” и “Текст документа”</w:t>
      </w:r>
      <w:r w:rsidRPr="009322CD">
        <w:rPr>
          <w:sz w:val="28"/>
          <w:szCs w:val="28"/>
        </w:rPr>
        <w:t xml:space="preserve"> расположены в следующем порядке: сначала идут числа, заданные 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Многие слова в данных словарях заканчиваются символом </w:t>
      </w:r>
      <w:r w:rsidRPr="009322CD">
        <w:rPr>
          <w:b/>
          <w:bCs/>
          <w:sz w:val="28"/>
          <w:szCs w:val="28"/>
        </w:rPr>
        <w:t>“*”</w:t>
      </w:r>
      <w:r w:rsidRPr="009322CD">
        <w:rPr>
          <w:sz w:val="28"/>
          <w:szCs w:val="28"/>
        </w:rPr>
        <w:t xml:space="preserve">, который заменяет окончание слова и позволяет искать слова с любым окончанием, то есть в различных грамматических формах. </w:t>
      </w:r>
    </w:p>
    <w:p w:rsidR="009322CD" w:rsidRPr="009322CD" w:rsidRDefault="009322CD" w:rsidP="00553137">
      <w:pPr>
        <w:spacing w:line="360" w:lineRule="auto"/>
        <w:ind w:firstLine="851"/>
        <w:rPr>
          <w:b/>
          <w:bCs/>
          <w:sz w:val="28"/>
          <w:szCs w:val="28"/>
        </w:rPr>
      </w:pPr>
      <w:r w:rsidRPr="009322CD">
        <w:rPr>
          <w:sz w:val="28"/>
          <w:szCs w:val="28"/>
        </w:rPr>
        <w:t xml:space="preserve">Например, если при поиске документов указать в поле </w:t>
      </w:r>
      <w:r w:rsidRPr="009322CD">
        <w:rPr>
          <w:b/>
          <w:bCs/>
          <w:sz w:val="28"/>
          <w:szCs w:val="28"/>
        </w:rPr>
        <w:t>“Название документа”</w:t>
      </w:r>
      <w:r w:rsidRPr="009322CD">
        <w:rPr>
          <w:sz w:val="28"/>
          <w:szCs w:val="28"/>
        </w:rPr>
        <w:t xml:space="preserve"> слово </w:t>
      </w:r>
      <w:r w:rsidRPr="009322CD">
        <w:rPr>
          <w:b/>
          <w:bCs/>
          <w:sz w:val="28"/>
          <w:szCs w:val="28"/>
        </w:rPr>
        <w:t>Налог*</w:t>
      </w:r>
      <w:r w:rsidRPr="009322CD">
        <w:rPr>
          <w:sz w:val="28"/>
          <w:szCs w:val="28"/>
        </w:rPr>
        <w:t xml:space="preserve"> то будут найдены документы, в названии которых встречаются слова </w:t>
      </w:r>
      <w:r w:rsidRPr="009322CD">
        <w:rPr>
          <w:b/>
          <w:bCs/>
          <w:sz w:val="28"/>
          <w:szCs w:val="28"/>
        </w:rPr>
        <w:t xml:space="preserve">Налог, Налоги, Налогах, Налогооблажение и т.д. </w:t>
      </w:r>
    </w:p>
    <w:p w:rsidR="009322CD" w:rsidRPr="007C4D52" w:rsidRDefault="009322CD" w:rsidP="00553137">
      <w:pPr>
        <w:spacing w:line="360" w:lineRule="auto"/>
        <w:ind w:firstLine="851"/>
        <w:rPr>
          <w:b/>
          <w:sz w:val="28"/>
          <w:szCs w:val="28"/>
        </w:rPr>
      </w:pPr>
      <w:r w:rsidRPr="007C4D52">
        <w:rPr>
          <w:b/>
          <w:sz w:val="28"/>
          <w:szCs w:val="28"/>
        </w:rPr>
        <w:t xml:space="preserve">Техническая сторона организации поиска </w:t>
      </w:r>
    </w:p>
    <w:p w:rsidR="009322CD" w:rsidRPr="009322CD" w:rsidRDefault="009322CD" w:rsidP="00553137">
      <w:pPr>
        <w:spacing w:line="360" w:lineRule="auto"/>
        <w:ind w:firstLine="851"/>
        <w:rPr>
          <w:sz w:val="28"/>
          <w:szCs w:val="28"/>
        </w:rPr>
      </w:pPr>
      <w:r w:rsidRPr="009322CD">
        <w:rPr>
          <w:sz w:val="28"/>
          <w:szCs w:val="28"/>
        </w:rPr>
        <w:t xml:space="preserve">Для поиска требуемого документа необходимо сформировать </w:t>
      </w:r>
      <w:r w:rsidR="00786A48">
        <w:rPr>
          <w:sz w:val="28"/>
          <w:szCs w:val="28"/>
        </w:rPr>
        <w:t xml:space="preserve"> </w:t>
      </w:r>
      <w:r w:rsidRPr="009322CD">
        <w:rPr>
          <w:sz w:val="28"/>
          <w:szCs w:val="28"/>
        </w:rPr>
        <w:t xml:space="preserve">запрос - заполнить некоторые поля </w:t>
      </w:r>
      <w:r w:rsidRPr="009322CD">
        <w:rPr>
          <w:b/>
          <w:bCs/>
          <w:sz w:val="28"/>
          <w:szCs w:val="28"/>
        </w:rPr>
        <w:t>Карточки реквизитов</w:t>
      </w:r>
      <w:r w:rsidRPr="009322CD">
        <w:rPr>
          <w:sz w:val="28"/>
          <w:szCs w:val="28"/>
        </w:rPr>
        <w:t xml:space="preserve">. Система ищет документы, одновременно удовлетворяющие всем заполненным полям </w:t>
      </w:r>
      <w:r w:rsidRPr="009322CD">
        <w:rPr>
          <w:b/>
          <w:bCs/>
          <w:sz w:val="28"/>
          <w:szCs w:val="28"/>
        </w:rPr>
        <w:t>Карточки реквизитов</w:t>
      </w:r>
      <w:r w:rsidRPr="009322CD">
        <w:rPr>
          <w:sz w:val="28"/>
          <w:szCs w:val="28"/>
        </w:rPr>
        <w:t xml:space="preserve">. Если же какое-то поле </w:t>
      </w:r>
      <w:r w:rsidRPr="009322CD">
        <w:rPr>
          <w:b/>
          <w:bCs/>
          <w:sz w:val="28"/>
          <w:szCs w:val="28"/>
        </w:rPr>
        <w:t>Карточки реквизитов</w:t>
      </w:r>
      <w:r w:rsidRPr="009322CD">
        <w:rPr>
          <w:sz w:val="28"/>
          <w:szCs w:val="28"/>
        </w:rPr>
        <w:t xml:space="preserve"> не заполнено, система считает, что пользователя устраивают документы с любым способом его заполнения. Например, поиск по пустой </w:t>
      </w:r>
      <w:r w:rsidRPr="009322CD">
        <w:rPr>
          <w:b/>
          <w:bCs/>
          <w:sz w:val="28"/>
          <w:szCs w:val="28"/>
        </w:rPr>
        <w:t>Карточке реквизитов</w:t>
      </w:r>
      <w:r w:rsidRPr="009322CD">
        <w:rPr>
          <w:sz w:val="28"/>
          <w:szCs w:val="28"/>
        </w:rPr>
        <w:t xml:space="preserve"> приведет к </w:t>
      </w:r>
      <w:r w:rsidRPr="009322CD">
        <w:rPr>
          <w:sz w:val="28"/>
          <w:szCs w:val="28"/>
        </w:rPr>
        <w:lastRenderedPageBreak/>
        <w:t xml:space="preserve">формированию списка документов, включающего все документы информационного банка. </w:t>
      </w:r>
      <w:r w:rsidR="00786A48">
        <w:rPr>
          <w:sz w:val="28"/>
          <w:szCs w:val="28"/>
        </w:rPr>
        <w:t xml:space="preserve"> </w:t>
      </w:r>
      <w:r w:rsidRPr="009322CD">
        <w:rPr>
          <w:sz w:val="28"/>
          <w:szCs w:val="28"/>
        </w:rPr>
        <w:t xml:space="preserve">Указанная особенность вовсе не означает необходимость заполнять все поля </w:t>
      </w:r>
      <w:r w:rsidRPr="009322CD">
        <w:rPr>
          <w:b/>
          <w:bCs/>
          <w:sz w:val="28"/>
          <w:szCs w:val="28"/>
        </w:rPr>
        <w:t>Карточки реквизитов</w:t>
      </w:r>
      <w:r w:rsidRPr="009322CD">
        <w:rPr>
          <w:sz w:val="28"/>
          <w:szCs w:val="28"/>
        </w:rPr>
        <w:t xml:space="preserve">. Наоборот, для поиска любого документа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достаточно. </w:t>
      </w:r>
    </w:p>
    <w:p w:rsidR="009322CD" w:rsidRPr="009322CD" w:rsidRDefault="009322CD" w:rsidP="00553137">
      <w:pPr>
        <w:spacing w:line="360" w:lineRule="auto"/>
        <w:ind w:firstLine="851"/>
        <w:rPr>
          <w:sz w:val="28"/>
          <w:szCs w:val="28"/>
        </w:rPr>
      </w:pPr>
      <w:r w:rsidRPr="009322CD">
        <w:rPr>
          <w:sz w:val="28"/>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9322CD">
        <w:rPr>
          <w:b/>
          <w:bCs/>
          <w:sz w:val="28"/>
          <w:szCs w:val="28"/>
        </w:rPr>
        <w:t>Карточки реквизитов</w:t>
      </w:r>
      <w:r w:rsidRPr="009322CD">
        <w:rPr>
          <w:sz w:val="28"/>
          <w:szCs w:val="28"/>
        </w:rPr>
        <w:t xml:space="preserve"> следует обращать внимание на информационную строку внизу </w:t>
      </w:r>
      <w:r w:rsidRPr="009322CD">
        <w:rPr>
          <w:b/>
          <w:bCs/>
          <w:sz w:val="28"/>
          <w:szCs w:val="28"/>
        </w:rPr>
        <w:t xml:space="preserve">Карточки реквизитов. </w:t>
      </w:r>
      <w:r w:rsidRPr="009322CD">
        <w:rPr>
          <w:sz w:val="28"/>
          <w:szCs w:val="28"/>
        </w:rPr>
        <w:t xml:space="preserve">В ней содержится информация о количестве документов из ИБ, удовлетворяющих запросу. После заполнения очередного поля количество документов, удовлетворяющих запросу, будет уменьшаться, о чем сообщит информационная строка. </w:t>
      </w:r>
    </w:p>
    <w:p w:rsidR="009322CD" w:rsidRPr="009322CD" w:rsidRDefault="009322CD" w:rsidP="00553137">
      <w:pPr>
        <w:spacing w:line="360" w:lineRule="auto"/>
        <w:ind w:firstLine="851"/>
        <w:rPr>
          <w:sz w:val="28"/>
          <w:szCs w:val="28"/>
        </w:rPr>
      </w:pPr>
      <w:r w:rsidRPr="009322CD">
        <w:rPr>
          <w:sz w:val="28"/>
          <w:szCs w:val="28"/>
        </w:rPr>
        <w:t xml:space="preserve">Если количество найденных документов пользователя устраивает (желательно, чтобы оно не превышало 30-50 документов), надо щелкнуть мышью по кнопке </w:t>
      </w:r>
      <w:r w:rsidRPr="009322CD">
        <w:rPr>
          <w:b/>
          <w:bCs/>
          <w:sz w:val="28"/>
          <w:szCs w:val="28"/>
        </w:rPr>
        <w:t>Поиск</w:t>
      </w:r>
      <w:r w:rsidRPr="009322CD">
        <w:rPr>
          <w:sz w:val="28"/>
          <w:szCs w:val="28"/>
        </w:rPr>
        <w:t xml:space="preserve"> в нижней части окна для перехода в</w:t>
      </w:r>
      <w:r w:rsidRPr="009322CD">
        <w:rPr>
          <w:i/>
          <w:iCs/>
          <w:sz w:val="28"/>
          <w:szCs w:val="28"/>
        </w:rPr>
        <w:t xml:space="preserve"> </w:t>
      </w:r>
      <w:r w:rsidRPr="009322CD">
        <w:rPr>
          <w:sz w:val="28"/>
          <w:szCs w:val="28"/>
        </w:rPr>
        <w:t xml:space="preserve">сформированный список документов. </w:t>
      </w:r>
    </w:p>
    <w:p w:rsidR="00CF709C" w:rsidRDefault="00CF709C" w:rsidP="00553137">
      <w:pPr>
        <w:spacing w:line="360" w:lineRule="auto"/>
        <w:ind w:firstLine="851"/>
        <w:rPr>
          <w:b/>
          <w:sz w:val="28"/>
          <w:szCs w:val="28"/>
        </w:rPr>
      </w:pPr>
      <w:r>
        <w:rPr>
          <w:b/>
          <w:sz w:val="28"/>
          <w:szCs w:val="28"/>
        </w:rPr>
        <w:t>Методика и порядок выполнения работы</w:t>
      </w:r>
    </w:p>
    <w:p w:rsidR="00881245" w:rsidRDefault="00881245" w:rsidP="00553137">
      <w:pPr>
        <w:spacing w:line="360" w:lineRule="auto"/>
        <w:ind w:firstLine="851"/>
        <w:jc w:val="center"/>
        <w:rPr>
          <w:b/>
          <w:sz w:val="28"/>
          <w:szCs w:val="28"/>
        </w:rPr>
      </w:pPr>
      <w:r>
        <w:rPr>
          <w:b/>
          <w:sz w:val="28"/>
          <w:szCs w:val="28"/>
        </w:rPr>
        <w:t>Задания к лабораторной работе</w:t>
      </w:r>
    </w:p>
    <w:p w:rsidR="00CF709C" w:rsidRPr="007C4D52" w:rsidRDefault="00FE20E2" w:rsidP="00553137">
      <w:pPr>
        <w:spacing w:line="360" w:lineRule="auto"/>
        <w:ind w:firstLine="851"/>
        <w:rPr>
          <w:sz w:val="28"/>
          <w:szCs w:val="28"/>
        </w:rPr>
      </w:pPr>
      <w:r>
        <w:rPr>
          <w:sz w:val="28"/>
          <w:szCs w:val="28"/>
        </w:rPr>
        <w:t>Найдите у</w:t>
      </w:r>
      <w:r w:rsidR="00CF709C" w:rsidRPr="007C4D52">
        <w:rPr>
          <w:sz w:val="28"/>
          <w:szCs w:val="28"/>
        </w:rPr>
        <w:t>казы През</w:t>
      </w:r>
      <w:r w:rsidR="004132D7">
        <w:rPr>
          <w:sz w:val="28"/>
          <w:szCs w:val="28"/>
        </w:rPr>
        <w:t>идента РФ за первую половину 2011</w:t>
      </w:r>
      <w:r w:rsidR="00CF709C" w:rsidRPr="007C4D52">
        <w:rPr>
          <w:sz w:val="28"/>
          <w:szCs w:val="28"/>
        </w:rPr>
        <w:t xml:space="preserve"> г. </w:t>
      </w:r>
    </w:p>
    <w:p w:rsidR="00CF709C" w:rsidRPr="007C4D52" w:rsidRDefault="00CF709C" w:rsidP="00553137">
      <w:pPr>
        <w:spacing w:line="360" w:lineRule="auto"/>
        <w:ind w:firstLine="851"/>
        <w:rPr>
          <w:sz w:val="28"/>
          <w:szCs w:val="28"/>
        </w:rPr>
      </w:pPr>
      <w:r w:rsidRPr="007C4D52">
        <w:rPr>
          <w:bCs/>
          <w:sz w:val="28"/>
          <w:szCs w:val="28"/>
        </w:rPr>
        <w:t xml:space="preserve">1. Очистим </w:t>
      </w:r>
      <w:r w:rsidRPr="007C4D52">
        <w:rPr>
          <w:sz w:val="28"/>
          <w:szCs w:val="28"/>
        </w:rPr>
        <w:t>Карточку реквизитов</w:t>
      </w:r>
      <w:r w:rsidRPr="007C4D52">
        <w:rPr>
          <w:bCs/>
          <w:sz w:val="28"/>
          <w:szCs w:val="28"/>
        </w:rPr>
        <w:t xml:space="preserve"> и заполним нужным образом поля </w:t>
      </w:r>
      <w:r w:rsidRPr="007C4D52">
        <w:rPr>
          <w:sz w:val="28"/>
          <w:szCs w:val="28"/>
        </w:rPr>
        <w:t>“Вид документа” и “Принявший орган”.</w:t>
      </w:r>
    </w:p>
    <w:p w:rsidR="00CF709C" w:rsidRPr="004132D7" w:rsidRDefault="00CF709C" w:rsidP="00553137">
      <w:pPr>
        <w:spacing w:line="360" w:lineRule="auto"/>
        <w:ind w:firstLine="851"/>
        <w:rPr>
          <w:bCs/>
          <w:sz w:val="28"/>
          <w:szCs w:val="28"/>
        </w:rPr>
      </w:pPr>
      <w:r w:rsidRPr="007C4D52">
        <w:rPr>
          <w:bCs/>
          <w:sz w:val="28"/>
          <w:szCs w:val="28"/>
        </w:rPr>
        <w:t xml:space="preserve">2. Войдем в словарь поля </w:t>
      </w:r>
      <w:r w:rsidRPr="007C4D52">
        <w:rPr>
          <w:sz w:val="28"/>
          <w:szCs w:val="28"/>
        </w:rPr>
        <w:t>“Дата принятия”</w:t>
      </w:r>
      <w:r w:rsidRPr="007C4D52">
        <w:rPr>
          <w:bCs/>
          <w:sz w:val="28"/>
          <w:szCs w:val="28"/>
        </w:rPr>
        <w:t xml:space="preserve"> и щелкнем по корешку </w:t>
      </w:r>
      <w:r w:rsidRPr="007C4D52">
        <w:rPr>
          <w:sz w:val="28"/>
          <w:szCs w:val="28"/>
        </w:rPr>
        <w:t>“Диапазон</w:t>
      </w:r>
      <w:bookmarkStart w:id="42" w:name="e0_1_"/>
      <w:r w:rsidRPr="007C4D52">
        <w:rPr>
          <w:sz w:val="28"/>
          <w:szCs w:val="28"/>
        </w:rPr>
        <w:t>”.</w:t>
      </w:r>
      <w:r w:rsidRPr="007C4D52">
        <w:rPr>
          <w:bCs/>
          <w:sz w:val="28"/>
          <w:szCs w:val="28"/>
        </w:rPr>
        <w:t xml:space="preserve"> </w:t>
      </w:r>
      <w:bookmarkEnd w:id="42"/>
      <w:r w:rsidRPr="007C4D52">
        <w:rPr>
          <w:bCs/>
          <w:sz w:val="28"/>
          <w:szCs w:val="28"/>
        </w:rPr>
        <w:t>На экране появится окно</w:t>
      </w:r>
      <w:bookmarkStart w:id="43" w:name="e0_2_"/>
      <w:r w:rsidRPr="007C4D52">
        <w:rPr>
          <w:bCs/>
          <w:sz w:val="28"/>
          <w:szCs w:val="28"/>
        </w:rPr>
        <w:t xml:space="preserve">. </w:t>
      </w:r>
      <w:bookmarkEnd w:id="43"/>
      <w:r w:rsidR="004132D7">
        <w:rPr>
          <w:bCs/>
          <w:sz w:val="28"/>
          <w:szCs w:val="28"/>
        </w:rPr>
        <w:t xml:space="preserve"> </w:t>
      </w:r>
      <w:r w:rsidRPr="007C4D52">
        <w:rPr>
          <w:bCs/>
          <w:sz w:val="28"/>
          <w:szCs w:val="28"/>
        </w:rPr>
        <w:t xml:space="preserve">Щелкнем мышью в кружке слева от условия </w:t>
      </w:r>
      <w:r w:rsidRPr="007C4D52">
        <w:rPr>
          <w:sz w:val="28"/>
          <w:szCs w:val="28"/>
        </w:rPr>
        <w:t>“С... по</w:t>
      </w:r>
      <w:bookmarkStart w:id="44" w:name="e0_3_"/>
      <w:r w:rsidRPr="007C4D52">
        <w:rPr>
          <w:sz w:val="28"/>
          <w:szCs w:val="28"/>
        </w:rPr>
        <w:t>...”.</w:t>
      </w:r>
      <w:r w:rsidRPr="007C4D52">
        <w:rPr>
          <w:bCs/>
          <w:sz w:val="28"/>
          <w:szCs w:val="28"/>
        </w:rPr>
        <w:t xml:space="preserve"> </w:t>
      </w:r>
      <w:bookmarkEnd w:id="44"/>
      <w:r w:rsidRPr="007C4D52">
        <w:rPr>
          <w:bCs/>
          <w:sz w:val="28"/>
          <w:szCs w:val="28"/>
        </w:rPr>
        <w:t>Затем в первом окошке этой строки (справа от элемента “С</w:t>
      </w:r>
      <w:bookmarkStart w:id="45" w:name="e0_4_"/>
      <w:r w:rsidRPr="007C4D52">
        <w:rPr>
          <w:bCs/>
          <w:sz w:val="28"/>
          <w:szCs w:val="28"/>
        </w:rPr>
        <w:t xml:space="preserve">...”) </w:t>
      </w:r>
      <w:bookmarkEnd w:id="45"/>
      <w:r w:rsidRPr="007C4D52">
        <w:rPr>
          <w:bCs/>
          <w:sz w:val="28"/>
          <w:szCs w:val="28"/>
        </w:rPr>
        <w:t xml:space="preserve">наберем </w:t>
      </w:r>
      <w:r w:rsidRPr="007C4D52">
        <w:rPr>
          <w:sz w:val="28"/>
          <w:szCs w:val="28"/>
        </w:rPr>
        <w:t>0</w:t>
      </w:r>
      <w:bookmarkStart w:id="46" w:name="e0_5_"/>
      <w:r w:rsidRPr="007C4D52">
        <w:rPr>
          <w:sz w:val="28"/>
          <w:szCs w:val="28"/>
        </w:rPr>
        <w:t>1,</w:t>
      </w:r>
      <w:r w:rsidRPr="007C4D52">
        <w:rPr>
          <w:bCs/>
          <w:sz w:val="28"/>
          <w:szCs w:val="28"/>
        </w:rPr>
        <w:t xml:space="preserve"> </w:t>
      </w:r>
      <w:bookmarkEnd w:id="46"/>
      <w:r w:rsidRPr="007C4D52">
        <w:rPr>
          <w:bCs/>
          <w:sz w:val="28"/>
          <w:szCs w:val="28"/>
        </w:rPr>
        <w:t xml:space="preserve">затем </w:t>
      </w:r>
      <w:r w:rsidRPr="007C4D52">
        <w:rPr>
          <w:sz w:val="28"/>
          <w:szCs w:val="28"/>
        </w:rPr>
        <w:t>01</w:t>
      </w:r>
      <w:r w:rsidRPr="007C4D52">
        <w:rPr>
          <w:bCs/>
          <w:sz w:val="28"/>
          <w:szCs w:val="28"/>
        </w:rPr>
        <w:t xml:space="preserve">, затем </w:t>
      </w:r>
      <w:r w:rsidR="004132D7">
        <w:rPr>
          <w:sz w:val="28"/>
          <w:szCs w:val="28"/>
        </w:rPr>
        <w:t>2011</w:t>
      </w:r>
      <w:r w:rsidRPr="007C4D52">
        <w:rPr>
          <w:bCs/>
          <w:sz w:val="28"/>
          <w:szCs w:val="28"/>
        </w:rPr>
        <w:t xml:space="preserve">. Перейдя во второе окошко этой строки (справа от элемента </w:t>
      </w:r>
      <w:r w:rsidRPr="007C4D52">
        <w:rPr>
          <w:sz w:val="28"/>
          <w:szCs w:val="28"/>
        </w:rPr>
        <w:t>“по</w:t>
      </w:r>
      <w:bookmarkStart w:id="47" w:name="e0_6_"/>
      <w:r w:rsidRPr="007C4D52">
        <w:rPr>
          <w:sz w:val="28"/>
          <w:szCs w:val="28"/>
        </w:rPr>
        <w:t>...”),</w:t>
      </w:r>
      <w:r w:rsidRPr="007C4D52">
        <w:rPr>
          <w:bCs/>
          <w:sz w:val="28"/>
          <w:szCs w:val="28"/>
        </w:rPr>
        <w:t xml:space="preserve"> </w:t>
      </w:r>
      <w:bookmarkEnd w:id="47"/>
      <w:r w:rsidRPr="007C4D52">
        <w:rPr>
          <w:bCs/>
          <w:sz w:val="28"/>
          <w:szCs w:val="28"/>
        </w:rPr>
        <w:t xml:space="preserve">наберем </w:t>
      </w:r>
      <w:r w:rsidRPr="007C4D52">
        <w:rPr>
          <w:sz w:val="28"/>
          <w:szCs w:val="28"/>
        </w:rPr>
        <w:t>30,</w:t>
      </w:r>
      <w:r w:rsidRPr="007C4D52">
        <w:rPr>
          <w:bCs/>
          <w:sz w:val="28"/>
          <w:szCs w:val="28"/>
        </w:rPr>
        <w:t xml:space="preserve"> затем </w:t>
      </w:r>
      <w:r w:rsidRPr="007C4D52">
        <w:rPr>
          <w:sz w:val="28"/>
          <w:szCs w:val="28"/>
        </w:rPr>
        <w:t>06,</w:t>
      </w:r>
      <w:r w:rsidRPr="007C4D52">
        <w:rPr>
          <w:bCs/>
          <w:sz w:val="28"/>
          <w:szCs w:val="28"/>
        </w:rPr>
        <w:t xml:space="preserve"> затем </w:t>
      </w:r>
      <w:r w:rsidR="004132D7">
        <w:rPr>
          <w:sz w:val="28"/>
          <w:szCs w:val="28"/>
        </w:rPr>
        <w:t>2011</w:t>
      </w:r>
      <w:r w:rsidRPr="007C4D52">
        <w:rPr>
          <w:sz w:val="28"/>
          <w:szCs w:val="28"/>
        </w:rPr>
        <w:t>.</w:t>
      </w:r>
      <w:r w:rsidRPr="007C4D52">
        <w:rPr>
          <w:bCs/>
          <w:sz w:val="28"/>
          <w:szCs w:val="28"/>
        </w:rPr>
        <w:t xml:space="preserve"> Щелкнув по кнопке </w:t>
      </w:r>
      <w:r w:rsidRPr="007C4D52">
        <w:rPr>
          <w:sz w:val="28"/>
          <w:szCs w:val="28"/>
        </w:rPr>
        <w:t>Выбрать</w:t>
      </w:r>
      <w:r w:rsidRPr="007C4D52">
        <w:rPr>
          <w:bCs/>
          <w:sz w:val="28"/>
          <w:szCs w:val="28"/>
        </w:rPr>
        <w:t xml:space="preserve"> в окне </w:t>
      </w:r>
      <w:r w:rsidRPr="007C4D52">
        <w:rPr>
          <w:sz w:val="28"/>
          <w:szCs w:val="28"/>
        </w:rPr>
        <w:t>“Дата принятия”,</w:t>
      </w:r>
      <w:r w:rsidRPr="007C4D52">
        <w:rPr>
          <w:bCs/>
          <w:sz w:val="28"/>
          <w:szCs w:val="28"/>
        </w:rPr>
        <w:t xml:space="preserve"> мы получим в поле </w:t>
      </w:r>
      <w:r w:rsidRPr="007C4D52">
        <w:rPr>
          <w:sz w:val="28"/>
          <w:szCs w:val="28"/>
        </w:rPr>
        <w:t>“Дата принятия”</w:t>
      </w:r>
      <w:r w:rsidRPr="007C4D52">
        <w:rPr>
          <w:bCs/>
          <w:sz w:val="28"/>
          <w:szCs w:val="28"/>
        </w:rPr>
        <w:t xml:space="preserve"> диапазон </w:t>
      </w:r>
      <w:r w:rsidR="004132D7">
        <w:rPr>
          <w:sz w:val="28"/>
          <w:szCs w:val="28"/>
        </w:rPr>
        <w:t>с 01.01.2011 по 30.06.2011</w:t>
      </w:r>
      <w:r w:rsidRPr="007C4D52">
        <w:rPr>
          <w:sz w:val="28"/>
          <w:szCs w:val="28"/>
        </w:rPr>
        <w:t xml:space="preserve">. </w:t>
      </w:r>
    </w:p>
    <w:p w:rsidR="00CF709C" w:rsidRPr="007C4D52" w:rsidRDefault="00CF709C" w:rsidP="00553137">
      <w:pPr>
        <w:spacing w:line="360" w:lineRule="auto"/>
        <w:ind w:firstLine="851"/>
        <w:rPr>
          <w:sz w:val="28"/>
          <w:szCs w:val="28"/>
        </w:rPr>
      </w:pPr>
      <w:r w:rsidRPr="007C4D52">
        <w:rPr>
          <w:bCs/>
          <w:sz w:val="28"/>
          <w:szCs w:val="28"/>
        </w:rPr>
        <w:t xml:space="preserve">При другом способе выбора диапазона используется встроенный календарь. В этом случае после установки точки в кружке слева от условия </w:t>
      </w:r>
      <w:r w:rsidRPr="007C4D52">
        <w:rPr>
          <w:sz w:val="28"/>
          <w:szCs w:val="28"/>
        </w:rPr>
        <w:lastRenderedPageBreak/>
        <w:t>“С... по...”</w:t>
      </w:r>
      <w:r w:rsidRPr="007C4D52">
        <w:rPr>
          <w:bCs/>
          <w:sz w:val="28"/>
          <w:szCs w:val="28"/>
        </w:rPr>
        <w:t xml:space="preserve"> надо щелкнуть мышью по кнопке </w:t>
      </w:r>
      <w:r w:rsidRPr="007C4D52">
        <w:rPr>
          <w:sz w:val="28"/>
          <w:szCs w:val="28"/>
        </w:rPr>
        <w:t xml:space="preserve">&gt;&gt; </w:t>
      </w:r>
      <w:r w:rsidRPr="007C4D52">
        <w:rPr>
          <w:bCs/>
          <w:sz w:val="28"/>
          <w:szCs w:val="28"/>
        </w:rPr>
        <w:t xml:space="preserve">справа от элемента </w:t>
      </w:r>
      <w:r w:rsidRPr="007C4D52">
        <w:rPr>
          <w:sz w:val="28"/>
          <w:szCs w:val="28"/>
        </w:rPr>
        <w:t>“С...”.</w:t>
      </w:r>
      <w:r w:rsidRPr="007C4D52">
        <w:rPr>
          <w:bCs/>
          <w:sz w:val="28"/>
          <w:szCs w:val="28"/>
        </w:rPr>
        <w:t xml:space="preserve"> В появившемся календаре выбираем дату </w:t>
      </w:r>
      <w:r w:rsidR="005E70F0">
        <w:rPr>
          <w:sz w:val="28"/>
          <w:szCs w:val="28"/>
        </w:rPr>
        <w:t>01 января 2011</w:t>
      </w:r>
      <w:r w:rsidRPr="007C4D52">
        <w:rPr>
          <w:sz w:val="28"/>
          <w:szCs w:val="28"/>
        </w:rPr>
        <w:t xml:space="preserve"> г.,</w:t>
      </w:r>
      <w:r w:rsidRPr="007C4D52">
        <w:rPr>
          <w:bCs/>
          <w:sz w:val="28"/>
          <w:szCs w:val="28"/>
        </w:rPr>
        <w:t xml:space="preserve"> щелкая кнопкой мыши по соответствующим полям календаря, а затем нажимаем кнопку </w:t>
      </w:r>
      <w:r w:rsidRPr="007C4D52">
        <w:rPr>
          <w:sz w:val="28"/>
          <w:szCs w:val="28"/>
        </w:rPr>
        <w:t>Выбрать</w:t>
      </w:r>
      <w:r w:rsidRPr="007C4D52">
        <w:rPr>
          <w:bCs/>
          <w:sz w:val="28"/>
          <w:szCs w:val="28"/>
        </w:rPr>
        <w:t xml:space="preserve"> в окне </w:t>
      </w:r>
      <w:r w:rsidRPr="007C4D52">
        <w:rPr>
          <w:sz w:val="28"/>
          <w:szCs w:val="28"/>
        </w:rPr>
        <w:t>“Календарь”.</w:t>
      </w:r>
      <w:r w:rsidRPr="007C4D52">
        <w:rPr>
          <w:bCs/>
          <w:sz w:val="28"/>
          <w:szCs w:val="28"/>
        </w:rPr>
        <w:t xml:space="preserve"> Таким образом, окажется сформированным элемент </w:t>
      </w:r>
      <w:r w:rsidRPr="007C4D52">
        <w:rPr>
          <w:sz w:val="28"/>
          <w:szCs w:val="28"/>
        </w:rPr>
        <w:t xml:space="preserve">“С </w:t>
      </w:r>
      <w:bookmarkStart w:id="48" w:name="e0_11_"/>
      <w:r w:rsidR="005E70F0">
        <w:rPr>
          <w:sz w:val="28"/>
          <w:szCs w:val="28"/>
        </w:rPr>
        <w:t>01.01.2011</w:t>
      </w:r>
      <w:r w:rsidRPr="007C4D52">
        <w:rPr>
          <w:sz w:val="28"/>
          <w:szCs w:val="28"/>
        </w:rPr>
        <w:t>”.</w:t>
      </w:r>
      <w:r w:rsidRPr="007C4D52">
        <w:rPr>
          <w:bCs/>
          <w:sz w:val="28"/>
          <w:szCs w:val="28"/>
        </w:rPr>
        <w:t xml:space="preserve"> </w:t>
      </w:r>
      <w:bookmarkEnd w:id="48"/>
      <w:r w:rsidRPr="007C4D52">
        <w:rPr>
          <w:bCs/>
          <w:sz w:val="28"/>
          <w:szCs w:val="28"/>
        </w:rPr>
        <w:t xml:space="preserve">Далее щелкнем мышью по кнопке </w:t>
      </w:r>
      <w:bookmarkStart w:id="49" w:name="e0_12_"/>
      <w:r w:rsidRPr="007C4D52">
        <w:rPr>
          <w:sz w:val="28"/>
          <w:szCs w:val="28"/>
        </w:rPr>
        <w:t>&gt;&gt;</w:t>
      </w:r>
      <w:r w:rsidRPr="007C4D52">
        <w:rPr>
          <w:bCs/>
          <w:sz w:val="28"/>
          <w:szCs w:val="28"/>
        </w:rPr>
        <w:t xml:space="preserve"> </w:t>
      </w:r>
      <w:bookmarkEnd w:id="49"/>
      <w:r w:rsidRPr="007C4D52">
        <w:rPr>
          <w:bCs/>
          <w:sz w:val="28"/>
          <w:szCs w:val="28"/>
        </w:rPr>
        <w:t xml:space="preserve">справа от элемента </w:t>
      </w:r>
      <w:r w:rsidRPr="007C4D52">
        <w:rPr>
          <w:sz w:val="28"/>
          <w:szCs w:val="28"/>
        </w:rPr>
        <w:t>“по</w:t>
      </w:r>
      <w:bookmarkStart w:id="50" w:name="e0_13_"/>
      <w:r w:rsidRPr="007C4D52">
        <w:rPr>
          <w:sz w:val="28"/>
          <w:szCs w:val="28"/>
        </w:rPr>
        <w:t>...”.</w:t>
      </w:r>
      <w:r w:rsidRPr="007C4D52">
        <w:rPr>
          <w:bCs/>
          <w:sz w:val="28"/>
          <w:szCs w:val="28"/>
        </w:rPr>
        <w:t xml:space="preserve"> </w:t>
      </w:r>
      <w:bookmarkEnd w:id="50"/>
      <w:r w:rsidRPr="007C4D52">
        <w:rPr>
          <w:bCs/>
          <w:sz w:val="28"/>
          <w:szCs w:val="28"/>
        </w:rPr>
        <w:t xml:space="preserve">В появившемся календаре выберем дату </w:t>
      </w:r>
      <w:r w:rsidR="005E70F0">
        <w:rPr>
          <w:sz w:val="28"/>
          <w:szCs w:val="28"/>
        </w:rPr>
        <w:t>30 июня 2011</w:t>
      </w:r>
      <w:r w:rsidRPr="007C4D52">
        <w:rPr>
          <w:sz w:val="28"/>
          <w:szCs w:val="28"/>
        </w:rPr>
        <w:t xml:space="preserve"> г. </w:t>
      </w:r>
      <w:r w:rsidRPr="007C4D52">
        <w:rPr>
          <w:bCs/>
          <w:sz w:val="28"/>
          <w:szCs w:val="28"/>
        </w:rPr>
        <w:t xml:space="preserve">и снова нажмем кнопку </w:t>
      </w:r>
      <w:r w:rsidRPr="007C4D52">
        <w:rPr>
          <w:sz w:val="28"/>
          <w:szCs w:val="28"/>
        </w:rPr>
        <w:t>Выбрать</w:t>
      </w:r>
      <w:r w:rsidRPr="007C4D52">
        <w:rPr>
          <w:bCs/>
          <w:sz w:val="28"/>
          <w:szCs w:val="28"/>
        </w:rPr>
        <w:t xml:space="preserve">. Таким образом, будет сформировано условие </w:t>
      </w:r>
      <w:r w:rsidR="005E70F0">
        <w:rPr>
          <w:sz w:val="28"/>
          <w:szCs w:val="28"/>
        </w:rPr>
        <w:t xml:space="preserve">“С 01.01.2011 </w:t>
      </w:r>
      <w:r w:rsidRPr="007C4D52">
        <w:rPr>
          <w:sz w:val="28"/>
          <w:szCs w:val="28"/>
        </w:rPr>
        <w:t xml:space="preserve">по </w:t>
      </w:r>
      <w:bookmarkStart w:id="51" w:name="e0_14_"/>
      <w:r w:rsidR="005E70F0">
        <w:rPr>
          <w:sz w:val="28"/>
          <w:szCs w:val="28"/>
        </w:rPr>
        <w:t>30.06.2011</w:t>
      </w:r>
      <w:r w:rsidRPr="007C4D52">
        <w:rPr>
          <w:sz w:val="28"/>
          <w:szCs w:val="28"/>
        </w:rPr>
        <w:t>”.</w:t>
      </w:r>
      <w:r w:rsidRPr="007C4D52">
        <w:rPr>
          <w:bCs/>
          <w:sz w:val="28"/>
          <w:szCs w:val="28"/>
        </w:rPr>
        <w:t xml:space="preserve"> </w:t>
      </w:r>
      <w:bookmarkEnd w:id="51"/>
      <w:r w:rsidRPr="007C4D52">
        <w:rPr>
          <w:bCs/>
          <w:sz w:val="28"/>
          <w:szCs w:val="28"/>
        </w:rPr>
        <w:t xml:space="preserve">Нажав теперь кнопку </w:t>
      </w:r>
      <w:r w:rsidRPr="007C4D52">
        <w:rPr>
          <w:sz w:val="28"/>
          <w:szCs w:val="28"/>
        </w:rPr>
        <w:t>Выбрать</w:t>
      </w:r>
      <w:r w:rsidRPr="007C4D52">
        <w:rPr>
          <w:bCs/>
          <w:sz w:val="28"/>
          <w:szCs w:val="28"/>
        </w:rPr>
        <w:t xml:space="preserve"> в окне </w:t>
      </w:r>
      <w:r w:rsidRPr="007C4D52">
        <w:rPr>
          <w:sz w:val="28"/>
          <w:szCs w:val="28"/>
        </w:rPr>
        <w:t xml:space="preserve">“Дата </w:t>
      </w:r>
      <w:bookmarkStart w:id="52" w:name="e0_15_"/>
      <w:r w:rsidRPr="007C4D52">
        <w:rPr>
          <w:sz w:val="28"/>
          <w:szCs w:val="28"/>
        </w:rPr>
        <w:t>принятия”,</w:t>
      </w:r>
      <w:r w:rsidRPr="007C4D52">
        <w:rPr>
          <w:bCs/>
          <w:sz w:val="28"/>
          <w:szCs w:val="28"/>
        </w:rPr>
        <w:t xml:space="preserve"> </w:t>
      </w:r>
      <w:bookmarkEnd w:id="52"/>
      <w:r w:rsidRPr="007C4D52">
        <w:rPr>
          <w:bCs/>
          <w:sz w:val="28"/>
          <w:szCs w:val="28"/>
        </w:rPr>
        <w:t xml:space="preserve">мы занесем искомое условие в </w:t>
      </w:r>
      <w:r w:rsidRPr="007C4D52">
        <w:rPr>
          <w:sz w:val="28"/>
          <w:szCs w:val="28"/>
        </w:rPr>
        <w:t xml:space="preserve">Карточку реквизитов. </w:t>
      </w:r>
    </w:p>
    <w:p w:rsidR="00CF709C" w:rsidRPr="007C4D52" w:rsidRDefault="00CF709C" w:rsidP="00553137">
      <w:pPr>
        <w:spacing w:line="360" w:lineRule="auto"/>
        <w:ind w:firstLine="851"/>
        <w:rPr>
          <w:sz w:val="28"/>
          <w:szCs w:val="28"/>
        </w:rPr>
      </w:pPr>
      <w:r w:rsidRPr="007C4D52">
        <w:rPr>
          <w:sz w:val="28"/>
          <w:szCs w:val="28"/>
        </w:rPr>
        <w:t xml:space="preserve">3. </w:t>
      </w:r>
      <w:r w:rsidRPr="007C4D52">
        <w:rPr>
          <w:bCs/>
          <w:sz w:val="28"/>
          <w:szCs w:val="28"/>
        </w:rPr>
        <w:t xml:space="preserve">После нажатия на кнопку </w:t>
      </w:r>
      <w:r w:rsidRPr="007C4D52">
        <w:rPr>
          <w:sz w:val="28"/>
          <w:szCs w:val="28"/>
        </w:rPr>
        <w:t>Поиск</w:t>
      </w:r>
      <w:r w:rsidRPr="007C4D52">
        <w:rPr>
          <w:bCs/>
          <w:sz w:val="28"/>
          <w:szCs w:val="28"/>
        </w:rPr>
        <w:t xml:space="preserve"> мы получим все </w:t>
      </w:r>
      <w:r w:rsidRPr="007C4D52">
        <w:rPr>
          <w:sz w:val="28"/>
          <w:szCs w:val="28"/>
        </w:rPr>
        <w:t xml:space="preserve">Указы Президента РФ </w:t>
      </w:r>
      <w:r w:rsidRPr="007C4D52">
        <w:rPr>
          <w:bCs/>
          <w:sz w:val="28"/>
          <w:szCs w:val="28"/>
        </w:rPr>
        <w:t>за определенное время</w:t>
      </w:r>
      <w:r w:rsidRPr="007C4D52">
        <w:rPr>
          <w:sz w:val="28"/>
          <w:szCs w:val="28"/>
        </w:rPr>
        <w:t>.</w:t>
      </w:r>
    </w:p>
    <w:p w:rsidR="005E70F0" w:rsidRDefault="00CF709C" w:rsidP="00553137">
      <w:pPr>
        <w:spacing w:line="360" w:lineRule="auto"/>
        <w:ind w:firstLine="851"/>
        <w:rPr>
          <w:bCs/>
          <w:sz w:val="28"/>
          <w:szCs w:val="28"/>
        </w:rPr>
      </w:pPr>
      <w:r w:rsidRPr="007C4D52">
        <w:rPr>
          <w:sz w:val="28"/>
          <w:szCs w:val="28"/>
        </w:rPr>
        <w:t xml:space="preserve">4. </w:t>
      </w:r>
      <w:r w:rsidRPr="007C4D52">
        <w:rPr>
          <w:bCs/>
          <w:sz w:val="28"/>
          <w:szCs w:val="28"/>
        </w:rPr>
        <w:t xml:space="preserve">Пометим весь полученный список документов через меню </w:t>
      </w:r>
      <w:r w:rsidRPr="007C4D52">
        <w:rPr>
          <w:sz w:val="28"/>
          <w:szCs w:val="28"/>
        </w:rPr>
        <w:t>Правка</w:t>
      </w:r>
      <w:r w:rsidRPr="007C4D52">
        <w:rPr>
          <w:bCs/>
          <w:sz w:val="28"/>
          <w:szCs w:val="28"/>
        </w:rPr>
        <w:t xml:space="preserve">, нажмем пиктографическую иконку с изображением папки. Откроется окно с папками. Выделим папку </w:t>
      </w:r>
      <w:r w:rsidRPr="007C4D52">
        <w:rPr>
          <w:sz w:val="28"/>
          <w:szCs w:val="28"/>
        </w:rPr>
        <w:t xml:space="preserve">Задания </w:t>
      </w:r>
      <w:r w:rsidRPr="007C4D52">
        <w:rPr>
          <w:bCs/>
          <w:sz w:val="28"/>
          <w:szCs w:val="28"/>
        </w:rPr>
        <w:t xml:space="preserve">и нажмем кнопку </w:t>
      </w:r>
      <w:r w:rsidRPr="007C4D52">
        <w:rPr>
          <w:sz w:val="28"/>
          <w:szCs w:val="28"/>
        </w:rPr>
        <w:t>Занести</w:t>
      </w:r>
      <w:r w:rsidRPr="007C4D52">
        <w:rPr>
          <w:bCs/>
          <w:sz w:val="28"/>
          <w:szCs w:val="28"/>
        </w:rPr>
        <w:t>. Весь найденный список документов будет занесен в указанную папку.</w:t>
      </w:r>
    </w:p>
    <w:p w:rsidR="00CF709C" w:rsidRPr="007C4D52" w:rsidRDefault="00CF709C" w:rsidP="00553137">
      <w:pPr>
        <w:spacing w:line="360" w:lineRule="auto"/>
        <w:ind w:firstLine="851"/>
        <w:rPr>
          <w:bCs/>
          <w:sz w:val="28"/>
          <w:szCs w:val="28"/>
        </w:rPr>
      </w:pPr>
      <w:r w:rsidRPr="007C4D52">
        <w:rPr>
          <w:bCs/>
          <w:sz w:val="28"/>
          <w:szCs w:val="28"/>
        </w:rPr>
        <w:t xml:space="preserve">Найдите документ, который предположительно называется “О порядке и условиях совмещения профессий (должностей)”. </w:t>
      </w:r>
    </w:p>
    <w:p w:rsidR="00CF709C" w:rsidRPr="007C4D52" w:rsidRDefault="00CF709C" w:rsidP="00553137">
      <w:pPr>
        <w:spacing w:line="360" w:lineRule="auto"/>
        <w:ind w:firstLine="851"/>
        <w:rPr>
          <w:bCs/>
          <w:i/>
          <w:iCs/>
          <w:sz w:val="28"/>
          <w:szCs w:val="28"/>
        </w:rPr>
      </w:pPr>
      <w:r w:rsidRPr="007C4D52">
        <w:rPr>
          <w:bCs/>
          <w:sz w:val="28"/>
          <w:szCs w:val="28"/>
        </w:rPr>
        <w:t>Поскольку в данном документе речь идет о совмещении профессий, то и будем для поиска использовать слова</w:t>
      </w:r>
      <w:r w:rsidRPr="007C4D52">
        <w:rPr>
          <w:sz w:val="28"/>
          <w:szCs w:val="28"/>
        </w:rPr>
        <w:t xml:space="preserve"> Совмещение и Профессий.</w:t>
      </w:r>
      <w:r w:rsidRPr="007C4D52">
        <w:rPr>
          <w:bCs/>
          <w:sz w:val="28"/>
          <w:szCs w:val="28"/>
        </w:rPr>
        <w:t xml:space="preserve"> Для этого выполним следующие действия</w:t>
      </w:r>
      <w:r w:rsidRPr="007C4D52">
        <w:rPr>
          <w:bCs/>
          <w:i/>
          <w:iCs/>
          <w:sz w:val="28"/>
          <w:szCs w:val="28"/>
        </w:rPr>
        <w:t xml:space="preserve">. </w:t>
      </w:r>
    </w:p>
    <w:p w:rsidR="00CF709C" w:rsidRPr="007C4D52" w:rsidRDefault="00CF709C" w:rsidP="00553137">
      <w:pPr>
        <w:spacing w:line="360" w:lineRule="auto"/>
        <w:ind w:firstLine="851"/>
        <w:rPr>
          <w:i/>
          <w:iCs/>
          <w:sz w:val="28"/>
          <w:szCs w:val="28"/>
        </w:rPr>
      </w:pPr>
      <w:r w:rsidRPr="007C4D52">
        <w:rPr>
          <w:bCs/>
          <w:sz w:val="28"/>
          <w:szCs w:val="28"/>
        </w:rPr>
        <w:t xml:space="preserve">1.Очистим, если необходимо, </w:t>
      </w:r>
      <w:r w:rsidRPr="007C4D52">
        <w:rPr>
          <w:sz w:val="28"/>
          <w:szCs w:val="28"/>
        </w:rPr>
        <w:t>Карточку реквизитов</w:t>
      </w:r>
      <w:r w:rsidRPr="007C4D52">
        <w:rPr>
          <w:bCs/>
          <w:sz w:val="28"/>
          <w:szCs w:val="28"/>
        </w:rPr>
        <w:t xml:space="preserve"> с помощью кнопки </w:t>
      </w:r>
      <w:r w:rsidRPr="007C4D52">
        <w:rPr>
          <w:sz w:val="28"/>
          <w:szCs w:val="28"/>
        </w:rPr>
        <w:t>Х!</w:t>
      </w:r>
      <w:r w:rsidRPr="007C4D52">
        <w:rPr>
          <w:i/>
          <w:iCs/>
          <w:sz w:val="28"/>
          <w:szCs w:val="28"/>
        </w:rPr>
        <w:t xml:space="preserve"> </w:t>
      </w:r>
    </w:p>
    <w:p w:rsidR="00CF709C" w:rsidRPr="007C4D52" w:rsidRDefault="00CF709C" w:rsidP="00553137">
      <w:pPr>
        <w:spacing w:line="360" w:lineRule="auto"/>
        <w:ind w:firstLine="851"/>
        <w:rPr>
          <w:bCs/>
          <w:sz w:val="28"/>
          <w:szCs w:val="28"/>
        </w:rPr>
      </w:pPr>
      <w:r w:rsidRPr="007C4D52">
        <w:rPr>
          <w:bCs/>
          <w:sz w:val="28"/>
          <w:szCs w:val="28"/>
        </w:rPr>
        <w:t xml:space="preserve">2. Дважды щелкнем мышью по полю </w:t>
      </w:r>
      <w:r w:rsidRPr="007C4D52">
        <w:rPr>
          <w:sz w:val="28"/>
          <w:szCs w:val="28"/>
        </w:rPr>
        <w:t>“Название документа”</w:t>
      </w:r>
      <w:r w:rsidRPr="007C4D52">
        <w:rPr>
          <w:bCs/>
          <w:sz w:val="28"/>
          <w:szCs w:val="28"/>
        </w:rPr>
        <w:t xml:space="preserve"> для входа в словарь. Как уже говорилось выше, он состоит из всех слов, встречающихся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rsidR="00CF709C" w:rsidRPr="007C4D52" w:rsidRDefault="00CF709C" w:rsidP="00553137">
      <w:pPr>
        <w:spacing w:line="360" w:lineRule="auto"/>
        <w:ind w:firstLine="851"/>
        <w:rPr>
          <w:bCs/>
          <w:sz w:val="28"/>
          <w:szCs w:val="28"/>
        </w:rPr>
      </w:pPr>
      <w:r w:rsidRPr="007C4D52">
        <w:rPr>
          <w:bCs/>
          <w:sz w:val="28"/>
          <w:szCs w:val="28"/>
        </w:rPr>
        <w:t xml:space="preserve">3. Итак, найдем слово </w:t>
      </w:r>
      <w:r w:rsidRPr="007C4D52">
        <w:rPr>
          <w:sz w:val="28"/>
          <w:szCs w:val="28"/>
        </w:rPr>
        <w:t>Совмещение</w:t>
      </w:r>
      <w:r w:rsidRPr="007C4D52">
        <w:rPr>
          <w:bCs/>
          <w:sz w:val="28"/>
          <w:szCs w:val="28"/>
        </w:rPr>
        <w:t xml:space="preserve"> в словаре, набирая его на клавиатуре. Ошибочно набранную букву можно удалить, нажав клавишу </w:t>
      </w:r>
      <w:r w:rsidRPr="007C4D52">
        <w:rPr>
          <w:sz w:val="28"/>
          <w:szCs w:val="28"/>
        </w:rPr>
        <w:t>Backspace</w:t>
      </w:r>
      <w:r w:rsidRPr="007C4D52">
        <w:rPr>
          <w:bCs/>
          <w:sz w:val="28"/>
          <w:szCs w:val="28"/>
        </w:rPr>
        <w:t xml:space="preserve">. </w:t>
      </w:r>
      <w:r w:rsidRPr="007C4D52">
        <w:rPr>
          <w:bCs/>
          <w:sz w:val="28"/>
          <w:szCs w:val="28"/>
        </w:rPr>
        <w:lastRenderedPageBreak/>
        <w:t xml:space="preserve">Обратим внимание на то, что найти в точности такое слово не удается. Курсор после ввода нескольких букв установится на строке </w:t>
      </w:r>
      <w:r w:rsidRPr="007C4D52">
        <w:rPr>
          <w:sz w:val="28"/>
          <w:szCs w:val="28"/>
        </w:rPr>
        <w:t>Совмещен*.</w:t>
      </w:r>
      <w:r w:rsidRPr="007C4D52">
        <w:rPr>
          <w:bCs/>
          <w:sz w:val="28"/>
          <w:szCs w:val="28"/>
        </w:rPr>
        <w:t xml:space="preserve"> </w:t>
      </w:r>
      <w:r w:rsidR="005E70F0">
        <w:rPr>
          <w:bCs/>
          <w:sz w:val="28"/>
          <w:szCs w:val="28"/>
        </w:rPr>
        <w:t xml:space="preserve"> </w:t>
      </w:r>
      <w:r w:rsidRPr="007C4D52">
        <w:rPr>
          <w:bCs/>
          <w:sz w:val="28"/>
          <w:szCs w:val="28"/>
        </w:rPr>
        <w:t xml:space="preserve">Это связано с тем, что в словарь такого поля включаются слова с символом </w:t>
      </w:r>
      <w:r w:rsidRPr="007C4D52">
        <w:rPr>
          <w:sz w:val="28"/>
          <w:szCs w:val="28"/>
        </w:rPr>
        <w:t>“*”</w:t>
      </w:r>
      <w:r w:rsidRPr="007C4D52">
        <w:rPr>
          <w:bCs/>
          <w:sz w:val="28"/>
          <w:szCs w:val="28"/>
        </w:rPr>
        <w:t xml:space="preserve"> вместо их окончания. </w:t>
      </w:r>
    </w:p>
    <w:p w:rsidR="00CF709C" w:rsidRPr="007C4D52" w:rsidRDefault="00CF709C" w:rsidP="00553137">
      <w:pPr>
        <w:spacing w:line="360" w:lineRule="auto"/>
        <w:ind w:firstLine="851"/>
        <w:rPr>
          <w:sz w:val="28"/>
          <w:szCs w:val="28"/>
        </w:rPr>
      </w:pPr>
      <w:r w:rsidRPr="007C4D52">
        <w:rPr>
          <w:bCs/>
          <w:sz w:val="28"/>
          <w:szCs w:val="28"/>
        </w:rPr>
        <w:t xml:space="preserve">4. Нам нужно выбрать два слова, поэтому перед тем, как набрать второе слово, необходимо выделить уже выбранное, нажав клавишу </w:t>
      </w:r>
      <w:r w:rsidRPr="007C4D52">
        <w:rPr>
          <w:sz w:val="28"/>
          <w:szCs w:val="28"/>
        </w:rPr>
        <w:t>lnsert</w:t>
      </w:r>
      <w:r w:rsidRPr="007C4D52">
        <w:rPr>
          <w:bCs/>
          <w:sz w:val="28"/>
          <w:szCs w:val="28"/>
        </w:rPr>
        <w:t xml:space="preserve">. В результате слово будет занесено в элемент окна </w:t>
      </w:r>
      <w:r w:rsidRPr="007C4D52">
        <w:rPr>
          <w:sz w:val="28"/>
          <w:szCs w:val="28"/>
        </w:rPr>
        <w:t xml:space="preserve">“Выбраны”. </w:t>
      </w:r>
    </w:p>
    <w:p w:rsidR="00CF709C" w:rsidRPr="007C4D52" w:rsidRDefault="00CF709C" w:rsidP="00553137">
      <w:pPr>
        <w:spacing w:line="360" w:lineRule="auto"/>
        <w:ind w:firstLine="851"/>
        <w:rPr>
          <w:sz w:val="28"/>
          <w:szCs w:val="28"/>
        </w:rPr>
      </w:pPr>
      <w:r w:rsidRPr="007C4D52">
        <w:rPr>
          <w:bCs/>
          <w:sz w:val="28"/>
          <w:szCs w:val="28"/>
        </w:rPr>
        <w:t xml:space="preserve">5. Аналогично найдем и отметим слово </w:t>
      </w:r>
      <w:r w:rsidRPr="007C4D52">
        <w:rPr>
          <w:sz w:val="28"/>
          <w:szCs w:val="28"/>
        </w:rPr>
        <w:t xml:space="preserve">Професс*. </w:t>
      </w:r>
    </w:p>
    <w:p w:rsidR="00CF709C" w:rsidRPr="007C4D52" w:rsidRDefault="00CF709C" w:rsidP="00553137">
      <w:pPr>
        <w:spacing w:line="360" w:lineRule="auto"/>
        <w:ind w:firstLine="851"/>
        <w:rPr>
          <w:sz w:val="28"/>
          <w:szCs w:val="28"/>
        </w:rPr>
      </w:pPr>
      <w:r w:rsidRPr="007C4D52">
        <w:rPr>
          <w:bCs/>
          <w:sz w:val="28"/>
          <w:szCs w:val="28"/>
        </w:rPr>
        <w:t xml:space="preserve">6. Теперь необходимо выбрать логические условия. Возможные варианты: </w:t>
      </w:r>
      <w:r w:rsidRPr="007C4D52">
        <w:rPr>
          <w:sz w:val="28"/>
          <w:szCs w:val="28"/>
        </w:rPr>
        <w:t>И, ИЛИ, КРОМЕ</w:t>
      </w:r>
      <w:r w:rsidRPr="007C4D52">
        <w:rPr>
          <w:bCs/>
          <w:sz w:val="28"/>
          <w:szCs w:val="28"/>
        </w:rPr>
        <w:t xml:space="preserve">. В данном случае в названии документа должны содержаться оба слова, поэтому выберем условие </w:t>
      </w:r>
      <w:r w:rsidRPr="007C4D52">
        <w:rPr>
          <w:sz w:val="28"/>
          <w:szCs w:val="28"/>
        </w:rPr>
        <w:t>И.</w:t>
      </w:r>
    </w:p>
    <w:p w:rsidR="00CF709C" w:rsidRPr="007C4D52" w:rsidRDefault="00CF709C" w:rsidP="00553137">
      <w:pPr>
        <w:spacing w:line="360" w:lineRule="auto"/>
        <w:ind w:firstLine="851"/>
        <w:rPr>
          <w:sz w:val="28"/>
          <w:szCs w:val="28"/>
        </w:rPr>
      </w:pPr>
      <w:r w:rsidRPr="007C4D52">
        <w:rPr>
          <w:bCs/>
          <w:sz w:val="28"/>
          <w:szCs w:val="28"/>
        </w:rPr>
        <w:t xml:space="preserve">7. Нажмем кнопку </w:t>
      </w:r>
      <w:r w:rsidRPr="007C4D52">
        <w:rPr>
          <w:sz w:val="28"/>
          <w:szCs w:val="28"/>
        </w:rPr>
        <w:t>Выбрать</w:t>
      </w:r>
      <w:r w:rsidRPr="007C4D52">
        <w:rPr>
          <w:bCs/>
          <w:sz w:val="28"/>
          <w:szCs w:val="28"/>
        </w:rPr>
        <w:t xml:space="preserve"> для заполнения </w:t>
      </w:r>
      <w:r w:rsidRPr="007C4D52">
        <w:rPr>
          <w:sz w:val="28"/>
          <w:szCs w:val="28"/>
        </w:rPr>
        <w:t xml:space="preserve">Карточки реквизитов. </w:t>
      </w:r>
    </w:p>
    <w:p w:rsidR="00CF709C" w:rsidRPr="005E70F0" w:rsidRDefault="00CF709C" w:rsidP="00553137">
      <w:pPr>
        <w:spacing w:line="360" w:lineRule="auto"/>
        <w:ind w:firstLine="851"/>
        <w:rPr>
          <w:sz w:val="28"/>
          <w:szCs w:val="28"/>
        </w:rPr>
      </w:pPr>
      <w:r w:rsidRPr="007C4D52">
        <w:rPr>
          <w:bCs/>
          <w:sz w:val="28"/>
          <w:szCs w:val="28"/>
        </w:rPr>
        <w:t xml:space="preserve">8. Для формирования списка документов нажмем кнопку </w:t>
      </w:r>
      <w:r w:rsidRPr="007C4D52">
        <w:rPr>
          <w:sz w:val="28"/>
          <w:szCs w:val="28"/>
        </w:rPr>
        <w:t xml:space="preserve">Поиск. </w:t>
      </w:r>
      <w:r w:rsidR="005E70F0">
        <w:rPr>
          <w:sz w:val="28"/>
          <w:szCs w:val="28"/>
        </w:rPr>
        <w:t xml:space="preserve"> </w:t>
      </w:r>
      <w:r w:rsidRPr="007C4D52">
        <w:rPr>
          <w:bCs/>
          <w:sz w:val="28"/>
          <w:szCs w:val="28"/>
        </w:rPr>
        <w:t>Будут найдены документы, в названии которых содержатся оба выбранных слова. Один из этих документов - искомый.</w:t>
      </w:r>
    </w:p>
    <w:p w:rsidR="00CF709C" w:rsidRPr="007C4D52" w:rsidRDefault="00CF709C" w:rsidP="00553137">
      <w:pPr>
        <w:spacing w:line="360" w:lineRule="auto"/>
        <w:ind w:firstLine="851"/>
        <w:rPr>
          <w:bCs/>
          <w:sz w:val="28"/>
          <w:szCs w:val="28"/>
        </w:rPr>
      </w:pPr>
      <w:r w:rsidRPr="007C4D52">
        <w:rPr>
          <w:bCs/>
          <w:sz w:val="28"/>
          <w:szCs w:val="28"/>
        </w:rPr>
        <w:t xml:space="preserve">9. Пометим весь полученный список документов через меню </w:t>
      </w:r>
      <w:r w:rsidRPr="007C4D52">
        <w:rPr>
          <w:sz w:val="28"/>
          <w:szCs w:val="28"/>
        </w:rPr>
        <w:t>Правка</w:t>
      </w:r>
      <w:r w:rsidRPr="007C4D52">
        <w:rPr>
          <w:bCs/>
          <w:sz w:val="28"/>
          <w:szCs w:val="28"/>
        </w:rPr>
        <w:t xml:space="preserve">, нажмем пиктографическую иконку с изображением папки. Откроется окно с папками. Выделим папку </w:t>
      </w:r>
      <w:r w:rsidRPr="007C4D52">
        <w:rPr>
          <w:sz w:val="28"/>
          <w:szCs w:val="28"/>
        </w:rPr>
        <w:t xml:space="preserve">Задания </w:t>
      </w:r>
      <w:r w:rsidRPr="007C4D52">
        <w:rPr>
          <w:bCs/>
          <w:sz w:val="28"/>
          <w:szCs w:val="28"/>
        </w:rPr>
        <w:t xml:space="preserve">и нажмем кнопку </w:t>
      </w:r>
      <w:r w:rsidRPr="007C4D52">
        <w:rPr>
          <w:sz w:val="28"/>
          <w:szCs w:val="28"/>
        </w:rPr>
        <w:t>Занести</w:t>
      </w:r>
      <w:r w:rsidRPr="007C4D52">
        <w:rPr>
          <w:bCs/>
          <w:sz w:val="28"/>
          <w:szCs w:val="28"/>
        </w:rPr>
        <w:t>. Весь найденный список документов будет занесен в указанную папку.</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5517B3" w:rsidRDefault="005517B3" w:rsidP="00553137">
      <w:pPr>
        <w:spacing w:line="360" w:lineRule="auto"/>
        <w:ind w:firstLine="851"/>
        <w:rPr>
          <w:sz w:val="28"/>
          <w:szCs w:val="28"/>
        </w:rPr>
      </w:pPr>
      <w:r w:rsidRPr="005517B3">
        <w:rPr>
          <w:sz w:val="28"/>
          <w:szCs w:val="28"/>
        </w:rPr>
        <w:t xml:space="preserve">1. </w:t>
      </w:r>
      <w:r>
        <w:rPr>
          <w:sz w:val="28"/>
          <w:szCs w:val="28"/>
        </w:rPr>
        <w:t>Понятие термина «Документ» в системе КонсультантПлюс.</w:t>
      </w:r>
    </w:p>
    <w:p w:rsidR="005517B3" w:rsidRDefault="005517B3" w:rsidP="00553137">
      <w:pPr>
        <w:spacing w:line="360" w:lineRule="auto"/>
        <w:ind w:firstLine="851"/>
        <w:rPr>
          <w:sz w:val="28"/>
          <w:szCs w:val="28"/>
        </w:rPr>
      </w:pPr>
      <w:r>
        <w:rPr>
          <w:sz w:val="28"/>
          <w:szCs w:val="28"/>
        </w:rPr>
        <w:t xml:space="preserve">2. </w:t>
      </w:r>
      <w:r w:rsidR="004A4F34">
        <w:rPr>
          <w:sz w:val="28"/>
          <w:szCs w:val="28"/>
        </w:rPr>
        <w:t>Понятие карточки реквизитов в системе КонсультантПлюс.</w:t>
      </w:r>
    </w:p>
    <w:p w:rsidR="005D5956" w:rsidRDefault="004A4F34" w:rsidP="00553137">
      <w:pPr>
        <w:spacing w:line="360" w:lineRule="auto"/>
        <w:ind w:firstLine="851"/>
        <w:rPr>
          <w:sz w:val="28"/>
          <w:szCs w:val="28"/>
        </w:rPr>
      </w:pPr>
      <w:r>
        <w:rPr>
          <w:sz w:val="28"/>
          <w:szCs w:val="28"/>
        </w:rPr>
        <w:t>3. Рассказать о техническое стороне организации поиска документа в системе КонсультантПлюс.</w:t>
      </w:r>
    </w:p>
    <w:p w:rsidR="005D5956" w:rsidRPr="00B139C8" w:rsidRDefault="0034355A" w:rsidP="00553137">
      <w:pPr>
        <w:spacing w:line="360" w:lineRule="auto"/>
        <w:ind w:firstLine="851"/>
        <w:jc w:val="center"/>
        <w:outlineLvl w:val="0"/>
        <w:rPr>
          <w:b/>
          <w:sz w:val="28"/>
          <w:szCs w:val="28"/>
        </w:rPr>
      </w:pPr>
      <w:bookmarkStart w:id="53" w:name="_Toc496007065"/>
      <w:r>
        <w:rPr>
          <w:b/>
          <w:sz w:val="32"/>
          <w:szCs w:val="32"/>
        </w:rPr>
        <w:t>Лабораторная работа №20</w:t>
      </w:r>
      <w:r w:rsidR="00881245">
        <w:rPr>
          <w:b/>
          <w:sz w:val="32"/>
          <w:szCs w:val="32"/>
        </w:rPr>
        <w:br/>
        <w:t>Тема «</w:t>
      </w:r>
      <w:r w:rsidR="002130E9">
        <w:rPr>
          <w:b/>
          <w:sz w:val="28"/>
          <w:szCs w:val="28"/>
        </w:rPr>
        <w:t>Работа с текстом документов</w:t>
      </w:r>
      <w:r w:rsidR="00881245">
        <w:rPr>
          <w:b/>
          <w:sz w:val="28"/>
          <w:szCs w:val="28"/>
        </w:rPr>
        <w:t>»</w:t>
      </w:r>
      <w:bookmarkEnd w:id="53"/>
    </w:p>
    <w:p w:rsidR="005D5956" w:rsidRPr="005A30D0" w:rsidRDefault="005D5956" w:rsidP="00553137">
      <w:pPr>
        <w:spacing w:line="360" w:lineRule="auto"/>
        <w:ind w:firstLine="851"/>
        <w:rPr>
          <w:sz w:val="20"/>
          <w:szCs w:val="20"/>
        </w:rPr>
      </w:pPr>
      <w:r w:rsidRPr="00B139C8">
        <w:rPr>
          <w:b/>
          <w:sz w:val="32"/>
          <w:szCs w:val="32"/>
        </w:rPr>
        <w:t>Цель работы:</w:t>
      </w:r>
      <w:r>
        <w:rPr>
          <w:b/>
          <w:sz w:val="28"/>
          <w:szCs w:val="28"/>
        </w:rPr>
        <w:t xml:space="preserve"> </w:t>
      </w:r>
      <w:r w:rsidRPr="005D5956">
        <w:rPr>
          <w:sz w:val="28"/>
          <w:szCs w:val="28"/>
        </w:rPr>
        <w:t>Работа с полем “Текст документа”</w:t>
      </w:r>
      <w:r w:rsidRPr="005A30D0">
        <w:rPr>
          <w:sz w:val="20"/>
          <w:szCs w:val="20"/>
        </w:rPr>
        <w:t xml:space="preserve"> </w:t>
      </w:r>
    </w:p>
    <w:p w:rsidR="005D5956" w:rsidRPr="00B139C8" w:rsidRDefault="005D5956" w:rsidP="00553137">
      <w:pPr>
        <w:spacing w:line="360" w:lineRule="auto"/>
        <w:ind w:firstLine="851"/>
        <w:rPr>
          <w:b/>
          <w:sz w:val="32"/>
          <w:szCs w:val="32"/>
        </w:rPr>
      </w:pPr>
      <w:r w:rsidRPr="00B139C8">
        <w:rPr>
          <w:b/>
          <w:sz w:val="32"/>
          <w:szCs w:val="32"/>
        </w:rPr>
        <w:t>Теоретическое обоснование</w:t>
      </w:r>
    </w:p>
    <w:p w:rsidR="005D5956" w:rsidRPr="00D572F3" w:rsidRDefault="005D5956" w:rsidP="00553137">
      <w:pPr>
        <w:spacing w:line="360" w:lineRule="auto"/>
        <w:ind w:firstLine="851"/>
        <w:rPr>
          <w:bCs/>
          <w:sz w:val="28"/>
          <w:szCs w:val="28"/>
        </w:rPr>
      </w:pPr>
      <w:r w:rsidRPr="005D5956">
        <w:rPr>
          <w:bCs/>
          <w:sz w:val="28"/>
          <w:szCs w:val="28"/>
        </w:rPr>
        <w:t>В системах Консультант Плюс имеется два способа поиска по тексту документов:</w:t>
      </w:r>
      <w:r w:rsidR="00D572F3">
        <w:rPr>
          <w:bCs/>
          <w:sz w:val="28"/>
          <w:szCs w:val="28"/>
        </w:rPr>
        <w:t xml:space="preserve"> </w:t>
      </w:r>
    </w:p>
    <w:p w:rsidR="005D5956" w:rsidRPr="005D5956" w:rsidRDefault="00D572F3" w:rsidP="00553137">
      <w:pPr>
        <w:spacing w:line="360" w:lineRule="auto"/>
        <w:ind w:firstLine="851"/>
        <w:rPr>
          <w:bCs/>
          <w:sz w:val="28"/>
          <w:szCs w:val="28"/>
        </w:rPr>
      </w:pPr>
      <w:r w:rsidRPr="00D572F3">
        <w:rPr>
          <w:b/>
          <w:sz w:val="28"/>
          <w:szCs w:val="28"/>
        </w:rPr>
        <w:lastRenderedPageBreak/>
        <w:t>1.</w:t>
      </w:r>
      <w:r>
        <w:rPr>
          <w:sz w:val="28"/>
          <w:szCs w:val="28"/>
        </w:rPr>
        <w:t xml:space="preserve"> </w:t>
      </w:r>
      <w:r w:rsidR="005D5956" w:rsidRPr="00D572F3">
        <w:rPr>
          <w:b/>
          <w:sz w:val="28"/>
          <w:szCs w:val="28"/>
        </w:rPr>
        <w:t>Поиск по словарю.</w:t>
      </w:r>
      <w:r w:rsidR="005D5956" w:rsidRPr="005D5956">
        <w:rPr>
          <w:bCs/>
          <w:sz w:val="28"/>
          <w:szCs w:val="28"/>
        </w:rPr>
        <w:t xml:space="preserve"> Нужные слова выбираются из словаря поля </w:t>
      </w:r>
      <w:r w:rsidR="005D5956" w:rsidRPr="005D5956">
        <w:rPr>
          <w:sz w:val="28"/>
          <w:szCs w:val="28"/>
        </w:rPr>
        <w:t>“Текст документа”</w:t>
      </w:r>
      <w:r w:rsidR="005D5956" w:rsidRPr="005D5956">
        <w:rPr>
          <w:bCs/>
          <w:sz w:val="28"/>
          <w:szCs w:val="28"/>
        </w:rPr>
        <w:t xml:space="preserve"> и потом связываются логическими условиями. </w:t>
      </w:r>
    </w:p>
    <w:p w:rsidR="005D5956" w:rsidRDefault="00D572F3" w:rsidP="00553137">
      <w:pPr>
        <w:spacing w:line="360" w:lineRule="auto"/>
        <w:ind w:firstLine="851"/>
        <w:rPr>
          <w:sz w:val="28"/>
          <w:szCs w:val="28"/>
        </w:rPr>
      </w:pPr>
      <w:r w:rsidRPr="00D572F3">
        <w:rPr>
          <w:b/>
          <w:sz w:val="28"/>
          <w:szCs w:val="28"/>
        </w:rPr>
        <w:t>2.</w:t>
      </w:r>
      <w:r>
        <w:rPr>
          <w:sz w:val="28"/>
          <w:szCs w:val="28"/>
        </w:rPr>
        <w:t xml:space="preserve"> </w:t>
      </w:r>
      <w:r w:rsidR="005D5956" w:rsidRPr="00D572F3">
        <w:rPr>
          <w:b/>
          <w:sz w:val="28"/>
          <w:szCs w:val="28"/>
        </w:rPr>
        <w:t>Сложный поиск по тексту.</w:t>
      </w:r>
      <w:r w:rsidR="005D5956" w:rsidRPr="005D5956">
        <w:rPr>
          <w:bCs/>
          <w:sz w:val="28"/>
          <w:szCs w:val="28"/>
        </w:rPr>
        <w:t xml:space="preserve"> Нужные слова и словосочетания, связанные необходимыми логическими условиями, заносятся в специальное поисковое окно на экране компьютера путем непосредственного набора их на клавиатуре; при этом вместо условия </w:t>
      </w:r>
      <w:r w:rsidR="005D5956" w:rsidRPr="005D5956">
        <w:rPr>
          <w:sz w:val="28"/>
          <w:szCs w:val="28"/>
        </w:rPr>
        <w:t>РЯДОМ</w:t>
      </w:r>
      <w:r w:rsidR="005D5956" w:rsidRPr="005D5956">
        <w:rPr>
          <w:bCs/>
          <w:sz w:val="28"/>
          <w:szCs w:val="28"/>
        </w:rPr>
        <w:t xml:space="preserve"> можно задавать символ </w:t>
      </w:r>
      <w:r w:rsidR="005D5956" w:rsidRPr="005D5956">
        <w:rPr>
          <w:sz w:val="28"/>
          <w:szCs w:val="28"/>
        </w:rPr>
        <w:t xml:space="preserve">“+”. </w:t>
      </w:r>
    </w:p>
    <w:p w:rsidR="005D5956" w:rsidRDefault="005D5956" w:rsidP="00553137">
      <w:pPr>
        <w:spacing w:line="360" w:lineRule="auto"/>
        <w:ind w:firstLine="851"/>
        <w:rPr>
          <w:b/>
          <w:sz w:val="28"/>
          <w:szCs w:val="28"/>
        </w:rPr>
      </w:pPr>
      <w:r w:rsidRPr="005D5956">
        <w:rPr>
          <w:b/>
          <w:sz w:val="28"/>
          <w:szCs w:val="28"/>
        </w:rPr>
        <w:t>Методика и порядок выполнения работы</w:t>
      </w:r>
    </w:p>
    <w:p w:rsidR="00915672" w:rsidRDefault="00915672" w:rsidP="00553137">
      <w:pPr>
        <w:spacing w:line="360" w:lineRule="auto"/>
        <w:ind w:firstLine="851"/>
        <w:jc w:val="center"/>
        <w:rPr>
          <w:b/>
          <w:sz w:val="28"/>
          <w:szCs w:val="28"/>
        </w:rPr>
      </w:pPr>
      <w:r>
        <w:rPr>
          <w:b/>
          <w:sz w:val="28"/>
          <w:szCs w:val="28"/>
        </w:rPr>
        <w:t>Задания к лабораторной работе</w:t>
      </w:r>
    </w:p>
    <w:p w:rsidR="005D5956" w:rsidRPr="005D5956" w:rsidRDefault="00D572F3" w:rsidP="00553137">
      <w:pPr>
        <w:spacing w:line="360" w:lineRule="auto"/>
        <w:ind w:firstLine="851"/>
        <w:rPr>
          <w:bCs/>
          <w:sz w:val="28"/>
          <w:szCs w:val="28"/>
        </w:rPr>
      </w:pPr>
      <w:r>
        <w:rPr>
          <w:sz w:val="28"/>
          <w:szCs w:val="28"/>
        </w:rPr>
        <w:t xml:space="preserve"> </w:t>
      </w:r>
      <w:r w:rsidR="005D5956" w:rsidRPr="005D5956">
        <w:rPr>
          <w:bCs/>
          <w:sz w:val="28"/>
          <w:szCs w:val="28"/>
        </w:rPr>
        <w:t>Н</w:t>
      </w:r>
      <w:r>
        <w:rPr>
          <w:bCs/>
          <w:sz w:val="28"/>
          <w:szCs w:val="28"/>
        </w:rPr>
        <w:t>айдите документы, принятые в 2011</w:t>
      </w:r>
      <w:r w:rsidR="005D5956" w:rsidRPr="005D5956">
        <w:rPr>
          <w:bCs/>
          <w:sz w:val="28"/>
          <w:szCs w:val="28"/>
        </w:rPr>
        <w:t xml:space="preserve"> г. и не утратившие силу к настоящему времени, в которых встречается сочетание слов ИНФОРМАЦИОННАЯ БЕЗОПАСНОСТЬ (в различных падежах). </w:t>
      </w:r>
    </w:p>
    <w:p w:rsidR="005D5956" w:rsidRPr="005D5956" w:rsidRDefault="005D5956" w:rsidP="00553137">
      <w:pPr>
        <w:spacing w:line="360" w:lineRule="auto"/>
        <w:ind w:firstLine="851"/>
        <w:rPr>
          <w:sz w:val="28"/>
          <w:szCs w:val="28"/>
        </w:rPr>
      </w:pPr>
      <w:r w:rsidRPr="005D5956">
        <w:rPr>
          <w:bCs/>
          <w:sz w:val="28"/>
          <w:szCs w:val="28"/>
        </w:rPr>
        <w:t xml:space="preserve">1. Очистим, если это необходимо, Карточку реквизитов, нажав кнопку </w:t>
      </w:r>
      <w:r w:rsidRPr="005D5956">
        <w:rPr>
          <w:sz w:val="28"/>
          <w:szCs w:val="28"/>
        </w:rPr>
        <w:t xml:space="preserve">Х! </w:t>
      </w:r>
    </w:p>
    <w:p w:rsidR="005D5956" w:rsidRPr="005D5956" w:rsidRDefault="005D5956" w:rsidP="00553137">
      <w:pPr>
        <w:spacing w:line="360" w:lineRule="auto"/>
        <w:ind w:firstLine="851"/>
        <w:rPr>
          <w:bCs/>
          <w:sz w:val="28"/>
          <w:szCs w:val="28"/>
        </w:rPr>
      </w:pPr>
      <w:r w:rsidRPr="005D5956">
        <w:rPr>
          <w:bCs/>
          <w:sz w:val="28"/>
          <w:szCs w:val="28"/>
        </w:rPr>
        <w:t xml:space="preserve">2. Дважды щелкнем мышью по полю </w:t>
      </w:r>
      <w:r w:rsidRPr="005D5956">
        <w:rPr>
          <w:sz w:val="28"/>
          <w:szCs w:val="28"/>
        </w:rPr>
        <w:t>“Дата принятия”,</w:t>
      </w:r>
      <w:r w:rsidRPr="005D5956">
        <w:rPr>
          <w:bCs/>
          <w:sz w:val="28"/>
          <w:szCs w:val="28"/>
        </w:rPr>
        <w:t xml:space="preserve"> а затем выберем корешок </w:t>
      </w:r>
      <w:r w:rsidRPr="005D5956">
        <w:rPr>
          <w:sz w:val="28"/>
          <w:szCs w:val="28"/>
        </w:rPr>
        <w:t>“Диапазон”.</w:t>
      </w:r>
      <w:r w:rsidRPr="005D5956">
        <w:rPr>
          <w:bCs/>
          <w:sz w:val="28"/>
          <w:szCs w:val="28"/>
        </w:rPr>
        <w:t xml:space="preserve"> Щелкнем мышью в кружке слева от условия </w:t>
      </w:r>
      <w:r w:rsidRPr="005D5956">
        <w:rPr>
          <w:sz w:val="28"/>
          <w:szCs w:val="28"/>
        </w:rPr>
        <w:t>“С... по...”.</w:t>
      </w:r>
      <w:r w:rsidRPr="005D5956">
        <w:rPr>
          <w:bCs/>
          <w:sz w:val="28"/>
          <w:szCs w:val="28"/>
        </w:rPr>
        <w:t xml:space="preserve"> Затем в окошке этой строки (справа от элемента </w:t>
      </w:r>
      <w:r w:rsidRPr="005D5956">
        <w:rPr>
          <w:sz w:val="28"/>
          <w:szCs w:val="28"/>
        </w:rPr>
        <w:t>“С...”)</w:t>
      </w:r>
      <w:r w:rsidRPr="005D5956">
        <w:rPr>
          <w:bCs/>
          <w:sz w:val="28"/>
          <w:szCs w:val="28"/>
        </w:rPr>
        <w:t xml:space="preserve"> наберем </w:t>
      </w:r>
      <w:r w:rsidRPr="005D5956">
        <w:rPr>
          <w:sz w:val="28"/>
          <w:szCs w:val="28"/>
        </w:rPr>
        <w:t>01</w:t>
      </w:r>
      <w:r w:rsidRPr="005D5956">
        <w:rPr>
          <w:bCs/>
          <w:sz w:val="28"/>
          <w:szCs w:val="28"/>
        </w:rPr>
        <w:t xml:space="preserve">, затем </w:t>
      </w:r>
      <w:r w:rsidRPr="005D5956">
        <w:rPr>
          <w:sz w:val="28"/>
          <w:szCs w:val="28"/>
        </w:rPr>
        <w:t>01</w:t>
      </w:r>
      <w:r w:rsidRPr="005D5956">
        <w:rPr>
          <w:bCs/>
          <w:sz w:val="28"/>
          <w:szCs w:val="28"/>
        </w:rPr>
        <w:t xml:space="preserve">, затем </w:t>
      </w:r>
      <w:r w:rsidR="00D572F3">
        <w:rPr>
          <w:sz w:val="28"/>
          <w:szCs w:val="28"/>
        </w:rPr>
        <w:t>2011</w:t>
      </w:r>
      <w:r w:rsidRPr="005D5956">
        <w:rPr>
          <w:bCs/>
          <w:sz w:val="28"/>
          <w:szCs w:val="28"/>
        </w:rPr>
        <w:t xml:space="preserve">. Перейдя во второе окошко этой строки (справа от элемента </w:t>
      </w:r>
      <w:r w:rsidRPr="005D5956">
        <w:rPr>
          <w:sz w:val="28"/>
          <w:szCs w:val="28"/>
        </w:rPr>
        <w:t>“по...”),</w:t>
      </w:r>
      <w:r w:rsidRPr="005D5956">
        <w:rPr>
          <w:bCs/>
          <w:sz w:val="28"/>
          <w:szCs w:val="28"/>
        </w:rPr>
        <w:t xml:space="preserve"> наберем </w:t>
      </w:r>
      <w:r w:rsidRPr="005D5956">
        <w:rPr>
          <w:sz w:val="28"/>
          <w:szCs w:val="28"/>
        </w:rPr>
        <w:t>31</w:t>
      </w:r>
      <w:r w:rsidRPr="005D5956">
        <w:rPr>
          <w:bCs/>
          <w:sz w:val="28"/>
          <w:szCs w:val="28"/>
        </w:rPr>
        <w:t xml:space="preserve">, затем </w:t>
      </w:r>
      <w:r w:rsidRPr="005D5956">
        <w:rPr>
          <w:sz w:val="28"/>
          <w:szCs w:val="28"/>
        </w:rPr>
        <w:t>12,</w:t>
      </w:r>
      <w:r w:rsidRPr="005D5956">
        <w:rPr>
          <w:bCs/>
          <w:sz w:val="28"/>
          <w:szCs w:val="28"/>
        </w:rPr>
        <w:t xml:space="preserve"> затем </w:t>
      </w:r>
      <w:r w:rsidR="00D572F3">
        <w:rPr>
          <w:sz w:val="28"/>
          <w:szCs w:val="28"/>
        </w:rPr>
        <w:t>2011</w:t>
      </w:r>
      <w:r w:rsidRPr="005D5956">
        <w:rPr>
          <w:bCs/>
          <w:sz w:val="28"/>
          <w:szCs w:val="28"/>
        </w:rPr>
        <w:t xml:space="preserve">. Щелкнув по кнопке </w:t>
      </w:r>
      <w:r w:rsidRPr="005D5956">
        <w:rPr>
          <w:sz w:val="28"/>
          <w:szCs w:val="28"/>
        </w:rPr>
        <w:t>Выбрать</w:t>
      </w:r>
      <w:r w:rsidRPr="005D5956">
        <w:rPr>
          <w:bCs/>
          <w:sz w:val="28"/>
          <w:szCs w:val="28"/>
        </w:rPr>
        <w:t xml:space="preserve">, мы получим в поле </w:t>
      </w:r>
      <w:r w:rsidRPr="005D5956">
        <w:rPr>
          <w:sz w:val="28"/>
          <w:szCs w:val="28"/>
        </w:rPr>
        <w:t>“Дата принятия”</w:t>
      </w:r>
      <w:r w:rsidRPr="005D5956">
        <w:rPr>
          <w:bCs/>
          <w:sz w:val="28"/>
          <w:szCs w:val="28"/>
        </w:rPr>
        <w:t xml:space="preserve"> диапазон </w:t>
      </w:r>
      <w:r w:rsidR="00D572F3">
        <w:rPr>
          <w:sz w:val="28"/>
          <w:szCs w:val="28"/>
        </w:rPr>
        <w:t>“С 01.01.2011 по 31.12.2011</w:t>
      </w:r>
      <w:r w:rsidRPr="005D5956">
        <w:rPr>
          <w:sz w:val="28"/>
          <w:szCs w:val="28"/>
        </w:rPr>
        <w:t>”,</w:t>
      </w:r>
      <w:r w:rsidRPr="005D5956">
        <w:rPr>
          <w:bCs/>
          <w:sz w:val="28"/>
          <w:szCs w:val="28"/>
        </w:rPr>
        <w:t xml:space="preserve"> который отвечает документам, принятым в </w:t>
      </w:r>
      <w:r>
        <w:rPr>
          <w:sz w:val="28"/>
          <w:szCs w:val="28"/>
        </w:rPr>
        <w:t>200</w:t>
      </w:r>
      <w:r w:rsidRPr="005D5956">
        <w:rPr>
          <w:sz w:val="28"/>
          <w:szCs w:val="28"/>
        </w:rPr>
        <w:t>6 г.</w:t>
      </w:r>
      <w:r w:rsidRPr="005D5956">
        <w:rPr>
          <w:bCs/>
          <w:sz w:val="28"/>
          <w:szCs w:val="28"/>
        </w:rPr>
        <w:t xml:space="preserve"> </w:t>
      </w:r>
    </w:p>
    <w:p w:rsidR="005D5956" w:rsidRPr="005D5956" w:rsidRDefault="005D5956" w:rsidP="00553137">
      <w:pPr>
        <w:spacing w:line="360" w:lineRule="auto"/>
        <w:ind w:firstLine="851"/>
        <w:rPr>
          <w:sz w:val="28"/>
          <w:szCs w:val="28"/>
        </w:rPr>
      </w:pPr>
      <w:r w:rsidRPr="005D5956">
        <w:rPr>
          <w:bCs/>
          <w:sz w:val="28"/>
          <w:szCs w:val="28"/>
        </w:rPr>
        <w:t xml:space="preserve">3. В поле </w:t>
      </w:r>
      <w:r w:rsidRPr="005D5956">
        <w:rPr>
          <w:sz w:val="28"/>
          <w:szCs w:val="28"/>
        </w:rPr>
        <w:t>“Поиск по статусу”</w:t>
      </w:r>
      <w:r w:rsidRPr="005D5956">
        <w:rPr>
          <w:bCs/>
          <w:sz w:val="28"/>
          <w:szCs w:val="28"/>
        </w:rPr>
        <w:t xml:space="preserve"> выберем словосочетание </w:t>
      </w:r>
      <w:r w:rsidRPr="005D5956">
        <w:rPr>
          <w:sz w:val="28"/>
          <w:szCs w:val="28"/>
        </w:rPr>
        <w:t xml:space="preserve">ВСЕ АКТЫ, КРОМЕ НЕДЕЙСТВУЮЩИХ РЕДАКЦИЙ И УТРАТИВШИХ СИПУ. </w:t>
      </w:r>
    </w:p>
    <w:p w:rsidR="005D5956" w:rsidRPr="005D5956" w:rsidRDefault="005D5956" w:rsidP="00553137">
      <w:pPr>
        <w:spacing w:line="360" w:lineRule="auto"/>
        <w:ind w:firstLine="851"/>
        <w:rPr>
          <w:bCs/>
          <w:sz w:val="28"/>
          <w:szCs w:val="28"/>
        </w:rPr>
      </w:pPr>
      <w:r w:rsidRPr="005D5956">
        <w:rPr>
          <w:bCs/>
          <w:sz w:val="28"/>
          <w:szCs w:val="28"/>
        </w:rPr>
        <w:t xml:space="preserve">4. Теперь дважды щелкнем мышью по полю </w:t>
      </w:r>
      <w:r w:rsidRPr="005D5956">
        <w:rPr>
          <w:sz w:val="28"/>
          <w:szCs w:val="28"/>
        </w:rPr>
        <w:t>“Текст документа”</w:t>
      </w:r>
      <w:r w:rsidRPr="005D5956">
        <w:rPr>
          <w:bCs/>
          <w:sz w:val="28"/>
          <w:szCs w:val="28"/>
        </w:rPr>
        <w:t xml:space="preserve">. В верхней части появившегося окна </w:t>
      </w:r>
      <w:r w:rsidRPr="005D5956">
        <w:rPr>
          <w:sz w:val="28"/>
          <w:szCs w:val="28"/>
        </w:rPr>
        <w:t>“Текст документа”</w:t>
      </w:r>
      <w:r w:rsidRPr="005D5956">
        <w:rPr>
          <w:bCs/>
          <w:sz w:val="28"/>
          <w:szCs w:val="28"/>
        </w:rPr>
        <w:t xml:space="preserve"> выберем корешок </w:t>
      </w:r>
      <w:r w:rsidRPr="005D5956">
        <w:rPr>
          <w:sz w:val="28"/>
          <w:szCs w:val="28"/>
        </w:rPr>
        <w:t>“Словарь”,</w:t>
      </w:r>
      <w:r w:rsidRPr="005D5956">
        <w:rPr>
          <w:bCs/>
          <w:sz w:val="28"/>
          <w:szCs w:val="28"/>
        </w:rPr>
        <w:t xml:space="preserve"> щелкнув по нему мышью. В результате мы попадем в словарь поля, содержащий более 230 тысяч слов. </w:t>
      </w:r>
    </w:p>
    <w:p w:rsidR="005D5956" w:rsidRPr="005D5956" w:rsidRDefault="005D5956" w:rsidP="00553137">
      <w:pPr>
        <w:spacing w:line="360" w:lineRule="auto"/>
        <w:ind w:firstLine="851"/>
        <w:rPr>
          <w:bCs/>
          <w:sz w:val="28"/>
          <w:szCs w:val="28"/>
        </w:rPr>
      </w:pPr>
      <w:r w:rsidRPr="005D5956">
        <w:rPr>
          <w:bCs/>
          <w:sz w:val="28"/>
          <w:szCs w:val="28"/>
        </w:rPr>
        <w:t xml:space="preserve">5. Наберем на клавиатуре </w:t>
      </w:r>
      <w:r w:rsidRPr="005D5956">
        <w:rPr>
          <w:sz w:val="28"/>
          <w:szCs w:val="28"/>
        </w:rPr>
        <w:t>ИНФОРМАЦИОН</w:t>
      </w:r>
      <w:r w:rsidRPr="005D5956">
        <w:rPr>
          <w:bCs/>
          <w:sz w:val="28"/>
          <w:szCs w:val="28"/>
        </w:rPr>
        <w:t xml:space="preserve"> (не набирая символ </w:t>
      </w:r>
      <w:r w:rsidRPr="005D5956">
        <w:rPr>
          <w:sz w:val="28"/>
          <w:szCs w:val="28"/>
        </w:rPr>
        <w:t>“*”!</w:t>
      </w:r>
      <w:r w:rsidRPr="005D5956">
        <w:rPr>
          <w:bCs/>
          <w:sz w:val="28"/>
          <w:szCs w:val="28"/>
        </w:rPr>
        <w:t xml:space="preserve">). Курсор установится на слове </w:t>
      </w:r>
      <w:r w:rsidRPr="005D5956">
        <w:rPr>
          <w:sz w:val="28"/>
          <w:szCs w:val="28"/>
        </w:rPr>
        <w:t>ИНФОРМАЦИОН*</w:t>
      </w:r>
      <w:r w:rsidRPr="005D5956">
        <w:rPr>
          <w:bCs/>
          <w:sz w:val="28"/>
          <w:szCs w:val="28"/>
        </w:rPr>
        <w:t xml:space="preserve"> (со звездочкой!). Отметим </w:t>
      </w:r>
      <w:r w:rsidRPr="005D5956">
        <w:rPr>
          <w:sz w:val="28"/>
          <w:szCs w:val="28"/>
        </w:rPr>
        <w:t>ИНФОРМАЦИОН*</w:t>
      </w:r>
      <w:r w:rsidRPr="005D5956">
        <w:rPr>
          <w:bCs/>
          <w:sz w:val="28"/>
          <w:szCs w:val="28"/>
        </w:rPr>
        <w:t xml:space="preserve"> клавишей </w:t>
      </w:r>
      <w:r w:rsidRPr="005D5956">
        <w:rPr>
          <w:sz w:val="28"/>
          <w:szCs w:val="28"/>
        </w:rPr>
        <w:t>lnsert.</w:t>
      </w:r>
      <w:r w:rsidRPr="005D5956">
        <w:rPr>
          <w:bCs/>
          <w:sz w:val="28"/>
          <w:szCs w:val="28"/>
        </w:rPr>
        <w:t xml:space="preserve"> Аналогично наберем </w:t>
      </w:r>
      <w:r w:rsidRPr="005D5956">
        <w:rPr>
          <w:sz w:val="28"/>
          <w:szCs w:val="28"/>
        </w:rPr>
        <w:t>БЕЗОПАСНОСТ</w:t>
      </w:r>
      <w:r w:rsidRPr="005D5956">
        <w:rPr>
          <w:bCs/>
          <w:sz w:val="28"/>
          <w:szCs w:val="28"/>
        </w:rPr>
        <w:t xml:space="preserve">. Курсор установится на </w:t>
      </w:r>
      <w:r w:rsidRPr="005D5956">
        <w:rPr>
          <w:sz w:val="28"/>
          <w:szCs w:val="28"/>
        </w:rPr>
        <w:t>БЕЗОПАСНОСТ*.</w:t>
      </w:r>
      <w:r w:rsidRPr="005D5956">
        <w:rPr>
          <w:bCs/>
          <w:sz w:val="28"/>
          <w:szCs w:val="28"/>
        </w:rPr>
        <w:t xml:space="preserve"> Отметим и это слово клавишей </w:t>
      </w:r>
      <w:r w:rsidRPr="005D5956">
        <w:rPr>
          <w:sz w:val="28"/>
          <w:szCs w:val="28"/>
        </w:rPr>
        <w:t>Insert.</w:t>
      </w:r>
      <w:r w:rsidRPr="005D5956">
        <w:rPr>
          <w:bCs/>
          <w:sz w:val="28"/>
          <w:szCs w:val="28"/>
        </w:rPr>
        <w:t xml:space="preserve"> </w:t>
      </w:r>
    </w:p>
    <w:p w:rsidR="005D5956" w:rsidRPr="005D5956" w:rsidRDefault="005D5956" w:rsidP="00553137">
      <w:pPr>
        <w:spacing w:line="360" w:lineRule="auto"/>
        <w:ind w:firstLine="851"/>
        <w:rPr>
          <w:sz w:val="28"/>
          <w:szCs w:val="28"/>
        </w:rPr>
      </w:pPr>
      <w:r w:rsidRPr="005D5956">
        <w:rPr>
          <w:bCs/>
          <w:sz w:val="28"/>
          <w:szCs w:val="28"/>
        </w:rPr>
        <w:lastRenderedPageBreak/>
        <w:t xml:space="preserve">6. Теперь надо связать их логическим условием. В отличие от ранее рассмотренных полей, в этом случае к уже встречавшимся условиям </w:t>
      </w:r>
      <w:r w:rsidRPr="005D5956">
        <w:rPr>
          <w:sz w:val="28"/>
          <w:szCs w:val="28"/>
        </w:rPr>
        <w:t>И, ИЛИ. КРОМЕ</w:t>
      </w:r>
      <w:r w:rsidRPr="005D5956">
        <w:rPr>
          <w:bCs/>
          <w:sz w:val="28"/>
          <w:szCs w:val="28"/>
        </w:rPr>
        <w:t xml:space="preserve"> добавилось условие </w:t>
      </w:r>
      <w:r w:rsidRPr="005D5956">
        <w:rPr>
          <w:sz w:val="28"/>
          <w:szCs w:val="28"/>
        </w:rPr>
        <w:t>РЯДОМ</w:t>
      </w:r>
      <w:r w:rsidRPr="005D5956">
        <w:rPr>
          <w:bCs/>
          <w:sz w:val="28"/>
          <w:szCs w:val="28"/>
        </w:rPr>
        <w:t xml:space="preserve">. Данное условие означает, что выбранные слова должны быть расположены в тексте в пределах некоторого диапазона строк (число строк необходимо задать). По умолчанию это число равно </w:t>
      </w:r>
      <w:r w:rsidRPr="005D5956">
        <w:rPr>
          <w:sz w:val="28"/>
          <w:szCs w:val="28"/>
        </w:rPr>
        <w:t>3</w:t>
      </w:r>
      <w:r w:rsidRPr="005D5956">
        <w:rPr>
          <w:bCs/>
          <w:sz w:val="28"/>
          <w:szCs w:val="28"/>
        </w:rPr>
        <w:t xml:space="preserve">, то есть слова должны быть расположены в пределах трех строк. В рассматриваемом примере слова </w:t>
      </w:r>
      <w:r w:rsidRPr="005D5956">
        <w:rPr>
          <w:sz w:val="28"/>
          <w:szCs w:val="28"/>
        </w:rPr>
        <w:t>ИНФОРМАЦИОННАЯ</w:t>
      </w:r>
      <w:r w:rsidRPr="005D5956">
        <w:rPr>
          <w:bCs/>
          <w:sz w:val="28"/>
          <w:szCs w:val="28"/>
        </w:rPr>
        <w:t xml:space="preserve"> и </w:t>
      </w:r>
      <w:r w:rsidRPr="005D5956">
        <w:rPr>
          <w:sz w:val="28"/>
          <w:szCs w:val="28"/>
        </w:rPr>
        <w:t>БЕЗОПАСНОСТЬ</w:t>
      </w:r>
      <w:r w:rsidRPr="005D5956">
        <w:rPr>
          <w:bCs/>
          <w:sz w:val="28"/>
          <w:szCs w:val="28"/>
        </w:rPr>
        <w:t xml:space="preserve"> должны стоять вместе, поэтому выберем условие </w:t>
      </w:r>
      <w:r w:rsidRPr="005D5956">
        <w:rPr>
          <w:sz w:val="28"/>
          <w:szCs w:val="28"/>
        </w:rPr>
        <w:t>РЯДОМ</w:t>
      </w:r>
      <w:r w:rsidRPr="005D5956">
        <w:rPr>
          <w:bCs/>
          <w:sz w:val="28"/>
          <w:szCs w:val="28"/>
        </w:rPr>
        <w:t xml:space="preserve">, а число строк, равное </w:t>
      </w:r>
      <w:r w:rsidRPr="005D5956">
        <w:rPr>
          <w:sz w:val="28"/>
          <w:szCs w:val="28"/>
        </w:rPr>
        <w:t>3</w:t>
      </w:r>
      <w:r w:rsidRPr="005D5956">
        <w:rPr>
          <w:bCs/>
          <w:sz w:val="28"/>
          <w:szCs w:val="28"/>
        </w:rPr>
        <w:t xml:space="preserve">, зададим в окошке </w:t>
      </w:r>
      <w:r w:rsidRPr="005D5956">
        <w:rPr>
          <w:sz w:val="28"/>
          <w:szCs w:val="28"/>
        </w:rPr>
        <w:t xml:space="preserve">В пределах строк. </w:t>
      </w:r>
    </w:p>
    <w:p w:rsidR="005D5956" w:rsidRPr="005D5956" w:rsidRDefault="005D5956" w:rsidP="00553137">
      <w:pPr>
        <w:spacing w:line="360" w:lineRule="auto"/>
        <w:ind w:firstLine="851"/>
        <w:rPr>
          <w:sz w:val="28"/>
          <w:szCs w:val="28"/>
        </w:rPr>
      </w:pPr>
      <w:r w:rsidRPr="005D5956">
        <w:rPr>
          <w:bCs/>
          <w:sz w:val="28"/>
          <w:szCs w:val="28"/>
        </w:rPr>
        <w:t xml:space="preserve">7. Нажмем кнопку </w:t>
      </w:r>
      <w:r w:rsidRPr="005D5956">
        <w:rPr>
          <w:sz w:val="28"/>
          <w:szCs w:val="28"/>
        </w:rPr>
        <w:t xml:space="preserve">Выбрать </w:t>
      </w:r>
      <w:r w:rsidRPr="005D5956">
        <w:rPr>
          <w:bCs/>
          <w:sz w:val="28"/>
          <w:szCs w:val="28"/>
        </w:rPr>
        <w:t xml:space="preserve">для заполнения </w:t>
      </w:r>
      <w:r w:rsidRPr="005D5956">
        <w:rPr>
          <w:sz w:val="28"/>
          <w:szCs w:val="28"/>
        </w:rPr>
        <w:t xml:space="preserve">Карточки реквизитов. </w:t>
      </w:r>
    </w:p>
    <w:p w:rsidR="005D5956" w:rsidRPr="005D5956" w:rsidRDefault="005D5956" w:rsidP="00553137">
      <w:pPr>
        <w:spacing w:line="360" w:lineRule="auto"/>
        <w:ind w:firstLine="851"/>
        <w:rPr>
          <w:bCs/>
          <w:sz w:val="28"/>
          <w:szCs w:val="28"/>
        </w:rPr>
      </w:pPr>
      <w:r w:rsidRPr="005D5956">
        <w:rPr>
          <w:bCs/>
          <w:sz w:val="28"/>
          <w:szCs w:val="28"/>
        </w:rPr>
        <w:t xml:space="preserve">8. Нажмем кнопку </w:t>
      </w:r>
      <w:r w:rsidRPr="005D5956">
        <w:rPr>
          <w:sz w:val="28"/>
          <w:szCs w:val="28"/>
        </w:rPr>
        <w:t>Поиск.</w:t>
      </w:r>
      <w:r w:rsidRPr="005D5956">
        <w:rPr>
          <w:bCs/>
          <w:sz w:val="28"/>
          <w:szCs w:val="28"/>
        </w:rPr>
        <w:t xml:space="preserve"> Теперь будут сформированы документы, в текстах которых выбранные слова встречаются в пределах 3 строк (эта операция потребует некоторого времени). </w:t>
      </w:r>
    </w:p>
    <w:p w:rsidR="005D5956" w:rsidRPr="005D5956" w:rsidRDefault="005D5956" w:rsidP="00553137">
      <w:pPr>
        <w:spacing w:line="360" w:lineRule="auto"/>
        <w:ind w:firstLine="851"/>
        <w:rPr>
          <w:bCs/>
          <w:sz w:val="28"/>
          <w:szCs w:val="28"/>
        </w:rPr>
      </w:pPr>
      <w:r w:rsidRPr="005D5956">
        <w:rPr>
          <w:bCs/>
          <w:sz w:val="28"/>
          <w:szCs w:val="28"/>
        </w:rPr>
        <w:t xml:space="preserve">9. Найдем в сформированном списке </w:t>
      </w:r>
      <w:r w:rsidRPr="005D5956">
        <w:rPr>
          <w:sz w:val="28"/>
          <w:szCs w:val="28"/>
        </w:rPr>
        <w:t>Постановл</w:t>
      </w:r>
      <w:r w:rsidR="00105A36">
        <w:rPr>
          <w:sz w:val="28"/>
          <w:szCs w:val="28"/>
        </w:rPr>
        <w:t>ен</w:t>
      </w:r>
      <w:r w:rsidR="00F34681">
        <w:rPr>
          <w:sz w:val="28"/>
          <w:szCs w:val="28"/>
        </w:rPr>
        <w:t xml:space="preserve">ие Правительства РФ от 12.07.2011 </w:t>
      </w:r>
      <w:r w:rsidRPr="005D5956">
        <w:rPr>
          <w:sz w:val="28"/>
          <w:szCs w:val="28"/>
        </w:rPr>
        <w:t xml:space="preserve">№ 789. </w:t>
      </w:r>
      <w:r w:rsidRPr="005D5956">
        <w:rPr>
          <w:bCs/>
          <w:sz w:val="28"/>
          <w:szCs w:val="28"/>
        </w:rPr>
        <w:t xml:space="preserve">Войдем в текст </w:t>
      </w:r>
      <w:r w:rsidRPr="005D5956">
        <w:rPr>
          <w:sz w:val="28"/>
          <w:szCs w:val="28"/>
        </w:rPr>
        <w:t>Постановления</w:t>
      </w:r>
      <w:r w:rsidRPr="005D5956">
        <w:rPr>
          <w:bCs/>
          <w:sz w:val="28"/>
          <w:szCs w:val="28"/>
        </w:rPr>
        <w:t xml:space="preserve">, дважды щелкнув мышью по его названию. На фоне текста появилось поисковое окно с указанием поискового выражения БЕЗОПАСНОСТ* РЯДОМ ИНФОРМАЦИОН*, а курсор остановился на первом упоминании в тексте заданных слов. Чтобы найти следующее вхождение этих слов в текст (если оно есть), надо нажать кнопку </w:t>
      </w:r>
      <w:r w:rsidRPr="005D5956">
        <w:rPr>
          <w:sz w:val="28"/>
          <w:szCs w:val="28"/>
        </w:rPr>
        <w:t>Искать</w:t>
      </w:r>
      <w:r w:rsidRPr="005D5956">
        <w:rPr>
          <w:bCs/>
          <w:sz w:val="28"/>
          <w:szCs w:val="28"/>
        </w:rPr>
        <w:t xml:space="preserve"> в поисковом окне. </w:t>
      </w:r>
    </w:p>
    <w:p w:rsidR="005D5956" w:rsidRPr="005D5956" w:rsidRDefault="005D5956" w:rsidP="00553137">
      <w:pPr>
        <w:spacing w:line="360" w:lineRule="auto"/>
        <w:ind w:firstLine="851"/>
        <w:rPr>
          <w:bCs/>
          <w:sz w:val="28"/>
          <w:szCs w:val="28"/>
        </w:rPr>
      </w:pPr>
      <w:r w:rsidRPr="005D5956">
        <w:rPr>
          <w:bCs/>
          <w:sz w:val="28"/>
          <w:szCs w:val="28"/>
        </w:rPr>
        <w:t xml:space="preserve">10. Отметим, что в данном документе речь идет не об информационной безопасности как таковой, а об информационном обеспечении пожарной безопасности, то есть данный документ на самом деле не вполне отвечает цели нашего поиска, хотя формально слова </w:t>
      </w:r>
      <w:r w:rsidRPr="005D5956">
        <w:rPr>
          <w:sz w:val="28"/>
          <w:szCs w:val="28"/>
        </w:rPr>
        <w:t>ИНФОРМАЦИОН* и БЕЗОПАСНОСТ*</w:t>
      </w:r>
      <w:r w:rsidRPr="005D5956">
        <w:rPr>
          <w:bCs/>
          <w:sz w:val="28"/>
          <w:szCs w:val="28"/>
        </w:rPr>
        <w:t xml:space="preserve"> стоят рядом в пределах трех строк. Чтобы избежать попадания подобных документов в список, надо в </w:t>
      </w:r>
      <w:r w:rsidRPr="005D5956">
        <w:rPr>
          <w:sz w:val="28"/>
          <w:szCs w:val="28"/>
        </w:rPr>
        <w:t>Карточке реквизитов</w:t>
      </w:r>
      <w:r w:rsidRPr="005D5956">
        <w:rPr>
          <w:bCs/>
          <w:sz w:val="28"/>
          <w:szCs w:val="28"/>
        </w:rPr>
        <w:t xml:space="preserve"> указать слова </w:t>
      </w:r>
      <w:r w:rsidRPr="005D5956">
        <w:rPr>
          <w:sz w:val="28"/>
          <w:szCs w:val="28"/>
        </w:rPr>
        <w:t>ИНФОРМАЦИОН* и БЕЗОПАСНОСТ*</w:t>
      </w:r>
      <w:r w:rsidRPr="005D5956">
        <w:rPr>
          <w:bCs/>
          <w:sz w:val="28"/>
          <w:szCs w:val="28"/>
        </w:rPr>
        <w:t xml:space="preserve"> как единое словосочетание. Это можно сделать, выбрав сложный поиск по тексту. Рассмотрим соответствующие примеры. </w:t>
      </w:r>
    </w:p>
    <w:p w:rsidR="005D5956" w:rsidRPr="005D5956" w:rsidRDefault="005D5956" w:rsidP="00553137">
      <w:pPr>
        <w:spacing w:line="360" w:lineRule="auto"/>
        <w:ind w:firstLine="851"/>
        <w:rPr>
          <w:bCs/>
          <w:sz w:val="28"/>
          <w:szCs w:val="28"/>
        </w:rPr>
      </w:pPr>
      <w:r w:rsidRPr="005D5956">
        <w:rPr>
          <w:bCs/>
          <w:sz w:val="28"/>
          <w:szCs w:val="28"/>
        </w:rPr>
        <w:lastRenderedPageBreak/>
        <w:t>Найдите</w:t>
      </w:r>
      <w:r w:rsidR="00F34681">
        <w:rPr>
          <w:bCs/>
          <w:sz w:val="28"/>
          <w:szCs w:val="28"/>
        </w:rPr>
        <w:t xml:space="preserve"> принятые в 2011</w:t>
      </w:r>
      <w:r w:rsidRPr="005D5956">
        <w:rPr>
          <w:bCs/>
          <w:sz w:val="28"/>
          <w:szCs w:val="28"/>
        </w:rPr>
        <w:t xml:space="preserve"> г. и не утратившие силу к настоящему времени документы, в которых в различных падежах встречается словосочетание ИНФОРМАЦИОННАЯ БЕЗОПАСНОСТЬ, а не просто данные слова, расположенные поблизости. </w:t>
      </w:r>
    </w:p>
    <w:p w:rsidR="005D5956" w:rsidRPr="005D5956" w:rsidRDefault="005D5956" w:rsidP="00553137">
      <w:pPr>
        <w:spacing w:line="360" w:lineRule="auto"/>
        <w:ind w:firstLine="851"/>
        <w:rPr>
          <w:bCs/>
          <w:sz w:val="28"/>
          <w:szCs w:val="28"/>
        </w:rPr>
      </w:pPr>
      <w:r w:rsidRPr="005D5956">
        <w:rPr>
          <w:bCs/>
          <w:sz w:val="28"/>
          <w:szCs w:val="28"/>
        </w:rPr>
        <w:t xml:space="preserve">1. Очистим, если это необходимо, </w:t>
      </w:r>
      <w:r w:rsidRPr="005D5956">
        <w:rPr>
          <w:sz w:val="28"/>
          <w:szCs w:val="28"/>
        </w:rPr>
        <w:t>Карточку реквизитов.</w:t>
      </w:r>
      <w:r w:rsidRPr="005D5956">
        <w:rPr>
          <w:bCs/>
          <w:sz w:val="28"/>
          <w:szCs w:val="28"/>
        </w:rPr>
        <w:t xml:space="preserve"> </w:t>
      </w:r>
    </w:p>
    <w:p w:rsidR="005D5956" w:rsidRPr="005D5956" w:rsidRDefault="005D5956" w:rsidP="00553137">
      <w:pPr>
        <w:spacing w:line="360" w:lineRule="auto"/>
        <w:ind w:firstLine="851"/>
        <w:rPr>
          <w:sz w:val="28"/>
          <w:szCs w:val="28"/>
        </w:rPr>
      </w:pPr>
      <w:r w:rsidRPr="005D5956">
        <w:rPr>
          <w:bCs/>
          <w:sz w:val="28"/>
          <w:szCs w:val="28"/>
        </w:rPr>
        <w:t xml:space="preserve">2. В поле </w:t>
      </w:r>
      <w:r w:rsidRPr="005D5956">
        <w:rPr>
          <w:sz w:val="28"/>
          <w:szCs w:val="28"/>
        </w:rPr>
        <w:t>“Дата принятия”</w:t>
      </w:r>
      <w:r w:rsidRPr="005D5956">
        <w:rPr>
          <w:bCs/>
          <w:sz w:val="28"/>
          <w:szCs w:val="28"/>
        </w:rPr>
        <w:t xml:space="preserve"> выберем диапазон </w:t>
      </w:r>
      <w:r w:rsidR="00AA4980">
        <w:rPr>
          <w:sz w:val="28"/>
          <w:szCs w:val="28"/>
        </w:rPr>
        <w:t>“С 01.01.2011 по 31.12.2011</w:t>
      </w:r>
      <w:r w:rsidRPr="005D5956">
        <w:rPr>
          <w:sz w:val="28"/>
          <w:szCs w:val="28"/>
        </w:rPr>
        <w:t>”.</w:t>
      </w:r>
    </w:p>
    <w:p w:rsidR="005D5956" w:rsidRPr="005D5956" w:rsidRDefault="005D5956" w:rsidP="00553137">
      <w:pPr>
        <w:spacing w:line="360" w:lineRule="auto"/>
        <w:ind w:firstLine="851"/>
        <w:rPr>
          <w:sz w:val="28"/>
          <w:szCs w:val="28"/>
        </w:rPr>
      </w:pPr>
      <w:r w:rsidRPr="005D5956">
        <w:rPr>
          <w:bCs/>
          <w:sz w:val="28"/>
          <w:szCs w:val="28"/>
        </w:rPr>
        <w:t xml:space="preserve">3. В поле </w:t>
      </w:r>
      <w:r w:rsidRPr="005D5956">
        <w:rPr>
          <w:sz w:val="28"/>
          <w:szCs w:val="28"/>
        </w:rPr>
        <w:t>“Поиск по статусу”</w:t>
      </w:r>
      <w:r w:rsidRPr="005D5956">
        <w:rPr>
          <w:bCs/>
          <w:sz w:val="28"/>
          <w:szCs w:val="28"/>
        </w:rPr>
        <w:t xml:space="preserve"> выберем формулировку </w:t>
      </w:r>
      <w:r w:rsidRPr="005D5956">
        <w:rPr>
          <w:sz w:val="28"/>
          <w:szCs w:val="28"/>
        </w:rPr>
        <w:t xml:space="preserve">ВСЕ АКТЫ, КРОМЕ НЕДЕЙСТВУЮЩИХ РЕДАКЦИЙ И УТРАТИВШИХ СИЛУ. </w:t>
      </w:r>
    </w:p>
    <w:p w:rsidR="005D5956" w:rsidRPr="005D5956" w:rsidRDefault="005D5956" w:rsidP="00553137">
      <w:pPr>
        <w:spacing w:line="360" w:lineRule="auto"/>
        <w:ind w:firstLine="851"/>
        <w:rPr>
          <w:bCs/>
          <w:sz w:val="28"/>
          <w:szCs w:val="28"/>
        </w:rPr>
      </w:pPr>
      <w:r w:rsidRPr="005D5956">
        <w:rPr>
          <w:bCs/>
          <w:sz w:val="28"/>
          <w:szCs w:val="28"/>
        </w:rPr>
        <w:t xml:space="preserve">4. Дважды щелкнем мышью по полю </w:t>
      </w:r>
      <w:r w:rsidRPr="005D5956">
        <w:rPr>
          <w:sz w:val="28"/>
          <w:szCs w:val="28"/>
        </w:rPr>
        <w:t>“Текст документа”,</w:t>
      </w:r>
      <w:r w:rsidRPr="005D5956">
        <w:rPr>
          <w:bCs/>
          <w:sz w:val="28"/>
          <w:szCs w:val="28"/>
        </w:rPr>
        <w:t xml:space="preserve"> а затем выберем корешок </w:t>
      </w:r>
      <w:r w:rsidRPr="005D5956">
        <w:rPr>
          <w:sz w:val="28"/>
          <w:szCs w:val="28"/>
        </w:rPr>
        <w:t>“Сложный поиск”.</w:t>
      </w:r>
      <w:r w:rsidRPr="005D5956">
        <w:rPr>
          <w:bCs/>
          <w:sz w:val="28"/>
          <w:szCs w:val="28"/>
        </w:rPr>
        <w:t xml:space="preserve"> Появится окно для записи поискового выражения. </w:t>
      </w:r>
    </w:p>
    <w:p w:rsidR="005D5956" w:rsidRPr="00AA4980" w:rsidRDefault="005D5956" w:rsidP="00553137">
      <w:pPr>
        <w:spacing w:line="360" w:lineRule="auto"/>
        <w:ind w:firstLine="851"/>
        <w:rPr>
          <w:sz w:val="28"/>
          <w:szCs w:val="28"/>
        </w:rPr>
      </w:pPr>
      <w:r w:rsidRPr="005D5956">
        <w:rPr>
          <w:bCs/>
          <w:sz w:val="28"/>
          <w:szCs w:val="28"/>
        </w:rPr>
        <w:t xml:space="preserve">5. Установив курсор в поисковом окне, наберем на клавиатуре </w:t>
      </w:r>
      <w:r w:rsidRPr="005D5956">
        <w:rPr>
          <w:sz w:val="28"/>
          <w:szCs w:val="28"/>
        </w:rPr>
        <w:t>ИНФОРМАЦИОН БЕЗОПАСНОСТ (без ошибок).</w:t>
      </w:r>
      <w:r w:rsidRPr="005D5956">
        <w:rPr>
          <w:bCs/>
          <w:sz w:val="28"/>
          <w:szCs w:val="28"/>
        </w:rPr>
        <w:t xml:space="preserve"> Нажмем кнопку </w:t>
      </w:r>
      <w:r w:rsidRPr="005D5956">
        <w:rPr>
          <w:sz w:val="28"/>
          <w:szCs w:val="28"/>
        </w:rPr>
        <w:t>Выбрать.</w:t>
      </w:r>
      <w:r w:rsidRPr="005D5956">
        <w:rPr>
          <w:bCs/>
          <w:sz w:val="28"/>
          <w:szCs w:val="28"/>
        </w:rPr>
        <w:t xml:space="preserve"> В информационной строке указано, что </w:t>
      </w:r>
      <w:r w:rsidRPr="005D5956">
        <w:rPr>
          <w:sz w:val="28"/>
          <w:szCs w:val="28"/>
        </w:rPr>
        <w:t xml:space="preserve">ЗАПРОСУ СООТВЕТСТВУЕТ ____ ДОКУМЕНТОВ ИЗ_________ (БЕЗ УТОЧНЕНИЯ). </w:t>
      </w:r>
      <w:r w:rsidR="00AA4980">
        <w:rPr>
          <w:sz w:val="28"/>
          <w:szCs w:val="28"/>
        </w:rPr>
        <w:t xml:space="preserve"> </w:t>
      </w:r>
      <w:r w:rsidRPr="00AA4980">
        <w:rPr>
          <w:bCs/>
          <w:iCs/>
          <w:sz w:val="28"/>
          <w:szCs w:val="28"/>
        </w:rPr>
        <w:t>При сложном поиске необязательно ставить символ “*” для замены окончания слов. По умолчанию подразумевается, что этот символ стоит в конце каждого слова в поисковом выражении и, тем самым, и каждом таком слове допускаются любые окончания</w:t>
      </w:r>
      <w:r w:rsidRPr="00AA4980">
        <w:rPr>
          <w:bCs/>
          <w:sz w:val="28"/>
          <w:szCs w:val="28"/>
        </w:rPr>
        <w:t xml:space="preserve">. </w:t>
      </w:r>
    </w:p>
    <w:p w:rsidR="005D5956" w:rsidRPr="005D5956" w:rsidRDefault="005D5956" w:rsidP="00553137">
      <w:pPr>
        <w:spacing w:line="360" w:lineRule="auto"/>
        <w:ind w:firstLine="851"/>
        <w:rPr>
          <w:bCs/>
          <w:sz w:val="28"/>
          <w:szCs w:val="28"/>
        </w:rPr>
      </w:pPr>
      <w:r w:rsidRPr="005D5956">
        <w:rPr>
          <w:bCs/>
          <w:sz w:val="28"/>
          <w:szCs w:val="28"/>
        </w:rPr>
        <w:t xml:space="preserve">6. Нажав кнопку </w:t>
      </w:r>
      <w:r w:rsidRPr="005D5956">
        <w:rPr>
          <w:sz w:val="28"/>
          <w:szCs w:val="28"/>
        </w:rPr>
        <w:t>Поиск</w:t>
      </w:r>
      <w:r w:rsidRPr="005D5956">
        <w:rPr>
          <w:bCs/>
          <w:sz w:val="28"/>
          <w:szCs w:val="28"/>
        </w:rPr>
        <w:t xml:space="preserve">, мы отберем те документы, в которых встречается словосочетание </w:t>
      </w:r>
      <w:r w:rsidRPr="005D5956">
        <w:rPr>
          <w:sz w:val="28"/>
          <w:szCs w:val="28"/>
        </w:rPr>
        <w:t>ИНФОРМАЦИОН БЕЗОПАСНОСТ</w:t>
      </w:r>
      <w:r w:rsidRPr="005D5956">
        <w:rPr>
          <w:bCs/>
          <w:sz w:val="28"/>
          <w:szCs w:val="28"/>
        </w:rPr>
        <w:t xml:space="preserve">. Заметим, что количество найденных документов в данном примере значительно меньше, чем в предыдущем. </w:t>
      </w:r>
    </w:p>
    <w:p w:rsidR="005D5956" w:rsidRPr="005D5956" w:rsidRDefault="005D5956" w:rsidP="00553137">
      <w:pPr>
        <w:spacing w:line="360" w:lineRule="auto"/>
        <w:ind w:firstLine="851"/>
        <w:rPr>
          <w:bCs/>
          <w:sz w:val="28"/>
          <w:szCs w:val="28"/>
        </w:rPr>
      </w:pPr>
      <w:r w:rsidRPr="005D5956">
        <w:rPr>
          <w:bCs/>
          <w:sz w:val="28"/>
          <w:szCs w:val="28"/>
        </w:rPr>
        <w:t xml:space="preserve">7. Пометим весь полученный список документов через меню </w:t>
      </w:r>
      <w:r w:rsidRPr="005D5956">
        <w:rPr>
          <w:sz w:val="28"/>
          <w:szCs w:val="28"/>
        </w:rPr>
        <w:t>Правка</w:t>
      </w:r>
      <w:r w:rsidRPr="005D5956">
        <w:rPr>
          <w:bCs/>
          <w:sz w:val="28"/>
          <w:szCs w:val="28"/>
        </w:rPr>
        <w:t xml:space="preserve">, нажмем пиктографическую иконку с изображением папки. Откроется окно с папками. Выделим папку </w:t>
      </w:r>
      <w:r w:rsidRPr="005D5956">
        <w:rPr>
          <w:sz w:val="28"/>
          <w:szCs w:val="28"/>
        </w:rPr>
        <w:t xml:space="preserve">Задания </w:t>
      </w:r>
      <w:r w:rsidRPr="005D5956">
        <w:rPr>
          <w:bCs/>
          <w:sz w:val="28"/>
          <w:szCs w:val="28"/>
        </w:rPr>
        <w:t xml:space="preserve">и нажмем кнопку </w:t>
      </w:r>
      <w:r w:rsidRPr="005D5956">
        <w:rPr>
          <w:sz w:val="28"/>
          <w:szCs w:val="28"/>
        </w:rPr>
        <w:t>Занести</w:t>
      </w:r>
      <w:r w:rsidRPr="005D5956">
        <w:rPr>
          <w:bCs/>
          <w:sz w:val="28"/>
          <w:szCs w:val="28"/>
        </w:rPr>
        <w:t>. Весь найденный список документов будет занесен в указанную папку.</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B51B5B" w:rsidRDefault="0009469F" w:rsidP="00553137">
      <w:pPr>
        <w:spacing w:line="360" w:lineRule="auto"/>
        <w:ind w:firstLine="851"/>
        <w:rPr>
          <w:sz w:val="28"/>
          <w:szCs w:val="28"/>
        </w:rPr>
      </w:pPr>
      <w:r w:rsidRPr="0009469F">
        <w:rPr>
          <w:sz w:val="28"/>
          <w:szCs w:val="28"/>
        </w:rPr>
        <w:t xml:space="preserve">1. </w:t>
      </w:r>
      <w:r w:rsidR="00B51B5B">
        <w:rPr>
          <w:sz w:val="28"/>
          <w:szCs w:val="28"/>
        </w:rPr>
        <w:t xml:space="preserve">Какие способы для поиска документов имеются в системе </w:t>
      </w:r>
    </w:p>
    <w:p w:rsidR="0009469F" w:rsidRDefault="00B51B5B" w:rsidP="00553137">
      <w:pPr>
        <w:spacing w:line="360" w:lineRule="auto"/>
        <w:ind w:firstLine="851"/>
        <w:rPr>
          <w:sz w:val="28"/>
          <w:szCs w:val="28"/>
        </w:rPr>
      </w:pPr>
      <w:r>
        <w:rPr>
          <w:sz w:val="28"/>
          <w:szCs w:val="28"/>
        </w:rPr>
        <w:t>КонсультантПлюс?</w:t>
      </w:r>
    </w:p>
    <w:p w:rsidR="00444072" w:rsidRPr="0009469F" w:rsidRDefault="00444072" w:rsidP="00553137">
      <w:pPr>
        <w:spacing w:line="360" w:lineRule="auto"/>
        <w:ind w:firstLine="851"/>
        <w:rPr>
          <w:sz w:val="28"/>
          <w:szCs w:val="28"/>
        </w:rPr>
      </w:pPr>
      <w:r>
        <w:rPr>
          <w:sz w:val="28"/>
          <w:szCs w:val="28"/>
        </w:rPr>
        <w:lastRenderedPageBreak/>
        <w:t>2.Опишите эти способы.</w:t>
      </w:r>
    </w:p>
    <w:p w:rsidR="00A01C1F" w:rsidRDefault="00A01C1F" w:rsidP="00553137">
      <w:pPr>
        <w:pStyle w:val="a3"/>
        <w:spacing w:after="0" w:line="360" w:lineRule="auto"/>
        <w:ind w:firstLine="851"/>
        <w:rPr>
          <w:b/>
          <w:iCs/>
          <w:sz w:val="28"/>
          <w:szCs w:val="28"/>
        </w:rPr>
      </w:pPr>
    </w:p>
    <w:p w:rsidR="00C1633E" w:rsidRDefault="00C1633E" w:rsidP="00C1633E">
      <w:pPr>
        <w:pStyle w:val="af0"/>
        <w:keepNext/>
        <w:widowControl w:val="0"/>
        <w:spacing w:before="0" w:beforeAutospacing="0" w:after="0" w:afterAutospacing="0" w:line="360" w:lineRule="auto"/>
        <w:jc w:val="center"/>
        <w:outlineLvl w:val="0"/>
        <w:rPr>
          <w:b/>
          <w:sz w:val="32"/>
          <w:szCs w:val="32"/>
        </w:rPr>
      </w:pPr>
      <w:bookmarkStart w:id="54" w:name="_Toc440223176"/>
      <w:bookmarkStart w:id="55" w:name="_Toc464297240"/>
      <w:bookmarkStart w:id="56" w:name="_Toc496007066"/>
      <w:r>
        <w:rPr>
          <w:b/>
          <w:sz w:val="32"/>
          <w:szCs w:val="32"/>
        </w:rPr>
        <w:t xml:space="preserve">Лабораторная работа № </w:t>
      </w:r>
      <w:bookmarkStart w:id="57" w:name="_Toc439867399"/>
      <w:r w:rsidRPr="00C1633E">
        <w:rPr>
          <w:b/>
          <w:sz w:val="32"/>
          <w:szCs w:val="32"/>
        </w:rPr>
        <w:t>21</w:t>
      </w:r>
      <w:r>
        <w:rPr>
          <w:b/>
          <w:sz w:val="32"/>
          <w:szCs w:val="32"/>
        </w:rPr>
        <w:br/>
        <w:t>Тема «Сводные таблицы»</w:t>
      </w:r>
      <w:bookmarkEnd w:id="54"/>
      <w:bookmarkEnd w:id="55"/>
      <w:bookmarkEnd w:id="56"/>
      <w:bookmarkEnd w:id="57"/>
    </w:p>
    <w:p w:rsidR="00C1633E" w:rsidRDefault="00C1633E" w:rsidP="00C1633E">
      <w:pPr>
        <w:pStyle w:val="af0"/>
        <w:widowControl w:val="0"/>
        <w:spacing w:line="360" w:lineRule="auto"/>
        <w:rPr>
          <w:sz w:val="32"/>
          <w:szCs w:val="32"/>
        </w:rPr>
      </w:pPr>
      <w:r>
        <w:rPr>
          <w:b/>
          <w:sz w:val="32"/>
          <w:szCs w:val="32"/>
        </w:rPr>
        <w:t xml:space="preserve">Цель занятия: </w:t>
      </w:r>
      <w:r>
        <w:rPr>
          <w:sz w:val="32"/>
          <w:szCs w:val="32"/>
        </w:rPr>
        <w:t>Подвести итоги на основании данных списков, внешних баз данных. Сводная таблица обеспечивает различные способы агрегирования информации.</w:t>
      </w:r>
    </w:p>
    <w:p w:rsidR="00C1633E" w:rsidRDefault="00C1633E" w:rsidP="00C1633E">
      <w:pPr>
        <w:spacing w:line="360" w:lineRule="auto"/>
        <w:jc w:val="center"/>
        <w:rPr>
          <w:b/>
          <w:sz w:val="28"/>
          <w:szCs w:val="28"/>
        </w:rPr>
      </w:pPr>
      <w:r>
        <w:rPr>
          <w:b/>
          <w:sz w:val="28"/>
          <w:szCs w:val="28"/>
        </w:rPr>
        <w:t>Теоретическая часть</w:t>
      </w:r>
    </w:p>
    <w:p w:rsidR="00C1633E" w:rsidRDefault="00C1633E" w:rsidP="00C1633E">
      <w:pPr>
        <w:spacing w:line="360" w:lineRule="auto"/>
        <w:rPr>
          <w:sz w:val="28"/>
          <w:szCs w:val="28"/>
        </w:rPr>
      </w:pPr>
      <w:r>
        <w:rPr>
          <w:sz w:val="28"/>
          <w:szCs w:val="28"/>
        </w:rPr>
        <w:t xml:space="preserve">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 Сводная таблица используется, как правило, для анализа данных, сохраненных в списке Excel, однако сводную таблицу можно создать и на основе данных внешнего источника. Для создания сводной таблицы подойдет и другая сводная таблица. Excel также позволяет консолидировать в сводной таблице данные нескольких источников. </w:t>
      </w:r>
    </w:p>
    <w:p w:rsidR="00C1633E" w:rsidRDefault="00C1633E" w:rsidP="00C1633E">
      <w:pPr>
        <w:pStyle w:val="af0"/>
        <w:widowControl w:val="0"/>
        <w:spacing w:before="0" w:beforeAutospacing="0" w:after="0" w:afterAutospacing="0" w:line="360" w:lineRule="auto"/>
        <w:jc w:val="center"/>
        <w:rPr>
          <w:b/>
          <w:sz w:val="32"/>
          <w:szCs w:val="32"/>
        </w:rPr>
      </w:pPr>
      <w:r>
        <w:rPr>
          <w:b/>
          <w:sz w:val="28"/>
          <w:szCs w:val="28"/>
        </w:rPr>
        <w:t>Задания к лабораторной работе</w:t>
      </w:r>
      <w:r>
        <w:rPr>
          <w:b/>
          <w:sz w:val="32"/>
          <w:szCs w:val="32"/>
        </w:rPr>
        <w:t xml:space="preserve"> </w:t>
      </w:r>
    </w:p>
    <w:p w:rsidR="00C1633E" w:rsidRDefault="00C1633E" w:rsidP="00C1633E">
      <w:pPr>
        <w:spacing w:line="360" w:lineRule="auto"/>
        <w:rPr>
          <w:sz w:val="28"/>
          <w:szCs w:val="28"/>
        </w:rPr>
      </w:pPr>
      <w:r>
        <w:rPr>
          <w:sz w:val="28"/>
          <w:szCs w:val="28"/>
        </w:rPr>
        <w:t>1. Создайте таблицу, предложенную на рис.6.1.</w:t>
      </w:r>
    </w:p>
    <w:p w:rsidR="00C1633E" w:rsidRDefault="00C1633E" w:rsidP="00C1633E">
      <w:pPr>
        <w:spacing w:line="360" w:lineRule="auto"/>
        <w:rPr>
          <w:sz w:val="28"/>
          <w:szCs w:val="28"/>
        </w:rPr>
      </w:pPr>
      <w:r>
        <w:rPr>
          <w:sz w:val="28"/>
          <w:szCs w:val="28"/>
        </w:rPr>
        <w:t>2. Для создания сводной таблицы, выполните команду Данные/Сводная таблица.</w:t>
      </w:r>
    </w:p>
    <w:p w:rsidR="00C1633E" w:rsidRDefault="00C1633E" w:rsidP="00C1633E">
      <w:pPr>
        <w:spacing w:line="360" w:lineRule="auto"/>
        <w:rPr>
          <w:sz w:val="28"/>
          <w:szCs w:val="28"/>
        </w:rPr>
      </w:pPr>
      <w:r>
        <w:rPr>
          <w:sz w:val="28"/>
          <w:szCs w:val="28"/>
        </w:rPr>
        <w:t>3. Выполнить работу с Мастером самостоятельно.</w:t>
      </w:r>
    </w:p>
    <w:p w:rsidR="00C1633E" w:rsidRDefault="00C1633E" w:rsidP="00C1633E">
      <w:pPr>
        <w:spacing w:line="360" w:lineRule="auto"/>
        <w:rPr>
          <w:sz w:val="28"/>
          <w:szCs w:val="28"/>
        </w:rPr>
      </w:pPr>
      <w:r>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rsidR="00C1633E" w:rsidRDefault="00B53D86" w:rsidP="00C1633E">
      <w:pPr>
        <w:spacing w:line="360" w:lineRule="auto"/>
        <w:jc w:val="center"/>
        <w:rPr>
          <w:sz w:val="28"/>
          <w:szCs w:val="28"/>
        </w:rPr>
      </w:pPr>
      <w:r>
        <w:rPr>
          <w:noProof/>
          <w:sz w:val="28"/>
          <w:szCs w:val="28"/>
        </w:rPr>
        <w:lastRenderedPageBreak/>
        <w:drawing>
          <wp:inline distT="0" distB="0" distL="0" distR="0">
            <wp:extent cx="4351020" cy="34366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1020" cy="3436620"/>
                    </a:xfrm>
                    <a:prstGeom prst="rect">
                      <a:avLst/>
                    </a:prstGeom>
                    <a:noFill/>
                    <a:ln>
                      <a:noFill/>
                    </a:ln>
                  </pic:spPr>
                </pic:pic>
              </a:graphicData>
            </a:graphic>
          </wp:inline>
        </w:drawing>
      </w:r>
    </w:p>
    <w:p w:rsidR="00C1633E" w:rsidRDefault="00C1633E" w:rsidP="00C1633E">
      <w:pPr>
        <w:spacing w:line="360" w:lineRule="auto"/>
        <w:jc w:val="center"/>
        <w:rPr>
          <w:rFonts w:ascii="NewtonC" w:hAnsi="NewtonC" w:cs="NewtonC"/>
          <w:sz w:val="19"/>
          <w:szCs w:val="19"/>
        </w:rPr>
      </w:pPr>
      <w:r>
        <w:rPr>
          <w:rFonts w:ascii="NewtonC" w:hAnsi="NewtonC" w:cs="NewtonC"/>
          <w:sz w:val="19"/>
          <w:szCs w:val="19"/>
        </w:rPr>
        <w:t>Рис. 6.1 – Учет доходов и расходов в быту и бизнесе.</w:t>
      </w:r>
    </w:p>
    <w:p w:rsidR="00C1633E" w:rsidRDefault="00B53D86" w:rsidP="00C1633E">
      <w:pPr>
        <w:spacing w:line="360" w:lineRule="auto"/>
        <w:jc w:val="center"/>
        <w:rPr>
          <w:sz w:val="28"/>
          <w:szCs w:val="28"/>
        </w:rPr>
      </w:pPr>
      <w:r>
        <w:rPr>
          <w:noProof/>
          <w:sz w:val="28"/>
          <w:szCs w:val="28"/>
        </w:rPr>
        <w:drawing>
          <wp:inline distT="0" distB="0" distL="0" distR="0">
            <wp:extent cx="4823460" cy="23698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rsidR="00C1633E" w:rsidRDefault="00C1633E" w:rsidP="00C1633E">
      <w:pPr>
        <w:spacing w:line="360" w:lineRule="auto"/>
        <w:jc w:val="center"/>
        <w:rPr>
          <w:rFonts w:ascii="NewtonC" w:hAnsi="NewtonC" w:cs="NewtonC"/>
          <w:sz w:val="19"/>
          <w:szCs w:val="19"/>
        </w:rPr>
      </w:pPr>
      <w:r>
        <w:rPr>
          <w:rFonts w:ascii="NewtonC" w:hAnsi="NewtonC" w:cs="NewtonC"/>
          <w:sz w:val="19"/>
          <w:szCs w:val="19"/>
        </w:rPr>
        <w:t>Рис. 6.2 – Сводная таблица для ведения домашнего бюджета.</w:t>
      </w:r>
    </w:p>
    <w:p w:rsidR="00C1633E" w:rsidRDefault="00C1633E" w:rsidP="00C1633E">
      <w:pPr>
        <w:spacing w:line="360" w:lineRule="auto"/>
        <w:rPr>
          <w:sz w:val="28"/>
          <w:szCs w:val="28"/>
        </w:rPr>
      </w:pPr>
      <w:r>
        <w:rPr>
          <w:sz w:val="28"/>
          <w:szCs w:val="28"/>
        </w:rPr>
        <w:t>5. Если выполнить двойной щелчок на перенесенных значках, можно редактировать их назначение.</w:t>
      </w:r>
    </w:p>
    <w:p w:rsidR="00C1633E" w:rsidRDefault="00C1633E" w:rsidP="00C1633E">
      <w:pPr>
        <w:spacing w:line="360" w:lineRule="auto"/>
        <w:rPr>
          <w:i/>
          <w:sz w:val="28"/>
          <w:szCs w:val="28"/>
        </w:rPr>
      </w:pPr>
      <w:r>
        <w:rPr>
          <w:sz w:val="28"/>
          <w:szCs w:val="28"/>
        </w:rPr>
        <w:t xml:space="preserve">6. Выполнить автоформатирование полученной сводной таблицы командой </w:t>
      </w:r>
      <w:r>
        <w:rPr>
          <w:i/>
          <w:sz w:val="28"/>
          <w:szCs w:val="28"/>
        </w:rPr>
        <w:t>Формат/Автоформат.</w:t>
      </w:r>
    </w:p>
    <w:p w:rsidR="00C1633E" w:rsidRDefault="00C1633E" w:rsidP="00C1633E">
      <w:pPr>
        <w:spacing w:line="360" w:lineRule="auto"/>
        <w:rPr>
          <w:i/>
          <w:sz w:val="28"/>
          <w:szCs w:val="28"/>
        </w:rPr>
      </w:pPr>
      <w:r>
        <w:rPr>
          <w:sz w:val="28"/>
          <w:szCs w:val="28"/>
        </w:rPr>
        <w:t xml:space="preserve">7. Внесите изменения в исходные данные и выполните команду </w:t>
      </w:r>
      <w:r>
        <w:rPr>
          <w:i/>
          <w:sz w:val="28"/>
          <w:szCs w:val="28"/>
        </w:rPr>
        <w:t>Данные/Обновить данные.</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C1633E" w:rsidRDefault="00C1633E" w:rsidP="00CA2772">
      <w:pPr>
        <w:numPr>
          <w:ilvl w:val="0"/>
          <w:numId w:val="83"/>
        </w:numPr>
        <w:spacing w:line="360" w:lineRule="auto"/>
        <w:ind w:left="0" w:firstLine="11"/>
        <w:rPr>
          <w:sz w:val="28"/>
          <w:szCs w:val="28"/>
        </w:rPr>
      </w:pPr>
      <w:r>
        <w:rPr>
          <w:sz w:val="28"/>
          <w:szCs w:val="28"/>
        </w:rPr>
        <w:t>Правила проектирования электронных таблиц.</w:t>
      </w:r>
    </w:p>
    <w:p w:rsidR="00C1633E" w:rsidRDefault="00C1633E" w:rsidP="00CA2772">
      <w:pPr>
        <w:numPr>
          <w:ilvl w:val="0"/>
          <w:numId w:val="83"/>
        </w:numPr>
        <w:spacing w:line="360" w:lineRule="auto"/>
        <w:ind w:left="0" w:firstLine="11"/>
        <w:rPr>
          <w:sz w:val="28"/>
          <w:szCs w:val="28"/>
        </w:rPr>
      </w:pPr>
      <w:r>
        <w:rPr>
          <w:sz w:val="28"/>
          <w:szCs w:val="28"/>
        </w:rPr>
        <w:t>Характеристика сводных таблиц MS Excel.</w:t>
      </w:r>
    </w:p>
    <w:p w:rsidR="00C1633E" w:rsidRDefault="00C1633E" w:rsidP="00CA2772">
      <w:pPr>
        <w:numPr>
          <w:ilvl w:val="0"/>
          <w:numId w:val="83"/>
        </w:numPr>
        <w:spacing w:line="360" w:lineRule="auto"/>
        <w:ind w:left="0" w:firstLine="11"/>
        <w:rPr>
          <w:sz w:val="28"/>
          <w:szCs w:val="28"/>
        </w:rPr>
      </w:pPr>
      <w:r>
        <w:rPr>
          <w:sz w:val="28"/>
          <w:szCs w:val="28"/>
        </w:rPr>
        <w:t>Построение диаграмм и графиков MS Excel.</w:t>
      </w:r>
    </w:p>
    <w:p w:rsidR="00C1633E" w:rsidRDefault="00C1633E" w:rsidP="00C1633E">
      <w:pPr>
        <w:widowControl w:val="0"/>
        <w:spacing w:line="360" w:lineRule="auto"/>
        <w:ind w:firstLine="709"/>
        <w:jc w:val="center"/>
        <w:rPr>
          <w:b/>
          <w:color w:val="000000"/>
          <w:sz w:val="28"/>
          <w:szCs w:val="28"/>
        </w:rPr>
      </w:pPr>
    </w:p>
    <w:p w:rsidR="00C1633E" w:rsidRDefault="00C1633E" w:rsidP="00C1633E">
      <w:pPr>
        <w:pStyle w:val="15"/>
        <w:spacing w:line="360" w:lineRule="auto"/>
        <w:ind w:firstLine="425"/>
        <w:jc w:val="center"/>
        <w:outlineLvl w:val="0"/>
        <w:rPr>
          <w:b/>
          <w:sz w:val="28"/>
          <w:szCs w:val="28"/>
        </w:rPr>
      </w:pPr>
      <w:bookmarkStart w:id="58" w:name="_Toc439932126"/>
      <w:bookmarkStart w:id="59" w:name="_Toc440223177"/>
      <w:bookmarkStart w:id="60" w:name="_Toc464297241"/>
      <w:bookmarkStart w:id="61" w:name="_Toc496007067"/>
      <w:r>
        <w:rPr>
          <w:b/>
          <w:sz w:val="31"/>
          <w:szCs w:val="31"/>
        </w:rPr>
        <w:t>Лабораторная работа №</w:t>
      </w:r>
      <w:bookmarkStart w:id="62" w:name="_Toc129411528"/>
      <w:r w:rsidRPr="00C1633E">
        <w:rPr>
          <w:b/>
          <w:sz w:val="31"/>
          <w:szCs w:val="31"/>
        </w:rPr>
        <w:t xml:space="preserve">22 </w:t>
      </w:r>
      <w:r>
        <w:rPr>
          <w:b/>
          <w:sz w:val="31"/>
          <w:szCs w:val="31"/>
        </w:rPr>
        <w:t>Тема «</w:t>
      </w:r>
      <w:r>
        <w:rPr>
          <w:b/>
          <w:sz w:val="28"/>
          <w:szCs w:val="28"/>
        </w:rPr>
        <w:t xml:space="preserve">Работа с базами данных в среде СУБД </w:t>
      </w:r>
      <w:r>
        <w:rPr>
          <w:b/>
          <w:sz w:val="28"/>
          <w:szCs w:val="28"/>
          <w:lang w:val="en-US"/>
        </w:rPr>
        <w:t>Microsoft</w:t>
      </w:r>
      <w:r w:rsidRPr="00C1633E">
        <w:rPr>
          <w:b/>
          <w:sz w:val="28"/>
          <w:szCs w:val="28"/>
        </w:rPr>
        <w:t xml:space="preserve"> </w:t>
      </w:r>
      <w:r>
        <w:rPr>
          <w:b/>
          <w:sz w:val="28"/>
          <w:szCs w:val="28"/>
          <w:lang w:val="en-US"/>
        </w:rPr>
        <w:t>Access</w:t>
      </w:r>
      <w:bookmarkEnd w:id="62"/>
      <w:r>
        <w:rPr>
          <w:b/>
          <w:sz w:val="28"/>
          <w:szCs w:val="28"/>
        </w:rPr>
        <w:t>»</w:t>
      </w:r>
      <w:bookmarkEnd w:id="58"/>
      <w:bookmarkEnd w:id="59"/>
      <w:bookmarkEnd w:id="60"/>
      <w:bookmarkEnd w:id="61"/>
    </w:p>
    <w:p w:rsidR="00C1633E" w:rsidRDefault="00C1633E" w:rsidP="00C1633E">
      <w:pPr>
        <w:pStyle w:val="15"/>
        <w:spacing w:line="360" w:lineRule="auto"/>
        <w:jc w:val="center"/>
        <w:rPr>
          <w:b/>
          <w:sz w:val="28"/>
          <w:szCs w:val="28"/>
        </w:rPr>
      </w:pPr>
      <w:r>
        <w:rPr>
          <w:b/>
          <w:sz w:val="28"/>
          <w:szCs w:val="28"/>
        </w:rPr>
        <w:t>Цель работы</w:t>
      </w:r>
    </w:p>
    <w:p w:rsidR="00C1633E" w:rsidRDefault="00C1633E" w:rsidP="00C1633E">
      <w:pPr>
        <w:pStyle w:val="15"/>
        <w:spacing w:line="360" w:lineRule="auto"/>
        <w:ind w:firstLine="709"/>
        <w:rPr>
          <w:sz w:val="28"/>
          <w:szCs w:val="28"/>
        </w:rPr>
      </w:pPr>
      <w:r>
        <w:rPr>
          <w:sz w:val="28"/>
          <w:szCs w:val="28"/>
        </w:rPr>
        <w:t xml:space="preserve">Целью работы является изучение средств разработки основных объектов базы данных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 знакомство с конкретными приемами работы и с особенностями ее автоматизации.</w:t>
      </w:r>
    </w:p>
    <w:p w:rsidR="00C1633E" w:rsidRDefault="00C1633E" w:rsidP="00C1633E">
      <w:pPr>
        <w:pStyle w:val="15"/>
        <w:spacing w:line="360" w:lineRule="auto"/>
        <w:ind w:firstLine="426"/>
        <w:jc w:val="center"/>
        <w:rPr>
          <w:b/>
          <w:sz w:val="28"/>
          <w:szCs w:val="28"/>
        </w:rPr>
      </w:pPr>
      <w:r>
        <w:rPr>
          <w:b/>
          <w:sz w:val="28"/>
          <w:szCs w:val="28"/>
        </w:rPr>
        <w:t>Основные теоретические сведения.</w:t>
      </w:r>
    </w:p>
    <w:p w:rsidR="00C1633E" w:rsidRDefault="00C1633E" w:rsidP="00C1633E">
      <w:pPr>
        <w:pStyle w:val="15"/>
        <w:spacing w:line="360" w:lineRule="auto"/>
        <w:ind w:firstLine="709"/>
        <w:rPr>
          <w:sz w:val="28"/>
          <w:szCs w:val="28"/>
        </w:rPr>
      </w:pPr>
      <w:r>
        <w:rPr>
          <w:i/>
          <w:sz w:val="28"/>
          <w:szCs w:val="28"/>
        </w:rPr>
        <w:t>Системы управления базами данных (СУБД) –</w:t>
      </w:r>
      <w:r>
        <w:rPr>
          <w:sz w:val="28"/>
          <w:szCs w:val="28"/>
        </w:rPr>
        <w:t xml:space="preserve"> это специальные программные средства, предназначенные для работы с файлами баз данных (файлами специального формата, содержащими информацию, структурированную заданным образом).</w:t>
      </w:r>
    </w:p>
    <w:p w:rsidR="00C1633E" w:rsidRDefault="00C1633E" w:rsidP="00C1633E">
      <w:pPr>
        <w:pStyle w:val="15"/>
        <w:spacing w:line="360" w:lineRule="auto"/>
        <w:ind w:firstLine="709"/>
        <w:rPr>
          <w:sz w:val="28"/>
          <w:szCs w:val="28"/>
        </w:rPr>
      </w:pPr>
      <w:r>
        <w:rPr>
          <w:sz w:val="28"/>
          <w:szCs w:val="28"/>
        </w:rPr>
        <w:t xml:space="preserve">Современные СУБД позволяют хранить в виде файлов данные любых типов: числовые, текстовые, графические, звуковые, видео и прочие. Данные в базах хранятся в виде </w:t>
      </w:r>
      <w:r>
        <w:rPr>
          <w:i/>
          <w:sz w:val="28"/>
          <w:szCs w:val="28"/>
        </w:rPr>
        <w:t xml:space="preserve">таблиц. </w:t>
      </w:r>
      <w:r>
        <w:rPr>
          <w:sz w:val="28"/>
          <w:szCs w:val="28"/>
        </w:rPr>
        <w:t xml:space="preserve">Каждая таблица имеет </w:t>
      </w:r>
      <w:r>
        <w:rPr>
          <w:i/>
          <w:sz w:val="28"/>
          <w:szCs w:val="28"/>
        </w:rPr>
        <w:t>структуру.</w:t>
      </w:r>
    </w:p>
    <w:p w:rsidR="00C1633E" w:rsidRDefault="00C1633E" w:rsidP="00C1633E">
      <w:pPr>
        <w:pStyle w:val="15"/>
        <w:spacing w:line="360" w:lineRule="auto"/>
        <w:ind w:firstLine="709"/>
        <w:rPr>
          <w:sz w:val="28"/>
          <w:szCs w:val="28"/>
        </w:rPr>
      </w:pPr>
      <w:r>
        <w:rPr>
          <w:sz w:val="28"/>
          <w:szCs w:val="28"/>
        </w:rPr>
        <w:t xml:space="preserve">Структура таблицы определяется составом ее </w:t>
      </w:r>
      <w:r>
        <w:rPr>
          <w:i/>
          <w:sz w:val="28"/>
          <w:szCs w:val="28"/>
        </w:rPr>
        <w:t>полей</w:t>
      </w:r>
      <w:r>
        <w:rPr>
          <w:sz w:val="28"/>
          <w:szCs w:val="28"/>
        </w:rPr>
        <w:t xml:space="preserve"> и их </w:t>
      </w:r>
      <w:r>
        <w:rPr>
          <w:i/>
          <w:sz w:val="28"/>
          <w:szCs w:val="28"/>
        </w:rPr>
        <w:t>свойствами.</w:t>
      </w:r>
      <w:r>
        <w:rPr>
          <w:sz w:val="28"/>
          <w:szCs w:val="28"/>
        </w:rPr>
        <w:t xml:space="preserve"> Важнейшими свойствами полей являются: </w:t>
      </w:r>
      <w:r>
        <w:rPr>
          <w:i/>
          <w:sz w:val="28"/>
          <w:szCs w:val="28"/>
        </w:rPr>
        <w:t xml:space="preserve">тип поля </w:t>
      </w:r>
      <w:r>
        <w:rPr>
          <w:sz w:val="28"/>
          <w:szCs w:val="28"/>
        </w:rPr>
        <w:t xml:space="preserve">и </w:t>
      </w:r>
      <w:r>
        <w:rPr>
          <w:i/>
          <w:sz w:val="28"/>
          <w:szCs w:val="28"/>
        </w:rPr>
        <w:t>размер поля.</w:t>
      </w:r>
      <w:r>
        <w:rPr>
          <w:sz w:val="28"/>
          <w:szCs w:val="28"/>
        </w:rPr>
        <w:t xml:space="preserve"> Для хранения разных </w:t>
      </w:r>
      <w:r>
        <w:rPr>
          <w:i/>
          <w:sz w:val="28"/>
          <w:szCs w:val="28"/>
        </w:rPr>
        <w:t>типов данных</w:t>
      </w:r>
      <w:r>
        <w:rPr>
          <w:sz w:val="28"/>
          <w:szCs w:val="28"/>
        </w:rPr>
        <w:t xml:space="preserve"> используют </w:t>
      </w:r>
      <w:r>
        <w:rPr>
          <w:i/>
          <w:sz w:val="28"/>
          <w:szCs w:val="28"/>
        </w:rPr>
        <w:t>поля соответствующих типов.</w:t>
      </w:r>
    </w:p>
    <w:p w:rsidR="00C1633E" w:rsidRDefault="00C1633E" w:rsidP="00C1633E">
      <w:pPr>
        <w:pStyle w:val="15"/>
        <w:spacing w:line="360" w:lineRule="auto"/>
        <w:ind w:firstLine="709"/>
        <w:rPr>
          <w:sz w:val="28"/>
          <w:szCs w:val="28"/>
        </w:rPr>
      </w:pPr>
      <w:r>
        <w:rPr>
          <w:sz w:val="28"/>
          <w:szCs w:val="28"/>
        </w:rPr>
        <w:t>Данные, хранящиеся в таблице, можно изменять, удалять, сортировать, фильтровать, размножать и выполнять с ними другие операции.</w:t>
      </w:r>
    </w:p>
    <w:p w:rsidR="00C1633E" w:rsidRDefault="00C1633E" w:rsidP="00C1633E">
      <w:pPr>
        <w:pStyle w:val="15"/>
        <w:spacing w:line="360" w:lineRule="auto"/>
        <w:ind w:firstLine="709"/>
        <w:rPr>
          <w:sz w:val="28"/>
          <w:szCs w:val="28"/>
        </w:rPr>
      </w:pPr>
      <w:r>
        <w:rPr>
          <w:sz w:val="28"/>
          <w:szCs w:val="28"/>
        </w:rPr>
        <w:t xml:space="preserve">Для автоматизации операций по работе с данными, в частности, для отбора нужных данных, применяют специальные объекты, которые называются </w:t>
      </w:r>
      <w:r>
        <w:rPr>
          <w:i/>
          <w:sz w:val="28"/>
          <w:szCs w:val="28"/>
        </w:rPr>
        <w:t>запросами.</w:t>
      </w:r>
    </w:p>
    <w:p w:rsidR="00C1633E" w:rsidRDefault="00C1633E" w:rsidP="00C1633E">
      <w:pPr>
        <w:spacing w:line="360" w:lineRule="auto"/>
        <w:ind w:firstLine="340"/>
        <w:jc w:val="center"/>
        <w:rPr>
          <w:b/>
          <w:sz w:val="31"/>
          <w:szCs w:val="31"/>
        </w:rPr>
      </w:pPr>
      <w:r>
        <w:rPr>
          <w:b/>
          <w:sz w:val="31"/>
          <w:szCs w:val="31"/>
        </w:rPr>
        <w:t>Задания к лабораторной работе</w:t>
      </w:r>
    </w:p>
    <w:p w:rsidR="00C1633E" w:rsidRDefault="00C1633E" w:rsidP="00C1633E">
      <w:pPr>
        <w:pStyle w:val="15"/>
        <w:spacing w:line="360" w:lineRule="auto"/>
        <w:jc w:val="center"/>
        <w:rPr>
          <w:b/>
          <w:sz w:val="28"/>
          <w:szCs w:val="28"/>
        </w:rPr>
      </w:pPr>
      <w:r>
        <w:rPr>
          <w:b/>
          <w:sz w:val="28"/>
          <w:szCs w:val="28"/>
        </w:rPr>
        <w:t>Порядок выполнения работы</w:t>
      </w:r>
    </w:p>
    <w:p w:rsidR="00C1633E" w:rsidRDefault="00C1633E" w:rsidP="00C1633E">
      <w:pPr>
        <w:pStyle w:val="15"/>
        <w:spacing w:line="360" w:lineRule="auto"/>
        <w:jc w:val="left"/>
        <w:rPr>
          <w:sz w:val="28"/>
          <w:szCs w:val="28"/>
        </w:rPr>
      </w:pPr>
      <w:r>
        <w:rPr>
          <w:b/>
          <w:sz w:val="28"/>
          <w:szCs w:val="28"/>
        </w:rPr>
        <w:t>Задание 1. Создание базовых таблиц</w:t>
      </w:r>
    </w:p>
    <w:p w:rsidR="00C1633E" w:rsidRDefault="00C1633E" w:rsidP="00C1633E">
      <w:pPr>
        <w:pStyle w:val="15"/>
        <w:spacing w:line="360" w:lineRule="auto"/>
        <w:ind w:firstLine="709"/>
        <w:rPr>
          <w:sz w:val="28"/>
          <w:szCs w:val="28"/>
        </w:rPr>
      </w:pPr>
      <w:r>
        <w:rPr>
          <w:sz w:val="28"/>
          <w:szCs w:val="28"/>
        </w:rPr>
        <w:t xml:space="preserve">Руководитель предприятия, выполняющего сборку компьютеров из готовых компонентов, заказал разработку базы данных, основанной на двух таблицах комплектующих. Одна таблица содержит данные, которые отображаются для клиентов при согласовании спецификации изделия, – в ней указаны </w:t>
      </w:r>
      <w:r>
        <w:rPr>
          <w:sz w:val="28"/>
          <w:szCs w:val="28"/>
        </w:rPr>
        <w:lastRenderedPageBreak/>
        <w:t>розничные цены на компоненты. Вторая таблица нужна для анализа результатов деятельности предприятия – в ней содержатся оптовые цены на компоненты и информация о поставщиках (клиенты предприятия не имеют доступа к данным этой таблицы).</w:t>
      </w:r>
    </w:p>
    <w:p w:rsidR="00C1633E" w:rsidRDefault="00C1633E" w:rsidP="00C1633E">
      <w:pPr>
        <w:pStyle w:val="15"/>
        <w:spacing w:line="360" w:lineRule="auto"/>
        <w:ind w:firstLine="709"/>
        <w:jc w:val="left"/>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rsidR="00C1633E" w:rsidRDefault="00C1633E" w:rsidP="00C1633E">
      <w:pPr>
        <w:pStyle w:val="15"/>
        <w:spacing w:line="360" w:lineRule="auto"/>
        <w:ind w:firstLine="709"/>
        <w:jc w:val="left"/>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Новая база данных</w:t>
      </w:r>
      <w:r>
        <w:rPr>
          <w:sz w:val="28"/>
          <w:szCs w:val="28"/>
        </w:rPr>
        <w:t xml:space="preserve"> и щелкните на кнопке ОК.</w:t>
      </w:r>
    </w:p>
    <w:p w:rsidR="00C1633E" w:rsidRDefault="00C1633E" w:rsidP="00C1633E">
      <w:pPr>
        <w:pStyle w:val="15"/>
        <w:spacing w:line="360" w:lineRule="auto"/>
        <w:ind w:firstLine="709"/>
        <w:rPr>
          <w:sz w:val="28"/>
          <w:szCs w:val="28"/>
        </w:rPr>
      </w:pPr>
      <w:r>
        <w:rPr>
          <w:sz w:val="28"/>
          <w:szCs w:val="28"/>
        </w:rPr>
        <w:t xml:space="preserve">3. В окне </w:t>
      </w:r>
      <w:r>
        <w:rPr>
          <w:i/>
          <w:sz w:val="28"/>
          <w:szCs w:val="28"/>
        </w:rPr>
        <w:t>Файл новой базы данных</w:t>
      </w:r>
      <w:r>
        <w:rPr>
          <w:sz w:val="28"/>
          <w:szCs w:val="28"/>
        </w:rPr>
        <w:t xml:space="preserve"> выберите папку </w:t>
      </w:r>
      <w:r>
        <w:rPr>
          <w:i/>
          <w:sz w:val="28"/>
          <w:szCs w:val="28"/>
        </w:rPr>
        <w:t>/Мои документы</w:t>
      </w:r>
      <w:r>
        <w:rPr>
          <w:sz w:val="28"/>
          <w:szCs w:val="28"/>
        </w:rPr>
        <w:t xml:space="preserve"> и дайте файлу имя: </w:t>
      </w:r>
      <w:r>
        <w:rPr>
          <w:i/>
          <w:sz w:val="28"/>
          <w:szCs w:val="28"/>
        </w:rPr>
        <w:t>Комплектующие</w:t>
      </w:r>
      <w:r>
        <w:rPr>
          <w:sz w:val="28"/>
          <w:szCs w:val="28"/>
        </w:rPr>
        <w:t xml:space="preserve">. Убедитесь, что в качестве типа файла выбрано </w:t>
      </w:r>
      <w:r>
        <w:rPr>
          <w:i/>
          <w:sz w:val="28"/>
          <w:szCs w:val="28"/>
        </w:rPr>
        <w:t xml:space="preserve">Базы данных </w:t>
      </w:r>
      <w:r>
        <w:rPr>
          <w:i/>
          <w:sz w:val="28"/>
          <w:szCs w:val="28"/>
          <w:lang w:val="en-US"/>
        </w:rPr>
        <w:t>Microsoft</w:t>
      </w:r>
      <w:r w:rsidRPr="00C1633E">
        <w:rPr>
          <w:i/>
          <w:sz w:val="28"/>
          <w:szCs w:val="28"/>
        </w:rPr>
        <w:t xml:space="preserve"> </w:t>
      </w:r>
      <w:r>
        <w:rPr>
          <w:i/>
          <w:sz w:val="28"/>
          <w:szCs w:val="28"/>
          <w:lang w:val="en-US"/>
        </w:rPr>
        <w:t>Access</w:t>
      </w:r>
      <w:r>
        <w:rPr>
          <w:sz w:val="28"/>
          <w:szCs w:val="28"/>
        </w:rPr>
        <w:t xml:space="preserve">, и щелкните на кнопке </w:t>
      </w:r>
      <w:r>
        <w:rPr>
          <w:i/>
          <w:sz w:val="28"/>
          <w:szCs w:val="28"/>
        </w:rPr>
        <w:t>Создать</w:t>
      </w:r>
      <w:r>
        <w:rPr>
          <w:sz w:val="28"/>
          <w:szCs w:val="28"/>
        </w:rPr>
        <w:t xml:space="preserve">. Откроется окно новой базы – </w:t>
      </w:r>
      <w:r>
        <w:rPr>
          <w:i/>
          <w:sz w:val="28"/>
          <w:szCs w:val="28"/>
        </w:rPr>
        <w:t>Комплектующие: база данных</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4. Откройте панель </w:t>
      </w:r>
      <w:r>
        <w:rPr>
          <w:i/>
          <w:sz w:val="28"/>
          <w:szCs w:val="28"/>
        </w:rPr>
        <w:t>Таблицы</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5. Дважды щелкните на значке </w:t>
      </w:r>
      <w:r>
        <w:rPr>
          <w:i/>
          <w:sz w:val="28"/>
          <w:szCs w:val="28"/>
        </w:rPr>
        <w:t>Создание таблицы в режиме конструктора</w:t>
      </w:r>
      <w:r>
        <w:rPr>
          <w:sz w:val="28"/>
          <w:szCs w:val="28"/>
        </w:rPr>
        <w:t xml:space="preserve"> – откроется бланк создания структуры таблицы.</w:t>
      </w:r>
    </w:p>
    <w:p w:rsidR="00C1633E" w:rsidRDefault="00C1633E" w:rsidP="00C1633E">
      <w:pPr>
        <w:pStyle w:val="15"/>
        <w:spacing w:line="360" w:lineRule="auto"/>
        <w:ind w:firstLine="709"/>
        <w:jc w:val="left"/>
        <w:rPr>
          <w:sz w:val="28"/>
          <w:szCs w:val="28"/>
        </w:rPr>
      </w:pPr>
      <w:r>
        <w:rPr>
          <w:sz w:val="28"/>
          <w:szCs w:val="28"/>
        </w:rPr>
        <w:t>6. Для первой таблицы введите следующие поля:</w:t>
      </w:r>
    </w:p>
    <w:tbl>
      <w:tblPr>
        <w:tblW w:w="0" w:type="auto"/>
        <w:jc w:val="center"/>
        <w:tblLayout w:type="fixed"/>
        <w:tblCellMar>
          <w:left w:w="40" w:type="dxa"/>
          <w:right w:w="40" w:type="dxa"/>
        </w:tblCellMar>
        <w:tblLook w:val="04A0" w:firstRow="1" w:lastRow="0" w:firstColumn="1" w:lastColumn="0" w:noHBand="0" w:noVBand="1"/>
      </w:tblPr>
      <w:tblGrid>
        <w:gridCol w:w="3087"/>
        <w:gridCol w:w="1985"/>
      </w:tblGrid>
      <w:tr w:rsidR="00C1633E"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b/>
                <w:sz w:val="28"/>
                <w:szCs w:val="28"/>
              </w:rPr>
            </w:pPr>
            <w:r>
              <w:rPr>
                <w:b/>
                <w:sz w:val="28"/>
                <w:szCs w:val="28"/>
              </w:rPr>
              <w:t>Имя поля</w:t>
            </w:r>
          </w:p>
        </w:tc>
        <w:tc>
          <w:tcPr>
            <w:tcW w:w="1985"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b/>
                <w:sz w:val="28"/>
                <w:szCs w:val="28"/>
              </w:rPr>
            </w:pPr>
            <w:r>
              <w:rPr>
                <w:b/>
                <w:sz w:val="28"/>
                <w:szCs w:val="28"/>
              </w:rPr>
              <w:t>Тип поля</w:t>
            </w:r>
          </w:p>
        </w:tc>
      </w:tr>
      <w:tr w:rsidR="00C1633E"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Компонент</w:t>
            </w:r>
          </w:p>
        </w:tc>
        <w:tc>
          <w:tcPr>
            <w:tcW w:w="1985"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Текстовый</w:t>
            </w:r>
          </w:p>
        </w:tc>
      </w:tr>
      <w:tr w:rsidR="00C1633E"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Модель</w:t>
            </w:r>
          </w:p>
        </w:tc>
        <w:tc>
          <w:tcPr>
            <w:tcW w:w="1985"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Текстовый</w:t>
            </w:r>
          </w:p>
        </w:tc>
      </w:tr>
      <w:tr w:rsidR="00C1633E" w:rsidTr="00C1633E">
        <w:trPr>
          <w:trHeight w:val="421"/>
          <w:jc w:val="center"/>
        </w:trPr>
        <w:tc>
          <w:tcPr>
            <w:tcW w:w="3087"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Основной параметр</w:t>
            </w:r>
          </w:p>
        </w:tc>
        <w:tc>
          <w:tcPr>
            <w:tcW w:w="1985"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Числовой</w:t>
            </w:r>
          </w:p>
        </w:tc>
      </w:tr>
      <w:tr w:rsidR="00C1633E" w:rsidTr="00C1633E">
        <w:trPr>
          <w:trHeight w:val="422"/>
          <w:jc w:val="center"/>
        </w:trPr>
        <w:tc>
          <w:tcPr>
            <w:tcW w:w="3087"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Цена</w:t>
            </w:r>
          </w:p>
        </w:tc>
        <w:tc>
          <w:tcPr>
            <w:tcW w:w="1985"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jc w:val="left"/>
              <w:rPr>
                <w:sz w:val="28"/>
                <w:szCs w:val="28"/>
              </w:rPr>
            </w:pPr>
            <w:r>
              <w:rPr>
                <w:sz w:val="28"/>
                <w:szCs w:val="28"/>
              </w:rPr>
              <w:t>Числовой</w:t>
            </w:r>
          </w:p>
        </w:tc>
      </w:tr>
    </w:tbl>
    <w:p w:rsidR="00C1633E" w:rsidRDefault="00C1633E" w:rsidP="00C1633E">
      <w:pPr>
        <w:pStyle w:val="15"/>
        <w:spacing w:line="360" w:lineRule="auto"/>
        <w:ind w:firstLine="709"/>
        <w:rPr>
          <w:sz w:val="28"/>
          <w:szCs w:val="28"/>
        </w:rPr>
      </w:pPr>
      <w:r>
        <w:rPr>
          <w:sz w:val="28"/>
          <w:szCs w:val="28"/>
        </w:rPr>
        <w:t xml:space="preserve">Обратите внимание на то, что в данном случае поле </w:t>
      </w:r>
      <w:r>
        <w:rPr>
          <w:i/>
          <w:sz w:val="28"/>
          <w:szCs w:val="28"/>
        </w:rPr>
        <w:t>Цена</w:t>
      </w:r>
      <w:r>
        <w:rPr>
          <w:sz w:val="28"/>
          <w:szCs w:val="28"/>
        </w:rPr>
        <w:t xml:space="preserve"> задано не денежным типом, а числовым. </w:t>
      </w:r>
      <w:r>
        <w:rPr>
          <w:i/>
          <w:sz w:val="28"/>
          <w:szCs w:val="28"/>
        </w:rPr>
        <w:t>Данные</w:t>
      </w:r>
      <w:r>
        <w:rPr>
          <w:sz w:val="28"/>
          <w:szCs w:val="28"/>
        </w:rPr>
        <w:t>, относящиеся к денежному типу, имеют размерность, выраженную в рублях. Но стоимость компонентов вычислительной техники выражать в этой единице измерения не принято. Для сравнимости цен разных поставщиков обычно используют «условные единицы». В таких случаях удобно использовать поле числового типа, чтобы не перенастраивать всю СУБД.</w:t>
      </w:r>
    </w:p>
    <w:p w:rsidR="00C1633E" w:rsidRDefault="00C1633E" w:rsidP="00C1633E">
      <w:pPr>
        <w:pStyle w:val="15"/>
        <w:spacing w:line="360" w:lineRule="auto"/>
        <w:ind w:firstLine="709"/>
        <w:jc w:val="left"/>
        <w:rPr>
          <w:sz w:val="28"/>
          <w:szCs w:val="28"/>
        </w:rPr>
      </w:pPr>
      <w:r>
        <w:rPr>
          <w:sz w:val="28"/>
          <w:szCs w:val="28"/>
        </w:rPr>
        <w:t xml:space="preserve">7. Щелкните на поле </w:t>
      </w:r>
      <w:r>
        <w:rPr>
          <w:i/>
          <w:sz w:val="28"/>
          <w:szCs w:val="28"/>
        </w:rPr>
        <w:t>Цена</w:t>
      </w:r>
      <w:r>
        <w:rPr>
          <w:sz w:val="28"/>
          <w:szCs w:val="28"/>
        </w:rPr>
        <w:t xml:space="preserve">. В нижней части бланка задайте свойство </w:t>
      </w:r>
      <w:r>
        <w:rPr>
          <w:i/>
          <w:sz w:val="28"/>
          <w:szCs w:val="28"/>
        </w:rPr>
        <w:t>Число десятичных знаков</w:t>
      </w:r>
      <w:r>
        <w:rPr>
          <w:sz w:val="28"/>
          <w:szCs w:val="28"/>
        </w:rPr>
        <w:t>, равным 2.</w:t>
      </w:r>
    </w:p>
    <w:p w:rsidR="00C1633E" w:rsidRDefault="00C1633E" w:rsidP="00C1633E">
      <w:pPr>
        <w:pStyle w:val="15"/>
        <w:spacing w:line="360" w:lineRule="auto"/>
        <w:ind w:firstLine="709"/>
        <w:jc w:val="left"/>
        <w:rPr>
          <w:sz w:val="28"/>
          <w:szCs w:val="28"/>
        </w:rPr>
      </w:pPr>
      <w:r>
        <w:rPr>
          <w:sz w:val="28"/>
          <w:szCs w:val="28"/>
        </w:rPr>
        <w:t xml:space="preserve">8. Для связи с будущей таблицей поставщиков надо задать ключевое поле. Поскольку здесь ни одно поле явно не претендует на «уникальность», </w:t>
      </w:r>
      <w:r>
        <w:rPr>
          <w:sz w:val="28"/>
          <w:szCs w:val="28"/>
        </w:rPr>
        <w:lastRenderedPageBreak/>
        <w:t xml:space="preserve">используем комбинацию полей </w:t>
      </w:r>
      <w:r>
        <w:rPr>
          <w:i/>
          <w:sz w:val="28"/>
          <w:szCs w:val="28"/>
        </w:rPr>
        <w:t>Компонент</w:t>
      </w:r>
      <w:r>
        <w:rPr>
          <w:sz w:val="28"/>
          <w:szCs w:val="28"/>
        </w:rPr>
        <w:t xml:space="preserve"> и </w:t>
      </w:r>
      <w:r>
        <w:rPr>
          <w:i/>
          <w:sz w:val="28"/>
          <w:szCs w:val="28"/>
        </w:rPr>
        <w:t>Модель</w:t>
      </w:r>
      <w:r>
        <w:rPr>
          <w:sz w:val="28"/>
          <w:szCs w:val="28"/>
        </w:rPr>
        <w:t xml:space="preserve">. Выделите оба поля в верхней части бланка (при нажатой клавише </w:t>
      </w:r>
      <w:r>
        <w:rPr>
          <w:sz w:val="28"/>
          <w:szCs w:val="28"/>
          <w:lang w:val="en-US"/>
        </w:rPr>
        <w:t>SHIFT</w:t>
      </w:r>
      <w:r>
        <w:rPr>
          <w:sz w:val="28"/>
          <w:szCs w:val="28"/>
        </w:rPr>
        <w:t xml:space="preserve">). Щелчком правой кнопки мыши откройте контекстное меню и выберите в нем пункт </w:t>
      </w:r>
      <w:r>
        <w:rPr>
          <w:i/>
          <w:sz w:val="28"/>
          <w:szCs w:val="28"/>
        </w:rPr>
        <w:t>Ключевое поле</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9. Закройте окно </w:t>
      </w:r>
      <w:r>
        <w:rPr>
          <w:i/>
          <w:sz w:val="28"/>
          <w:szCs w:val="28"/>
        </w:rPr>
        <w:t>Конструктора</w:t>
      </w:r>
      <w:r>
        <w:rPr>
          <w:sz w:val="28"/>
          <w:szCs w:val="28"/>
        </w:rPr>
        <w:t xml:space="preserve">. При закрытии окна дайте таблице имя </w:t>
      </w:r>
      <w:r>
        <w:rPr>
          <w:i/>
          <w:sz w:val="28"/>
          <w:szCs w:val="28"/>
        </w:rPr>
        <w:t>Комплектующие</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10. Повторив действия пунктов 5-9, создайте таблицу </w:t>
      </w:r>
      <w:r>
        <w:rPr>
          <w:i/>
          <w:sz w:val="28"/>
          <w:szCs w:val="28"/>
        </w:rPr>
        <w:t>Поставщики</w:t>
      </w:r>
      <w:r>
        <w:rPr>
          <w:sz w:val="28"/>
          <w:szCs w:val="28"/>
        </w:rPr>
        <w:t>, в которую входят следующие поля.</w:t>
      </w:r>
    </w:p>
    <w:tbl>
      <w:tblPr>
        <w:tblW w:w="0" w:type="auto"/>
        <w:jc w:val="center"/>
        <w:tblLayout w:type="fixed"/>
        <w:tblCellMar>
          <w:left w:w="40" w:type="dxa"/>
          <w:right w:w="40" w:type="dxa"/>
        </w:tblCellMar>
        <w:tblLook w:val="04A0" w:firstRow="1" w:lastRow="0" w:firstColumn="1" w:lastColumn="0" w:noHBand="0" w:noVBand="1"/>
      </w:tblPr>
      <w:tblGrid>
        <w:gridCol w:w="2846"/>
        <w:gridCol w:w="2558"/>
      </w:tblGrid>
      <w:tr w:rsidR="00C1633E"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b/>
                <w:sz w:val="28"/>
                <w:szCs w:val="28"/>
              </w:rPr>
            </w:pPr>
            <w:r>
              <w:rPr>
                <w:b/>
                <w:sz w:val="28"/>
                <w:szCs w:val="28"/>
              </w:rPr>
              <w:t>Имя поля</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b/>
                <w:sz w:val="28"/>
                <w:szCs w:val="28"/>
              </w:rPr>
            </w:pPr>
            <w:r>
              <w:rPr>
                <w:b/>
                <w:sz w:val="28"/>
                <w:szCs w:val="28"/>
              </w:rPr>
              <w:t>Тип поля</w:t>
            </w:r>
          </w:p>
        </w:tc>
      </w:tr>
      <w:tr w:rsidR="00C1633E"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Компонент</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Текстовый</w:t>
            </w:r>
          </w:p>
        </w:tc>
      </w:tr>
      <w:tr w:rsidR="00C1633E"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Модель</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Текстовый</w:t>
            </w:r>
          </w:p>
        </w:tc>
      </w:tr>
      <w:tr w:rsidR="00C1633E"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Цена оптовая</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Числовой</w:t>
            </w:r>
          </w:p>
        </w:tc>
      </w:tr>
      <w:tr w:rsidR="00C1633E"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Поставщик</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Текстовый</w:t>
            </w:r>
          </w:p>
        </w:tc>
      </w:tr>
      <w:tr w:rsidR="00C1633E"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Телефон</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Текстовый</w:t>
            </w:r>
          </w:p>
        </w:tc>
      </w:tr>
      <w:tr w:rsidR="00C1633E" w:rsidTr="00C1633E">
        <w:trPr>
          <w:trHeight w:val="244"/>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Адрес</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Текстовый</w:t>
            </w:r>
          </w:p>
        </w:tc>
      </w:tr>
      <w:tr w:rsidR="00C1633E" w:rsidTr="00C1633E">
        <w:trPr>
          <w:trHeight w:val="245"/>
          <w:jc w:val="center"/>
        </w:trPr>
        <w:tc>
          <w:tcPr>
            <w:tcW w:w="2846"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Примечание</w:t>
            </w:r>
          </w:p>
        </w:tc>
        <w:tc>
          <w:tcPr>
            <w:tcW w:w="2558" w:type="dxa"/>
            <w:tcBorders>
              <w:top w:val="single" w:sz="6" w:space="0" w:color="auto"/>
              <w:left w:val="single" w:sz="6" w:space="0" w:color="auto"/>
              <w:bottom w:val="single" w:sz="6" w:space="0" w:color="auto"/>
              <w:right w:val="single" w:sz="6" w:space="0" w:color="auto"/>
            </w:tcBorders>
            <w:hideMark/>
          </w:tcPr>
          <w:p w:rsidR="00C1633E" w:rsidRDefault="00C1633E">
            <w:pPr>
              <w:pStyle w:val="15"/>
              <w:spacing w:line="360" w:lineRule="auto"/>
              <w:ind w:firstLine="709"/>
              <w:rPr>
                <w:sz w:val="28"/>
                <w:szCs w:val="28"/>
              </w:rPr>
            </w:pPr>
            <w:r>
              <w:rPr>
                <w:sz w:val="28"/>
                <w:szCs w:val="28"/>
              </w:rPr>
              <w:t>Поле MEMO</w:t>
            </w:r>
          </w:p>
        </w:tc>
      </w:tr>
    </w:tbl>
    <w:p w:rsidR="00C1633E" w:rsidRDefault="00C1633E" w:rsidP="00C1633E">
      <w:pPr>
        <w:pStyle w:val="15"/>
        <w:spacing w:line="360" w:lineRule="auto"/>
        <w:ind w:firstLine="709"/>
        <w:rPr>
          <w:sz w:val="28"/>
          <w:szCs w:val="28"/>
        </w:rPr>
      </w:pPr>
      <w:r>
        <w:rPr>
          <w:sz w:val="28"/>
          <w:szCs w:val="28"/>
        </w:rPr>
        <w:t>Обратите внимание на то, что поле номера телефона является текстовым, несмотря на то, что обычно номера телефонов записывают цифрами. Это связано с тем, что они не имеют числового содержания. Номера телефонов не сравнивают по величине, не вычитают из одного номера другой и т. д. Это типичное текстовое поле. Ключевое поле можно не задавать – для текущей задачи оно не требуется.</w:t>
      </w:r>
    </w:p>
    <w:p w:rsidR="00C1633E" w:rsidRDefault="00C1633E" w:rsidP="00C1633E">
      <w:pPr>
        <w:pStyle w:val="15"/>
        <w:spacing w:line="360" w:lineRule="auto"/>
        <w:ind w:firstLine="709"/>
        <w:jc w:val="left"/>
        <w:rPr>
          <w:sz w:val="28"/>
          <w:szCs w:val="28"/>
        </w:rPr>
      </w:pPr>
      <w:r>
        <w:rPr>
          <w:sz w:val="28"/>
          <w:szCs w:val="28"/>
        </w:rPr>
        <w:t xml:space="preserve">11. В окне </w:t>
      </w:r>
      <w:r>
        <w:rPr>
          <w:i/>
          <w:sz w:val="28"/>
          <w:szCs w:val="28"/>
        </w:rPr>
        <w:t>Комплектующие: база данных</w:t>
      </w:r>
      <w:r>
        <w:rPr>
          <w:sz w:val="28"/>
          <w:szCs w:val="28"/>
        </w:rPr>
        <w:t xml:space="preserve"> откройте по очереди созданные таблицы и наполните их экспериментальным содержанием (3-4 записи). Закончив работу, закройте таблицы и завершите работу с программой.</w:t>
      </w:r>
    </w:p>
    <w:p w:rsidR="00C1633E" w:rsidRDefault="00C1633E" w:rsidP="00C1633E">
      <w:pPr>
        <w:pStyle w:val="15"/>
        <w:spacing w:line="360" w:lineRule="auto"/>
        <w:jc w:val="left"/>
        <w:rPr>
          <w:sz w:val="28"/>
          <w:szCs w:val="28"/>
        </w:rPr>
      </w:pPr>
      <w:r>
        <w:rPr>
          <w:b/>
          <w:sz w:val="28"/>
          <w:szCs w:val="28"/>
        </w:rPr>
        <w:t>Задание 2. Создание межтабличных связей</w:t>
      </w:r>
    </w:p>
    <w:p w:rsidR="00C1633E" w:rsidRDefault="00C1633E" w:rsidP="00C1633E">
      <w:pPr>
        <w:pStyle w:val="15"/>
        <w:spacing w:line="360" w:lineRule="auto"/>
        <w:ind w:firstLine="709"/>
        <w:jc w:val="left"/>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rsidR="00C1633E" w:rsidRDefault="00C1633E" w:rsidP="00C1633E">
      <w:pPr>
        <w:pStyle w:val="15"/>
        <w:spacing w:line="360" w:lineRule="auto"/>
        <w:ind w:firstLine="709"/>
        <w:jc w:val="left"/>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rsidR="00C1633E" w:rsidRDefault="00C1633E" w:rsidP="00C1633E">
      <w:pPr>
        <w:pStyle w:val="15"/>
        <w:spacing w:line="360" w:lineRule="auto"/>
        <w:ind w:firstLine="709"/>
        <w:rPr>
          <w:sz w:val="28"/>
          <w:szCs w:val="28"/>
        </w:rPr>
      </w:pPr>
      <w:r>
        <w:rPr>
          <w:sz w:val="28"/>
          <w:szCs w:val="28"/>
        </w:rPr>
        <w:lastRenderedPageBreak/>
        <w:t xml:space="preserve">3. В окне </w:t>
      </w:r>
      <w:r>
        <w:rPr>
          <w:i/>
          <w:sz w:val="28"/>
          <w:szCs w:val="28"/>
        </w:rPr>
        <w:t>Комплектующие: база данных</w:t>
      </w:r>
      <w:r>
        <w:rPr>
          <w:sz w:val="28"/>
          <w:szCs w:val="28"/>
        </w:rPr>
        <w:t xml:space="preserve"> откройте панель </w:t>
      </w:r>
      <w:r>
        <w:rPr>
          <w:i/>
          <w:sz w:val="28"/>
          <w:szCs w:val="28"/>
        </w:rPr>
        <w:t>Таблицы</w:t>
      </w:r>
      <w:r>
        <w:rPr>
          <w:sz w:val="28"/>
          <w:szCs w:val="28"/>
        </w:rPr>
        <w:t xml:space="preserve">. Убедитесь, что на ней присутствуют значки ранее созданных таблиц </w:t>
      </w:r>
      <w:r>
        <w:rPr>
          <w:i/>
          <w:sz w:val="28"/>
          <w:szCs w:val="28"/>
        </w:rPr>
        <w:t>Комплектующие</w:t>
      </w:r>
      <w:r>
        <w:rPr>
          <w:sz w:val="28"/>
          <w:szCs w:val="28"/>
        </w:rPr>
        <w:t xml:space="preserve"> и </w:t>
      </w:r>
      <w:r>
        <w:rPr>
          <w:i/>
          <w:sz w:val="28"/>
          <w:szCs w:val="28"/>
        </w:rPr>
        <w:t>Поставщики</w:t>
      </w:r>
      <w:r>
        <w:rPr>
          <w:sz w:val="28"/>
          <w:szCs w:val="28"/>
        </w:rPr>
        <w:t>.</w:t>
      </w:r>
    </w:p>
    <w:p w:rsidR="00C1633E" w:rsidRDefault="00C1633E" w:rsidP="00C1633E">
      <w:pPr>
        <w:pStyle w:val="15"/>
        <w:spacing w:line="360" w:lineRule="auto"/>
        <w:ind w:firstLine="709"/>
        <w:rPr>
          <w:sz w:val="28"/>
          <w:szCs w:val="28"/>
        </w:rPr>
      </w:pPr>
      <w:r>
        <w:rPr>
          <w:sz w:val="28"/>
          <w:szCs w:val="28"/>
        </w:rPr>
        <w:t xml:space="preserve">4. Разыщите на панели инструментов кнопку </w:t>
      </w:r>
      <w:r>
        <w:rPr>
          <w:i/>
          <w:sz w:val="28"/>
          <w:szCs w:val="28"/>
        </w:rPr>
        <w:t>Схема данных</w:t>
      </w:r>
      <w:r>
        <w:rPr>
          <w:sz w:val="28"/>
          <w:szCs w:val="28"/>
        </w:rPr>
        <w:t xml:space="preserve">. Если есть сложности, найдите команду строки меню: </w:t>
      </w:r>
      <w:r>
        <w:rPr>
          <w:i/>
          <w:sz w:val="28"/>
          <w:szCs w:val="28"/>
        </w:rPr>
        <w:t>Сервис / Схема данных</w:t>
      </w:r>
      <w:r>
        <w:rPr>
          <w:sz w:val="28"/>
          <w:szCs w:val="28"/>
        </w:rPr>
        <w:t xml:space="preserve">. Воспользуйтесь любым из этих средств, чтобы открыть окно </w:t>
      </w:r>
      <w:r>
        <w:rPr>
          <w:i/>
          <w:sz w:val="28"/>
          <w:szCs w:val="28"/>
        </w:rPr>
        <w:t>Схема данных</w:t>
      </w:r>
      <w:r>
        <w:rPr>
          <w:sz w:val="28"/>
          <w:szCs w:val="28"/>
        </w:rPr>
        <w:t xml:space="preserve">. Одновременно с открытием этого окна открывается диалоговое окно </w:t>
      </w:r>
      <w:r>
        <w:rPr>
          <w:i/>
          <w:sz w:val="28"/>
          <w:szCs w:val="28"/>
        </w:rPr>
        <w:t>Добавление таблицы</w:t>
      </w:r>
      <w:r>
        <w:rPr>
          <w:sz w:val="28"/>
          <w:szCs w:val="28"/>
        </w:rPr>
        <w:t xml:space="preserve">, на вкладке </w:t>
      </w:r>
      <w:r>
        <w:rPr>
          <w:i/>
          <w:sz w:val="28"/>
          <w:szCs w:val="28"/>
        </w:rPr>
        <w:t>Таблицы</w:t>
      </w:r>
      <w:r>
        <w:rPr>
          <w:sz w:val="28"/>
          <w:szCs w:val="28"/>
        </w:rPr>
        <w:t xml:space="preserve"> которого можно выбрать таблицы, между которыми создаются связи.</w:t>
      </w:r>
    </w:p>
    <w:p w:rsidR="00C1633E" w:rsidRDefault="00C1633E" w:rsidP="00C1633E">
      <w:pPr>
        <w:pStyle w:val="15"/>
        <w:spacing w:line="360" w:lineRule="auto"/>
        <w:ind w:firstLine="709"/>
        <w:jc w:val="left"/>
        <w:rPr>
          <w:sz w:val="28"/>
          <w:szCs w:val="28"/>
        </w:rPr>
      </w:pPr>
      <w:r>
        <w:rPr>
          <w:sz w:val="28"/>
          <w:szCs w:val="28"/>
        </w:rPr>
        <w:t xml:space="preserve">5. Щелчком на кнопке </w:t>
      </w:r>
      <w:r>
        <w:rPr>
          <w:i/>
          <w:sz w:val="28"/>
          <w:szCs w:val="28"/>
        </w:rPr>
        <w:t xml:space="preserve">Добавить </w:t>
      </w:r>
      <w:r>
        <w:rPr>
          <w:sz w:val="28"/>
          <w:szCs w:val="28"/>
        </w:rPr>
        <w:t xml:space="preserve">выберите таблицы </w:t>
      </w:r>
      <w:r>
        <w:rPr>
          <w:i/>
          <w:sz w:val="28"/>
          <w:szCs w:val="28"/>
        </w:rPr>
        <w:t>Комплектующие</w:t>
      </w:r>
      <w:r>
        <w:rPr>
          <w:sz w:val="28"/>
          <w:szCs w:val="28"/>
        </w:rPr>
        <w:t xml:space="preserve"> и </w:t>
      </w:r>
      <w:r>
        <w:rPr>
          <w:i/>
          <w:sz w:val="28"/>
          <w:szCs w:val="28"/>
        </w:rPr>
        <w:t>Поставщики</w:t>
      </w:r>
      <w:r>
        <w:rPr>
          <w:sz w:val="28"/>
          <w:szCs w:val="28"/>
        </w:rPr>
        <w:t xml:space="preserve"> – в </w:t>
      </w:r>
      <w:r>
        <w:rPr>
          <w:i/>
          <w:sz w:val="28"/>
          <w:szCs w:val="28"/>
        </w:rPr>
        <w:t>окне Схема данных</w:t>
      </w:r>
      <w:r>
        <w:rPr>
          <w:sz w:val="28"/>
          <w:szCs w:val="28"/>
        </w:rPr>
        <w:t xml:space="preserve"> откроются списки полей этих таблиц.</w:t>
      </w:r>
    </w:p>
    <w:p w:rsidR="00C1633E" w:rsidRDefault="00C1633E" w:rsidP="00C1633E">
      <w:pPr>
        <w:pStyle w:val="15"/>
        <w:spacing w:line="360" w:lineRule="auto"/>
        <w:ind w:firstLine="709"/>
        <w:jc w:val="left"/>
        <w:rPr>
          <w:sz w:val="28"/>
          <w:szCs w:val="28"/>
        </w:rPr>
      </w:pPr>
      <w:r>
        <w:rPr>
          <w:sz w:val="28"/>
          <w:szCs w:val="28"/>
        </w:rPr>
        <w:t xml:space="preserve">6. При нажатой клавише </w:t>
      </w:r>
      <w:r>
        <w:rPr>
          <w:sz w:val="28"/>
          <w:szCs w:val="28"/>
          <w:lang w:val="en-US"/>
        </w:rPr>
        <w:t>SHIFT</w:t>
      </w:r>
      <w:r>
        <w:rPr>
          <w:sz w:val="28"/>
          <w:szCs w:val="28"/>
        </w:rPr>
        <w:t xml:space="preserve"> выделите в таблице </w:t>
      </w:r>
      <w:r>
        <w:rPr>
          <w:i/>
          <w:sz w:val="28"/>
          <w:szCs w:val="28"/>
        </w:rPr>
        <w:t>Комплектующие</w:t>
      </w:r>
      <w:r>
        <w:rPr>
          <w:sz w:val="28"/>
          <w:szCs w:val="28"/>
        </w:rPr>
        <w:t xml:space="preserve"> два поля – </w:t>
      </w:r>
      <w:r>
        <w:rPr>
          <w:i/>
          <w:sz w:val="28"/>
          <w:szCs w:val="28"/>
        </w:rPr>
        <w:t>Компонент</w:t>
      </w:r>
      <w:r>
        <w:rPr>
          <w:sz w:val="28"/>
          <w:szCs w:val="28"/>
        </w:rPr>
        <w:t xml:space="preserve"> и </w:t>
      </w:r>
      <w:r>
        <w:rPr>
          <w:i/>
          <w:sz w:val="28"/>
          <w:szCs w:val="28"/>
        </w:rPr>
        <w:t>Модель</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7. Перетащите эти поля на список полей таблицы </w:t>
      </w:r>
      <w:r>
        <w:rPr>
          <w:i/>
          <w:sz w:val="28"/>
          <w:szCs w:val="28"/>
        </w:rPr>
        <w:t>Поставщики</w:t>
      </w:r>
      <w:r>
        <w:rPr>
          <w:sz w:val="28"/>
          <w:szCs w:val="28"/>
        </w:rPr>
        <w:t xml:space="preserve">. При отпускании кнопки мыши автоматически откроется диалоговое окно </w:t>
      </w:r>
      <w:r>
        <w:rPr>
          <w:i/>
          <w:sz w:val="28"/>
          <w:szCs w:val="28"/>
        </w:rPr>
        <w:t>Изменение связей</w:t>
      </w:r>
      <w:r>
        <w:rPr>
          <w:sz w:val="28"/>
          <w:szCs w:val="28"/>
        </w:rPr>
        <w:t>.</w:t>
      </w:r>
    </w:p>
    <w:p w:rsidR="00C1633E" w:rsidRDefault="00C1633E" w:rsidP="00C1633E">
      <w:pPr>
        <w:pStyle w:val="15"/>
        <w:spacing w:line="360" w:lineRule="auto"/>
        <w:ind w:firstLine="709"/>
        <w:rPr>
          <w:sz w:val="28"/>
          <w:szCs w:val="28"/>
        </w:rPr>
      </w:pPr>
      <w:r>
        <w:rPr>
          <w:sz w:val="28"/>
          <w:szCs w:val="28"/>
        </w:rPr>
        <w:t xml:space="preserve">8. На правой панели окна </w:t>
      </w:r>
      <w:r>
        <w:rPr>
          <w:i/>
          <w:sz w:val="28"/>
          <w:szCs w:val="28"/>
        </w:rPr>
        <w:t>Изменение связей</w:t>
      </w:r>
      <w:r>
        <w:rPr>
          <w:sz w:val="28"/>
          <w:szCs w:val="28"/>
        </w:rPr>
        <w:t xml:space="preserve"> выберите поля </w:t>
      </w:r>
      <w:r>
        <w:rPr>
          <w:i/>
          <w:sz w:val="28"/>
          <w:szCs w:val="28"/>
        </w:rPr>
        <w:t>Компонент</w:t>
      </w:r>
      <w:r>
        <w:rPr>
          <w:sz w:val="28"/>
          <w:szCs w:val="28"/>
        </w:rPr>
        <w:t xml:space="preserve"> и </w:t>
      </w:r>
      <w:r>
        <w:rPr>
          <w:i/>
          <w:sz w:val="28"/>
          <w:szCs w:val="28"/>
        </w:rPr>
        <w:t>Модель</w:t>
      </w:r>
      <w:r>
        <w:rPr>
          <w:sz w:val="28"/>
          <w:szCs w:val="28"/>
        </w:rPr>
        <w:t xml:space="preserve"> таблицы </w:t>
      </w:r>
      <w:r>
        <w:rPr>
          <w:i/>
          <w:sz w:val="28"/>
          <w:szCs w:val="28"/>
        </w:rPr>
        <w:t>Поставщики</w:t>
      </w:r>
      <w:r>
        <w:rPr>
          <w:sz w:val="28"/>
          <w:szCs w:val="28"/>
        </w:rPr>
        <w:t xml:space="preserve">, включаемые в связь. Не устанавливайте флажок </w:t>
      </w:r>
      <w:r>
        <w:rPr>
          <w:i/>
          <w:sz w:val="28"/>
          <w:szCs w:val="28"/>
        </w:rPr>
        <w:t>Обеспечение целостности данных</w:t>
      </w:r>
      <w:r>
        <w:rPr>
          <w:sz w:val="28"/>
          <w:szCs w:val="28"/>
        </w:rPr>
        <w:t xml:space="preserve"> – в данном упражнении это не требуется, но может препятствовать постановке учебных опытов с таблицами.</w:t>
      </w:r>
    </w:p>
    <w:p w:rsidR="00C1633E" w:rsidRDefault="00C1633E" w:rsidP="00C1633E">
      <w:pPr>
        <w:pStyle w:val="15"/>
        <w:spacing w:line="360" w:lineRule="auto"/>
        <w:ind w:firstLine="709"/>
        <w:rPr>
          <w:sz w:val="28"/>
          <w:szCs w:val="28"/>
        </w:rPr>
      </w:pPr>
      <w:r>
        <w:rPr>
          <w:sz w:val="28"/>
          <w:szCs w:val="28"/>
        </w:rPr>
        <w:t xml:space="preserve">9. Закройте диалоговое окно </w:t>
      </w:r>
      <w:r>
        <w:rPr>
          <w:i/>
          <w:sz w:val="28"/>
          <w:szCs w:val="28"/>
        </w:rPr>
        <w:t>Изменение связей</w:t>
      </w:r>
      <w:r>
        <w:rPr>
          <w:sz w:val="28"/>
          <w:szCs w:val="28"/>
        </w:rPr>
        <w:t xml:space="preserve"> и в окне </w:t>
      </w:r>
      <w:r>
        <w:rPr>
          <w:i/>
          <w:sz w:val="28"/>
          <w:szCs w:val="28"/>
        </w:rPr>
        <w:t>Схема данных</w:t>
      </w:r>
      <w:r>
        <w:rPr>
          <w:sz w:val="28"/>
          <w:szCs w:val="28"/>
        </w:rPr>
        <w:t xml:space="preserve"> рассмотрите образовавшуюся связь. Убедитесь в том, что линию связи можно выделить щелчком левой кнопки мыши, а щелчком правой кнопки мыши открывается контекстное меню, позволяющее разорвать связь или отредактировать ее.</w:t>
      </w:r>
    </w:p>
    <w:p w:rsidR="00C1633E" w:rsidRDefault="00C1633E" w:rsidP="00C1633E">
      <w:pPr>
        <w:pStyle w:val="15"/>
        <w:spacing w:line="360" w:lineRule="auto"/>
        <w:ind w:firstLine="709"/>
        <w:jc w:val="left"/>
        <w:rPr>
          <w:sz w:val="28"/>
          <w:szCs w:val="28"/>
        </w:rPr>
      </w:pPr>
      <w:r>
        <w:rPr>
          <w:sz w:val="28"/>
          <w:szCs w:val="28"/>
        </w:rPr>
        <w:t xml:space="preserve">10. Закройте окно </w:t>
      </w:r>
      <w:r>
        <w:rPr>
          <w:i/>
          <w:sz w:val="28"/>
          <w:szCs w:val="28"/>
        </w:rPr>
        <w:t>Схема данных</w:t>
      </w:r>
      <w:r>
        <w:rPr>
          <w:sz w:val="28"/>
          <w:szCs w:val="28"/>
        </w:rPr>
        <w:t xml:space="preserve"> и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w:t>
      </w:r>
    </w:p>
    <w:p w:rsidR="00C1633E" w:rsidRDefault="00C1633E" w:rsidP="00C1633E">
      <w:pPr>
        <w:pStyle w:val="15"/>
        <w:spacing w:line="360" w:lineRule="auto"/>
        <w:jc w:val="left"/>
        <w:rPr>
          <w:sz w:val="28"/>
          <w:szCs w:val="28"/>
        </w:rPr>
      </w:pPr>
      <w:r>
        <w:rPr>
          <w:b/>
          <w:sz w:val="28"/>
          <w:szCs w:val="28"/>
        </w:rPr>
        <w:t>Задание 3. Создание запроса на выборку</w:t>
      </w:r>
    </w:p>
    <w:p w:rsidR="00C1633E" w:rsidRDefault="00C1633E" w:rsidP="00C1633E">
      <w:pPr>
        <w:pStyle w:val="15"/>
        <w:spacing w:line="360" w:lineRule="auto"/>
        <w:ind w:firstLine="709"/>
        <w:rPr>
          <w:sz w:val="28"/>
          <w:szCs w:val="28"/>
        </w:rPr>
      </w:pPr>
      <w:r>
        <w:rPr>
          <w:sz w:val="28"/>
          <w:szCs w:val="28"/>
        </w:rPr>
        <w:t>Нужно создать запрос на выборку жестких дисков, с емкостью не менее 8 Гбайт при цене менее 150 условных единиц. Результирующая таблица должна содержать адрес поставщика и номер его телефона.</w:t>
      </w:r>
    </w:p>
    <w:p w:rsidR="00C1633E" w:rsidRDefault="00C1633E" w:rsidP="00C1633E">
      <w:pPr>
        <w:pStyle w:val="15"/>
        <w:spacing w:line="360" w:lineRule="auto"/>
        <w:ind w:firstLine="709"/>
        <w:rPr>
          <w:sz w:val="28"/>
          <w:szCs w:val="28"/>
        </w:rPr>
      </w:pPr>
      <w:r>
        <w:rPr>
          <w:sz w:val="28"/>
          <w:szCs w:val="28"/>
        </w:rPr>
        <w:t xml:space="preserve">1. Запустите программу </w:t>
      </w:r>
      <w:r>
        <w:rPr>
          <w:sz w:val="28"/>
          <w:szCs w:val="28"/>
          <w:lang w:val="en-US"/>
        </w:rPr>
        <w:t>Microsoft</w:t>
      </w:r>
      <w:r>
        <w:rPr>
          <w:sz w:val="28"/>
          <w:szCs w:val="28"/>
        </w:rPr>
        <w:t xml:space="preserve"> Access 2000.</w:t>
      </w:r>
    </w:p>
    <w:p w:rsidR="00C1633E" w:rsidRDefault="00C1633E" w:rsidP="00C1633E">
      <w:pPr>
        <w:pStyle w:val="15"/>
        <w:spacing w:line="360" w:lineRule="auto"/>
        <w:ind w:firstLine="709"/>
        <w:rPr>
          <w:sz w:val="28"/>
          <w:szCs w:val="28"/>
        </w:rPr>
      </w:pPr>
      <w:r>
        <w:rPr>
          <w:sz w:val="28"/>
          <w:szCs w:val="28"/>
        </w:rPr>
        <w:lastRenderedPageBreak/>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rsidR="00C1633E" w:rsidRDefault="00C1633E" w:rsidP="00C1633E">
      <w:pPr>
        <w:pStyle w:val="15"/>
        <w:spacing w:line="360" w:lineRule="auto"/>
        <w:ind w:firstLine="709"/>
        <w:rPr>
          <w:sz w:val="28"/>
          <w:szCs w:val="28"/>
        </w:rPr>
      </w:pPr>
      <w:r>
        <w:rPr>
          <w:sz w:val="28"/>
          <w:szCs w:val="28"/>
        </w:rPr>
        <w:t xml:space="preserve">3. В окне </w:t>
      </w:r>
      <w:r>
        <w:rPr>
          <w:i/>
          <w:sz w:val="28"/>
          <w:szCs w:val="28"/>
        </w:rPr>
        <w:t>Комплектующие: база данных</w:t>
      </w:r>
      <w:r>
        <w:rPr>
          <w:sz w:val="28"/>
          <w:szCs w:val="28"/>
        </w:rPr>
        <w:t xml:space="preserve"> откройте панель </w:t>
      </w:r>
      <w:r>
        <w:rPr>
          <w:i/>
          <w:sz w:val="28"/>
          <w:szCs w:val="28"/>
        </w:rPr>
        <w:t>Запросы</w:t>
      </w:r>
      <w:r>
        <w:rPr>
          <w:sz w:val="28"/>
          <w:szCs w:val="28"/>
        </w:rPr>
        <w:t xml:space="preserve">. Дважды щелкните на значке </w:t>
      </w:r>
      <w:r>
        <w:rPr>
          <w:i/>
          <w:sz w:val="28"/>
          <w:szCs w:val="28"/>
        </w:rPr>
        <w:t>Создание запроса в режиме Конструктора</w:t>
      </w:r>
      <w:r>
        <w:rPr>
          <w:sz w:val="28"/>
          <w:szCs w:val="28"/>
        </w:rPr>
        <w:t xml:space="preserve"> – откроется бланк запроса по образцу. Одновременно с ним откроется диалоговое окно </w:t>
      </w:r>
      <w:r>
        <w:rPr>
          <w:i/>
          <w:sz w:val="28"/>
          <w:szCs w:val="28"/>
        </w:rPr>
        <w:t>Добавление таблицы</w:t>
      </w:r>
      <w:r>
        <w:rPr>
          <w:sz w:val="28"/>
          <w:szCs w:val="28"/>
        </w:rPr>
        <w:t>.</w:t>
      </w:r>
    </w:p>
    <w:p w:rsidR="00C1633E" w:rsidRDefault="00C1633E" w:rsidP="00C1633E">
      <w:pPr>
        <w:pStyle w:val="15"/>
        <w:spacing w:line="360" w:lineRule="auto"/>
        <w:ind w:firstLine="709"/>
        <w:rPr>
          <w:sz w:val="28"/>
          <w:szCs w:val="28"/>
        </w:rPr>
      </w:pPr>
      <w:r>
        <w:rPr>
          <w:sz w:val="28"/>
          <w:szCs w:val="28"/>
        </w:rPr>
        <w:t xml:space="preserve">4. В окне </w:t>
      </w:r>
      <w:r>
        <w:rPr>
          <w:i/>
          <w:sz w:val="28"/>
          <w:szCs w:val="28"/>
        </w:rPr>
        <w:t>Добавление таблицы</w:t>
      </w:r>
      <w:r>
        <w:rPr>
          <w:sz w:val="28"/>
          <w:szCs w:val="28"/>
        </w:rPr>
        <w:t xml:space="preserve"> выберите таблицу </w:t>
      </w:r>
      <w:r>
        <w:rPr>
          <w:i/>
          <w:sz w:val="28"/>
          <w:szCs w:val="28"/>
        </w:rPr>
        <w:t>Поставщики</w:t>
      </w:r>
      <w:r>
        <w:rPr>
          <w:sz w:val="28"/>
          <w:szCs w:val="28"/>
        </w:rPr>
        <w:t xml:space="preserve"> и щелкните на кнопке </w:t>
      </w:r>
      <w:r>
        <w:rPr>
          <w:i/>
          <w:sz w:val="28"/>
          <w:szCs w:val="28"/>
        </w:rPr>
        <w:t>Добавить</w:t>
      </w:r>
      <w:r>
        <w:rPr>
          <w:sz w:val="28"/>
          <w:szCs w:val="28"/>
        </w:rPr>
        <w:t xml:space="preserve">. Закройте окно </w:t>
      </w:r>
      <w:r>
        <w:rPr>
          <w:i/>
          <w:sz w:val="28"/>
          <w:szCs w:val="28"/>
        </w:rPr>
        <w:t>Добавление таблицы</w:t>
      </w:r>
      <w:r>
        <w:rPr>
          <w:sz w:val="28"/>
          <w:szCs w:val="28"/>
        </w:rPr>
        <w:t>.</w:t>
      </w:r>
    </w:p>
    <w:p w:rsidR="00C1633E" w:rsidRDefault="00C1633E" w:rsidP="00C1633E">
      <w:pPr>
        <w:pStyle w:val="15"/>
        <w:spacing w:line="360" w:lineRule="auto"/>
        <w:ind w:firstLine="709"/>
        <w:rPr>
          <w:sz w:val="28"/>
          <w:szCs w:val="28"/>
        </w:rPr>
      </w:pPr>
      <w:r>
        <w:rPr>
          <w:sz w:val="28"/>
          <w:szCs w:val="28"/>
        </w:rPr>
        <w:t xml:space="preserve">5. В списке полей таблицы </w:t>
      </w:r>
      <w:r>
        <w:rPr>
          <w:i/>
          <w:sz w:val="28"/>
          <w:szCs w:val="28"/>
        </w:rPr>
        <w:t>Поставщики</w:t>
      </w:r>
      <w:r>
        <w:rPr>
          <w:sz w:val="28"/>
          <w:szCs w:val="28"/>
        </w:rPr>
        <w:t xml:space="preserve"> выберите поля, включаемые в результирующую таблицу: </w:t>
      </w:r>
      <w:r>
        <w:rPr>
          <w:i/>
          <w:sz w:val="28"/>
          <w:szCs w:val="28"/>
        </w:rPr>
        <w:t>Компонент, Модель, Цена оптовая, Поставщик, Телефон</w:t>
      </w:r>
      <w:r>
        <w:rPr>
          <w:sz w:val="28"/>
          <w:szCs w:val="28"/>
        </w:rPr>
        <w:t>. Выбор производите двойными щелчками на именах полей.</w:t>
      </w:r>
    </w:p>
    <w:p w:rsidR="00C1633E" w:rsidRDefault="00C1633E" w:rsidP="00C1633E">
      <w:pPr>
        <w:pStyle w:val="15"/>
        <w:spacing w:line="360" w:lineRule="auto"/>
        <w:ind w:firstLine="709"/>
        <w:rPr>
          <w:sz w:val="28"/>
          <w:szCs w:val="28"/>
        </w:rPr>
      </w:pPr>
      <w:r>
        <w:rPr>
          <w:sz w:val="28"/>
          <w:szCs w:val="28"/>
        </w:rPr>
        <w:t xml:space="preserve">6. Задайте условие отбора для поля </w:t>
      </w:r>
      <w:r>
        <w:rPr>
          <w:i/>
          <w:sz w:val="28"/>
          <w:szCs w:val="28"/>
        </w:rPr>
        <w:t>Компонент</w:t>
      </w:r>
      <w:r>
        <w:rPr>
          <w:sz w:val="28"/>
          <w:szCs w:val="28"/>
        </w:rPr>
        <w:t xml:space="preserve">. В соответствующую строку введите: </w:t>
      </w:r>
      <w:r>
        <w:rPr>
          <w:i/>
          <w:sz w:val="28"/>
          <w:szCs w:val="28"/>
        </w:rPr>
        <w:t>Жесткий диск</w:t>
      </w:r>
      <w:r>
        <w:rPr>
          <w:sz w:val="28"/>
          <w:szCs w:val="28"/>
        </w:rPr>
        <w:t>. Из таблицы будут выбираться не все изделия, а только жесткие диски.</w:t>
      </w:r>
    </w:p>
    <w:p w:rsidR="00C1633E" w:rsidRDefault="00C1633E" w:rsidP="00C1633E">
      <w:pPr>
        <w:pStyle w:val="15"/>
        <w:spacing w:line="360" w:lineRule="auto"/>
        <w:ind w:firstLine="709"/>
        <w:rPr>
          <w:sz w:val="28"/>
          <w:szCs w:val="28"/>
        </w:rPr>
      </w:pPr>
      <w:r>
        <w:rPr>
          <w:sz w:val="28"/>
          <w:szCs w:val="28"/>
        </w:rPr>
        <w:t xml:space="preserve">7. Задайте условие отбора для поля </w:t>
      </w:r>
      <w:r>
        <w:rPr>
          <w:i/>
          <w:sz w:val="28"/>
          <w:szCs w:val="28"/>
        </w:rPr>
        <w:t xml:space="preserve">Цена </w:t>
      </w:r>
      <w:r>
        <w:rPr>
          <w:sz w:val="28"/>
          <w:szCs w:val="28"/>
        </w:rPr>
        <w:t>оптовая. В соответствующую строку введите: &lt;150. Из таблицы будут выбираться только изделия, имеющие цену менее 150 условных единиц.</w:t>
      </w:r>
    </w:p>
    <w:p w:rsidR="00C1633E" w:rsidRDefault="00C1633E" w:rsidP="00C1633E">
      <w:pPr>
        <w:pStyle w:val="15"/>
        <w:spacing w:line="360" w:lineRule="auto"/>
        <w:ind w:firstLine="709"/>
        <w:rPr>
          <w:sz w:val="28"/>
          <w:szCs w:val="28"/>
        </w:rPr>
      </w:pPr>
      <w:r>
        <w:rPr>
          <w:sz w:val="28"/>
          <w:szCs w:val="28"/>
        </w:rPr>
        <w:t xml:space="preserve">8. Необходимо задать условие отбора по основному потребительскому параметру – емкости жесткого диска. Однако в таблице </w:t>
      </w:r>
      <w:r>
        <w:rPr>
          <w:i/>
          <w:sz w:val="28"/>
          <w:szCs w:val="28"/>
        </w:rPr>
        <w:t>Поставщики</w:t>
      </w:r>
      <w:r>
        <w:rPr>
          <w:sz w:val="28"/>
          <w:szCs w:val="28"/>
        </w:rPr>
        <w:t xml:space="preserve"> такого поля нет. С другой стороны, в ней есть поле </w:t>
      </w:r>
      <w:r>
        <w:rPr>
          <w:i/>
          <w:sz w:val="28"/>
          <w:szCs w:val="28"/>
        </w:rPr>
        <w:t>Модель</w:t>
      </w:r>
      <w:r>
        <w:rPr>
          <w:sz w:val="28"/>
          <w:szCs w:val="28"/>
        </w:rPr>
        <w:t xml:space="preserve">, которое однозначно определяет параметры изделия. Благодаря тому, что по полю </w:t>
      </w:r>
      <w:r>
        <w:rPr>
          <w:i/>
          <w:sz w:val="28"/>
          <w:szCs w:val="28"/>
        </w:rPr>
        <w:t>Модель</w:t>
      </w:r>
      <w:r>
        <w:rPr>
          <w:sz w:val="28"/>
          <w:szCs w:val="28"/>
        </w:rPr>
        <w:t xml:space="preserve"> установлена связь с таблицей </w:t>
      </w:r>
      <w:r>
        <w:rPr>
          <w:i/>
          <w:sz w:val="28"/>
          <w:szCs w:val="28"/>
        </w:rPr>
        <w:t>Комплектующие</w:t>
      </w:r>
      <w:r>
        <w:rPr>
          <w:sz w:val="28"/>
          <w:szCs w:val="28"/>
        </w:rPr>
        <w:t xml:space="preserve">, мы получаем возможность ввести в запрос поле </w:t>
      </w:r>
      <w:r>
        <w:rPr>
          <w:i/>
          <w:sz w:val="28"/>
          <w:szCs w:val="28"/>
        </w:rPr>
        <w:t>Основной параметр</w:t>
      </w:r>
      <w:r>
        <w:rPr>
          <w:sz w:val="28"/>
          <w:szCs w:val="28"/>
        </w:rPr>
        <w:t>, взяв его из другой таблицы.</w:t>
      </w:r>
    </w:p>
    <w:p w:rsidR="00C1633E" w:rsidRDefault="00C1633E" w:rsidP="00C1633E">
      <w:pPr>
        <w:pStyle w:val="15"/>
        <w:spacing w:line="360" w:lineRule="auto"/>
        <w:ind w:firstLine="709"/>
        <w:rPr>
          <w:sz w:val="28"/>
          <w:szCs w:val="28"/>
        </w:rPr>
      </w:pPr>
      <w:r>
        <w:rPr>
          <w:sz w:val="28"/>
          <w:szCs w:val="28"/>
        </w:rPr>
        <w:t xml:space="preserve">Добавьте список полей таблицы </w:t>
      </w:r>
      <w:r>
        <w:rPr>
          <w:i/>
          <w:sz w:val="28"/>
          <w:szCs w:val="28"/>
        </w:rPr>
        <w:t>Комплектующие</w:t>
      </w:r>
      <w:r>
        <w:rPr>
          <w:sz w:val="28"/>
          <w:szCs w:val="28"/>
        </w:rPr>
        <w:t xml:space="preserve"> в верхнюю часть бланка запроса по образцу. Для этого щелкните правой кнопкой мыши в верхней области бланка и в открывшемся контекстном меню выберите пункт </w:t>
      </w:r>
      <w:r>
        <w:rPr>
          <w:i/>
          <w:sz w:val="28"/>
          <w:szCs w:val="28"/>
        </w:rPr>
        <w:t>Добавить таблицу</w:t>
      </w:r>
      <w:r>
        <w:rPr>
          <w:sz w:val="28"/>
          <w:szCs w:val="28"/>
        </w:rPr>
        <w:t xml:space="preserve"> – откроется окно </w:t>
      </w:r>
      <w:r>
        <w:rPr>
          <w:i/>
          <w:sz w:val="28"/>
          <w:szCs w:val="28"/>
        </w:rPr>
        <w:t>Добавление таблицы</w:t>
      </w:r>
      <w:r>
        <w:rPr>
          <w:sz w:val="28"/>
          <w:szCs w:val="28"/>
        </w:rPr>
        <w:t xml:space="preserve">. Выберите в нем таблицу </w:t>
      </w:r>
      <w:r>
        <w:rPr>
          <w:i/>
          <w:sz w:val="28"/>
          <w:szCs w:val="28"/>
        </w:rPr>
        <w:t>Комплектующие</w:t>
      </w:r>
      <w:r>
        <w:rPr>
          <w:sz w:val="28"/>
          <w:szCs w:val="28"/>
        </w:rPr>
        <w:t>.</w:t>
      </w:r>
    </w:p>
    <w:p w:rsidR="00C1633E" w:rsidRDefault="00C1633E" w:rsidP="00C1633E">
      <w:pPr>
        <w:pStyle w:val="15"/>
        <w:spacing w:line="360" w:lineRule="auto"/>
        <w:ind w:firstLine="709"/>
        <w:rPr>
          <w:sz w:val="28"/>
          <w:szCs w:val="28"/>
        </w:rPr>
      </w:pPr>
      <w:r>
        <w:rPr>
          <w:sz w:val="28"/>
          <w:szCs w:val="28"/>
        </w:rPr>
        <w:t xml:space="preserve">9. Двойным щелчком на поле </w:t>
      </w:r>
      <w:r>
        <w:rPr>
          <w:i/>
          <w:sz w:val="28"/>
          <w:szCs w:val="28"/>
        </w:rPr>
        <w:t>Основной параметр</w:t>
      </w:r>
      <w:r>
        <w:rPr>
          <w:sz w:val="28"/>
          <w:szCs w:val="28"/>
        </w:rPr>
        <w:t xml:space="preserve"> в списке полей таблицы </w:t>
      </w:r>
      <w:r>
        <w:rPr>
          <w:i/>
          <w:sz w:val="28"/>
          <w:szCs w:val="28"/>
        </w:rPr>
        <w:t>Комплектующие</w:t>
      </w:r>
      <w:r>
        <w:rPr>
          <w:sz w:val="28"/>
          <w:szCs w:val="28"/>
        </w:rPr>
        <w:t xml:space="preserve"> введите это поле в бланк запроса по образцу.</w:t>
      </w:r>
    </w:p>
    <w:p w:rsidR="00C1633E" w:rsidRDefault="00C1633E" w:rsidP="00C1633E">
      <w:pPr>
        <w:pStyle w:val="15"/>
        <w:spacing w:line="360" w:lineRule="auto"/>
        <w:ind w:firstLine="709"/>
        <w:rPr>
          <w:sz w:val="28"/>
          <w:szCs w:val="28"/>
        </w:rPr>
      </w:pPr>
      <w:r>
        <w:rPr>
          <w:sz w:val="28"/>
          <w:szCs w:val="28"/>
        </w:rPr>
        <w:lastRenderedPageBreak/>
        <w:t xml:space="preserve">10. В строке </w:t>
      </w:r>
      <w:r>
        <w:rPr>
          <w:i/>
          <w:sz w:val="28"/>
          <w:szCs w:val="28"/>
        </w:rPr>
        <w:t>Условие отбора</w:t>
      </w:r>
      <w:r>
        <w:rPr>
          <w:sz w:val="28"/>
          <w:szCs w:val="28"/>
        </w:rPr>
        <w:t xml:space="preserve"> столбца </w:t>
      </w:r>
      <w:r>
        <w:rPr>
          <w:i/>
          <w:sz w:val="28"/>
          <w:szCs w:val="28"/>
        </w:rPr>
        <w:t>Основной параметр</w:t>
      </w:r>
      <w:r>
        <w:rPr>
          <w:sz w:val="28"/>
          <w:szCs w:val="28"/>
        </w:rPr>
        <w:t xml:space="preserve"> введите условие &gt; 8 (емкость диска более восьми гигабайт).</w:t>
      </w:r>
    </w:p>
    <w:p w:rsidR="00C1633E" w:rsidRDefault="00C1633E" w:rsidP="00C1633E">
      <w:pPr>
        <w:pStyle w:val="15"/>
        <w:spacing w:line="360" w:lineRule="auto"/>
        <w:ind w:firstLine="709"/>
        <w:rPr>
          <w:sz w:val="28"/>
          <w:szCs w:val="28"/>
        </w:rPr>
      </w:pPr>
      <w:r>
        <w:rPr>
          <w:sz w:val="28"/>
          <w:szCs w:val="28"/>
        </w:rPr>
        <w:t xml:space="preserve">11. Закройте бланк запроса по образцу. При закрытии запроса введите его имя – </w:t>
      </w:r>
      <w:r>
        <w:rPr>
          <w:i/>
          <w:sz w:val="28"/>
          <w:szCs w:val="28"/>
        </w:rPr>
        <w:t>Выбор комплектующих</w:t>
      </w:r>
      <w:r>
        <w:rPr>
          <w:sz w:val="28"/>
          <w:szCs w:val="28"/>
        </w:rPr>
        <w:t>.</w:t>
      </w:r>
    </w:p>
    <w:p w:rsidR="00C1633E" w:rsidRDefault="00C1633E" w:rsidP="00C1633E">
      <w:pPr>
        <w:pStyle w:val="15"/>
        <w:spacing w:line="360" w:lineRule="auto"/>
        <w:ind w:firstLine="709"/>
        <w:rPr>
          <w:sz w:val="28"/>
          <w:szCs w:val="28"/>
        </w:rPr>
      </w:pPr>
      <w:r>
        <w:rPr>
          <w:sz w:val="28"/>
          <w:szCs w:val="28"/>
        </w:rPr>
        <w:t xml:space="preserve">12. В окне </w:t>
      </w:r>
      <w:r>
        <w:rPr>
          <w:i/>
          <w:sz w:val="28"/>
          <w:szCs w:val="28"/>
        </w:rPr>
        <w:t>Комплектующие: база данных</w:t>
      </w:r>
      <w:r>
        <w:rPr>
          <w:sz w:val="28"/>
          <w:szCs w:val="28"/>
        </w:rPr>
        <w:t xml:space="preserve"> откройте только что созданный запрос и рассмотрите результирующую таблицу. Ее содержимое зависит от того, что было введено в таблицы </w:t>
      </w:r>
      <w:r>
        <w:rPr>
          <w:i/>
          <w:sz w:val="28"/>
          <w:szCs w:val="28"/>
        </w:rPr>
        <w:t>Комплектующие</w:t>
      </w:r>
      <w:r>
        <w:rPr>
          <w:sz w:val="28"/>
          <w:szCs w:val="28"/>
        </w:rPr>
        <w:t xml:space="preserve"> и </w:t>
      </w:r>
      <w:r>
        <w:rPr>
          <w:i/>
          <w:sz w:val="28"/>
          <w:szCs w:val="28"/>
        </w:rPr>
        <w:t>Поставщики</w:t>
      </w:r>
      <w:r>
        <w:rPr>
          <w:sz w:val="28"/>
          <w:szCs w:val="28"/>
        </w:rPr>
        <w:t xml:space="preserve"> при их наполнении в задании 1. Если ни одно изделие не соответствует условию отбора и получившаяся результирующая таблица не имеет данных, откройте базовые таблицы и наполните их модельными данными, позволяющими проверить работу запроса.</w:t>
      </w:r>
    </w:p>
    <w:p w:rsidR="00C1633E" w:rsidRDefault="00C1633E" w:rsidP="00C1633E">
      <w:pPr>
        <w:pStyle w:val="15"/>
        <w:spacing w:line="360" w:lineRule="auto"/>
        <w:ind w:firstLine="709"/>
        <w:rPr>
          <w:sz w:val="28"/>
          <w:szCs w:val="28"/>
        </w:rPr>
      </w:pPr>
      <w:r>
        <w:rPr>
          <w:sz w:val="28"/>
          <w:szCs w:val="28"/>
        </w:rPr>
        <w:t xml:space="preserve">13. По окончании исследований закройте все открытые объекты и завершите работу с программой </w:t>
      </w:r>
      <w:r>
        <w:rPr>
          <w:sz w:val="28"/>
          <w:szCs w:val="28"/>
          <w:lang w:val="en-US"/>
        </w:rPr>
        <w:t>Microsoft</w:t>
      </w:r>
      <w:r w:rsidRPr="00C1633E">
        <w:rPr>
          <w:sz w:val="28"/>
          <w:szCs w:val="28"/>
        </w:rPr>
        <w:t xml:space="preserve"> </w:t>
      </w:r>
      <w:r>
        <w:rPr>
          <w:sz w:val="28"/>
          <w:szCs w:val="28"/>
          <w:lang w:val="en-US"/>
        </w:rPr>
        <w:t>Access</w:t>
      </w:r>
      <w:r>
        <w:rPr>
          <w:sz w:val="28"/>
          <w:szCs w:val="28"/>
        </w:rPr>
        <w:t>.</w:t>
      </w:r>
    </w:p>
    <w:p w:rsidR="00C1633E" w:rsidRDefault="00C1633E" w:rsidP="00C1633E">
      <w:pPr>
        <w:pStyle w:val="15"/>
        <w:spacing w:line="360" w:lineRule="auto"/>
        <w:jc w:val="left"/>
        <w:rPr>
          <w:b/>
          <w:sz w:val="28"/>
          <w:szCs w:val="28"/>
        </w:rPr>
      </w:pPr>
      <w:r>
        <w:rPr>
          <w:b/>
          <w:sz w:val="28"/>
          <w:szCs w:val="28"/>
        </w:rPr>
        <w:t>Задание 4. Создание запросов «с параметром»</w:t>
      </w:r>
    </w:p>
    <w:p w:rsidR="00C1633E" w:rsidRDefault="00C1633E" w:rsidP="00C1633E">
      <w:pPr>
        <w:pStyle w:val="15"/>
        <w:spacing w:line="360" w:lineRule="auto"/>
        <w:ind w:firstLine="709"/>
        <w:rPr>
          <w:sz w:val="28"/>
          <w:szCs w:val="28"/>
        </w:rPr>
      </w:pPr>
      <w:r>
        <w:rPr>
          <w:sz w:val="28"/>
          <w:szCs w:val="28"/>
        </w:rPr>
        <w:t>Выше мы рассмотрели, как действует условие отбора, но должны отметить его существенный недостаток. Пользователь базы данных работает с запросами, которые ему подготовил разработчик. Если, например, разработчик предусмотрел запрос, отбирающий изделия, имеющие цену менее 150 условных единиц, то пользователь базы уже не в состоянии отобрать изделия, цена которых менее 140 условных единиц, поскольку у него нет соответствующего запроса.</w:t>
      </w:r>
    </w:p>
    <w:p w:rsidR="00C1633E" w:rsidRDefault="00C1633E" w:rsidP="00C1633E">
      <w:pPr>
        <w:pStyle w:val="15"/>
        <w:spacing w:line="360" w:lineRule="auto"/>
        <w:ind w:firstLine="709"/>
        <w:rPr>
          <w:sz w:val="28"/>
          <w:szCs w:val="28"/>
        </w:rPr>
      </w:pPr>
      <w:r>
        <w:rPr>
          <w:sz w:val="28"/>
          <w:szCs w:val="28"/>
        </w:rPr>
        <w:t>Специальный тип запросов, называемый запросами «с параметром», позволяет пользователю самому ввести критерий отбора данных на этапе запуска запроса. Этим приемом обеспечивается гибкость работы с базой данных.</w:t>
      </w:r>
    </w:p>
    <w:p w:rsidR="00C1633E" w:rsidRDefault="00C1633E" w:rsidP="00C1633E">
      <w:pPr>
        <w:pStyle w:val="15"/>
        <w:spacing w:line="360" w:lineRule="auto"/>
        <w:ind w:firstLine="709"/>
        <w:rPr>
          <w:sz w:val="28"/>
          <w:szCs w:val="28"/>
        </w:rPr>
      </w:pPr>
      <w:r>
        <w:rPr>
          <w:sz w:val="28"/>
          <w:szCs w:val="28"/>
        </w:rPr>
        <w:t>Создайте простой запрос, для отбора процессоров, предельную цену которых пользователь может задать сам при запуске запроса.</w:t>
      </w:r>
    </w:p>
    <w:p w:rsidR="00C1633E" w:rsidRDefault="00C1633E" w:rsidP="00C1633E">
      <w:pPr>
        <w:pStyle w:val="15"/>
        <w:spacing w:line="360" w:lineRule="auto"/>
        <w:ind w:firstLine="709"/>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rsidR="00C1633E" w:rsidRDefault="00C1633E" w:rsidP="00C1633E">
      <w:pPr>
        <w:pStyle w:val="15"/>
        <w:spacing w:line="360" w:lineRule="auto"/>
        <w:ind w:firstLine="709"/>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rsidR="00C1633E" w:rsidRDefault="00C1633E" w:rsidP="00C1633E">
      <w:pPr>
        <w:pStyle w:val="15"/>
        <w:spacing w:line="360" w:lineRule="auto"/>
        <w:ind w:firstLine="709"/>
        <w:rPr>
          <w:sz w:val="28"/>
          <w:szCs w:val="28"/>
        </w:rPr>
      </w:pPr>
      <w:r>
        <w:rPr>
          <w:sz w:val="28"/>
          <w:szCs w:val="28"/>
        </w:rPr>
        <w:lastRenderedPageBreak/>
        <w:t xml:space="preserve">3. В окне </w:t>
      </w:r>
      <w:r>
        <w:rPr>
          <w:i/>
          <w:sz w:val="28"/>
          <w:szCs w:val="28"/>
        </w:rPr>
        <w:t>Комплектующие: база данных</w:t>
      </w:r>
      <w:r>
        <w:rPr>
          <w:sz w:val="28"/>
          <w:szCs w:val="28"/>
        </w:rPr>
        <w:t xml:space="preserve"> откройте панель </w:t>
      </w:r>
      <w:r>
        <w:rPr>
          <w:i/>
          <w:sz w:val="28"/>
          <w:szCs w:val="28"/>
        </w:rPr>
        <w:t>Запросы</w:t>
      </w:r>
      <w:r>
        <w:rPr>
          <w:sz w:val="28"/>
          <w:szCs w:val="28"/>
        </w:rPr>
        <w:t xml:space="preserve">. Дважды щелкните на значке </w:t>
      </w:r>
      <w:r>
        <w:rPr>
          <w:i/>
          <w:sz w:val="28"/>
          <w:szCs w:val="28"/>
        </w:rPr>
        <w:t>Создание запроса в режиме Конструктора</w:t>
      </w:r>
      <w:r>
        <w:rPr>
          <w:sz w:val="28"/>
          <w:szCs w:val="28"/>
        </w:rPr>
        <w:t xml:space="preserve"> – откроется бланк запроса по образцу.</w:t>
      </w:r>
    </w:p>
    <w:p w:rsidR="00C1633E" w:rsidRDefault="00C1633E" w:rsidP="00C1633E">
      <w:pPr>
        <w:pStyle w:val="15"/>
        <w:spacing w:line="360" w:lineRule="auto"/>
        <w:ind w:firstLine="709"/>
        <w:rPr>
          <w:sz w:val="28"/>
          <w:szCs w:val="28"/>
        </w:rPr>
      </w:pPr>
      <w:r>
        <w:rPr>
          <w:sz w:val="28"/>
          <w:szCs w:val="28"/>
        </w:rPr>
        <w:t xml:space="preserve">4. Согласно упражнению 3, создайте запрос на выборку, основанный на таблице </w:t>
      </w:r>
      <w:r>
        <w:rPr>
          <w:i/>
          <w:sz w:val="28"/>
          <w:szCs w:val="28"/>
        </w:rPr>
        <w:t>Поставщики</w:t>
      </w:r>
      <w:r>
        <w:rPr>
          <w:sz w:val="28"/>
          <w:szCs w:val="28"/>
        </w:rPr>
        <w:t>, в который войдут следующие поля:</w:t>
      </w:r>
    </w:p>
    <w:p w:rsidR="00C1633E" w:rsidRDefault="00C1633E" w:rsidP="00C1633E">
      <w:pPr>
        <w:pStyle w:val="FR2"/>
        <w:spacing w:line="360" w:lineRule="auto"/>
        <w:rPr>
          <w:sz w:val="28"/>
          <w:szCs w:val="28"/>
        </w:rPr>
      </w:pPr>
      <w:r>
        <w:rPr>
          <w:sz w:val="28"/>
          <w:szCs w:val="28"/>
        </w:rPr>
        <w:t>• Компонент;</w:t>
      </w:r>
    </w:p>
    <w:p w:rsidR="00C1633E" w:rsidRDefault="00C1633E" w:rsidP="00C1633E">
      <w:pPr>
        <w:pStyle w:val="FR2"/>
        <w:spacing w:line="360" w:lineRule="auto"/>
        <w:rPr>
          <w:sz w:val="28"/>
          <w:szCs w:val="28"/>
        </w:rPr>
      </w:pPr>
      <w:r>
        <w:rPr>
          <w:sz w:val="28"/>
          <w:szCs w:val="28"/>
        </w:rPr>
        <w:t>• Модель;</w:t>
      </w:r>
    </w:p>
    <w:p w:rsidR="00C1633E" w:rsidRDefault="00C1633E" w:rsidP="00C1633E">
      <w:pPr>
        <w:pStyle w:val="FR2"/>
        <w:spacing w:line="360" w:lineRule="auto"/>
        <w:rPr>
          <w:sz w:val="28"/>
          <w:szCs w:val="28"/>
        </w:rPr>
      </w:pPr>
      <w:r>
        <w:rPr>
          <w:sz w:val="28"/>
          <w:szCs w:val="28"/>
        </w:rPr>
        <w:t>• Цена оптовая;</w:t>
      </w:r>
    </w:p>
    <w:p w:rsidR="00C1633E" w:rsidRDefault="00C1633E" w:rsidP="00C1633E">
      <w:pPr>
        <w:pStyle w:val="FR2"/>
        <w:spacing w:line="360" w:lineRule="auto"/>
        <w:rPr>
          <w:sz w:val="28"/>
          <w:szCs w:val="28"/>
        </w:rPr>
      </w:pPr>
      <w:r>
        <w:rPr>
          <w:sz w:val="28"/>
          <w:szCs w:val="28"/>
        </w:rPr>
        <w:t>• Поставщик;</w:t>
      </w:r>
    </w:p>
    <w:p w:rsidR="00C1633E" w:rsidRDefault="00C1633E" w:rsidP="00C1633E">
      <w:pPr>
        <w:pStyle w:val="FR2"/>
        <w:spacing w:line="360" w:lineRule="auto"/>
        <w:rPr>
          <w:sz w:val="28"/>
          <w:szCs w:val="28"/>
        </w:rPr>
      </w:pPr>
      <w:r>
        <w:rPr>
          <w:sz w:val="28"/>
          <w:szCs w:val="28"/>
        </w:rPr>
        <w:t>• Телефон;</w:t>
      </w:r>
    </w:p>
    <w:p w:rsidR="00C1633E" w:rsidRDefault="00C1633E" w:rsidP="00C1633E">
      <w:pPr>
        <w:pStyle w:val="15"/>
        <w:spacing w:line="360" w:lineRule="auto"/>
        <w:ind w:firstLine="709"/>
        <w:rPr>
          <w:sz w:val="28"/>
          <w:szCs w:val="28"/>
        </w:rPr>
      </w:pPr>
      <w:r>
        <w:rPr>
          <w:sz w:val="28"/>
          <w:szCs w:val="28"/>
        </w:rPr>
        <w:t xml:space="preserve">5. В строке </w:t>
      </w:r>
      <w:r>
        <w:rPr>
          <w:i/>
          <w:sz w:val="28"/>
          <w:szCs w:val="28"/>
        </w:rPr>
        <w:t>Условие отбора</w:t>
      </w:r>
      <w:r>
        <w:rPr>
          <w:sz w:val="28"/>
          <w:szCs w:val="28"/>
        </w:rPr>
        <w:t xml:space="preserve"> поля </w:t>
      </w:r>
      <w:r>
        <w:rPr>
          <w:i/>
          <w:sz w:val="28"/>
          <w:szCs w:val="28"/>
        </w:rPr>
        <w:t>Компонент</w:t>
      </w:r>
      <w:r>
        <w:rPr>
          <w:sz w:val="28"/>
          <w:szCs w:val="28"/>
        </w:rPr>
        <w:t xml:space="preserve"> введите: </w:t>
      </w:r>
      <w:r>
        <w:rPr>
          <w:i/>
          <w:sz w:val="28"/>
          <w:szCs w:val="28"/>
        </w:rPr>
        <w:t>Процессор</w:t>
      </w:r>
      <w:r>
        <w:rPr>
          <w:sz w:val="28"/>
          <w:szCs w:val="28"/>
        </w:rPr>
        <w:t>.</w:t>
      </w:r>
    </w:p>
    <w:p w:rsidR="00C1633E" w:rsidRDefault="00C1633E" w:rsidP="00C1633E">
      <w:pPr>
        <w:pStyle w:val="15"/>
        <w:spacing w:line="360" w:lineRule="auto"/>
        <w:ind w:firstLine="709"/>
        <w:rPr>
          <w:sz w:val="28"/>
          <w:szCs w:val="28"/>
        </w:rPr>
      </w:pPr>
      <w:r>
        <w:rPr>
          <w:sz w:val="28"/>
          <w:szCs w:val="28"/>
        </w:rPr>
        <w:t xml:space="preserve">6. Строку </w:t>
      </w:r>
      <w:r>
        <w:rPr>
          <w:i/>
          <w:sz w:val="28"/>
          <w:szCs w:val="28"/>
        </w:rPr>
        <w:t>Условие отбора</w:t>
      </w:r>
      <w:r>
        <w:rPr>
          <w:sz w:val="28"/>
          <w:szCs w:val="28"/>
        </w:rPr>
        <w:t xml:space="preserve"> для поля </w:t>
      </w:r>
      <w:r>
        <w:rPr>
          <w:i/>
          <w:sz w:val="28"/>
          <w:szCs w:val="28"/>
        </w:rPr>
        <w:t>Цена оптовая</w:t>
      </w:r>
      <w:r>
        <w:rPr>
          <w:sz w:val="28"/>
          <w:szCs w:val="28"/>
        </w:rPr>
        <w:t xml:space="preserve"> надо заполнить таким образом, чтобы при запуске запроса пользователь получал предложение ввести нужное значение. Текст, обращенный к пользователю, должен быть заключен в квадратные скобки. Если бы мы хотели отобрать процессоры, цена которых больше 100 единиц, мы бы написали: &gt;100, Если бы нам были нужны процессоры дешевле 80 единиц, мы бы написали &lt;80. Но если мы хотим дать пользователю возможность выбора, мы должны написать: &lt; [Введите максимальную цену].</w:t>
      </w:r>
    </w:p>
    <w:p w:rsidR="00C1633E" w:rsidRDefault="00C1633E" w:rsidP="00C1633E">
      <w:pPr>
        <w:pStyle w:val="15"/>
        <w:spacing w:line="360" w:lineRule="auto"/>
        <w:ind w:firstLine="709"/>
        <w:rPr>
          <w:sz w:val="28"/>
          <w:szCs w:val="28"/>
        </w:rPr>
      </w:pPr>
      <w:r>
        <w:rPr>
          <w:sz w:val="28"/>
          <w:szCs w:val="28"/>
        </w:rPr>
        <w:t xml:space="preserve">7. Закройте запрос. При закрытии сохраните его под именем </w:t>
      </w:r>
      <w:r>
        <w:rPr>
          <w:i/>
          <w:sz w:val="28"/>
          <w:szCs w:val="28"/>
        </w:rPr>
        <w:t>Выбор комплектующих</w:t>
      </w:r>
      <w:r>
        <w:rPr>
          <w:sz w:val="28"/>
          <w:szCs w:val="28"/>
        </w:rPr>
        <w:t>.</w:t>
      </w:r>
    </w:p>
    <w:p w:rsidR="00C1633E" w:rsidRDefault="00C1633E" w:rsidP="00C1633E">
      <w:pPr>
        <w:pStyle w:val="15"/>
        <w:spacing w:line="360" w:lineRule="auto"/>
        <w:ind w:firstLine="709"/>
        <w:rPr>
          <w:sz w:val="28"/>
          <w:szCs w:val="28"/>
        </w:rPr>
      </w:pPr>
      <w:r>
        <w:rPr>
          <w:sz w:val="28"/>
          <w:szCs w:val="28"/>
        </w:rPr>
        <w:t xml:space="preserve">8. В окне </w:t>
      </w:r>
      <w:r>
        <w:rPr>
          <w:i/>
          <w:sz w:val="28"/>
          <w:szCs w:val="28"/>
        </w:rPr>
        <w:t>Комплектующие: база данных</w:t>
      </w:r>
      <w:r>
        <w:rPr>
          <w:sz w:val="28"/>
          <w:szCs w:val="28"/>
        </w:rPr>
        <w:t xml:space="preserve"> откройте панель </w:t>
      </w:r>
      <w:r>
        <w:rPr>
          <w:i/>
          <w:sz w:val="28"/>
          <w:szCs w:val="28"/>
        </w:rPr>
        <w:t>Запросы</w:t>
      </w:r>
      <w:r>
        <w:rPr>
          <w:sz w:val="28"/>
          <w:szCs w:val="28"/>
        </w:rPr>
        <w:t xml:space="preserve"> и запустите запрос </w:t>
      </w:r>
      <w:r>
        <w:rPr>
          <w:i/>
          <w:sz w:val="28"/>
          <w:szCs w:val="28"/>
        </w:rPr>
        <w:t>Выбор комплектующих</w:t>
      </w:r>
      <w:r>
        <w:rPr>
          <w:sz w:val="28"/>
          <w:szCs w:val="28"/>
        </w:rPr>
        <w:t xml:space="preserve"> – на экране появится диалоговое окно </w:t>
      </w:r>
      <w:r>
        <w:rPr>
          <w:i/>
          <w:sz w:val="28"/>
          <w:szCs w:val="28"/>
        </w:rPr>
        <w:t>Введите значение параметра</w:t>
      </w:r>
      <w:r>
        <w:rPr>
          <w:sz w:val="28"/>
          <w:szCs w:val="28"/>
        </w:rPr>
        <w:t>.</w:t>
      </w:r>
    </w:p>
    <w:p w:rsidR="00C1633E" w:rsidRDefault="00C1633E" w:rsidP="00C1633E">
      <w:pPr>
        <w:pStyle w:val="15"/>
        <w:spacing w:line="360" w:lineRule="auto"/>
        <w:ind w:firstLine="709"/>
        <w:rPr>
          <w:sz w:val="28"/>
          <w:szCs w:val="28"/>
        </w:rPr>
      </w:pPr>
      <w:r>
        <w:rPr>
          <w:sz w:val="28"/>
          <w:szCs w:val="28"/>
        </w:rPr>
        <w:t xml:space="preserve">9. Введите какое-либо число и щелкните на кнопке ОК. В зависимости оттого, что реально содержится в таблице </w:t>
      </w:r>
      <w:r>
        <w:rPr>
          <w:i/>
          <w:sz w:val="28"/>
          <w:szCs w:val="28"/>
        </w:rPr>
        <w:t>Поставщики</w:t>
      </w:r>
      <w:r>
        <w:rPr>
          <w:sz w:val="28"/>
          <w:szCs w:val="28"/>
        </w:rPr>
        <w:t>, по результатам запроса будет сформирована результирующая таблица.</w:t>
      </w:r>
    </w:p>
    <w:p w:rsidR="00C1633E" w:rsidRDefault="00C1633E" w:rsidP="00C1633E">
      <w:pPr>
        <w:pStyle w:val="15"/>
        <w:spacing w:line="360" w:lineRule="auto"/>
        <w:ind w:firstLine="709"/>
        <w:rPr>
          <w:sz w:val="28"/>
          <w:szCs w:val="28"/>
        </w:rPr>
      </w:pPr>
      <w:r>
        <w:rPr>
          <w:sz w:val="28"/>
          <w:szCs w:val="28"/>
        </w:rPr>
        <w:t xml:space="preserve">10. Закройте все объекты базы данных. Закройте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w:t>
      </w:r>
    </w:p>
    <w:p w:rsidR="00C1633E" w:rsidRDefault="00C1633E" w:rsidP="00C1633E">
      <w:pPr>
        <w:pStyle w:val="15"/>
        <w:spacing w:line="360" w:lineRule="auto"/>
        <w:rPr>
          <w:b/>
          <w:sz w:val="28"/>
          <w:szCs w:val="28"/>
        </w:rPr>
      </w:pPr>
      <w:r>
        <w:rPr>
          <w:b/>
          <w:sz w:val="28"/>
          <w:szCs w:val="28"/>
        </w:rPr>
        <w:t>Задание 5. Создание итогового запроса</w:t>
      </w:r>
    </w:p>
    <w:p w:rsidR="00C1633E" w:rsidRDefault="00C1633E" w:rsidP="00C1633E">
      <w:pPr>
        <w:pStyle w:val="15"/>
        <w:spacing w:line="360" w:lineRule="auto"/>
        <w:ind w:firstLine="709"/>
        <w:rPr>
          <w:sz w:val="28"/>
          <w:szCs w:val="28"/>
        </w:rPr>
      </w:pPr>
      <w:r>
        <w:rPr>
          <w:sz w:val="28"/>
          <w:szCs w:val="28"/>
        </w:rPr>
        <w:lastRenderedPageBreak/>
        <w:t xml:space="preserve">Если полностью заполнить данными таблицу </w:t>
      </w:r>
      <w:r>
        <w:rPr>
          <w:i/>
          <w:sz w:val="28"/>
          <w:szCs w:val="28"/>
        </w:rPr>
        <w:t>Комплектующие</w:t>
      </w:r>
      <w:r>
        <w:rPr>
          <w:sz w:val="28"/>
          <w:szCs w:val="28"/>
        </w:rPr>
        <w:t xml:space="preserve">, введя параметры всех компонентов, входящих в сборочную спецификацию персонального компьютера, то можно узнать, во что обходится себестоимость комплектующих узлов. Запросы, выполняющие вычисления по всем записям для какого-либо числового поля, называются </w:t>
      </w:r>
      <w:r>
        <w:rPr>
          <w:i/>
          <w:sz w:val="28"/>
          <w:szCs w:val="28"/>
        </w:rPr>
        <w:t>итоговыми запросами.</w:t>
      </w:r>
      <w:r>
        <w:rPr>
          <w:sz w:val="28"/>
          <w:szCs w:val="28"/>
        </w:rPr>
        <w:t xml:space="preserve"> В итоговом запросе может рассчитываться сумма значений или величина среднего значения по всем ячейкам поля, может выбираться максимальное или минимальное значение данных в поле, может также исполняться иная </w:t>
      </w:r>
      <w:r>
        <w:rPr>
          <w:i/>
          <w:sz w:val="28"/>
          <w:szCs w:val="28"/>
        </w:rPr>
        <w:t>итоговая функция.</w:t>
      </w:r>
      <w:r>
        <w:rPr>
          <w:sz w:val="28"/>
          <w:szCs w:val="28"/>
        </w:rPr>
        <w:t xml:space="preserve"> Итоговые запросы, как и запросы на выборку, готовятся с помощью бланка запроса по образцу,</w:t>
      </w:r>
    </w:p>
    <w:p w:rsidR="00C1633E" w:rsidRDefault="00C1633E" w:rsidP="00C1633E">
      <w:pPr>
        <w:pStyle w:val="15"/>
        <w:spacing w:line="360" w:lineRule="auto"/>
        <w:ind w:firstLine="709"/>
        <w:rPr>
          <w:sz w:val="28"/>
          <w:szCs w:val="28"/>
        </w:rPr>
      </w:pPr>
      <w:r>
        <w:rPr>
          <w:sz w:val="28"/>
          <w:szCs w:val="28"/>
        </w:rPr>
        <w:t>Предположим, что малое предприятие собирает компьютеры трех классов; «Элитный», «Деловой» и «Экономичный». Несмотря на то, что архитектура у всех компьютеров близка, их компоненты заметно отличаются по цене и техническим параметрам. Соответственно, имеются значительные отличия в цене этих трех моделей, что важно для захвата разных секторов рынка. Наша задача – подготовить итоговый отчет, с помощью которого можно определять цену каждой из модели компьютеров и динамично ее отслеживать при изменении входящих компонентов или их поставщиков.</w:t>
      </w:r>
    </w:p>
    <w:p w:rsidR="00C1633E" w:rsidRDefault="00C1633E" w:rsidP="00C1633E">
      <w:pPr>
        <w:pStyle w:val="15"/>
        <w:spacing w:line="360" w:lineRule="auto"/>
        <w:ind w:firstLine="709"/>
        <w:jc w:val="left"/>
        <w:rPr>
          <w:sz w:val="28"/>
          <w:szCs w:val="28"/>
        </w:rPr>
      </w:pPr>
      <w:r>
        <w:rPr>
          <w:sz w:val="28"/>
          <w:szCs w:val="28"/>
        </w:rPr>
        <w:t xml:space="preserve">1. Запустите программу </w:t>
      </w:r>
      <w:r>
        <w:rPr>
          <w:sz w:val="28"/>
          <w:szCs w:val="28"/>
          <w:lang w:val="en-US"/>
        </w:rPr>
        <w:t>Microsoft</w:t>
      </w:r>
      <w:r w:rsidRPr="00C1633E">
        <w:rPr>
          <w:sz w:val="28"/>
          <w:szCs w:val="28"/>
        </w:rPr>
        <w:t xml:space="preserve"> </w:t>
      </w:r>
      <w:r>
        <w:rPr>
          <w:sz w:val="28"/>
          <w:szCs w:val="28"/>
          <w:lang w:val="en-US"/>
        </w:rPr>
        <w:t>Access</w:t>
      </w:r>
      <w:r>
        <w:rPr>
          <w:sz w:val="28"/>
          <w:szCs w:val="28"/>
        </w:rPr>
        <w:t xml:space="preserve"> 2000.</w:t>
      </w:r>
    </w:p>
    <w:p w:rsidR="00C1633E" w:rsidRDefault="00C1633E" w:rsidP="00C1633E">
      <w:pPr>
        <w:pStyle w:val="15"/>
        <w:spacing w:line="360" w:lineRule="auto"/>
        <w:ind w:firstLine="709"/>
        <w:jc w:val="left"/>
        <w:rPr>
          <w:sz w:val="28"/>
          <w:szCs w:val="28"/>
        </w:rPr>
      </w:pPr>
      <w:r>
        <w:rPr>
          <w:sz w:val="28"/>
          <w:szCs w:val="28"/>
        </w:rPr>
        <w:t xml:space="preserve">2. В окне </w:t>
      </w:r>
      <w:r>
        <w:rPr>
          <w:sz w:val="28"/>
          <w:szCs w:val="28"/>
          <w:lang w:val="en-US"/>
        </w:rPr>
        <w:t>Microsoft</w:t>
      </w:r>
      <w:r w:rsidRPr="00C1633E">
        <w:rPr>
          <w:sz w:val="28"/>
          <w:szCs w:val="28"/>
        </w:rPr>
        <w:t xml:space="preserve"> </w:t>
      </w:r>
      <w:r>
        <w:rPr>
          <w:sz w:val="28"/>
          <w:szCs w:val="28"/>
          <w:lang w:val="en-US"/>
        </w:rPr>
        <w:t>Access</w:t>
      </w:r>
      <w:r>
        <w:rPr>
          <w:sz w:val="28"/>
          <w:szCs w:val="28"/>
        </w:rPr>
        <w:t xml:space="preserve"> включите переключатель </w:t>
      </w:r>
      <w:r>
        <w:rPr>
          <w:i/>
          <w:sz w:val="28"/>
          <w:szCs w:val="28"/>
        </w:rPr>
        <w:t>Открыть базу данных</w:t>
      </w:r>
      <w:r>
        <w:rPr>
          <w:sz w:val="28"/>
          <w:szCs w:val="28"/>
        </w:rPr>
        <w:t xml:space="preserve">, выберите ранее созданную базу </w:t>
      </w:r>
      <w:r>
        <w:rPr>
          <w:i/>
          <w:sz w:val="28"/>
          <w:szCs w:val="28"/>
        </w:rPr>
        <w:t>Комплектующие</w:t>
      </w:r>
      <w:r>
        <w:rPr>
          <w:sz w:val="28"/>
          <w:szCs w:val="28"/>
        </w:rPr>
        <w:t xml:space="preserve"> и щелкните на кнопке ОК.</w:t>
      </w:r>
    </w:p>
    <w:p w:rsidR="00C1633E" w:rsidRDefault="00C1633E" w:rsidP="00C1633E">
      <w:pPr>
        <w:pStyle w:val="15"/>
        <w:spacing w:line="360" w:lineRule="auto"/>
        <w:ind w:firstLine="709"/>
        <w:jc w:val="left"/>
        <w:rPr>
          <w:sz w:val="28"/>
          <w:szCs w:val="28"/>
        </w:rPr>
      </w:pPr>
      <w:r>
        <w:rPr>
          <w:sz w:val="28"/>
          <w:szCs w:val="28"/>
        </w:rPr>
        <w:t xml:space="preserve">3. В окне </w:t>
      </w:r>
      <w:r>
        <w:rPr>
          <w:i/>
          <w:sz w:val="28"/>
          <w:szCs w:val="28"/>
        </w:rPr>
        <w:t>Комплектующие: база данных</w:t>
      </w:r>
      <w:r>
        <w:rPr>
          <w:sz w:val="28"/>
          <w:szCs w:val="28"/>
        </w:rPr>
        <w:t xml:space="preserve"> откройте панель </w:t>
      </w:r>
      <w:r>
        <w:rPr>
          <w:i/>
          <w:sz w:val="28"/>
          <w:szCs w:val="28"/>
        </w:rPr>
        <w:t>Таблицы</w:t>
      </w:r>
      <w:r>
        <w:rPr>
          <w:sz w:val="28"/>
          <w:szCs w:val="28"/>
        </w:rPr>
        <w:t xml:space="preserve">. Выберите таблицу </w:t>
      </w:r>
      <w:r>
        <w:rPr>
          <w:i/>
          <w:sz w:val="28"/>
          <w:szCs w:val="28"/>
        </w:rPr>
        <w:t>Комплектующие</w:t>
      </w:r>
      <w:r>
        <w:rPr>
          <w:sz w:val="28"/>
          <w:szCs w:val="28"/>
        </w:rPr>
        <w:t>.</w:t>
      </w:r>
    </w:p>
    <w:p w:rsidR="00C1633E" w:rsidRDefault="00C1633E" w:rsidP="00C1633E">
      <w:pPr>
        <w:pStyle w:val="15"/>
        <w:spacing w:line="360" w:lineRule="auto"/>
        <w:ind w:firstLine="709"/>
        <w:rPr>
          <w:sz w:val="28"/>
          <w:szCs w:val="28"/>
        </w:rPr>
      </w:pPr>
      <w:r>
        <w:rPr>
          <w:sz w:val="28"/>
          <w:szCs w:val="28"/>
        </w:rPr>
        <w:t xml:space="preserve">4. Щелчком на значке </w:t>
      </w:r>
      <w:r>
        <w:rPr>
          <w:i/>
          <w:sz w:val="28"/>
          <w:szCs w:val="28"/>
        </w:rPr>
        <w:t>Конструктор</w:t>
      </w:r>
      <w:r>
        <w:rPr>
          <w:sz w:val="28"/>
          <w:szCs w:val="28"/>
        </w:rPr>
        <w:t xml:space="preserve"> откройте таблицу в режиме проектирования – нам это необходимо для создания дополнительного поля </w:t>
      </w:r>
      <w:r>
        <w:rPr>
          <w:i/>
          <w:sz w:val="28"/>
          <w:szCs w:val="28"/>
        </w:rPr>
        <w:t>Класс</w:t>
      </w:r>
      <w:r>
        <w:rPr>
          <w:sz w:val="28"/>
          <w:szCs w:val="28"/>
        </w:rPr>
        <w:t>, в котором будут храниться данные о том, для какого класса изделий предназначены компоненты.</w:t>
      </w:r>
    </w:p>
    <w:p w:rsidR="00C1633E" w:rsidRDefault="00C1633E" w:rsidP="00C1633E">
      <w:pPr>
        <w:pStyle w:val="15"/>
        <w:spacing w:line="360" w:lineRule="auto"/>
        <w:ind w:firstLine="709"/>
        <w:jc w:val="left"/>
        <w:rPr>
          <w:sz w:val="28"/>
          <w:szCs w:val="28"/>
        </w:rPr>
      </w:pPr>
      <w:r>
        <w:rPr>
          <w:sz w:val="28"/>
          <w:szCs w:val="28"/>
        </w:rPr>
        <w:t>5. В начало структуры таблицы вставьте новое поле. Для этого выделите первое поле (</w:t>
      </w:r>
      <w:r>
        <w:rPr>
          <w:i/>
          <w:sz w:val="28"/>
          <w:szCs w:val="28"/>
        </w:rPr>
        <w:t>Компонент</w:t>
      </w:r>
      <w:r>
        <w:rPr>
          <w:sz w:val="28"/>
          <w:szCs w:val="28"/>
        </w:rPr>
        <w:t xml:space="preserve">) и нажмите клавишу </w:t>
      </w:r>
      <w:r>
        <w:rPr>
          <w:sz w:val="28"/>
          <w:szCs w:val="28"/>
          <w:lang w:val="en-US"/>
        </w:rPr>
        <w:t>INSERT</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6. Введите имя нового поля – </w:t>
      </w:r>
      <w:r>
        <w:rPr>
          <w:i/>
          <w:sz w:val="28"/>
          <w:szCs w:val="28"/>
        </w:rPr>
        <w:t>Класс</w:t>
      </w:r>
      <w:r>
        <w:rPr>
          <w:sz w:val="28"/>
          <w:szCs w:val="28"/>
        </w:rPr>
        <w:t xml:space="preserve"> и определите его тип – </w:t>
      </w:r>
      <w:r>
        <w:rPr>
          <w:i/>
          <w:sz w:val="28"/>
          <w:szCs w:val="28"/>
        </w:rPr>
        <w:t>Текстовый</w:t>
      </w:r>
      <w:r>
        <w:rPr>
          <w:sz w:val="28"/>
          <w:szCs w:val="28"/>
        </w:rPr>
        <w:t>.</w:t>
      </w:r>
    </w:p>
    <w:p w:rsidR="00C1633E" w:rsidRDefault="00C1633E" w:rsidP="00C1633E">
      <w:pPr>
        <w:pStyle w:val="15"/>
        <w:spacing w:line="360" w:lineRule="auto"/>
        <w:ind w:firstLine="709"/>
        <w:jc w:val="left"/>
        <w:rPr>
          <w:sz w:val="28"/>
          <w:szCs w:val="28"/>
        </w:rPr>
      </w:pPr>
      <w:r>
        <w:rPr>
          <w:sz w:val="28"/>
          <w:szCs w:val="28"/>
        </w:rPr>
        <w:lastRenderedPageBreak/>
        <w:t xml:space="preserve">7. Закройте окно </w:t>
      </w:r>
      <w:r>
        <w:rPr>
          <w:i/>
          <w:sz w:val="28"/>
          <w:szCs w:val="28"/>
        </w:rPr>
        <w:t>Конструктора</w:t>
      </w:r>
      <w:r>
        <w:rPr>
          <w:sz w:val="28"/>
          <w:szCs w:val="28"/>
        </w:rPr>
        <w:t>. При закрытии подтвердите необходимость изменить структуру таблицы.</w:t>
      </w:r>
    </w:p>
    <w:p w:rsidR="00C1633E" w:rsidRDefault="00C1633E" w:rsidP="00C1633E">
      <w:pPr>
        <w:pStyle w:val="15"/>
        <w:spacing w:line="360" w:lineRule="auto"/>
        <w:ind w:firstLine="709"/>
        <w:jc w:val="left"/>
        <w:rPr>
          <w:sz w:val="28"/>
          <w:szCs w:val="28"/>
        </w:rPr>
      </w:pPr>
      <w:r>
        <w:rPr>
          <w:sz w:val="28"/>
          <w:szCs w:val="28"/>
        </w:rPr>
        <w:t>8.Откройте таблицу Комплектующие</w:t>
      </w:r>
      <w:r>
        <w:rPr>
          <w:i/>
          <w:sz w:val="28"/>
          <w:szCs w:val="28"/>
        </w:rPr>
        <w:t xml:space="preserve"> </w:t>
      </w:r>
      <w:r>
        <w:rPr>
          <w:sz w:val="28"/>
          <w:szCs w:val="28"/>
        </w:rPr>
        <w:t>и наполните ее содержанием, введя для каждого класса данные по следующим изделиям:</w:t>
      </w:r>
    </w:p>
    <w:p w:rsidR="00C1633E" w:rsidRDefault="00C1633E" w:rsidP="00C1633E">
      <w:pPr>
        <w:pStyle w:val="15"/>
        <w:spacing w:line="360" w:lineRule="auto"/>
        <w:ind w:left="280"/>
        <w:jc w:val="left"/>
        <w:rPr>
          <w:sz w:val="28"/>
          <w:szCs w:val="28"/>
        </w:rPr>
      </w:pPr>
      <w:r>
        <w:rPr>
          <w:sz w:val="28"/>
          <w:szCs w:val="28"/>
        </w:rPr>
        <w:tab/>
        <w:t>• Материнская плата;</w:t>
      </w:r>
    </w:p>
    <w:p w:rsidR="00C1633E" w:rsidRDefault="00C1633E" w:rsidP="00C1633E">
      <w:pPr>
        <w:pStyle w:val="15"/>
        <w:spacing w:line="360" w:lineRule="auto"/>
        <w:ind w:left="280"/>
        <w:jc w:val="left"/>
        <w:rPr>
          <w:sz w:val="28"/>
          <w:szCs w:val="28"/>
        </w:rPr>
      </w:pPr>
      <w:r>
        <w:rPr>
          <w:sz w:val="28"/>
          <w:szCs w:val="28"/>
        </w:rPr>
        <w:tab/>
        <w:t>• Процессор;</w:t>
      </w:r>
    </w:p>
    <w:p w:rsidR="00C1633E" w:rsidRDefault="00C1633E" w:rsidP="00C1633E">
      <w:pPr>
        <w:pStyle w:val="15"/>
        <w:spacing w:line="360" w:lineRule="auto"/>
        <w:ind w:left="280"/>
        <w:jc w:val="left"/>
        <w:rPr>
          <w:sz w:val="28"/>
          <w:szCs w:val="28"/>
        </w:rPr>
      </w:pPr>
      <w:r>
        <w:rPr>
          <w:sz w:val="28"/>
          <w:szCs w:val="28"/>
        </w:rPr>
        <w:tab/>
        <w:t>• Оперативная память;</w:t>
      </w:r>
    </w:p>
    <w:p w:rsidR="00C1633E" w:rsidRDefault="00C1633E" w:rsidP="00C1633E">
      <w:pPr>
        <w:pStyle w:val="15"/>
        <w:spacing w:line="360" w:lineRule="auto"/>
        <w:ind w:left="280"/>
        <w:jc w:val="left"/>
        <w:rPr>
          <w:sz w:val="28"/>
          <w:szCs w:val="28"/>
        </w:rPr>
      </w:pPr>
      <w:r>
        <w:rPr>
          <w:sz w:val="28"/>
          <w:szCs w:val="28"/>
        </w:rPr>
        <w:tab/>
        <w:t>• Жесткий диск;</w:t>
      </w:r>
    </w:p>
    <w:p w:rsidR="00C1633E" w:rsidRDefault="00C1633E" w:rsidP="00C1633E">
      <w:pPr>
        <w:pStyle w:val="15"/>
        <w:spacing w:line="360" w:lineRule="auto"/>
        <w:ind w:left="280"/>
        <w:jc w:val="left"/>
        <w:rPr>
          <w:sz w:val="28"/>
          <w:szCs w:val="28"/>
        </w:rPr>
      </w:pPr>
      <w:r>
        <w:rPr>
          <w:sz w:val="28"/>
          <w:szCs w:val="28"/>
        </w:rPr>
        <w:tab/>
        <w:t>• Корпус;</w:t>
      </w:r>
    </w:p>
    <w:p w:rsidR="00C1633E" w:rsidRDefault="00C1633E" w:rsidP="00C1633E">
      <w:pPr>
        <w:pStyle w:val="15"/>
        <w:spacing w:line="360" w:lineRule="auto"/>
        <w:ind w:left="280"/>
        <w:jc w:val="left"/>
        <w:rPr>
          <w:sz w:val="28"/>
          <w:szCs w:val="28"/>
        </w:rPr>
      </w:pPr>
      <w:r>
        <w:rPr>
          <w:sz w:val="28"/>
          <w:szCs w:val="28"/>
        </w:rPr>
        <w:tab/>
        <w:t>• Дисковод CD-</w:t>
      </w:r>
      <w:r>
        <w:rPr>
          <w:sz w:val="28"/>
          <w:szCs w:val="28"/>
          <w:lang w:val="en-US"/>
        </w:rPr>
        <w:t>R</w:t>
      </w:r>
      <w:r>
        <w:rPr>
          <w:sz w:val="28"/>
          <w:szCs w:val="28"/>
        </w:rPr>
        <w:t>ОМ;</w:t>
      </w:r>
    </w:p>
    <w:p w:rsidR="00C1633E" w:rsidRDefault="00C1633E" w:rsidP="00C1633E">
      <w:pPr>
        <w:pStyle w:val="15"/>
        <w:spacing w:line="360" w:lineRule="auto"/>
        <w:ind w:left="280"/>
        <w:jc w:val="left"/>
        <w:rPr>
          <w:sz w:val="28"/>
          <w:szCs w:val="28"/>
        </w:rPr>
      </w:pPr>
      <w:r>
        <w:rPr>
          <w:sz w:val="28"/>
          <w:szCs w:val="28"/>
        </w:rPr>
        <w:tab/>
        <w:t>• Дисковод гибких дисков;</w:t>
      </w:r>
    </w:p>
    <w:p w:rsidR="00C1633E" w:rsidRDefault="00C1633E" w:rsidP="00C1633E">
      <w:pPr>
        <w:pStyle w:val="15"/>
        <w:spacing w:line="360" w:lineRule="auto"/>
        <w:ind w:left="280"/>
        <w:jc w:val="left"/>
        <w:rPr>
          <w:sz w:val="28"/>
          <w:szCs w:val="28"/>
        </w:rPr>
      </w:pPr>
      <w:r>
        <w:rPr>
          <w:sz w:val="28"/>
          <w:szCs w:val="28"/>
        </w:rPr>
        <w:tab/>
        <w:t>• Видеоадаптер;</w:t>
      </w:r>
    </w:p>
    <w:p w:rsidR="00C1633E" w:rsidRDefault="00C1633E" w:rsidP="00C1633E">
      <w:pPr>
        <w:pStyle w:val="15"/>
        <w:spacing w:line="360" w:lineRule="auto"/>
        <w:ind w:left="320"/>
        <w:jc w:val="left"/>
        <w:rPr>
          <w:sz w:val="28"/>
          <w:szCs w:val="28"/>
        </w:rPr>
      </w:pPr>
      <w:r>
        <w:rPr>
          <w:sz w:val="28"/>
          <w:szCs w:val="28"/>
        </w:rPr>
        <w:tab/>
        <w:t>• Звуковая карта;</w:t>
      </w:r>
    </w:p>
    <w:p w:rsidR="00C1633E" w:rsidRDefault="00C1633E" w:rsidP="00C1633E">
      <w:pPr>
        <w:pStyle w:val="15"/>
        <w:spacing w:line="360" w:lineRule="auto"/>
        <w:ind w:left="280"/>
        <w:jc w:val="left"/>
        <w:rPr>
          <w:sz w:val="28"/>
          <w:szCs w:val="28"/>
        </w:rPr>
      </w:pPr>
      <w:r>
        <w:rPr>
          <w:sz w:val="28"/>
          <w:szCs w:val="28"/>
        </w:rPr>
        <w:tab/>
        <w:t>• Клавиатура;</w:t>
      </w:r>
    </w:p>
    <w:p w:rsidR="00C1633E" w:rsidRDefault="00C1633E" w:rsidP="00C1633E">
      <w:pPr>
        <w:pStyle w:val="15"/>
        <w:spacing w:line="360" w:lineRule="auto"/>
        <w:ind w:left="320"/>
        <w:jc w:val="left"/>
        <w:rPr>
          <w:sz w:val="28"/>
          <w:szCs w:val="28"/>
        </w:rPr>
      </w:pPr>
      <w:r>
        <w:rPr>
          <w:sz w:val="28"/>
          <w:szCs w:val="28"/>
        </w:rPr>
        <w:tab/>
        <w:t>• Мышь.</w:t>
      </w:r>
    </w:p>
    <w:p w:rsidR="00C1633E" w:rsidRDefault="00C1633E" w:rsidP="00C1633E">
      <w:pPr>
        <w:pStyle w:val="15"/>
        <w:spacing w:line="360" w:lineRule="auto"/>
        <w:ind w:firstLine="709"/>
        <w:rPr>
          <w:sz w:val="28"/>
          <w:szCs w:val="28"/>
        </w:rPr>
      </w:pPr>
      <w:r>
        <w:rPr>
          <w:sz w:val="28"/>
          <w:szCs w:val="28"/>
        </w:rPr>
        <w:t>Цены на эти изделия для каждого класса проставьте произвольно. Прочие поля таблицы можно не заполнять – в формировании итогового запроса они участвовать не будут.</w:t>
      </w:r>
    </w:p>
    <w:p w:rsidR="00C1633E" w:rsidRDefault="00C1633E" w:rsidP="00C1633E">
      <w:pPr>
        <w:pStyle w:val="15"/>
        <w:spacing w:line="360" w:lineRule="auto"/>
        <w:ind w:firstLine="709"/>
        <w:jc w:val="left"/>
        <w:rPr>
          <w:sz w:val="28"/>
          <w:szCs w:val="28"/>
        </w:rPr>
      </w:pPr>
      <w:r>
        <w:rPr>
          <w:sz w:val="28"/>
          <w:szCs w:val="28"/>
        </w:rPr>
        <w:t xml:space="preserve">9. Закройте таблицу </w:t>
      </w:r>
      <w:r>
        <w:rPr>
          <w:i/>
          <w:sz w:val="28"/>
          <w:szCs w:val="28"/>
        </w:rPr>
        <w:t>Комплектующие</w:t>
      </w:r>
      <w:r>
        <w:rPr>
          <w:sz w:val="28"/>
          <w:szCs w:val="28"/>
        </w:rPr>
        <w:t>.</w:t>
      </w:r>
    </w:p>
    <w:p w:rsidR="00C1633E" w:rsidRDefault="00C1633E" w:rsidP="00C1633E">
      <w:pPr>
        <w:pStyle w:val="15"/>
        <w:spacing w:line="360" w:lineRule="auto"/>
        <w:ind w:firstLine="709"/>
        <w:jc w:val="left"/>
        <w:rPr>
          <w:i/>
          <w:sz w:val="28"/>
          <w:szCs w:val="28"/>
        </w:rPr>
      </w:pPr>
      <w:r>
        <w:rPr>
          <w:sz w:val="28"/>
          <w:szCs w:val="28"/>
        </w:rPr>
        <w:t xml:space="preserve">10. Откройте панель </w:t>
      </w:r>
      <w:r>
        <w:rPr>
          <w:i/>
          <w:sz w:val="28"/>
          <w:szCs w:val="28"/>
        </w:rPr>
        <w:t>Запросы</w:t>
      </w:r>
      <w:r>
        <w:rPr>
          <w:sz w:val="28"/>
          <w:szCs w:val="28"/>
        </w:rPr>
        <w:t xml:space="preserve"> щелчком на одноименной кнопке окна </w:t>
      </w:r>
      <w:r>
        <w:rPr>
          <w:i/>
          <w:sz w:val="28"/>
          <w:szCs w:val="28"/>
        </w:rPr>
        <w:t>Комплектующие: база данных.</w:t>
      </w:r>
    </w:p>
    <w:p w:rsidR="00C1633E" w:rsidRDefault="00C1633E" w:rsidP="00C1633E">
      <w:pPr>
        <w:pStyle w:val="15"/>
        <w:spacing w:line="360" w:lineRule="auto"/>
        <w:ind w:firstLine="709"/>
        <w:jc w:val="left"/>
        <w:rPr>
          <w:sz w:val="28"/>
          <w:szCs w:val="28"/>
        </w:rPr>
      </w:pPr>
      <w:r>
        <w:rPr>
          <w:sz w:val="28"/>
          <w:szCs w:val="28"/>
        </w:rPr>
        <w:t xml:space="preserve">11. Выполните двойной щелчок на значке </w:t>
      </w:r>
      <w:r>
        <w:rPr>
          <w:i/>
          <w:sz w:val="28"/>
          <w:szCs w:val="28"/>
        </w:rPr>
        <w:t>Создание запроса в режиме конструктора</w:t>
      </w:r>
      <w:r>
        <w:rPr>
          <w:sz w:val="28"/>
          <w:szCs w:val="28"/>
        </w:rPr>
        <w:t xml:space="preserve">. В открывшемся диалоговом окне </w:t>
      </w:r>
      <w:r>
        <w:rPr>
          <w:i/>
          <w:sz w:val="28"/>
          <w:szCs w:val="28"/>
        </w:rPr>
        <w:t>Добавление таблицы</w:t>
      </w:r>
      <w:r>
        <w:rPr>
          <w:sz w:val="28"/>
          <w:szCs w:val="28"/>
        </w:rPr>
        <w:t xml:space="preserve"> выберите таблицу </w:t>
      </w:r>
      <w:r>
        <w:rPr>
          <w:i/>
          <w:sz w:val="28"/>
          <w:szCs w:val="28"/>
        </w:rPr>
        <w:t>Комплектующие</w:t>
      </w:r>
      <w:r>
        <w:rPr>
          <w:sz w:val="28"/>
          <w:szCs w:val="28"/>
        </w:rPr>
        <w:t xml:space="preserve">, на основе которой будет разрабатываться итоговый запрос. Закройте окно </w:t>
      </w:r>
      <w:r>
        <w:rPr>
          <w:i/>
          <w:sz w:val="28"/>
          <w:szCs w:val="28"/>
        </w:rPr>
        <w:t>Добавление таблицы</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12. В бланк запроса по образцу введите следующие поля таблицы </w:t>
      </w:r>
      <w:r>
        <w:rPr>
          <w:i/>
          <w:sz w:val="28"/>
          <w:szCs w:val="28"/>
        </w:rPr>
        <w:t>Комплектующие: Класс, Компонент, Цена</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13. Для поля </w:t>
      </w:r>
      <w:r>
        <w:rPr>
          <w:i/>
          <w:sz w:val="28"/>
          <w:szCs w:val="28"/>
        </w:rPr>
        <w:t>Класс</w:t>
      </w:r>
      <w:r>
        <w:rPr>
          <w:sz w:val="28"/>
          <w:szCs w:val="28"/>
        </w:rPr>
        <w:t xml:space="preserve"> включите сортировку по возрастанию. Включите также сортировку по полю </w:t>
      </w:r>
      <w:r>
        <w:rPr>
          <w:i/>
          <w:sz w:val="28"/>
          <w:szCs w:val="28"/>
        </w:rPr>
        <w:t>Цена</w:t>
      </w:r>
      <w:r>
        <w:rPr>
          <w:sz w:val="28"/>
          <w:szCs w:val="28"/>
        </w:rPr>
        <w:t>, но на этот раз – по убыванию.</w:t>
      </w:r>
    </w:p>
    <w:p w:rsidR="00C1633E" w:rsidRDefault="00C1633E" w:rsidP="00C1633E">
      <w:pPr>
        <w:pStyle w:val="15"/>
        <w:spacing w:line="360" w:lineRule="auto"/>
        <w:ind w:firstLine="709"/>
        <w:jc w:val="left"/>
        <w:rPr>
          <w:sz w:val="28"/>
          <w:szCs w:val="28"/>
        </w:rPr>
      </w:pPr>
      <w:r>
        <w:rPr>
          <w:sz w:val="28"/>
          <w:szCs w:val="28"/>
        </w:rPr>
        <w:t xml:space="preserve">14. На панели инструментов </w:t>
      </w:r>
      <w:r>
        <w:rPr>
          <w:sz w:val="28"/>
          <w:szCs w:val="28"/>
          <w:lang w:val="en-US"/>
        </w:rPr>
        <w:t>Microsoft</w:t>
      </w:r>
      <w:r w:rsidRPr="00C1633E">
        <w:rPr>
          <w:sz w:val="28"/>
          <w:szCs w:val="28"/>
        </w:rPr>
        <w:t xml:space="preserve"> </w:t>
      </w:r>
      <w:r>
        <w:rPr>
          <w:sz w:val="28"/>
          <w:szCs w:val="28"/>
          <w:lang w:val="en-US"/>
        </w:rPr>
        <w:t>Access</w:t>
      </w:r>
      <w:r>
        <w:rPr>
          <w:sz w:val="28"/>
          <w:szCs w:val="28"/>
        </w:rPr>
        <w:t xml:space="preserve"> щелкните на кнопке </w:t>
      </w:r>
      <w:r>
        <w:rPr>
          <w:i/>
          <w:sz w:val="28"/>
          <w:szCs w:val="28"/>
        </w:rPr>
        <w:t>Груп</w:t>
      </w:r>
      <w:r>
        <w:rPr>
          <w:i/>
          <w:sz w:val="28"/>
          <w:szCs w:val="28"/>
        </w:rPr>
        <w:lastRenderedPageBreak/>
        <w:t>повые операции</w:t>
      </w:r>
      <w:r>
        <w:rPr>
          <w:sz w:val="28"/>
          <w:szCs w:val="28"/>
        </w:rPr>
        <w:t xml:space="preserve"> или воспользуйтесь строкой меню (</w:t>
      </w:r>
      <w:r>
        <w:rPr>
          <w:i/>
          <w:sz w:val="28"/>
          <w:szCs w:val="28"/>
        </w:rPr>
        <w:t>Вид / Групповые операции</w:t>
      </w:r>
      <w:r>
        <w:rPr>
          <w:sz w:val="28"/>
          <w:szCs w:val="28"/>
        </w:rPr>
        <w:t xml:space="preserve">). Эта команда необходима для создания в нижней части бланка строки </w:t>
      </w:r>
      <w:r>
        <w:rPr>
          <w:i/>
          <w:sz w:val="28"/>
          <w:szCs w:val="28"/>
        </w:rPr>
        <w:t>Групповые операции</w:t>
      </w:r>
      <w:r>
        <w:rPr>
          <w:sz w:val="28"/>
          <w:szCs w:val="28"/>
        </w:rPr>
        <w:t xml:space="preserve">. Именно на ее базе и создаются итоговые вычисления. Все поля, отобранные для запроса, получают в этой строке значение </w:t>
      </w:r>
      <w:r>
        <w:rPr>
          <w:i/>
          <w:sz w:val="28"/>
          <w:szCs w:val="28"/>
        </w:rPr>
        <w:t>Группировка</w:t>
      </w:r>
      <w:r>
        <w:rPr>
          <w:sz w:val="28"/>
          <w:szCs w:val="28"/>
        </w:rPr>
        <w:t>.</w:t>
      </w:r>
    </w:p>
    <w:p w:rsidR="00C1633E" w:rsidRDefault="00C1633E" w:rsidP="00C1633E">
      <w:pPr>
        <w:pStyle w:val="15"/>
        <w:spacing w:line="360" w:lineRule="auto"/>
        <w:ind w:firstLine="709"/>
        <w:jc w:val="left"/>
        <w:rPr>
          <w:sz w:val="28"/>
          <w:szCs w:val="28"/>
        </w:rPr>
      </w:pPr>
      <w:r>
        <w:rPr>
          <w:sz w:val="28"/>
          <w:szCs w:val="28"/>
        </w:rPr>
        <w:t xml:space="preserve">15. Для поля, по которому производится группировка записей (в нашем случае – </w:t>
      </w:r>
      <w:r>
        <w:rPr>
          <w:i/>
          <w:sz w:val="28"/>
          <w:szCs w:val="28"/>
        </w:rPr>
        <w:t>Класс</w:t>
      </w:r>
      <w:r>
        <w:rPr>
          <w:sz w:val="28"/>
          <w:szCs w:val="28"/>
        </w:rPr>
        <w:t xml:space="preserve">), оставьте в строке </w:t>
      </w:r>
      <w:r>
        <w:rPr>
          <w:i/>
          <w:sz w:val="28"/>
          <w:szCs w:val="28"/>
        </w:rPr>
        <w:t>Групповые операции</w:t>
      </w:r>
      <w:r>
        <w:rPr>
          <w:sz w:val="28"/>
          <w:szCs w:val="28"/>
        </w:rPr>
        <w:t xml:space="preserve"> значение </w:t>
      </w:r>
      <w:r>
        <w:rPr>
          <w:i/>
          <w:sz w:val="28"/>
          <w:szCs w:val="28"/>
        </w:rPr>
        <w:t>Группировка</w:t>
      </w:r>
      <w:r>
        <w:rPr>
          <w:sz w:val="28"/>
          <w:szCs w:val="28"/>
        </w:rPr>
        <w:t>. Для остальных полей щелкните в этой строке – появится кнопка раскрывающегося списка, из которого можно выбрать итоговую функцию для расчета значений в данном поле.</w:t>
      </w:r>
    </w:p>
    <w:p w:rsidR="00C1633E" w:rsidRDefault="00C1633E" w:rsidP="00C1633E">
      <w:pPr>
        <w:pStyle w:val="15"/>
        <w:spacing w:line="360" w:lineRule="auto"/>
        <w:ind w:firstLine="709"/>
        <w:jc w:val="left"/>
        <w:rPr>
          <w:sz w:val="28"/>
          <w:szCs w:val="28"/>
        </w:rPr>
      </w:pPr>
      <w:r>
        <w:rPr>
          <w:sz w:val="28"/>
          <w:szCs w:val="28"/>
        </w:rPr>
        <w:t xml:space="preserve">16. Для поля </w:t>
      </w:r>
      <w:r>
        <w:rPr>
          <w:i/>
          <w:sz w:val="28"/>
          <w:szCs w:val="28"/>
        </w:rPr>
        <w:t>Цена</w:t>
      </w:r>
      <w:r>
        <w:rPr>
          <w:sz w:val="28"/>
          <w:szCs w:val="28"/>
        </w:rPr>
        <w:t xml:space="preserve"> выберите итоговую функцию </w:t>
      </w:r>
      <w:r>
        <w:rPr>
          <w:i/>
          <w:sz w:val="28"/>
          <w:szCs w:val="28"/>
          <w:lang w:val="en-US"/>
        </w:rPr>
        <w:t>Sum</w:t>
      </w:r>
      <w:r>
        <w:rPr>
          <w:sz w:val="28"/>
          <w:szCs w:val="28"/>
        </w:rPr>
        <w:t xml:space="preserve"> для определения стоимости изделия как суммы стоимостей комплектующих.</w:t>
      </w:r>
    </w:p>
    <w:p w:rsidR="00C1633E" w:rsidRDefault="00C1633E" w:rsidP="00C1633E">
      <w:pPr>
        <w:pStyle w:val="15"/>
        <w:spacing w:line="360" w:lineRule="auto"/>
        <w:ind w:firstLine="709"/>
        <w:jc w:val="left"/>
        <w:rPr>
          <w:sz w:val="28"/>
          <w:szCs w:val="28"/>
        </w:rPr>
      </w:pPr>
      <w:r>
        <w:rPr>
          <w:sz w:val="28"/>
          <w:szCs w:val="28"/>
        </w:rPr>
        <w:t xml:space="preserve">17. Для поля </w:t>
      </w:r>
      <w:r>
        <w:rPr>
          <w:i/>
          <w:sz w:val="28"/>
          <w:szCs w:val="28"/>
        </w:rPr>
        <w:t>Компонент</w:t>
      </w:r>
      <w:r>
        <w:rPr>
          <w:sz w:val="28"/>
          <w:szCs w:val="28"/>
        </w:rPr>
        <w:t xml:space="preserve"> выберите итоговую функцию Count, определяющую общее количество записей, вошедших в группу. В нашем случае это количество узлов, из которых собран компьютер.</w:t>
      </w:r>
    </w:p>
    <w:p w:rsidR="00C1633E" w:rsidRDefault="00C1633E" w:rsidP="00C1633E">
      <w:pPr>
        <w:pStyle w:val="15"/>
        <w:spacing w:line="360" w:lineRule="auto"/>
        <w:ind w:firstLine="709"/>
        <w:jc w:val="left"/>
        <w:rPr>
          <w:sz w:val="28"/>
          <w:szCs w:val="28"/>
        </w:rPr>
      </w:pPr>
      <w:r>
        <w:rPr>
          <w:sz w:val="28"/>
          <w:szCs w:val="28"/>
        </w:rPr>
        <w:t xml:space="preserve">18. Закройте бланк запроса по образцу и дайте ему имя: </w:t>
      </w:r>
      <w:r>
        <w:rPr>
          <w:i/>
          <w:sz w:val="28"/>
          <w:szCs w:val="28"/>
        </w:rPr>
        <w:t>Расчет стоимости изделия</w:t>
      </w:r>
      <w:r>
        <w:rPr>
          <w:sz w:val="28"/>
          <w:szCs w:val="28"/>
        </w:rPr>
        <w:t>. Запустите запрос и убедитесь, что он правильно работает,</w:t>
      </w:r>
    </w:p>
    <w:p w:rsidR="00C1633E" w:rsidRDefault="00C1633E" w:rsidP="00C1633E">
      <w:pPr>
        <w:pStyle w:val="15"/>
        <w:spacing w:line="360" w:lineRule="auto"/>
        <w:ind w:firstLine="709"/>
        <w:jc w:val="left"/>
        <w:rPr>
          <w:sz w:val="28"/>
          <w:szCs w:val="28"/>
        </w:rPr>
      </w:pPr>
      <w:r>
        <w:rPr>
          <w:sz w:val="28"/>
          <w:szCs w:val="28"/>
        </w:rPr>
        <w:t xml:space="preserve">19. Закройте все объекты базы данных. Завершите работу с программой </w:t>
      </w:r>
      <w:r>
        <w:rPr>
          <w:sz w:val="28"/>
          <w:szCs w:val="28"/>
          <w:lang w:val="en-US"/>
        </w:rPr>
        <w:t>Microsoft</w:t>
      </w:r>
      <w:r w:rsidRPr="00C1633E">
        <w:rPr>
          <w:sz w:val="28"/>
          <w:szCs w:val="28"/>
        </w:rPr>
        <w:t xml:space="preserve"> </w:t>
      </w:r>
      <w:r>
        <w:rPr>
          <w:sz w:val="28"/>
          <w:szCs w:val="28"/>
          <w:lang w:val="en-US"/>
        </w:rPr>
        <w:t>Access</w:t>
      </w:r>
      <w:r>
        <w:rPr>
          <w:sz w:val="28"/>
          <w:szCs w:val="28"/>
        </w:rPr>
        <w:t>.</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C1633E" w:rsidRDefault="00C1633E" w:rsidP="00CA2772">
      <w:pPr>
        <w:pStyle w:val="15"/>
        <w:numPr>
          <w:ilvl w:val="0"/>
          <w:numId w:val="84"/>
        </w:numPr>
        <w:spacing w:line="360" w:lineRule="auto"/>
        <w:jc w:val="left"/>
        <w:rPr>
          <w:sz w:val="28"/>
          <w:szCs w:val="28"/>
        </w:rPr>
      </w:pPr>
      <w:r>
        <w:rPr>
          <w:sz w:val="28"/>
          <w:szCs w:val="28"/>
        </w:rPr>
        <w:t xml:space="preserve">В каких </w:t>
      </w:r>
      <w:r>
        <w:rPr>
          <w:i/>
          <w:sz w:val="28"/>
          <w:szCs w:val="28"/>
        </w:rPr>
        <w:t>объектах</w:t>
      </w:r>
      <w:r>
        <w:rPr>
          <w:sz w:val="28"/>
          <w:szCs w:val="28"/>
        </w:rPr>
        <w:t xml:space="preserve"> хранятся данные базы?</w:t>
      </w:r>
    </w:p>
    <w:p w:rsidR="00C1633E" w:rsidRDefault="00C1633E" w:rsidP="00CA2772">
      <w:pPr>
        <w:pStyle w:val="15"/>
        <w:numPr>
          <w:ilvl w:val="0"/>
          <w:numId w:val="84"/>
        </w:numPr>
        <w:spacing w:line="360" w:lineRule="auto"/>
        <w:jc w:val="left"/>
        <w:rPr>
          <w:sz w:val="28"/>
          <w:szCs w:val="28"/>
        </w:rPr>
      </w:pPr>
      <w:r>
        <w:rPr>
          <w:sz w:val="28"/>
          <w:szCs w:val="28"/>
        </w:rPr>
        <w:t xml:space="preserve">Чем отличаются </w:t>
      </w:r>
      <w:r>
        <w:rPr>
          <w:i/>
          <w:sz w:val="28"/>
          <w:szCs w:val="28"/>
        </w:rPr>
        <w:t>поля</w:t>
      </w:r>
      <w:r>
        <w:rPr>
          <w:sz w:val="28"/>
          <w:szCs w:val="28"/>
        </w:rPr>
        <w:t xml:space="preserve"> и </w:t>
      </w:r>
      <w:r>
        <w:rPr>
          <w:i/>
          <w:sz w:val="28"/>
          <w:szCs w:val="28"/>
        </w:rPr>
        <w:t>записи</w:t>
      </w:r>
      <w:r>
        <w:rPr>
          <w:sz w:val="28"/>
          <w:szCs w:val="28"/>
        </w:rPr>
        <w:t xml:space="preserve"> таблицы?</w:t>
      </w:r>
    </w:p>
    <w:p w:rsidR="00C1633E" w:rsidRDefault="00C1633E" w:rsidP="00CA2772">
      <w:pPr>
        <w:pStyle w:val="15"/>
        <w:numPr>
          <w:ilvl w:val="0"/>
          <w:numId w:val="84"/>
        </w:numPr>
        <w:spacing w:line="360" w:lineRule="auto"/>
        <w:jc w:val="left"/>
        <w:rPr>
          <w:sz w:val="28"/>
          <w:szCs w:val="28"/>
        </w:rPr>
      </w:pPr>
      <w:r>
        <w:rPr>
          <w:sz w:val="28"/>
          <w:szCs w:val="28"/>
        </w:rPr>
        <w:t xml:space="preserve">Какие </w:t>
      </w:r>
      <w:r>
        <w:rPr>
          <w:i/>
          <w:sz w:val="28"/>
          <w:szCs w:val="28"/>
        </w:rPr>
        <w:t>типы полей</w:t>
      </w:r>
      <w:r>
        <w:rPr>
          <w:sz w:val="28"/>
          <w:szCs w:val="28"/>
        </w:rPr>
        <w:t xml:space="preserve"> таблиц вы знаете?</w:t>
      </w:r>
    </w:p>
    <w:p w:rsidR="00C1633E" w:rsidRDefault="00C1633E" w:rsidP="00CA2772">
      <w:pPr>
        <w:pStyle w:val="15"/>
        <w:numPr>
          <w:ilvl w:val="0"/>
          <w:numId w:val="84"/>
        </w:numPr>
        <w:spacing w:line="360" w:lineRule="auto"/>
        <w:jc w:val="left"/>
        <w:rPr>
          <w:sz w:val="28"/>
          <w:szCs w:val="28"/>
        </w:rPr>
      </w:pPr>
      <w:r>
        <w:rPr>
          <w:sz w:val="28"/>
          <w:szCs w:val="28"/>
        </w:rPr>
        <w:t xml:space="preserve">Какое поле можно считать </w:t>
      </w:r>
      <w:r>
        <w:rPr>
          <w:i/>
          <w:sz w:val="28"/>
          <w:szCs w:val="28"/>
        </w:rPr>
        <w:t>уникальным?</w:t>
      </w:r>
    </w:p>
    <w:p w:rsidR="00C1633E" w:rsidRDefault="00C1633E" w:rsidP="00CA2772">
      <w:pPr>
        <w:pStyle w:val="15"/>
        <w:numPr>
          <w:ilvl w:val="0"/>
          <w:numId w:val="84"/>
        </w:numPr>
        <w:spacing w:line="360" w:lineRule="auto"/>
        <w:jc w:val="left"/>
        <w:rPr>
          <w:sz w:val="28"/>
          <w:szCs w:val="28"/>
        </w:rPr>
      </w:pPr>
      <w:r>
        <w:rPr>
          <w:sz w:val="28"/>
          <w:szCs w:val="28"/>
        </w:rPr>
        <w:t xml:space="preserve">Каким должно быть поле </w:t>
      </w:r>
      <w:r>
        <w:rPr>
          <w:i/>
          <w:sz w:val="28"/>
          <w:szCs w:val="28"/>
        </w:rPr>
        <w:t>первичного ключа?</w:t>
      </w:r>
    </w:p>
    <w:p w:rsidR="00C1633E" w:rsidRDefault="00C1633E" w:rsidP="00CA2772">
      <w:pPr>
        <w:pStyle w:val="15"/>
        <w:numPr>
          <w:ilvl w:val="0"/>
          <w:numId w:val="84"/>
        </w:numPr>
        <w:spacing w:line="360" w:lineRule="auto"/>
        <w:jc w:val="left"/>
        <w:rPr>
          <w:sz w:val="28"/>
          <w:szCs w:val="28"/>
        </w:rPr>
      </w:pPr>
      <w:r>
        <w:rPr>
          <w:sz w:val="28"/>
          <w:szCs w:val="28"/>
        </w:rPr>
        <w:t>В каком диалоговом окне создают связи между полями таблиц базы данных?</w:t>
      </w:r>
    </w:p>
    <w:p w:rsidR="00C1633E" w:rsidRDefault="00C1633E" w:rsidP="00CA2772">
      <w:pPr>
        <w:pStyle w:val="15"/>
        <w:numPr>
          <w:ilvl w:val="0"/>
          <w:numId w:val="84"/>
        </w:numPr>
        <w:spacing w:line="360" w:lineRule="auto"/>
        <w:jc w:val="left"/>
        <w:rPr>
          <w:sz w:val="28"/>
          <w:szCs w:val="28"/>
        </w:rPr>
      </w:pPr>
      <w:r>
        <w:rPr>
          <w:sz w:val="28"/>
          <w:szCs w:val="28"/>
        </w:rPr>
        <w:t xml:space="preserve">Для чего предназначены </w:t>
      </w:r>
      <w:r>
        <w:rPr>
          <w:i/>
          <w:sz w:val="28"/>
          <w:szCs w:val="28"/>
        </w:rPr>
        <w:t>запросы?</w:t>
      </w:r>
    </w:p>
    <w:p w:rsidR="00C1633E" w:rsidRDefault="00C1633E" w:rsidP="00CA2772">
      <w:pPr>
        <w:pStyle w:val="15"/>
        <w:numPr>
          <w:ilvl w:val="0"/>
          <w:numId w:val="84"/>
        </w:numPr>
        <w:spacing w:line="360" w:lineRule="auto"/>
        <w:jc w:val="left"/>
        <w:rPr>
          <w:sz w:val="28"/>
          <w:szCs w:val="28"/>
        </w:rPr>
      </w:pPr>
      <w:r>
        <w:rPr>
          <w:sz w:val="28"/>
          <w:szCs w:val="28"/>
        </w:rPr>
        <w:t>Запросы баз данных обращены к таблицам. Как называются таблицы, на базе которых основан запрос?</w:t>
      </w:r>
    </w:p>
    <w:p w:rsidR="00C1633E" w:rsidRDefault="00C1633E" w:rsidP="00CA2772">
      <w:pPr>
        <w:pStyle w:val="15"/>
        <w:numPr>
          <w:ilvl w:val="0"/>
          <w:numId w:val="84"/>
        </w:numPr>
        <w:spacing w:line="360" w:lineRule="auto"/>
        <w:jc w:val="left"/>
        <w:rPr>
          <w:sz w:val="28"/>
          <w:szCs w:val="28"/>
        </w:rPr>
      </w:pPr>
      <w:r>
        <w:rPr>
          <w:sz w:val="28"/>
          <w:szCs w:val="28"/>
        </w:rPr>
        <w:t>Как называется таблица, образующаяся результате работы запроса?</w:t>
      </w:r>
    </w:p>
    <w:p w:rsidR="00C1633E" w:rsidRDefault="00C1633E" w:rsidP="00CA2772">
      <w:pPr>
        <w:pStyle w:val="15"/>
        <w:numPr>
          <w:ilvl w:val="0"/>
          <w:numId w:val="84"/>
        </w:numPr>
        <w:spacing w:line="360" w:lineRule="auto"/>
        <w:jc w:val="left"/>
        <w:rPr>
          <w:sz w:val="28"/>
          <w:szCs w:val="28"/>
        </w:rPr>
      </w:pPr>
      <w:r>
        <w:rPr>
          <w:sz w:val="28"/>
          <w:szCs w:val="28"/>
        </w:rPr>
        <w:lastRenderedPageBreak/>
        <w:t>Как называется категория запросов, предназначенная для выбора данных из таблиц базы?</w:t>
      </w:r>
    </w:p>
    <w:p w:rsidR="00C1633E" w:rsidRDefault="00C1633E" w:rsidP="00CA2772">
      <w:pPr>
        <w:pStyle w:val="15"/>
        <w:numPr>
          <w:ilvl w:val="0"/>
          <w:numId w:val="84"/>
        </w:numPr>
        <w:spacing w:line="360" w:lineRule="auto"/>
        <w:jc w:val="left"/>
        <w:rPr>
          <w:sz w:val="28"/>
          <w:szCs w:val="28"/>
        </w:rPr>
      </w:pPr>
      <w:r>
        <w:rPr>
          <w:sz w:val="28"/>
          <w:szCs w:val="28"/>
        </w:rPr>
        <w:t>Как называется бланк, заполнением которого создается структура запроса?</w:t>
      </w:r>
    </w:p>
    <w:p w:rsidR="00C1633E" w:rsidRDefault="00C1633E" w:rsidP="00CA2772">
      <w:pPr>
        <w:pStyle w:val="15"/>
        <w:numPr>
          <w:ilvl w:val="0"/>
          <w:numId w:val="84"/>
        </w:numPr>
        <w:spacing w:line="360" w:lineRule="auto"/>
        <w:rPr>
          <w:sz w:val="28"/>
          <w:szCs w:val="28"/>
        </w:rPr>
      </w:pPr>
      <w:r>
        <w:rPr>
          <w:sz w:val="28"/>
          <w:szCs w:val="28"/>
        </w:rPr>
        <w:t>Как называется поле, данные в котором образуются в результате расчета с участием данных, содержащихся в других полях?</w:t>
      </w:r>
    </w:p>
    <w:p w:rsidR="00C1633E" w:rsidRDefault="00C1633E" w:rsidP="00CA2772">
      <w:pPr>
        <w:pStyle w:val="15"/>
        <w:numPr>
          <w:ilvl w:val="0"/>
          <w:numId w:val="84"/>
        </w:numPr>
        <w:spacing w:line="360" w:lineRule="auto"/>
        <w:rPr>
          <w:sz w:val="28"/>
          <w:szCs w:val="28"/>
        </w:rPr>
      </w:pPr>
      <w:r>
        <w:rPr>
          <w:sz w:val="28"/>
          <w:szCs w:val="28"/>
        </w:rPr>
        <w:t xml:space="preserve">Как называется категория запросов, выполняющих </w:t>
      </w:r>
      <w:r>
        <w:rPr>
          <w:i/>
          <w:sz w:val="28"/>
          <w:szCs w:val="28"/>
        </w:rPr>
        <w:t xml:space="preserve">итоговые </w:t>
      </w:r>
      <w:r>
        <w:rPr>
          <w:sz w:val="28"/>
          <w:szCs w:val="28"/>
        </w:rPr>
        <w:tab/>
      </w:r>
      <w:r>
        <w:rPr>
          <w:i/>
          <w:sz w:val="28"/>
          <w:szCs w:val="28"/>
        </w:rPr>
        <w:t>вычисления?</w:t>
      </w:r>
    </w:p>
    <w:p w:rsidR="00C1633E" w:rsidRDefault="00C1633E" w:rsidP="00CA2772">
      <w:pPr>
        <w:pStyle w:val="15"/>
        <w:numPr>
          <w:ilvl w:val="0"/>
          <w:numId w:val="84"/>
        </w:numPr>
        <w:spacing w:line="360" w:lineRule="auto"/>
        <w:jc w:val="left"/>
        <w:rPr>
          <w:sz w:val="28"/>
          <w:szCs w:val="28"/>
        </w:rPr>
      </w:pPr>
      <w:r>
        <w:rPr>
          <w:sz w:val="28"/>
          <w:szCs w:val="28"/>
        </w:rPr>
        <w:t xml:space="preserve">Какие </w:t>
      </w:r>
      <w:r>
        <w:rPr>
          <w:i/>
          <w:sz w:val="28"/>
          <w:szCs w:val="28"/>
        </w:rPr>
        <w:t>итоговые функции</w:t>
      </w:r>
      <w:r>
        <w:rPr>
          <w:sz w:val="28"/>
          <w:szCs w:val="28"/>
        </w:rPr>
        <w:t xml:space="preserve"> вы знаете?</w:t>
      </w:r>
    </w:p>
    <w:p w:rsidR="00C1633E" w:rsidRDefault="00C1633E" w:rsidP="00CA2772">
      <w:pPr>
        <w:pStyle w:val="15"/>
        <w:numPr>
          <w:ilvl w:val="0"/>
          <w:numId w:val="84"/>
        </w:numPr>
        <w:spacing w:line="360" w:lineRule="auto"/>
        <w:jc w:val="left"/>
        <w:rPr>
          <w:sz w:val="28"/>
          <w:szCs w:val="28"/>
        </w:rPr>
      </w:pPr>
      <w:r>
        <w:rPr>
          <w:sz w:val="28"/>
          <w:szCs w:val="28"/>
        </w:rPr>
        <w:t>Как с помощью запроса провести сортировку записей в таблице по какому-либо полю?</w:t>
      </w:r>
    </w:p>
    <w:p w:rsidR="00C1633E" w:rsidRDefault="00C1633E" w:rsidP="00CA2772">
      <w:pPr>
        <w:pStyle w:val="15"/>
        <w:numPr>
          <w:ilvl w:val="0"/>
          <w:numId w:val="84"/>
        </w:numPr>
        <w:spacing w:line="360" w:lineRule="auto"/>
        <w:jc w:val="left"/>
        <w:rPr>
          <w:sz w:val="28"/>
          <w:szCs w:val="28"/>
        </w:rPr>
      </w:pPr>
      <w:r>
        <w:rPr>
          <w:sz w:val="28"/>
          <w:szCs w:val="28"/>
        </w:rPr>
        <w:t xml:space="preserve">Для чего предназначены </w:t>
      </w:r>
      <w:r>
        <w:rPr>
          <w:i/>
          <w:sz w:val="28"/>
          <w:szCs w:val="28"/>
        </w:rPr>
        <w:t>формы?</w:t>
      </w:r>
    </w:p>
    <w:p w:rsidR="00C1633E" w:rsidRDefault="00C1633E" w:rsidP="00CA2772">
      <w:pPr>
        <w:pStyle w:val="15"/>
        <w:numPr>
          <w:ilvl w:val="0"/>
          <w:numId w:val="84"/>
        </w:numPr>
        <w:spacing w:line="360" w:lineRule="auto"/>
        <w:jc w:val="left"/>
        <w:rPr>
          <w:sz w:val="28"/>
          <w:szCs w:val="28"/>
        </w:rPr>
      </w:pPr>
      <w:r>
        <w:rPr>
          <w:sz w:val="28"/>
          <w:szCs w:val="28"/>
        </w:rPr>
        <w:t>Какие методы автоматического создания форм вы знаете?</w:t>
      </w:r>
    </w:p>
    <w:p w:rsidR="00C1633E" w:rsidRDefault="00C1633E" w:rsidP="00CA2772">
      <w:pPr>
        <w:pStyle w:val="15"/>
        <w:numPr>
          <w:ilvl w:val="0"/>
          <w:numId w:val="84"/>
        </w:numPr>
        <w:spacing w:line="360" w:lineRule="auto"/>
        <w:jc w:val="left"/>
        <w:rPr>
          <w:sz w:val="28"/>
          <w:szCs w:val="28"/>
        </w:rPr>
      </w:pPr>
      <w:r>
        <w:rPr>
          <w:sz w:val="28"/>
          <w:szCs w:val="28"/>
        </w:rPr>
        <w:t>Из чего состоят формы?</w:t>
      </w:r>
    </w:p>
    <w:p w:rsidR="00C1633E" w:rsidRDefault="00C1633E" w:rsidP="00CA2772">
      <w:pPr>
        <w:pStyle w:val="15"/>
        <w:numPr>
          <w:ilvl w:val="0"/>
          <w:numId w:val="84"/>
        </w:numPr>
        <w:spacing w:line="360" w:lineRule="auto"/>
        <w:jc w:val="left"/>
        <w:rPr>
          <w:sz w:val="28"/>
          <w:szCs w:val="28"/>
        </w:rPr>
      </w:pPr>
      <w:r>
        <w:rPr>
          <w:sz w:val="28"/>
          <w:szCs w:val="28"/>
        </w:rPr>
        <w:t xml:space="preserve">Какие </w:t>
      </w:r>
      <w:r>
        <w:rPr>
          <w:i/>
          <w:sz w:val="28"/>
          <w:szCs w:val="28"/>
        </w:rPr>
        <w:t>разделы</w:t>
      </w:r>
      <w:r>
        <w:rPr>
          <w:sz w:val="28"/>
          <w:szCs w:val="28"/>
        </w:rPr>
        <w:t xml:space="preserve"> форм вы знаете?</w:t>
      </w:r>
    </w:p>
    <w:p w:rsidR="00C1633E" w:rsidRDefault="00C1633E" w:rsidP="00CA2772">
      <w:pPr>
        <w:pStyle w:val="15"/>
        <w:numPr>
          <w:ilvl w:val="0"/>
          <w:numId w:val="84"/>
        </w:numPr>
        <w:spacing w:line="360" w:lineRule="auto"/>
        <w:jc w:val="left"/>
        <w:rPr>
          <w:sz w:val="28"/>
          <w:szCs w:val="28"/>
        </w:rPr>
      </w:pPr>
      <w:r>
        <w:rPr>
          <w:sz w:val="28"/>
          <w:szCs w:val="28"/>
        </w:rPr>
        <w:t xml:space="preserve">Какие </w:t>
      </w:r>
      <w:r>
        <w:rPr>
          <w:i/>
          <w:sz w:val="28"/>
          <w:szCs w:val="28"/>
        </w:rPr>
        <w:t>элементы управления</w:t>
      </w:r>
      <w:r>
        <w:rPr>
          <w:sz w:val="28"/>
          <w:szCs w:val="28"/>
        </w:rPr>
        <w:t xml:space="preserve"> форм вы знаете?</w:t>
      </w:r>
    </w:p>
    <w:p w:rsidR="00C1633E" w:rsidRDefault="00C1633E" w:rsidP="00CA2772">
      <w:pPr>
        <w:pStyle w:val="15"/>
        <w:numPr>
          <w:ilvl w:val="0"/>
          <w:numId w:val="84"/>
        </w:numPr>
        <w:spacing w:line="360" w:lineRule="auto"/>
        <w:rPr>
          <w:sz w:val="28"/>
          <w:szCs w:val="28"/>
        </w:rPr>
      </w:pPr>
      <w:r>
        <w:rPr>
          <w:sz w:val="28"/>
          <w:szCs w:val="28"/>
        </w:rPr>
        <w:t xml:space="preserve">При создании элемента управления формы рядом с ним автоматически образуется элемент управления, называемый </w:t>
      </w:r>
      <w:r>
        <w:rPr>
          <w:i/>
          <w:sz w:val="28"/>
          <w:szCs w:val="28"/>
        </w:rPr>
        <w:t>присоединенной надписью.</w:t>
      </w:r>
      <w:r>
        <w:rPr>
          <w:sz w:val="28"/>
          <w:szCs w:val="28"/>
        </w:rPr>
        <w:t xml:space="preserve"> Как оторвать эту надпись от элемента управления, если разработчик не хочет, чтобы она располагалась слева, а желает поместить ее ниже элемента управления?</w:t>
      </w:r>
    </w:p>
    <w:p w:rsidR="00C1633E" w:rsidRDefault="00C1633E" w:rsidP="00CA2772">
      <w:pPr>
        <w:pStyle w:val="15"/>
        <w:numPr>
          <w:ilvl w:val="0"/>
          <w:numId w:val="84"/>
        </w:numPr>
        <w:spacing w:line="360" w:lineRule="auto"/>
        <w:jc w:val="left"/>
        <w:rPr>
          <w:sz w:val="28"/>
          <w:szCs w:val="28"/>
        </w:rPr>
      </w:pPr>
      <w:r>
        <w:rPr>
          <w:sz w:val="28"/>
          <w:szCs w:val="28"/>
        </w:rPr>
        <w:t>Какой командой можно выровнять элементы управления формы, расположенные неаккуратно?</w:t>
      </w:r>
    </w:p>
    <w:p w:rsidR="00C1633E" w:rsidRDefault="00C1633E" w:rsidP="00CA2772">
      <w:pPr>
        <w:pStyle w:val="15"/>
        <w:numPr>
          <w:ilvl w:val="0"/>
          <w:numId w:val="84"/>
        </w:numPr>
        <w:spacing w:line="360" w:lineRule="auto"/>
        <w:jc w:val="left"/>
        <w:rPr>
          <w:sz w:val="28"/>
          <w:szCs w:val="28"/>
        </w:rPr>
      </w:pPr>
      <w:r>
        <w:rPr>
          <w:sz w:val="28"/>
          <w:szCs w:val="28"/>
        </w:rPr>
        <w:t xml:space="preserve">Для чего предназначены </w:t>
      </w:r>
      <w:r>
        <w:rPr>
          <w:i/>
          <w:sz w:val="28"/>
          <w:szCs w:val="28"/>
        </w:rPr>
        <w:t>отчеты?</w:t>
      </w:r>
    </w:p>
    <w:p w:rsidR="00C1633E" w:rsidRDefault="00C1633E" w:rsidP="00CA2772">
      <w:pPr>
        <w:pStyle w:val="15"/>
        <w:numPr>
          <w:ilvl w:val="0"/>
          <w:numId w:val="84"/>
        </w:numPr>
        <w:spacing w:line="360" w:lineRule="auto"/>
        <w:jc w:val="left"/>
        <w:rPr>
          <w:sz w:val="28"/>
          <w:szCs w:val="28"/>
        </w:rPr>
      </w:pPr>
      <w:r>
        <w:rPr>
          <w:sz w:val="28"/>
          <w:szCs w:val="28"/>
        </w:rPr>
        <w:t>Из чего состоят отчеты?</w:t>
      </w:r>
    </w:p>
    <w:p w:rsidR="00C1633E" w:rsidRDefault="00C1633E" w:rsidP="00CA2772">
      <w:pPr>
        <w:pStyle w:val="15"/>
        <w:numPr>
          <w:ilvl w:val="0"/>
          <w:numId w:val="84"/>
        </w:numPr>
        <w:spacing w:line="360" w:lineRule="auto"/>
        <w:jc w:val="left"/>
        <w:rPr>
          <w:sz w:val="28"/>
          <w:szCs w:val="28"/>
        </w:rPr>
      </w:pPr>
      <w:r>
        <w:rPr>
          <w:sz w:val="28"/>
          <w:szCs w:val="28"/>
        </w:rPr>
        <w:t xml:space="preserve">Какие </w:t>
      </w:r>
      <w:r>
        <w:rPr>
          <w:i/>
          <w:sz w:val="28"/>
          <w:szCs w:val="28"/>
        </w:rPr>
        <w:t>разделы</w:t>
      </w:r>
      <w:r>
        <w:rPr>
          <w:sz w:val="28"/>
          <w:szCs w:val="28"/>
        </w:rPr>
        <w:t xml:space="preserve"> отчетов вы знаете?</w:t>
      </w:r>
    </w:p>
    <w:p w:rsidR="00C1633E" w:rsidRDefault="00C1633E" w:rsidP="00CA2772">
      <w:pPr>
        <w:pStyle w:val="15"/>
        <w:numPr>
          <w:ilvl w:val="0"/>
          <w:numId w:val="84"/>
        </w:numPr>
        <w:spacing w:line="360" w:lineRule="auto"/>
        <w:jc w:val="left"/>
        <w:rPr>
          <w:sz w:val="28"/>
          <w:szCs w:val="28"/>
        </w:rPr>
      </w:pPr>
      <w:r>
        <w:rPr>
          <w:sz w:val="28"/>
          <w:szCs w:val="28"/>
        </w:rPr>
        <w:t>Что общего и в чем различие между разделами отчетов и разделами форм?</w:t>
      </w:r>
    </w:p>
    <w:p w:rsidR="00C1633E" w:rsidRDefault="00C1633E" w:rsidP="00CA2772">
      <w:pPr>
        <w:pStyle w:val="15"/>
        <w:numPr>
          <w:ilvl w:val="0"/>
          <w:numId w:val="84"/>
        </w:numPr>
        <w:spacing w:line="360" w:lineRule="auto"/>
        <w:jc w:val="left"/>
        <w:rPr>
          <w:sz w:val="28"/>
          <w:szCs w:val="28"/>
        </w:rPr>
      </w:pPr>
      <w:r>
        <w:rPr>
          <w:sz w:val="28"/>
          <w:szCs w:val="28"/>
        </w:rPr>
        <w:t>Какие способы автоматической генерации отчетов вы знаете?</w:t>
      </w:r>
    </w:p>
    <w:p w:rsidR="00C1633E" w:rsidRDefault="00C1633E" w:rsidP="00CA2772">
      <w:pPr>
        <w:pStyle w:val="15"/>
        <w:numPr>
          <w:ilvl w:val="0"/>
          <w:numId w:val="84"/>
        </w:numPr>
        <w:spacing w:line="360" w:lineRule="auto"/>
        <w:jc w:val="left"/>
        <w:rPr>
          <w:sz w:val="28"/>
          <w:szCs w:val="28"/>
        </w:rPr>
      </w:pPr>
      <w:r>
        <w:rPr>
          <w:sz w:val="28"/>
          <w:szCs w:val="28"/>
        </w:rPr>
        <w:t xml:space="preserve">Что следует указать программе </w:t>
      </w:r>
      <w:r>
        <w:rPr>
          <w:sz w:val="28"/>
          <w:szCs w:val="28"/>
          <w:lang w:val="en-US"/>
        </w:rPr>
        <w:t>Access</w:t>
      </w:r>
      <w:r>
        <w:rPr>
          <w:sz w:val="28"/>
          <w:szCs w:val="28"/>
        </w:rPr>
        <w:t xml:space="preserve"> для автоматической генерации отчета? (На базе чего выполняется отчет?)</w:t>
      </w:r>
    </w:p>
    <w:p w:rsidR="00C1633E" w:rsidRDefault="00C1633E" w:rsidP="00C1633E">
      <w:pPr>
        <w:widowControl w:val="0"/>
        <w:spacing w:line="360" w:lineRule="auto"/>
        <w:rPr>
          <w:sz w:val="28"/>
          <w:szCs w:val="28"/>
        </w:rPr>
      </w:pPr>
      <w:r>
        <w:rPr>
          <w:sz w:val="28"/>
          <w:szCs w:val="28"/>
        </w:rPr>
        <w:t xml:space="preserve">29.С какими еще объектами кроме таблиц, запросов, форм и отчетов работает СУБД </w:t>
      </w:r>
      <w:r>
        <w:rPr>
          <w:sz w:val="28"/>
          <w:szCs w:val="28"/>
          <w:lang w:val="en-US"/>
        </w:rPr>
        <w:t>Access</w:t>
      </w:r>
      <w:r>
        <w:rPr>
          <w:sz w:val="28"/>
          <w:szCs w:val="28"/>
        </w:rPr>
        <w:t xml:space="preserve"> ? Для чего они предназначены?</w:t>
      </w:r>
    </w:p>
    <w:p w:rsidR="00C1633E" w:rsidRDefault="00C1633E" w:rsidP="00C1633E">
      <w:pPr>
        <w:pStyle w:val="15"/>
        <w:spacing w:line="360" w:lineRule="auto"/>
        <w:ind w:left="595" w:hanging="238"/>
        <w:jc w:val="center"/>
        <w:outlineLvl w:val="0"/>
        <w:rPr>
          <w:b/>
          <w:sz w:val="28"/>
          <w:szCs w:val="28"/>
        </w:rPr>
      </w:pPr>
      <w:bookmarkStart w:id="63" w:name="_Toc439932127"/>
      <w:bookmarkStart w:id="64" w:name="_Toc440223178"/>
      <w:bookmarkStart w:id="65" w:name="_Toc464297242"/>
      <w:bookmarkStart w:id="66" w:name="_Toc496007068"/>
      <w:r>
        <w:rPr>
          <w:b/>
          <w:sz w:val="28"/>
          <w:szCs w:val="28"/>
        </w:rPr>
        <w:lastRenderedPageBreak/>
        <w:t>Лабораторная работа №</w:t>
      </w:r>
      <w:bookmarkStart w:id="67" w:name="_Toc129411529"/>
      <w:r w:rsidRPr="00C1633E">
        <w:rPr>
          <w:b/>
          <w:sz w:val="28"/>
          <w:szCs w:val="28"/>
        </w:rPr>
        <w:t>23</w:t>
      </w:r>
      <w:r>
        <w:rPr>
          <w:b/>
          <w:sz w:val="28"/>
          <w:szCs w:val="28"/>
        </w:rPr>
        <w:br/>
        <w:t xml:space="preserve">Тема «Глобальная сеть </w:t>
      </w:r>
      <w:r>
        <w:rPr>
          <w:b/>
          <w:sz w:val="28"/>
          <w:szCs w:val="28"/>
          <w:lang w:val="en-US"/>
        </w:rPr>
        <w:t>Internet</w:t>
      </w:r>
      <w:r>
        <w:rPr>
          <w:b/>
          <w:sz w:val="28"/>
          <w:szCs w:val="28"/>
        </w:rPr>
        <w:t xml:space="preserve"> и создание </w:t>
      </w:r>
      <w:r>
        <w:rPr>
          <w:b/>
          <w:sz w:val="28"/>
          <w:szCs w:val="28"/>
          <w:lang w:val="en-US"/>
        </w:rPr>
        <w:t>Web</w:t>
      </w:r>
      <w:r>
        <w:rPr>
          <w:b/>
          <w:sz w:val="28"/>
          <w:szCs w:val="28"/>
        </w:rPr>
        <w:t>-документов</w:t>
      </w:r>
      <w:bookmarkEnd w:id="67"/>
      <w:r>
        <w:rPr>
          <w:b/>
          <w:sz w:val="28"/>
          <w:szCs w:val="28"/>
        </w:rPr>
        <w:t>»</w:t>
      </w:r>
      <w:bookmarkEnd w:id="63"/>
      <w:bookmarkEnd w:id="64"/>
      <w:bookmarkEnd w:id="65"/>
      <w:bookmarkEnd w:id="66"/>
    </w:p>
    <w:p w:rsidR="00C1633E" w:rsidRDefault="00C1633E" w:rsidP="00C1633E">
      <w:pPr>
        <w:pStyle w:val="afc"/>
        <w:spacing w:line="360" w:lineRule="auto"/>
        <w:ind w:left="0" w:firstLine="0"/>
        <w:jc w:val="center"/>
        <w:rPr>
          <w:b/>
          <w:sz w:val="28"/>
          <w:szCs w:val="28"/>
        </w:rPr>
      </w:pPr>
      <w:bookmarkStart w:id="68" w:name="_Hlt530816127"/>
      <w:bookmarkEnd w:id="68"/>
      <w:r>
        <w:rPr>
          <w:b/>
          <w:sz w:val="28"/>
          <w:szCs w:val="28"/>
        </w:rPr>
        <w:t>Цель работы.</w:t>
      </w:r>
    </w:p>
    <w:p w:rsidR="00C1633E" w:rsidRDefault="00C1633E" w:rsidP="00C1633E">
      <w:pPr>
        <w:pStyle w:val="15"/>
        <w:spacing w:line="360" w:lineRule="auto"/>
        <w:ind w:firstLine="709"/>
        <w:rPr>
          <w:sz w:val="28"/>
          <w:szCs w:val="28"/>
        </w:rPr>
      </w:pPr>
      <w:r>
        <w:rPr>
          <w:sz w:val="28"/>
          <w:szCs w:val="28"/>
        </w:rPr>
        <w:t xml:space="preserve">Целью работы является изучение возможностей сети </w:t>
      </w:r>
      <w:r>
        <w:rPr>
          <w:sz w:val="28"/>
          <w:szCs w:val="28"/>
          <w:lang w:val="en-US"/>
        </w:rPr>
        <w:t>Internet</w:t>
      </w:r>
      <w:r>
        <w:rPr>
          <w:sz w:val="28"/>
          <w:szCs w:val="28"/>
        </w:rPr>
        <w:t xml:space="preserve">, ознакомление с программой просмотра гипертекста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освоения основных приемов создания </w:t>
      </w:r>
      <w:r>
        <w:rPr>
          <w:sz w:val="28"/>
          <w:szCs w:val="28"/>
          <w:lang w:val="en-US"/>
        </w:rPr>
        <w:t>Web</w:t>
      </w:r>
      <w:r>
        <w:rPr>
          <w:sz w:val="28"/>
          <w:szCs w:val="28"/>
        </w:rPr>
        <w:t>- документов.</w:t>
      </w:r>
    </w:p>
    <w:p w:rsidR="00C1633E" w:rsidRDefault="00C1633E" w:rsidP="00C1633E">
      <w:pPr>
        <w:pStyle w:val="afc"/>
        <w:spacing w:line="360" w:lineRule="auto"/>
        <w:ind w:left="0" w:firstLine="0"/>
        <w:jc w:val="center"/>
        <w:rPr>
          <w:b/>
          <w:sz w:val="28"/>
          <w:szCs w:val="28"/>
        </w:rPr>
      </w:pPr>
      <w:r>
        <w:rPr>
          <w:b/>
          <w:sz w:val="28"/>
          <w:szCs w:val="28"/>
        </w:rPr>
        <w:t>Основные теоретические сведения.</w:t>
      </w:r>
    </w:p>
    <w:p w:rsidR="00C1633E" w:rsidRDefault="00C1633E" w:rsidP="00C1633E">
      <w:pPr>
        <w:pStyle w:val="15"/>
        <w:spacing w:line="360" w:lineRule="auto"/>
        <w:ind w:firstLine="709"/>
        <w:rPr>
          <w:sz w:val="28"/>
          <w:szCs w:val="28"/>
        </w:rPr>
      </w:pPr>
      <w:r>
        <w:rPr>
          <w:sz w:val="28"/>
          <w:szCs w:val="28"/>
        </w:rPr>
        <w:t xml:space="preserve">Глобальная компьютерная сеть </w:t>
      </w:r>
      <w:r>
        <w:rPr>
          <w:sz w:val="28"/>
          <w:szCs w:val="28"/>
          <w:lang w:val="en-US"/>
        </w:rPr>
        <w:t>Internet</w:t>
      </w:r>
      <w:r>
        <w:rPr>
          <w:sz w:val="28"/>
          <w:szCs w:val="28"/>
        </w:rPr>
        <w:t xml:space="preserve"> объединяет десятки тысяч серверов, предоставляющих пользователям следующие ресурсы:</w:t>
      </w:r>
    </w:p>
    <w:p w:rsidR="00C1633E" w:rsidRDefault="00C1633E" w:rsidP="00CA2772">
      <w:pPr>
        <w:pStyle w:val="2"/>
        <w:numPr>
          <w:ilvl w:val="0"/>
          <w:numId w:val="85"/>
        </w:numPr>
        <w:spacing w:line="360" w:lineRule="auto"/>
        <w:rPr>
          <w:sz w:val="28"/>
          <w:szCs w:val="28"/>
        </w:rPr>
      </w:pPr>
      <w:r>
        <w:rPr>
          <w:sz w:val="28"/>
          <w:szCs w:val="28"/>
          <w:lang w:val="en-US"/>
        </w:rPr>
        <w:t xml:space="preserve">E – MAIL - </w:t>
      </w:r>
      <w:r>
        <w:rPr>
          <w:sz w:val="28"/>
          <w:szCs w:val="28"/>
        </w:rPr>
        <w:t>электронную почту;</w:t>
      </w:r>
    </w:p>
    <w:p w:rsidR="00C1633E" w:rsidRDefault="00C1633E" w:rsidP="00CA2772">
      <w:pPr>
        <w:pStyle w:val="2"/>
        <w:numPr>
          <w:ilvl w:val="0"/>
          <w:numId w:val="85"/>
        </w:numPr>
        <w:spacing w:line="360" w:lineRule="auto"/>
        <w:rPr>
          <w:sz w:val="28"/>
          <w:szCs w:val="28"/>
        </w:rPr>
      </w:pPr>
      <w:r>
        <w:rPr>
          <w:sz w:val="28"/>
          <w:szCs w:val="28"/>
          <w:lang w:val="en-US"/>
        </w:rPr>
        <w:t xml:space="preserve">FTP - </w:t>
      </w:r>
      <w:r>
        <w:rPr>
          <w:sz w:val="28"/>
          <w:szCs w:val="28"/>
        </w:rPr>
        <w:t>файловые архивы;</w:t>
      </w:r>
    </w:p>
    <w:p w:rsidR="00C1633E" w:rsidRDefault="00C1633E" w:rsidP="00CA2772">
      <w:pPr>
        <w:pStyle w:val="2"/>
        <w:numPr>
          <w:ilvl w:val="0"/>
          <w:numId w:val="85"/>
        </w:numPr>
        <w:spacing w:line="360" w:lineRule="auto"/>
        <w:rPr>
          <w:sz w:val="28"/>
          <w:szCs w:val="28"/>
        </w:rPr>
      </w:pPr>
      <w:r>
        <w:rPr>
          <w:sz w:val="28"/>
          <w:szCs w:val="28"/>
          <w:lang w:val="en-US"/>
        </w:rPr>
        <w:t>TELNET</w:t>
      </w:r>
      <w:r>
        <w:rPr>
          <w:sz w:val="28"/>
          <w:szCs w:val="28"/>
        </w:rPr>
        <w:t xml:space="preserve"> - терминальный доступ к удаленному серверу;</w:t>
      </w:r>
    </w:p>
    <w:p w:rsidR="00C1633E" w:rsidRDefault="00C1633E" w:rsidP="00CA2772">
      <w:pPr>
        <w:pStyle w:val="2"/>
        <w:numPr>
          <w:ilvl w:val="0"/>
          <w:numId w:val="85"/>
        </w:numPr>
        <w:spacing w:line="360" w:lineRule="auto"/>
        <w:rPr>
          <w:sz w:val="28"/>
          <w:szCs w:val="28"/>
        </w:rPr>
      </w:pPr>
      <w:r>
        <w:rPr>
          <w:sz w:val="28"/>
          <w:szCs w:val="28"/>
          <w:lang w:val="en-US"/>
        </w:rPr>
        <w:t xml:space="preserve">WWW - </w:t>
      </w:r>
      <w:r>
        <w:rPr>
          <w:sz w:val="28"/>
          <w:szCs w:val="28"/>
        </w:rPr>
        <w:t>гипертекстовая информация;</w:t>
      </w:r>
    </w:p>
    <w:p w:rsidR="00C1633E" w:rsidRDefault="00C1633E" w:rsidP="00CA2772">
      <w:pPr>
        <w:pStyle w:val="2"/>
        <w:numPr>
          <w:ilvl w:val="0"/>
          <w:numId w:val="85"/>
        </w:numPr>
        <w:spacing w:line="360" w:lineRule="auto"/>
        <w:rPr>
          <w:sz w:val="28"/>
          <w:szCs w:val="28"/>
        </w:rPr>
      </w:pPr>
      <w:r>
        <w:rPr>
          <w:sz w:val="28"/>
          <w:szCs w:val="28"/>
          <w:lang w:val="en-US"/>
        </w:rPr>
        <w:t xml:space="preserve">NEWS - </w:t>
      </w:r>
      <w:r>
        <w:rPr>
          <w:sz w:val="28"/>
          <w:szCs w:val="28"/>
        </w:rPr>
        <w:t>телеконференции;</w:t>
      </w:r>
    </w:p>
    <w:p w:rsidR="00C1633E" w:rsidRDefault="00C1633E" w:rsidP="00CA2772">
      <w:pPr>
        <w:pStyle w:val="2"/>
        <w:numPr>
          <w:ilvl w:val="0"/>
          <w:numId w:val="85"/>
        </w:numPr>
        <w:spacing w:line="360" w:lineRule="auto"/>
        <w:rPr>
          <w:sz w:val="28"/>
          <w:szCs w:val="28"/>
        </w:rPr>
      </w:pPr>
      <w:r>
        <w:rPr>
          <w:sz w:val="28"/>
          <w:szCs w:val="28"/>
          <w:lang w:val="en-US"/>
        </w:rPr>
        <w:t>TALK</w:t>
      </w:r>
      <w:r>
        <w:rPr>
          <w:sz w:val="28"/>
          <w:szCs w:val="28"/>
        </w:rPr>
        <w:t xml:space="preserve">, </w:t>
      </w:r>
      <w:r>
        <w:rPr>
          <w:sz w:val="28"/>
          <w:szCs w:val="28"/>
          <w:lang w:val="en-US"/>
        </w:rPr>
        <w:t>IRC</w:t>
      </w:r>
      <w:r>
        <w:rPr>
          <w:sz w:val="28"/>
          <w:szCs w:val="28"/>
        </w:rPr>
        <w:t xml:space="preserve">  (</w:t>
      </w:r>
      <w:r>
        <w:rPr>
          <w:sz w:val="28"/>
          <w:szCs w:val="28"/>
          <w:lang w:val="en-US"/>
        </w:rPr>
        <w:t>Internet</w:t>
      </w:r>
      <w:r w:rsidRPr="00C1633E">
        <w:rPr>
          <w:sz w:val="28"/>
          <w:szCs w:val="28"/>
        </w:rPr>
        <w:t xml:space="preserve"> </w:t>
      </w:r>
      <w:r>
        <w:rPr>
          <w:sz w:val="28"/>
          <w:szCs w:val="28"/>
          <w:lang w:val="en-US"/>
        </w:rPr>
        <w:t>Relay</w:t>
      </w:r>
      <w:r w:rsidRPr="00C1633E">
        <w:rPr>
          <w:sz w:val="28"/>
          <w:szCs w:val="28"/>
        </w:rPr>
        <w:t xml:space="preserve"> </w:t>
      </w:r>
      <w:r>
        <w:rPr>
          <w:sz w:val="28"/>
          <w:szCs w:val="28"/>
          <w:lang w:val="en-US"/>
        </w:rPr>
        <w:t>Chat</w:t>
      </w:r>
      <w:r>
        <w:rPr>
          <w:sz w:val="28"/>
          <w:szCs w:val="28"/>
        </w:rPr>
        <w:t>) - общение в реальном времени;</w:t>
      </w:r>
    </w:p>
    <w:p w:rsidR="00C1633E" w:rsidRDefault="00C1633E" w:rsidP="00CA2772">
      <w:pPr>
        <w:pStyle w:val="2"/>
        <w:numPr>
          <w:ilvl w:val="0"/>
          <w:numId w:val="85"/>
        </w:numPr>
        <w:spacing w:line="360" w:lineRule="auto"/>
        <w:rPr>
          <w:sz w:val="28"/>
          <w:szCs w:val="28"/>
        </w:rPr>
      </w:pPr>
      <w:r>
        <w:rPr>
          <w:sz w:val="28"/>
          <w:szCs w:val="28"/>
          <w:lang w:val="en-US"/>
        </w:rPr>
        <w:t>MUD</w:t>
      </w:r>
      <w:r>
        <w:rPr>
          <w:sz w:val="28"/>
          <w:szCs w:val="28"/>
        </w:rPr>
        <w:t xml:space="preserve"> (</w:t>
      </w:r>
      <w:r>
        <w:rPr>
          <w:sz w:val="28"/>
          <w:szCs w:val="28"/>
          <w:lang w:val="en-US"/>
        </w:rPr>
        <w:t>MultuUser</w:t>
      </w:r>
      <w:r w:rsidRPr="00C1633E">
        <w:rPr>
          <w:sz w:val="28"/>
          <w:szCs w:val="28"/>
        </w:rPr>
        <w:t xml:space="preserve"> </w:t>
      </w:r>
      <w:r>
        <w:rPr>
          <w:sz w:val="28"/>
          <w:szCs w:val="28"/>
          <w:lang w:val="en-US"/>
        </w:rPr>
        <w:t>Dungeons</w:t>
      </w:r>
      <w:r>
        <w:rPr>
          <w:sz w:val="28"/>
          <w:szCs w:val="28"/>
        </w:rPr>
        <w:t>) – многопользовательские игры.</w:t>
      </w:r>
    </w:p>
    <w:p w:rsidR="00C1633E" w:rsidRDefault="00C1633E" w:rsidP="00C1633E">
      <w:pPr>
        <w:pStyle w:val="15"/>
        <w:spacing w:line="360" w:lineRule="auto"/>
        <w:ind w:firstLine="709"/>
        <w:rPr>
          <w:sz w:val="28"/>
          <w:szCs w:val="28"/>
        </w:rPr>
      </w:pPr>
      <w:r>
        <w:rPr>
          <w:sz w:val="28"/>
          <w:szCs w:val="28"/>
        </w:rPr>
        <w:t xml:space="preserve">Сегодня ключевой службой Internet является мультимедийная служба </w:t>
      </w:r>
      <w:r>
        <w:rPr>
          <w:sz w:val="28"/>
          <w:szCs w:val="28"/>
          <w:lang w:val="en-US"/>
        </w:rPr>
        <w:t>World</w:t>
      </w:r>
      <w:r w:rsidRPr="00C1633E">
        <w:rPr>
          <w:sz w:val="28"/>
          <w:szCs w:val="28"/>
        </w:rPr>
        <w:t xml:space="preserve"> </w:t>
      </w:r>
      <w:r>
        <w:rPr>
          <w:sz w:val="28"/>
          <w:szCs w:val="28"/>
          <w:lang w:val="en-US"/>
        </w:rPr>
        <w:t>Wide</w:t>
      </w:r>
      <w:r w:rsidRPr="00C1633E">
        <w:rPr>
          <w:sz w:val="28"/>
          <w:szCs w:val="28"/>
        </w:rPr>
        <w:t xml:space="preserve"> </w:t>
      </w:r>
      <w:r>
        <w:rPr>
          <w:sz w:val="28"/>
          <w:szCs w:val="28"/>
          <w:lang w:val="en-US"/>
        </w:rPr>
        <w:t>Web</w:t>
      </w:r>
      <w:r>
        <w:rPr>
          <w:sz w:val="28"/>
          <w:szCs w:val="28"/>
        </w:rPr>
        <w:t xml:space="preserve"> (</w:t>
      </w:r>
      <w:r>
        <w:rPr>
          <w:sz w:val="28"/>
          <w:szCs w:val="28"/>
          <w:lang w:val="en-US"/>
        </w:rPr>
        <w:t>WWW</w:t>
      </w:r>
      <w:r>
        <w:rPr>
          <w:sz w:val="28"/>
          <w:szCs w:val="28"/>
        </w:rPr>
        <w:t xml:space="preserve"> или просто </w:t>
      </w:r>
      <w:r>
        <w:rPr>
          <w:sz w:val="28"/>
          <w:szCs w:val="28"/>
          <w:lang w:val="en-US"/>
        </w:rPr>
        <w:t>Web</w:t>
      </w:r>
      <w:r>
        <w:rPr>
          <w:sz w:val="28"/>
          <w:szCs w:val="28"/>
        </w:rPr>
        <w:t xml:space="preserve">), объединяющая гипертекстовые документы, подготовленные на языке </w:t>
      </w:r>
      <w:r>
        <w:rPr>
          <w:sz w:val="28"/>
          <w:szCs w:val="28"/>
          <w:lang w:val="en-US"/>
        </w:rPr>
        <w:t>HTML</w:t>
      </w:r>
      <w:r>
        <w:rPr>
          <w:sz w:val="28"/>
          <w:szCs w:val="28"/>
        </w:rPr>
        <w:t xml:space="preserve"> (</w:t>
      </w:r>
      <w:r>
        <w:rPr>
          <w:sz w:val="28"/>
          <w:szCs w:val="28"/>
          <w:lang w:val="en-US"/>
        </w:rPr>
        <w:t>Hyper</w:t>
      </w:r>
      <w:r w:rsidRPr="00C1633E">
        <w:rPr>
          <w:sz w:val="28"/>
          <w:szCs w:val="28"/>
        </w:rPr>
        <w:t xml:space="preserve"> </w:t>
      </w:r>
      <w:r>
        <w:rPr>
          <w:sz w:val="28"/>
          <w:szCs w:val="28"/>
          <w:lang w:val="en-US"/>
        </w:rPr>
        <w:t>Text</w:t>
      </w:r>
      <w:r w:rsidRPr="00C1633E">
        <w:rPr>
          <w:sz w:val="28"/>
          <w:szCs w:val="28"/>
        </w:rPr>
        <w:t xml:space="preserve"> </w:t>
      </w:r>
      <w:r>
        <w:rPr>
          <w:sz w:val="28"/>
          <w:szCs w:val="28"/>
          <w:lang w:val="en-US"/>
        </w:rPr>
        <w:t>Markup</w:t>
      </w:r>
      <w:r w:rsidRPr="00C1633E">
        <w:rPr>
          <w:sz w:val="28"/>
          <w:szCs w:val="28"/>
        </w:rPr>
        <w:t xml:space="preserve"> </w:t>
      </w:r>
      <w:r>
        <w:rPr>
          <w:sz w:val="28"/>
          <w:szCs w:val="28"/>
          <w:lang w:val="en-US"/>
        </w:rPr>
        <w:t>Language</w:t>
      </w:r>
      <w:r>
        <w:rPr>
          <w:sz w:val="28"/>
          <w:szCs w:val="28"/>
        </w:rPr>
        <w:t xml:space="preserve">). </w:t>
      </w:r>
      <w:r>
        <w:rPr>
          <w:sz w:val="28"/>
          <w:szCs w:val="28"/>
          <w:lang w:val="en-US"/>
        </w:rPr>
        <w:t>HTML</w:t>
      </w:r>
      <w:r>
        <w:rPr>
          <w:sz w:val="28"/>
          <w:szCs w:val="28"/>
        </w:rPr>
        <w:t xml:space="preserve"> – документы выглядят наподобие книжных страниц или журнальных полос и могут содержать текстовую, графическую, аудио- и видео информацию. Доступ к </w:t>
      </w:r>
      <w:r>
        <w:rPr>
          <w:sz w:val="28"/>
          <w:szCs w:val="28"/>
          <w:lang w:val="en-US"/>
        </w:rPr>
        <w:t>Web</w:t>
      </w:r>
      <w:r>
        <w:rPr>
          <w:sz w:val="28"/>
          <w:szCs w:val="28"/>
        </w:rPr>
        <w:t xml:space="preserve"> – страницам основан на протоколе передачи гипертекста (</w:t>
      </w:r>
      <w:r>
        <w:rPr>
          <w:sz w:val="28"/>
          <w:szCs w:val="28"/>
          <w:lang w:val="en-US"/>
        </w:rPr>
        <w:t>HyperText</w:t>
      </w:r>
      <w:r w:rsidRPr="00C1633E">
        <w:rPr>
          <w:sz w:val="28"/>
          <w:szCs w:val="28"/>
        </w:rPr>
        <w:t xml:space="preserve"> </w:t>
      </w:r>
      <w:r>
        <w:rPr>
          <w:sz w:val="28"/>
          <w:szCs w:val="28"/>
          <w:lang w:val="en-US"/>
        </w:rPr>
        <w:t>Transfer</w:t>
      </w:r>
      <w:r w:rsidRPr="00C1633E">
        <w:rPr>
          <w:sz w:val="28"/>
          <w:szCs w:val="28"/>
        </w:rPr>
        <w:t xml:space="preserve"> </w:t>
      </w:r>
      <w:r>
        <w:rPr>
          <w:sz w:val="28"/>
          <w:szCs w:val="28"/>
          <w:lang w:val="en-US"/>
        </w:rPr>
        <w:t>Protocol</w:t>
      </w:r>
      <w:r>
        <w:rPr>
          <w:sz w:val="28"/>
          <w:szCs w:val="28"/>
        </w:rPr>
        <w:t xml:space="preserve">, </w:t>
      </w:r>
      <w:r>
        <w:rPr>
          <w:sz w:val="28"/>
          <w:szCs w:val="28"/>
          <w:lang w:val="en-US"/>
        </w:rPr>
        <w:t>HTTP</w:t>
      </w:r>
      <w:r>
        <w:rPr>
          <w:sz w:val="28"/>
          <w:szCs w:val="28"/>
        </w:rPr>
        <w:t xml:space="preserve">). </w:t>
      </w:r>
      <w:r>
        <w:rPr>
          <w:sz w:val="28"/>
          <w:szCs w:val="28"/>
          <w:lang w:val="en-US"/>
        </w:rPr>
        <w:t>HTTP</w:t>
      </w:r>
      <w:r>
        <w:rPr>
          <w:sz w:val="28"/>
          <w:szCs w:val="28"/>
        </w:rPr>
        <w:t xml:space="preserve"> – страницы размещаются на </w:t>
      </w:r>
      <w:r>
        <w:rPr>
          <w:sz w:val="28"/>
          <w:szCs w:val="28"/>
          <w:lang w:val="en-US"/>
        </w:rPr>
        <w:t>HTTP</w:t>
      </w:r>
      <w:r>
        <w:rPr>
          <w:sz w:val="28"/>
          <w:szCs w:val="28"/>
        </w:rPr>
        <w:t xml:space="preserve"> – серверах, которые также называются </w:t>
      </w:r>
      <w:r>
        <w:rPr>
          <w:sz w:val="28"/>
          <w:szCs w:val="28"/>
          <w:lang w:val="en-US"/>
        </w:rPr>
        <w:t>Web</w:t>
      </w:r>
      <w:r>
        <w:rPr>
          <w:sz w:val="28"/>
          <w:szCs w:val="28"/>
        </w:rPr>
        <w:t xml:space="preserve"> – серверами. Механизм гиперсвязей позволяет переходить от одной страницы к другой в поисках информации. При этом страницы могут быть расположены как на одном сервере, так и нескольких. Краткий список наиболее важных терминов, знание которых необходимо для работы в </w:t>
      </w:r>
      <w:r>
        <w:rPr>
          <w:sz w:val="28"/>
          <w:szCs w:val="28"/>
          <w:lang w:val="en-US"/>
        </w:rPr>
        <w:t>Internet</w:t>
      </w:r>
      <w:r>
        <w:rPr>
          <w:sz w:val="28"/>
          <w:szCs w:val="28"/>
        </w:rPr>
        <w:t>.</w:t>
      </w:r>
    </w:p>
    <w:p w:rsidR="00C1633E" w:rsidRDefault="00C1633E" w:rsidP="00C1633E">
      <w:pPr>
        <w:pStyle w:val="15"/>
        <w:spacing w:line="360" w:lineRule="auto"/>
        <w:ind w:firstLine="709"/>
        <w:rPr>
          <w:sz w:val="28"/>
          <w:szCs w:val="28"/>
        </w:rPr>
      </w:pPr>
      <w:r>
        <w:rPr>
          <w:b/>
          <w:sz w:val="28"/>
          <w:szCs w:val="28"/>
          <w:lang w:val="en-US"/>
        </w:rPr>
        <w:t>WWW</w:t>
      </w:r>
      <w:r>
        <w:rPr>
          <w:sz w:val="28"/>
          <w:szCs w:val="28"/>
        </w:rPr>
        <w:t xml:space="preserve"> – система взаимосвязанных документов, помещенных в </w:t>
      </w:r>
      <w:r>
        <w:rPr>
          <w:sz w:val="28"/>
          <w:szCs w:val="28"/>
          <w:lang w:val="en-US"/>
        </w:rPr>
        <w:t>Internet</w:t>
      </w:r>
      <w:r>
        <w:rPr>
          <w:sz w:val="28"/>
          <w:szCs w:val="28"/>
        </w:rPr>
        <w:t>. Эти документы называются страницами.</w:t>
      </w:r>
    </w:p>
    <w:p w:rsidR="00C1633E" w:rsidRDefault="00C1633E" w:rsidP="00C1633E">
      <w:pPr>
        <w:spacing w:line="360" w:lineRule="auto"/>
        <w:ind w:left="870"/>
        <w:jc w:val="center"/>
        <w:rPr>
          <w:b/>
          <w:sz w:val="31"/>
          <w:szCs w:val="31"/>
        </w:rPr>
      </w:pPr>
      <w:r>
        <w:rPr>
          <w:b/>
          <w:sz w:val="31"/>
          <w:szCs w:val="31"/>
        </w:rPr>
        <w:t>Задания к лабораторной работе</w:t>
      </w:r>
    </w:p>
    <w:p w:rsidR="00C1633E" w:rsidRDefault="00C1633E" w:rsidP="00C1633E">
      <w:pPr>
        <w:spacing w:line="360" w:lineRule="auto"/>
        <w:jc w:val="center"/>
        <w:rPr>
          <w:b/>
          <w:sz w:val="28"/>
          <w:szCs w:val="28"/>
        </w:rPr>
      </w:pPr>
      <w:r>
        <w:rPr>
          <w:b/>
          <w:sz w:val="28"/>
          <w:szCs w:val="28"/>
        </w:rPr>
        <w:lastRenderedPageBreak/>
        <w:t>Порядок выполнения работы.</w:t>
      </w:r>
    </w:p>
    <w:p w:rsidR="00C1633E" w:rsidRDefault="00C1633E" w:rsidP="00C1633E">
      <w:pPr>
        <w:pStyle w:val="15"/>
        <w:spacing w:line="360" w:lineRule="auto"/>
        <w:rPr>
          <w:b/>
          <w:sz w:val="28"/>
          <w:szCs w:val="28"/>
        </w:rPr>
      </w:pPr>
      <w:r>
        <w:rPr>
          <w:b/>
          <w:sz w:val="28"/>
          <w:szCs w:val="28"/>
        </w:rPr>
        <w:t>Задание 1. Создание простейшей Web-страницы</w:t>
      </w:r>
    </w:p>
    <w:p w:rsidR="00C1633E" w:rsidRDefault="00C1633E" w:rsidP="00C1633E">
      <w:pPr>
        <w:pStyle w:val="15"/>
        <w:spacing w:line="360" w:lineRule="auto"/>
        <w:ind w:firstLine="709"/>
        <w:rPr>
          <w:sz w:val="28"/>
          <w:szCs w:val="28"/>
        </w:rPr>
      </w:pPr>
      <w:r>
        <w:rPr>
          <w:sz w:val="28"/>
          <w:szCs w:val="28"/>
        </w:rPr>
        <w:t xml:space="preserve">1. Запустите текстовый редактор </w:t>
      </w:r>
      <w:r>
        <w:rPr>
          <w:i/>
          <w:sz w:val="28"/>
          <w:szCs w:val="28"/>
        </w:rPr>
        <w:t>Блокнот</w:t>
      </w:r>
      <w:r>
        <w:rPr>
          <w:sz w:val="28"/>
          <w:szCs w:val="28"/>
        </w:rPr>
        <w:t>.</w:t>
      </w:r>
    </w:p>
    <w:p w:rsidR="00C1633E" w:rsidRDefault="00C1633E" w:rsidP="00C1633E">
      <w:pPr>
        <w:pStyle w:val="15"/>
        <w:spacing w:line="360" w:lineRule="auto"/>
        <w:ind w:firstLine="709"/>
        <w:rPr>
          <w:sz w:val="28"/>
          <w:szCs w:val="28"/>
        </w:rPr>
      </w:pPr>
      <w:r>
        <w:rPr>
          <w:sz w:val="28"/>
          <w:szCs w:val="28"/>
        </w:rPr>
        <w:t>2. Введите следующий документ:</w:t>
      </w:r>
    </w:p>
    <w:p w:rsidR="00C1633E" w:rsidRDefault="00C1633E" w:rsidP="00C1633E">
      <w:pPr>
        <w:pStyle w:val="FR1"/>
        <w:spacing w:before="0" w:line="360" w:lineRule="auto"/>
        <w:ind w:left="1160" w:right="24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HTML</w:t>
      </w:r>
      <w:r>
        <w:rPr>
          <w:rFonts w:ascii="Times New Roman" w:hAnsi="Times New Roman"/>
          <w:i/>
          <w:sz w:val="28"/>
          <w:szCs w:val="28"/>
        </w:rPr>
        <w:t>/</w:t>
      </w:r>
    </w:p>
    <w:p w:rsidR="00C1633E" w:rsidRDefault="00C1633E" w:rsidP="00C1633E">
      <w:pPr>
        <w:pStyle w:val="FR1"/>
        <w:spacing w:before="0" w:line="360" w:lineRule="auto"/>
        <w:ind w:left="1160" w:right="24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HEAD</w:t>
      </w:r>
      <w:r>
        <w:rPr>
          <w:rFonts w:ascii="Times New Roman" w:hAnsi="Times New Roman"/>
          <w:i/>
          <w:sz w:val="28"/>
          <w:szCs w:val="28"/>
        </w:rPr>
        <w:t xml:space="preserve">/ </w:t>
      </w:r>
    </w:p>
    <w:p w:rsidR="00C1633E" w:rsidRDefault="00C1633E" w:rsidP="00C1633E">
      <w:pPr>
        <w:pStyle w:val="FR1"/>
        <w:spacing w:before="0" w:line="360" w:lineRule="auto"/>
        <w:ind w:left="1160" w:right="2400" w:firstLine="160"/>
        <w:rPr>
          <w:rFonts w:ascii="Times New Roman" w:hAnsi="Times New Roman"/>
          <w:i/>
          <w:sz w:val="28"/>
          <w:szCs w:val="28"/>
        </w:rPr>
      </w:pPr>
      <w:r>
        <w:rPr>
          <w:rFonts w:ascii="Times New Roman" w:hAnsi="Times New Roman"/>
          <w:i/>
          <w:sz w:val="28"/>
          <w:szCs w:val="28"/>
        </w:rPr>
        <w:t>&lt;ТIТ</w:t>
      </w:r>
      <w:r>
        <w:rPr>
          <w:rFonts w:ascii="Times New Roman" w:hAnsi="Times New Roman"/>
          <w:i/>
          <w:sz w:val="28"/>
          <w:szCs w:val="28"/>
          <w:lang w:val="en-US"/>
        </w:rPr>
        <w:t>L</w:t>
      </w:r>
      <w:r>
        <w:rPr>
          <w:rFonts w:ascii="Times New Roman" w:hAnsi="Times New Roman"/>
          <w:i/>
          <w:sz w:val="28"/>
          <w:szCs w:val="28"/>
        </w:rPr>
        <w:t>Е/Заголовок документа&lt;/Т</w:t>
      </w:r>
      <w:r>
        <w:rPr>
          <w:rFonts w:ascii="Times New Roman" w:hAnsi="Times New Roman"/>
          <w:i/>
          <w:sz w:val="28"/>
          <w:szCs w:val="28"/>
          <w:lang w:val="en-US"/>
        </w:rPr>
        <w:t>I</w:t>
      </w:r>
      <w:r>
        <w:rPr>
          <w:rFonts w:ascii="Times New Roman" w:hAnsi="Times New Roman"/>
          <w:i/>
          <w:sz w:val="28"/>
          <w:szCs w:val="28"/>
        </w:rPr>
        <w:t>Т</w:t>
      </w:r>
      <w:r>
        <w:rPr>
          <w:rFonts w:ascii="Times New Roman" w:hAnsi="Times New Roman"/>
          <w:i/>
          <w:sz w:val="28"/>
          <w:szCs w:val="28"/>
          <w:lang w:val="en-US"/>
        </w:rPr>
        <w:t>L</w:t>
      </w:r>
      <w:r>
        <w:rPr>
          <w:rFonts w:ascii="Times New Roman" w:hAnsi="Times New Roman"/>
          <w:i/>
          <w:sz w:val="28"/>
          <w:szCs w:val="28"/>
        </w:rPr>
        <w:t>Е/</w:t>
      </w:r>
    </w:p>
    <w:p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HEAD</w:t>
      </w:r>
      <w:r>
        <w:rPr>
          <w:rFonts w:ascii="Times New Roman" w:hAnsi="Times New Roman"/>
          <w:i/>
          <w:sz w:val="28"/>
          <w:szCs w:val="28"/>
        </w:rPr>
        <w:t>/</w:t>
      </w:r>
    </w:p>
    <w:p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BODY</w:t>
      </w:r>
      <w:r>
        <w:rPr>
          <w:rFonts w:ascii="Times New Roman" w:hAnsi="Times New Roman"/>
          <w:i/>
          <w:sz w:val="28"/>
          <w:szCs w:val="28"/>
        </w:rPr>
        <w:t>/</w:t>
      </w:r>
    </w:p>
    <w:p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Содержание</w:t>
      </w:r>
    </w:p>
    <w:p w:rsidR="00C1633E" w:rsidRDefault="00C1633E" w:rsidP="00C1633E">
      <w:pPr>
        <w:pStyle w:val="FR1"/>
        <w:spacing w:before="0" w:line="360" w:lineRule="auto"/>
        <w:ind w:left="1160" w:firstLine="160"/>
        <w:rPr>
          <w:rFonts w:ascii="Times New Roman" w:hAnsi="Times New Roman"/>
          <w:i/>
          <w:sz w:val="28"/>
          <w:szCs w:val="28"/>
        </w:rPr>
      </w:pPr>
      <w:r>
        <w:rPr>
          <w:rFonts w:ascii="Times New Roman" w:hAnsi="Times New Roman"/>
          <w:i/>
          <w:sz w:val="28"/>
          <w:szCs w:val="28"/>
        </w:rPr>
        <w:t>документа</w:t>
      </w:r>
    </w:p>
    <w:p w:rsidR="00C1633E" w:rsidRDefault="00C1633E" w:rsidP="00C1633E">
      <w:pPr>
        <w:pStyle w:val="FR1"/>
        <w:spacing w:before="0" w:line="360" w:lineRule="auto"/>
        <w:ind w:left="1160" w:right="52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BODY</w:t>
      </w:r>
      <w:r>
        <w:rPr>
          <w:rFonts w:ascii="Times New Roman" w:hAnsi="Times New Roman"/>
          <w:i/>
          <w:sz w:val="28"/>
          <w:szCs w:val="28"/>
        </w:rPr>
        <w:t>/</w:t>
      </w:r>
    </w:p>
    <w:p w:rsidR="00C1633E" w:rsidRDefault="00C1633E" w:rsidP="00C1633E">
      <w:pPr>
        <w:pStyle w:val="FR1"/>
        <w:spacing w:before="0" w:line="360" w:lineRule="auto"/>
        <w:ind w:left="1160" w:right="5200" w:firstLine="160"/>
        <w:rPr>
          <w:rFonts w:ascii="Times New Roman" w:hAnsi="Times New Roman"/>
          <w:i/>
          <w:sz w:val="28"/>
          <w:szCs w:val="28"/>
        </w:rPr>
      </w:pPr>
      <w:r>
        <w:rPr>
          <w:rFonts w:ascii="Times New Roman" w:hAnsi="Times New Roman"/>
          <w:i/>
          <w:sz w:val="28"/>
          <w:szCs w:val="28"/>
        </w:rPr>
        <w:t>&lt;/</w:t>
      </w:r>
      <w:r>
        <w:rPr>
          <w:rFonts w:ascii="Times New Roman" w:hAnsi="Times New Roman"/>
          <w:i/>
          <w:sz w:val="28"/>
          <w:szCs w:val="28"/>
          <w:lang w:val="en-US"/>
        </w:rPr>
        <w:t>HTML</w:t>
      </w:r>
      <w:r>
        <w:rPr>
          <w:rFonts w:ascii="Times New Roman" w:hAnsi="Times New Roman"/>
          <w:i/>
          <w:sz w:val="28"/>
          <w:szCs w:val="28"/>
        </w:rPr>
        <w:t>/</w:t>
      </w:r>
    </w:p>
    <w:p w:rsidR="00C1633E" w:rsidRDefault="00C1633E" w:rsidP="00C1633E">
      <w:pPr>
        <w:pStyle w:val="15"/>
        <w:spacing w:line="360" w:lineRule="auto"/>
        <w:ind w:firstLine="709"/>
        <w:rPr>
          <w:sz w:val="28"/>
          <w:szCs w:val="28"/>
        </w:rPr>
      </w:pPr>
      <w:r>
        <w:rPr>
          <w:sz w:val="28"/>
          <w:szCs w:val="28"/>
        </w:rPr>
        <w:t xml:space="preserve">3. Сохраните этот документ под именем </w:t>
      </w:r>
      <w:r>
        <w:rPr>
          <w:sz w:val="28"/>
          <w:szCs w:val="28"/>
          <w:lang w:val="en-US"/>
        </w:rPr>
        <w:t>first</w:t>
      </w:r>
      <w:r>
        <w:rPr>
          <w:sz w:val="28"/>
          <w:szCs w:val="28"/>
        </w:rPr>
        <w:t>.</w:t>
      </w:r>
      <w:r>
        <w:rPr>
          <w:sz w:val="28"/>
          <w:szCs w:val="28"/>
          <w:lang w:val="en-US"/>
        </w:rPr>
        <w:t>htm</w:t>
      </w:r>
      <w:r>
        <w:rPr>
          <w:sz w:val="28"/>
          <w:szCs w:val="28"/>
        </w:rPr>
        <w:t>.</w:t>
      </w:r>
    </w:p>
    <w:p w:rsidR="00C1633E" w:rsidRDefault="00C1633E" w:rsidP="00C1633E">
      <w:pPr>
        <w:pStyle w:val="15"/>
        <w:spacing w:line="360" w:lineRule="auto"/>
        <w:ind w:hanging="33"/>
        <w:rPr>
          <w:sz w:val="28"/>
          <w:szCs w:val="28"/>
        </w:rPr>
      </w:pPr>
      <w:r>
        <w:rPr>
          <w:sz w:val="28"/>
          <w:szCs w:val="28"/>
        </w:rPr>
        <w:t xml:space="preserve">Перед сохранением убедитесь, что сброшен флажок </w:t>
      </w:r>
      <w:r>
        <w:rPr>
          <w:i/>
          <w:sz w:val="28"/>
          <w:szCs w:val="28"/>
        </w:rPr>
        <w:t>Не показывать расширения для зарегистрированных типов</w:t>
      </w:r>
      <w:r>
        <w:rPr>
          <w:sz w:val="28"/>
          <w:szCs w:val="28"/>
        </w:rPr>
        <w:t xml:space="preserve"> </w:t>
      </w:r>
      <w:r>
        <w:rPr>
          <w:i/>
          <w:sz w:val="28"/>
          <w:szCs w:val="28"/>
        </w:rPr>
        <w:t>файлов</w:t>
      </w:r>
      <w:r>
        <w:rPr>
          <w:sz w:val="28"/>
          <w:szCs w:val="28"/>
        </w:rPr>
        <w:t xml:space="preserve"> (</w:t>
      </w:r>
      <w:r>
        <w:rPr>
          <w:i/>
          <w:sz w:val="28"/>
          <w:szCs w:val="28"/>
        </w:rPr>
        <w:t>Пуск / Настройка / Свойства папки / Вид</w:t>
      </w:r>
      <w:r>
        <w:rPr>
          <w:sz w:val="28"/>
          <w:szCs w:val="28"/>
        </w:rPr>
        <w:t xml:space="preserve">). В противном случае редактор </w:t>
      </w:r>
      <w:r>
        <w:rPr>
          <w:i/>
          <w:sz w:val="28"/>
          <w:szCs w:val="28"/>
        </w:rPr>
        <w:t>Блокнот</w:t>
      </w:r>
      <w:r>
        <w:rPr>
          <w:sz w:val="28"/>
          <w:szCs w:val="28"/>
        </w:rPr>
        <w:t xml:space="preserve"> может автоматически добавить в конец имени расширение .ТХТ.</w:t>
      </w:r>
    </w:p>
    <w:p w:rsidR="00C1633E" w:rsidRDefault="00C1633E" w:rsidP="00C1633E">
      <w:pPr>
        <w:pStyle w:val="15"/>
        <w:spacing w:line="360" w:lineRule="auto"/>
        <w:ind w:firstLine="709"/>
        <w:rPr>
          <w:sz w:val="28"/>
          <w:szCs w:val="28"/>
          <w:lang w:val="en-US"/>
        </w:rPr>
      </w:pPr>
      <w:r>
        <w:rPr>
          <w:sz w:val="28"/>
          <w:szCs w:val="28"/>
          <w:lang w:val="en-US"/>
        </w:rPr>
        <w:t xml:space="preserve">4. </w:t>
      </w:r>
      <w:r>
        <w:rPr>
          <w:sz w:val="28"/>
          <w:szCs w:val="28"/>
        </w:rPr>
        <w:t>Запустите</w:t>
      </w:r>
      <w:r>
        <w:rPr>
          <w:sz w:val="28"/>
          <w:szCs w:val="28"/>
          <w:lang w:val="en-US"/>
        </w:rPr>
        <w:t xml:space="preserve"> </w:t>
      </w:r>
      <w:r>
        <w:rPr>
          <w:sz w:val="28"/>
          <w:szCs w:val="28"/>
        </w:rPr>
        <w:t>программу</w:t>
      </w:r>
      <w:r>
        <w:rPr>
          <w:sz w:val="28"/>
          <w:szCs w:val="28"/>
          <w:lang w:val="en-US"/>
        </w:rPr>
        <w:t xml:space="preserve"> Internet Explorer (</w:t>
      </w:r>
      <w:r>
        <w:rPr>
          <w:sz w:val="28"/>
          <w:szCs w:val="28"/>
        </w:rPr>
        <w:t>Пуск</w:t>
      </w:r>
      <w:r>
        <w:rPr>
          <w:sz w:val="28"/>
          <w:szCs w:val="28"/>
          <w:lang w:val="en-US"/>
        </w:rPr>
        <w:t xml:space="preserve"> / </w:t>
      </w:r>
      <w:r>
        <w:rPr>
          <w:sz w:val="28"/>
          <w:szCs w:val="28"/>
        </w:rPr>
        <w:t>Программы</w:t>
      </w:r>
      <w:r>
        <w:rPr>
          <w:sz w:val="28"/>
          <w:szCs w:val="28"/>
          <w:lang w:val="en-US"/>
        </w:rPr>
        <w:t xml:space="preserve"> / Internet Explorer),</w:t>
      </w:r>
    </w:p>
    <w:p w:rsidR="00C1633E" w:rsidRDefault="00C1633E" w:rsidP="00C1633E">
      <w:pPr>
        <w:pStyle w:val="15"/>
        <w:spacing w:line="360" w:lineRule="auto"/>
        <w:ind w:firstLine="709"/>
        <w:rPr>
          <w:sz w:val="28"/>
          <w:szCs w:val="28"/>
        </w:rPr>
      </w:pPr>
      <w:r>
        <w:rPr>
          <w:sz w:val="28"/>
          <w:szCs w:val="28"/>
        </w:rPr>
        <w:t xml:space="preserve">5.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first</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 xml:space="preserve">6. Посмотрите, как отображается этот файл – простейший корректный документ </w:t>
      </w:r>
      <w:r>
        <w:rPr>
          <w:sz w:val="28"/>
          <w:szCs w:val="28"/>
          <w:lang w:val="en-US"/>
        </w:rPr>
        <w:t>HTML</w:t>
      </w:r>
      <w:r>
        <w:rPr>
          <w:i/>
          <w:sz w:val="28"/>
          <w:szCs w:val="28"/>
        </w:rPr>
        <w:t>.</w:t>
      </w:r>
      <w:r>
        <w:rPr>
          <w:sz w:val="28"/>
          <w:szCs w:val="28"/>
        </w:rPr>
        <w:t xml:space="preserve"> Где отображается содержимое элемента </w:t>
      </w:r>
      <w:r>
        <w:rPr>
          <w:sz w:val="28"/>
          <w:szCs w:val="28"/>
          <w:lang w:val="en-US"/>
        </w:rPr>
        <w:t>TITLE</w:t>
      </w:r>
      <w:r>
        <w:rPr>
          <w:sz w:val="28"/>
          <w:szCs w:val="28"/>
        </w:rPr>
        <w:t xml:space="preserve">? Где отображается содержимое элемента </w:t>
      </w:r>
      <w:r>
        <w:rPr>
          <w:sz w:val="28"/>
          <w:szCs w:val="28"/>
          <w:lang w:val="en-US"/>
        </w:rPr>
        <w:t>BODY</w:t>
      </w:r>
      <w:r>
        <w:rPr>
          <w:sz w:val="28"/>
          <w:szCs w:val="28"/>
        </w:rPr>
        <w:t>?</w:t>
      </w:r>
    </w:p>
    <w:p w:rsidR="00C1633E" w:rsidRDefault="00C1633E" w:rsidP="00C1633E">
      <w:pPr>
        <w:pStyle w:val="15"/>
        <w:spacing w:line="360" w:lineRule="auto"/>
        <w:ind w:firstLine="709"/>
        <w:rPr>
          <w:sz w:val="28"/>
          <w:szCs w:val="28"/>
        </w:rPr>
      </w:pPr>
      <w:r>
        <w:rPr>
          <w:sz w:val="28"/>
          <w:szCs w:val="28"/>
        </w:rPr>
        <w:t>7. Как отображаются слова «Содержание» и «документа», введенные в двух отдельных строчках? Почему? Проверьте, что происходит при уменьшении ширины окна.</w:t>
      </w:r>
    </w:p>
    <w:p w:rsidR="00C1633E" w:rsidRDefault="00C1633E" w:rsidP="00C1633E">
      <w:pPr>
        <w:pStyle w:val="15"/>
        <w:spacing w:line="360" w:lineRule="auto"/>
        <w:rPr>
          <w:b/>
          <w:sz w:val="28"/>
          <w:szCs w:val="28"/>
        </w:rPr>
      </w:pPr>
      <w:r>
        <w:rPr>
          <w:b/>
          <w:sz w:val="28"/>
          <w:szCs w:val="28"/>
        </w:rPr>
        <w:t>Задание 2. Изучение приемов форматирования абзацев</w:t>
      </w:r>
    </w:p>
    <w:p w:rsidR="00C1633E" w:rsidRDefault="00C1633E" w:rsidP="00C1633E">
      <w:pPr>
        <w:pStyle w:val="15"/>
        <w:spacing w:line="360" w:lineRule="auto"/>
        <w:ind w:firstLine="709"/>
        <w:rPr>
          <w:sz w:val="28"/>
          <w:szCs w:val="28"/>
        </w:rPr>
      </w:pPr>
      <w:r>
        <w:rPr>
          <w:sz w:val="28"/>
          <w:szCs w:val="28"/>
        </w:rPr>
        <w:t xml:space="preserve">1.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Блокнот.</w:t>
      </w:r>
    </w:p>
    <w:p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xml:space="preserve">/. </w:t>
      </w:r>
      <w:r>
        <w:rPr>
          <w:sz w:val="28"/>
          <w:szCs w:val="28"/>
        </w:rPr>
        <w:lastRenderedPageBreak/>
        <w:t>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 а его конкретное содержание может быть любым.</w:t>
      </w:r>
    </w:p>
    <w:p w:rsidR="00C1633E" w:rsidRDefault="00C1633E" w:rsidP="00C1633E">
      <w:pPr>
        <w:pStyle w:val="15"/>
        <w:spacing w:line="360" w:lineRule="auto"/>
        <w:ind w:firstLine="709"/>
        <w:rPr>
          <w:sz w:val="28"/>
          <w:szCs w:val="28"/>
        </w:rPr>
      </w:pPr>
      <w:r>
        <w:rPr>
          <w:sz w:val="28"/>
          <w:szCs w:val="28"/>
        </w:rPr>
        <w:t>3. Введите заголовок первого уровня, заключив его между тегами &lt;Н1/ и &lt;/Н1/.</w:t>
      </w:r>
    </w:p>
    <w:p w:rsidR="00C1633E" w:rsidRDefault="00C1633E" w:rsidP="00C1633E">
      <w:pPr>
        <w:pStyle w:val="15"/>
        <w:spacing w:line="360" w:lineRule="auto"/>
        <w:ind w:firstLine="709"/>
        <w:rPr>
          <w:sz w:val="28"/>
          <w:szCs w:val="28"/>
        </w:rPr>
      </w:pPr>
      <w:r>
        <w:rPr>
          <w:sz w:val="28"/>
          <w:szCs w:val="28"/>
        </w:rPr>
        <w:t>4. Введите заголовок второго уровня, заключив его между тегами &lt;Н2/ и &lt;/Н2/.</w:t>
      </w:r>
    </w:p>
    <w:p w:rsidR="00C1633E" w:rsidRDefault="00C1633E" w:rsidP="00C1633E">
      <w:pPr>
        <w:pStyle w:val="15"/>
        <w:spacing w:line="360" w:lineRule="auto"/>
        <w:ind w:firstLine="709"/>
        <w:rPr>
          <w:sz w:val="28"/>
          <w:szCs w:val="28"/>
        </w:rPr>
      </w:pPr>
      <w:r>
        <w:rPr>
          <w:sz w:val="28"/>
          <w:szCs w:val="28"/>
        </w:rPr>
        <w:t>5. Введите отдельный абзац текста, начав его с тега &lt;Р/. Пробелы и символы перевода строки можно использовать внутри абзаца произвольно.</w:t>
      </w:r>
    </w:p>
    <w:p w:rsidR="00C1633E" w:rsidRDefault="00C1633E" w:rsidP="00C1633E">
      <w:pPr>
        <w:pStyle w:val="15"/>
        <w:spacing w:line="360" w:lineRule="auto"/>
        <w:ind w:firstLine="709"/>
        <w:rPr>
          <w:sz w:val="28"/>
          <w:szCs w:val="28"/>
        </w:rPr>
      </w:pPr>
      <w:r>
        <w:rPr>
          <w:sz w:val="28"/>
          <w:szCs w:val="28"/>
        </w:rPr>
        <w:t>6. Введите тег горизонтальной линейки &lt;</w:t>
      </w:r>
      <w:r>
        <w:rPr>
          <w:sz w:val="28"/>
          <w:szCs w:val="28"/>
          <w:lang w:val="en-US"/>
        </w:rPr>
        <w:t>HR</w:t>
      </w:r>
      <w:r>
        <w:rPr>
          <w:sz w:val="28"/>
          <w:szCs w:val="28"/>
        </w:rPr>
        <w:t>/.</w:t>
      </w:r>
    </w:p>
    <w:p w:rsidR="00C1633E" w:rsidRDefault="00C1633E" w:rsidP="00C1633E">
      <w:pPr>
        <w:pStyle w:val="15"/>
        <w:spacing w:line="360" w:lineRule="auto"/>
        <w:ind w:firstLine="709"/>
        <w:rPr>
          <w:sz w:val="28"/>
          <w:szCs w:val="28"/>
        </w:rPr>
      </w:pPr>
      <w:r>
        <w:rPr>
          <w:sz w:val="28"/>
          <w:szCs w:val="28"/>
        </w:rPr>
        <w:t>7. Введите еще один абзац текста, начав его с тега &lt;Р/.</w:t>
      </w:r>
    </w:p>
    <w:p w:rsidR="00C1633E" w:rsidRDefault="00C1633E" w:rsidP="00C1633E">
      <w:pPr>
        <w:pStyle w:val="15"/>
        <w:spacing w:line="360" w:lineRule="auto"/>
        <w:ind w:firstLine="709"/>
        <w:rPr>
          <w:sz w:val="28"/>
          <w:szCs w:val="28"/>
        </w:rPr>
      </w:pPr>
      <w:r>
        <w:rPr>
          <w:sz w:val="28"/>
          <w:szCs w:val="28"/>
        </w:rPr>
        <w:t xml:space="preserve">8. Сохраните этот документ под именем </w:t>
      </w:r>
      <w:r>
        <w:rPr>
          <w:sz w:val="28"/>
          <w:szCs w:val="28"/>
          <w:lang w:val="en-US"/>
        </w:rPr>
        <w:t>paragraph</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lang w:val="en-US"/>
        </w:rPr>
      </w:pPr>
      <w:r>
        <w:rPr>
          <w:sz w:val="28"/>
          <w:szCs w:val="28"/>
          <w:lang w:val="en-US"/>
        </w:rPr>
        <w:t xml:space="preserve">9.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w:t>
      </w:r>
      <w:r>
        <w:rPr>
          <w:sz w:val="28"/>
          <w:szCs w:val="28"/>
          <w:lang w:val="en-US"/>
        </w:rPr>
        <w:t>Explorer).</w:t>
      </w:r>
    </w:p>
    <w:p w:rsidR="00C1633E" w:rsidRDefault="00C1633E" w:rsidP="00C1633E">
      <w:pPr>
        <w:pStyle w:val="15"/>
        <w:spacing w:line="360" w:lineRule="auto"/>
        <w:ind w:firstLine="709"/>
        <w:rPr>
          <w:sz w:val="28"/>
          <w:szCs w:val="28"/>
        </w:rPr>
      </w:pPr>
      <w:r>
        <w:rPr>
          <w:sz w:val="28"/>
          <w:szCs w:val="28"/>
        </w:rPr>
        <w:t xml:space="preserve">10.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paragraph</w:t>
      </w:r>
      <w:r>
        <w:rPr>
          <w:sz w:val="28"/>
          <w:szCs w:val="28"/>
        </w:rPr>
        <w:t>, htm.</w:t>
      </w:r>
    </w:p>
    <w:p w:rsidR="00C1633E" w:rsidRDefault="00C1633E" w:rsidP="00C1633E">
      <w:pPr>
        <w:pStyle w:val="15"/>
        <w:spacing w:line="360" w:lineRule="auto"/>
        <w:ind w:firstLine="709"/>
        <w:rPr>
          <w:sz w:val="28"/>
          <w:szCs w:val="28"/>
        </w:rPr>
      </w:pPr>
      <w:r>
        <w:rPr>
          <w:sz w:val="28"/>
          <w:szCs w:val="28"/>
        </w:rPr>
        <w:t xml:space="preserve">11. Посмотрите, как отображается этот файл. Установите соответствие между элементами кода </w:t>
      </w:r>
      <w:r>
        <w:rPr>
          <w:sz w:val="28"/>
          <w:szCs w:val="28"/>
          <w:lang w:val="en-US"/>
        </w:rPr>
        <w:t>HTML</w:t>
      </w:r>
      <w:r>
        <w:rPr>
          <w:sz w:val="28"/>
          <w:szCs w:val="28"/>
        </w:rPr>
        <w:t xml:space="preserve"> и фрагментами документа, отображаемыми на экране.</w:t>
      </w:r>
    </w:p>
    <w:p w:rsidR="00C1633E" w:rsidRDefault="00C1633E" w:rsidP="00C1633E">
      <w:pPr>
        <w:pStyle w:val="15"/>
        <w:spacing w:line="360" w:lineRule="auto"/>
        <w:rPr>
          <w:b/>
          <w:sz w:val="28"/>
          <w:szCs w:val="28"/>
        </w:rPr>
      </w:pPr>
      <w:r>
        <w:rPr>
          <w:b/>
          <w:sz w:val="28"/>
          <w:szCs w:val="28"/>
        </w:rPr>
        <w:t>Задание 3. Создание гиперссылок</w:t>
      </w:r>
    </w:p>
    <w:p w:rsidR="00C1633E" w:rsidRDefault="00C1633E" w:rsidP="00C1633E">
      <w:pPr>
        <w:pStyle w:val="15"/>
        <w:spacing w:line="360" w:lineRule="auto"/>
        <w:ind w:firstLine="709"/>
        <w:rPr>
          <w:sz w:val="28"/>
          <w:szCs w:val="28"/>
        </w:rPr>
      </w:pPr>
      <w:r>
        <w:rPr>
          <w:sz w:val="28"/>
          <w:szCs w:val="28"/>
        </w:rPr>
        <w:t xml:space="preserve">1.Откройте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w:t>
      </w:r>
      <w:r>
        <w:rPr>
          <w:i/>
          <w:sz w:val="28"/>
          <w:szCs w:val="28"/>
        </w:rPr>
        <w:t>Блокнот</w:t>
      </w:r>
      <w:r>
        <w:rPr>
          <w:sz w:val="28"/>
          <w:szCs w:val="28"/>
        </w:rPr>
        <w:t>.</w:t>
      </w:r>
    </w:p>
    <w:p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w:t>
      </w:r>
    </w:p>
    <w:p w:rsidR="00C1633E" w:rsidRDefault="00C1633E" w:rsidP="00C1633E">
      <w:pPr>
        <w:pStyle w:val="15"/>
        <w:spacing w:line="360" w:lineRule="auto"/>
        <w:ind w:firstLine="709"/>
        <w:rPr>
          <w:sz w:val="28"/>
          <w:szCs w:val="28"/>
        </w:rPr>
      </w:pPr>
      <w:r>
        <w:rPr>
          <w:sz w:val="28"/>
          <w:szCs w:val="28"/>
        </w:rPr>
        <w:t>3. Введите фразу: Текст до ссылки.</w:t>
      </w:r>
    </w:p>
    <w:p w:rsidR="00C1633E" w:rsidRDefault="00C1633E" w:rsidP="00C1633E">
      <w:pPr>
        <w:pStyle w:val="15"/>
        <w:spacing w:line="360" w:lineRule="auto"/>
        <w:ind w:firstLine="709"/>
        <w:rPr>
          <w:sz w:val="28"/>
          <w:szCs w:val="28"/>
        </w:rPr>
      </w:pPr>
      <w:r>
        <w:rPr>
          <w:sz w:val="28"/>
          <w:szCs w:val="28"/>
        </w:rPr>
        <w:t xml:space="preserve">4. Введите тег: &lt;А </w:t>
      </w:r>
      <w:r>
        <w:rPr>
          <w:sz w:val="28"/>
          <w:szCs w:val="28"/>
          <w:lang w:val="en-US"/>
        </w:rPr>
        <w:t>HREF</w:t>
      </w:r>
      <w:r>
        <w:rPr>
          <w:sz w:val="28"/>
          <w:szCs w:val="28"/>
        </w:rPr>
        <w:t>="</w:t>
      </w:r>
      <w:r>
        <w:rPr>
          <w:sz w:val="28"/>
          <w:szCs w:val="28"/>
          <w:lang w:val="en-US"/>
        </w:rPr>
        <w:t>first</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5. Введите фразу: Ссылка.</w:t>
      </w:r>
    </w:p>
    <w:p w:rsidR="00C1633E" w:rsidRDefault="00C1633E" w:rsidP="00C1633E">
      <w:pPr>
        <w:pStyle w:val="15"/>
        <w:spacing w:line="360" w:lineRule="auto"/>
        <w:ind w:firstLine="709"/>
        <w:rPr>
          <w:sz w:val="28"/>
          <w:szCs w:val="28"/>
        </w:rPr>
      </w:pPr>
      <w:r>
        <w:rPr>
          <w:sz w:val="28"/>
          <w:szCs w:val="28"/>
        </w:rPr>
        <w:t>6. Введите закрывающий тег &lt;/А/.</w:t>
      </w:r>
    </w:p>
    <w:p w:rsidR="00C1633E" w:rsidRDefault="00C1633E" w:rsidP="00C1633E">
      <w:pPr>
        <w:pStyle w:val="15"/>
        <w:spacing w:line="360" w:lineRule="auto"/>
        <w:ind w:firstLine="709"/>
        <w:rPr>
          <w:sz w:val="28"/>
          <w:szCs w:val="28"/>
        </w:rPr>
      </w:pPr>
      <w:r>
        <w:rPr>
          <w:sz w:val="28"/>
          <w:szCs w:val="28"/>
        </w:rPr>
        <w:t>7. Введите фразу: Текст после ссылки.</w:t>
      </w:r>
    </w:p>
    <w:p w:rsidR="00C1633E" w:rsidRDefault="00C1633E" w:rsidP="00C1633E">
      <w:pPr>
        <w:pStyle w:val="15"/>
        <w:spacing w:line="360" w:lineRule="auto"/>
        <w:ind w:firstLine="709"/>
        <w:rPr>
          <w:sz w:val="28"/>
          <w:szCs w:val="28"/>
        </w:rPr>
      </w:pPr>
      <w:r>
        <w:rPr>
          <w:sz w:val="28"/>
          <w:szCs w:val="28"/>
        </w:rPr>
        <w:t xml:space="preserve">8. Сохраните документ под именем </w:t>
      </w:r>
      <w:r>
        <w:rPr>
          <w:sz w:val="28"/>
          <w:szCs w:val="28"/>
          <w:lang w:val="en-US"/>
        </w:rPr>
        <w:t>link</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lang w:val="en-US"/>
        </w:rPr>
      </w:pPr>
      <w:r>
        <w:rPr>
          <w:sz w:val="28"/>
          <w:szCs w:val="28"/>
          <w:lang w:val="en-US"/>
        </w:rPr>
        <w:t xml:space="preserve">9.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w:t>
      </w:r>
      <w:r>
        <w:rPr>
          <w:i/>
          <w:sz w:val="28"/>
          <w:szCs w:val="28"/>
          <w:lang w:val="en-US"/>
        </w:rPr>
        <w:lastRenderedPageBreak/>
        <w:t>Explorer</w:t>
      </w:r>
      <w:r>
        <w:rPr>
          <w:sz w:val="28"/>
          <w:szCs w:val="28"/>
          <w:lang w:val="en-US"/>
        </w:rPr>
        <w:t>).</w:t>
      </w:r>
    </w:p>
    <w:p w:rsidR="00C1633E" w:rsidRDefault="00C1633E" w:rsidP="00C1633E">
      <w:pPr>
        <w:pStyle w:val="15"/>
        <w:spacing w:line="360" w:lineRule="auto"/>
        <w:ind w:firstLine="709"/>
        <w:rPr>
          <w:sz w:val="28"/>
          <w:szCs w:val="28"/>
        </w:rPr>
      </w:pPr>
      <w:r>
        <w:rPr>
          <w:sz w:val="28"/>
          <w:szCs w:val="28"/>
        </w:rPr>
        <w:t xml:space="preserve">10.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link</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11. Убедитесь в том, что текст между тегами</w:t>
      </w:r>
      <w:r>
        <w:rPr>
          <w:b/>
          <w:sz w:val="28"/>
          <w:szCs w:val="28"/>
        </w:rPr>
        <w:t xml:space="preserve"> &lt;</w:t>
      </w:r>
      <w:r>
        <w:rPr>
          <w:sz w:val="28"/>
          <w:szCs w:val="28"/>
        </w:rPr>
        <w:t>А</w:t>
      </w:r>
      <w:r>
        <w:rPr>
          <w:b/>
          <w:sz w:val="28"/>
          <w:szCs w:val="28"/>
        </w:rPr>
        <w:t>/</w:t>
      </w:r>
      <w:r>
        <w:rPr>
          <w:sz w:val="28"/>
          <w:szCs w:val="28"/>
        </w:rPr>
        <w:t xml:space="preserve"> и &lt;/А/ выделен как ссылка (цветом и подчеркиванием).</w:t>
      </w:r>
    </w:p>
    <w:p w:rsidR="00C1633E" w:rsidRDefault="00C1633E" w:rsidP="00C1633E">
      <w:pPr>
        <w:pStyle w:val="15"/>
        <w:spacing w:line="360" w:lineRule="auto"/>
        <w:ind w:firstLine="709"/>
        <w:rPr>
          <w:sz w:val="28"/>
          <w:szCs w:val="28"/>
        </w:rPr>
      </w:pPr>
      <w:r>
        <w:rPr>
          <w:sz w:val="28"/>
          <w:szCs w:val="28"/>
        </w:rPr>
        <w:t>12. Щелкните на ссылке и убедитесь, что при этом загружается документ, на который указывает ссылка.</w:t>
      </w:r>
    </w:p>
    <w:p w:rsidR="00C1633E" w:rsidRDefault="00C1633E" w:rsidP="00C1633E">
      <w:pPr>
        <w:pStyle w:val="15"/>
        <w:spacing w:line="360" w:lineRule="auto"/>
        <w:ind w:firstLine="709"/>
        <w:rPr>
          <w:sz w:val="28"/>
          <w:szCs w:val="28"/>
        </w:rPr>
      </w:pPr>
      <w:r>
        <w:rPr>
          <w:sz w:val="28"/>
          <w:szCs w:val="28"/>
        </w:rPr>
        <w:t xml:space="preserve">13. Щелкните на кнопке </w:t>
      </w:r>
      <w:r>
        <w:rPr>
          <w:i/>
          <w:sz w:val="28"/>
          <w:szCs w:val="28"/>
        </w:rPr>
        <w:t>Назад</w:t>
      </w:r>
      <w:r>
        <w:rPr>
          <w:sz w:val="28"/>
          <w:szCs w:val="28"/>
        </w:rPr>
        <w:t xml:space="preserve"> на панели инструментов, чтобы вернуться к предыдущей странице. Убедитесь, что ссылка теперь считается «просмотренной» и отображается другим цветом.</w:t>
      </w:r>
    </w:p>
    <w:p w:rsidR="00C1633E" w:rsidRDefault="00C1633E" w:rsidP="00C1633E">
      <w:pPr>
        <w:pStyle w:val="15"/>
        <w:spacing w:line="360" w:lineRule="auto"/>
        <w:rPr>
          <w:b/>
          <w:sz w:val="28"/>
          <w:szCs w:val="28"/>
        </w:rPr>
      </w:pPr>
      <w:r>
        <w:rPr>
          <w:b/>
          <w:sz w:val="28"/>
          <w:szCs w:val="28"/>
        </w:rPr>
        <w:t>Задание 4. Создание изображения и использование его на Web-странице</w:t>
      </w:r>
    </w:p>
    <w:p w:rsidR="00C1633E" w:rsidRDefault="00C1633E" w:rsidP="00C1633E">
      <w:pPr>
        <w:pStyle w:val="15"/>
        <w:spacing w:line="360" w:lineRule="auto"/>
        <w:ind w:firstLine="709"/>
        <w:rPr>
          <w:sz w:val="28"/>
          <w:szCs w:val="28"/>
        </w:rPr>
      </w:pPr>
      <w:r>
        <w:rPr>
          <w:sz w:val="28"/>
          <w:szCs w:val="28"/>
        </w:rPr>
        <w:t xml:space="preserve">1. Откройте программу </w:t>
      </w:r>
      <w:r>
        <w:rPr>
          <w:sz w:val="28"/>
          <w:szCs w:val="28"/>
          <w:lang w:val="en-US"/>
        </w:rPr>
        <w:t>Paint</w:t>
      </w:r>
      <w:r>
        <w:rPr>
          <w:sz w:val="28"/>
          <w:szCs w:val="28"/>
        </w:rPr>
        <w:t xml:space="preserve"> (</w:t>
      </w:r>
      <w:r>
        <w:rPr>
          <w:i/>
          <w:sz w:val="28"/>
          <w:szCs w:val="28"/>
        </w:rPr>
        <w:t xml:space="preserve">Пуск / Программы / Стандартные / </w:t>
      </w:r>
      <w:r>
        <w:rPr>
          <w:i/>
          <w:sz w:val="28"/>
          <w:szCs w:val="28"/>
          <w:lang w:val="en-US"/>
        </w:rPr>
        <w:t>Paint</w:t>
      </w:r>
      <w:r>
        <w:rPr>
          <w:sz w:val="28"/>
          <w:szCs w:val="28"/>
        </w:rPr>
        <w:t>). Задайте размеры нового рисунка, например 50х50 точек (</w:t>
      </w:r>
      <w:r>
        <w:rPr>
          <w:i/>
          <w:sz w:val="28"/>
          <w:szCs w:val="28"/>
        </w:rPr>
        <w:t>Рисунок / Атрибуты</w:t>
      </w:r>
      <w:r>
        <w:rPr>
          <w:sz w:val="28"/>
          <w:szCs w:val="28"/>
        </w:rPr>
        <w:t>).</w:t>
      </w:r>
    </w:p>
    <w:p w:rsidR="00C1633E" w:rsidRDefault="00C1633E" w:rsidP="00C1633E">
      <w:pPr>
        <w:pStyle w:val="15"/>
        <w:spacing w:line="360" w:lineRule="auto"/>
        <w:ind w:firstLine="709"/>
        <w:rPr>
          <w:sz w:val="28"/>
          <w:szCs w:val="28"/>
        </w:rPr>
      </w:pPr>
      <w:r>
        <w:rPr>
          <w:sz w:val="28"/>
          <w:szCs w:val="28"/>
        </w:rPr>
        <w:t>2. Выберите красный цвет переднего плана и зеленый цвет фона. Залейте рисунок фоновым цветом.</w:t>
      </w:r>
    </w:p>
    <w:p w:rsidR="00C1633E" w:rsidRDefault="00C1633E" w:rsidP="00C1633E">
      <w:pPr>
        <w:pStyle w:val="15"/>
        <w:spacing w:line="360" w:lineRule="auto"/>
        <w:ind w:firstLine="709"/>
        <w:rPr>
          <w:sz w:val="28"/>
          <w:szCs w:val="28"/>
        </w:rPr>
      </w:pPr>
      <w:r>
        <w:rPr>
          <w:sz w:val="28"/>
          <w:szCs w:val="28"/>
        </w:rPr>
        <w:t xml:space="preserve">3. Инструментом </w:t>
      </w:r>
      <w:r>
        <w:rPr>
          <w:i/>
          <w:sz w:val="28"/>
          <w:szCs w:val="28"/>
        </w:rPr>
        <w:t>Кисть</w:t>
      </w:r>
      <w:r>
        <w:rPr>
          <w:sz w:val="28"/>
          <w:szCs w:val="28"/>
        </w:rPr>
        <w:t xml:space="preserve"> нанесите произвольный красный рисунок на зеленый фон.</w:t>
      </w:r>
    </w:p>
    <w:p w:rsidR="00C1633E" w:rsidRDefault="00C1633E" w:rsidP="00C1633E">
      <w:pPr>
        <w:pStyle w:val="15"/>
        <w:spacing w:line="360" w:lineRule="auto"/>
        <w:ind w:firstLine="709"/>
        <w:rPr>
          <w:sz w:val="28"/>
          <w:szCs w:val="28"/>
        </w:rPr>
      </w:pPr>
      <w:r>
        <w:rPr>
          <w:sz w:val="28"/>
          <w:szCs w:val="28"/>
        </w:rPr>
        <w:t xml:space="preserve">4. Сохраните рисунок под именем </w:t>
      </w:r>
      <w:r>
        <w:rPr>
          <w:sz w:val="28"/>
          <w:szCs w:val="28"/>
          <w:lang w:val="en-US"/>
        </w:rPr>
        <w:t>pic</w:t>
      </w:r>
      <w:r>
        <w:rPr>
          <w:sz w:val="28"/>
          <w:szCs w:val="28"/>
        </w:rPr>
        <w:t>1.</w:t>
      </w:r>
      <w:r>
        <w:rPr>
          <w:sz w:val="28"/>
          <w:szCs w:val="28"/>
          <w:lang w:val="en-US"/>
        </w:rPr>
        <w:t>gif</w:t>
      </w:r>
      <w:r>
        <w:rPr>
          <w:sz w:val="28"/>
          <w:szCs w:val="28"/>
        </w:rPr>
        <w:t xml:space="preserve"> (в формате </w:t>
      </w:r>
      <w:r>
        <w:rPr>
          <w:sz w:val="28"/>
          <w:szCs w:val="28"/>
          <w:lang w:val="en-US"/>
        </w:rPr>
        <w:t>GIF</w:t>
      </w:r>
      <w:r>
        <w:rPr>
          <w:sz w:val="28"/>
          <w:szCs w:val="28"/>
        </w:rPr>
        <w:t>).</w:t>
      </w:r>
    </w:p>
    <w:p w:rsidR="00C1633E" w:rsidRDefault="00C1633E" w:rsidP="00C1633E">
      <w:pPr>
        <w:pStyle w:val="15"/>
        <w:spacing w:line="360" w:lineRule="auto"/>
        <w:ind w:firstLine="709"/>
        <w:rPr>
          <w:sz w:val="28"/>
          <w:szCs w:val="28"/>
        </w:rPr>
      </w:pPr>
      <w:r>
        <w:rPr>
          <w:sz w:val="28"/>
          <w:szCs w:val="28"/>
        </w:rPr>
        <w:t xml:space="preserve">5. Дайте команду </w:t>
      </w:r>
      <w:r>
        <w:rPr>
          <w:i/>
          <w:sz w:val="28"/>
          <w:szCs w:val="28"/>
        </w:rPr>
        <w:t>Рисунок / Атрибуты</w:t>
      </w:r>
      <w:r>
        <w:rPr>
          <w:sz w:val="28"/>
          <w:szCs w:val="28"/>
        </w:rPr>
        <w:t xml:space="preserve">. Установите флажок </w:t>
      </w:r>
      <w:r>
        <w:rPr>
          <w:i/>
          <w:sz w:val="28"/>
          <w:szCs w:val="28"/>
        </w:rPr>
        <w:t>Использовать прозрачный цвет фона</w:t>
      </w:r>
      <w:r>
        <w:rPr>
          <w:sz w:val="28"/>
          <w:szCs w:val="28"/>
        </w:rPr>
        <w:t>. Щелкните на кнопке Выбор</w:t>
      </w:r>
      <w:r>
        <w:rPr>
          <w:i/>
          <w:sz w:val="28"/>
          <w:szCs w:val="28"/>
        </w:rPr>
        <w:t xml:space="preserve"> цвета</w:t>
      </w:r>
      <w:r>
        <w:rPr>
          <w:sz w:val="28"/>
          <w:szCs w:val="28"/>
        </w:rPr>
        <w:t xml:space="preserve"> и выберите зеленый цвет, уже использованный на рисунке в качестве фонового.</w:t>
      </w:r>
    </w:p>
    <w:p w:rsidR="00C1633E" w:rsidRDefault="00C1633E" w:rsidP="00C1633E">
      <w:pPr>
        <w:pStyle w:val="15"/>
        <w:spacing w:line="360" w:lineRule="auto"/>
        <w:ind w:firstLine="709"/>
        <w:rPr>
          <w:sz w:val="28"/>
          <w:szCs w:val="28"/>
        </w:rPr>
      </w:pPr>
      <w:r>
        <w:rPr>
          <w:sz w:val="28"/>
          <w:szCs w:val="28"/>
        </w:rPr>
        <w:t xml:space="preserve">6. Сохраните рисунок еще раз под именем </w:t>
      </w:r>
      <w:r>
        <w:rPr>
          <w:sz w:val="28"/>
          <w:szCs w:val="28"/>
          <w:lang w:val="en-US"/>
        </w:rPr>
        <w:t>pic</w:t>
      </w:r>
      <w:r>
        <w:rPr>
          <w:sz w:val="28"/>
          <w:szCs w:val="28"/>
        </w:rPr>
        <w:t>2.</w:t>
      </w:r>
      <w:r>
        <w:rPr>
          <w:sz w:val="28"/>
          <w:szCs w:val="28"/>
          <w:lang w:val="en-US"/>
        </w:rPr>
        <w:t>gif</w:t>
      </w:r>
      <w:r>
        <w:rPr>
          <w:sz w:val="28"/>
          <w:szCs w:val="28"/>
        </w:rPr>
        <w:t xml:space="preserve"> (в формате </w:t>
      </w:r>
      <w:r>
        <w:rPr>
          <w:sz w:val="28"/>
          <w:szCs w:val="28"/>
          <w:lang w:val="en-US"/>
        </w:rPr>
        <w:t>GIF</w:t>
      </w:r>
      <w:r>
        <w:rPr>
          <w:sz w:val="28"/>
          <w:szCs w:val="28"/>
        </w:rPr>
        <w:t xml:space="preserve">) и закройте программу </w:t>
      </w:r>
      <w:r>
        <w:rPr>
          <w:sz w:val="28"/>
          <w:szCs w:val="28"/>
          <w:lang w:val="en-US"/>
        </w:rPr>
        <w:t>Paint</w:t>
      </w:r>
      <w:r>
        <w:rPr>
          <w:sz w:val="28"/>
          <w:szCs w:val="28"/>
        </w:rPr>
        <w:t>.</w:t>
      </w:r>
    </w:p>
    <w:p w:rsidR="00C1633E" w:rsidRDefault="00C1633E" w:rsidP="00C1633E">
      <w:pPr>
        <w:pStyle w:val="15"/>
        <w:spacing w:line="360" w:lineRule="auto"/>
        <w:ind w:firstLine="709"/>
        <w:rPr>
          <w:sz w:val="28"/>
          <w:szCs w:val="28"/>
        </w:rPr>
      </w:pPr>
      <w:r>
        <w:rPr>
          <w:sz w:val="28"/>
          <w:szCs w:val="28"/>
        </w:rPr>
        <w:t xml:space="preserve">7.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w:t>
      </w:r>
      <w:r>
        <w:rPr>
          <w:i/>
          <w:sz w:val="28"/>
          <w:szCs w:val="28"/>
        </w:rPr>
        <w:t>Блокнот</w:t>
      </w:r>
      <w:r>
        <w:rPr>
          <w:sz w:val="28"/>
          <w:szCs w:val="28"/>
        </w:rPr>
        <w:t>.</w:t>
      </w:r>
    </w:p>
    <w:p w:rsidR="00C1633E" w:rsidRDefault="00C1633E" w:rsidP="00C1633E">
      <w:pPr>
        <w:pStyle w:val="15"/>
        <w:spacing w:line="360" w:lineRule="auto"/>
        <w:ind w:firstLine="709"/>
        <w:rPr>
          <w:sz w:val="28"/>
          <w:szCs w:val="28"/>
        </w:rPr>
      </w:pPr>
      <w:r>
        <w:rPr>
          <w:sz w:val="28"/>
          <w:szCs w:val="28"/>
        </w:rPr>
        <w:t>8.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w:t>
      </w:r>
    </w:p>
    <w:p w:rsidR="00C1633E" w:rsidRDefault="00C1633E" w:rsidP="00C1633E">
      <w:pPr>
        <w:pStyle w:val="15"/>
        <w:spacing w:line="360" w:lineRule="auto"/>
        <w:ind w:firstLine="709"/>
        <w:rPr>
          <w:sz w:val="28"/>
          <w:szCs w:val="28"/>
        </w:rPr>
      </w:pPr>
      <w:r>
        <w:rPr>
          <w:sz w:val="28"/>
          <w:szCs w:val="28"/>
        </w:rPr>
        <w:t>9. Введите произвольный текст (протяженностью 4-5 строк) и установите текстовый курсор в его начало.</w:t>
      </w:r>
    </w:p>
    <w:p w:rsidR="00C1633E" w:rsidRDefault="00C1633E" w:rsidP="00C1633E">
      <w:pPr>
        <w:pStyle w:val="15"/>
        <w:spacing w:line="360" w:lineRule="auto"/>
        <w:ind w:firstLine="709"/>
        <w:rPr>
          <w:sz w:val="28"/>
          <w:szCs w:val="28"/>
          <w:lang w:val="en-US"/>
        </w:rPr>
      </w:pPr>
      <w:r>
        <w:rPr>
          <w:sz w:val="28"/>
          <w:szCs w:val="28"/>
          <w:lang w:val="en-US"/>
        </w:rPr>
        <w:lastRenderedPageBreak/>
        <w:t xml:space="preserve">10. </w:t>
      </w:r>
      <w:r>
        <w:rPr>
          <w:sz w:val="28"/>
          <w:szCs w:val="28"/>
        </w:rPr>
        <w:t>Введите</w:t>
      </w:r>
      <w:r>
        <w:rPr>
          <w:sz w:val="28"/>
          <w:szCs w:val="28"/>
          <w:lang w:val="en-US"/>
        </w:rPr>
        <w:t xml:space="preserve"> </w:t>
      </w:r>
      <w:r>
        <w:rPr>
          <w:sz w:val="28"/>
          <w:szCs w:val="28"/>
        </w:rPr>
        <w:t>тег</w:t>
      </w:r>
      <w:r>
        <w:rPr>
          <w:sz w:val="28"/>
          <w:szCs w:val="28"/>
          <w:lang w:val="en-US"/>
        </w:rPr>
        <w:t xml:space="preserve"> &lt;IMG SRC="pic1.gif" ALIGN="BOTTOM"/.</w:t>
      </w:r>
    </w:p>
    <w:p w:rsidR="00C1633E" w:rsidRDefault="00C1633E" w:rsidP="00C1633E">
      <w:pPr>
        <w:pStyle w:val="15"/>
        <w:spacing w:line="360" w:lineRule="auto"/>
        <w:ind w:firstLine="709"/>
        <w:rPr>
          <w:sz w:val="28"/>
          <w:szCs w:val="28"/>
        </w:rPr>
      </w:pPr>
      <w:r>
        <w:rPr>
          <w:sz w:val="28"/>
          <w:szCs w:val="28"/>
        </w:rPr>
        <w:t xml:space="preserve">11. Сохраните документ под именем </w:t>
      </w:r>
      <w:r>
        <w:rPr>
          <w:sz w:val="28"/>
          <w:szCs w:val="28"/>
          <w:lang w:val="en-US"/>
        </w:rPr>
        <w:t>picture</w:t>
      </w:r>
      <w:r>
        <w:rPr>
          <w:sz w:val="28"/>
          <w:szCs w:val="28"/>
        </w:rPr>
        <w:t>.</w:t>
      </w:r>
      <w:r>
        <w:rPr>
          <w:sz w:val="28"/>
          <w:szCs w:val="28"/>
          <w:lang w:val="en-US"/>
        </w:rPr>
        <w:t>him</w:t>
      </w:r>
      <w:r>
        <w:rPr>
          <w:sz w:val="28"/>
          <w:szCs w:val="28"/>
        </w:rPr>
        <w:t>.</w:t>
      </w:r>
    </w:p>
    <w:p w:rsidR="00C1633E" w:rsidRDefault="00C1633E" w:rsidP="00C1633E">
      <w:pPr>
        <w:pStyle w:val="15"/>
        <w:spacing w:line="360" w:lineRule="auto"/>
        <w:ind w:firstLine="709"/>
        <w:rPr>
          <w:sz w:val="28"/>
          <w:szCs w:val="28"/>
        </w:rPr>
      </w:pPr>
      <w:r>
        <w:rPr>
          <w:sz w:val="28"/>
          <w:szCs w:val="28"/>
        </w:rPr>
        <w:t xml:space="preserve">12. Запустите обозреватель </w:t>
      </w:r>
      <w:r>
        <w:rPr>
          <w:sz w:val="28"/>
          <w:szCs w:val="28"/>
          <w:lang w:val="en-US"/>
        </w:rPr>
        <w:t>Internet</w:t>
      </w:r>
      <w:r w:rsidRPr="00C1633E">
        <w:rPr>
          <w:sz w:val="28"/>
          <w:szCs w:val="28"/>
        </w:rPr>
        <w:t xml:space="preserve"> </w:t>
      </w:r>
      <w:r>
        <w:rPr>
          <w:sz w:val="28"/>
          <w:szCs w:val="28"/>
          <w:lang w:val="en-US"/>
        </w:rPr>
        <w:t>Explorer</w:t>
      </w:r>
      <w:r>
        <w:rPr>
          <w:sz w:val="28"/>
          <w:szCs w:val="28"/>
        </w:rPr>
        <w:t>.</w:t>
      </w:r>
    </w:p>
    <w:p w:rsidR="00C1633E" w:rsidRDefault="00C1633E" w:rsidP="00C1633E">
      <w:pPr>
        <w:pStyle w:val="15"/>
        <w:spacing w:line="360" w:lineRule="auto"/>
        <w:ind w:firstLine="709"/>
        <w:rPr>
          <w:sz w:val="28"/>
          <w:szCs w:val="28"/>
        </w:rPr>
      </w:pPr>
      <w:r>
        <w:rPr>
          <w:sz w:val="28"/>
          <w:szCs w:val="28"/>
        </w:rPr>
        <w:t xml:space="preserve">13.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picture</w:t>
      </w:r>
      <w:r>
        <w:rPr>
          <w:sz w:val="28"/>
          <w:szCs w:val="28"/>
        </w:rPr>
        <w:t>.</w:t>
      </w:r>
      <w:r>
        <w:rPr>
          <w:sz w:val="28"/>
          <w:szCs w:val="28"/>
          <w:lang w:val="en-US"/>
        </w:rPr>
        <w:t>htm</w:t>
      </w:r>
      <w:r>
        <w:rPr>
          <w:sz w:val="28"/>
          <w:szCs w:val="28"/>
        </w:rPr>
        <w:t>. Посмотрите на получившийся документ, обращая особое внимание на изображение.</w:t>
      </w:r>
    </w:p>
    <w:p w:rsidR="00C1633E" w:rsidRDefault="00C1633E" w:rsidP="00C1633E">
      <w:pPr>
        <w:pStyle w:val="15"/>
        <w:spacing w:line="360" w:lineRule="auto"/>
        <w:ind w:firstLine="709"/>
        <w:rPr>
          <w:sz w:val="28"/>
          <w:szCs w:val="28"/>
        </w:rPr>
      </w:pPr>
      <w:r>
        <w:rPr>
          <w:sz w:val="28"/>
          <w:szCs w:val="28"/>
        </w:rPr>
        <w:t xml:space="preserve">14. Вернитесь в программу Блокнот и измените значение атрибута: </w:t>
      </w:r>
      <w:r>
        <w:rPr>
          <w:sz w:val="28"/>
          <w:szCs w:val="28"/>
          <w:lang w:val="en-US"/>
        </w:rPr>
        <w:t>ALIGN</w:t>
      </w:r>
      <w:r>
        <w:rPr>
          <w:sz w:val="28"/>
          <w:szCs w:val="28"/>
        </w:rPr>
        <w:t>="</w:t>
      </w:r>
      <w:r>
        <w:rPr>
          <w:sz w:val="28"/>
          <w:szCs w:val="28"/>
          <w:lang w:val="en-US"/>
        </w:rPr>
        <w:t>TOP</w:t>
      </w:r>
      <w:r>
        <w:rPr>
          <w:sz w:val="28"/>
          <w:szCs w:val="28"/>
        </w:rPr>
        <w:t>". Сохраните файл под тем же именем.</w:t>
      </w:r>
    </w:p>
    <w:p w:rsidR="00C1633E" w:rsidRDefault="00C1633E" w:rsidP="00C1633E">
      <w:pPr>
        <w:pStyle w:val="15"/>
        <w:spacing w:line="360" w:lineRule="auto"/>
        <w:ind w:firstLine="709"/>
        <w:rPr>
          <w:sz w:val="28"/>
          <w:szCs w:val="28"/>
        </w:rPr>
      </w:pPr>
      <w:r>
        <w:rPr>
          <w:sz w:val="28"/>
          <w:szCs w:val="28"/>
        </w:rPr>
        <w:t xml:space="preserve">15.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w:t>
      </w:r>
    </w:p>
    <w:p w:rsidR="00C1633E" w:rsidRDefault="00C1633E" w:rsidP="00C1633E">
      <w:pPr>
        <w:pStyle w:val="15"/>
        <w:spacing w:line="360" w:lineRule="auto"/>
        <w:ind w:firstLine="709"/>
        <w:rPr>
          <w:sz w:val="28"/>
          <w:szCs w:val="28"/>
        </w:rPr>
      </w:pPr>
      <w:r>
        <w:rPr>
          <w:sz w:val="28"/>
          <w:szCs w:val="28"/>
        </w:rPr>
        <w:t xml:space="preserve">16. Вернитесь в программу Блокнот и измените значение атрибута: </w:t>
      </w:r>
      <w:r>
        <w:rPr>
          <w:sz w:val="28"/>
          <w:szCs w:val="28"/>
          <w:lang w:val="en-US"/>
        </w:rPr>
        <w:t>ALIGN</w:t>
      </w:r>
      <w:r>
        <w:rPr>
          <w:sz w:val="28"/>
          <w:szCs w:val="28"/>
        </w:rPr>
        <w:t>="</w:t>
      </w:r>
      <w:r>
        <w:rPr>
          <w:sz w:val="28"/>
          <w:szCs w:val="28"/>
          <w:lang w:val="en-US"/>
        </w:rPr>
        <w:t>LEFT</w:t>
      </w:r>
      <w:r>
        <w:rPr>
          <w:sz w:val="28"/>
          <w:szCs w:val="28"/>
        </w:rPr>
        <w:t>". Сохраните файл под тем же именем.</w:t>
      </w:r>
    </w:p>
    <w:p w:rsidR="00C1633E" w:rsidRDefault="00C1633E" w:rsidP="00C1633E">
      <w:pPr>
        <w:pStyle w:val="15"/>
        <w:spacing w:line="360" w:lineRule="auto"/>
        <w:ind w:firstLine="709"/>
        <w:rPr>
          <w:sz w:val="28"/>
          <w:szCs w:val="28"/>
        </w:rPr>
      </w:pPr>
      <w:r>
        <w:rPr>
          <w:sz w:val="28"/>
          <w:szCs w:val="28"/>
        </w:rPr>
        <w:t xml:space="preserve">17.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w:t>
      </w:r>
    </w:p>
    <w:p w:rsidR="00C1633E" w:rsidRDefault="00C1633E" w:rsidP="00C1633E">
      <w:pPr>
        <w:pStyle w:val="15"/>
        <w:spacing w:line="360" w:lineRule="auto"/>
        <w:ind w:firstLine="709"/>
        <w:rPr>
          <w:sz w:val="28"/>
          <w:szCs w:val="28"/>
        </w:rPr>
      </w:pPr>
      <w:r>
        <w:rPr>
          <w:sz w:val="28"/>
          <w:szCs w:val="28"/>
        </w:rPr>
        <w:t xml:space="preserve">18. Вернитесь в программу </w:t>
      </w:r>
      <w:r>
        <w:rPr>
          <w:i/>
          <w:sz w:val="28"/>
          <w:szCs w:val="28"/>
        </w:rPr>
        <w:t>Блокнот</w:t>
      </w:r>
      <w:r>
        <w:rPr>
          <w:sz w:val="28"/>
          <w:szCs w:val="28"/>
        </w:rPr>
        <w:t xml:space="preserve"> и добавьте в тег &lt;</w:t>
      </w:r>
      <w:r>
        <w:rPr>
          <w:sz w:val="28"/>
          <w:szCs w:val="28"/>
          <w:lang w:val="en-US"/>
        </w:rPr>
        <w:t>IMG</w:t>
      </w:r>
      <w:r>
        <w:rPr>
          <w:sz w:val="28"/>
          <w:szCs w:val="28"/>
        </w:rPr>
        <w:t xml:space="preserve">/ атрибуты: </w:t>
      </w:r>
      <w:r>
        <w:rPr>
          <w:sz w:val="28"/>
          <w:szCs w:val="28"/>
          <w:lang w:val="en-US"/>
        </w:rPr>
        <w:t>HSPACE</w:t>
      </w:r>
      <w:r>
        <w:rPr>
          <w:sz w:val="28"/>
          <w:szCs w:val="28"/>
        </w:rPr>
        <w:t xml:space="preserve">=40 </w:t>
      </w:r>
      <w:r>
        <w:rPr>
          <w:sz w:val="28"/>
          <w:szCs w:val="28"/>
          <w:lang w:val="en-US"/>
        </w:rPr>
        <w:t>VSPACE</w:t>
      </w:r>
      <w:r>
        <w:rPr>
          <w:sz w:val="28"/>
          <w:szCs w:val="28"/>
        </w:rPr>
        <w:t>=20. Сохраните файл под тем же именем.</w:t>
      </w:r>
    </w:p>
    <w:p w:rsidR="00C1633E" w:rsidRDefault="00C1633E" w:rsidP="00C1633E">
      <w:pPr>
        <w:pStyle w:val="15"/>
        <w:spacing w:line="360" w:lineRule="auto"/>
        <w:ind w:firstLine="709"/>
        <w:rPr>
          <w:sz w:val="28"/>
          <w:szCs w:val="28"/>
        </w:rPr>
      </w:pPr>
      <w:r>
        <w:rPr>
          <w:sz w:val="28"/>
          <w:szCs w:val="28"/>
        </w:rPr>
        <w:t xml:space="preserve">19.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w:t>
      </w:r>
    </w:p>
    <w:p w:rsidR="00C1633E" w:rsidRDefault="00C1633E" w:rsidP="00C1633E">
      <w:pPr>
        <w:pStyle w:val="15"/>
        <w:spacing w:line="360" w:lineRule="auto"/>
        <w:ind w:firstLine="709"/>
        <w:rPr>
          <w:sz w:val="28"/>
          <w:szCs w:val="28"/>
        </w:rPr>
      </w:pPr>
      <w:r>
        <w:rPr>
          <w:sz w:val="28"/>
          <w:szCs w:val="28"/>
        </w:rPr>
        <w:t xml:space="preserve">20. Вернитесь в программу </w:t>
      </w:r>
      <w:r>
        <w:rPr>
          <w:i/>
          <w:sz w:val="28"/>
          <w:szCs w:val="28"/>
        </w:rPr>
        <w:t>Блокнот</w:t>
      </w:r>
      <w:r>
        <w:rPr>
          <w:sz w:val="28"/>
          <w:szCs w:val="28"/>
        </w:rPr>
        <w:t xml:space="preserve"> и измените имя рисунка: </w:t>
      </w:r>
      <w:r>
        <w:rPr>
          <w:sz w:val="28"/>
          <w:szCs w:val="28"/>
          <w:lang w:val="en-US"/>
        </w:rPr>
        <w:t>SRC</w:t>
      </w:r>
      <w:r>
        <w:rPr>
          <w:sz w:val="28"/>
          <w:szCs w:val="28"/>
        </w:rPr>
        <w:t>="</w:t>
      </w:r>
      <w:r>
        <w:rPr>
          <w:sz w:val="28"/>
          <w:szCs w:val="28"/>
          <w:lang w:val="en-US"/>
        </w:rPr>
        <w:t>pic</w:t>
      </w:r>
      <w:r>
        <w:rPr>
          <w:sz w:val="28"/>
          <w:szCs w:val="28"/>
        </w:rPr>
        <w:t>2.</w:t>
      </w:r>
      <w:r>
        <w:rPr>
          <w:sz w:val="28"/>
          <w:szCs w:val="28"/>
          <w:lang w:val="en-US"/>
        </w:rPr>
        <w:t>gif</w:t>
      </w:r>
      <w:r>
        <w:rPr>
          <w:sz w:val="28"/>
          <w:szCs w:val="28"/>
        </w:rPr>
        <w:t>". Сохраните файл под тем же именем.</w:t>
      </w:r>
    </w:p>
    <w:p w:rsidR="00C1633E" w:rsidRDefault="00C1633E" w:rsidP="00C1633E">
      <w:pPr>
        <w:pStyle w:val="15"/>
        <w:spacing w:line="360" w:lineRule="auto"/>
        <w:ind w:firstLine="709"/>
        <w:rPr>
          <w:sz w:val="28"/>
          <w:szCs w:val="28"/>
        </w:rPr>
      </w:pPr>
      <w:r>
        <w:rPr>
          <w:sz w:val="28"/>
          <w:szCs w:val="28"/>
        </w:rPr>
        <w:t xml:space="preserve">21.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при изменении атрибутов. В чем различие между двумя созданными рисунками?</w:t>
      </w:r>
    </w:p>
    <w:p w:rsidR="00C1633E" w:rsidRDefault="00C1633E" w:rsidP="00C1633E">
      <w:pPr>
        <w:pStyle w:val="15"/>
        <w:spacing w:line="360" w:lineRule="auto"/>
        <w:rPr>
          <w:b/>
          <w:sz w:val="28"/>
          <w:szCs w:val="28"/>
        </w:rPr>
      </w:pPr>
      <w:r>
        <w:rPr>
          <w:b/>
          <w:sz w:val="28"/>
          <w:szCs w:val="28"/>
        </w:rPr>
        <w:t>Задание 5. Приемы форматирования текста</w:t>
      </w:r>
    </w:p>
    <w:p w:rsidR="00C1633E" w:rsidRDefault="00C1633E" w:rsidP="00C1633E">
      <w:pPr>
        <w:pStyle w:val="15"/>
        <w:spacing w:line="360" w:lineRule="auto"/>
        <w:ind w:firstLine="709"/>
        <w:rPr>
          <w:sz w:val="28"/>
          <w:szCs w:val="28"/>
        </w:rPr>
      </w:pPr>
      <w:r>
        <w:rPr>
          <w:sz w:val="28"/>
          <w:szCs w:val="28"/>
        </w:rPr>
        <w:t xml:space="preserve">1.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Блокнот.</w:t>
      </w:r>
    </w:p>
    <w:p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xml:space="preserve">/. Текст, который будет вводиться в последующих пунктах этого упражнения, </w:t>
      </w:r>
      <w:r>
        <w:rPr>
          <w:sz w:val="28"/>
          <w:szCs w:val="28"/>
        </w:rPr>
        <w:lastRenderedPageBreak/>
        <w:t>необходимо поместить после тега &lt;</w:t>
      </w:r>
      <w:r>
        <w:rPr>
          <w:sz w:val="28"/>
          <w:szCs w:val="28"/>
          <w:lang w:val="en-US"/>
        </w:rPr>
        <w:t>BODY</w:t>
      </w:r>
      <w:r>
        <w:rPr>
          <w:sz w:val="28"/>
          <w:szCs w:val="28"/>
        </w:rPr>
        <w:t>/, а его конкретное содержание может быть любым.</w:t>
      </w:r>
    </w:p>
    <w:p w:rsidR="00C1633E" w:rsidRDefault="00C1633E" w:rsidP="00C1633E">
      <w:pPr>
        <w:pStyle w:val="15"/>
        <w:spacing w:line="360" w:lineRule="auto"/>
        <w:ind w:firstLine="709"/>
        <w:rPr>
          <w:sz w:val="28"/>
          <w:szCs w:val="28"/>
        </w:rPr>
      </w:pPr>
      <w:r>
        <w:rPr>
          <w:sz w:val="28"/>
          <w:szCs w:val="28"/>
          <w:lang w:val="en-US"/>
        </w:rPr>
        <w:t xml:space="preserve">3. </w:t>
      </w:r>
      <w:r>
        <w:rPr>
          <w:sz w:val="28"/>
          <w:szCs w:val="28"/>
        </w:rPr>
        <w:t>Введите</w:t>
      </w:r>
      <w:r>
        <w:rPr>
          <w:sz w:val="28"/>
          <w:szCs w:val="28"/>
          <w:lang w:val="en-US"/>
        </w:rPr>
        <w:t xml:space="preserve"> </w:t>
      </w:r>
      <w:r>
        <w:rPr>
          <w:sz w:val="28"/>
          <w:szCs w:val="28"/>
        </w:rPr>
        <w:t>тег</w:t>
      </w:r>
      <w:r>
        <w:rPr>
          <w:sz w:val="28"/>
          <w:szCs w:val="28"/>
          <w:lang w:val="en-US"/>
        </w:rPr>
        <w:t xml:space="preserve"> &lt;BASEFONT SIZE="5" COLOR="BROWN"/. </w:t>
      </w:r>
      <w:r>
        <w:rPr>
          <w:sz w:val="28"/>
          <w:szCs w:val="28"/>
        </w:rPr>
        <w:t>Он задает вывод текста по умолчанию увеличенным шрифтом и коричневым цветом.</w:t>
      </w:r>
    </w:p>
    <w:p w:rsidR="00C1633E" w:rsidRDefault="00C1633E" w:rsidP="00C1633E">
      <w:pPr>
        <w:pStyle w:val="15"/>
        <w:spacing w:line="360" w:lineRule="auto"/>
        <w:ind w:firstLine="709"/>
        <w:rPr>
          <w:sz w:val="28"/>
          <w:szCs w:val="28"/>
        </w:rPr>
      </w:pPr>
      <w:r>
        <w:rPr>
          <w:sz w:val="28"/>
          <w:szCs w:val="28"/>
        </w:rPr>
        <w:t>4. Введите произвольный абзац текста, который будет выводиться шрифтом, заданным по умолчанию. Начните этот абзац с тега</w:t>
      </w:r>
      <w:r>
        <w:rPr>
          <w:b/>
          <w:sz w:val="28"/>
          <w:szCs w:val="28"/>
        </w:rPr>
        <w:t xml:space="preserve"> &lt;</w:t>
      </w:r>
      <w:r>
        <w:rPr>
          <w:sz w:val="28"/>
          <w:szCs w:val="28"/>
        </w:rPr>
        <w:t>Р</w:t>
      </w:r>
      <w:r>
        <w:rPr>
          <w:b/>
          <w:sz w:val="28"/>
          <w:szCs w:val="28"/>
        </w:rPr>
        <w:t>/.</w:t>
      </w:r>
    </w:p>
    <w:p w:rsidR="00C1633E" w:rsidRDefault="00C1633E" w:rsidP="00C1633E">
      <w:pPr>
        <w:pStyle w:val="15"/>
        <w:spacing w:line="360" w:lineRule="auto"/>
        <w:ind w:firstLine="709"/>
        <w:rPr>
          <w:sz w:val="28"/>
          <w:szCs w:val="28"/>
        </w:rPr>
      </w:pPr>
      <w:r>
        <w:rPr>
          <w:sz w:val="28"/>
          <w:szCs w:val="28"/>
        </w:rPr>
        <w:t>5. Введите теги:</w:t>
      </w:r>
      <w:r>
        <w:rPr>
          <w:b/>
          <w:sz w:val="28"/>
          <w:szCs w:val="28"/>
        </w:rPr>
        <w:t xml:space="preserve"> &lt;</w:t>
      </w:r>
      <w:r>
        <w:rPr>
          <w:sz w:val="28"/>
          <w:szCs w:val="28"/>
        </w:rPr>
        <w:t>Р</w:t>
      </w:r>
      <w:r>
        <w:rPr>
          <w:b/>
          <w:sz w:val="28"/>
          <w:szCs w:val="28"/>
        </w:rPr>
        <w:t>/</w:t>
      </w:r>
      <w:r>
        <w:rPr>
          <w:sz w:val="28"/>
          <w:szCs w:val="28"/>
        </w:rPr>
        <w:t xml:space="preserve"> &lt;</w:t>
      </w:r>
      <w:r>
        <w:rPr>
          <w:sz w:val="28"/>
          <w:szCs w:val="28"/>
          <w:lang w:val="en-US"/>
        </w:rPr>
        <w:t>FONT</w:t>
      </w:r>
      <w:r w:rsidRPr="00C1633E">
        <w:rPr>
          <w:sz w:val="28"/>
          <w:szCs w:val="28"/>
        </w:rPr>
        <w:t xml:space="preserve"> </w:t>
      </w:r>
      <w:r>
        <w:rPr>
          <w:sz w:val="28"/>
          <w:szCs w:val="28"/>
          <w:lang w:val="en-US"/>
        </w:rPr>
        <w:t>SIZE</w:t>
      </w:r>
      <w:r>
        <w:rPr>
          <w:sz w:val="28"/>
          <w:szCs w:val="28"/>
        </w:rPr>
        <w:t xml:space="preserve">="-2" </w:t>
      </w:r>
      <w:r>
        <w:rPr>
          <w:sz w:val="28"/>
          <w:szCs w:val="28"/>
          <w:lang w:val="en-US"/>
        </w:rPr>
        <w:t>FACE</w:t>
      </w:r>
      <w:r>
        <w:rPr>
          <w:sz w:val="28"/>
          <w:szCs w:val="28"/>
        </w:rPr>
        <w:t>="</w:t>
      </w:r>
      <w:r>
        <w:rPr>
          <w:sz w:val="28"/>
          <w:szCs w:val="28"/>
          <w:lang w:val="en-US"/>
        </w:rPr>
        <w:t>ARIAL</w:t>
      </w:r>
      <w:r>
        <w:rPr>
          <w:sz w:val="28"/>
          <w:szCs w:val="28"/>
        </w:rPr>
        <w:t xml:space="preserve">" </w:t>
      </w:r>
      <w:r>
        <w:rPr>
          <w:sz w:val="28"/>
          <w:szCs w:val="28"/>
          <w:lang w:val="en-US"/>
        </w:rPr>
        <w:t>COLOR</w:t>
      </w:r>
      <w:r>
        <w:rPr>
          <w:sz w:val="28"/>
          <w:szCs w:val="28"/>
        </w:rPr>
        <w:t>="</w:t>
      </w:r>
      <w:r>
        <w:rPr>
          <w:sz w:val="28"/>
          <w:szCs w:val="28"/>
          <w:lang w:val="en-US"/>
        </w:rPr>
        <w:t>GREEN</w:t>
      </w:r>
      <w:r>
        <w:rPr>
          <w:sz w:val="28"/>
          <w:szCs w:val="28"/>
        </w:rPr>
        <w:t>"/.</w:t>
      </w:r>
    </w:p>
    <w:p w:rsidR="00C1633E" w:rsidRDefault="00C1633E" w:rsidP="00C1633E">
      <w:pPr>
        <w:pStyle w:val="15"/>
        <w:spacing w:line="360" w:lineRule="auto"/>
        <w:ind w:firstLine="709"/>
        <w:rPr>
          <w:sz w:val="28"/>
          <w:szCs w:val="28"/>
        </w:rPr>
      </w:pPr>
      <w:r>
        <w:rPr>
          <w:sz w:val="28"/>
          <w:szCs w:val="28"/>
        </w:rPr>
        <w:t>6. Введите очередной абзац текста, закончив его тегом &lt;/</w:t>
      </w:r>
      <w:r>
        <w:rPr>
          <w:sz w:val="28"/>
          <w:szCs w:val="28"/>
          <w:lang w:val="en-US"/>
        </w:rPr>
        <w:t>FONT</w:t>
      </w:r>
      <w:r>
        <w:rPr>
          <w:sz w:val="28"/>
          <w:szCs w:val="28"/>
        </w:rPr>
        <w:t>/.</w:t>
      </w:r>
    </w:p>
    <w:p w:rsidR="00C1633E" w:rsidRDefault="00C1633E" w:rsidP="00C1633E">
      <w:pPr>
        <w:pStyle w:val="15"/>
        <w:spacing w:line="360" w:lineRule="auto"/>
        <w:ind w:firstLine="709"/>
        <w:rPr>
          <w:sz w:val="28"/>
          <w:szCs w:val="28"/>
        </w:rPr>
      </w:pPr>
      <w:r>
        <w:rPr>
          <w:sz w:val="28"/>
          <w:szCs w:val="28"/>
        </w:rPr>
        <w:t>7. В следующем абзаце используйте по своему усмотрению парные теги:</w:t>
      </w:r>
      <w:r>
        <w:rPr>
          <w:b/>
          <w:sz w:val="28"/>
          <w:szCs w:val="28"/>
        </w:rPr>
        <w:t xml:space="preserve"> &lt;</w:t>
      </w:r>
      <w:r>
        <w:rPr>
          <w:sz w:val="28"/>
          <w:szCs w:val="28"/>
        </w:rPr>
        <w:t>В</w:t>
      </w:r>
      <w:r>
        <w:rPr>
          <w:b/>
          <w:sz w:val="28"/>
          <w:szCs w:val="28"/>
        </w:rPr>
        <w:t>/</w:t>
      </w:r>
      <w:r>
        <w:rPr>
          <w:sz w:val="28"/>
          <w:szCs w:val="28"/>
        </w:rPr>
        <w:t xml:space="preserve"> (полужирный шрифт),</w:t>
      </w:r>
      <w:r>
        <w:rPr>
          <w:b/>
          <w:sz w:val="28"/>
          <w:szCs w:val="28"/>
        </w:rPr>
        <w:t xml:space="preserve"> &lt;</w:t>
      </w:r>
      <w:r>
        <w:rPr>
          <w:sz w:val="28"/>
          <w:szCs w:val="28"/>
          <w:lang w:val="en-US"/>
        </w:rPr>
        <w:t>I</w:t>
      </w:r>
      <w:r>
        <w:rPr>
          <w:b/>
          <w:sz w:val="28"/>
          <w:szCs w:val="28"/>
        </w:rPr>
        <w:t>/</w:t>
      </w:r>
      <w:r>
        <w:rPr>
          <w:sz w:val="28"/>
          <w:szCs w:val="28"/>
        </w:rPr>
        <w:t xml:space="preserve"> (курсив), &lt;</w:t>
      </w:r>
      <w:r>
        <w:rPr>
          <w:sz w:val="28"/>
          <w:szCs w:val="28"/>
          <w:lang w:val="en-US"/>
        </w:rPr>
        <w:t>U</w:t>
      </w:r>
      <w:r>
        <w:rPr>
          <w:sz w:val="28"/>
          <w:szCs w:val="28"/>
        </w:rPr>
        <w:t>/ (подчеркивание),</w:t>
      </w:r>
      <w:r>
        <w:rPr>
          <w:b/>
          <w:sz w:val="28"/>
          <w:szCs w:val="28"/>
        </w:rPr>
        <w:t xml:space="preserve"> &lt;</w:t>
      </w:r>
      <w:r>
        <w:rPr>
          <w:sz w:val="28"/>
          <w:szCs w:val="28"/>
          <w:lang w:val="en-US"/>
        </w:rPr>
        <w:t>S</w:t>
      </w:r>
      <w:r>
        <w:rPr>
          <w:b/>
          <w:sz w:val="28"/>
          <w:szCs w:val="28"/>
        </w:rPr>
        <w:t>/</w:t>
      </w:r>
      <w:r>
        <w:rPr>
          <w:sz w:val="28"/>
          <w:szCs w:val="28"/>
        </w:rPr>
        <w:t xml:space="preserve"> (вычеркивание), &lt;</w:t>
      </w:r>
      <w:r>
        <w:rPr>
          <w:sz w:val="28"/>
          <w:szCs w:val="28"/>
          <w:lang w:val="en-US"/>
        </w:rPr>
        <w:t>SUB</w:t>
      </w:r>
      <w:r>
        <w:rPr>
          <w:sz w:val="28"/>
          <w:szCs w:val="28"/>
        </w:rPr>
        <w:t>/ (нижний индекс), &lt;</w:t>
      </w:r>
      <w:r>
        <w:rPr>
          <w:sz w:val="28"/>
          <w:szCs w:val="28"/>
          <w:lang w:val="en-US"/>
        </w:rPr>
        <w:t>SUP</w:t>
      </w:r>
      <w:r>
        <w:rPr>
          <w:sz w:val="28"/>
          <w:szCs w:val="28"/>
        </w:rPr>
        <w:t>/ (верхний индекс).</w:t>
      </w:r>
    </w:p>
    <w:p w:rsidR="00C1633E" w:rsidRDefault="00C1633E" w:rsidP="00C1633E">
      <w:pPr>
        <w:pStyle w:val="15"/>
        <w:spacing w:line="360" w:lineRule="auto"/>
        <w:ind w:firstLine="709"/>
        <w:rPr>
          <w:sz w:val="28"/>
          <w:szCs w:val="28"/>
        </w:rPr>
      </w:pPr>
      <w:r>
        <w:rPr>
          <w:sz w:val="28"/>
          <w:szCs w:val="28"/>
        </w:rPr>
        <w:t>8. В следующем абзаце используйте по своему усмотрению парные теги: &lt;ЕМ/ (выделение), &lt;</w:t>
      </w:r>
      <w:r>
        <w:rPr>
          <w:sz w:val="28"/>
          <w:szCs w:val="28"/>
          <w:lang w:val="en-US"/>
        </w:rPr>
        <w:t>STRONG</w:t>
      </w:r>
      <w:r>
        <w:rPr>
          <w:sz w:val="28"/>
          <w:szCs w:val="28"/>
        </w:rPr>
        <w:t>/ (сильное выделение), &lt;</w:t>
      </w:r>
      <w:r>
        <w:rPr>
          <w:sz w:val="28"/>
          <w:szCs w:val="28"/>
          <w:lang w:val="en-US"/>
        </w:rPr>
        <w:t>CODE</w:t>
      </w:r>
      <w:r>
        <w:rPr>
          <w:sz w:val="28"/>
          <w:szCs w:val="28"/>
        </w:rPr>
        <w:t>/ (текст программы), &lt;</w:t>
      </w:r>
      <w:r>
        <w:rPr>
          <w:sz w:val="28"/>
          <w:szCs w:val="28"/>
          <w:lang w:val="en-US"/>
        </w:rPr>
        <w:t>KBD</w:t>
      </w:r>
      <w:r>
        <w:rPr>
          <w:sz w:val="28"/>
          <w:szCs w:val="28"/>
        </w:rPr>
        <w:t>/ (клавиатурный ввод), &lt;</w:t>
      </w:r>
      <w:r>
        <w:rPr>
          <w:sz w:val="28"/>
          <w:szCs w:val="28"/>
          <w:lang w:val="en-US"/>
        </w:rPr>
        <w:t>SAMP</w:t>
      </w:r>
      <w:r>
        <w:rPr>
          <w:sz w:val="28"/>
          <w:szCs w:val="28"/>
        </w:rPr>
        <w:t>/ (пример вывода), &lt;</w:t>
      </w:r>
      <w:r>
        <w:rPr>
          <w:sz w:val="28"/>
          <w:szCs w:val="28"/>
          <w:lang w:val="en-US"/>
        </w:rPr>
        <w:t>VAR</w:t>
      </w:r>
      <w:r>
        <w:rPr>
          <w:sz w:val="28"/>
          <w:szCs w:val="28"/>
        </w:rPr>
        <w:t>/ (компьютерная переменная).</w:t>
      </w:r>
    </w:p>
    <w:p w:rsidR="00C1633E" w:rsidRDefault="00C1633E" w:rsidP="00C1633E">
      <w:pPr>
        <w:pStyle w:val="15"/>
        <w:spacing w:line="360" w:lineRule="auto"/>
        <w:ind w:firstLine="709"/>
        <w:rPr>
          <w:sz w:val="28"/>
          <w:szCs w:val="28"/>
        </w:rPr>
      </w:pPr>
      <w:r>
        <w:rPr>
          <w:sz w:val="28"/>
          <w:szCs w:val="28"/>
        </w:rPr>
        <w:t xml:space="preserve">9. Сохраните полученный документ под именем </w:t>
      </w:r>
      <w:r>
        <w:rPr>
          <w:sz w:val="28"/>
          <w:szCs w:val="28"/>
          <w:lang w:val="en-US"/>
        </w:rPr>
        <w:t>format</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lang w:val="en-US"/>
        </w:rPr>
      </w:pPr>
      <w:r>
        <w:rPr>
          <w:sz w:val="28"/>
          <w:szCs w:val="28"/>
          <w:lang w:val="en-US"/>
        </w:rPr>
        <w:t xml:space="preserve">10.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Explorer</w:t>
      </w:r>
      <w:r>
        <w:rPr>
          <w:sz w:val="28"/>
          <w:szCs w:val="28"/>
          <w:lang w:val="en-US"/>
        </w:rPr>
        <w:t>).</w:t>
      </w:r>
    </w:p>
    <w:p w:rsidR="00C1633E" w:rsidRDefault="00C1633E" w:rsidP="00C1633E">
      <w:pPr>
        <w:pStyle w:val="15"/>
        <w:spacing w:line="360" w:lineRule="auto"/>
        <w:ind w:firstLine="709"/>
        <w:rPr>
          <w:sz w:val="28"/>
          <w:szCs w:val="28"/>
        </w:rPr>
      </w:pPr>
      <w:r>
        <w:rPr>
          <w:sz w:val="28"/>
          <w:szCs w:val="28"/>
        </w:rPr>
        <w:t xml:space="preserve">11.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format</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 xml:space="preserve">12. Изучите, как использованные элементы </w:t>
      </w:r>
      <w:r>
        <w:rPr>
          <w:sz w:val="28"/>
          <w:szCs w:val="28"/>
          <w:lang w:val="en-US"/>
        </w:rPr>
        <w:t>HTML</w:t>
      </w:r>
      <w:r>
        <w:rPr>
          <w:sz w:val="28"/>
          <w:szCs w:val="28"/>
        </w:rPr>
        <w:t xml:space="preserve"> влияют на способ отображения текста.</w:t>
      </w:r>
    </w:p>
    <w:p w:rsidR="00C1633E" w:rsidRDefault="00C1633E" w:rsidP="00C1633E">
      <w:pPr>
        <w:pStyle w:val="15"/>
        <w:spacing w:line="360" w:lineRule="auto"/>
        <w:ind w:firstLine="709"/>
        <w:rPr>
          <w:sz w:val="28"/>
          <w:szCs w:val="28"/>
        </w:rPr>
      </w:pPr>
      <w:r>
        <w:rPr>
          <w:sz w:val="28"/>
          <w:szCs w:val="28"/>
        </w:rPr>
        <w:t xml:space="preserve">13. Вернитесь в программу </w:t>
      </w:r>
      <w:r>
        <w:rPr>
          <w:i/>
          <w:sz w:val="28"/>
          <w:szCs w:val="28"/>
        </w:rPr>
        <w:t>Блокно</w:t>
      </w:r>
      <w:r>
        <w:rPr>
          <w:sz w:val="28"/>
          <w:szCs w:val="28"/>
        </w:rPr>
        <w:t>т и измените документ так, чтобы элементы, задающие форматирование, были вложены друг в друга. Сохраните документ под тем же именем.</w:t>
      </w:r>
    </w:p>
    <w:p w:rsidR="00C1633E" w:rsidRDefault="00C1633E" w:rsidP="00C1633E">
      <w:pPr>
        <w:pStyle w:val="15"/>
        <w:spacing w:line="360" w:lineRule="auto"/>
        <w:ind w:firstLine="709"/>
        <w:rPr>
          <w:sz w:val="28"/>
          <w:szCs w:val="28"/>
        </w:rPr>
      </w:pPr>
      <w:r>
        <w:rPr>
          <w:sz w:val="28"/>
          <w:szCs w:val="28"/>
        </w:rPr>
        <w:t xml:space="preserve">14.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w:t>
      </w:r>
    </w:p>
    <w:p w:rsidR="00C1633E" w:rsidRDefault="00C1633E" w:rsidP="00C1633E">
      <w:pPr>
        <w:pStyle w:val="15"/>
        <w:spacing w:line="360" w:lineRule="auto"/>
        <w:rPr>
          <w:b/>
          <w:sz w:val="28"/>
          <w:szCs w:val="28"/>
        </w:rPr>
      </w:pPr>
      <w:r>
        <w:rPr>
          <w:b/>
          <w:sz w:val="28"/>
          <w:szCs w:val="28"/>
        </w:rPr>
        <w:t>Задание 6. Приемы создания списков</w:t>
      </w:r>
    </w:p>
    <w:p w:rsidR="00C1633E" w:rsidRDefault="00C1633E" w:rsidP="00C1633E">
      <w:pPr>
        <w:pStyle w:val="15"/>
        <w:spacing w:line="360" w:lineRule="auto"/>
        <w:ind w:firstLine="709"/>
        <w:rPr>
          <w:sz w:val="28"/>
          <w:szCs w:val="28"/>
        </w:rPr>
      </w:pPr>
      <w:r>
        <w:rPr>
          <w:sz w:val="28"/>
          <w:szCs w:val="28"/>
        </w:rPr>
        <w:t xml:space="preserve">1.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w:t>
      </w:r>
      <w:r>
        <w:rPr>
          <w:i/>
          <w:sz w:val="28"/>
          <w:szCs w:val="28"/>
        </w:rPr>
        <w:t>Блокнот</w:t>
      </w:r>
      <w:r>
        <w:rPr>
          <w:sz w:val="28"/>
          <w:szCs w:val="28"/>
        </w:rPr>
        <w:t>.</w:t>
      </w:r>
    </w:p>
    <w:p w:rsidR="00C1633E" w:rsidRDefault="00C1633E" w:rsidP="00C1633E">
      <w:pPr>
        <w:pStyle w:val="15"/>
        <w:spacing w:line="360" w:lineRule="auto"/>
        <w:ind w:firstLine="709"/>
        <w:rPr>
          <w:sz w:val="28"/>
          <w:szCs w:val="28"/>
        </w:rPr>
      </w:pPr>
      <w:r>
        <w:rPr>
          <w:sz w:val="28"/>
          <w:szCs w:val="28"/>
        </w:rPr>
        <w:lastRenderedPageBreak/>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 а его конкретное содержание может быть любым.</w:t>
      </w:r>
    </w:p>
    <w:p w:rsidR="00C1633E" w:rsidRDefault="00C1633E" w:rsidP="00C1633E">
      <w:pPr>
        <w:pStyle w:val="15"/>
        <w:spacing w:line="360" w:lineRule="auto"/>
        <w:ind w:firstLine="709"/>
        <w:rPr>
          <w:sz w:val="28"/>
          <w:szCs w:val="28"/>
        </w:rPr>
      </w:pPr>
      <w:r>
        <w:rPr>
          <w:sz w:val="28"/>
          <w:szCs w:val="28"/>
        </w:rPr>
        <w:t>3. Вставьте в документ тег &lt;</w:t>
      </w:r>
      <w:r>
        <w:rPr>
          <w:sz w:val="28"/>
          <w:szCs w:val="28"/>
          <w:lang w:val="en-US"/>
        </w:rPr>
        <w:t>OL</w:t>
      </w:r>
      <w:r w:rsidRPr="00C1633E">
        <w:rPr>
          <w:sz w:val="28"/>
          <w:szCs w:val="28"/>
        </w:rPr>
        <w:t xml:space="preserve"> </w:t>
      </w:r>
      <w:r>
        <w:rPr>
          <w:sz w:val="28"/>
          <w:szCs w:val="28"/>
          <w:lang w:val="en-US"/>
        </w:rPr>
        <w:t>TYPE</w:t>
      </w:r>
      <w:r>
        <w:rPr>
          <w:sz w:val="28"/>
          <w:szCs w:val="28"/>
        </w:rPr>
        <w:t>="</w:t>
      </w:r>
      <w:r>
        <w:rPr>
          <w:sz w:val="28"/>
          <w:szCs w:val="28"/>
          <w:lang w:val="en-US"/>
        </w:rPr>
        <w:t>I</w:t>
      </w:r>
      <w:r>
        <w:rPr>
          <w:sz w:val="28"/>
          <w:szCs w:val="28"/>
        </w:rPr>
        <w:t>"/, который начинает упорядоченный (нумерованный) список.</w:t>
      </w:r>
    </w:p>
    <w:p w:rsidR="00C1633E" w:rsidRDefault="00C1633E" w:rsidP="00C1633E">
      <w:pPr>
        <w:pStyle w:val="15"/>
        <w:spacing w:line="360" w:lineRule="auto"/>
        <w:ind w:firstLine="709"/>
        <w:rPr>
          <w:sz w:val="28"/>
          <w:szCs w:val="28"/>
        </w:rPr>
      </w:pPr>
      <w:r>
        <w:rPr>
          <w:sz w:val="28"/>
          <w:szCs w:val="28"/>
        </w:rPr>
        <w:t>4. Вставьте в документ элементы списка, предваряя каждый из них тегом &lt;</w:t>
      </w:r>
      <w:r>
        <w:rPr>
          <w:sz w:val="28"/>
          <w:szCs w:val="28"/>
          <w:lang w:val="en-US"/>
        </w:rPr>
        <w:t>LI</w:t>
      </w:r>
      <w:r>
        <w:rPr>
          <w:sz w:val="28"/>
          <w:szCs w:val="28"/>
        </w:rPr>
        <w:t>/.</w:t>
      </w:r>
    </w:p>
    <w:p w:rsidR="00C1633E" w:rsidRDefault="00C1633E" w:rsidP="00C1633E">
      <w:pPr>
        <w:pStyle w:val="15"/>
        <w:spacing w:line="360" w:lineRule="auto"/>
        <w:ind w:firstLine="709"/>
        <w:rPr>
          <w:sz w:val="28"/>
          <w:szCs w:val="28"/>
        </w:rPr>
      </w:pPr>
      <w:r>
        <w:rPr>
          <w:sz w:val="28"/>
          <w:szCs w:val="28"/>
        </w:rPr>
        <w:t>5. Завершите список при помощи тега &lt;/</w:t>
      </w:r>
      <w:r>
        <w:rPr>
          <w:sz w:val="28"/>
          <w:szCs w:val="28"/>
          <w:lang w:val="en-US"/>
        </w:rPr>
        <w:t>OL</w:t>
      </w:r>
      <w:r>
        <w:rPr>
          <w:sz w:val="28"/>
          <w:szCs w:val="28"/>
        </w:rPr>
        <w:t>/.</w:t>
      </w:r>
    </w:p>
    <w:p w:rsidR="00C1633E" w:rsidRDefault="00C1633E" w:rsidP="00C1633E">
      <w:pPr>
        <w:pStyle w:val="15"/>
        <w:spacing w:line="360" w:lineRule="auto"/>
        <w:ind w:firstLine="709"/>
        <w:rPr>
          <w:sz w:val="28"/>
          <w:szCs w:val="28"/>
        </w:rPr>
      </w:pPr>
      <w:r>
        <w:rPr>
          <w:sz w:val="28"/>
          <w:szCs w:val="28"/>
        </w:rPr>
        <w:t xml:space="preserve">6. Сохраните полученный документ под именем </w:t>
      </w:r>
      <w:r>
        <w:rPr>
          <w:sz w:val="28"/>
          <w:szCs w:val="28"/>
          <w:lang w:val="en-US"/>
        </w:rPr>
        <w:t>list</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lang w:val="en-US"/>
        </w:rPr>
      </w:pPr>
      <w:r>
        <w:rPr>
          <w:sz w:val="28"/>
          <w:szCs w:val="28"/>
          <w:lang w:val="en-US"/>
        </w:rPr>
        <w:t xml:space="preserve">7.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sz w:val="28"/>
          <w:szCs w:val="28"/>
          <w:lang w:val="en-US"/>
        </w:rPr>
        <w:t>Программы</w:t>
      </w:r>
      <w:r>
        <w:rPr>
          <w:i/>
          <w:sz w:val="28"/>
          <w:szCs w:val="28"/>
          <w:lang w:val="en-US"/>
        </w:rPr>
        <w:t xml:space="preserve"> / Internet Explorer</w:t>
      </w:r>
      <w:r>
        <w:rPr>
          <w:sz w:val="28"/>
          <w:szCs w:val="28"/>
          <w:lang w:val="en-US"/>
        </w:rPr>
        <w:t>).</w:t>
      </w:r>
    </w:p>
    <w:p w:rsidR="00C1633E" w:rsidRDefault="00C1633E" w:rsidP="00C1633E">
      <w:pPr>
        <w:pStyle w:val="15"/>
        <w:spacing w:line="360" w:lineRule="auto"/>
        <w:ind w:firstLine="709"/>
        <w:rPr>
          <w:sz w:val="28"/>
          <w:szCs w:val="28"/>
        </w:rPr>
      </w:pPr>
      <w:r>
        <w:rPr>
          <w:sz w:val="28"/>
          <w:szCs w:val="28"/>
        </w:rPr>
        <w:t xml:space="preserve">8.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list</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 xml:space="preserve">9. Изучите, как упорядоченный список отображается в программе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обращая особое внимание на способ нумерации, заданный при помощи атрибута </w:t>
      </w:r>
      <w:r>
        <w:rPr>
          <w:sz w:val="28"/>
          <w:szCs w:val="28"/>
          <w:lang w:val="en-US"/>
        </w:rPr>
        <w:t>TYPE</w:t>
      </w:r>
      <w:r>
        <w:rPr>
          <w:sz w:val="28"/>
          <w:szCs w:val="28"/>
        </w:rPr>
        <w:t>=.</w:t>
      </w:r>
    </w:p>
    <w:p w:rsidR="00C1633E" w:rsidRDefault="00C1633E" w:rsidP="00C1633E">
      <w:pPr>
        <w:pStyle w:val="15"/>
        <w:spacing w:line="360" w:lineRule="auto"/>
        <w:ind w:firstLine="709"/>
        <w:rPr>
          <w:sz w:val="28"/>
          <w:szCs w:val="28"/>
        </w:rPr>
      </w:pPr>
      <w:r>
        <w:rPr>
          <w:sz w:val="28"/>
          <w:szCs w:val="28"/>
        </w:rPr>
        <w:t xml:space="preserve">10. Вернитесь в программу </w:t>
      </w:r>
      <w:r>
        <w:rPr>
          <w:i/>
          <w:sz w:val="28"/>
          <w:szCs w:val="28"/>
        </w:rPr>
        <w:t>Блокнот</w:t>
      </w:r>
      <w:r>
        <w:rPr>
          <w:sz w:val="28"/>
          <w:szCs w:val="28"/>
        </w:rPr>
        <w:t xml:space="preserve"> и установите текстовый курсор после окончания введенного списка.</w:t>
      </w:r>
    </w:p>
    <w:p w:rsidR="00C1633E" w:rsidRDefault="00C1633E" w:rsidP="00C1633E">
      <w:pPr>
        <w:pStyle w:val="15"/>
        <w:spacing w:line="360" w:lineRule="auto"/>
        <w:ind w:firstLine="709"/>
        <w:rPr>
          <w:sz w:val="28"/>
          <w:szCs w:val="28"/>
        </w:rPr>
      </w:pPr>
      <w:r>
        <w:rPr>
          <w:sz w:val="28"/>
          <w:szCs w:val="28"/>
        </w:rPr>
        <w:t>11. Вставьте в документ тег &lt;</w:t>
      </w:r>
      <w:r>
        <w:rPr>
          <w:sz w:val="28"/>
          <w:szCs w:val="28"/>
          <w:lang w:val="en-US"/>
        </w:rPr>
        <w:t>UL</w:t>
      </w:r>
      <w:r w:rsidRPr="00C1633E">
        <w:rPr>
          <w:sz w:val="28"/>
          <w:szCs w:val="28"/>
        </w:rPr>
        <w:t xml:space="preserve"> </w:t>
      </w:r>
      <w:r>
        <w:rPr>
          <w:sz w:val="28"/>
          <w:szCs w:val="28"/>
          <w:lang w:val="en-US"/>
        </w:rPr>
        <w:t>TYPE</w:t>
      </w:r>
      <w:r>
        <w:rPr>
          <w:sz w:val="28"/>
          <w:szCs w:val="28"/>
        </w:rPr>
        <w:t>="</w:t>
      </w:r>
      <w:r>
        <w:rPr>
          <w:sz w:val="28"/>
          <w:szCs w:val="28"/>
          <w:lang w:val="en-US"/>
        </w:rPr>
        <w:t>SQUARE</w:t>
      </w:r>
      <w:r>
        <w:rPr>
          <w:sz w:val="28"/>
          <w:szCs w:val="28"/>
        </w:rPr>
        <w:t>"/, который начинает неупорядоченный (маркированный) список.</w:t>
      </w:r>
    </w:p>
    <w:p w:rsidR="00C1633E" w:rsidRDefault="00C1633E" w:rsidP="00C1633E">
      <w:pPr>
        <w:pStyle w:val="15"/>
        <w:spacing w:line="360" w:lineRule="auto"/>
        <w:ind w:firstLine="709"/>
        <w:rPr>
          <w:sz w:val="28"/>
          <w:szCs w:val="28"/>
        </w:rPr>
      </w:pPr>
      <w:r>
        <w:rPr>
          <w:sz w:val="28"/>
          <w:szCs w:val="28"/>
        </w:rPr>
        <w:t>12. Вставьте в документ элементы списка, предваряя каждый из них тегом &lt;</w:t>
      </w:r>
      <w:r>
        <w:rPr>
          <w:sz w:val="28"/>
          <w:szCs w:val="28"/>
          <w:lang w:val="en-US"/>
        </w:rPr>
        <w:t>LI</w:t>
      </w:r>
      <w:r>
        <w:rPr>
          <w:sz w:val="28"/>
          <w:szCs w:val="28"/>
        </w:rPr>
        <w:t>/.</w:t>
      </w:r>
    </w:p>
    <w:p w:rsidR="00C1633E" w:rsidRDefault="00C1633E" w:rsidP="00C1633E">
      <w:pPr>
        <w:pStyle w:val="15"/>
        <w:spacing w:line="360" w:lineRule="auto"/>
        <w:ind w:firstLine="709"/>
        <w:rPr>
          <w:sz w:val="28"/>
          <w:szCs w:val="28"/>
        </w:rPr>
      </w:pPr>
      <w:r>
        <w:rPr>
          <w:sz w:val="28"/>
          <w:szCs w:val="28"/>
        </w:rPr>
        <w:t>13. Завершите список при помощи тега &lt;/</w:t>
      </w:r>
      <w:r>
        <w:rPr>
          <w:sz w:val="28"/>
          <w:szCs w:val="28"/>
          <w:lang w:val="en-US"/>
        </w:rPr>
        <w:t>UL</w:t>
      </w:r>
      <w:r>
        <w:rPr>
          <w:sz w:val="28"/>
          <w:szCs w:val="28"/>
        </w:rPr>
        <w:t>/. Сохраните документ под тем же именем.</w:t>
      </w:r>
    </w:p>
    <w:p w:rsidR="00C1633E" w:rsidRDefault="00C1633E" w:rsidP="00C1633E">
      <w:pPr>
        <w:pStyle w:val="15"/>
        <w:spacing w:line="360" w:lineRule="auto"/>
        <w:ind w:firstLine="709"/>
        <w:rPr>
          <w:sz w:val="28"/>
          <w:szCs w:val="28"/>
        </w:rPr>
      </w:pPr>
      <w:r>
        <w:rPr>
          <w:sz w:val="28"/>
          <w:szCs w:val="28"/>
        </w:rPr>
        <w:t xml:space="preserve">14.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изменился вид страницы, обратив внимание на способ маркировки, заданный при помощи атрибута </w:t>
      </w:r>
      <w:r>
        <w:rPr>
          <w:sz w:val="28"/>
          <w:szCs w:val="28"/>
          <w:lang w:val="en-US"/>
        </w:rPr>
        <w:t>TYPE</w:t>
      </w:r>
      <w:r>
        <w:rPr>
          <w:sz w:val="28"/>
          <w:szCs w:val="28"/>
        </w:rPr>
        <w:t>=.</w:t>
      </w:r>
    </w:p>
    <w:p w:rsidR="00C1633E" w:rsidRDefault="00C1633E" w:rsidP="00C1633E">
      <w:pPr>
        <w:pStyle w:val="15"/>
        <w:spacing w:line="360" w:lineRule="auto"/>
        <w:ind w:firstLine="709"/>
        <w:rPr>
          <w:sz w:val="28"/>
          <w:szCs w:val="28"/>
        </w:rPr>
      </w:pPr>
      <w:r>
        <w:rPr>
          <w:sz w:val="28"/>
          <w:szCs w:val="28"/>
        </w:rPr>
        <w:t>15. Вернитесь в программу Блокнот и установите текстовый курсор после окончания введенного списка.</w:t>
      </w:r>
    </w:p>
    <w:p w:rsidR="00C1633E" w:rsidRDefault="00C1633E" w:rsidP="00C1633E">
      <w:pPr>
        <w:pStyle w:val="15"/>
        <w:spacing w:line="360" w:lineRule="auto"/>
        <w:ind w:firstLine="709"/>
        <w:rPr>
          <w:sz w:val="28"/>
          <w:szCs w:val="28"/>
        </w:rPr>
      </w:pPr>
      <w:r>
        <w:rPr>
          <w:sz w:val="28"/>
          <w:szCs w:val="28"/>
        </w:rPr>
        <w:lastRenderedPageBreak/>
        <w:t>16. Вставьте в документ тег &lt;</w:t>
      </w:r>
      <w:r>
        <w:rPr>
          <w:sz w:val="28"/>
          <w:szCs w:val="28"/>
          <w:lang w:val="en-US"/>
        </w:rPr>
        <w:t>DL</w:t>
      </w:r>
      <w:r>
        <w:rPr>
          <w:sz w:val="28"/>
          <w:szCs w:val="28"/>
        </w:rPr>
        <w:t>/, который начинает список определений.</w:t>
      </w:r>
    </w:p>
    <w:p w:rsidR="00C1633E" w:rsidRDefault="00C1633E" w:rsidP="00C1633E">
      <w:pPr>
        <w:pStyle w:val="15"/>
        <w:spacing w:line="360" w:lineRule="auto"/>
        <w:ind w:firstLine="709"/>
        <w:rPr>
          <w:sz w:val="28"/>
          <w:szCs w:val="28"/>
        </w:rPr>
      </w:pPr>
      <w:r>
        <w:rPr>
          <w:sz w:val="28"/>
          <w:szCs w:val="28"/>
        </w:rPr>
        <w:t>17. Вставьте в список определяемые слова, предваряя соответствующие абзацы тегом &lt;</w:t>
      </w:r>
      <w:r>
        <w:rPr>
          <w:sz w:val="28"/>
          <w:szCs w:val="28"/>
          <w:lang w:val="en-US"/>
        </w:rPr>
        <w:t>DT</w:t>
      </w:r>
      <w:r>
        <w:rPr>
          <w:sz w:val="28"/>
          <w:szCs w:val="28"/>
        </w:rPr>
        <w:t>/.</w:t>
      </w:r>
    </w:p>
    <w:p w:rsidR="00C1633E" w:rsidRDefault="00C1633E" w:rsidP="00C1633E">
      <w:pPr>
        <w:pStyle w:val="15"/>
        <w:spacing w:line="360" w:lineRule="auto"/>
        <w:ind w:firstLine="709"/>
        <w:rPr>
          <w:sz w:val="28"/>
          <w:szCs w:val="28"/>
        </w:rPr>
      </w:pPr>
      <w:r>
        <w:rPr>
          <w:sz w:val="28"/>
          <w:szCs w:val="28"/>
        </w:rPr>
        <w:t>18. Вставьте в список соответствующие определения, предваряя их тегом &lt;</w:t>
      </w:r>
      <w:r>
        <w:rPr>
          <w:sz w:val="28"/>
          <w:szCs w:val="28"/>
          <w:lang w:val="en-US"/>
        </w:rPr>
        <w:t>DD</w:t>
      </w:r>
      <w:r>
        <w:rPr>
          <w:sz w:val="28"/>
          <w:szCs w:val="28"/>
        </w:rPr>
        <w:t>/.</w:t>
      </w:r>
    </w:p>
    <w:p w:rsidR="00C1633E" w:rsidRDefault="00C1633E" w:rsidP="00C1633E">
      <w:pPr>
        <w:pStyle w:val="15"/>
        <w:spacing w:line="360" w:lineRule="auto"/>
        <w:ind w:firstLine="709"/>
        <w:rPr>
          <w:sz w:val="28"/>
          <w:szCs w:val="28"/>
        </w:rPr>
      </w:pPr>
      <w:r>
        <w:rPr>
          <w:sz w:val="28"/>
          <w:szCs w:val="28"/>
        </w:rPr>
        <w:t>19. Завершите список при помощи тега &lt;/</w:t>
      </w:r>
      <w:r>
        <w:rPr>
          <w:sz w:val="28"/>
          <w:szCs w:val="28"/>
          <w:lang w:val="en-US"/>
        </w:rPr>
        <w:t>DL</w:t>
      </w:r>
      <w:r>
        <w:rPr>
          <w:sz w:val="28"/>
          <w:szCs w:val="28"/>
        </w:rPr>
        <w:t>/. Сохраните документ под тем же именем.</w:t>
      </w:r>
    </w:p>
    <w:p w:rsidR="00C1633E" w:rsidRDefault="00C1633E" w:rsidP="00C1633E">
      <w:pPr>
        <w:pStyle w:val="15"/>
        <w:spacing w:line="360" w:lineRule="auto"/>
        <w:ind w:firstLine="709"/>
        <w:rPr>
          <w:sz w:val="28"/>
          <w:szCs w:val="28"/>
        </w:rPr>
      </w:pPr>
      <w:r>
        <w:rPr>
          <w:sz w:val="28"/>
          <w:szCs w:val="28"/>
        </w:rPr>
        <w:t xml:space="preserve">20.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Посмотрите, как выглядит при отображении Web-страницы список определений.</w:t>
      </w:r>
    </w:p>
    <w:p w:rsidR="00C1633E" w:rsidRDefault="00C1633E" w:rsidP="00C1633E">
      <w:pPr>
        <w:pStyle w:val="15"/>
        <w:spacing w:line="360" w:lineRule="auto"/>
        <w:rPr>
          <w:b/>
          <w:sz w:val="28"/>
          <w:szCs w:val="28"/>
        </w:rPr>
      </w:pPr>
      <w:r>
        <w:rPr>
          <w:b/>
          <w:sz w:val="28"/>
          <w:szCs w:val="28"/>
        </w:rPr>
        <w:t>Задание 7. Создание таблиц</w:t>
      </w:r>
    </w:p>
    <w:p w:rsidR="00C1633E" w:rsidRDefault="00C1633E" w:rsidP="00C1633E">
      <w:pPr>
        <w:pStyle w:val="15"/>
        <w:spacing w:line="360" w:lineRule="auto"/>
        <w:ind w:firstLine="709"/>
        <w:rPr>
          <w:sz w:val="28"/>
          <w:szCs w:val="28"/>
        </w:rPr>
      </w:pPr>
      <w:r>
        <w:rPr>
          <w:sz w:val="28"/>
          <w:szCs w:val="28"/>
        </w:rPr>
        <w:t xml:space="preserve">1. Если это задание выполняется не сразу после предыдущего, откройте документ </w:t>
      </w:r>
      <w:r>
        <w:rPr>
          <w:sz w:val="28"/>
          <w:szCs w:val="28"/>
          <w:lang w:val="en-US"/>
        </w:rPr>
        <w:t>first</w:t>
      </w:r>
      <w:r>
        <w:rPr>
          <w:sz w:val="28"/>
          <w:szCs w:val="28"/>
        </w:rPr>
        <w:t>.</w:t>
      </w:r>
      <w:r>
        <w:rPr>
          <w:sz w:val="28"/>
          <w:szCs w:val="28"/>
          <w:lang w:val="en-US"/>
        </w:rPr>
        <w:t>htm</w:t>
      </w:r>
      <w:r>
        <w:rPr>
          <w:sz w:val="28"/>
          <w:szCs w:val="28"/>
        </w:rPr>
        <w:t xml:space="preserve"> в программе Блокнот.</w:t>
      </w:r>
    </w:p>
    <w:p w:rsidR="00C1633E" w:rsidRDefault="00C1633E" w:rsidP="00C1633E">
      <w:pPr>
        <w:pStyle w:val="15"/>
        <w:spacing w:line="360" w:lineRule="auto"/>
        <w:ind w:firstLine="709"/>
        <w:rPr>
          <w:sz w:val="28"/>
          <w:szCs w:val="28"/>
        </w:rPr>
      </w:pPr>
      <w:r>
        <w:rPr>
          <w:sz w:val="28"/>
          <w:szCs w:val="28"/>
        </w:rPr>
        <w:t>2. Удалите весь текст, находящийся между тегами &lt;</w:t>
      </w:r>
      <w:r>
        <w:rPr>
          <w:sz w:val="28"/>
          <w:szCs w:val="28"/>
          <w:lang w:val="en-US"/>
        </w:rPr>
        <w:t>BODY</w:t>
      </w:r>
      <w:r>
        <w:rPr>
          <w:sz w:val="28"/>
          <w:szCs w:val="28"/>
        </w:rPr>
        <w:t>/ и &lt;/</w:t>
      </w:r>
      <w:r>
        <w:rPr>
          <w:sz w:val="28"/>
          <w:szCs w:val="28"/>
          <w:lang w:val="en-US"/>
        </w:rPr>
        <w:t>BODY</w:t>
      </w:r>
      <w:r>
        <w:rPr>
          <w:sz w:val="28"/>
          <w:szCs w:val="28"/>
        </w:rPr>
        <w:t>/. Текст, который будет вводиться в последующих пунктах этого упражнения, необходимо поместить после тега &lt;</w:t>
      </w:r>
      <w:r>
        <w:rPr>
          <w:sz w:val="28"/>
          <w:szCs w:val="28"/>
          <w:lang w:val="en-US"/>
        </w:rPr>
        <w:t>BODY</w:t>
      </w:r>
      <w:r>
        <w:rPr>
          <w:sz w:val="28"/>
          <w:szCs w:val="28"/>
        </w:rPr>
        <w:t>/. В данном упражнении используется список номеров телефонов.</w:t>
      </w:r>
    </w:p>
    <w:p w:rsidR="00C1633E" w:rsidRDefault="00C1633E" w:rsidP="00C1633E">
      <w:pPr>
        <w:pStyle w:val="15"/>
        <w:spacing w:line="360" w:lineRule="auto"/>
        <w:ind w:firstLine="709"/>
        <w:rPr>
          <w:sz w:val="28"/>
          <w:szCs w:val="28"/>
        </w:rPr>
      </w:pPr>
      <w:r>
        <w:rPr>
          <w:sz w:val="28"/>
          <w:szCs w:val="28"/>
        </w:rPr>
        <w:t>3. Введите тег &lt;</w:t>
      </w:r>
      <w:r>
        <w:rPr>
          <w:sz w:val="28"/>
          <w:szCs w:val="28"/>
          <w:lang w:val="en-US"/>
        </w:rPr>
        <w:t>TABLE</w:t>
      </w:r>
      <w:r w:rsidRPr="00C1633E">
        <w:rPr>
          <w:sz w:val="28"/>
          <w:szCs w:val="28"/>
        </w:rPr>
        <w:t xml:space="preserve"> </w:t>
      </w:r>
      <w:r>
        <w:rPr>
          <w:sz w:val="28"/>
          <w:szCs w:val="28"/>
          <w:lang w:val="en-US"/>
        </w:rPr>
        <w:t>BORDER</w:t>
      </w:r>
      <w:r>
        <w:rPr>
          <w:sz w:val="28"/>
          <w:szCs w:val="28"/>
        </w:rPr>
        <w:t xml:space="preserve">="10" </w:t>
      </w:r>
      <w:r>
        <w:rPr>
          <w:sz w:val="28"/>
          <w:szCs w:val="28"/>
          <w:lang w:val="en-US"/>
        </w:rPr>
        <w:t>WIDTH</w:t>
      </w:r>
      <w:r>
        <w:rPr>
          <w:sz w:val="28"/>
          <w:szCs w:val="28"/>
        </w:rPr>
        <w:t>="100%"/.</w:t>
      </w:r>
    </w:p>
    <w:p w:rsidR="00C1633E" w:rsidRDefault="00C1633E" w:rsidP="00C1633E">
      <w:pPr>
        <w:pStyle w:val="15"/>
        <w:spacing w:line="360" w:lineRule="auto"/>
        <w:ind w:firstLine="709"/>
        <w:rPr>
          <w:sz w:val="28"/>
          <w:szCs w:val="28"/>
        </w:rPr>
      </w:pPr>
      <w:r>
        <w:rPr>
          <w:sz w:val="28"/>
          <w:szCs w:val="28"/>
        </w:rPr>
        <w:t>4. Введите строку: &lt;</w:t>
      </w:r>
      <w:r>
        <w:rPr>
          <w:sz w:val="28"/>
          <w:szCs w:val="28"/>
          <w:lang w:val="en-US"/>
        </w:rPr>
        <w:t>CAPTION</w:t>
      </w:r>
      <w:r>
        <w:rPr>
          <w:sz w:val="28"/>
          <w:szCs w:val="28"/>
        </w:rPr>
        <w:t xml:space="preserve"> А</w:t>
      </w:r>
      <w:r>
        <w:rPr>
          <w:sz w:val="28"/>
          <w:szCs w:val="28"/>
          <w:lang w:val="en-US"/>
        </w:rPr>
        <w:t>LIGN</w:t>
      </w:r>
      <w:r>
        <w:rPr>
          <w:sz w:val="28"/>
          <w:szCs w:val="28"/>
        </w:rPr>
        <w:t>="ТОР"/Список телефонов&lt;/САРТ</w:t>
      </w:r>
      <w:r>
        <w:rPr>
          <w:sz w:val="28"/>
          <w:szCs w:val="28"/>
          <w:lang w:val="en-US"/>
        </w:rPr>
        <w:t>ION</w:t>
      </w:r>
      <w:r>
        <w:rPr>
          <w:sz w:val="28"/>
          <w:szCs w:val="28"/>
        </w:rPr>
        <w:t>/.</w:t>
      </w:r>
    </w:p>
    <w:p w:rsidR="00C1633E" w:rsidRDefault="00C1633E" w:rsidP="00C1633E">
      <w:pPr>
        <w:pStyle w:val="15"/>
        <w:spacing w:line="360" w:lineRule="auto"/>
        <w:ind w:firstLine="709"/>
        <w:rPr>
          <w:sz w:val="28"/>
          <w:szCs w:val="28"/>
        </w:rPr>
      </w:pPr>
      <w:r>
        <w:rPr>
          <w:sz w:val="28"/>
          <w:szCs w:val="28"/>
        </w:rPr>
        <w:t>5. Первая строка таблицы должна содержать заголовки столбцов. Определите ее следующим образом:</w:t>
      </w:r>
    </w:p>
    <w:p w:rsidR="00C1633E" w:rsidRDefault="00C1633E" w:rsidP="00C1633E">
      <w:pPr>
        <w:pStyle w:val="15"/>
        <w:spacing w:line="360" w:lineRule="auto"/>
        <w:ind w:left="560" w:hanging="320"/>
        <w:jc w:val="left"/>
        <w:rPr>
          <w:sz w:val="28"/>
          <w:szCs w:val="28"/>
        </w:rPr>
      </w:pPr>
      <w:r>
        <w:rPr>
          <w:sz w:val="28"/>
          <w:szCs w:val="28"/>
        </w:rPr>
        <w:t>&lt;TR BGCOLOR="YELLOW" ALIGN="CENTER"/ &lt;ТН/Фамилия&lt;ТН/Номер телефона</w:t>
      </w:r>
    </w:p>
    <w:p w:rsidR="00C1633E" w:rsidRDefault="00C1633E" w:rsidP="00C1633E">
      <w:pPr>
        <w:pStyle w:val="15"/>
        <w:spacing w:line="360" w:lineRule="auto"/>
        <w:ind w:left="560" w:hanging="320"/>
        <w:rPr>
          <w:sz w:val="28"/>
          <w:szCs w:val="28"/>
        </w:rPr>
      </w:pPr>
      <w:r>
        <w:rPr>
          <w:sz w:val="28"/>
          <w:szCs w:val="28"/>
        </w:rPr>
        <w:t>6. Определите последующие строки таблицы, предваряя каждую из их тегом &lt;</w:t>
      </w:r>
      <w:r>
        <w:rPr>
          <w:sz w:val="28"/>
          <w:szCs w:val="28"/>
          <w:lang w:val="en-US"/>
        </w:rPr>
        <w:t>TR</w:t>
      </w:r>
      <w:r>
        <w:rPr>
          <w:sz w:val="28"/>
          <w:szCs w:val="28"/>
        </w:rPr>
        <w:t>/ и помещая содержимое каждой ячейки после тега &lt;</w:t>
      </w:r>
      <w:r>
        <w:rPr>
          <w:sz w:val="28"/>
          <w:szCs w:val="28"/>
          <w:lang w:val="en-US"/>
        </w:rPr>
        <w:t>TD</w:t>
      </w:r>
      <w:r>
        <w:rPr>
          <w:sz w:val="28"/>
          <w:szCs w:val="28"/>
        </w:rPr>
        <w:t>/.</w:t>
      </w:r>
    </w:p>
    <w:p w:rsidR="00C1633E" w:rsidRDefault="00C1633E" w:rsidP="00C1633E">
      <w:pPr>
        <w:pStyle w:val="15"/>
        <w:spacing w:line="360" w:lineRule="auto"/>
        <w:ind w:left="560" w:hanging="320"/>
        <w:rPr>
          <w:sz w:val="28"/>
          <w:szCs w:val="28"/>
        </w:rPr>
      </w:pPr>
      <w:r>
        <w:rPr>
          <w:sz w:val="28"/>
          <w:szCs w:val="28"/>
        </w:rPr>
        <w:t>7. Последнюю строку таблицы задайте следующим образом:</w:t>
      </w:r>
    </w:p>
    <w:p w:rsidR="00C1633E" w:rsidRDefault="00C1633E" w:rsidP="00C1633E">
      <w:pPr>
        <w:pStyle w:val="15"/>
        <w:spacing w:line="360" w:lineRule="auto"/>
        <w:ind w:left="560" w:hanging="320"/>
        <w:jc w:val="left"/>
        <w:rPr>
          <w:sz w:val="28"/>
          <w:szCs w:val="28"/>
          <w:lang w:val="en-US"/>
        </w:rPr>
      </w:pPr>
      <w:r>
        <w:rPr>
          <w:sz w:val="28"/>
          <w:szCs w:val="28"/>
          <w:lang w:val="en-US"/>
        </w:rPr>
        <w:t xml:space="preserve">&lt;TR/&lt;TD ALIGN="CENTER" COLSPAN="2"/Ha </w:t>
      </w:r>
      <w:r>
        <w:rPr>
          <w:sz w:val="28"/>
          <w:szCs w:val="28"/>
        </w:rPr>
        <w:t>первом</w:t>
      </w:r>
      <w:r>
        <w:rPr>
          <w:sz w:val="28"/>
          <w:szCs w:val="28"/>
          <w:lang w:val="en-US"/>
        </w:rPr>
        <w:t xml:space="preserve"> </w:t>
      </w:r>
      <w:r>
        <w:rPr>
          <w:sz w:val="28"/>
          <w:szCs w:val="28"/>
        </w:rPr>
        <w:t>этаже</w:t>
      </w:r>
      <w:r>
        <w:rPr>
          <w:sz w:val="28"/>
          <w:szCs w:val="28"/>
          <w:lang w:val="en-US"/>
        </w:rPr>
        <w:t xml:space="preserve"> </w:t>
      </w:r>
      <w:r>
        <w:rPr>
          <w:sz w:val="28"/>
          <w:szCs w:val="28"/>
        </w:rPr>
        <w:t>здания</w:t>
      </w:r>
      <w:r>
        <w:rPr>
          <w:sz w:val="28"/>
          <w:szCs w:val="28"/>
          <w:lang w:val="en-US"/>
        </w:rPr>
        <w:t xml:space="preserve"> </w:t>
      </w:r>
    </w:p>
    <w:p w:rsidR="00C1633E" w:rsidRDefault="00C1633E" w:rsidP="00C1633E">
      <w:pPr>
        <w:pStyle w:val="15"/>
        <w:spacing w:line="360" w:lineRule="auto"/>
        <w:ind w:left="560" w:hanging="320"/>
        <w:jc w:val="left"/>
        <w:rPr>
          <w:sz w:val="28"/>
          <w:szCs w:val="28"/>
        </w:rPr>
      </w:pPr>
      <w:r>
        <w:rPr>
          <w:sz w:val="28"/>
          <w:szCs w:val="28"/>
        </w:rPr>
        <w:t>имеется бесплатный телефон-автомат.</w:t>
      </w:r>
    </w:p>
    <w:p w:rsidR="00C1633E" w:rsidRDefault="00C1633E" w:rsidP="00C1633E">
      <w:pPr>
        <w:pStyle w:val="15"/>
        <w:spacing w:line="360" w:lineRule="auto"/>
        <w:ind w:left="560" w:hanging="320"/>
        <w:rPr>
          <w:sz w:val="28"/>
          <w:szCs w:val="28"/>
        </w:rPr>
      </w:pPr>
      <w:r>
        <w:rPr>
          <w:sz w:val="28"/>
          <w:szCs w:val="28"/>
        </w:rPr>
        <w:t>8. Завершите таблицу тегом &lt;/</w:t>
      </w:r>
      <w:r>
        <w:rPr>
          <w:sz w:val="28"/>
          <w:szCs w:val="28"/>
          <w:lang w:val="en-US"/>
        </w:rPr>
        <w:t>TABLE</w:t>
      </w:r>
      <w:r>
        <w:rPr>
          <w:sz w:val="28"/>
          <w:szCs w:val="28"/>
        </w:rPr>
        <w:t>/.</w:t>
      </w:r>
    </w:p>
    <w:p w:rsidR="00C1633E" w:rsidRDefault="00C1633E" w:rsidP="00C1633E">
      <w:pPr>
        <w:pStyle w:val="15"/>
        <w:spacing w:line="360" w:lineRule="auto"/>
        <w:ind w:left="560" w:hanging="320"/>
        <w:rPr>
          <w:sz w:val="28"/>
          <w:szCs w:val="28"/>
        </w:rPr>
      </w:pPr>
      <w:r>
        <w:rPr>
          <w:sz w:val="28"/>
          <w:szCs w:val="28"/>
        </w:rPr>
        <w:lastRenderedPageBreak/>
        <w:t xml:space="preserve">9. Сохраните документ под именем </w:t>
      </w:r>
      <w:r>
        <w:rPr>
          <w:sz w:val="28"/>
          <w:szCs w:val="28"/>
          <w:lang w:val="en-US"/>
        </w:rPr>
        <w:t>table</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lang w:val="en-US"/>
        </w:rPr>
      </w:pPr>
      <w:r>
        <w:rPr>
          <w:sz w:val="28"/>
          <w:szCs w:val="28"/>
          <w:lang w:val="en-US"/>
        </w:rPr>
        <w:t xml:space="preserve">10. </w:t>
      </w:r>
      <w:r>
        <w:rPr>
          <w:sz w:val="28"/>
          <w:szCs w:val="28"/>
        </w:rPr>
        <w:t>Запустите</w:t>
      </w:r>
      <w:r>
        <w:rPr>
          <w:sz w:val="28"/>
          <w:szCs w:val="28"/>
          <w:lang w:val="en-US"/>
        </w:rPr>
        <w:t xml:space="preserve"> </w:t>
      </w:r>
      <w:r>
        <w:rPr>
          <w:sz w:val="28"/>
          <w:szCs w:val="28"/>
        </w:rPr>
        <w:t>обозреватель</w:t>
      </w:r>
      <w:r>
        <w:rPr>
          <w:sz w:val="28"/>
          <w:szCs w:val="28"/>
          <w:lang w:val="en-US"/>
        </w:rPr>
        <w:t xml:space="preserve">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Explorer</w:t>
      </w:r>
      <w:r>
        <w:rPr>
          <w:sz w:val="28"/>
          <w:szCs w:val="28"/>
          <w:lang w:val="en-US"/>
        </w:rPr>
        <w:t>).</w:t>
      </w:r>
    </w:p>
    <w:p w:rsidR="00C1633E" w:rsidRDefault="00C1633E" w:rsidP="00C1633E">
      <w:pPr>
        <w:pStyle w:val="15"/>
        <w:spacing w:line="360" w:lineRule="auto"/>
        <w:ind w:firstLine="709"/>
        <w:rPr>
          <w:sz w:val="28"/>
          <w:szCs w:val="28"/>
        </w:rPr>
      </w:pPr>
      <w:r>
        <w:rPr>
          <w:sz w:val="28"/>
          <w:szCs w:val="28"/>
        </w:rPr>
        <w:t xml:space="preserve">11.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table</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 xml:space="preserve">12. Изучите, как созданная таблица отображается в программе </w:t>
      </w:r>
      <w:r>
        <w:rPr>
          <w:sz w:val="28"/>
          <w:szCs w:val="28"/>
          <w:lang w:val="en-US"/>
        </w:rPr>
        <w:t>Internet</w:t>
      </w:r>
      <w:r w:rsidRPr="00C1633E">
        <w:rPr>
          <w:sz w:val="28"/>
          <w:szCs w:val="28"/>
        </w:rPr>
        <w:t xml:space="preserve"> </w:t>
      </w:r>
      <w:r>
        <w:rPr>
          <w:sz w:val="28"/>
          <w:szCs w:val="28"/>
          <w:lang w:val="en-US"/>
        </w:rPr>
        <w:t>Explorer</w:t>
      </w:r>
      <w:r>
        <w:rPr>
          <w:sz w:val="28"/>
          <w:szCs w:val="28"/>
        </w:rPr>
        <w:t>, обращая особое внимание на влияние заданных атрибутов.</w:t>
      </w:r>
    </w:p>
    <w:p w:rsidR="00C1633E" w:rsidRDefault="00C1633E" w:rsidP="00C1633E">
      <w:pPr>
        <w:pStyle w:val="15"/>
        <w:spacing w:line="360" w:lineRule="auto"/>
        <w:ind w:firstLine="709"/>
        <w:rPr>
          <w:sz w:val="28"/>
          <w:szCs w:val="28"/>
        </w:rPr>
      </w:pPr>
      <w:r>
        <w:rPr>
          <w:sz w:val="28"/>
          <w:szCs w:val="28"/>
        </w:rPr>
        <w:t>13. Измените ширину окна обозревателя и установите, как при этом изменяется внешний вид таблицы.</w:t>
      </w:r>
    </w:p>
    <w:p w:rsidR="00C1633E" w:rsidRDefault="00C1633E" w:rsidP="00C1633E">
      <w:pPr>
        <w:pStyle w:val="15"/>
        <w:spacing w:line="360" w:lineRule="auto"/>
        <w:rPr>
          <w:b/>
          <w:sz w:val="28"/>
          <w:szCs w:val="28"/>
        </w:rPr>
      </w:pPr>
      <w:r>
        <w:rPr>
          <w:b/>
          <w:sz w:val="28"/>
          <w:szCs w:val="28"/>
        </w:rPr>
        <w:t>Задание 8. Создание описания фреймов</w:t>
      </w:r>
    </w:p>
    <w:p w:rsidR="00C1633E" w:rsidRDefault="00C1633E" w:rsidP="00C1633E">
      <w:pPr>
        <w:pStyle w:val="15"/>
        <w:spacing w:line="360" w:lineRule="auto"/>
        <w:ind w:left="640" w:hanging="240"/>
        <w:rPr>
          <w:sz w:val="28"/>
          <w:szCs w:val="28"/>
        </w:rPr>
      </w:pPr>
      <w:r>
        <w:rPr>
          <w:sz w:val="28"/>
          <w:szCs w:val="28"/>
        </w:rPr>
        <w:t xml:space="preserve">1. Запустите текстовый редактор </w:t>
      </w:r>
      <w:r>
        <w:rPr>
          <w:i/>
          <w:sz w:val="28"/>
          <w:szCs w:val="28"/>
        </w:rPr>
        <w:t>Блокнот</w:t>
      </w:r>
      <w:r>
        <w:rPr>
          <w:sz w:val="28"/>
          <w:szCs w:val="28"/>
        </w:rPr>
        <w:t>.</w:t>
      </w:r>
    </w:p>
    <w:p w:rsidR="00C1633E" w:rsidRDefault="00C1633E" w:rsidP="00C1633E">
      <w:pPr>
        <w:pStyle w:val="15"/>
        <w:spacing w:line="360" w:lineRule="auto"/>
        <w:ind w:left="640" w:hanging="240"/>
        <w:rPr>
          <w:sz w:val="28"/>
          <w:szCs w:val="28"/>
        </w:rPr>
      </w:pPr>
      <w:r>
        <w:rPr>
          <w:sz w:val="28"/>
          <w:szCs w:val="28"/>
        </w:rPr>
        <w:t>2. Введите следующий документ:</w:t>
      </w:r>
    </w:p>
    <w:p w:rsidR="00C1633E" w:rsidRDefault="00C1633E" w:rsidP="00C1633E">
      <w:pPr>
        <w:pStyle w:val="FR1"/>
        <w:spacing w:before="0" w:line="360" w:lineRule="auto"/>
        <w:ind w:left="1080" w:right="560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HTML</w:t>
      </w:r>
      <w:r>
        <w:rPr>
          <w:rFonts w:ascii="Times New Roman" w:hAnsi="Times New Roman"/>
          <w:sz w:val="28"/>
          <w:szCs w:val="28"/>
        </w:rPr>
        <w:t>/</w:t>
      </w:r>
    </w:p>
    <w:p w:rsidR="00C1633E" w:rsidRDefault="00C1633E" w:rsidP="00C1633E">
      <w:pPr>
        <w:pStyle w:val="FR1"/>
        <w:spacing w:before="0" w:line="360" w:lineRule="auto"/>
        <w:ind w:left="1080" w:right="560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HEAD</w:t>
      </w:r>
      <w:r>
        <w:rPr>
          <w:rFonts w:ascii="Times New Roman" w:hAnsi="Times New Roman"/>
          <w:sz w:val="28"/>
          <w:szCs w:val="28"/>
        </w:rPr>
        <w:t>/</w:t>
      </w:r>
    </w:p>
    <w:p w:rsidR="00C1633E" w:rsidRDefault="00C1633E" w:rsidP="00C1633E">
      <w:pPr>
        <w:pStyle w:val="FR1"/>
        <w:spacing w:before="0" w:line="360" w:lineRule="auto"/>
        <w:ind w:left="1120" w:right="2000" w:firstLine="360"/>
        <w:rPr>
          <w:rFonts w:ascii="Times New Roman" w:hAnsi="Times New Roman"/>
          <w:sz w:val="28"/>
          <w:szCs w:val="28"/>
        </w:rPr>
      </w:pPr>
      <w:r>
        <w:rPr>
          <w:rFonts w:ascii="Times New Roman" w:hAnsi="Times New Roman"/>
          <w:sz w:val="28"/>
          <w:szCs w:val="28"/>
        </w:rPr>
        <w:t>&lt;Т</w:t>
      </w:r>
      <w:r>
        <w:rPr>
          <w:rFonts w:ascii="Times New Roman" w:hAnsi="Times New Roman"/>
          <w:sz w:val="28"/>
          <w:szCs w:val="28"/>
          <w:lang w:val="en-US"/>
        </w:rPr>
        <w:t>I</w:t>
      </w:r>
      <w:r>
        <w:rPr>
          <w:rFonts w:ascii="Times New Roman" w:hAnsi="Times New Roman"/>
          <w:sz w:val="28"/>
          <w:szCs w:val="28"/>
        </w:rPr>
        <w:t>Т</w:t>
      </w:r>
      <w:r>
        <w:rPr>
          <w:rFonts w:ascii="Times New Roman" w:hAnsi="Times New Roman"/>
          <w:sz w:val="28"/>
          <w:szCs w:val="28"/>
          <w:lang w:val="en-US"/>
        </w:rPr>
        <w:t>I</w:t>
      </w:r>
      <w:r>
        <w:rPr>
          <w:rFonts w:ascii="Times New Roman" w:hAnsi="Times New Roman"/>
          <w:sz w:val="28"/>
          <w:szCs w:val="28"/>
        </w:rPr>
        <w:t>Е/Описание фреймов&lt;/Т</w:t>
      </w:r>
      <w:r>
        <w:rPr>
          <w:rFonts w:ascii="Times New Roman" w:hAnsi="Times New Roman"/>
          <w:sz w:val="28"/>
          <w:szCs w:val="28"/>
          <w:lang w:val="en-US"/>
        </w:rPr>
        <w:t>I</w:t>
      </w:r>
      <w:r>
        <w:rPr>
          <w:rFonts w:ascii="Times New Roman" w:hAnsi="Times New Roman"/>
          <w:sz w:val="28"/>
          <w:szCs w:val="28"/>
        </w:rPr>
        <w:t>Т</w:t>
      </w:r>
      <w:r>
        <w:rPr>
          <w:rFonts w:ascii="Times New Roman" w:hAnsi="Times New Roman"/>
          <w:sz w:val="28"/>
          <w:szCs w:val="28"/>
          <w:lang w:val="en-US"/>
        </w:rPr>
        <w:t>I</w:t>
      </w:r>
      <w:r>
        <w:rPr>
          <w:rFonts w:ascii="Times New Roman" w:hAnsi="Times New Roman"/>
          <w:sz w:val="28"/>
          <w:szCs w:val="28"/>
        </w:rPr>
        <w:t>Е/</w:t>
      </w:r>
    </w:p>
    <w:p w:rsidR="00C1633E" w:rsidRDefault="00C1633E" w:rsidP="00C1633E">
      <w:pPr>
        <w:pStyle w:val="FR1"/>
        <w:spacing w:before="0" w:line="360" w:lineRule="auto"/>
        <w:ind w:left="1080" w:right="5600" w:firstLine="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HEAD</w:t>
      </w:r>
      <w:r>
        <w:rPr>
          <w:rFonts w:ascii="Times New Roman" w:hAnsi="Times New Roman"/>
          <w:sz w:val="28"/>
          <w:szCs w:val="28"/>
        </w:rPr>
        <w:t xml:space="preserve">/ </w:t>
      </w:r>
    </w:p>
    <w:p w:rsidR="00C1633E" w:rsidRDefault="00C1633E" w:rsidP="00C1633E">
      <w:pPr>
        <w:pStyle w:val="FR1"/>
        <w:spacing w:before="0" w:line="360" w:lineRule="auto"/>
        <w:ind w:left="1080" w:right="5600" w:firstLine="0"/>
        <w:rPr>
          <w:rFonts w:ascii="Times New Roman" w:hAnsi="Times New Roman"/>
          <w:sz w:val="28"/>
          <w:szCs w:val="28"/>
          <w:lang w:val="en-US"/>
        </w:rPr>
      </w:pPr>
      <w:r>
        <w:rPr>
          <w:rFonts w:ascii="Times New Roman" w:hAnsi="Times New Roman"/>
          <w:sz w:val="28"/>
          <w:szCs w:val="28"/>
          <w:lang w:val="en-US"/>
        </w:rPr>
        <w:t>&lt;FRAMESET ROWS="60%,*"/</w:t>
      </w:r>
    </w:p>
    <w:p w:rsidR="00C1633E" w:rsidRDefault="00C1633E" w:rsidP="00C1633E">
      <w:pPr>
        <w:pStyle w:val="FR1"/>
        <w:spacing w:before="0" w:line="360" w:lineRule="auto"/>
        <w:ind w:left="1120" w:firstLine="360"/>
        <w:rPr>
          <w:rFonts w:ascii="Times New Roman" w:hAnsi="Times New Roman"/>
          <w:sz w:val="28"/>
          <w:szCs w:val="28"/>
          <w:lang w:val="en-US"/>
        </w:rPr>
      </w:pPr>
      <w:r>
        <w:rPr>
          <w:rFonts w:ascii="Times New Roman" w:hAnsi="Times New Roman"/>
          <w:sz w:val="28"/>
          <w:szCs w:val="28"/>
          <w:lang w:val="en-US"/>
        </w:rPr>
        <w:t>&lt;FRAME SRC="table.htm"/</w:t>
      </w:r>
    </w:p>
    <w:p w:rsidR="00C1633E" w:rsidRDefault="00C1633E" w:rsidP="00C1633E">
      <w:pPr>
        <w:pStyle w:val="FR1"/>
        <w:spacing w:before="0" w:line="360" w:lineRule="auto"/>
        <w:ind w:left="1120" w:right="2000" w:firstLine="360"/>
        <w:rPr>
          <w:rFonts w:ascii="Times New Roman" w:hAnsi="Times New Roman"/>
          <w:sz w:val="28"/>
          <w:szCs w:val="28"/>
          <w:lang w:val="en-US"/>
        </w:rPr>
      </w:pPr>
      <w:r>
        <w:rPr>
          <w:rFonts w:ascii="Times New Roman" w:hAnsi="Times New Roman"/>
          <w:sz w:val="28"/>
          <w:szCs w:val="28"/>
          <w:lang w:val="en-US"/>
        </w:rPr>
        <w:t xml:space="preserve">&lt;FRAMESET COLS="35%,65%" NORESIZE/ </w:t>
      </w:r>
    </w:p>
    <w:p w:rsidR="00C1633E" w:rsidRDefault="00C1633E" w:rsidP="00C1633E">
      <w:pPr>
        <w:pStyle w:val="FR1"/>
        <w:spacing w:before="0" w:line="360" w:lineRule="auto"/>
        <w:ind w:left="1120" w:right="2000" w:firstLine="865"/>
        <w:rPr>
          <w:rFonts w:ascii="Times New Roman" w:hAnsi="Times New Roman"/>
          <w:sz w:val="28"/>
          <w:szCs w:val="28"/>
          <w:lang w:val="en-US"/>
        </w:rPr>
      </w:pPr>
      <w:r>
        <w:rPr>
          <w:rFonts w:ascii="Times New Roman" w:hAnsi="Times New Roman"/>
          <w:sz w:val="28"/>
          <w:szCs w:val="28"/>
          <w:lang w:val="en-US"/>
        </w:rPr>
        <w:t xml:space="preserve">&lt;FRAME SRC="flrst.htm"/ </w:t>
      </w:r>
    </w:p>
    <w:p w:rsidR="00C1633E" w:rsidRDefault="00C1633E" w:rsidP="00C1633E">
      <w:pPr>
        <w:pStyle w:val="FR1"/>
        <w:spacing w:before="0" w:line="360" w:lineRule="auto"/>
        <w:ind w:left="1120" w:right="2000" w:firstLine="865"/>
        <w:rPr>
          <w:rFonts w:ascii="Times New Roman" w:hAnsi="Times New Roman"/>
          <w:sz w:val="28"/>
          <w:szCs w:val="28"/>
          <w:lang w:val="en-US"/>
        </w:rPr>
      </w:pPr>
      <w:r>
        <w:rPr>
          <w:rFonts w:ascii="Times New Roman" w:hAnsi="Times New Roman"/>
          <w:sz w:val="28"/>
          <w:szCs w:val="28"/>
          <w:lang w:val="en-US"/>
        </w:rPr>
        <w:t xml:space="preserve">&lt;FRAME SRC="links.htm"/ </w:t>
      </w:r>
    </w:p>
    <w:p w:rsidR="00C1633E" w:rsidRDefault="00C1633E" w:rsidP="00C1633E">
      <w:pPr>
        <w:pStyle w:val="FR1"/>
        <w:spacing w:before="0" w:line="360" w:lineRule="auto"/>
        <w:ind w:left="1080" w:right="5600" w:firstLine="0"/>
        <w:rPr>
          <w:rFonts w:ascii="Times New Roman" w:hAnsi="Times New Roman"/>
          <w:sz w:val="28"/>
          <w:szCs w:val="28"/>
          <w:lang w:val="en-US"/>
        </w:rPr>
      </w:pPr>
      <w:r>
        <w:rPr>
          <w:rFonts w:ascii="Times New Roman" w:hAnsi="Times New Roman"/>
          <w:sz w:val="28"/>
          <w:szCs w:val="28"/>
          <w:lang w:val="en-US"/>
        </w:rPr>
        <w:t xml:space="preserve">&lt;/FRAMESET/ </w:t>
      </w:r>
    </w:p>
    <w:p w:rsidR="00C1633E" w:rsidRDefault="00C1633E" w:rsidP="00C1633E">
      <w:pPr>
        <w:pStyle w:val="FR1"/>
        <w:spacing w:before="0" w:line="360" w:lineRule="auto"/>
        <w:ind w:left="1080" w:right="5600" w:firstLine="0"/>
        <w:rPr>
          <w:rFonts w:ascii="Times New Roman" w:hAnsi="Times New Roman"/>
          <w:sz w:val="28"/>
          <w:szCs w:val="28"/>
        </w:rPr>
      </w:pPr>
      <w:r>
        <w:rPr>
          <w:rFonts w:ascii="Times New Roman" w:hAnsi="Times New Roman"/>
          <w:sz w:val="28"/>
          <w:szCs w:val="28"/>
        </w:rPr>
        <w:t>&lt;/</w:t>
      </w:r>
      <w:r>
        <w:rPr>
          <w:rFonts w:ascii="Times New Roman" w:hAnsi="Times New Roman"/>
          <w:sz w:val="28"/>
          <w:szCs w:val="28"/>
          <w:lang w:val="en-US"/>
        </w:rPr>
        <w:t>HTML</w:t>
      </w:r>
      <w:r>
        <w:rPr>
          <w:rFonts w:ascii="Times New Roman" w:hAnsi="Times New Roman"/>
          <w:sz w:val="28"/>
          <w:szCs w:val="28"/>
        </w:rPr>
        <w:t>/</w:t>
      </w:r>
    </w:p>
    <w:p w:rsidR="00C1633E" w:rsidRDefault="00C1633E" w:rsidP="00C1633E">
      <w:pPr>
        <w:pStyle w:val="15"/>
        <w:spacing w:line="360" w:lineRule="auto"/>
        <w:ind w:firstLine="709"/>
        <w:rPr>
          <w:sz w:val="28"/>
          <w:szCs w:val="28"/>
        </w:rPr>
      </w:pPr>
      <w:r>
        <w:rPr>
          <w:sz w:val="28"/>
          <w:szCs w:val="28"/>
        </w:rPr>
        <w:t xml:space="preserve">3. Сохраните этот документ под именем </w:t>
      </w:r>
      <w:r>
        <w:rPr>
          <w:sz w:val="28"/>
          <w:szCs w:val="28"/>
          <w:lang w:val="en-US"/>
        </w:rPr>
        <w:t>frames</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 xml:space="preserve">4. Запустите обозреватель </w:t>
      </w:r>
      <w:r>
        <w:rPr>
          <w:sz w:val="28"/>
          <w:szCs w:val="28"/>
          <w:lang w:val="en-US"/>
        </w:rPr>
        <w:t>Internet</w:t>
      </w:r>
      <w:r w:rsidRPr="00C1633E">
        <w:rPr>
          <w:sz w:val="28"/>
          <w:szCs w:val="28"/>
        </w:rPr>
        <w:t xml:space="preserve"> </w:t>
      </w:r>
      <w:r>
        <w:rPr>
          <w:sz w:val="28"/>
          <w:szCs w:val="28"/>
          <w:lang w:val="en-US"/>
        </w:rPr>
        <w:t>Explorer</w:t>
      </w:r>
      <w:r>
        <w:rPr>
          <w:sz w:val="28"/>
          <w:szCs w:val="28"/>
        </w:rPr>
        <w:t>.</w:t>
      </w:r>
    </w:p>
    <w:p w:rsidR="00C1633E" w:rsidRDefault="00C1633E" w:rsidP="00C1633E">
      <w:pPr>
        <w:pStyle w:val="15"/>
        <w:spacing w:line="360" w:lineRule="auto"/>
        <w:ind w:firstLine="709"/>
        <w:rPr>
          <w:sz w:val="28"/>
          <w:szCs w:val="28"/>
        </w:rPr>
      </w:pPr>
      <w:r>
        <w:rPr>
          <w:sz w:val="28"/>
          <w:szCs w:val="28"/>
        </w:rPr>
        <w:t xml:space="preserve">5.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frames</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6. Изучите представление нескольких созданных ранее документов, в отдельных фреймах.</w:t>
      </w:r>
    </w:p>
    <w:p w:rsidR="00C1633E" w:rsidRDefault="00C1633E" w:rsidP="00C1633E">
      <w:pPr>
        <w:pStyle w:val="15"/>
        <w:spacing w:line="360" w:lineRule="auto"/>
        <w:ind w:firstLine="709"/>
        <w:rPr>
          <w:sz w:val="28"/>
          <w:szCs w:val="28"/>
        </w:rPr>
      </w:pPr>
      <w:r>
        <w:rPr>
          <w:sz w:val="28"/>
          <w:szCs w:val="28"/>
        </w:rPr>
        <w:lastRenderedPageBreak/>
        <w:t>7. Посмотрите, что происходит при изменении ширины окна обозревателя.</w:t>
      </w:r>
    </w:p>
    <w:p w:rsidR="00C1633E" w:rsidRDefault="00C1633E" w:rsidP="00C1633E">
      <w:pPr>
        <w:pStyle w:val="15"/>
        <w:spacing w:line="360" w:lineRule="auto"/>
        <w:ind w:firstLine="709"/>
        <w:rPr>
          <w:sz w:val="28"/>
          <w:szCs w:val="28"/>
        </w:rPr>
      </w:pPr>
      <w:r>
        <w:rPr>
          <w:sz w:val="28"/>
          <w:szCs w:val="28"/>
        </w:rPr>
        <w:t>8. Проверьте, можно ли изменить положение границ фреймов методом перетаскивания при помощи мыши.</w:t>
      </w:r>
    </w:p>
    <w:p w:rsidR="00C1633E" w:rsidRDefault="00C1633E" w:rsidP="00C1633E">
      <w:pPr>
        <w:pStyle w:val="15"/>
        <w:spacing w:line="360" w:lineRule="auto"/>
        <w:ind w:firstLine="709"/>
        <w:rPr>
          <w:sz w:val="28"/>
          <w:szCs w:val="28"/>
        </w:rPr>
      </w:pPr>
      <w:r>
        <w:rPr>
          <w:sz w:val="28"/>
          <w:szCs w:val="28"/>
        </w:rPr>
        <w:t>9. Щелкните на ссылке, имеющейся в одном из фреймов, и посмотрите, как будет отображен новый документ.</w:t>
      </w:r>
    </w:p>
    <w:p w:rsidR="00C1633E" w:rsidRDefault="00C1633E" w:rsidP="00C1633E">
      <w:pPr>
        <w:pStyle w:val="15"/>
        <w:spacing w:line="360" w:lineRule="auto"/>
        <w:ind w:firstLine="709"/>
        <w:rPr>
          <w:sz w:val="28"/>
          <w:szCs w:val="28"/>
        </w:rPr>
      </w:pPr>
      <w:r>
        <w:rPr>
          <w:sz w:val="28"/>
          <w:szCs w:val="28"/>
        </w:rPr>
        <w:t xml:space="preserve">10. Щелкните на кнопке </w:t>
      </w:r>
      <w:r>
        <w:rPr>
          <w:i/>
          <w:sz w:val="28"/>
          <w:szCs w:val="28"/>
        </w:rPr>
        <w:t>Назад</w:t>
      </w:r>
      <w:r>
        <w:rPr>
          <w:sz w:val="28"/>
          <w:szCs w:val="28"/>
        </w:rPr>
        <w:t xml:space="preserve"> на панели инструментов и убедитесь, что возврат к предыдущему документу не нарушает структуру фреймов.</w:t>
      </w:r>
    </w:p>
    <w:p w:rsidR="00C1633E" w:rsidRDefault="00C1633E" w:rsidP="00C1633E">
      <w:pPr>
        <w:pStyle w:val="15"/>
        <w:spacing w:line="360" w:lineRule="auto"/>
        <w:ind w:firstLine="709"/>
        <w:rPr>
          <w:sz w:val="28"/>
          <w:szCs w:val="28"/>
        </w:rPr>
      </w:pPr>
      <w:r>
        <w:rPr>
          <w:sz w:val="28"/>
          <w:szCs w:val="28"/>
        </w:rPr>
        <w:t xml:space="preserve">11. Вернитесь в программу </w:t>
      </w:r>
      <w:r>
        <w:rPr>
          <w:i/>
          <w:sz w:val="28"/>
          <w:szCs w:val="28"/>
        </w:rPr>
        <w:t>Блокнот</w:t>
      </w:r>
      <w:r>
        <w:rPr>
          <w:sz w:val="28"/>
          <w:szCs w:val="28"/>
        </w:rPr>
        <w:t xml:space="preserve"> и измените структуру и параметры фреймов по своему усмотрению. Сохраните документ под тем же именем.</w:t>
      </w:r>
    </w:p>
    <w:p w:rsidR="00C1633E" w:rsidRDefault="00C1633E" w:rsidP="00C1633E">
      <w:pPr>
        <w:pStyle w:val="15"/>
        <w:spacing w:line="360" w:lineRule="auto"/>
        <w:ind w:firstLine="709"/>
        <w:rPr>
          <w:sz w:val="28"/>
          <w:szCs w:val="28"/>
        </w:rPr>
      </w:pPr>
      <w:r>
        <w:rPr>
          <w:sz w:val="28"/>
          <w:szCs w:val="28"/>
        </w:rPr>
        <w:t xml:space="preserve">12. Вернитесь в программу </w:t>
      </w:r>
      <w:r>
        <w:rPr>
          <w:sz w:val="28"/>
          <w:szCs w:val="28"/>
          <w:lang w:val="en-US"/>
        </w:rPr>
        <w:t>Internet</w:t>
      </w:r>
      <w:r w:rsidRPr="00C1633E">
        <w:rPr>
          <w:sz w:val="28"/>
          <w:szCs w:val="28"/>
        </w:rPr>
        <w:t xml:space="preserve"> </w:t>
      </w:r>
      <w:r>
        <w:rPr>
          <w:sz w:val="28"/>
          <w:szCs w:val="28"/>
          <w:lang w:val="en-US"/>
        </w:rPr>
        <w:t>Explorer</w:t>
      </w:r>
      <w:r>
        <w:rPr>
          <w:sz w:val="28"/>
          <w:szCs w:val="28"/>
        </w:rPr>
        <w:t xml:space="preserve"> и щелкните на кнопке </w:t>
      </w:r>
      <w:r>
        <w:rPr>
          <w:i/>
          <w:sz w:val="28"/>
          <w:szCs w:val="28"/>
        </w:rPr>
        <w:t>Обновить</w:t>
      </w:r>
      <w:r>
        <w:rPr>
          <w:sz w:val="28"/>
          <w:szCs w:val="28"/>
        </w:rPr>
        <w:t xml:space="preserve"> на панели инструментов. Убедитесь, что измененный вид Web-страницы соответствует замыслу. Если это не так, вернитесь в программу </w:t>
      </w:r>
      <w:r>
        <w:rPr>
          <w:i/>
          <w:sz w:val="28"/>
          <w:szCs w:val="28"/>
        </w:rPr>
        <w:t>Блокнот</w:t>
      </w:r>
      <w:r>
        <w:rPr>
          <w:sz w:val="28"/>
          <w:szCs w:val="28"/>
        </w:rPr>
        <w:t>, найдите и исправьте ошибки.</w:t>
      </w:r>
    </w:p>
    <w:p w:rsidR="00C1633E" w:rsidRDefault="00C1633E" w:rsidP="00C1633E">
      <w:pPr>
        <w:pStyle w:val="15"/>
        <w:spacing w:line="360" w:lineRule="auto"/>
        <w:rPr>
          <w:b/>
          <w:sz w:val="28"/>
          <w:szCs w:val="28"/>
        </w:rPr>
      </w:pPr>
      <w:r>
        <w:rPr>
          <w:b/>
          <w:sz w:val="28"/>
          <w:szCs w:val="28"/>
        </w:rPr>
        <w:t xml:space="preserve">Задание 9. Создание Web-документа с помощью редактора </w:t>
      </w:r>
      <w:r>
        <w:rPr>
          <w:b/>
          <w:sz w:val="28"/>
          <w:szCs w:val="28"/>
          <w:lang w:val="en-US"/>
        </w:rPr>
        <w:t>Frontpage</w:t>
      </w:r>
      <w:r w:rsidRPr="00C1633E">
        <w:rPr>
          <w:b/>
          <w:sz w:val="28"/>
          <w:szCs w:val="28"/>
        </w:rPr>
        <w:t xml:space="preserve"> </w:t>
      </w:r>
      <w:r>
        <w:rPr>
          <w:b/>
          <w:sz w:val="28"/>
          <w:szCs w:val="28"/>
          <w:lang w:val="en-US"/>
        </w:rPr>
        <w:t>Express</w:t>
      </w:r>
    </w:p>
    <w:p w:rsidR="00C1633E" w:rsidRDefault="00C1633E" w:rsidP="00C1633E">
      <w:pPr>
        <w:pStyle w:val="15"/>
        <w:spacing w:line="360" w:lineRule="auto"/>
        <w:ind w:firstLine="709"/>
        <w:rPr>
          <w:sz w:val="28"/>
          <w:szCs w:val="28"/>
        </w:rPr>
      </w:pPr>
      <w:r>
        <w:rPr>
          <w:sz w:val="28"/>
          <w:szCs w:val="28"/>
        </w:rPr>
        <w:t xml:space="preserve">1. Запустите программу </w:t>
      </w:r>
      <w:r>
        <w:rPr>
          <w:sz w:val="28"/>
          <w:szCs w:val="28"/>
          <w:lang w:val="en-US"/>
        </w:rPr>
        <w:t>Frontpage</w:t>
      </w:r>
      <w:r w:rsidRPr="00C1633E">
        <w:rPr>
          <w:sz w:val="28"/>
          <w:szCs w:val="28"/>
        </w:rPr>
        <w:t xml:space="preserve"> </w:t>
      </w:r>
      <w:r>
        <w:rPr>
          <w:sz w:val="28"/>
          <w:szCs w:val="28"/>
          <w:lang w:val="en-US"/>
        </w:rPr>
        <w:t>Express</w:t>
      </w:r>
      <w:r>
        <w:rPr>
          <w:sz w:val="28"/>
          <w:szCs w:val="28"/>
        </w:rPr>
        <w:t xml:space="preserve"> (</w:t>
      </w:r>
      <w:r>
        <w:rPr>
          <w:i/>
          <w:sz w:val="28"/>
          <w:szCs w:val="28"/>
        </w:rPr>
        <w:t xml:space="preserve">Пуск / Программы / Стандартные / Средства Интернета / </w:t>
      </w:r>
      <w:r>
        <w:rPr>
          <w:i/>
          <w:sz w:val="28"/>
          <w:szCs w:val="28"/>
          <w:lang w:val="en-US"/>
        </w:rPr>
        <w:t>Frontpage</w:t>
      </w:r>
      <w:r w:rsidRPr="00C1633E">
        <w:rPr>
          <w:i/>
          <w:sz w:val="28"/>
          <w:szCs w:val="28"/>
        </w:rPr>
        <w:t xml:space="preserve"> </w:t>
      </w:r>
      <w:r>
        <w:rPr>
          <w:i/>
          <w:sz w:val="28"/>
          <w:szCs w:val="28"/>
          <w:lang w:val="en-US"/>
        </w:rPr>
        <w:t>Express</w:t>
      </w:r>
      <w:r>
        <w:rPr>
          <w:sz w:val="28"/>
          <w:szCs w:val="28"/>
        </w:rPr>
        <w:t>).</w:t>
      </w:r>
    </w:p>
    <w:p w:rsidR="00C1633E" w:rsidRDefault="00C1633E" w:rsidP="00C1633E">
      <w:pPr>
        <w:pStyle w:val="15"/>
        <w:spacing w:line="360" w:lineRule="auto"/>
        <w:ind w:firstLine="709"/>
        <w:rPr>
          <w:sz w:val="28"/>
          <w:szCs w:val="28"/>
        </w:rPr>
      </w:pPr>
      <w:r>
        <w:rPr>
          <w:sz w:val="28"/>
          <w:szCs w:val="28"/>
        </w:rPr>
        <w:t xml:space="preserve">2. Введите в программе </w:t>
      </w:r>
      <w:r>
        <w:rPr>
          <w:sz w:val="28"/>
          <w:szCs w:val="28"/>
          <w:lang w:val="en-US"/>
        </w:rPr>
        <w:t>Frontpage</w:t>
      </w:r>
      <w:r w:rsidRPr="00C1633E">
        <w:rPr>
          <w:sz w:val="28"/>
          <w:szCs w:val="28"/>
        </w:rPr>
        <w:t xml:space="preserve"> </w:t>
      </w:r>
      <w:r>
        <w:rPr>
          <w:sz w:val="28"/>
          <w:szCs w:val="28"/>
          <w:lang w:val="en-US"/>
        </w:rPr>
        <w:t>Express</w:t>
      </w:r>
      <w:r>
        <w:rPr>
          <w:sz w:val="28"/>
          <w:szCs w:val="28"/>
        </w:rPr>
        <w:t xml:space="preserve"> произвольный текст документа.</w:t>
      </w:r>
    </w:p>
    <w:p w:rsidR="00C1633E" w:rsidRDefault="00C1633E" w:rsidP="00C1633E">
      <w:pPr>
        <w:pStyle w:val="15"/>
        <w:spacing w:line="360" w:lineRule="auto"/>
        <w:ind w:firstLine="709"/>
        <w:rPr>
          <w:sz w:val="28"/>
          <w:szCs w:val="28"/>
        </w:rPr>
      </w:pPr>
      <w:r>
        <w:rPr>
          <w:sz w:val="28"/>
          <w:szCs w:val="28"/>
        </w:rPr>
        <w:t>3. С помощью панели инструментов форматирования отформатируйте текст по собственному усмотрению.</w:t>
      </w:r>
    </w:p>
    <w:p w:rsidR="00C1633E" w:rsidRDefault="00C1633E" w:rsidP="00C1633E">
      <w:pPr>
        <w:pStyle w:val="15"/>
        <w:spacing w:line="360" w:lineRule="auto"/>
        <w:ind w:firstLine="709"/>
        <w:rPr>
          <w:sz w:val="28"/>
          <w:szCs w:val="28"/>
        </w:rPr>
      </w:pPr>
      <w:r>
        <w:rPr>
          <w:sz w:val="28"/>
          <w:szCs w:val="28"/>
        </w:rPr>
        <w:t xml:space="preserve">4. Для создания таблицы щелкните на кнопке </w:t>
      </w:r>
      <w:r>
        <w:rPr>
          <w:i/>
          <w:sz w:val="28"/>
          <w:szCs w:val="28"/>
        </w:rPr>
        <w:t>Вставить таблицу</w:t>
      </w:r>
      <w:r>
        <w:rPr>
          <w:sz w:val="28"/>
          <w:szCs w:val="28"/>
        </w:rPr>
        <w:t xml:space="preserve"> на стандартной панели инструментов.</w:t>
      </w:r>
    </w:p>
    <w:p w:rsidR="00C1633E" w:rsidRDefault="00C1633E" w:rsidP="00C1633E">
      <w:pPr>
        <w:pStyle w:val="15"/>
        <w:spacing w:line="360" w:lineRule="auto"/>
        <w:ind w:firstLine="709"/>
        <w:rPr>
          <w:sz w:val="28"/>
          <w:szCs w:val="28"/>
        </w:rPr>
      </w:pPr>
      <w:r>
        <w:rPr>
          <w:sz w:val="28"/>
          <w:szCs w:val="28"/>
        </w:rPr>
        <w:t xml:space="preserve">5. Для добавления иллюстраций используйте кнопку </w:t>
      </w:r>
      <w:r>
        <w:rPr>
          <w:i/>
          <w:sz w:val="28"/>
          <w:szCs w:val="28"/>
        </w:rPr>
        <w:t>Вставить изображение</w:t>
      </w:r>
      <w:r>
        <w:rPr>
          <w:sz w:val="28"/>
          <w:szCs w:val="28"/>
        </w:rPr>
        <w:t xml:space="preserve"> на стандартной панели инструментов. Иллюстрации возьмите из папки </w:t>
      </w:r>
      <w:r>
        <w:rPr>
          <w:sz w:val="28"/>
          <w:szCs w:val="28"/>
          <w:lang w:val="en-US"/>
        </w:rPr>
        <w:t>C</w:t>
      </w:r>
      <w:r>
        <w:rPr>
          <w:sz w:val="28"/>
          <w:szCs w:val="28"/>
        </w:rPr>
        <w:t>:/</w:t>
      </w:r>
      <w:r>
        <w:rPr>
          <w:sz w:val="28"/>
          <w:szCs w:val="28"/>
          <w:lang w:val="en-US"/>
        </w:rPr>
        <w:t>Windows</w:t>
      </w:r>
      <w:r>
        <w:rPr>
          <w:sz w:val="28"/>
          <w:szCs w:val="28"/>
        </w:rPr>
        <w:t>.</w:t>
      </w:r>
    </w:p>
    <w:p w:rsidR="00C1633E" w:rsidRDefault="00C1633E" w:rsidP="00C1633E">
      <w:pPr>
        <w:pStyle w:val="15"/>
        <w:spacing w:line="360" w:lineRule="auto"/>
        <w:ind w:firstLine="709"/>
        <w:rPr>
          <w:sz w:val="28"/>
          <w:szCs w:val="28"/>
        </w:rPr>
      </w:pPr>
      <w:r>
        <w:rPr>
          <w:sz w:val="28"/>
          <w:szCs w:val="28"/>
        </w:rPr>
        <w:t xml:space="preserve">6. Дайте команду </w:t>
      </w:r>
      <w:r>
        <w:rPr>
          <w:i/>
          <w:sz w:val="28"/>
          <w:szCs w:val="28"/>
        </w:rPr>
        <w:t>Файл / Сохранить</w:t>
      </w:r>
      <w:r>
        <w:rPr>
          <w:sz w:val="28"/>
          <w:szCs w:val="28"/>
        </w:rPr>
        <w:t xml:space="preserve">, щелкните на кнопке </w:t>
      </w:r>
      <w:r>
        <w:rPr>
          <w:i/>
          <w:sz w:val="28"/>
          <w:szCs w:val="28"/>
        </w:rPr>
        <w:t>Как файл</w:t>
      </w:r>
      <w:r>
        <w:rPr>
          <w:sz w:val="28"/>
          <w:szCs w:val="28"/>
        </w:rPr>
        <w:t xml:space="preserve"> и задайте имя файла </w:t>
      </w:r>
      <w:r>
        <w:rPr>
          <w:sz w:val="28"/>
          <w:szCs w:val="28"/>
          <w:lang w:val="en-US"/>
        </w:rPr>
        <w:t>wysiwyg</w:t>
      </w:r>
      <w:r>
        <w:rPr>
          <w:sz w:val="28"/>
          <w:szCs w:val="28"/>
        </w:rPr>
        <w:t>.</w:t>
      </w:r>
      <w:r>
        <w:rPr>
          <w:sz w:val="28"/>
          <w:szCs w:val="28"/>
          <w:lang w:val="en-US"/>
        </w:rPr>
        <w:t>htm</w:t>
      </w:r>
      <w:r>
        <w:rPr>
          <w:sz w:val="28"/>
          <w:szCs w:val="28"/>
        </w:rPr>
        <w:t>. Подтвердите сохранение изображений, требующих преобразования формата.</w:t>
      </w:r>
    </w:p>
    <w:p w:rsidR="00C1633E" w:rsidRDefault="00C1633E" w:rsidP="00C1633E">
      <w:pPr>
        <w:pStyle w:val="15"/>
        <w:spacing w:line="360" w:lineRule="auto"/>
        <w:ind w:firstLine="709"/>
        <w:rPr>
          <w:sz w:val="28"/>
          <w:szCs w:val="28"/>
          <w:lang w:val="en-US"/>
        </w:rPr>
      </w:pPr>
      <w:r>
        <w:rPr>
          <w:sz w:val="28"/>
          <w:szCs w:val="28"/>
          <w:lang w:val="en-US"/>
        </w:rPr>
        <w:t xml:space="preserve">7. </w:t>
      </w:r>
      <w:r>
        <w:rPr>
          <w:sz w:val="28"/>
          <w:szCs w:val="28"/>
        </w:rPr>
        <w:t>Запустите</w:t>
      </w:r>
      <w:r>
        <w:rPr>
          <w:sz w:val="28"/>
          <w:szCs w:val="28"/>
          <w:lang w:val="en-US"/>
        </w:rPr>
        <w:t xml:space="preserve"> обозреватель Internet Explorer (</w:t>
      </w:r>
      <w:r>
        <w:rPr>
          <w:i/>
          <w:sz w:val="28"/>
          <w:szCs w:val="28"/>
        </w:rPr>
        <w:t>Пуск</w:t>
      </w:r>
      <w:r>
        <w:rPr>
          <w:i/>
          <w:sz w:val="28"/>
          <w:szCs w:val="28"/>
          <w:lang w:val="en-US"/>
        </w:rPr>
        <w:t xml:space="preserve"> / </w:t>
      </w:r>
      <w:r>
        <w:rPr>
          <w:i/>
          <w:sz w:val="28"/>
          <w:szCs w:val="28"/>
        </w:rPr>
        <w:t>Программы</w:t>
      </w:r>
      <w:r>
        <w:rPr>
          <w:i/>
          <w:sz w:val="28"/>
          <w:szCs w:val="28"/>
          <w:lang w:val="en-US"/>
        </w:rPr>
        <w:t xml:space="preserve"> / Internet </w:t>
      </w:r>
      <w:r>
        <w:rPr>
          <w:i/>
          <w:sz w:val="28"/>
          <w:szCs w:val="28"/>
          <w:lang w:val="en-US"/>
        </w:rPr>
        <w:lastRenderedPageBreak/>
        <w:t>Explorer</w:t>
      </w:r>
      <w:r>
        <w:rPr>
          <w:sz w:val="28"/>
          <w:szCs w:val="28"/>
          <w:lang w:val="en-US"/>
        </w:rPr>
        <w:t>).</w:t>
      </w:r>
    </w:p>
    <w:p w:rsidR="00C1633E" w:rsidRDefault="00C1633E" w:rsidP="00C1633E">
      <w:pPr>
        <w:pStyle w:val="15"/>
        <w:spacing w:line="360" w:lineRule="auto"/>
        <w:ind w:firstLine="709"/>
        <w:rPr>
          <w:sz w:val="28"/>
          <w:szCs w:val="28"/>
        </w:rPr>
      </w:pPr>
      <w:r>
        <w:rPr>
          <w:sz w:val="28"/>
          <w:szCs w:val="28"/>
        </w:rPr>
        <w:t xml:space="preserve">8. Дайте команду </w:t>
      </w:r>
      <w:r>
        <w:rPr>
          <w:i/>
          <w:sz w:val="28"/>
          <w:szCs w:val="28"/>
        </w:rPr>
        <w:t>Файл / Открыть</w:t>
      </w:r>
      <w:r>
        <w:rPr>
          <w:sz w:val="28"/>
          <w:szCs w:val="28"/>
        </w:rPr>
        <w:t xml:space="preserve">. Щелкните на кнопке </w:t>
      </w:r>
      <w:r>
        <w:rPr>
          <w:i/>
          <w:sz w:val="28"/>
          <w:szCs w:val="28"/>
        </w:rPr>
        <w:t>Обзор</w:t>
      </w:r>
      <w:r>
        <w:rPr>
          <w:sz w:val="28"/>
          <w:szCs w:val="28"/>
        </w:rPr>
        <w:t xml:space="preserve"> и откройте файл </w:t>
      </w:r>
      <w:r>
        <w:rPr>
          <w:sz w:val="28"/>
          <w:szCs w:val="28"/>
          <w:lang w:val="en-US"/>
        </w:rPr>
        <w:t>wysiwyg</w:t>
      </w:r>
      <w:r>
        <w:rPr>
          <w:sz w:val="28"/>
          <w:szCs w:val="28"/>
        </w:rPr>
        <w:t>.</w:t>
      </w:r>
      <w:r>
        <w:rPr>
          <w:sz w:val="28"/>
          <w:szCs w:val="28"/>
          <w:lang w:val="en-US"/>
        </w:rPr>
        <w:t>htm</w:t>
      </w:r>
      <w:r>
        <w:rPr>
          <w:sz w:val="28"/>
          <w:szCs w:val="28"/>
        </w:rPr>
        <w:t>.</w:t>
      </w:r>
    </w:p>
    <w:p w:rsidR="00C1633E" w:rsidRDefault="00C1633E" w:rsidP="00C1633E">
      <w:pPr>
        <w:pStyle w:val="15"/>
        <w:spacing w:line="360" w:lineRule="auto"/>
        <w:ind w:firstLine="709"/>
        <w:rPr>
          <w:sz w:val="28"/>
          <w:szCs w:val="28"/>
        </w:rPr>
      </w:pPr>
      <w:r>
        <w:rPr>
          <w:sz w:val="28"/>
          <w:szCs w:val="28"/>
        </w:rPr>
        <w:t xml:space="preserve">9. Убедитесь, что созданный документ правильно отображается обозревателем. Обратите внимание на наличие отличий вида документа при отображении в обозревателе и в программе </w:t>
      </w:r>
      <w:r>
        <w:rPr>
          <w:sz w:val="28"/>
          <w:szCs w:val="28"/>
          <w:lang w:val="en-US"/>
        </w:rPr>
        <w:t>Frontpage</w:t>
      </w:r>
      <w:r w:rsidRPr="00C1633E">
        <w:rPr>
          <w:sz w:val="28"/>
          <w:szCs w:val="28"/>
        </w:rPr>
        <w:t xml:space="preserve"> </w:t>
      </w:r>
      <w:r>
        <w:rPr>
          <w:sz w:val="28"/>
          <w:szCs w:val="28"/>
          <w:lang w:val="en-US"/>
        </w:rPr>
        <w:t>Express</w:t>
      </w:r>
      <w:r>
        <w:rPr>
          <w:sz w:val="28"/>
          <w:szCs w:val="28"/>
        </w:rPr>
        <w:t>.</w:t>
      </w:r>
    </w:p>
    <w:p w:rsidR="00C1633E" w:rsidRDefault="00C1633E" w:rsidP="00C1633E">
      <w:pPr>
        <w:pStyle w:val="15"/>
        <w:spacing w:line="360" w:lineRule="auto"/>
        <w:ind w:firstLine="709"/>
        <w:rPr>
          <w:sz w:val="28"/>
          <w:szCs w:val="28"/>
        </w:rPr>
      </w:pPr>
      <w:r>
        <w:rPr>
          <w:sz w:val="28"/>
          <w:szCs w:val="28"/>
        </w:rPr>
        <w:t>10. Измените ширину окна обозревателя и посмотрите, как при этом меняется вид документа.</w:t>
      </w:r>
    </w:p>
    <w:p w:rsidR="00C1633E" w:rsidRDefault="00C1633E" w:rsidP="00C1633E">
      <w:pPr>
        <w:pStyle w:val="15"/>
        <w:spacing w:line="360" w:lineRule="auto"/>
        <w:ind w:firstLine="709"/>
        <w:rPr>
          <w:sz w:val="28"/>
          <w:szCs w:val="28"/>
        </w:rPr>
      </w:pPr>
      <w:r>
        <w:rPr>
          <w:sz w:val="28"/>
          <w:szCs w:val="28"/>
        </w:rPr>
        <w:t xml:space="preserve">11. Вернитесь в программу </w:t>
      </w:r>
      <w:r>
        <w:rPr>
          <w:sz w:val="28"/>
          <w:szCs w:val="28"/>
          <w:lang w:val="en-US"/>
        </w:rPr>
        <w:t>Frontpage</w:t>
      </w:r>
      <w:r w:rsidRPr="00C1633E">
        <w:rPr>
          <w:sz w:val="28"/>
          <w:szCs w:val="28"/>
        </w:rPr>
        <w:t xml:space="preserve"> </w:t>
      </w:r>
      <w:r>
        <w:rPr>
          <w:sz w:val="28"/>
          <w:szCs w:val="28"/>
          <w:lang w:val="en-US"/>
        </w:rPr>
        <w:t>Express</w:t>
      </w:r>
      <w:r>
        <w:rPr>
          <w:sz w:val="28"/>
          <w:szCs w:val="28"/>
        </w:rPr>
        <w:t xml:space="preserve"> и дайте команду </w:t>
      </w:r>
      <w:r>
        <w:rPr>
          <w:i/>
          <w:sz w:val="28"/>
          <w:szCs w:val="28"/>
        </w:rPr>
        <w:t xml:space="preserve">Вид / </w:t>
      </w:r>
      <w:r>
        <w:rPr>
          <w:i/>
          <w:sz w:val="28"/>
          <w:szCs w:val="28"/>
          <w:lang w:val="en-US"/>
        </w:rPr>
        <w:t>HTML</w:t>
      </w:r>
    </w:p>
    <w:p w:rsidR="00C1633E" w:rsidRDefault="00C1633E" w:rsidP="00C1633E">
      <w:pPr>
        <w:pStyle w:val="15"/>
        <w:spacing w:line="360" w:lineRule="auto"/>
        <w:ind w:firstLine="709"/>
        <w:rPr>
          <w:sz w:val="28"/>
          <w:szCs w:val="28"/>
        </w:rPr>
      </w:pPr>
      <w:r>
        <w:rPr>
          <w:sz w:val="28"/>
          <w:szCs w:val="28"/>
        </w:rPr>
        <w:t xml:space="preserve">12. Изучите автоматически сгенерированный код </w:t>
      </w:r>
      <w:r>
        <w:rPr>
          <w:sz w:val="28"/>
          <w:szCs w:val="28"/>
          <w:lang w:val="en-US"/>
        </w:rPr>
        <w:t>HTML</w:t>
      </w:r>
      <w:r>
        <w:rPr>
          <w:i/>
          <w:sz w:val="28"/>
          <w:szCs w:val="28"/>
        </w:rPr>
        <w:t>,</w:t>
      </w:r>
      <w:r>
        <w:rPr>
          <w:sz w:val="28"/>
          <w:szCs w:val="28"/>
        </w:rPr>
        <w:t xml:space="preserve"> определите, как с помощью тегов </w:t>
      </w:r>
      <w:r>
        <w:rPr>
          <w:sz w:val="28"/>
          <w:szCs w:val="28"/>
          <w:lang w:val="en-US"/>
        </w:rPr>
        <w:t>HTML</w:t>
      </w:r>
      <w:r>
        <w:rPr>
          <w:sz w:val="28"/>
          <w:szCs w:val="28"/>
        </w:rPr>
        <w:t xml:space="preserve"> реализованы использованные команды форматирования.</w:t>
      </w:r>
    </w:p>
    <w:p w:rsidR="007637AC" w:rsidRPr="00390416" w:rsidRDefault="007637AC" w:rsidP="007637AC">
      <w:pPr>
        <w:widowControl w:val="0"/>
        <w:shd w:val="clear" w:color="auto" w:fill="FFFFFF"/>
        <w:autoSpaceDE w:val="0"/>
        <w:autoSpaceDN w:val="0"/>
        <w:adjustRightInd w:val="0"/>
        <w:spacing w:line="360" w:lineRule="auto"/>
        <w:ind w:left="720"/>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C1633E" w:rsidRDefault="00C1633E" w:rsidP="00CA2772">
      <w:pPr>
        <w:numPr>
          <w:ilvl w:val="0"/>
          <w:numId w:val="86"/>
        </w:numPr>
        <w:spacing w:line="360" w:lineRule="auto"/>
        <w:jc w:val="both"/>
        <w:rPr>
          <w:sz w:val="28"/>
          <w:szCs w:val="28"/>
        </w:rPr>
      </w:pPr>
      <w:r>
        <w:rPr>
          <w:sz w:val="28"/>
          <w:szCs w:val="28"/>
        </w:rPr>
        <w:t xml:space="preserve">Какие ресурсы доступны в </w:t>
      </w:r>
      <w:r>
        <w:rPr>
          <w:sz w:val="28"/>
          <w:szCs w:val="28"/>
          <w:lang w:val="en-US"/>
        </w:rPr>
        <w:t>Internet</w:t>
      </w:r>
      <w:r>
        <w:rPr>
          <w:sz w:val="28"/>
          <w:szCs w:val="28"/>
        </w:rPr>
        <w:t>?</w:t>
      </w:r>
    </w:p>
    <w:p w:rsidR="00C1633E" w:rsidRDefault="00C1633E" w:rsidP="00CA2772">
      <w:pPr>
        <w:numPr>
          <w:ilvl w:val="0"/>
          <w:numId w:val="86"/>
        </w:numPr>
        <w:spacing w:line="360" w:lineRule="auto"/>
        <w:jc w:val="both"/>
        <w:rPr>
          <w:sz w:val="28"/>
          <w:szCs w:val="28"/>
        </w:rPr>
      </w:pPr>
      <w:r>
        <w:rPr>
          <w:sz w:val="28"/>
          <w:szCs w:val="28"/>
        </w:rPr>
        <w:t xml:space="preserve">Как найти нужную информацию в </w:t>
      </w:r>
      <w:r>
        <w:rPr>
          <w:sz w:val="28"/>
          <w:szCs w:val="28"/>
          <w:lang w:val="en-US"/>
        </w:rPr>
        <w:t>Internet</w:t>
      </w:r>
      <w:r>
        <w:rPr>
          <w:sz w:val="28"/>
          <w:szCs w:val="28"/>
        </w:rPr>
        <w:t>?</w:t>
      </w:r>
    </w:p>
    <w:p w:rsidR="00C1633E" w:rsidRDefault="00C1633E" w:rsidP="00CA2772">
      <w:pPr>
        <w:numPr>
          <w:ilvl w:val="0"/>
          <w:numId w:val="86"/>
        </w:numPr>
        <w:spacing w:line="360" w:lineRule="auto"/>
        <w:jc w:val="both"/>
        <w:rPr>
          <w:sz w:val="28"/>
          <w:szCs w:val="28"/>
        </w:rPr>
      </w:pPr>
      <w:r>
        <w:rPr>
          <w:sz w:val="28"/>
          <w:szCs w:val="28"/>
        </w:rPr>
        <w:t xml:space="preserve">Как скопировать файл по </w:t>
      </w:r>
      <w:r>
        <w:rPr>
          <w:sz w:val="28"/>
          <w:szCs w:val="28"/>
          <w:lang w:val="en-US"/>
        </w:rPr>
        <w:t>ftp</w:t>
      </w:r>
      <w:r>
        <w:rPr>
          <w:sz w:val="28"/>
          <w:szCs w:val="28"/>
        </w:rPr>
        <w:t>?</w:t>
      </w:r>
    </w:p>
    <w:p w:rsidR="00C1633E" w:rsidRDefault="00C1633E" w:rsidP="00CA2772">
      <w:pPr>
        <w:numPr>
          <w:ilvl w:val="0"/>
          <w:numId w:val="86"/>
        </w:numPr>
        <w:spacing w:line="360" w:lineRule="auto"/>
        <w:jc w:val="both"/>
        <w:rPr>
          <w:sz w:val="28"/>
          <w:szCs w:val="28"/>
        </w:rPr>
      </w:pPr>
      <w:r>
        <w:rPr>
          <w:sz w:val="28"/>
          <w:szCs w:val="28"/>
        </w:rPr>
        <w:t xml:space="preserve">Какие возможности предоставляет программа </w:t>
      </w:r>
      <w:r>
        <w:rPr>
          <w:sz w:val="28"/>
          <w:szCs w:val="28"/>
          <w:lang w:val="en-US"/>
        </w:rPr>
        <w:t>Internet</w:t>
      </w:r>
      <w:r w:rsidRPr="00C1633E">
        <w:rPr>
          <w:sz w:val="28"/>
          <w:szCs w:val="28"/>
        </w:rPr>
        <w:t xml:space="preserve"> </w:t>
      </w:r>
      <w:r>
        <w:rPr>
          <w:sz w:val="28"/>
          <w:szCs w:val="28"/>
          <w:lang w:val="en-US"/>
        </w:rPr>
        <w:t>Explorer</w:t>
      </w:r>
      <w:r>
        <w:rPr>
          <w:sz w:val="28"/>
          <w:szCs w:val="28"/>
        </w:rPr>
        <w:t>?</w:t>
      </w:r>
    </w:p>
    <w:p w:rsidR="00C1633E" w:rsidRDefault="00C1633E" w:rsidP="00C1633E">
      <w:pPr>
        <w:spacing w:line="360" w:lineRule="auto"/>
        <w:ind w:left="357"/>
        <w:jc w:val="center"/>
        <w:outlineLvl w:val="0"/>
        <w:rPr>
          <w:b/>
          <w:sz w:val="28"/>
          <w:szCs w:val="28"/>
        </w:rPr>
      </w:pPr>
      <w:bookmarkStart w:id="69" w:name="_Toc439932128"/>
      <w:bookmarkStart w:id="70" w:name="_Toc440223179"/>
      <w:bookmarkStart w:id="71" w:name="_Toc464297243"/>
      <w:bookmarkStart w:id="72" w:name="_Toc496007069"/>
      <w:r>
        <w:rPr>
          <w:b/>
          <w:sz w:val="28"/>
          <w:szCs w:val="28"/>
        </w:rPr>
        <w:t>Лабораторная работа №</w:t>
      </w:r>
      <w:bookmarkStart w:id="73" w:name="_Toc129411530"/>
      <w:r w:rsidRPr="00C1633E">
        <w:rPr>
          <w:b/>
          <w:sz w:val="28"/>
          <w:szCs w:val="28"/>
        </w:rPr>
        <w:t>24</w:t>
      </w:r>
      <w:r>
        <w:rPr>
          <w:b/>
          <w:sz w:val="28"/>
          <w:szCs w:val="28"/>
        </w:rPr>
        <w:br/>
        <w:t>Тема «Приемы и методы работы со сжатыми файлами</w:t>
      </w:r>
      <w:bookmarkEnd w:id="73"/>
      <w:r>
        <w:rPr>
          <w:b/>
          <w:sz w:val="28"/>
          <w:szCs w:val="28"/>
        </w:rPr>
        <w:t>»</w:t>
      </w:r>
      <w:bookmarkEnd w:id="69"/>
      <w:bookmarkEnd w:id="70"/>
      <w:bookmarkEnd w:id="71"/>
      <w:bookmarkEnd w:id="72"/>
    </w:p>
    <w:p w:rsidR="00C1633E" w:rsidRDefault="00C1633E" w:rsidP="00C1633E">
      <w:pPr>
        <w:pStyle w:val="15"/>
        <w:spacing w:line="360" w:lineRule="auto"/>
        <w:jc w:val="center"/>
        <w:rPr>
          <w:b/>
          <w:sz w:val="28"/>
          <w:szCs w:val="28"/>
        </w:rPr>
      </w:pPr>
      <w:r>
        <w:rPr>
          <w:b/>
          <w:sz w:val="28"/>
          <w:szCs w:val="28"/>
        </w:rPr>
        <w:t>Цель работы</w:t>
      </w:r>
    </w:p>
    <w:p w:rsidR="00C1633E" w:rsidRDefault="00C1633E" w:rsidP="00C1633E">
      <w:pPr>
        <w:pStyle w:val="15"/>
        <w:spacing w:line="360" w:lineRule="auto"/>
        <w:ind w:firstLine="709"/>
        <w:rPr>
          <w:sz w:val="28"/>
          <w:szCs w:val="28"/>
        </w:rPr>
      </w:pPr>
      <w:r>
        <w:rPr>
          <w:sz w:val="28"/>
          <w:szCs w:val="28"/>
        </w:rPr>
        <w:t xml:space="preserve">Ознакомиться с приемами обработки данных с помощью архиваторов и освоить работу с пакетом </w:t>
      </w:r>
      <w:r>
        <w:rPr>
          <w:sz w:val="28"/>
          <w:szCs w:val="28"/>
          <w:lang w:val="en-US"/>
        </w:rPr>
        <w:t>WinZip</w:t>
      </w:r>
      <w:r>
        <w:rPr>
          <w:sz w:val="28"/>
          <w:szCs w:val="28"/>
        </w:rPr>
        <w:t xml:space="preserve"> 7.0.</w:t>
      </w:r>
    </w:p>
    <w:p w:rsidR="00C1633E" w:rsidRDefault="00C1633E" w:rsidP="00C1633E">
      <w:pPr>
        <w:pStyle w:val="15"/>
        <w:spacing w:line="360" w:lineRule="auto"/>
        <w:jc w:val="center"/>
        <w:rPr>
          <w:b/>
          <w:sz w:val="28"/>
          <w:szCs w:val="28"/>
        </w:rPr>
      </w:pPr>
      <w:r>
        <w:rPr>
          <w:b/>
          <w:sz w:val="28"/>
          <w:szCs w:val="28"/>
        </w:rPr>
        <w:t>Основные теоретические сведения</w:t>
      </w:r>
    </w:p>
    <w:p w:rsidR="00C1633E" w:rsidRDefault="00C1633E" w:rsidP="00C1633E">
      <w:pPr>
        <w:shd w:val="clear" w:color="auto" w:fill="FFFFFF"/>
        <w:spacing w:line="360" w:lineRule="auto"/>
        <w:ind w:firstLine="709"/>
        <w:rPr>
          <w:sz w:val="28"/>
          <w:szCs w:val="28"/>
        </w:rPr>
      </w:pPr>
      <w:r>
        <w:rPr>
          <w:color w:val="000000"/>
          <w:spacing w:val="-3"/>
          <w:sz w:val="28"/>
          <w:szCs w:val="28"/>
        </w:rPr>
        <w:t xml:space="preserve">Характерной особенностью </w:t>
      </w:r>
      <w:r>
        <w:rPr>
          <w:color w:val="000000"/>
          <w:spacing w:val="-6"/>
          <w:sz w:val="28"/>
          <w:szCs w:val="28"/>
        </w:rPr>
        <w:t>большинства</w:t>
      </w:r>
      <w:r>
        <w:rPr>
          <w:color w:val="000000"/>
          <w:spacing w:val="-3"/>
          <w:sz w:val="28"/>
          <w:szCs w:val="28"/>
        </w:rPr>
        <w:t xml:space="preserve"> «классических» типов данных, с кото</w:t>
      </w:r>
      <w:r>
        <w:rPr>
          <w:color w:val="000000"/>
          <w:spacing w:val="-7"/>
          <w:sz w:val="28"/>
          <w:szCs w:val="28"/>
        </w:rPr>
        <w:t xml:space="preserve">рыми традиционно работают люди, является определенная избыточность. Степень </w:t>
      </w:r>
      <w:r>
        <w:rPr>
          <w:color w:val="000000"/>
          <w:spacing w:val="-3"/>
          <w:sz w:val="28"/>
          <w:szCs w:val="28"/>
        </w:rPr>
        <w:t xml:space="preserve">избыточности зависит от типа данных. Например, у видеоданных степень избыточности обычно в несколько раз больше, чем у графических данных, а степени </w:t>
      </w:r>
      <w:r>
        <w:rPr>
          <w:color w:val="000000"/>
          <w:spacing w:val="-7"/>
          <w:sz w:val="28"/>
          <w:szCs w:val="28"/>
        </w:rPr>
        <w:t xml:space="preserve">избыточности графических данных в несколько раз больше, чем текстовых. Кроме </w:t>
      </w:r>
      <w:r>
        <w:rPr>
          <w:color w:val="000000"/>
          <w:spacing w:val="-3"/>
          <w:sz w:val="28"/>
          <w:szCs w:val="28"/>
        </w:rPr>
        <w:t xml:space="preserve">того, степень избыточности данных зависит от принятой системы кодирования. </w:t>
      </w:r>
      <w:r>
        <w:rPr>
          <w:color w:val="000000"/>
          <w:spacing w:val="-7"/>
          <w:sz w:val="28"/>
          <w:szCs w:val="28"/>
        </w:rPr>
        <w:t xml:space="preserve">Так, например, можно сказать, что кодирование текстовой </w:t>
      </w:r>
      <w:r>
        <w:rPr>
          <w:color w:val="000000"/>
          <w:spacing w:val="-7"/>
          <w:sz w:val="28"/>
          <w:szCs w:val="28"/>
        </w:rPr>
        <w:lastRenderedPageBreak/>
        <w:t xml:space="preserve">информации средствами </w:t>
      </w:r>
      <w:r>
        <w:rPr>
          <w:color w:val="000000"/>
          <w:spacing w:val="-4"/>
          <w:sz w:val="28"/>
          <w:szCs w:val="28"/>
        </w:rPr>
        <w:t xml:space="preserve">русского языка (с использованием русской азбуки) дает в среднем избыточность </w:t>
      </w:r>
      <w:r>
        <w:rPr>
          <w:color w:val="000000"/>
          <w:spacing w:val="-6"/>
          <w:sz w:val="28"/>
          <w:szCs w:val="28"/>
        </w:rPr>
        <w:t>на 20-30% больше, чем кодирование адекватной информации средствами англий</w:t>
      </w:r>
      <w:r>
        <w:rPr>
          <w:color w:val="000000"/>
          <w:spacing w:val="-4"/>
          <w:sz w:val="28"/>
          <w:szCs w:val="28"/>
        </w:rPr>
        <w:t>ского языка.</w:t>
      </w:r>
    </w:p>
    <w:p w:rsidR="00C1633E" w:rsidRDefault="00C1633E" w:rsidP="00C1633E">
      <w:pPr>
        <w:shd w:val="clear" w:color="auto" w:fill="FFFFFF"/>
        <w:spacing w:line="360" w:lineRule="auto"/>
        <w:jc w:val="center"/>
        <w:rPr>
          <w:b/>
          <w:sz w:val="28"/>
          <w:szCs w:val="28"/>
        </w:rPr>
      </w:pPr>
      <w:r>
        <w:rPr>
          <w:b/>
          <w:color w:val="000000"/>
          <w:spacing w:val="-2"/>
          <w:sz w:val="28"/>
          <w:szCs w:val="28"/>
        </w:rPr>
        <w:t>Объекты сжатия</w:t>
      </w:r>
    </w:p>
    <w:p w:rsidR="00C1633E" w:rsidRDefault="00C1633E" w:rsidP="00C1633E">
      <w:pPr>
        <w:shd w:val="clear" w:color="auto" w:fill="FFFFFF"/>
        <w:spacing w:line="360" w:lineRule="auto"/>
        <w:ind w:firstLine="709"/>
        <w:rPr>
          <w:sz w:val="28"/>
          <w:szCs w:val="28"/>
        </w:rPr>
      </w:pPr>
      <w:r>
        <w:rPr>
          <w:color w:val="000000"/>
          <w:spacing w:val="-8"/>
          <w:sz w:val="28"/>
          <w:szCs w:val="28"/>
        </w:rPr>
        <w:t xml:space="preserve">В зависимости от того, в каком объекте размещены данные, подвергаемые сжатию, </w:t>
      </w:r>
      <w:r>
        <w:rPr>
          <w:color w:val="000000"/>
          <w:spacing w:val="-5"/>
          <w:sz w:val="28"/>
          <w:szCs w:val="28"/>
        </w:rPr>
        <w:t>различают:</w:t>
      </w:r>
    </w:p>
    <w:p w:rsidR="00C1633E" w:rsidRDefault="00C1633E" w:rsidP="00CA2772">
      <w:pPr>
        <w:widowControl w:val="0"/>
        <w:numPr>
          <w:ilvl w:val="0"/>
          <w:numId w:val="87"/>
        </w:numPr>
        <w:shd w:val="clear" w:color="auto" w:fill="FFFFFF"/>
        <w:tabs>
          <w:tab w:val="left" w:pos="610"/>
        </w:tabs>
        <w:autoSpaceDE w:val="0"/>
        <w:autoSpaceDN w:val="0"/>
        <w:adjustRightInd w:val="0"/>
        <w:spacing w:line="360" w:lineRule="auto"/>
        <w:ind w:left="720" w:hanging="360"/>
        <w:rPr>
          <w:color w:val="000000"/>
          <w:sz w:val="28"/>
          <w:szCs w:val="28"/>
        </w:rPr>
      </w:pPr>
      <w:r>
        <w:rPr>
          <w:color w:val="000000"/>
          <w:spacing w:val="-4"/>
          <w:sz w:val="28"/>
          <w:szCs w:val="28"/>
        </w:rPr>
        <w:t>уплотнение (архивацию) файлов;</w:t>
      </w:r>
    </w:p>
    <w:p w:rsidR="00C1633E" w:rsidRDefault="00C1633E" w:rsidP="00CA2772">
      <w:pPr>
        <w:widowControl w:val="0"/>
        <w:numPr>
          <w:ilvl w:val="0"/>
          <w:numId w:val="87"/>
        </w:numPr>
        <w:shd w:val="clear" w:color="auto" w:fill="FFFFFF"/>
        <w:tabs>
          <w:tab w:val="left" w:pos="610"/>
        </w:tabs>
        <w:autoSpaceDE w:val="0"/>
        <w:autoSpaceDN w:val="0"/>
        <w:adjustRightInd w:val="0"/>
        <w:spacing w:line="360" w:lineRule="auto"/>
        <w:ind w:left="720" w:hanging="360"/>
        <w:rPr>
          <w:color w:val="000000"/>
          <w:sz w:val="28"/>
          <w:szCs w:val="28"/>
        </w:rPr>
      </w:pPr>
      <w:r>
        <w:rPr>
          <w:color w:val="000000"/>
          <w:spacing w:val="-4"/>
          <w:sz w:val="28"/>
          <w:szCs w:val="28"/>
        </w:rPr>
        <w:t>уплотнение (архивацию) папок;</w:t>
      </w:r>
    </w:p>
    <w:p w:rsidR="00C1633E" w:rsidRDefault="00C1633E" w:rsidP="00CA2772">
      <w:pPr>
        <w:widowControl w:val="0"/>
        <w:numPr>
          <w:ilvl w:val="0"/>
          <w:numId w:val="87"/>
        </w:numPr>
        <w:shd w:val="clear" w:color="auto" w:fill="FFFFFF"/>
        <w:tabs>
          <w:tab w:val="left" w:pos="610"/>
        </w:tabs>
        <w:autoSpaceDE w:val="0"/>
        <w:autoSpaceDN w:val="0"/>
        <w:adjustRightInd w:val="0"/>
        <w:spacing w:line="360" w:lineRule="auto"/>
        <w:ind w:left="720" w:hanging="360"/>
        <w:rPr>
          <w:color w:val="000000"/>
          <w:sz w:val="28"/>
          <w:szCs w:val="28"/>
        </w:rPr>
      </w:pPr>
      <w:r>
        <w:rPr>
          <w:color w:val="000000"/>
          <w:spacing w:val="-5"/>
          <w:sz w:val="28"/>
          <w:szCs w:val="28"/>
        </w:rPr>
        <w:t>уплотнение дисков.</w:t>
      </w:r>
    </w:p>
    <w:p w:rsidR="00C1633E" w:rsidRDefault="00C1633E" w:rsidP="00C1633E">
      <w:pPr>
        <w:spacing w:line="360" w:lineRule="auto"/>
        <w:ind w:left="340"/>
        <w:jc w:val="center"/>
        <w:rPr>
          <w:b/>
          <w:sz w:val="31"/>
          <w:szCs w:val="31"/>
        </w:rPr>
      </w:pPr>
      <w:r>
        <w:rPr>
          <w:b/>
          <w:sz w:val="31"/>
          <w:szCs w:val="31"/>
        </w:rPr>
        <w:t>Задания к лабораторной работе</w:t>
      </w:r>
    </w:p>
    <w:p w:rsidR="00C1633E" w:rsidRDefault="00C1633E" w:rsidP="00C1633E">
      <w:pPr>
        <w:pStyle w:val="15"/>
        <w:spacing w:line="360" w:lineRule="auto"/>
        <w:jc w:val="center"/>
        <w:rPr>
          <w:b/>
          <w:sz w:val="28"/>
          <w:szCs w:val="28"/>
        </w:rPr>
      </w:pPr>
      <w:r>
        <w:rPr>
          <w:b/>
          <w:sz w:val="28"/>
          <w:szCs w:val="28"/>
        </w:rPr>
        <w:t>Порядок выполнения работы</w:t>
      </w:r>
    </w:p>
    <w:p w:rsidR="00C1633E" w:rsidRDefault="00C1633E" w:rsidP="00C1633E">
      <w:pPr>
        <w:shd w:val="clear" w:color="auto" w:fill="FFFFFF"/>
        <w:spacing w:line="360" w:lineRule="auto"/>
        <w:rPr>
          <w:sz w:val="28"/>
          <w:szCs w:val="28"/>
        </w:rPr>
      </w:pPr>
      <w:r>
        <w:rPr>
          <w:b/>
          <w:bCs/>
          <w:color w:val="000000"/>
          <w:spacing w:val="-1"/>
          <w:sz w:val="28"/>
          <w:szCs w:val="28"/>
        </w:rPr>
        <w:t>Задание 1. Просмотр архивного файла в формате .</w:t>
      </w:r>
      <w:r>
        <w:rPr>
          <w:b/>
          <w:bCs/>
          <w:color w:val="000000"/>
          <w:spacing w:val="-1"/>
          <w:sz w:val="28"/>
          <w:szCs w:val="28"/>
          <w:lang w:val="en-US"/>
        </w:rPr>
        <w:t>ZIP</w:t>
      </w:r>
    </w:p>
    <w:p w:rsidR="00C1633E" w:rsidRDefault="00C1633E" w:rsidP="00CA2772">
      <w:pPr>
        <w:widowControl w:val="0"/>
        <w:numPr>
          <w:ilvl w:val="0"/>
          <w:numId w:val="88"/>
        </w:numPr>
        <w:shd w:val="clear" w:color="auto" w:fill="FFFFFF"/>
        <w:tabs>
          <w:tab w:val="left" w:pos="624"/>
        </w:tabs>
        <w:autoSpaceDE w:val="0"/>
        <w:autoSpaceDN w:val="0"/>
        <w:adjustRightInd w:val="0"/>
        <w:spacing w:line="360" w:lineRule="auto"/>
        <w:ind w:left="720" w:hanging="360"/>
        <w:rPr>
          <w:color w:val="000000"/>
          <w:spacing w:val="-13"/>
          <w:sz w:val="28"/>
          <w:szCs w:val="28"/>
        </w:rPr>
      </w:pPr>
      <w:r>
        <w:rPr>
          <w:color w:val="000000"/>
          <w:spacing w:val="-6"/>
          <w:sz w:val="28"/>
          <w:szCs w:val="28"/>
        </w:rPr>
        <w:t>Создайте архив на рабочем столе и текстовый документ.</w:t>
      </w:r>
    </w:p>
    <w:p w:rsidR="00C1633E" w:rsidRDefault="00C1633E" w:rsidP="00CA2772">
      <w:pPr>
        <w:widowControl w:val="0"/>
        <w:numPr>
          <w:ilvl w:val="0"/>
          <w:numId w:val="88"/>
        </w:numPr>
        <w:shd w:val="clear" w:color="auto" w:fill="FFFFFF"/>
        <w:tabs>
          <w:tab w:val="left" w:pos="624"/>
        </w:tabs>
        <w:autoSpaceDE w:val="0"/>
        <w:autoSpaceDN w:val="0"/>
        <w:adjustRightInd w:val="0"/>
        <w:spacing w:line="360" w:lineRule="auto"/>
        <w:ind w:left="720" w:hanging="360"/>
        <w:rPr>
          <w:color w:val="000000"/>
          <w:spacing w:val="-9"/>
          <w:sz w:val="28"/>
          <w:szCs w:val="28"/>
        </w:rPr>
      </w:pPr>
      <w:r>
        <w:rPr>
          <w:color w:val="000000"/>
          <w:spacing w:val="-1"/>
          <w:sz w:val="28"/>
          <w:szCs w:val="28"/>
        </w:rPr>
        <w:t>В полученный архивный файл поместите текстовый документ.</w:t>
      </w:r>
    </w:p>
    <w:p w:rsidR="00C1633E" w:rsidRDefault="00C1633E" w:rsidP="00CA2772">
      <w:pPr>
        <w:widowControl w:val="0"/>
        <w:numPr>
          <w:ilvl w:val="0"/>
          <w:numId w:val="88"/>
        </w:numPr>
        <w:shd w:val="clear" w:color="auto" w:fill="FFFFFF"/>
        <w:tabs>
          <w:tab w:val="left" w:pos="624"/>
        </w:tabs>
        <w:autoSpaceDE w:val="0"/>
        <w:autoSpaceDN w:val="0"/>
        <w:adjustRightInd w:val="0"/>
        <w:spacing w:line="360" w:lineRule="auto"/>
        <w:ind w:left="720" w:hanging="360"/>
        <w:rPr>
          <w:color w:val="000000"/>
          <w:spacing w:val="-15"/>
          <w:sz w:val="28"/>
          <w:szCs w:val="28"/>
        </w:rPr>
      </w:pPr>
      <w:r>
        <w:rPr>
          <w:color w:val="000000"/>
          <w:spacing w:val="-1"/>
          <w:sz w:val="28"/>
          <w:szCs w:val="28"/>
        </w:rPr>
        <w:t>Дайте</w:t>
      </w:r>
      <w:r>
        <w:rPr>
          <w:color w:val="000000"/>
          <w:spacing w:val="-3"/>
          <w:sz w:val="28"/>
          <w:szCs w:val="28"/>
        </w:rPr>
        <w:t xml:space="preserve"> </w:t>
      </w:r>
      <w:r>
        <w:rPr>
          <w:color w:val="000000"/>
          <w:spacing w:val="-9"/>
          <w:sz w:val="28"/>
          <w:szCs w:val="28"/>
        </w:rPr>
        <w:t>команду</w:t>
      </w:r>
      <w:r>
        <w:rPr>
          <w:rFonts w:cs="Arial"/>
          <w:i/>
          <w:color w:val="000000"/>
          <w:spacing w:val="-3"/>
          <w:sz w:val="28"/>
          <w:szCs w:val="28"/>
        </w:rPr>
        <w:t xml:space="preserve"> </w:t>
      </w:r>
      <w:r>
        <w:rPr>
          <w:rFonts w:cs="Arial"/>
          <w:i/>
          <w:color w:val="000000"/>
          <w:spacing w:val="-3"/>
          <w:sz w:val="28"/>
          <w:szCs w:val="28"/>
          <w:lang w:val="en-US"/>
        </w:rPr>
        <w:t>File</w:t>
      </w:r>
      <w:r>
        <w:rPr>
          <w:rFonts w:cs="Arial"/>
          <w:i/>
          <w:color w:val="000000"/>
          <w:spacing w:val="-3"/>
          <w:sz w:val="28"/>
          <w:szCs w:val="28"/>
        </w:rPr>
        <w:t xml:space="preserve"> / </w:t>
      </w:r>
      <w:r>
        <w:rPr>
          <w:rFonts w:cs="Arial"/>
          <w:i/>
          <w:color w:val="000000"/>
          <w:spacing w:val="-3"/>
          <w:sz w:val="28"/>
          <w:szCs w:val="28"/>
          <w:lang w:val="en-US"/>
        </w:rPr>
        <w:t>Open</w:t>
      </w:r>
      <w:r w:rsidRPr="00C1633E">
        <w:rPr>
          <w:rFonts w:cs="Arial"/>
          <w:i/>
          <w:color w:val="000000"/>
          <w:spacing w:val="-3"/>
          <w:sz w:val="28"/>
          <w:szCs w:val="28"/>
        </w:rPr>
        <w:t xml:space="preserve"> </w:t>
      </w:r>
      <w:r>
        <w:rPr>
          <w:rFonts w:cs="Arial"/>
          <w:i/>
          <w:color w:val="000000"/>
          <w:spacing w:val="-3"/>
          <w:sz w:val="28"/>
          <w:szCs w:val="28"/>
          <w:lang w:val="en-US"/>
        </w:rPr>
        <w:t>Archive</w:t>
      </w:r>
      <w:r>
        <w:rPr>
          <w:rFonts w:cs="Arial"/>
          <w:i/>
          <w:color w:val="000000"/>
          <w:spacing w:val="-3"/>
          <w:sz w:val="28"/>
          <w:szCs w:val="28"/>
        </w:rPr>
        <w:t xml:space="preserve"> (</w:t>
      </w:r>
      <w:r>
        <w:rPr>
          <w:i/>
          <w:color w:val="000000"/>
          <w:spacing w:val="-3"/>
          <w:sz w:val="28"/>
          <w:szCs w:val="28"/>
        </w:rPr>
        <w:t>Файл</w:t>
      </w:r>
      <w:r>
        <w:rPr>
          <w:rFonts w:cs="Arial"/>
          <w:i/>
          <w:color w:val="000000"/>
          <w:spacing w:val="-3"/>
          <w:sz w:val="28"/>
          <w:szCs w:val="28"/>
        </w:rPr>
        <w:t xml:space="preserve"> / </w:t>
      </w:r>
      <w:r>
        <w:rPr>
          <w:i/>
          <w:color w:val="000000"/>
          <w:spacing w:val="-3"/>
          <w:sz w:val="28"/>
          <w:szCs w:val="28"/>
        </w:rPr>
        <w:t>Открыть</w:t>
      </w:r>
      <w:r>
        <w:rPr>
          <w:rFonts w:cs="Arial"/>
          <w:i/>
          <w:color w:val="000000"/>
          <w:spacing w:val="-3"/>
          <w:sz w:val="28"/>
          <w:szCs w:val="28"/>
        </w:rPr>
        <w:t xml:space="preserve"> </w:t>
      </w:r>
      <w:r>
        <w:rPr>
          <w:i/>
          <w:color w:val="000000"/>
          <w:spacing w:val="-3"/>
          <w:sz w:val="28"/>
          <w:szCs w:val="28"/>
        </w:rPr>
        <w:t>архив</w:t>
      </w:r>
      <w:r>
        <w:rPr>
          <w:rFonts w:cs="Arial"/>
          <w:i/>
          <w:color w:val="000000"/>
          <w:spacing w:val="-3"/>
          <w:sz w:val="28"/>
          <w:szCs w:val="28"/>
        </w:rPr>
        <w:t>).</w:t>
      </w:r>
      <w:r>
        <w:rPr>
          <w:rFonts w:cs="Arial"/>
          <w:i/>
          <w:color w:val="000000"/>
          <w:sz w:val="28"/>
          <w:szCs w:val="28"/>
        </w:rPr>
        <w:tab/>
      </w:r>
    </w:p>
    <w:p w:rsidR="00C1633E" w:rsidRDefault="00C1633E" w:rsidP="00CA2772">
      <w:pPr>
        <w:widowControl w:val="0"/>
        <w:numPr>
          <w:ilvl w:val="0"/>
          <w:numId w:val="88"/>
        </w:numPr>
        <w:shd w:val="clear" w:color="auto" w:fill="FFFFFF"/>
        <w:tabs>
          <w:tab w:val="left" w:pos="624"/>
        </w:tabs>
        <w:autoSpaceDE w:val="0"/>
        <w:autoSpaceDN w:val="0"/>
        <w:adjustRightInd w:val="0"/>
        <w:spacing w:line="360" w:lineRule="auto"/>
        <w:ind w:left="720" w:hanging="360"/>
        <w:rPr>
          <w:color w:val="000000"/>
          <w:spacing w:val="-15"/>
          <w:sz w:val="28"/>
          <w:szCs w:val="28"/>
        </w:rPr>
      </w:pPr>
      <w:r>
        <w:rPr>
          <w:color w:val="000000"/>
          <w:spacing w:val="-9"/>
          <w:sz w:val="28"/>
          <w:szCs w:val="28"/>
        </w:rPr>
        <w:t xml:space="preserve">В </w:t>
      </w:r>
      <w:r>
        <w:rPr>
          <w:color w:val="000000"/>
          <w:spacing w:val="-1"/>
          <w:sz w:val="28"/>
          <w:szCs w:val="28"/>
        </w:rPr>
        <w:t>диалоговом</w:t>
      </w:r>
      <w:r>
        <w:rPr>
          <w:color w:val="000000"/>
          <w:spacing w:val="-9"/>
          <w:sz w:val="28"/>
          <w:szCs w:val="28"/>
        </w:rPr>
        <w:t xml:space="preserve"> окне </w:t>
      </w:r>
      <w:r>
        <w:rPr>
          <w:rFonts w:cs="Arial"/>
          <w:i/>
          <w:color w:val="000000"/>
          <w:spacing w:val="-9"/>
          <w:sz w:val="28"/>
          <w:szCs w:val="28"/>
          <w:lang w:val="en-US"/>
        </w:rPr>
        <w:t>Open</w:t>
      </w:r>
      <w:r w:rsidRPr="00C1633E">
        <w:rPr>
          <w:rFonts w:cs="Arial"/>
          <w:i/>
          <w:color w:val="000000"/>
          <w:spacing w:val="-9"/>
          <w:sz w:val="28"/>
          <w:szCs w:val="28"/>
        </w:rPr>
        <w:t xml:space="preserve"> </w:t>
      </w:r>
      <w:r>
        <w:rPr>
          <w:rFonts w:cs="Arial"/>
          <w:i/>
          <w:color w:val="000000"/>
          <w:spacing w:val="-9"/>
          <w:sz w:val="28"/>
          <w:szCs w:val="28"/>
          <w:lang w:val="en-US"/>
        </w:rPr>
        <w:t>Archive</w:t>
      </w:r>
      <w:r>
        <w:rPr>
          <w:rFonts w:cs="Arial"/>
          <w:i/>
          <w:color w:val="000000"/>
          <w:spacing w:val="-9"/>
          <w:sz w:val="28"/>
          <w:szCs w:val="28"/>
        </w:rPr>
        <w:t xml:space="preserve"> (Открытие архива)</w:t>
      </w:r>
      <w:r>
        <w:rPr>
          <w:color w:val="000000"/>
          <w:spacing w:val="-9"/>
          <w:sz w:val="28"/>
          <w:szCs w:val="28"/>
        </w:rPr>
        <w:t xml:space="preserve"> воспользуйтесь раскрываю</w:t>
      </w:r>
      <w:r>
        <w:rPr>
          <w:color w:val="000000"/>
          <w:spacing w:val="-8"/>
          <w:sz w:val="28"/>
          <w:szCs w:val="28"/>
        </w:rPr>
        <w:t xml:space="preserve">щей кнопкой в списке </w:t>
      </w:r>
      <w:r>
        <w:rPr>
          <w:rFonts w:cs="Arial"/>
          <w:i/>
          <w:color w:val="000000"/>
          <w:spacing w:val="-8"/>
          <w:sz w:val="28"/>
          <w:szCs w:val="28"/>
        </w:rPr>
        <w:t>Папка</w:t>
      </w:r>
      <w:r>
        <w:rPr>
          <w:color w:val="000000"/>
          <w:spacing w:val="-8"/>
          <w:sz w:val="28"/>
          <w:szCs w:val="28"/>
        </w:rPr>
        <w:t>, разыщите и откройте созданный архив, выделите зна</w:t>
      </w:r>
      <w:r>
        <w:rPr>
          <w:color w:val="000000"/>
          <w:spacing w:val="-7"/>
          <w:sz w:val="28"/>
          <w:szCs w:val="28"/>
        </w:rPr>
        <w:t xml:space="preserve">чок файла в формате </w:t>
      </w:r>
      <w:r>
        <w:rPr>
          <w:rFonts w:cs="Arial"/>
          <w:i/>
          <w:color w:val="000000"/>
          <w:spacing w:val="-7"/>
          <w:sz w:val="28"/>
          <w:szCs w:val="28"/>
          <w:lang w:val="en-US"/>
        </w:rPr>
        <w:t>ZIP</w:t>
      </w:r>
      <w:r>
        <w:rPr>
          <w:color w:val="000000"/>
          <w:spacing w:val="-7"/>
          <w:sz w:val="28"/>
          <w:szCs w:val="28"/>
        </w:rPr>
        <w:t xml:space="preserve"> и щелкните на командной кнопке </w:t>
      </w:r>
      <w:r>
        <w:rPr>
          <w:rFonts w:cs="Arial"/>
          <w:i/>
          <w:color w:val="000000"/>
          <w:spacing w:val="-7"/>
          <w:sz w:val="28"/>
          <w:szCs w:val="28"/>
        </w:rPr>
        <w:t>Открыть</w:t>
      </w:r>
      <w:r>
        <w:rPr>
          <w:color w:val="000000"/>
          <w:spacing w:val="-7"/>
          <w:sz w:val="28"/>
          <w:szCs w:val="28"/>
        </w:rPr>
        <w:t>.</w:t>
      </w:r>
    </w:p>
    <w:p w:rsidR="00C1633E" w:rsidRDefault="00C1633E" w:rsidP="00CA2772">
      <w:pPr>
        <w:widowControl w:val="0"/>
        <w:numPr>
          <w:ilvl w:val="0"/>
          <w:numId w:val="88"/>
        </w:numPr>
        <w:shd w:val="clear" w:color="auto" w:fill="FFFFFF"/>
        <w:tabs>
          <w:tab w:val="left" w:pos="643"/>
        </w:tabs>
        <w:autoSpaceDE w:val="0"/>
        <w:autoSpaceDN w:val="0"/>
        <w:adjustRightInd w:val="0"/>
        <w:spacing w:line="360" w:lineRule="auto"/>
        <w:ind w:left="720" w:hanging="360"/>
        <w:rPr>
          <w:color w:val="000000"/>
          <w:spacing w:val="-13"/>
          <w:sz w:val="28"/>
          <w:szCs w:val="28"/>
        </w:rPr>
      </w:pPr>
      <w:r>
        <w:rPr>
          <w:color w:val="000000"/>
          <w:spacing w:val="-7"/>
          <w:sz w:val="28"/>
          <w:szCs w:val="28"/>
        </w:rPr>
        <w:t>Выделите значок файла, который желаете просмотреть, например Текстовый документ</w:t>
      </w:r>
      <w:r>
        <w:rPr>
          <w:rFonts w:cs="Arial"/>
          <w:i/>
          <w:color w:val="000000"/>
          <w:spacing w:val="-7"/>
          <w:sz w:val="28"/>
          <w:szCs w:val="28"/>
        </w:rPr>
        <w:t>.</w:t>
      </w:r>
      <w:r>
        <w:rPr>
          <w:rFonts w:cs="Arial"/>
          <w:i/>
          <w:color w:val="000000"/>
          <w:spacing w:val="-7"/>
          <w:sz w:val="28"/>
          <w:szCs w:val="28"/>
          <w:lang w:val="en-US"/>
        </w:rPr>
        <w:t>Txt</w:t>
      </w:r>
      <w:r>
        <w:rPr>
          <w:color w:val="000000"/>
          <w:spacing w:val="-7"/>
          <w:sz w:val="28"/>
          <w:szCs w:val="28"/>
        </w:rPr>
        <w:t>.</w:t>
      </w:r>
      <w:r>
        <w:rPr>
          <w:color w:val="000000"/>
          <w:spacing w:val="-5"/>
          <w:sz w:val="28"/>
          <w:szCs w:val="28"/>
        </w:rPr>
        <w:t xml:space="preserve">Дважды щелкните на этом значке, и файл откроется в окне ассоциированной </w:t>
      </w:r>
      <w:r>
        <w:rPr>
          <w:color w:val="000000"/>
          <w:spacing w:val="-3"/>
          <w:sz w:val="28"/>
          <w:szCs w:val="28"/>
        </w:rPr>
        <w:t xml:space="preserve">программы. По умолчанию в операционной системе </w:t>
      </w:r>
      <w:r>
        <w:rPr>
          <w:color w:val="000000"/>
          <w:spacing w:val="-3"/>
          <w:sz w:val="28"/>
          <w:szCs w:val="28"/>
          <w:lang w:val="en-US"/>
        </w:rPr>
        <w:t>Windows</w:t>
      </w:r>
      <w:r>
        <w:rPr>
          <w:color w:val="000000"/>
          <w:spacing w:val="-3"/>
          <w:sz w:val="28"/>
          <w:szCs w:val="28"/>
        </w:rPr>
        <w:t xml:space="preserve"> с файлами </w:t>
      </w:r>
      <w:r>
        <w:rPr>
          <w:color w:val="000000"/>
          <w:spacing w:val="-9"/>
          <w:sz w:val="28"/>
          <w:szCs w:val="28"/>
        </w:rPr>
        <w:t xml:space="preserve">типа </w:t>
      </w:r>
      <w:r>
        <w:rPr>
          <w:rFonts w:cs="Arial"/>
          <w:i/>
          <w:color w:val="000000"/>
          <w:spacing w:val="-9"/>
          <w:sz w:val="28"/>
          <w:szCs w:val="28"/>
        </w:rPr>
        <w:t>.ТХТ</w:t>
      </w:r>
      <w:r>
        <w:rPr>
          <w:color w:val="000000"/>
          <w:spacing w:val="-9"/>
          <w:sz w:val="28"/>
          <w:szCs w:val="28"/>
        </w:rPr>
        <w:t xml:space="preserve"> ассоциирована программа </w:t>
      </w:r>
      <w:r>
        <w:rPr>
          <w:rFonts w:cs="Arial"/>
          <w:i/>
          <w:color w:val="000000"/>
          <w:spacing w:val="-9"/>
          <w:sz w:val="28"/>
          <w:szCs w:val="28"/>
        </w:rPr>
        <w:t>Блокнот</w:t>
      </w:r>
      <w:r>
        <w:rPr>
          <w:color w:val="000000"/>
          <w:spacing w:val="-9"/>
          <w:sz w:val="28"/>
          <w:szCs w:val="28"/>
        </w:rPr>
        <w:t>.</w:t>
      </w:r>
    </w:p>
    <w:p w:rsidR="00C1633E" w:rsidRDefault="00C1633E" w:rsidP="00CA2772">
      <w:pPr>
        <w:widowControl w:val="0"/>
        <w:numPr>
          <w:ilvl w:val="0"/>
          <w:numId w:val="88"/>
        </w:numPr>
        <w:shd w:val="clear" w:color="auto" w:fill="FFFFFF"/>
        <w:tabs>
          <w:tab w:val="left" w:pos="643"/>
        </w:tabs>
        <w:autoSpaceDE w:val="0"/>
        <w:autoSpaceDN w:val="0"/>
        <w:adjustRightInd w:val="0"/>
        <w:spacing w:line="360" w:lineRule="auto"/>
        <w:ind w:left="720" w:hanging="360"/>
        <w:rPr>
          <w:color w:val="000000"/>
          <w:spacing w:val="-14"/>
          <w:sz w:val="28"/>
          <w:szCs w:val="28"/>
        </w:rPr>
      </w:pPr>
      <w:r>
        <w:rPr>
          <w:color w:val="000000"/>
          <w:spacing w:val="-8"/>
          <w:sz w:val="28"/>
          <w:szCs w:val="28"/>
        </w:rPr>
        <w:t xml:space="preserve">Если нужно </w:t>
      </w:r>
      <w:r>
        <w:rPr>
          <w:color w:val="000000"/>
          <w:spacing w:val="-7"/>
          <w:sz w:val="28"/>
          <w:szCs w:val="28"/>
        </w:rPr>
        <w:t>просмотреть</w:t>
      </w:r>
      <w:r>
        <w:rPr>
          <w:color w:val="000000"/>
          <w:spacing w:val="-8"/>
          <w:sz w:val="28"/>
          <w:szCs w:val="28"/>
        </w:rPr>
        <w:t xml:space="preserve"> файл в другой программе, выделите его значок и вос</w:t>
      </w:r>
      <w:r>
        <w:rPr>
          <w:color w:val="000000"/>
          <w:spacing w:val="-11"/>
          <w:sz w:val="28"/>
          <w:szCs w:val="28"/>
        </w:rPr>
        <w:t xml:space="preserve">пользуйтесь командой </w:t>
      </w:r>
      <w:r>
        <w:rPr>
          <w:rFonts w:cs="Arial"/>
          <w:i/>
          <w:color w:val="000000"/>
          <w:spacing w:val="-11"/>
          <w:sz w:val="28"/>
          <w:szCs w:val="28"/>
          <w:lang w:val="en-US"/>
        </w:rPr>
        <w:t>Actions</w:t>
      </w:r>
      <w:r>
        <w:rPr>
          <w:rFonts w:cs="Arial"/>
          <w:i/>
          <w:color w:val="000000"/>
          <w:spacing w:val="-11"/>
          <w:sz w:val="28"/>
          <w:szCs w:val="28"/>
        </w:rPr>
        <w:t xml:space="preserve"> / </w:t>
      </w:r>
      <w:r>
        <w:rPr>
          <w:rFonts w:cs="Arial"/>
          <w:i/>
          <w:color w:val="000000"/>
          <w:spacing w:val="-11"/>
          <w:sz w:val="28"/>
          <w:szCs w:val="28"/>
          <w:lang w:val="en-US"/>
        </w:rPr>
        <w:t>View</w:t>
      </w:r>
      <w:r>
        <w:rPr>
          <w:rFonts w:cs="Arial"/>
          <w:i/>
          <w:color w:val="000000"/>
          <w:spacing w:val="-11"/>
          <w:sz w:val="28"/>
          <w:szCs w:val="28"/>
        </w:rPr>
        <w:t xml:space="preserve"> (Действия / Просмотр)</w:t>
      </w:r>
      <w:r>
        <w:rPr>
          <w:color w:val="000000"/>
          <w:spacing w:val="-11"/>
          <w:sz w:val="28"/>
          <w:szCs w:val="28"/>
        </w:rPr>
        <w:t xml:space="preserve">. По этой команде </w:t>
      </w:r>
      <w:r>
        <w:rPr>
          <w:color w:val="000000"/>
          <w:spacing w:val="-8"/>
          <w:sz w:val="28"/>
          <w:szCs w:val="28"/>
        </w:rPr>
        <w:t xml:space="preserve">откроется диалоговое окно </w:t>
      </w:r>
      <w:r>
        <w:rPr>
          <w:rFonts w:cs="Arial"/>
          <w:i/>
          <w:color w:val="000000"/>
          <w:spacing w:val="-8"/>
          <w:sz w:val="28"/>
          <w:szCs w:val="28"/>
          <w:lang w:val="en-US"/>
        </w:rPr>
        <w:t>View</w:t>
      </w:r>
      <w:r>
        <w:rPr>
          <w:rFonts w:cs="Arial"/>
          <w:i/>
          <w:color w:val="000000"/>
          <w:spacing w:val="-8"/>
          <w:sz w:val="28"/>
          <w:szCs w:val="28"/>
        </w:rPr>
        <w:t xml:space="preserve"> (Просмотр)</w:t>
      </w:r>
      <w:r>
        <w:rPr>
          <w:color w:val="000000"/>
          <w:spacing w:val="-8"/>
          <w:sz w:val="28"/>
          <w:szCs w:val="28"/>
        </w:rPr>
        <w:t xml:space="preserve">, в котором можно самостоятельно указать, какую программу следует использовать в качестве средства просмотра </w:t>
      </w:r>
      <w:r>
        <w:rPr>
          <w:color w:val="000000"/>
          <w:spacing w:val="-5"/>
          <w:sz w:val="28"/>
          <w:szCs w:val="28"/>
        </w:rPr>
        <w:t>для файлов данного типа.</w:t>
      </w:r>
    </w:p>
    <w:p w:rsidR="00C1633E" w:rsidRDefault="00C1633E" w:rsidP="00CA2772">
      <w:pPr>
        <w:widowControl w:val="0"/>
        <w:numPr>
          <w:ilvl w:val="0"/>
          <w:numId w:val="88"/>
        </w:numPr>
        <w:shd w:val="clear" w:color="auto" w:fill="FFFFFF"/>
        <w:tabs>
          <w:tab w:val="left" w:pos="643"/>
        </w:tabs>
        <w:autoSpaceDE w:val="0"/>
        <w:autoSpaceDN w:val="0"/>
        <w:adjustRightInd w:val="0"/>
        <w:spacing w:line="360" w:lineRule="auto"/>
        <w:ind w:left="720" w:hanging="360"/>
        <w:rPr>
          <w:sz w:val="28"/>
          <w:szCs w:val="28"/>
        </w:rPr>
      </w:pPr>
      <w:r>
        <w:rPr>
          <w:color w:val="000000"/>
          <w:spacing w:val="-8"/>
          <w:sz w:val="28"/>
          <w:szCs w:val="28"/>
        </w:rPr>
        <w:t xml:space="preserve">Выделите для </w:t>
      </w:r>
      <w:r>
        <w:rPr>
          <w:color w:val="000000"/>
          <w:spacing w:val="-7"/>
          <w:sz w:val="28"/>
          <w:szCs w:val="28"/>
        </w:rPr>
        <w:t>просмотра</w:t>
      </w:r>
      <w:r>
        <w:rPr>
          <w:color w:val="000000"/>
          <w:spacing w:val="-8"/>
          <w:sz w:val="28"/>
          <w:szCs w:val="28"/>
        </w:rPr>
        <w:t xml:space="preserve"> файл с иным расширением имени, например </w:t>
      </w:r>
      <w:r>
        <w:rPr>
          <w:rFonts w:cs="Arial"/>
          <w:i/>
          <w:color w:val="000000"/>
          <w:spacing w:val="-8"/>
          <w:sz w:val="28"/>
          <w:szCs w:val="28"/>
          <w:lang w:val="en-US"/>
        </w:rPr>
        <w:t>file</w:t>
      </w:r>
      <w:r>
        <w:rPr>
          <w:rFonts w:cs="Arial"/>
          <w:i/>
          <w:color w:val="000000"/>
          <w:spacing w:val="-8"/>
          <w:sz w:val="28"/>
          <w:szCs w:val="28"/>
        </w:rPr>
        <w:t>_</w:t>
      </w:r>
      <w:r>
        <w:rPr>
          <w:rFonts w:cs="Arial"/>
          <w:i/>
          <w:color w:val="000000"/>
          <w:spacing w:val="-8"/>
          <w:sz w:val="28"/>
          <w:szCs w:val="28"/>
          <w:lang w:val="en-US"/>
        </w:rPr>
        <w:t>id</w:t>
      </w:r>
      <w:r>
        <w:rPr>
          <w:rFonts w:cs="Arial"/>
          <w:i/>
          <w:color w:val="000000"/>
          <w:spacing w:val="-8"/>
          <w:sz w:val="28"/>
          <w:szCs w:val="28"/>
        </w:rPr>
        <w:t>.</w:t>
      </w:r>
      <w:r>
        <w:rPr>
          <w:rFonts w:cs="Arial"/>
          <w:i/>
          <w:color w:val="000000"/>
          <w:spacing w:val="-8"/>
          <w:sz w:val="28"/>
          <w:szCs w:val="28"/>
          <w:lang w:val="en-US"/>
        </w:rPr>
        <w:t>diz</w:t>
      </w:r>
      <w:r>
        <w:rPr>
          <w:color w:val="000000"/>
          <w:spacing w:val="-8"/>
          <w:sz w:val="28"/>
          <w:szCs w:val="28"/>
        </w:rPr>
        <w:t>. Этот тип файлов не имеет ассоциированной программы просмотра. После пре</w:t>
      </w:r>
      <w:r>
        <w:rPr>
          <w:color w:val="000000"/>
          <w:spacing w:val="-4"/>
          <w:sz w:val="28"/>
          <w:szCs w:val="28"/>
        </w:rPr>
        <w:t xml:space="preserve">дупреждающего сообщения он откроется в стандартном </w:t>
      </w:r>
      <w:r>
        <w:rPr>
          <w:color w:val="000000"/>
          <w:spacing w:val="-4"/>
          <w:sz w:val="28"/>
          <w:szCs w:val="28"/>
        </w:rPr>
        <w:lastRenderedPageBreak/>
        <w:t xml:space="preserve">средстве просмотра </w:t>
      </w:r>
      <w:r>
        <w:rPr>
          <w:color w:val="000000"/>
          <w:spacing w:val="-1"/>
          <w:sz w:val="28"/>
          <w:szCs w:val="28"/>
          <w:lang w:val="en-US"/>
        </w:rPr>
        <w:t>Windows</w:t>
      </w:r>
      <w:r>
        <w:rPr>
          <w:color w:val="000000"/>
          <w:spacing w:val="-1"/>
          <w:sz w:val="28"/>
          <w:szCs w:val="28"/>
        </w:rPr>
        <w:t xml:space="preserve"> – в программе </w:t>
      </w:r>
      <w:r>
        <w:rPr>
          <w:rFonts w:cs="Arial"/>
          <w:i/>
          <w:color w:val="000000"/>
          <w:spacing w:val="-1"/>
          <w:sz w:val="28"/>
          <w:szCs w:val="28"/>
        </w:rPr>
        <w:t>Быстрый просмотр</w:t>
      </w:r>
      <w:r>
        <w:rPr>
          <w:color w:val="000000"/>
          <w:spacing w:val="-1"/>
          <w:sz w:val="28"/>
          <w:szCs w:val="28"/>
        </w:rPr>
        <w:t>.</w:t>
      </w:r>
    </w:p>
    <w:p w:rsidR="00C1633E" w:rsidRDefault="00C1633E" w:rsidP="00C1633E">
      <w:pPr>
        <w:shd w:val="clear" w:color="auto" w:fill="FFFFFF"/>
        <w:spacing w:line="360" w:lineRule="auto"/>
        <w:rPr>
          <w:sz w:val="28"/>
          <w:szCs w:val="28"/>
        </w:rPr>
      </w:pPr>
      <w:r>
        <w:rPr>
          <w:b/>
          <w:bCs/>
          <w:color w:val="000000"/>
          <w:spacing w:val="-8"/>
          <w:sz w:val="28"/>
          <w:szCs w:val="28"/>
        </w:rPr>
        <w:t xml:space="preserve">Задание 2. Извлечение файлов из </w:t>
      </w:r>
      <w:r>
        <w:rPr>
          <w:b/>
          <w:bCs/>
          <w:color w:val="000000"/>
          <w:spacing w:val="-8"/>
          <w:sz w:val="28"/>
          <w:szCs w:val="28"/>
          <w:lang w:val="en-US"/>
        </w:rPr>
        <w:t>ZIP</w:t>
      </w:r>
      <w:r>
        <w:rPr>
          <w:b/>
          <w:bCs/>
          <w:color w:val="000000"/>
          <w:spacing w:val="-8"/>
          <w:sz w:val="28"/>
          <w:szCs w:val="28"/>
        </w:rPr>
        <w:t>-архива</w:t>
      </w:r>
    </w:p>
    <w:p w:rsidR="00C1633E" w:rsidRDefault="00C1633E" w:rsidP="00CA2772">
      <w:pPr>
        <w:widowControl w:val="0"/>
        <w:numPr>
          <w:ilvl w:val="0"/>
          <w:numId w:val="89"/>
        </w:numPr>
        <w:shd w:val="clear" w:color="auto" w:fill="FFFFFF"/>
        <w:autoSpaceDE w:val="0"/>
        <w:autoSpaceDN w:val="0"/>
        <w:adjustRightInd w:val="0"/>
        <w:spacing w:line="360" w:lineRule="auto"/>
        <w:ind w:left="0" w:firstLine="709"/>
        <w:rPr>
          <w:color w:val="000000"/>
          <w:spacing w:val="-15"/>
          <w:sz w:val="28"/>
          <w:szCs w:val="28"/>
        </w:rPr>
      </w:pPr>
      <w:r>
        <w:rPr>
          <w:color w:val="000000"/>
          <w:spacing w:val="-1"/>
          <w:sz w:val="28"/>
          <w:szCs w:val="28"/>
        </w:rPr>
        <w:t>Предварительно определите папку, в которую будут помещены файлы, извлекае</w:t>
      </w:r>
      <w:r>
        <w:rPr>
          <w:color w:val="000000"/>
          <w:spacing w:val="6"/>
          <w:sz w:val="28"/>
          <w:szCs w:val="28"/>
        </w:rPr>
        <w:t xml:space="preserve">мые из архива. Если предпочтений нет, создайте временную папку, </w:t>
      </w:r>
      <w:r>
        <w:rPr>
          <w:color w:val="000000"/>
          <w:spacing w:val="3"/>
          <w:sz w:val="28"/>
          <w:szCs w:val="28"/>
        </w:rPr>
        <w:t xml:space="preserve">например папку </w:t>
      </w:r>
      <w:r>
        <w:rPr>
          <w:rFonts w:cs="Arial"/>
          <w:i/>
          <w:color w:val="000000"/>
          <w:spacing w:val="3"/>
          <w:sz w:val="28"/>
          <w:szCs w:val="28"/>
        </w:rPr>
        <w:t>С:\Мои документы\</w:t>
      </w:r>
      <w:r>
        <w:rPr>
          <w:rFonts w:cs="Arial"/>
          <w:i/>
          <w:color w:val="000000"/>
          <w:spacing w:val="3"/>
          <w:sz w:val="28"/>
          <w:szCs w:val="28"/>
          <w:lang w:val="en-US"/>
        </w:rPr>
        <w:t>Zip</w:t>
      </w:r>
      <w:r>
        <w:rPr>
          <w:rFonts w:cs="Arial"/>
          <w:i/>
          <w:color w:val="000000"/>
          <w:spacing w:val="3"/>
          <w:sz w:val="28"/>
          <w:szCs w:val="28"/>
        </w:rPr>
        <w:t>_</w:t>
      </w:r>
      <w:r>
        <w:rPr>
          <w:rFonts w:cs="Arial"/>
          <w:i/>
          <w:color w:val="000000"/>
          <w:spacing w:val="3"/>
          <w:sz w:val="28"/>
          <w:szCs w:val="28"/>
          <w:lang w:val="en-US"/>
        </w:rPr>
        <w:t>Test</w:t>
      </w:r>
      <w:r>
        <w:rPr>
          <w:rFonts w:cs="Arial"/>
          <w:i/>
          <w:color w:val="000000"/>
          <w:spacing w:val="3"/>
          <w:sz w:val="28"/>
          <w:szCs w:val="28"/>
        </w:rPr>
        <w:t>.</w:t>
      </w:r>
    </w:p>
    <w:p w:rsidR="00C1633E" w:rsidRDefault="00C1633E" w:rsidP="00CA2772">
      <w:pPr>
        <w:widowControl w:val="0"/>
        <w:numPr>
          <w:ilvl w:val="0"/>
          <w:numId w:val="89"/>
        </w:numPr>
        <w:shd w:val="clear" w:color="auto" w:fill="FFFFFF"/>
        <w:tabs>
          <w:tab w:val="left" w:pos="624"/>
        </w:tabs>
        <w:autoSpaceDE w:val="0"/>
        <w:autoSpaceDN w:val="0"/>
        <w:adjustRightInd w:val="0"/>
        <w:spacing w:line="360" w:lineRule="auto"/>
        <w:ind w:left="0" w:firstLine="709"/>
        <w:rPr>
          <w:color w:val="000000"/>
          <w:spacing w:val="-9"/>
          <w:sz w:val="28"/>
          <w:szCs w:val="28"/>
        </w:rPr>
      </w:pPr>
      <w:r>
        <w:rPr>
          <w:color w:val="000000"/>
          <w:spacing w:val="4"/>
          <w:sz w:val="28"/>
          <w:szCs w:val="28"/>
        </w:rPr>
        <w:t xml:space="preserve">Запустите диспетчер архивов </w:t>
      </w:r>
      <w:r>
        <w:rPr>
          <w:rFonts w:cs="Arial"/>
          <w:i/>
          <w:color w:val="000000"/>
          <w:spacing w:val="4"/>
          <w:sz w:val="28"/>
          <w:szCs w:val="28"/>
          <w:lang w:val="en-US"/>
        </w:rPr>
        <w:t>WinZip</w:t>
      </w:r>
      <w:r>
        <w:rPr>
          <w:rFonts w:cs="Arial"/>
          <w:i/>
          <w:color w:val="000000"/>
          <w:spacing w:val="4"/>
          <w:sz w:val="28"/>
          <w:szCs w:val="28"/>
        </w:rPr>
        <w:t xml:space="preserve"> 7.0</w:t>
      </w:r>
      <w:r>
        <w:rPr>
          <w:color w:val="000000"/>
          <w:spacing w:val="4"/>
          <w:sz w:val="28"/>
          <w:szCs w:val="28"/>
        </w:rPr>
        <w:t xml:space="preserve"> и откройте </w:t>
      </w:r>
      <w:r>
        <w:rPr>
          <w:color w:val="000000"/>
          <w:spacing w:val="4"/>
          <w:sz w:val="28"/>
          <w:szCs w:val="28"/>
          <w:lang w:val="en-US"/>
        </w:rPr>
        <w:t>ZIP</w:t>
      </w:r>
      <w:r>
        <w:rPr>
          <w:color w:val="000000"/>
          <w:spacing w:val="4"/>
          <w:sz w:val="28"/>
          <w:szCs w:val="28"/>
        </w:rPr>
        <w:t xml:space="preserve">-архив размещенный </w:t>
      </w:r>
      <w:r>
        <w:rPr>
          <w:color w:val="000000"/>
          <w:sz w:val="28"/>
          <w:szCs w:val="28"/>
        </w:rPr>
        <w:t>на рабочем столе.</w:t>
      </w:r>
    </w:p>
    <w:p w:rsidR="00C1633E" w:rsidRDefault="00C1633E" w:rsidP="00CA2772">
      <w:pPr>
        <w:widowControl w:val="0"/>
        <w:numPr>
          <w:ilvl w:val="0"/>
          <w:numId w:val="89"/>
        </w:numPr>
        <w:shd w:val="clear" w:color="auto" w:fill="FFFFFF"/>
        <w:tabs>
          <w:tab w:val="left" w:pos="624"/>
        </w:tabs>
        <w:autoSpaceDE w:val="0"/>
        <w:autoSpaceDN w:val="0"/>
        <w:adjustRightInd w:val="0"/>
        <w:spacing w:line="360" w:lineRule="auto"/>
        <w:ind w:left="0" w:firstLine="709"/>
        <w:rPr>
          <w:color w:val="000000"/>
          <w:spacing w:val="-9"/>
          <w:sz w:val="28"/>
          <w:szCs w:val="28"/>
        </w:rPr>
      </w:pPr>
      <w:r>
        <w:rPr>
          <w:color w:val="000000"/>
          <w:sz w:val="28"/>
          <w:szCs w:val="28"/>
        </w:rPr>
        <w:t>Выделите файлы, которые желаете извлечь. При групповом выделении пользуй</w:t>
      </w:r>
      <w:r>
        <w:rPr>
          <w:color w:val="000000"/>
          <w:spacing w:val="1"/>
          <w:sz w:val="28"/>
          <w:szCs w:val="28"/>
        </w:rPr>
        <w:t xml:space="preserve">тесь левой кнопкой мыши совместно с клавишами </w:t>
      </w:r>
      <w:r>
        <w:rPr>
          <w:rFonts w:cs="Arial"/>
          <w:i/>
          <w:color w:val="000000"/>
          <w:spacing w:val="1"/>
          <w:sz w:val="28"/>
          <w:szCs w:val="28"/>
          <w:lang w:val="en-US"/>
        </w:rPr>
        <w:t>CTRL</w:t>
      </w:r>
      <w:r>
        <w:rPr>
          <w:color w:val="000000"/>
          <w:spacing w:val="1"/>
          <w:sz w:val="28"/>
          <w:szCs w:val="28"/>
        </w:rPr>
        <w:t xml:space="preserve"> и </w:t>
      </w:r>
      <w:r>
        <w:rPr>
          <w:rFonts w:cs="Arial"/>
          <w:i/>
          <w:color w:val="000000"/>
          <w:spacing w:val="1"/>
          <w:sz w:val="28"/>
          <w:szCs w:val="28"/>
          <w:lang w:val="en-US"/>
        </w:rPr>
        <w:t>SHIFT</w:t>
      </w:r>
      <w:r>
        <w:rPr>
          <w:color w:val="000000"/>
          <w:spacing w:val="1"/>
          <w:sz w:val="28"/>
          <w:szCs w:val="28"/>
        </w:rPr>
        <w:t>.</w:t>
      </w:r>
    </w:p>
    <w:p w:rsidR="00C1633E" w:rsidRDefault="00C1633E" w:rsidP="00CA2772">
      <w:pPr>
        <w:widowControl w:val="0"/>
        <w:numPr>
          <w:ilvl w:val="0"/>
          <w:numId w:val="89"/>
        </w:numPr>
        <w:shd w:val="clear" w:color="auto" w:fill="FFFFFF"/>
        <w:tabs>
          <w:tab w:val="left" w:pos="624"/>
        </w:tabs>
        <w:autoSpaceDE w:val="0"/>
        <w:autoSpaceDN w:val="0"/>
        <w:adjustRightInd w:val="0"/>
        <w:spacing w:line="360" w:lineRule="auto"/>
        <w:ind w:left="0" w:firstLine="709"/>
        <w:rPr>
          <w:color w:val="000000"/>
          <w:spacing w:val="-9"/>
          <w:sz w:val="28"/>
          <w:szCs w:val="28"/>
        </w:rPr>
      </w:pPr>
      <w:r>
        <w:rPr>
          <w:color w:val="000000"/>
          <w:spacing w:val="-1"/>
          <w:sz w:val="28"/>
          <w:szCs w:val="28"/>
        </w:rPr>
        <w:t xml:space="preserve">Дайте команду </w:t>
      </w:r>
      <w:r>
        <w:rPr>
          <w:rFonts w:cs="Arial"/>
          <w:i/>
          <w:color w:val="000000"/>
          <w:spacing w:val="-1"/>
          <w:sz w:val="28"/>
          <w:szCs w:val="28"/>
          <w:lang w:val="en-US"/>
        </w:rPr>
        <w:t>Actions</w:t>
      </w:r>
      <w:r>
        <w:rPr>
          <w:color w:val="000000"/>
          <w:spacing w:val="-1"/>
          <w:sz w:val="28"/>
          <w:szCs w:val="28"/>
        </w:rPr>
        <w:t xml:space="preserve"> / </w:t>
      </w:r>
      <w:r>
        <w:rPr>
          <w:rFonts w:cs="Arial"/>
          <w:i/>
          <w:color w:val="000000"/>
          <w:spacing w:val="-1"/>
          <w:sz w:val="28"/>
          <w:szCs w:val="28"/>
          <w:lang w:val="en-US"/>
        </w:rPr>
        <w:t>Extract</w:t>
      </w:r>
      <w:r>
        <w:rPr>
          <w:rFonts w:cs="Arial"/>
          <w:i/>
          <w:color w:val="000000"/>
          <w:spacing w:val="-1"/>
          <w:sz w:val="28"/>
          <w:szCs w:val="28"/>
        </w:rPr>
        <w:t xml:space="preserve"> (Действия / Извлечь) –</w:t>
      </w:r>
      <w:r>
        <w:rPr>
          <w:color w:val="000000"/>
          <w:spacing w:val="-1"/>
          <w:sz w:val="28"/>
          <w:szCs w:val="28"/>
        </w:rPr>
        <w:t xml:space="preserve"> откроется диалоговое </w:t>
      </w:r>
      <w:r>
        <w:rPr>
          <w:color w:val="000000"/>
          <w:spacing w:val="2"/>
          <w:sz w:val="28"/>
          <w:szCs w:val="28"/>
        </w:rPr>
        <w:t xml:space="preserve">окно </w:t>
      </w:r>
      <w:r>
        <w:rPr>
          <w:rFonts w:cs="Arial"/>
          <w:i/>
          <w:color w:val="000000"/>
          <w:spacing w:val="2"/>
          <w:sz w:val="28"/>
          <w:szCs w:val="28"/>
          <w:lang w:val="en-US"/>
        </w:rPr>
        <w:t>Extract</w:t>
      </w:r>
      <w:r>
        <w:rPr>
          <w:rFonts w:cs="Arial"/>
          <w:i/>
          <w:color w:val="000000"/>
          <w:spacing w:val="2"/>
          <w:sz w:val="28"/>
          <w:szCs w:val="28"/>
        </w:rPr>
        <w:t xml:space="preserve"> (Извлечение)</w:t>
      </w:r>
      <w:r>
        <w:rPr>
          <w:color w:val="000000"/>
          <w:spacing w:val="2"/>
          <w:sz w:val="28"/>
          <w:szCs w:val="28"/>
        </w:rPr>
        <w:t>.</w:t>
      </w:r>
    </w:p>
    <w:p w:rsidR="00C1633E" w:rsidRDefault="00C1633E" w:rsidP="00CA2772">
      <w:pPr>
        <w:widowControl w:val="0"/>
        <w:numPr>
          <w:ilvl w:val="0"/>
          <w:numId w:val="89"/>
        </w:numPr>
        <w:shd w:val="clear" w:color="auto" w:fill="FFFFFF"/>
        <w:tabs>
          <w:tab w:val="left" w:pos="624"/>
        </w:tabs>
        <w:autoSpaceDE w:val="0"/>
        <w:autoSpaceDN w:val="0"/>
        <w:adjustRightInd w:val="0"/>
        <w:spacing w:line="360" w:lineRule="auto"/>
        <w:ind w:left="0" w:firstLine="709"/>
        <w:rPr>
          <w:color w:val="000000"/>
          <w:spacing w:val="-8"/>
          <w:sz w:val="28"/>
          <w:szCs w:val="28"/>
        </w:rPr>
      </w:pPr>
      <w:r>
        <w:rPr>
          <w:color w:val="000000"/>
          <w:spacing w:val="4"/>
          <w:sz w:val="28"/>
          <w:szCs w:val="28"/>
        </w:rPr>
        <w:t>На левой панели диалогового окна установите необходимые переключатели.</w:t>
      </w:r>
    </w:p>
    <w:p w:rsidR="00C1633E" w:rsidRDefault="00C1633E" w:rsidP="00CA2772">
      <w:pPr>
        <w:widowControl w:val="0"/>
        <w:numPr>
          <w:ilvl w:val="0"/>
          <w:numId w:val="89"/>
        </w:numPr>
        <w:shd w:val="clear" w:color="auto" w:fill="FFFFFF"/>
        <w:tabs>
          <w:tab w:val="left" w:pos="322"/>
        </w:tabs>
        <w:autoSpaceDE w:val="0"/>
        <w:autoSpaceDN w:val="0"/>
        <w:adjustRightInd w:val="0"/>
        <w:spacing w:line="360" w:lineRule="auto"/>
        <w:ind w:left="0" w:firstLine="709"/>
        <w:rPr>
          <w:color w:val="000000"/>
          <w:spacing w:val="-8"/>
          <w:sz w:val="28"/>
          <w:szCs w:val="28"/>
        </w:rPr>
      </w:pPr>
      <w:r>
        <w:rPr>
          <w:color w:val="000000"/>
          <w:spacing w:val="1"/>
          <w:sz w:val="28"/>
          <w:szCs w:val="28"/>
        </w:rPr>
        <w:t xml:space="preserve">На правой панели откройте папку-приемник, в которую произойдет извлечение </w:t>
      </w:r>
      <w:r>
        <w:rPr>
          <w:color w:val="000000"/>
          <w:spacing w:val="-1"/>
          <w:sz w:val="28"/>
          <w:szCs w:val="28"/>
        </w:rPr>
        <w:t xml:space="preserve">выделенных файлов. Работа на правой панели аналогична работе с </w:t>
      </w:r>
      <w:r>
        <w:rPr>
          <w:rFonts w:cs="Arial"/>
          <w:i/>
          <w:color w:val="000000"/>
          <w:spacing w:val="-1"/>
          <w:sz w:val="28"/>
          <w:szCs w:val="28"/>
        </w:rPr>
        <w:t xml:space="preserve">Проводником </w:t>
      </w:r>
      <w:r>
        <w:rPr>
          <w:color w:val="000000"/>
          <w:spacing w:val="4"/>
          <w:sz w:val="28"/>
          <w:szCs w:val="28"/>
          <w:lang w:val="en-US"/>
        </w:rPr>
        <w:t>Windows</w:t>
      </w:r>
      <w:r>
        <w:rPr>
          <w:color w:val="000000"/>
          <w:spacing w:val="4"/>
          <w:sz w:val="28"/>
          <w:szCs w:val="28"/>
        </w:rPr>
        <w:t>.</w:t>
      </w:r>
    </w:p>
    <w:p w:rsidR="00C1633E" w:rsidRDefault="00C1633E" w:rsidP="00CA2772">
      <w:pPr>
        <w:widowControl w:val="0"/>
        <w:numPr>
          <w:ilvl w:val="0"/>
          <w:numId w:val="89"/>
        </w:numPr>
        <w:shd w:val="clear" w:color="auto" w:fill="FFFFFF"/>
        <w:tabs>
          <w:tab w:val="left" w:pos="322"/>
        </w:tabs>
        <w:autoSpaceDE w:val="0"/>
        <w:autoSpaceDN w:val="0"/>
        <w:adjustRightInd w:val="0"/>
        <w:spacing w:line="360" w:lineRule="auto"/>
        <w:ind w:left="0" w:firstLine="709"/>
        <w:rPr>
          <w:color w:val="000000"/>
          <w:spacing w:val="-8"/>
          <w:sz w:val="28"/>
          <w:szCs w:val="28"/>
        </w:rPr>
      </w:pPr>
      <w:r>
        <w:rPr>
          <w:color w:val="000000"/>
          <w:spacing w:val="5"/>
          <w:sz w:val="28"/>
          <w:szCs w:val="28"/>
        </w:rPr>
        <w:t xml:space="preserve">Запустите процесс извлечения файлов щелчком на командной кнопке </w:t>
      </w:r>
      <w:r>
        <w:rPr>
          <w:rFonts w:cs="Arial"/>
          <w:i/>
          <w:color w:val="000000"/>
          <w:spacing w:val="5"/>
          <w:sz w:val="28"/>
          <w:szCs w:val="28"/>
          <w:lang w:val="en-US"/>
        </w:rPr>
        <w:t>Extract</w:t>
      </w:r>
      <w:r>
        <w:rPr>
          <w:rFonts w:cs="Arial"/>
          <w:i/>
          <w:color w:val="000000"/>
          <w:spacing w:val="-1"/>
          <w:sz w:val="28"/>
          <w:szCs w:val="28"/>
        </w:rPr>
        <w:t>(Извлечь)</w:t>
      </w:r>
      <w:r>
        <w:rPr>
          <w:color w:val="000000"/>
          <w:spacing w:val="-1"/>
          <w:sz w:val="28"/>
          <w:szCs w:val="28"/>
        </w:rPr>
        <w:t>.</w:t>
      </w:r>
    </w:p>
    <w:p w:rsidR="00C1633E" w:rsidRDefault="00C1633E" w:rsidP="00CA2772">
      <w:pPr>
        <w:widowControl w:val="0"/>
        <w:numPr>
          <w:ilvl w:val="0"/>
          <w:numId w:val="89"/>
        </w:numPr>
        <w:shd w:val="clear" w:color="auto" w:fill="FFFFFF"/>
        <w:tabs>
          <w:tab w:val="left" w:pos="322"/>
        </w:tabs>
        <w:autoSpaceDE w:val="0"/>
        <w:autoSpaceDN w:val="0"/>
        <w:adjustRightInd w:val="0"/>
        <w:spacing w:line="360" w:lineRule="auto"/>
        <w:ind w:left="0" w:firstLine="709"/>
        <w:rPr>
          <w:color w:val="000000"/>
          <w:spacing w:val="-8"/>
          <w:sz w:val="28"/>
          <w:szCs w:val="28"/>
        </w:rPr>
      </w:pPr>
      <w:r>
        <w:rPr>
          <w:color w:val="000000"/>
          <w:spacing w:val="4"/>
          <w:sz w:val="28"/>
          <w:szCs w:val="28"/>
        </w:rPr>
        <w:t xml:space="preserve">По окончании процесса закройте диалоговое окно щелчком на кнопке </w:t>
      </w:r>
      <w:r>
        <w:rPr>
          <w:rFonts w:cs="Arial"/>
          <w:i/>
          <w:color w:val="000000"/>
          <w:spacing w:val="4"/>
          <w:sz w:val="28"/>
          <w:szCs w:val="28"/>
          <w:lang w:val="en-US"/>
        </w:rPr>
        <w:t>Cancel</w:t>
      </w:r>
      <w:r w:rsidRPr="00C1633E">
        <w:rPr>
          <w:rFonts w:cs="Arial"/>
          <w:i/>
          <w:color w:val="000000"/>
          <w:spacing w:val="4"/>
          <w:sz w:val="28"/>
          <w:szCs w:val="28"/>
        </w:rPr>
        <w:t xml:space="preserve"> </w:t>
      </w:r>
      <w:r>
        <w:rPr>
          <w:rFonts w:cs="Arial"/>
          <w:i/>
          <w:color w:val="000000"/>
          <w:spacing w:val="1"/>
          <w:sz w:val="28"/>
          <w:szCs w:val="28"/>
        </w:rPr>
        <w:t>(Отмена)</w:t>
      </w:r>
      <w:r>
        <w:rPr>
          <w:color w:val="000000"/>
          <w:spacing w:val="1"/>
          <w:sz w:val="28"/>
          <w:szCs w:val="28"/>
        </w:rPr>
        <w:t xml:space="preserve"> или на закрывающей кнопке в правом верхнем углу окна и завершите </w:t>
      </w:r>
      <w:r>
        <w:rPr>
          <w:color w:val="000000"/>
          <w:spacing w:val="-3"/>
          <w:sz w:val="28"/>
          <w:szCs w:val="28"/>
        </w:rPr>
        <w:t xml:space="preserve">работу с программой </w:t>
      </w:r>
      <w:r>
        <w:rPr>
          <w:rFonts w:cs="Arial"/>
          <w:i/>
          <w:color w:val="000000"/>
          <w:spacing w:val="-3"/>
          <w:sz w:val="28"/>
          <w:szCs w:val="28"/>
          <w:lang w:val="en-US"/>
        </w:rPr>
        <w:t>WinZip</w:t>
      </w:r>
      <w:r>
        <w:rPr>
          <w:color w:val="000000"/>
          <w:spacing w:val="-3"/>
          <w:sz w:val="28"/>
          <w:szCs w:val="28"/>
        </w:rPr>
        <w:t xml:space="preserve"> командой </w:t>
      </w:r>
      <w:r>
        <w:rPr>
          <w:rFonts w:cs="Arial"/>
          <w:i/>
          <w:color w:val="000000"/>
          <w:spacing w:val="-3"/>
          <w:sz w:val="28"/>
          <w:szCs w:val="28"/>
          <w:lang w:val="en-US"/>
        </w:rPr>
        <w:t>File</w:t>
      </w:r>
      <w:r>
        <w:rPr>
          <w:rFonts w:cs="Arial"/>
          <w:i/>
          <w:color w:val="000000"/>
          <w:spacing w:val="-3"/>
          <w:sz w:val="28"/>
          <w:szCs w:val="28"/>
        </w:rPr>
        <w:t xml:space="preserve"> / </w:t>
      </w:r>
      <w:r>
        <w:rPr>
          <w:rFonts w:cs="Arial"/>
          <w:i/>
          <w:color w:val="000000"/>
          <w:spacing w:val="-3"/>
          <w:sz w:val="28"/>
          <w:szCs w:val="28"/>
          <w:lang w:val="en-US"/>
        </w:rPr>
        <w:t>Exit</w:t>
      </w:r>
      <w:r>
        <w:rPr>
          <w:rFonts w:cs="Arial"/>
          <w:i/>
          <w:color w:val="000000"/>
          <w:spacing w:val="-3"/>
          <w:sz w:val="28"/>
          <w:szCs w:val="28"/>
        </w:rPr>
        <w:t xml:space="preserve"> (Файл / Выход)</w:t>
      </w:r>
      <w:r>
        <w:rPr>
          <w:color w:val="000000"/>
          <w:spacing w:val="-3"/>
          <w:sz w:val="28"/>
          <w:szCs w:val="28"/>
        </w:rPr>
        <w:t>.</w:t>
      </w:r>
    </w:p>
    <w:p w:rsidR="00C1633E" w:rsidRDefault="00C1633E" w:rsidP="00CA2772">
      <w:pPr>
        <w:widowControl w:val="0"/>
        <w:numPr>
          <w:ilvl w:val="0"/>
          <w:numId w:val="89"/>
        </w:numPr>
        <w:shd w:val="clear" w:color="auto" w:fill="FFFFFF"/>
        <w:tabs>
          <w:tab w:val="left" w:pos="322"/>
        </w:tabs>
        <w:autoSpaceDE w:val="0"/>
        <w:autoSpaceDN w:val="0"/>
        <w:adjustRightInd w:val="0"/>
        <w:spacing w:line="360" w:lineRule="auto"/>
        <w:ind w:left="0" w:firstLine="709"/>
        <w:rPr>
          <w:color w:val="000000"/>
          <w:spacing w:val="-9"/>
          <w:sz w:val="28"/>
          <w:szCs w:val="28"/>
        </w:rPr>
      </w:pPr>
      <w:r>
        <w:rPr>
          <w:color w:val="000000"/>
          <w:spacing w:val="-2"/>
          <w:sz w:val="28"/>
          <w:szCs w:val="28"/>
        </w:rPr>
        <w:t xml:space="preserve">С помощью </w:t>
      </w:r>
      <w:r>
        <w:rPr>
          <w:rFonts w:cs="Arial"/>
          <w:i/>
          <w:color w:val="000000"/>
          <w:spacing w:val="-2"/>
          <w:sz w:val="28"/>
          <w:szCs w:val="28"/>
        </w:rPr>
        <w:t>Проводника (Пуск / Программы / Проводник)</w:t>
      </w:r>
      <w:r>
        <w:rPr>
          <w:color w:val="000000"/>
          <w:spacing w:val="-2"/>
          <w:sz w:val="28"/>
          <w:szCs w:val="28"/>
        </w:rPr>
        <w:t xml:space="preserve"> убедитесь в том, </w:t>
      </w:r>
      <w:r>
        <w:rPr>
          <w:bCs/>
          <w:color w:val="000000"/>
          <w:spacing w:val="-2"/>
          <w:sz w:val="28"/>
          <w:szCs w:val="28"/>
        </w:rPr>
        <w:t xml:space="preserve">что </w:t>
      </w:r>
      <w:r>
        <w:rPr>
          <w:color w:val="000000"/>
          <w:spacing w:val="4"/>
          <w:sz w:val="28"/>
          <w:szCs w:val="28"/>
        </w:rPr>
        <w:t>файлы, извлеченные из архива, действительно поступили в заданную папку.</w:t>
      </w:r>
    </w:p>
    <w:p w:rsidR="00C1633E" w:rsidRDefault="00C1633E" w:rsidP="00CA2772">
      <w:pPr>
        <w:numPr>
          <w:ilvl w:val="0"/>
          <w:numId w:val="89"/>
        </w:numPr>
        <w:shd w:val="clear" w:color="auto" w:fill="FFFFFF"/>
        <w:spacing w:line="360" w:lineRule="auto"/>
        <w:ind w:left="0" w:firstLine="709"/>
        <w:rPr>
          <w:sz w:val="28"/>
          <w:szCs w:val="28"/>
        </w:rPr>
      </w:pPr>
      <w:r>
        <w:rPr>
          <w:color w:val="000000"/>
          <w:spacing w:val="3"/>
          <w:sz w:val="28"/>
          <w:szCs w:val="28"/>
        </w:rPr>
        <w:t xml:space="preserve">Удалите экспериментальную папку </w:t>
      </w:r>
      <w:r>
        <w:rPr>
          <w:rFonts w:cs="Arial"/>
          <w:i/>
          <w:color w:val="000000"/>
          <w:spacing w:val="3"/>
          <w:sz w:val="28"/>
          <w:szCs w:val="28"/>
        </w:rPr>
        <w:t>\</w:t>
      </w:r>
      <w:r>
        <w:rPr>
          <w:rFonts w:cs="Arial"/>
          <w:i/>
          <w:color w:val="000000"/>
          <w:spacing w:val="3"/>
          <w:sz w:val="28"/>
          <w:szCs w:val="28"/>
          <w:lang w:val="en-US"/>
        </w:rPr>
        <w:t>Zip</w:t>
      </w:r>
      <w:r>
        <w:rPr>
          <w:rFonts w:cs="Arial"/>
          <w:i/>
          <w:color w:val="000000"/>
          <w:spacing w:val="3"/>
          <w:sz w:val="28"/>
          <w:szCs w:val="28"/>
        </w:rPr>
        <w:t>_</w:t>
      </w:r>
      <w:r>
        <w:rPr>
          <w:rFonts w:cs="Arial"/>
          <w:i/>
          <w:color w:val="000000"/>
          <w:spacing w:val="3"/>
          <w:sz w:val="28"/>
          <w:szCs w:val="28"/>
          <w:lang w:val="en-US"/>
        </w:rPr>
        <w:t>Test</w:t>
      </w:r>
      <w:r>
        <w:rPr>
          <w:color w:val="000000"/>
          <w:spacing w:val="3"/>
          <w:sz w:val="28"/>
          <w:szCs w:val="28"/>
        </w:rPr>
        <w:t>.</w:t>
      </w:r>
    </w:p>
    <w:p w:rsidR="00C1633E" w:rsidRDefault="00C1633E" w:rsidP="00C1633E">
      <w:pPr>
        <w:shd w:val="clear" w:color="auto" w:fill="FFFFFF"/>
        <w:spacing w:line="360" w:lineRule="auto"/>
        <w:rPr>
          <w:b/>
          <w:sz w:val="28"/>
          <w:szCs w:val="28"/>
        </w:rPr>
      </w:pPr>
      <w:r>
        <w:rPr>
          <w:b/>
          <w:color w:val="000000"/>
          <w:spacing w:val="-1"/>
          <w:sz w:val="28"/>
          <w:szCs w:val="28"/>
        </w:rPr>
        <w:t xml:space="preserve">Задание 3. Создание </w:t>
      </w:r>
      <w:r>
        <w:rPr>
          <w:b/>
          <w:color w:val="000000"/>
          <w:spacing w:val="-1"/>
          <w:sz w:val="28"/>
          <w:szCs w:val="28"/>
          <w:lang w:val="en-US"/>
        </w:rPr>
        <w:t>ZIP</w:t>
      </w:r>
      <w:r>
        <w:rPr>
          <w:b/>
          <w:color w:val="000000"/>
          <w:spacing w:val="-1"/>
          <w:sz w:val="28"/>
          <w:szCs w:val="28"/>
        </w:rPr>
        <w:t>-архива</w:t>
      </w:r>
    </w:p>
    <w:p w:rsidR="00C1633E" w:rsidRDefault="00C1633E" w:rsidP="00CA2772">
      <w:pPr>
        <w:widowControl w:val="0"/>
        <w:numPr>
          <w:ilvl w:val="0"/>
          <w:numId w:val="90"/>
        </w:numPr>
        <w:shd w:val="clear" w:color="auto" w:fill="FFFFFF"/>
        <w:tabs>
          <w:tab w:val="left" w:pos="600"/>
        </w:tabs>
        <w:autoSpaceDE w:val="0"/>
        <w:autoSpaceDN w:val="0"/>
        <w:adjustRightInd w:val="0"/>
        <w:spacing w:line="360" w:lineRule="auto"/>
        <w:ind w:firstLine="709"/>
        <w:rPr>
          <w:color w:val="000000"/>
          <w:spacing w:val="-17"/>
          <w:sz w:val="28"/>
          <w:szCs w:val="28"/>
        </w:rPr>
      </w:pPr>
      <w:r>
        <w:rPr>
          <w:color w:val="000000"/>
          <w:spacing w:val="-2"/>
          <w:sz w:val="28"/>
          <w:szCs w:val="28"/>
        </w:rPr>
        <w:t xml:space="preserve">Создайте папку для экспериментов, например </w:t>
      </w:r>
      <w:r>
        <w:rPr>
          <w:rFonts w:cs="Arial"/>
          <w:i/>
          <w:color w:val="000000"/>
          <w:spacing w:val="-2"/>
          <w:sz w:val="28"/>
          <w:szCs w:val="28"/>
          <w:lang w:val="en-US"/>
        </w:rPr>
        <w:t>C</w:t>
      </w:r>
      <w:r>
        <w:rPr>
          <w:rFonts w:cs="Arial"/>
          <w:i/>
          <w:color w:val="000000"/>
          <w:spacing w:val="-2"/>
          <w:sz w:val="28"/>
          <w:szCs w:val="28"/>
        </w:rPr>
        <w:t>:\</w:t>
      </w:r>
      <w:r>
        <w:rPr>
          <w:rFonts w:cs="Arial"/>
          <w:i/>
          <w:color w:val="000000"/>
          <w:spacing w:val="-2"/>
          <w:sz w:val="28"/>
          <w:szCs w:val="28"/>
          <w:lang w:val="en-US"/>
        </w:rPr>
        <w:t>Windows</w:t>
      </w:r>
      <w:r>
        <w:rPr>
          <w:rFonts w:cs="Arial"/>
          <w:i/>
          <w:color w:val="000000"/>
          <w:spacing w:val="-2"/>
          <w:sz w:val="28"/>
          <w:szCs w:val="28"/>
        </w:rPr>
        <w:t>\</w:t>
      </w:r>
      <w:r>
        <w:rPr>
          <w:rFonts w:cs="Arial"/>
          <w:i/>
          <w:color w:val="000000"/>
          <w:spacing w:val="-2"/>
          <w:sz w:val="28"/>
          <w:szCs w:val="28"/>
          <w:lang w:val="en-US"/>
        </w:rPr>
        <w:t>Temp</w:t>
      </w:r>
      <w:r>
        <w:rPr>
          <w:rFonts w:cs="Arial"/>
          <w:i/>
          <w:color w:val="000000"/>
          <w:spacing w:val="-2"/>
          <w:sz w:val="28"/>
          <w:szCs w:val="28"/>
        </w:rPr>
        <w:t>\</w:t>
      </w:r>
      <w:r>
        <w:rPr>
          <w:rFonts w:cs="Arial"/>
          <w:i/>
          <w:color w:val="000000"/>
          <w:spacing w:val="-2"/>
          <w:sz w:val="28"/>
          <w:szCs w:val="28"/>
          <w:lang w:val="en-US"/>
        </w:rPr>
        <w:t>Zip</w:t>
      </w:r>
      <w:r>
        <w:rPr>
          <w:rFonts w:cs="Arial"/>
          <w:i/>
          <w:color w:val="000000"/>
          <w:spacing w:val="-2"/>
          <w:sz w:val="28"/>
          <w:szCs w:val="28"/>
        </w:rPr>
        <w:t>_</w:t>
      </w:r>
      <w:r>
        <w:rPr>
          <w:rFonts w:cs="Arial"/>
          <w:i/>
          <w:color w:val="000000"/>
          <w:spacing w:val="-2"/>
          <w:sz w:val="28"/>
          <w:szCs w:val="28"/>
          <w:lang w:val="en-US"/>
        </w:rPr>
        <w:t>Test</w:t>
      </w:r>
      <w:r>
        <w:rPr>
          <w:color w:val="000000"/>
          <w:spacing w:val="-2"/>
          <w:sz w:val="28"/>
          <w:szCs w:val="28"/>
        </w:rPr>
        <w:t>.</w:t>
      </w:r>
    </w:p>
    <w:p w:rsidR="00C1633E" w:rsidRDefault="00C1633E" w:rsidP="00CA2772">
      <w:pPr>
        <w:widowControl w:val="0"/>
        <w:numPr>
          <w:ilvl w:val="0"/>
          <w:numId w:val="90"/>
        </w:numPr>
        <w:shd w:val="clear" w:color="auto" w:fill="FFFFFF"/>
        <w:tabs>
          <w:tab w:val="left" w:pos="600"/>
          <w:tab w:val="left" w:pos="7594"/>
        </w:tabs>
        <w:autoSpaceDE w:val="0"/>
        <w:autoSpaceDN w:val="0"/>
        <w:adjustRightInd w:val="0"/>
        <w:spacing w:line="360" w:lineRule="auto"/>
        <w:ind w:firstLine="709"/>
        <w:rPr>
          <w:color w:val="000000"/>
          <w:spacing w:val="-8"/>
          <w:sz w:val="28"/>
          <w:szCs w:val="28"/>
        </w:rPr>
      </w:pPr>
      <w:r>
        <w:rPr>
          <w:color w:val="000000"/>
          <w:sz w:val="28"/>
          <w:szCs w:val="28"/>
        </w:rPr>
        <w:t xml:space="preserve">Методом копирования наполните эту </w:t>
      </w:r>
      <w:r>
        <w:rPr>
          <w:iCs/>
          <w:color w:val="000000"/>
          <w:sz w:val="28"/>
          <w:szCs w:val="28"/>
        </w:rPr>
        <w:t xml:space="preserve">папку </w:t>
      </w:r>
      <w:r>
        <w:rPr>
          <w:color w:val="000000"/>
          <w:sz w:val="28"/>
          <w:szCs w:val="28"/>
        </w:rPr>
        <w:t xml:space="preserve">произвольными файлами, </w:t>
      </w:r>
      <w:r>
        <w:rPr>
          <w:color w:val="000000"/>
          <w:sz w:val="28"/>
          <w:szCs w:val="28"/>
        </w:rPr>
        <w:lastRenderedPageBreak/>
        <w:t xml:space="preserve">например, </w:t>
      </w:r>
      <w:r>
        <w:rPr>
          <w:color w:val="000000"/>
          <w:spacing w:val="5"/>
          <w:sz w:val="28"/>
          <w:szCs w:val="28"/>
        </w:rPr>
        <w:t xml:space="preserve">взяв их из стандартной папки </w:t>
      </w:r>
      <w:r>
        <w:rPr>
          <w:rFonts w:cs="Arial"/>
          <w:i/>
          <w:color w:val="000000"/>
          <w:spacing w:val="5"/>
          <w:sz w:val="28"/>
          <w:szCs w:val="28"/>
          <w:lang w:val="en-US"/>
        </w:rPr>
        <w:t>C</w:t>
      </w:r>
      <w:r>
        <w:rPr>
          <w:rFonts w:cs="Arial"/>
          <w:i/>
          <w:color w:val="000000"/>
          <w:spacing w:val="5"/>
          <w:sz w:val="28"/>
          <w:szCs w:val="28"/>
        </w:rPr>
        <w:t>:\</w:t>
      </w:r>
      <w:r>
        <w:rPr>
          <w:rFonts w:cs="Arial"/>
          <w:i/>
          <w:color w:val="000000"/>
          <w:spacing w:val="5"/>
          <w:sz w:val="28"/>
          <w:szCs w:val="28"/>
          <w:lang w:val="en-US"/>
        </w:rPr>
        <w:t>Windows</w:t>
      </w:r>
      <w:r>
        <w:rPr>
          <w:rFonts w:cs="Arial"/>
          <w:i/>
          <w:color w:val="000000"/>
          <w:spacing w:val="5"/>
          <w:sz w:val="28"/>
          <w:szCs w:val="28"/>
        </w:rPr>
        <w:t>\</w:t>
      </w:r>
      <w:r>
        <w:rPr>
          <w:rFonts w:cs="Arial"/>
          <w:i/>
          <w:color w:val="000000"/>
          <w:spacing w:val="5"/>
          <w:sz w:val="28"/>
          <w:szCs w:val="28"/>
          <w:lang w:val="en-US"/>
        </w:rPr>
        <w:t>Media</w:t>
      </w:r>
      <w:r>
        <w:rPr>
          <w:color w:val="000000"/>
          <w:spacing w:val="5"/>
          <w:sz w:val="28"/>
          <w:szCs w:val="28"/>
        </w:rPr>
        <w:t xml:space="preserve"> (файлы в этой папке имеют </w:t>
      </w:r>
      <w:r>
        <w:rPr>
          <w:color w:val="000000"/>
          <w:spacing w:val="2"/>
          <w:sz w:val="28"/>
          <w:szCs w:val="28"/>
        </w:rPr>
        <w:t>«длинные имена», а нам важно убедиться в том, что после архивации они оста</w:t>
      </w:r>
      <w:r>
        <w:rPr>
          <w:color w:val="000000"/>
          <w:spacing w:val="3"/>
          <w:sz w:val="28"/>
          <w:szCs w:val="28"/>
        </w:rPr>
        <w:t>ются неповрежденными).</w:t>
      </w:r>
    </w:p>
    <w:p w:rsidR="00C1633E" w:rsidRDefault="00C1633E" w:rsidP="00CA2772">
      <w:pPr>
        <w:widowControl w:val="0"/>
        <w:numPr>
          <w:ilvl w:val="0"/>
          <w:numId w:val="90"/>
        </w:numPr>
        <w:shd w:val="clear" w:color="auto" w:fill="FFFFFF"/>
        <w:tabs>
          <w:tab w:val="left" w:pos="600"/>
          <w:tab w:val="left" w:pos="7565"/>
        </w:tabs>
        <w:autoSpaceDE w:val="0"/>
        <w:autoSpaceDN w:val="0"/>
        <w:adjustRightInd w:val="0"/>
        <w:spacing w:line="360" w:lineRule="auto"/>
        <w:ind w:firstLine="709"/>
        <w:rPr>
          <w:color w:val="000000"/>
          <w:spacing w:val="-8"/>
          <w:sz w:val="28"/>
          <w:szCs w:val="28"/>
        </w:rPr>
      </w:pPr>
      <w:r>
        <w:rPr>
          <w:color w:val="000000"/>
          <w:sz w:val="28"/>
          <w:szCs w:val="28"/>
        </w:rPr>
        <w:t xml:space="preserve">Запустите диспетчер архивов </w:t>
      </w:r>
      <w:r>
        <w:rPr>
          <w:rFonts w:cs="Arial"/>
          <w:i/>
          <w:color w:val="000000"/>
          <w:sz w:val="28"/>
          <w:szCs w:val="28"/>
          <w:lang w:val="en-US"/>
        </w:rPr>
        <w:t xml:space="preserve">WinZip </w:t>
      </w:r>
      <w:r>
        <w:rPr>
          <w:rFonts w:cs="Arial"/>
          <w:i/>
          <w:color w:val="000000"/>
          <w:sz w:val="28"/>
          <w:szCs w:val="28"/>
        </w:rPr>
        <w:t>7.0</w:t>
      </w:r>
      <w:r>
        <w:rPr>
          <w:color w:val="000000"/>
          <w:sz w:val="28"/>
          <w:szCs w:val="28"/>
        </w:rPr>
        <w:t>.</w:t>
      </w:r>
    </w:p>
    <w:p w:rsidR="00C1633E" w:rsidRDefault="00C1633E" w:rsidP="00CA2772">
      <w:pPr>
        <w:widowControl w:val="0"/>
        <w:numPr>
          <w:ilvl w:val="0"/>
          <w:numId w:val="90"/>
        </w:numPr>
        <w:shd w:val="clear" w:color="auto" w:fill="FFFFFF"/>
        <w:tabs>
          <w:tab w:val="left" w:pos="600"/>
        </w:tabs>
        <w:autoSpaceDE w:val="0"/>
        <w:autoSpaceDN w:val="0"/>
        <w:adjustRightInd w:val="0"/>
        <w:spacing w:line="360" w:lineRule="auto"/>
        <w:ind w:firstLine="709"/>
        <w:rPr>
          <w:color w:val="000000"/>
          <w:spacing w:val="-5"/>
          <w:sz w:val="28"/>
          <w:szCs w:val="28"/>
        </w:rPr>
      </w:pPr>
      <w:r>
        <w:rPr>
          <w:color w:val="000000"/>
          <w:spacing w:val="-6"/>
          <w:sz w:val="28"/>
          <w:szCs w:val="28"/>
        </w:rPr>
        <w:t xml:space="preserve">Дайте команду </w:t>
      </w:r>
      <w:r>
        <w:rPr>
          <w:rFonts w:cs="Arial"/>
          <w:i/>
          <w:color w:val="000000"/>
          <w:spacing w:val="-6"/>
          <w:sz w:val="28"/>
          <w:szCs w:val="28"/>
          <w:lang w:val="en-US"/>
        </w:rPr>
        <w:t>File</w:t>
      </w:r>
      <w:r>
        <w:rPr>
          <w:rFonts w:cs="Arial"/>
          <w:i/>
          <w:color w:val="000000"/>
          <w:spacing w:val="-6"/>
          <w:sz w:val="28"/>
          <w:szCs w:val="28"/>
        </w:rPr>
        <w:t xml:space="preserve"> / </w:t>
      </w:r>
      <w:r>
        <w:rPr>
          <w:rFonts w:cs="Arial"/>
          <w:i/>
          <w:color w:val="000000"/>
          <w:spacing w:val="-6"/>
          <w:sz w:val="28"/>
          <w:szCs w:val="28"/>
          <w:lang w:val="en-US"/>
        </w:rPr>
        <w:t>New</w:t>
      </w:r>
      <w:r w:rsidRPr="00C1633E">
        <w:rPr>
          <w:rFonts w:cs="Arial"/>
          <w:i/>
          <w:color w:val="000000"/>
          <w:spacing w:val="-6"/>
          <w:sz w:val="28"/>
          <w:szCs w:val="28"/>
        </w:rPr>
        <w:t xml:space="preserve"> </w:t>
      </w:r>
      <w:r>
        <w:rPr>
          <w:rFonts w:cs="Arial"/>
          <w:i/>
          <w:color w:val="000000"/>
          <w:spacing w:val="-6"/>
          <w:sz w:val="28"/>
          <w:szCs w:val="28"/>
          <w:lang w:val="en-US"/>
        </w:rPr>
        <w:t>Archive</w:t>
      </w:r>
      <w:r>
        <w:rPr>
          <w:rFonts w:cs="Arial"/>
          <w:i/>
          <w:color w:val="000000"/>
          <w:spacing w:val="-6"/>
          <w:sz w:val="28"/>
          <w:szCs w:val="28"/>
        </w:rPr>
        <w:t xml:space="preserve"> (Файл / Создать Архив)</w:t>
      </w:r>
      <w:r>
        <w:rPr>
          <w:color w:val="000000"/>
          <w:spacing w:val="-6"/>
          <w:sz w:val="28"/>
          <w:szCs w:val="28"/>
        </w:rPr>
        <w:t xml:space="preserve"> – откроется диалоговое </w:t>
      </w:r>
      <w:r>
        <w:rPr>
          <w:color w:val="000000"/>
          <w:sz w:val="28"/>
          <w:szCs w:val="28"/>
        </w:rPr>
        <w:t xml:space="preserve">окно </w:t>
      </w:r>
      <w:r>
        <w:rPr>
          <w:rFonts w:cs="Arial"/>
          <w:i/>
          <w:color w:val="000000"/>
          <w:sz w:val="28"/>
          <w:szCs w:val="28"/>
          <w:lang w:val="en-US"/>
        </w:rPr>
        <w:t>New</w:t>
      </w:r>
      <w:r w:rsidRPr="00C1633E">
        <w:rPr>
          <w:rFonts w:cs="Arial"/>
          <w:i/>
          <w:color w:val="000000"/>
          <w:sz w:val="28"/>
          <w:szCs w:val="28"/>
        </w:rPr>
        <w:t xml:space="preserve"> </w:t>
      </w:r>
      <w:r>
        <w:rPr>
          <w:rFonts w:cs="Arial"/>
          <w:i/>
          <w:color w:val="000000"/>
          <w:sz w:val="28"/>
          <w:szCs w:val="28"/>
          <w:lang w:val="en-US"/>
        </w:rPr>
        <w:t>Archive</w:t>
      </w:r>
      <w:r>
        <w:rPr>
          <w:rFonts w:cs="Arial"/>
          <w:i/>
          <w:color w:val="000000"/>
          <w:sz w:val="28"/>
          <w:szCs w:val="28"/>
        </w:rPr>
        <w:t xml:space="preserve"> (Создание архива)</w:t>
      </w:r>
      <w:r>
        <w:rPr>
          <w:color w:val="000000"/>
          <w:sz w:val="28"/>
          <w:szCs w:val="28"/>
        </w:rPr>
        <w:t xml:space="preserve">. В этом окне, прежде всего, выберите папку, </w:t>
      </w:r>
      <w:r>
        <w:rPr>
          <w:color w:val="000000"/>
          <w:spacing w:val="1"/>
          <w:sz w:val="28"/>
          <w:szCs w:val="28"/>
        </w:rPr>
        <w:t xml:space="preserve">в которой будет создан архив, например </w:t>
      </w:r>
      <w:r>
        <w:rPr>
          <w:rFonts w:cs="Arial"/>
          <w:i/>
          <w:color w:val="000000"/>
          <w:spacing w:val="1"/>
          <w:sz w:val="28"/>
          <w:szCs w:val="28"/>
          <w:lang w:val="en-US"/>
        </w:rPr>
        <w:t>C</w:t>
      </w:r>
      <w:r>
        <w:rPr>
          <w:rFonts w:cs="Arial"/>
          <w:i/>
          <w:color w:val="000000"/>
          <w:spacing w:val="1"/>
          <w:sz w:val="28"/>
          <w:szCs w:val="28"/>
        </w:rPr>
        <w:t>:\</w:t>
      </w:r>
      <w:r>
        <w:rPr>
          <w:rFonts w:cs="Arial"/>
          <w:i/>
          <w:color w:val="000000"/>
          <w:spacing w:val="1"/>
          <w:sz w:val="28"/>
          <w:szCs w:val="28"/>
          <w:lang w:val="en-US"/>
        </w:rPr>
        <w:t>Windows</w:t>
      </w:r>
      <w:r>
        <w:rPr>
          <w:rFonts w:cs="Arial"/>
          <w:i/>
          <w:color w:val="000000"/>
          <w:spacing w:val="1"/>
          <w:sz w:val="28"/>
          <w:szCs w:val="28"/>
        </w:rPr>
        <w:t>\</w:t>
      </w:r>
      <w:r>
        <w:rPr>
          <w:rFonts w:cs="Arial"/>
          <w:i/>
          <w:color w:val="000000"/>
          <w:spacing w:val="1"/>
          <w:sz w:val="28"/>
          <w:szCs w:val="28"/>
          <w:lang w:val="en-US"/>
        </w:rPr>
        <w:t>Temp</w:t>
      </w:r>
      <w:r>
        <w:rPr>
          <w:rFonts w:cs="Arial"/>
          <w:i/>
          <w:color w:val="000000"/>
          <w:spacing w:val="1"/>
          <w:sz w:val="28"/>
          <w:szCs w:val="28"/>
        </w:rPr>
        <w:t>\</w:t>
      </w:r>
      <w:r>
        <w:rPr>
          <w:rFonts w:cs="Arial"/>
          <w:i/>
          <w:color w:val="000000"/>
          <w:spacing w:val="1"/>
          <w:sz w:val="28"/>
          <w:szCs w:val="28"/>
          <w:lang w:val="en-US"/>
        </w:rPr>
        <w:t>Zip</w:t>
      </w:r>
      <w:r>
        <w:rPr>
          <w:rFonts w:cs="Arial"/>
          <w:i/>
          <w:color w:val="000000"/>
          <w:spacing w:val="1"/>
          <w:sz w:val="28"/>
          <w:szCs w:val="28"/>
        </w:rPr>
        <w:t>_</w:t>
      </w:r>
      <w:r>
        <w:rPr>
          <w:rFonts w:cs="Arial"/>
          <w:i/>
          <w:color w:val="000000"/>
          <w:spacing w:val="1"/>
          <w:sz w:val="28"/>
          <w:szCs w:val="28"/>
          <w:lang w:val="en-US"/>
        </w:rPr>
        <w:t>Test</w:t>
      </w:r>
      <w:r>
        <w:rPr>
          <w:color w:val="000000"/>
          <w:spacing w:val="1"/>
          <w:sz w:val="28"/>
          <w:szCs w:val="28"/>
        </w:rPr>
        <w:t>.</w:t>
      </w:r>
    </w:p>
    <w:p w:rsidR="00C1633E" w:rsidRDefault="00C1633E" w:rsidP="00CA2772">
      <w:pPr>
        <w:widowControl w:val="0"/>
        <w:numPr>
          <w:ilvl w:val="0"/>
          <w:numId w:val="90"/>
        </w:numPr>
        <w:shd w:val="clear" w:color="auto" w:fill="FFFFFF"/>
        <w:tabs>
          <w:tab w:val="left" w:pos="600"/>
        </w:tabs>
        <w:autoSpaceDE w:val="0"/>
        <w:autoSpaceDN w:val="0"/>
        <w:adjustRightInd w:val="0"/>
        <w:spacing w:line="360" w:lineRule="auto"/>
        <w:ind w:firstLine="709"/>
        <w:rPr>
          <w:color w:val="000000"/>
          <w:spacing w:val="-8"/>
          <w:sz w:val="28"/>
          <w:szCs w:val="28"/>
        </w:rPr>
      </w:pPr>
      <w:r>
        <w:rPr>
          <w:color w:val="000000"/>
          <w:sz w:val="28"/>
          <w:szCs w:val="28"/>
        </w:rPr>
        <w:t xml:space="preserve">Введите имя архива в поле </w:t>
      </w:r>
      <w:r>
        <w:rPr>
          <w:rFonts w:cs="Arial"/>
          <w:i/>
          <w:color w:val="000000"/>
          <w:sz w:val="28"/>
          <w:szCs w:val="28"/>
        </w:rPr>
        <w:t>Имя файла</w:t>
      </w:r>
      <w:r>
        <w:rPr>
          <w:color w:val="000000"/>
          <w:sz w:val="28"/>
          <w:szCs w:val="28"/>
        </w:rPr>
        <w:t xml:space="preserve"> (например, </w:t>
      </w:r>
      <w:r>
        <w:rPr>
          <w:rFonts w:cs="Arial"/>
          <w:i/>
          <w:color w:val="000000"/>
          <w:sz w:val="28"/>
          <w:szCs w:val="28"/>
          <w:lang w:val="en-US"/>
        </w:rPr>
        <w:t>Media</w:t>
      </w:r>
      <w:r>
        <w:rPr>
          <w:color w:val="000000"/>
          <w:sz w:val="28"/>
          <w:szCs w:val="28"/>
        </w:rPr>
        <w:t xml:space="preserve">) и убедитесь, что в поле </w:t>
      </w:r>
      <w:r>
        <w:rPr>
          <w:rFonts w:cs="Arial"/>
          <w:i/>
          <w:color w:val="000000"/>
          <w:spacing w:val="-1"/>
          <w:sz w:val="28"/>
          <w:szCs w:val="28"/>
          <w:lang w:val="en-US"/>
        </w:rPr>
        <w:t>Files</w:t>
      </w:r>
      <w:r w:rsidRPr="00C1633E">
        <w:rPr>
          <w:rFonts w:cs="Arial"/>
          <w:i/>
          <w:color w:val="000000"/>
          <w:spacing w:val="-1"/>
          <w:sz w:val="28"/>
          <w:szCs w:val="28"/>
        </w:rPr>
        <w:t xml:space="preserve"> </w:t>
      </w:r>
      <w:r>
        <w:rPr>
          <w:rFonts w:cs="Arial"/>
          <w:i/>
          <w:color w:val="000000"/>
          <w:spacing w:val="-1"/>
          <w:sz w:val="28"/>
          <w:szCs w:val="28"/>
          <w:lang w:val="en-US"/>
        </w:rPr>
        <w:t>of</w:t>
      </w:r>
      <w:r w:rsidRPr="00C1633E">
        <w:rPr>
          <w:rFonts w:cs="Arial"/>
          <w:i/>
          <w:color w:val="000000"/>
          <w:spacing w:val="-1"/>
          <w:sz w:val="28"/>
          <w:szCs w:val="28"/>
        </w:rPr>
        <w:t xml:space="preserve"> </w:t>
      </w:r>
      <w:r>
        <w:rPr>
          <w:rFonts w:cs="Arial"/>
          <w:i/>
          <w:color w:val="000000"/>
          <w:spacing w:val="-1"/>
          <w:sz w:val="28"/>
          <w:szCs w:val="28"/>
          <w:lang w:val="en-US"/>
        </w:rPr>
        <w:t>type</w:t>
      </w:r>
      <w:r>
        <w:rPr>
          <w:rFonts w:cs="Arial"/>
          <w:i/>
          <w:color w:val="000000"/>
          <w:spacing w:val="-1"/>
          <w:sz w:val="28"/>
          <w:szCs w:val="28"/>
        </w:rPr>
        <w:t xml:space="preserve"> (Тип файла)</w:t>
      </w:r>
      <w:r>
        <w:rPr>
          <w:color w:val="000000"/>
          <w:spacing w:val="-1"/>
          <w:sz w:val="28"/>
          <w:szCs w:val="28"/>
        </w:rPr>
        <w:t xml:space="preserve"> установлен тип </w:t>
      </w:r>
      <w:r>
        <w:rPr>
          <w:rFonts w:cs="Arial"/>
          <w:i/>
          <w:color w:val="000000"/>
          <w:spacing w:val="-1"/>
          <w:sz w:val="28"/>
          <w:szCs w:val="28"/>
          <w:lang w:val="en-US"/>
        </w:rPr>
        <w:t>Zip</w:t>
      </w:r>
      <w:r w:rsidRPr="00C1633E">
        <w:rPr>
          <w:rFonts w:cs="Arial"/>
          <w:i/>
          <w:color w:val="000000"/>
          <w:spacing w:val="-1"/>
          <w:sz w:val="28"/>
          <w:szCs w:val="28"/>
        </w:rPr>
        <w:t xml:space="preserve"> </w:t>
      </w:r>
      <w:r>
        <w:rPr>
          <w:rFonts w:cs="Arial"/>
          <w:i/>
          <w:color w:val="000000"/>
          <w:spacing w:val="-1"/>
          <w:sz w:val="28"/>
          <w:szCs w:val="28"/>
          <w:lang w:val="en-US"/>
        </w:rPr>
        <w:t>files</w:t>
      </w:r>
      <w:r>
        <w:rPr>
          <w:color w:val="000000"/>
          <w:spacing w:val="-1"/>
          <w:sz w:val="28"/>
          <w:szCs w:val="28"/>
        </w:rPr>
        <w:t>.</w:t>
      </w:r>
    </w:p>
    <w:p w:rsidR="00C1633E" w:rsidRDefault="00C1633E" w:rsidP="00CA2772">
      <w:pPr>
        <w:widowControl w:val="0"/>
        <w:numPr>
          <w:ilvl w:val="0"/>
          <w:numId w:val="90"/>
        </w:numPr>
        <w:shd w:val="clear" w:color="auto" w:fill="FFFFFF"/>
        <w:tabs>
          <w:tab w:val="left" w:pos="600"/>
        </w:tabs>
        <w:autoSpaceDE w:val="0"/>
        <w:autoSpaceDN w:val="0"/>
        <w:adjustRightInd w:val="0"/>
        <w:spacing w:line="360" w:lineRule="auto"/>
        <w:ind w:firstLine="709"/>
        <w:rPr>
          <w:color w:val="000000"/>
          <w:spacing w:val="-10"/>
          <w:sz w:val="28"/>
          <w:szCs w:val="28"/>
        </w:rPr>
      </w:pPr>
      <w:r>
        <w:rPr>
          <w:color w:val="000000"/>
          <w:spacing w:val="-1"/>
          <w:sz w:val="28"/>
          <w:szCs w:val="28"/>
        </w:rPr>
        <w:t xml:space="preserve">Обязательно установите флажок </w:t>
      </w:r>
      <w:r>
        <w:rPr>
          <w:rFonts w:cs="Arial"/>
          <w:i/>
          <w:color w:val="000000"/>
          <w:spacing w:val="-1"/>
          <w:sz w:val="28"/>
          <w:szCs w:val="28"/>
          <w:lang w:val="en-US"/>
        </w:rPr>
        <w:t>Add</w:t>
      </w:r>
      <w:r w:rsidRPr="00C1633E">
        <w:rPr>
          <w:rFonts w:cs="Arial"/>
          <w:i/>
          <w:color w:val="000000"/>
          <w:spacing w:val="-1"/>
          <w:sz w:val="28"/>
          <w:szCs w:val="28"/>
        </w:rPr>
        <w:t xml:space="preserve"> </w:t>
      </w:r>
      <w:r>
        <w:rPr>
          <w:rFonts w:cs="Arial"/>
          <w:i/>
          <w:color w:val="000000"/>
          <w:spacing w:val="-1"/>
          <w:sz w:val="28"/>
          <w:szCs w:val="28"/>
          <w:lang w:val="en-US"/>
        </w:rPr>
        <w:t>dialog</w:t>
      </w:r>
      <w:r>
        <w:rPr>
          <w:rFonts w:cs="Arial"/>
          <w:i/>
          <w:color w:val="000000"/>
          <w:spacing w:val="-1"/>
          <w:sz w:val="28"/>
          <w:szCs w:val="28"/>
        </w:rPr>
        <w:t xml:space="preserve"> (Открывать окно Включение в архив)</w:t>
      </w:r>
      <w:r>
        <w:rPr>
          <w:color w:val="000000"/>
          <w:spacing w:val="-1"/>
          <w:sz w:val="28"/>
          <w:szCs w:val="28"/>
        </w:rPr>
        <w:t xml:space="preserve"> </w:t>
      </w:r>
      <w:r>
        <w:rPr>
          <w:color w:val="000000"/>
          <w:spacing w:val="2"/>
          <w:sz w:val="28"/>
          <w:szCs w:val="28"/>
        </w:rPr>
        <w:t>и щелкните на кнопке</w:t>
      </w:r>
      <w:r>
        <w:rPr>
          <w:rFonts w:cs="Arial"/>
          <w:i/>
          <w:color w:val="000000"/>
          <w:spacing w:val="2"/>
          <w:sz w:val="28"/>
          <w:szCs w:val="28"/>
        </w:rPr>
        <w:t xml:space="preserve"> ОК</w:t>
      </w:r>
      <w:r>
        <w:rPr>
          <w:color w:val="000000"/>
          <w:spacing w:val="2"/>
          <w:sz w:val="28"/>
          <w:szCs w:val="28"/>
        </w:rPr>
        <w:t>.</w:t>
      </w:r>
    </w:p>
    <w:p w:rsidR="00C1633E" w:rsidRDefault="00C1633E" w:rsidP="00CA2772">
      <w:pPr>
        <w:widowControl w:val="0"/>
        <w:numPr>
          <w:ilvl w:val="0"/>
          <w:numId w:val="90"/>
        </w:numPr>
        <w:shd w:val="clear" w:color="auto" w:fill="FFFFFF"/>
        <w:tabs>
          <w:tab w:val="left" w:pos="600"/>
        </w:tabs>
        <w:autoSpaceDE w:val="0"/>
        <w:autoSpaceDN w:val="0"/>
        <w:adjustRightInd w:val="0"/>
        <w:spacing w:line="360" w:lineRule="auto"/>
        <w:ind w:firstLine="709"/>
        <w:rPr>
          <w:color w:val="000000"/>
          <w:spacing w:val="-8"/>
          <w:sz w:val="28"/>
          <w:szCs w:val="28"/>
        </w:rPr>
      </w:pPr>
      <w:r>
        <w:rPr>
          <w:color w:val="000000"/>
          <w:spacing w:val="2"/>
          <w:sz w:val="28"/>
          <w:szCs w:val="28"/>
        </w:rPr>
        <w:t xml:space="preserve">Если флажок </w:t>
      </w:r>
      <w:r>
        <w:rPr>
          <w:rFonts w:cs="Arial"/>
          <w:i/>
          <w:color w:val="000000"/>
          <w:spacing w:val="2"/>
          <w:sz w:val="28"/>
          <w:szCs w:val="28"/>
          <w:lang w:val="en-US"/>
        </w:rPr>
        <w:t>Add</w:t>
      </w:r>
      <w:r w:rsidRPr="00C1633E">
        <w:rPr>
          <w:rFonts w:cs="Arial"/>
          <w:i/>
          <w:color w:val="000000"/>
          <w:spacing w:val="2"/>
          <w:sz w:val="28"/>
          <w:szCs w:val="28"/>
        </w:rPr>
        <w:t xml:space="preserve"> </w:t>
      </w:r>
      <w:r>
        <w:rPr>
          <w:rFonts w:cs="Arial"/>
          <w:i/>
          <w:color w:val="000000"/>
          <w:spacing w:val="2"/>
          <w:sz w:val="28"/>
          <w:szCs w:val="28"/>
          <w:lang w:val="en-US"/>
        </w:rPr>
        <w:t>dialog</w:t>
      </w:r>
      <w:r>
        <w:rPr>
          <w:color w:val="000000"/>
          <w:spacing w:val="2"/>
          <w:sz w:val="28"/>
          <w:szCs w:val="28"/>
        </w:rPr>
        <w:t xml:space="preserve"> установлен, откроется диалоговое окно </w:t>
      </w:r>
      <w:r>
        <w:rPr>
          <w:rFonts w:cs="Arial"/>
          <w:i/>
          <w:color w:val="000000"/>
          <w:spacing w:val="2"/>
          <w:sz w:val="28"/>
          <w:szCs w:val="28"/>
          <w:lang w:val="en-US"/>
        </w:rPr>
        <w:t>Add</w:t>
      </w:r>
      <w:r>
        <w:rPr>
          <w:rFonts w:cs="Arial"/>
          <w:i/>
          <w:color w:val="000000"/>
          <w:spacing w:val="2"/>
          <w:sz w:val="28"/>
          <w:szCs w:val="28"/>
        </w:rPr>
        <w:t xml:space="preserve"> (Включе</w:t>
      </w:r>
      <w:r>
        <w:rPr>
          <w:rFonts w:cs="Arial"/>
          <w:i/>
          <w:color w:val="000000"/>
          <w:spacing w:val="1"/>
          <w:sz w:val="28"/>
          <w:szCs w:val="28"/>
        </w:rPr>
        <w:t>ние в архив)</w:t>
      </w:r>
      <w:r>
        <w:rPr>
          <w:color w:val="000000"/>
          <w:spacing w:val="1"/>
          <w:sz w:val="28"/>
          <w:szCs w:val="28"/>
        </w:rPr>
        <w:t>.</w:t>
      </w:r>
    </w:p>
    <w:p w:rsidR="00C1633E" w:rsidRDefault="00C1633E" w:rsidP="00CA2772">
      <w:pPr>
        <w:widowControl w:val="0"/>
        <w:numPr>
          <w:ilvl w:val="0"/>
          <w:numId w:val="90"/>
        </w:numPr>
        <w:shd w:val="clear" w:color="auto" w:fill="FFFFFF"/>
        <w:tabs>
          <w:tab w:val="left" w:pos="600"/>
        </w:tabs>
        <w:autoSpaceDE w:val="0"/>
        <w:autoSpaceDN w:val="0"/>
        <w:adjustRightInd w:val="0"/>
        <w:spacing w:line="360" w:lineRule="auto"/>
        <w:ind w:firstLine="709"/>
        <w:rPr>
          <w:color w:val="000000"/>
          <w:spacing w:val="-8"/>
          <w:sz w:val="28"/>
          <w:szCs w:val="28"/>
        </w:rPr>
      </w:pPr>
      <w:r>
        <w:rPr>
          <w:color w:val="000000"/>
          <w:spacing w:val="2"/>
          <w:sz w:val="28"/>
          <w:szCs w:val="28"/>
        </w:rPr>
        <w:t xml:space="preserve">В раскрывающемся списке </w:t>
      </w:r>
      <w:r>
        <w:rPr>
          <w:rFonts w:cs="Arial"/>
          <w:i/>
          <w:color w:val="000000"/>
          <w:spacing w:val="2"/>
          <w:sz w:val="28"/>
          <w:szCs w:val="28"/>
          <w:lang w:val="en-US"/>
        </w:rPr>
        <w:t>Action</w:t>
      </w:r>
      <w:r>
        <w:rPr>
          <w:rFonts w:cs="Arial"/>
          <w:i/>
          <w:color w:val="000000"/>
          <w:spacing w:val="2"/>
          <w:sz w:val="28"/>
          <w:szCs w:val="28"/>
        </w:rPr>
        <w:t xml:space="preserve"> (Действие)</w:t>
      </w:r>
      <w:r>
        <w:rPr>
          <w:color w:val="000000"/>
          <w:spacing w:val="2"/>
          <w:sz w:val="28"/>
          <w:szCs w:val="28"/>
        </w:rPr>
        <w:t xml:space="preserve"> выберите пункт </w:t>
      </w:r>
      <w:r>
        <w:rPr>
          <w:rFonts w:cs="Arial"/>
          <w:i/>
          <w:color w:val="000000"/>
          <w:spacing w:val="2"/>
          <w:sz w:val="28"/>
          <w:szCs w:val="28"/>
          <w:lang w:val="en-US"/>
        </w:rPr>
        <w:t>Add</w:t>
      </w:r>
      <w:r>
        <w:rPr>
          <w:rFonts w:cs="Arial"/>
          <w:i/>
          <w:color w:val="000000"/>
          <w:spacing w:val="2"/>
          <w:sz w:val="28"/>
          <w:szCs w:val="28"/>
        </w:rPr>
        <w:t xml:space="preserve"> (</w:t>
      </w:r>
      <w:r>
        <w:rPr>
          <w:rFonts w:cs="Arial"/>
          <w:i/>
          <w:color w:val="000000"/>
          <w:spacing w:val="2"/>
          <w:sz w:val="28"/>
          <w:szCs w:val="28"/>
          <w:lang w:val="en-US"/>
        </w:rPr>
        <w:t>and</w:t>
      </w:r>
      <w:r w:rsidRPr="00C1633E">
        <w:rPr>
          <w:rFonts w:cs="Arial"/>
          <w:i/>
          <w:color w:val="000000"/>
          <w:spacing w:val="2"/>
          <w:sz w:val="28"/>
          <w:szCs w:val="28"/>
        </w:rPr>
        <w:t xml:space="preserve"> </w:t>
      </w:r>
      <w:r>
        <w:rPr>
          <w:rFonts w:cs="Arial"/>
          <w:i/>
          <w:color w:val="000000"/>
          <w:spacing w:val="2"/>
          <w:sz w:val="28"/>
          <w:szCs w:val="28"/>
          <w:lang w:val="en-US"/>
        </w:rPr>
        <w:t>replace</w:t>
      </w:r>
      <w:r>
        <w:rPr>
          <w:rFonts w:cs="Arial"/>
          <w:i/>
          <w:color w:val="000000"/>
          <w:spacing w:val="2"/>
          <w:sz w:val="28"/>
          <w:szCs w:val="28"/>
        </w:rPr>
        <w:t xml:space="preserve">) </w:t>
      </w:r>
      <w:r>
        <w:rPr>
          <w:rFonts w:cs="Arial"/>
          <w:i/>
          <w:color w:val="000000"/>
          <w:spacing w:val="1"/>
          <w:sz w:val="28"/>
          <w:szCs w:val="28"/>
          <w:lang w:val="en-US"/>
        </w:rPr>
        <w:t>files</w:t>
      </w:r>
      <w:r>
        <w:rPr>
          <w:rFonts w:cs="Arial"/>
          <w:i/>
          <w:color w:val="000000"/>
          <w:spacing w:val="1"/>
          <w:sz w:val="28"/>
          <w:szCs w:val="28"/>
        </w:rPr>
        <w:t xml:space="preserve"> (Добавлять и заменять файлы)</w:t>
      </w:r>
      <w:r>
        <w:rPr>
          <w:color w:val="000000"/>
          <w:spacing w:val="1"/>
          <w:sz w:val="28"/>
          <w:szCs w:val="28"/>
        </w:rPr>
        <w:t>.</w:t>
      </w:r>
    </w:p>
    <w:p w:rsidR="00C1633E" w:rsidRDefault="00C1633E" w:rsidP="00CA2772">
      <w:pPr>
        <w:widowControl w:val="0"/>
        <w:numPr>
          <w:ilvl w:val="0"/>
          <w:numId w:val="90"/>
        </w:numPr>
        <w:shd w:val="clear" w:color="auto" w:fill="FFFFFF"/>
        <w:tabs>
          <w:tab w:val="left" w:pos="600"/>
        </w:tabs>
        <w:autoSpaceDE w:val="0"/>
        <w:autoSpaceDN w:val="0"/>
        <w:adjustRightInd w:val="0"/>
        <w:spacing w:line="360" w:lineRule="auto"/>
        <w:ind w:firstLine="709"/>
        <w:rPr>
          <w:color w:val="000000"/>
          <w:spacing w:val="-6"/>
          <w:sz w:val="28"/>
          <w:szCs w:val="28"/>
        </w:rPr>
      </w:pPr>
      <w:r>
        <w:rPr>
          <w:color w:val="000000"/>
          <w:spacing w:val="-2"/>
          <w:sz w:val="28"/>
          <w:szCs w:val="28"/>
        </w:rPr>
        <w:t xml:space="preserve">В раскрывающемся списке </w:t>
      </w:r>
      <w:r>
        <w:rPr>
          <w:rFonts w:cs="Arial"/>
          <w:i/>
          <w:color w:val="000000"/>
          <w:spacing w:val="-2"/>
          <w:sz w:val="28"/>
          <w:szCs w:val="28"/>
          <w:lang w:val="en-US"/>
        </w:rPr>
        <w:t>Compression</w:t>
      </w:r>
      <w:r>
        <w:rPr>
          <w:rFonts w:cs="Arial"/>
          <w:i/>
          <w:color w:val="000000"/>
          <w:spacing w:val="-2"/>
          <w:sz w:val="28"/>
          <w:szCs w:val="28"/>
        </w:rPr>
        <w:t xml:space="preserve"> (Степень сжатия)</w:t>
      </w:r>
      <w:r>
        <w:rPr>
          <w:color w:val="000000"/>
          <w:spacing w:val="-2"/>
          <w:sz w:val="28"/>
          <w:szCs w:val="28"/>
        </w:rPr>
        <w:t xml:space="preserve"> выберите пункт </w:t>
      </w:r>
      <w:r>
        <w:rPr>
          <w:rFonts w:cs="Arial"/>
          <w:bCs/>
          <w:i/>
          <w:color w:val="000000"/>
          <w:spacing w:val="-2"/>
          <w:sz w:val="28"/>
          <w:szCs w:val="28"/>
          <w:lang w:val="en-US"/>
        </w:rPr>
        <w:t>Normal</w:t>
      </w:r>
      <w:r>
        <w:rPr>
          <w:rFonts w:cs="Arial"/>
          <w:i/>
          <w:color w:val="000000"/>
          <w:spacing w:val="-3"/>
          <w:sz w:val="28"/>
          <w:szCs w:val="28"/>
        </w:rPr>
        <w:t xml:space="preserve"> (Обычная)</w:t>
      </w:r>
      <w:r>
        <w:rPr>
          <w:color w:val="000000"/>
          <w:spacing w:val="-3"/>
          <w:sz w:val="28"/>
          <w:szCs w:val="28"/>
        </w:rPr>
        <w:t>.</w:t>
      </w:r>
    </w:p>
    <w:p w:rsidR="00C1633E" w:rsidRDefault="00C1633E" w:rsidP="00C1633E">
      <w:pPr>
        <w:shd w:val="clear" w:color="auto" w:fill="FFFFFF"/>
        <w:spacing w:line="360" w:lineRule="auto"/>
        <w:ind w:firstLine="709"/>
        <w:rPr>
          <w:sz w:val="28"/>
          <w:szCs w:val="28"/>
        </w:rPr>
      </w:pPr>
      <w:r>
        <w:rPr>
          <w:color w:val="000000"/>
          <w:spacing w:val="6"/>
          <w:sz w:val="28"/>
          <w:szCs w:val="28"/>
        </w:rPr>
        <w:t xml:space="preserve">10. В группе элементов управления </w:t>
      </w:r>
      <w:r>
        <w:rPr>
          <w:rFonts w:cs="Arial"/>
          <w:i/>
          <w:color w:val="000000"/>
          <w:spacing w:val="6"/>
          <w:sz w:val="28"/>
          <w:szCs w:val="28"/>
          <w:lang w:val="en-US"/>
        </w:rPr>
        <w:t>Folders</w:t>
      </w:r>
      <w:r>
        <w:rPr>
          <w:rFonts w:cs="Arial"/>
          <w:i/>
          <w:color w:val="000000"/>
          <w:spacing w:val="6"/>
          <w:sz w:val="28"/>
          <w:szCs w:val="28"/>
        </w:rPr>
        <w:t xml:space="preserve"> (Папки)</w:t>
      </w:r>
      <w:r>
        <w:rPr>
          <w:color w:val="000000"/>
          <w:spacing w:val="6"/>
          <w:sz w:val="28"/>
          <w:szCs w:val="28"/>
        </w:rPr>
        <w:t xml:space="preserve"> установите флажок </w:t>
      </w:r>
      <w:r>
        <w:rPr>
          <w:rFonts w:cs="Arial"/>
          <w:i/>
          <w:color w:val="000000"/>
          <w:spacing w:val="6"/>
          <w:sz w:val="28"/>
          <w:szCs w:val="28"/>
          <w:lang w:val="en-US"/>
        </w:rPr>
        <w:t>Include</w:t>
      </w:r>
      <w:r w:rsidRPr="00C1633E">
        <w:rPr>
          <w:rFonts w:cs="Arial"/>
          <w:i/>
          <w:color w:val="000000"/>
          <w:spacing w:val="6"/>
          <w:sz w:val="28"/>
          <w:szCs w:val="28"/>
        </w:rPr>
        <w:t xml:space="preserve"> </w:t>
      </w:r>
      <w:r>
        <w:rPr>
          <w:rFonts w:cs="Arial"/>
          <w:i/>
          <w:color w:val="000000"/>
          <w:spacing w:val="2"/>
          <w:sz w:val="28"/>
          <w:szCs w:val="28"/>
          <w:lang w:val="en-US"/>
        </w:rPr>
        <w:t>Subfolders</w:t>
      </w:r>
      <w:r>
        <w:rPr>
          <w:rFonts w:cs="Arial"/>
          <w:i/>
          <w:color w:val="000000"/>
          <w:spacing w:val="2"/>
          <w:sz w:val="28"/>
          <w:szCs w:val="28"/>
        </w:rPr>
        <w:t xml:space="preserve"> (Включая вложенные папки)</w:t>
      </w:r>
      <w:r>
        <w:rPr>
          <w:color w:val="000000"/>
          <w:spacing w:val="2"/>
          <w:sz w:val="28"/>
          <w:szCs w:val="28"/>
        </w:rPr>
        <w:t xml:space="preserve">. Несмотря на то, что в нашем примере в </w:t>
      </w:r>
      <w:r>
        <w:rPr>
          <w:color w:val="000000"/>
          <w:spacing w:val="-1"/>
          <w:sz w:val="28"/>
          <w:szCs w:val="28"/>
        </w:rPr>
        <w:t xml:space="preserve">папке </w:t>
      </w:r>
      <w:r>
        <w:rPr>
          <w:rFonts w:cs="Arial"/>
          <w:i/>
          <w:color w:val="000000"/>
          <w:spacing w:val="-1"/>
          <w:sz w:val="28"/>
          <w:szCs w:val="28"/>
        </w:rPr>
        <w:t>\</w:t>
      </w:r>
      <w:r>
        <w:rPr>
          <w:rFonts w:cs="Arial"/>
          <w:i/>
          <w:color w:val="000000"/>
          <w:spacing w:val="-1"/>
          <w:sz w:val="28"/>
          <w:szCs w:val="28"/>
          <w:lang w:val="en-US"/>
        </w:rPr>
        <w:t>Media</w:t>
      </w:r>
      <w:r w:rsidRPr="00C1633E">
        <w:rPr>
          <w:rFonts w:cs="Arial"/>
          <w:i/>
          <w:color w:val="000000"/>
          <w:spacing w:val="-1"/>
          <w:sz w:val="28"/>
          <w:szCs w:val="28"/>
        </w:rPr>
        <w:t xml:space="preserve"> </w:t>
      </w:r>
      <w:r>
        <w:rPr>
          <w:color w:val="000000"/>
          <w:spacing w:val="-1"/>
          <w:sz w:val="28"/>
          <w:szCs w:val="28"/>
        </w:rPr>
        <w:t>нет вложенных папок, надо взять за правило включать данный фла</w:t>
      </w:r>
      <w:r>
        <w:rPr>
          <w:color w:val="000000"/>
          <w:spacing w:val="1"/>
          <w:sz w:val="28"/>
          <w:szCs w:val="28"/>
        </w:rPr>
        <w:t>жок всегда.</w:t>
      </w:r>
    </w:p>
    <w:p w:rsidR="00C1633E" w:rsidRDefault="00C1633E" w:rsidP="00CA2772">
      <w:pPr>
        <w:widowControl w:val="0"/>
        <w:numPr>
          <w:ilvl w:val="0"/>
          <w:numId w:val="91"/>
        </w:numPr>
        <w:shd w:val="clear" w:color="auto" w:fill="FFFFFF"/>
        <w:tabs>
          <w:tab w:val="left" w:pos="322"/>
        </w:tabs>
        <w:autoSpaceDE w:val="0"/>
        <w:autoSpaceDN w:val="0"/>
        <w:adjustRightInd w:val="0"/>
        <w:spacing w:line="360" w:lineRule="auto"/>
        <w:ind w:firstLine="709"/>
        <w:rPr>
          <w:color w:val="000000"/>
          <w:spacing w:val="-10"/>
          <w:sz w:val="28"/>
          <w:szCs w:val="28"/>
        </w:rPr>
      </w:pPr>
      <w:r>
        <w:rPr>
          <w:color w:val="000000"/>
          <w:spacing w:val="-4"/>
          <w:sz w:val="28"/>
          <w:szCs w:val="28"/>
        </w:rPr>
        <w:t xml:space="preserve">В группе элементов управления </w:t>
      </w:r>
      <w:r>
        <w:rPr>
          <w:rFonts w:cs="Arial"/>
          <w:i/>
          <w:color w:val="000000"/>
          <w:spacing w:val="-4"/>
          <w:sz w:val="28"/>
          <w:szCs w:val="28"/>
          <w:lang w:val="en-US"/>
        </w:rPr>
        <w:t>Attributes</w:t>
      </w:r>
      <w:r>
        <w:rPr>
          <w:rFonts w:cs="Arial"/>
          <w:i/>
          <w:color w:val="000000"/>
          <w:spacing w:val="-4"/>
          <w:sz w:val="28"/>
          <w:szCs w:val="28"/>
        </w:rPr>
        <w:t xml:space="preserve"> (Атрибуты)</w:t>
      </w:r>
      <w:r>
        <w:rPr>
          <w:color w:val="000000"/>
          <w:spacing w:val="-4"/>
          <w:sz w:val="28"/>
          <w:szCs w:val="28"/>
        </w:rPr>
        <w:t xml:space="preserve"> убедитесь в том, что установлен флажок </w:t>
      </w:r>
      <w:r>
        <w:rPr>
          <w:rFonts w:cs="Arial"/>
          <w:i/>
          <w:color w:val="000000"/>
          <w:spacing w:val="-4"/>
          <w:sz w:val="28"/>
          <w:szCs w:val="28"/>
          <w:lang w:val="en-US"/>
        </w:rPr>
        <w:t>Include</w:t>
      </w:r>
      <w:r w:rsidRPr="00C1633E">
        <w:rPr>
          <w:rFonts w:cs="Arial"/>
          <w:i/>
          <w:color w:val="000000"/>
          <w:spacing w:val="-4"/>
          <w:sz w:val="28"/>
          <w:szCs w:val="28"/>
        </w:rPr>
        <w:t xml:space="preserve"> </w:t>
      </w:r>
      <w:r>
        <w:rPr>
          <w:rFonts w:cs="Arial"/>
          <w:i/>
          <w:color w:val="000000"/>
          <w:spacing w:val="-4"/>
          <w:sz w:val="28"/>
          <w:szCs w:val="28"/>
          <w:lang w:val="en-US"/>
        </w:rPr>
        <w:t>system</w:t>
      </w:r>
      <w:r w:rsidRPr="00C1633E">
        <w:rPr>
          <w:rFonts w:cs="Arial"/>
          <w:i/>
          <w:color w:val="000000"/>
          <w:spacing w:val="-4"/>
          <w:sz w:val="28"/>
          <w:szCs w:val="28"/>
        </w:rPr>
        <w:t xml:space="preserve"> </w:t>
      </w:r>
      <w:r>
        <w:rPr>
          <w:rFonts w:cs="Arial"/>
          <w:i/>
          <w:color w:val="000000"/>
          <w:spacing w:val="-4"/>
          <w:sz w:val="28"/>
          <w:szCs w:val="28"/>
          <w:lang w:val="en-US"/>
        </w:rPr>
        <w:t>and</w:t>
      </w:r>
      <w:r w:rsidRPr="00C1633E">
        <w:rPr>
          <w:rFonts w:cs="Arial"/>
          <w:i/>
          <w:color w:val="000000"/>
          <w:spacing w:val="-4"/>
          <w:sz w:val="28"/>
          <w:szCs w:val="28"/>
        </w:rPr>
        <w:t xml:space="preserve"> </w:t>
      </w:r>
      <w:r>
        <w:rPr>
          <w:rFonts w:cs="Arial"/>
          <w:i/>
          <w:color w:val="000000"/>
          <w:spacing w:val="-4"/>
          <w:sz w:val="28"/>
          <w:szCs w:val="28"/>
          <w:lang w:val="en-US"/>
        </w:rPr>
        <w:t>hidden</w:t>
      </w:r>
      <w:r w:rsidRPr="00C1633E">
        <w:rPr>
          <w:rFonts w:cs="Arial"/>
          <w:i/>
          <w:color w:val="000000"/>
          <w:spacing w:val="-4"/>
          <w:sz w:val="28"/>
          <w:szCs w:val="28"/>
        </w:rPr>
        <w:t xml:space="preserve"> </w:t>
      </w:r>
      <w:r>
        <w:rPr>
          <w:rFonts w:cs="Arial"/>
          <w:i/>
          <w:color w:val="000000"/>
          <w:spacing w:val="-4"/>
          <w:sz w:val="28"/>
          <w:szCs w:val="28"/>
          <w:lang w:val="en-US"/>
        </w:rPr>
        <w:t>files</w:t>
      </w:r>
      <w:r>
        <w:rPr>
          <w:rFonts w:cs="Arial"/>
          <w:i/>
          <w:color w:val="000000"/>
          <w:spacing w:val="-4"/>
          <w:sz w:val="28"/>
          <w:szCs w:val="28"/>
        </w:rPr>
        <w:t xml:space="preserve"> (Включать системные и скрытые файлы)</w:t>
      </w:r>
      <w:r>
        <w:rPr>
          <w:color w:val="000000"/>
          <w:spacing w:val="-4"/>
          <w:sz w:val="28"/>
          <w:szCs w:val="28"/>
        </w:rPr>
        <w:t>.</w:t>
      </w:r>
    </w:p>
    <w:p w:rsidR="00C1633E" w:rsidRDefault="00C1633E" w:rsidP="00CA2772">
      <w:pPr>
        <w:widowControl w:val="0"/>
        <w:numPr>
          <w:ilvl w:val="0"/>
          <w:numId w:val="91"/>
        </w:numPr>
        <w:shd w:val="clear" w:color="auto" w:fill="FFFFFF"/>
        <w:tabs>
          <w:tab w:val="left" w:pos="322"/>
        </w:tabs>
        <w:autoSpaceDE w:val="0"/>
        <w:autoSpaceDN w:val="0"/>
        <w:adjustRightInd w:val="0"/>
        <w:spacing w:line="360" w:lineRule="auto"/>
        <w:ind w:firstLine="709"/>
        <w:rPr>
          <w:color w:val="000000"/>
          <w:spacing w:val="-8"/>
          <w:sz w:val="28"/>
          <w:szCs w:val="28"/>
        </w:rPr>
      </w:pPr>
      <w:r>
        <w:rPr>
          <w:color w:val="000000"/>
          <w:spacing w:val="-4"/>
          <w:sz w:val="28"/>
          <w:szCs w:val="28"/>
        </w:rPr>
        <w:t>Выделите файлы, включаемые в архив. При групповом выделении файлов пользуй</w:t>
      </w:r>
      <w:r>
        <w:rPr>
          <w:color w:val="000000"/>
          <w:spacing w:val="2"/>
          <w:sz w:val="28"/>
          <w:szCs w:val="28"/>
        </w:rPr>
        <w:t xml:space="preserve">тесь левой кнопкой мыши совместно с клавишами </w:t>
      </w:r>
      <w:r>
        <w:rPr>
          <w:rFonts w:cs="Arial"/>
          <w:i/>
          <w:color w:val="000000"/>
          <w:spacing w:val="2"/>
          <w:sz w:val="28"/>
          <w:szCs w:val="28"/>
          <w:lang w:val="en-US"/>
        </w:rPr>
        <w:t>SHIFT</w:t>
      </w:r>
      <w:r>
        <w:rPr>
          <w:color w:val="000000"/>
          <w:spacing w:val="2"/>
          <w:sz w:val="28"/>
          <w:szCs w:val="28"/>
        </w:rPr>
        <w:t xml:space="preserve"> и </w:t>
      </w:r>
      <w:r>
        <w:rPr>
          <w:rFonts w:cs="Arial"/>
          <w:i/>
          <w:color w:val="000000"/>
          <w:spacing w:val="2"/>
          <w:sz w:val="28"/>
          <w:szCs w:val="28"/>
          <w:lang w:val="en-US"/>
        </w:rPr>
        <w:t>CTRL</w:t>
      </w:r>
      <w:r>
        <w:rPr>
          <w:color w:val="000000"/>
          <w:spacing w:val="2"/>
          <w:sz w:val="28"/>
          <w:szCs w:val="28"/>
        </w:rPr>
        <w:t xml:space="preserve">. Если нужно </w:t>
      </w:r>
      <w:r>
        <w:rPr>
          <w:color w:val="000000"/>
          <w:spacing w:val="3"/>
          <w:sz w:val="28"/>
          <w:szCs w:val="28"/>
        </w:rPr>
        <w:t xml:space="preserve">выделить все файлы, можно воспользоваться комбинацией клавиш </w:t>
      </w:r>
      <w:r>
        <w:rPr>
          <w:rFonts w:cs="Arial"/>
          <w:i/>
          <w:color w:val="000000"/>
          <w:spacing w:val="3"/>
          <w:sz w:val="28"/>
          <w:szCs w:val="28"/>
          <w:lang w:val="en-US"/>
        </w:rPr>
        <w:t>CTRL</w:t>
      </w:r>
      <w:r>
        <w:rPr>
          <w:rFonts w:cs="Arial"/>
          <w:i/>
          <w:color w:val="000000"/>
          <w:spacing w:val="3"/>
          <w:sz w:val="28"/>
          <w:szCs w:val="28"/>
        </w:rPr>
        <w:t>+</w:t>
      </w:r>
      <w:r>
        <w:rPr>
          <w:rFonts w:cs="Arial"/>
          <w:i/>
          <w:color w:val="000000"/>
          <w:spacing w:val="3"/>
          <w:sz w:val="28"/>
          <w:szCs w:val="28"/>
          <w:lang w:val="en-US"/>
        </w:rPr>
        <w:t>A</w:t>
      </w:r>
      <w:r>
        <w:rPr>
          <w:color w:val="000000"/>
          <w:spacing w:val="3"/>
          <w:sz w:val="28"/>
          <w:szCs w:val="28"/>
        </w:rPr>
        <w:t>.</w:t>
      </w:r>
    </w:p>
    <w:p w:rsidR="00C1633E" w:rsidRDefault="00C1633E" w:rsidP="00CA2772">
      <w:pPr>
        <w:widowControl w:val="0"/>
        <w:numPr>
          <w:ilvl w:val="0"/>
          <w:numId w:val="91"/>
        </w:numPr>
        <w:shd w:val="clear" w:color="auto" w:fill="FFFFFF"/>
        <w:tabs>
          <w:tab w:val="left" w:pos="322"/>
        </w:tabs>
        <w:autoSpaceDE w:val="0"/>
        <w:autoSpaceDN w:val="0"/>
        <w:adjustRightInd w:val="0"/>
        <w:spacing w:line="360" w:lineRule="auto"/>
        <w:ind w:firstLine="709"/>
        <w:rPr>
          <w:color w:val="000000"/>
          <w:spacing w:val="-9"/>
          <w:sz w:val="28"/>
          <w:szCs w:val="28"/>
        </w:rPr>
      </w:pPr>
      <w:r>
        <w:rPr>
          <w:color w:val="000000"/>
          <w:spacing w:val="4"/>
          <w:sz w:val="28"/>
          <w:szCs w:val="28"/>
        </w:rPr>
        <w:t xml:space="preserve">Щелкните на командной кнопке </w:t>
      </w:r>
      <w:r>
        <w:rPr>
          <w:rFonts w:cs="Arial"/>
          <w:i/>
          <w:color w:val="000000"/>
          <w:spacing w:val="4"/>
          <w:sz w:val="28"/>
          <w:szCs w:val="28"/>
          <w:lang w:val="en-US"/>
        </w:rPr>
        <w:t>Add</w:t>
      </w:r>
      <w:r>
        <w:rPr>
          <w:rFonts w:cs="Arial"/>
          <w:i/>
          <w:color w:val="000000"/>
          <w:spacing w:val="4"/>
          <w:sz w:val="28"/>
          <w:szCs w:val="28"/>
        </w:rPr>
        <w:t xml:space="preserve"> (Добавить в архив)</w:t>
      </w:r>
      <w:r>
        <w:rPr>
          <w:color w:val="000000"/>
          <w:spacing w:val="4"/>
          <w:sz w:val="28"/>
          <w:szCs w:val="28"/>
        </w:rPr>
        <w:t xml:space="preserve"> – начнется процесс создания архива.</w:t>
      </w:r>
    </w:p>
    <w:p w:rsidR="00C1633E" w:rsidRDefault="00C1633E" w:rsidP="00CA2772">
      <w:pPr>
        <w:widowControl w:val="0"/>
        <w:numPr>
          <w:ilvl w:val="0"/>
          <w:numId w:val="91"/>
        </w:numPr>
        <w:shd w:val="clear" w:color="auto" w:fill="FFFFFF"/>
        <w:tabs>
          <w:tab w:val="left" w:pos="322"/>
        </w:tabs>
        <w:autoSpaceDE w:val="0"/>
        <w:autoSpaceDN w:val="0"/>
        <w:adjustRightInd w:val="0"/>
        <w:spacing w:line="360" w:lineRule="auto"/>
        <w:ind w:firstLine="709"/>
        <w:rPr>
          <w:color w:val="000000"/>
          <w:spacing w:val="-10"/>
          <w:sz w:val="28"/>
          <w:szCs w:val="28"/>
        </w:rPr>
      </w:pPr>
      <w:r>
        <w:rPr>
          <w:color w:val="000000"/>
          <w:spacing w:val="3"/>
          <w:sz w:val="28"/>
          <w:szCs w:val="28"/>
        </w:rPr>
        <w:lastRenderedPageBreak/>
        <w:t xml:space="preserve">С помощью </w:t>
      </w:r>
      <w:r>
        <w:rPr>
          <w:rFonts w:cs="Arial"/>
          <w:i/>
          <w:color w:val="000000"/>
          <w:spacing w:val="3"/>
          <w:sz w:val="28"/>
          <w:szCs w:val="28"/>
        </w:rPr>
        <w:t>Проводника</w:t>
      </w:r>
      <w:r>
        <w:rPr>
          <w:color w:val="000000"/>
          <w:spacing w:val="3"/>
          <w:sz w:val="28"/>
          <w:szCs w:val="28"/>
        </w:rPr>
        <w:t xml:space="preserve"> откройте папку </w:t>
      </w:r>
      <w:r>
        <w:rPr>
          <w:rFonts w:cs="Arial"/>
          <w:i/>
          <w:color w:val="000000"/>
          <w:spacing w:val="3"/>
          <w:sz w:val="28"/>
          <w:szCs w:val="28"/>
          <w:lang w:val="en-US"/>
        </w:rPr>
        <w:t>C</w:t>
      </w:r>
      <w:r>
        <w:rPr>
          <w:rFonts w:cs="Arial"/>
          <w:i/>
          <w:color w:val="000000"/>
          <w:spacing w:val="3"/>
          <w:sz w:val="28"/>
          <w:szCs w:val="28"/>
        </w:rPr>
        <w:t>:\</w:t>
      </w:r>
      <w:r>
        <w:rPr>
          <w:rFonts w:cs="Arial"/>
          <w:i/>
          <w:color w:val="000000"/>
          <w:spacing w:val="3"/>
          <w:sz w:val="28"/>
          <w:szCs w:val="28"/>
          <w:lang w:val="en-US"/>
        </w:rPr>
        <w:t>Windows</w:t>
      </w:r>
      <w:r>
        <w:rPr>
          <w:rFonts w:cs="Arial"/>
          <w:i/>
          <w:color w:val="000000"/>
          <w:spacing w:val="3"/>
          <w:sz w:val="28"/>
          <w:szCs w:val="28"/>
        </w:rPr>
        <w:t>\</w:t>
      </w:r>
      <w:r>
        <w:rPr>
          <w:rFonts w:cs="Arial"/>
          <w:i/>
          <w:color w:val="000000"/>
          <w:spacing w:val="3"/>
          <w:sz w:val="28"/>
          <w:szCs w:val="28"/>
          <w:lang w:val="en-US"/>
        </w:rPr>
        <w:t>Temp</w:t>
      </w:r>
      <w:r>
        <w:rPr>
          <w:rFonts w:cs="Arial"/>
          <w:i/>
          <w:color w:val="000000"/>
          <w:spacing w:val="3"/>
          <w:sz w:val="28"/>
          <w:szCs w:val="28"/>
        </w:rPr>
        <w:t>\</w:t>
      </w:r>
      <w:r>
        <w:rPr>
          <w:rFonts w:cs="Arial"/>
          <w:i/>
          <w:color w:val="000000"/>
          <w:spacing w:val="3"/>
          <w:sz w:val="28"/>
          <w:szCs w:val="28"/>
          <w:lang w:val="en-US"/>
        </w:rPr>
        <w:t>Zip</w:t>
      </w:r>
      <w:r>
        <w:rPr>
          <w:rFonts w:cs="Arial"/>
          <w:i/>
          <w:color w:val="000000"/>
          <w:spacing w:val="3"/>
          <w:sz w:val="28"/>
          <w:szCs w:val="28"/>
        </w:rPr>
        <w:t>_</w:t>
      </w:r>
      <w:r>
        <w:rPr>
          <w:rFonts w:cs="Arial"/>
          <w:i/>
          <w:color w:val="000000"/>
          <w:spacing w:val="3"/>
          <w:sz w:val="28"/>
          <w:szCs w:val="28"/>
          <w:lang w:val="en-US"/>
        </w:rPr>
        <w:t>test</w:t>
      </w:r>
      <w:r>
        <w:rPr>
          <w:color w:val="000000"/>
          <w:spacing w:val="3"/>
          <w:sz w:val="28"/>
          <w:szCs w:val="28"/>
        </w:rPr>
        <w:t xml:space="preserve">. Разыщите </w:t>
      </w:r>
      <w:r>
        <w:rPr>
          <w:color w:val="000000"/>
          <w:spacing w:val="-1"/>
          <w:sz w:val="28"/>
          <w:szCs w:val="28"/>
        </w:rPr>
        <w:t xml:space="preserve">созданный файл </w:t>
      </w:r>
      <w:r>
        <w:rPr>
          <w:rFonts w:cs="Arial"/>
          <w:i/>
          <w:color w:val="000000"/>
          <w:spacing w:val="-1"/>
          <w:sz w:val="28"/>
          <w:szCs w:val="28"/>
          <w:lang w:val="en-US"/>
        </w:rPr>
        <w:t>Media</w:t>
      </w:r>
      <w:r>
        <w:rPr>
          <w:rFonts w:cs="Arial"/>
          <w:i/>
          <w:color w:val="000000"/>
          <w:spacing w:val="-1"/>
          <w:sz w:val="28"/>
          <w:szCs w:val="28"/>
        </w:rPr>
        <w:t>.</w:t>
      </w:r>
      <w:r>
        <w:rPr>
          <w:rFonts w:cs="Arial"/>
          <w:i/>
          <w:color w:val="000000"/>
          <w:spacing w:val="-1"/>
          <w:sz w:val="28"/>
          <w:szCs w:val="28"/>
          <w:lang w:val="en-US"/>
        </w:rPr>
        <w:t>zip</w:t>
      </w:r>
      <w:r>
        <w:rPr>
          <w:color w:val="000000"/>
          <w:spacing w:val="-1"/>
          <w:sz w:val="28"/>
          <w:szCs w:val="28"/>
        </w:rPr>
        <w:t>. Установите его размер по строке состояния или пере</w:t>
      </w:r>
      <w:r>
        <w:rPr>
          <w:color w:val="000000"/>
          <w:spacing w:val="3"/>
          <w:sz w:val="28"/>
          <w:szCs w:val="28"/>
        </w:rPr>
        <w:t xml:space="preserve">ключившись в режим </w:t>
      </w:r>
      <w:r>
        <w:rPr>
          <w:rFonts w:cs="Arial"/>
          <w:i/>
          <w:color w:val="000000"/>
          <w:spacing w:val="3"/>
          <w:sz w:val="28"/>
          <w:szCs w:val="28"/>
        </w:rPr>
        <w:t>Таблица</w:t>
      </w:r>
      <w:r>
        <w:rPr>
          <w:color w:val="000000"/>
          <w:spacing w:val="3"/>
          <w:sz w:val="28"/>
          <w:szCs w:val="28"/>
        </w:rPr>
        <w:t>.</w:t>
      </w:r>
    </w:p>
    <w:p w:rsidR="00C1633E" w:rsidRDefault="00C1633E" w:rsidP="00CA2772">
      <w:pPr>
        <w:widowControl w:val="0"/>
        <w:numPr>
          <w:ilvl w:val="0"/>
          <w:numId w:val="91"/>
        </w:numPr>
        <w:shd w:val="clear" w:color="auto" w:fill="FFFFFF"/>
        <w:tabs>
          <w:tab w:val="left" w:pos="322"/>
        </w:tabs>
        <w:autoSpaceDE w:val="0"/>
        <w:autoSpaceDN w:val="0"/>
        <w:adjustRightInd w:val="0"/>
        <w:spacing w:line="360" w:lineRule="auto"/>
        <w:ind w:firstLine="709"/>
        <w:rPr>
          <w:color w:val="000000"/>
          <w:spacing w:val="-8"/>
          <w:sz w:val="28"/>
          <w:szCs w:val="28"/>
        </w:rPr>
      </w:pPr>
      <w:r>
        <w:rPr>
          <w:color w:val="000000"/>
          <w:spacing w:val="-1"/>
          <w:sz w:val="28"/>
          <w:szCs w:val="28"/>
        </w:rPr>
        <w:t xml:space="preserve">Переключитесь в программу </w:t>
      </w:r>
      <w:r>
        <w:rPr>
          <w:rFonts w:cs="Arial"/>
          <w:i/>
          <w:color w:val="000000"/>
          <w:spacing w:val="-1"/>
          <w:sz w:val="28"/>
          <w:szCs w:val="28"/>
          <w:lang w:val="en-US"/>
        </w:rPr>
        <w:t>WinZip</w:t>
      </w:r>
      <w:r>
        <w:rPr>
          <w:rFonts w:cs="Arial"/>
          <w:i/>
          <w:color w:val="000000"/>
          <w:spacing w:val="-1"/>
          <w:sz w:val="28"/>
          <w:szCs w:val="28"/>
        </w:rPr>
        <w:t xml:space="preserve"> 7.0</w:t>
      </w:r>
      <w:r>
        <w:rPr>
          <w:color w:val="000000"/>
          <w:spacing w:val="-1"/>
          <w:sz w:val="28"/>
          <w:szCs w:val="28"/>
        </w:rPr>
        <w:t>. Откройте в ней созданный архив и убе</w:t>
      </w:r>
      <w:r>
        <w:rPr>
          <w:color w:val="000000"/>
          <w:spacing w:val="4"/>
          <w:sz w:val="28"/>
          <w:szCs w:val="28"/>
        </w:rPr>
        <w:t>дитесь в том, что «длинные имена» файлов сохранились.</w:t>
      </w:r>
    </w:p>
    <w:p w:rsidR="00C1633E" w:rsidRDefault="00C1633E" w:rsidP="00CA2772">
      <w:pPr>
        <w:widowControl w:val="0"/>
        <w:numPr>
          <w:ilvl w:val="0"/>
          <w:numId w:val="91"/>
        </w:numPr>
        <w:shd w:val="clear" w:color="auto" w:fill="FFFFFF"/>
        <w:tabs>
          <w:tab w:val="left" w:pos="322"/>
        </w:tabs>
        <w:autoSpaceDE w:val="0"/>
        <w:autoSpaceDN w:val="0"/>
        <w:adjustRightInd w:val="0"/>
        <w:spacing w:line="360" w:lineRule="auto"/>
        <w:ind w:firstLine="709"/>
        <w:rPr>
          <w:color w:val="000000"/>
          <w:spacing w:val="-10"/>
          <w:sz w:val="28"/>
          <w:szCs w:val="28"/>
        </w:rPr>
      </w:pPr>
      <w:r>
        <w:rPr>
          <w:color w:val="000000"/>
          <w:spacing w:val="1"/>
          <w:sz w:val="28"/>
          <w:szCs w:val="28"/>
        </w:rPr>
        <w:t xml:space="preserve">Закройте программу </w:t>
      </w:r>
      <w:r>
        <w:rPr>
          <w:rFonts w:cs="Arial"/>
          <w:i/>
          <w:color w:val="000000"/>
          <w:spacing w:val="1"/>
          <w:sz w:val="28"/>
          <w:szCs w:val="28"/>
          <w:lang w:val="en-US"/>
        </w:rPr>
        <w:t>WinZip</w:t>
      </w:r>
      <w:r>
        <w:rPr>
          <w:color w:val="000000"/>
          <w:spacing w:val="1"/>
          <w:sz w:val="28"/>
          <w:szCs w:val="28"/>
          <w:lang w:val="en-US"/>
        </w:rPr>
        <w:t>.</w:t>
      </w:r>
    </w:p>
    <w:p w:rsidR="00C1633E" w:rsidRDefault="00C1633E" w:rsidP="00C1633E">
      <w:pPr>
        <w:shd w:val="clear" w:color="auto" w:fill="FFFFFF"/>
        <w:spacing w:line="360" w:lineRule="auto"/>
        <w:rPr>
          <w:sz w:val="28"/>
          <w:szCs w:val="28"/>
        </w:rPr>
      </w:pPr>
      <w:r>
        <w:rPr>
          <w:b/>
          <w:bCs/>
          <w:color w:val="000000"/>
          <w:spacing w:val="-5"/>
          <w:sz w:val="28"/>
          <w:szCs w:val="28"/>
        </w:rPr>
        <w:t xml:space="preserve">Задание 4. Защита </w:t>
      </w:r>
      <w:r>
        <w:rPr>
          <w:b/>
          <w:bCs/>
          <w:color w:val="000000"/>
          <w:spacing w:val="-5"/>
          <w:sz w:val="28"/>
          <w:szCs w:val="28"/>
          <w:lang w:val="en-US"/>
        </w:rPr>
        <w:t>ZIP</w:t>
      </w:r>
      <w:r>
        <w:rPr>
          <w:b/>
          <w:bCs/>
          <w:color w:val="000000"/>
          <w:spacing w:val="-5"/>
          <w:sz w:val="28"/>
          <w:szCs w:val="28"/>
        </w:rPr>
        <w:t>-архива</w:t>
      </w:r>
    </w:p>
    <w:p w:rsidR="00C1633E" w:rsidRDefault="00C1633E" w:rsidP="00CA2772">
      <w:pPr>
        <w:widowControl w:val="0"/>
        <w:numPr>
          <w:ilvl w:val="0"/>
          <w:numId w:val="92"/>
        </w:numPr>
        <w:shd w:val="clear" w:color="auto" w:fill="FFFFFF"/>
        <w:tabs>
          <w:tab w:val="left" w:pos="629"/>
        </w:tabs>
        <w:autoSpaceDE w:val="0"/>
        <w:autoSpaceDN w:val="0"/>
        <w:adjustRightInd w:val="0"/>
        <w:spacing w:line="360" w:lineRule="auto"/>
        <w:ind w:left="720" w:hanging="360"/>
        <w:rPr>
          <w:sz w:val="28"/>
          <w:szCs w:val="28"/>
        </w:rPr>
      </w:pPr>
      <w:r>
        <w:rPr>
          <w:color w:val="000000"/>
          <w:sz w:val="28"/>
          <w:szCs w:val="28"/>
          <w:lang w:val="en-US"/>
        </w:rPr>
        <w:t xml:space="preserve"> </w:t>
      </w:r>
      <w:r>
        <w:rPr>
          <w:color w:val="000000"/>
          <w:sz w:val="28"/>
          <w:szCs w:val="28"/>
        </w:rPr>
        <w:t xml:space="preserve">Запустите программу </w:t>
      </w:r>
      <w:r>
        <w:rPr>
          <w:rFonts w:cs="Arial"/>
          <w:i/>
          <w:color w:val="000000"/>
          <w:sz w:val="28"/>
          <w:szCs w:val="28"/>
          <w:lang w:val="en-US"/>
        </w:rPr>
        <w:t>WinZip 7.</w:t>
      </w:r>
      <w:r>
        <w:rPr>
          <w:rFonts w:cs="Arial"/>
          <w:i/>
          <w:color w:val="000000"/>
          <w:sz w:val="28"/>
          <w:szCs w:val="28"/>
        </w:rPr>
        <w:t>0</w:t>
      </w:r>
      <w:r>
        <w:rPr>
          <w:color w:val="000000"/>
          <w:sz w:val="28"/>
          <w:szCs w:val="28"/>
          <w:lang w:val="en-US"/>
        </w:rPr>
        <w:t>.</w:t>
      </w:r>
    </w:p>
    <w:p w:rsidR="00C1633E" w:rsidRDefault="00C1633E" w:rsidP="00CA2772">
      <w:pPr>
        <w:widowControl w:val="0"/>
        <w:numPr>
          <w:ilvl w:val="0"/>
          <w:numId w:val="92"/>
        </w:numPr>
        <w:shd w:val="clear" w:color="auto" w:fill="FFFFFF"/>
        <w:tabs>
          <w:tab w:val="left" w:pos="629"/>
        </w:tabs>
        <w:autoSpaceDE w:val="0"/>
        <w:autoSpaceDN w:val="0"/>
        <w:adjustRightInd w:val="0"/>
        <w:spacing w:line="360" w:lineRule="auto"/>
        <w:ind w:left="720" w:hanging="360"/>
        <w:rPr>
          <w:color w:val="000000"/>
          <w:spacing w:val="-9"/>
          <w:sz w:val="28"/>
          <w:szCs w:val="28"/>
        </w:rPr>
      </w:pPr>
      <w:r>
        <w:rPr>
          <w:color w:val="000000"/>
          <w:spacing w:val="-6"/>
          <w:sz w:val="28"/>
          <w:szCs w:val="28"/>
        </w:rPr>
        <w:t xml:space="preserve"> Дайте команду </w:t>
      </w:r>
      <w:r>
        <w:rPr>
          <w:rFonts w:cs="Arial"/>
          <w:i/>
          <w:color w:val="000000"/>
          <w:spacing w:val="-6"/>
          <w:sz w:val="28"/>
          <w:szCs w:val="28"/>
          <w:lang w:val="en-US"/>
        </w:rPr>
        <w:t>File</w:t>
      </w:r>
      <w:r>
        <w:rPr>
          <w:rFonts w:cs="Arial"/>
          <w:i/>
          <w:color w:val="000000"/>
          <w:spacing w:val="-6"/>
          <w:sz w:val="28"/>
          <w:szCs w:val="28"/>
        </w:rPr>
        <w:t xml:space="preserve"> / </w:t>
      </w:r>
      <w:r>
        <w:rPr>
          <w:rFonts w:cs="Arial"/>
          <w:i/>
          <w:color w:val="000000"/>
          <w:spacing w:val="-6"/>
          <w:sz w:val="28"/>
          <w:szCs w:val="28"/>
          <w:lang w:val="en-US"/>
        </w:rPr>
        <w:t>Open</w:t>
      </w:r>
      <w:r w:rsidRPr="00C1633E">
        <w:rPr>
          <w:rFonts w:cs="Arial"/>
          <w:i/>
          <w:color w:val="000000"/>
          <w:spacing w:val="-6"/>
          <w:sz w:val="28"/>
          <w:szCs w:val="28"/>
        </w:rPr>
        <w:t xml:space="preserve"> </w:t>
      </w:r>
      <w:r>
        <w:rPr>
          <w:rFonts w:cs="Arial"/>
          <w:i/>
          <w:color w:val="000000"/>
          <w:spacing w:val="-6"/>
          <w:sz w:val="28"/>
          <w:szCs w:val="28"/>
          <w:lang w:val="en-US"/>
        </w:rPr>
        <w:t>Archive</w:t>
      </w:r>
      <w:r>
        <w:rPr>
          <w:rFonts w:cs="Arial"/>
          <w:i/>
          <w:color w:val="000000"/>
          <w:spacing w:val="-6"/>
          <w:sz w:val="28"/>
          <w:szCs w:val="28"/>
        </w:rPr>
        <w:t xml:space="preserve"> (Файл / Открыть архив)</w:t>
      </w:r>
      <w:r>
        <w:rPr>
          <w:color w:val="000000"/>
          <w:spacing w:val="-6"/>
          <w:sz w:val="28"/>
          <w:szCs w:val="28"/>
        </w:rPr>
        <w:t>. Откройте ранее создан</w:t>
      </w:r>
      <w:r>
        <w:rPr>
          <w:color w:val="000000"/>
          <w:spacing w:val="1"/>
          <w:sz w:val="28"/>
          <w:szCs w:val="28"/>
        </w:rPr>
        <w:t xml:space="preserve">ный архив </w:t>
      </w:r>
      <w:r>
        <w:rPr>
          <w:rFonts w:cs="Arial"/>
          <w:i/>
          <w:color w:val="000000"/>
          <w:spacing w:val="1"/>
          <w:sz w:val="28"/>
          <w:szCs w:val="28"/>
          <w:lang w:val="en-US"/>
        </w:rPr>
        <w:t>Media</w:t>
      </w:r>
      <w:r>
        <w:rPr>
          <w:rFonts w:cs="Arial"/>
          <w:i/>
          <w:color w:val="000000"/>
          <w:spacing w:val="1"/>
          <w:sz w:val="28"/>
          <w:szCs w:val="28"/>
        </w:rPr>
        <w:t>.</w:t>
      </w:r>
      <w:r>
        <w:rPr>
          <w:rFonts w:cs="Arial"/>
          <w:i/>
          <w:color w:val="000000"/>
          <w:spacing w:val="1"/>
          <w:sz w:val="28"/>
          <w:szCs w:val="28"/>
          <w:lang w:val="en-US"/>
        </w:rPr>
        <w:t>zip</w:t>
      </w:r>
      <w:r>
        <w:rPr>
          <w:color w:val="000000"/>
          <w:spacing w:val="1"/>
          <w:sz w:val="28"/>
          <w:szCs w:val="28"/>
        </w:rPr>
        <w:t>.</w:t>
      </w:r>
    </w:p>
    <w:p w:rsidR="00C1633E" w:rsidRDefault="00C1633E" w:rsidP="00CA2772">
      <w:pPr>
        <w:widowControl w:val="0"/>
        <w:numPr>
          <w:ilvl w:val="0"/>
          <w:numId w:val="92"/>
        </w:numPr>
        <w:shd w:val="clear" w:color="auto" w:fill="FFFFFF"/>
        <w:tabs>
          <w:tab w:val="left" w:pos="629"/>
        </w:tabs>
        <w:autoSpaceDE w:val="0"/>
        <w:autoSpaceDN w:val="0"/>
        <w:adjustRightInd w:val="0"/>
        <w:spacing w:line="360" w:lineRule="auto"/>
        <w:ind w:left="720" w:hanging="360"/>
        <w:rPr>
          <w:color w:val="000000"/>
          <w:spacing w:val="-9"/>
          <w:sz w:val="28"/>
          <w:szCs w:val="28"/>
        </w:rPr>
      </w:pPr>
      <w:r>
        <w:rPr>
          <w:color w:val="000000"/>
          <w:spacing w:val="-3"/>
          <w:sz w:val="28"/>
          <w:szCs w:val="28"/>
        </w:rPr>
        <w:t xml:space="preserve"> Дайте команду</w:t>
      </w:r>
      <w:r>
        <w:rPr>
          <w:rFonts w:cs="Arial"/>
          <w:i/>
          <w:color w:val="000000"/>
          <w:spacing w:val="-3"/>
          <w:sz w:val="28"/>
          <w:szCs w:val="28"/>
        </w:rPr>
        <w:t xml:space="preserve"> </w:t>
      </w:r>
      <w:r>
        <w:rPr>
          <w:rFonts w:cs="Arial"/>
          <w:i/>
          <w:color w:val="000000"/>
          <w:spacing w:val="-3"/>
          <w:sz w:val="28"/>
          <w:szCs w:val="28"/>
          <w:lang w:val="en-US"/>
        </w:rPr>
        <w:t>Actions</w:t>
      </w:r>
      <w:r>
        <w:rPr>
          <w:rFonts w:cs="Arial"/>
          <w:i/>
          <w:color w:val="000000"/>
          <w:spacing w:val="-3"/>
          <w:sz w:val="28"/>
          <w:szCs w:val="28"/>
        </w:rPr>
        <w:t xml:space="preserve"> / </w:t>
      </w:r>
      <w:r>
        <w:rPr>
          <w:rFonts w:cs="Arial"/>
          <w:i/>
          <w:color w:val="000000"/>
          <w:spacing w:val="-3"/>
          <w:sz w:val="28"/>
          <w:szCs w:val="28"/>
          <w:lang w:val="en-US"/>
        </w:rPr>
        <w:t>Add</w:t>
      </w:r>
      <w:r>
        <w:rPr>
          <w:rFonts w:cs="Arial"/>
          <w:i/>
          <w:color w:val="000000"/>
          <w:spacing w:val="-3"/>
          <w:sz w:val="28"/>
          <w:szCs w:val="28"/>
        </w:rPr>
        <w:t xml:space="preserve"> (Действия / Добавить в архив)</w:t>
      </w:r>
      <w:r>
        <w:rPr>
          <w:color w:val="000000"/>
          <w:spacing w:val="-3"/>
          <w:sz w:val="28"/>
          <w:szCs w:val="28"/>
        </w:rPr>
        <w:t xml:space="preserve"> – откроется диало</w:t>
      </w:r>
      <w:r>
        <w:rPr>
          <w:color w:val="000000"/>
          <w:sz w:val="28"/>
          <w:szCs w:val="28"/>
        </w:rPr>
        <w:t xml:space="preserve">говое окно </w:t>
      </w:r>
      <w:r>
        <w:rPr>
          <w:rFonts w:cs="Arial"/>
          <w:i/>
          <w:color w:val="000000"/>
          <w:sz w:val="28"/>
          <w:szCs w:val="28"/>
          <w:lang w:val="en-US"/>
        </w:rPr>
        <w:t>Add</w:t>
      </w:r>
      <w:r>
        <w:rPr>
          <w:rFonts w:cs="Arial"/>
          <w:i/>
          <w:color w:val="000000"/>
          <w:sz w:val="28"/>
          <w:szCs w:val="28"/>
        </w:rPr>
        <w:t xml:space="preserve"> (Добавление в архив)</w:t>
      </w:r>
      <w:r>
        <w:rPr>
          <w:color w:val="000000"/>
          <w:sz w:val="28"/>
          <w:szCs w:val="28"/>
        </w:rPr>
        <w:t>.</w:t>
      </w:r>
    </w:p>
    <w:p w:rsidR="00C1633E" w:rsidRDefault="00C1633E" w:rsidP="00CA2772">
      <w:pPr>
        <w:widowControl w:val="0"/>
        <w:numPr>
          <w:ilvl w:val="0"/>
          <w:numId w:val="92"/>
        </w:numPr>
        <w:shd w:val="clear" w:color="auto" w:fill="FFFFFF"/>
        <w:tabs>
          <w:tab w:val="left" w:pos="629"/>
        </w:tabs>
        <w:autoSpaceDE w:val="0"/>
        <w:autoSpaceDN w:val="0"/>
        <w:adjustRightInd w:val="0"/>
        <w:spacing w:line="360" w:lineRule="auto"/>
        <w:ind w:left="720" w:hanging="360"/>
        <w:rPr>
          <w:color w:val="000000"/>
          <w:spacing w:val="-9"/>
          <w:sz w:val="28"/>
          <w:szCs w:val="28"/>
        </w:rPr>
      </w:pPr>
      <w:r>
        <w:rPr>
          <w:color w:val="000000"/>
          <w:spacing w:val="3"/>
          <w:sz w:val="28"/>
          <w:szCs w:val="28"/>
        </w:rPr>
        <w:t xml:space="preserve"> В списке представленных файлов разыщите файл </w:t>
      </w:r>
      <w:r>
        <w:rPr>
          <w:rFonts w:cs="Arial"/>
          <w:i/>
          <w:color w:val="000000"/>
          <w:spacing w:val="3"/>
          <w:sz w:val="28"/>
          <w:szCs w:val="28"/>
          <w:lang w:val="en-US"/>
        </w:rPr>
        <w:t>Media</w:t>
      </w:r>
      <w:r>
        <w:rPr>
          <w:rFonts w:cs="Arial"/>
          <w:i/>
          <w:color w:val="000000"/>
          <w:spacing w:val="3"/>
          <w:sz w:val="28"/>
          <w:szCs w:val="28"/>
        </w:rPr>
        <w:t>.</w:t>
      </w:r>
      <w:r>
        <w:rPr>
          <w:rFonts w:cs="Arial"/>
          <w:i/>
          <w:color w:val="000000"/>
          <w:spacing w:val="3"/>
          <w:sz w:val="28"/>
          <w:szCs w:val="28"/>
          <w:lang w:val="en-US"/>
        </w:rPr>
        <w:t>zip</w:t>
      </w:r>
      <w:r>
        <w:rPr>
          <w:color w:val="000000"/>
          <w:spacing w:val="3"/>
          <w:sz w:val="28"/>
          <w:szCs w:val="28"/>
        </w:rPr>
        <w:t xml:space="preserve">, щелкните правой </w:t>
      </w:r>
      <w:r>
        <w:rPr>
          <w:color w:val="000000"/>
          <w:spacing w:val="6"/>
          <w:sz w:val="28"/>
          <w:szCs w:val="28"/>
        </w:rPr>
        <w:t xml:space="preserve">кнопкой мыши на его значке и в открывшемся контекстном меню выберите </w:t>
      </w:r>
      <w:r>
        <w:rPr>
          <w:color w:val="000000"/>
          <w:spacing w:val="2"/>
          <w:sz w:val="28"/>
          <w:szCs w:val="28"/>
        </w:rPr>
        <w:t xml:space="preserve">команду </w:t>
      </w:r>
      <w:r>
        <w:rPr>
          <w:rFonts w:cs="Arial"/>
          <w:i/>
          <w:color w:val="000000"/>
          <w:spacing w:val="2"/>
          <w:sz w:val="28"/>
          <w:szCs w:val="28"/>
        </w:rPr>
        <w:t>Удалить</w:t>
      </w:r>
      <w:r>
        <w:rPr>
          <w:color w:val="000000"/>
          <w:spacing w:val="2"/>
          <w:sz w:val="28"/>
          <w:szCs w:val="28"/>
        </w:rPr>
        <w:t xml:space="preserve">. Удаление ранее созданного архива необходимо для создания </w:t>
      </w:r>
      <w:r>
        <w:rPr>
          <w:color w:val="000000"/>
          <w:spacing w:val="3"/>
          <w:sz w:val="28"/>
          <w:szCs w:val="28"/>
        </w:rPr>
        <w:t>нового архива под тем же именем.</w:t>
      </w:r>
    </w:p>
    <w:p w:rsidR="00C1633E" w:rsidRDefault="00C1633E" w:rsidP="00CA2772">
      <w:pPr>
        <w:widowControl w:val="0"/>
        <w:numPr>
          <w:ilvl w:val="0"/>
          <w:numId w:val="92"/>
        </w:numPr>
        <w:shd w:val="clear" w:color="auto" w:fill="FFFFFF"/>
        <w:tabs>
          <w:tab w:val="left" w:pos="629"/>
        </w:tabs>
        <w:autoSpaceDE w:val="0"/>
        <w:autoSpaceDN w:val="0"/>
        <w:adjustRightInd w:val="0"/>
        <w:spacing w:line="360" w:lineRule="auto"/>
        <w:ind w:left="720" w:hanging="360"/>
        <w:rPr>
          <w:color w:val="000000"/>
          <w:spacing w:val="-8"/>
          <w:sz w:val="28"/>
          <w:szCs w:val="28"/>
        </w:rPr>
      </w:pPr>
      <w:r>
        <w:rPr>
          <w:color w:val="000000"/>
          <w:spacing w:val="2"/>
          <w:sz w:val="28"/>
          <w:szCs w:val="28"/>
        </w:rPr>
        <w:t xml:space="preserve"> Выделите все файлы списка комбинацией клавиш </w:t>
      </w:r>
      <w:r>
        <w:rPr>
          <w:rFonts w:cs="Arial"/>
          <w:i/>
          <w:color w:val="000000"/>
          <w:spacing w:val="2"/>
          <w:sz w:val="28"/>
          <w:szCs w:val="28"/>
          <w:lang w:val="en-US"/>
        </w:rPr>
        <w:t>CTRL</w:t>
      </w:r>
      <w:r>
        <w:rPr>
          <w:rFonts w:cs="Arial"/>
          <w:i/>
          <w:color w:val="000000"/>
          <w:spacing w:val="2"/>
          <w:sz w:val="28"/>
          <w:szCs w:val="28"/>
        </w:rPr>
        <w:t>+</w:t>
      </w:r>
      <w:r>
        <w:rPr>
          <w:rFonts w:cs="Arial"/>
          <w:i/>
          <w:color w:val="000000"/>
          <w:spacing w:val="2"/>
          <w:sz w:val="28"/>
          <w:szCs w:val="28"/>
          <w:lang w:val="en-US"/>
        </w:rPr>
        <w:t>A</w:t>
      </w:r>
      <w:r>
        <w:rPr>
          <w:color w:val="000000"/>
          <w:spacing w:val="2"/>
          <w:sz w:val="28"/>
          <w:szCs w:val="28"/>
        </w:rPr>
        <w:t>.</w:t>
      </w:r>
    </w:p>
    <w:p w:rsidR="00C1633E" w:rsidRDefault="00C1633E" w:rsidP="00CA2772">
      <w:pPr>
        <w:widowControl w:val="0"/>
        <w:numPr>
          <w:ilvl w:val="0"/>
          <w:numId w:val="92"/>
        </w:numPr>
        <w:shd w:val="clear" w:color="auto" w:fill="FFFFFF"/>
        <w:tabs>
          <w:tab w:val="left" w:pos="629"/>
        </w:tabs>
        <w:autoSpaceDE w:val="0"/>
        <w:autoSpaceDN w:val="0"/>
        <w:adjustRightInd w:val="0"/>
        <w:spacing w:line="360" w:lineRule="auto"/>
        <w:ind w:left="720" w:hanging="360"/>
        <w:rPr>
          <w:color w:val="000000"/>
          <w:spacing w:val="-8"/>
          <w:sz w:val="28"/>
          <w:szCs w:val="28"/>
        </w:rPr>
      </w:pPr>
      <w:r>
        <w:rPr>
          <w:color w:val="000000"/>
          <w:spacing w:val="-5"/>
          <w:sz w:val="28"/>
          <w:szCs w:val="28"/>
        </w:rPr>
        <w:t xml:space="preserve"> Для защиты создаваемого архива паролем щелкните на кнопке </w:t>
      </w:r>
      <w:r>
        <w:rPr>
          <w:rFonts w:cs="Arial"/>
          <w:i/>
          <w:color w:val="000000"/>
          <w:spacing w:val="-5"/>
          <w:sz w:val="28"/>
          <w:szCs w:val="28"/>
          <w:lang w:val="en-US"/>
        </w:rPr>
        <w:t>Password</w:t>
      </w:r>
      <w:r>
        <w:rPr>
          <w:rFonts w:cs="Arial"/>
          <w:i/>
          <w:color w:val="000000"/>
          <w:spacing w:val="-5"/>
          <w:sz w:val="28"/>
          <w:szCs w:val="28"/>
        </w:rPr>
        <w:t xml:space="preserve"> (Пароль)</w:t>
      </w:r>
      <w:r>
        <w:rPr>
          <w:color w:val="000000"/>
          <w:spacing w:val="-5"/>
          <w:sz w:val="28"/>
          <w:szCs w:val="28"/>
        </w:rPr>
        <w:t xml:space="preserve"> – </w:t>
      </w:r>
      <w:r>
        <w:rPr>
          <w:color w:val="000000"/>
          <w:spacing w:val="3"/>
          <w:sz w:val="28"/>
          <w:szCs w:val="28"/>
        </w:rPr>
        <w:t>откроется одноименное диалоговое окно.</w:t>
      </w:r>
    </w:p>
    <w:p w:rsidR="00C1633E" w:rsidRDefault="00C1633E" w:rsidP="00CA2772">
      <w:pPr>
        <w:widowControl w:val="0"/>
        <w:numPr>
          <w:ilvl w:val="0"/>
          <w:numId w:val="92"/>
        </w:numPr>
        <w:shd w:val="clear" w:color="auto" w:fill="FFFFFF"/>
        <w:tabs>
          <w:tab w:val="left" w:pos="638"/>
        </w:tabs>
        <w:autoSpaceDE w:val="0"/>
        <w:autoSpaceDN w:val="0"/>
        <w:adjustRightInd w:val="0"/>
        <w:spacing w:line="360" w:lineRule="auto"/>
        <w:ind w:left="720" w:hanging="360"/>
        <w:rPr>
          <w:color w:val="000000"/>
          <w:spacing w:val="-4"/>
          <w:sz w:val="28"/>
          <w:szCs w:val="28"/>
        </w:rPr>
      </w:pPr>
      <w:r>
        <w:rPr>
          <w:color w:val="000000"/>
          <w:spacing w:val="1"/>
          <w:sz w:val="28"/>
          <w:szCs w:val="28"/>
        </w:rPr>
        <w:t xml:space="preserve"> Обратите внимание на флажок </w:t>
      </w:r>
      <w:r>
        <w:rPr>
          <w:rFonts w:cs="Arial"/>
          <w:i/>
          <w:color w:val="000000"/>
          <w:spacing w:val="1"/>
          <w:sz w:val="28"/>
          <w:szCs w:val="28"/>
          <w:lang w:val="en-US"/>
        </w:rPr>
        <w:t>Mask</w:t>
      </w:r>
      <w:r w:rsidRPr="00C1633E">
        <w:rPr>
          <w:rFonts w:cs="Arial"/>
          <w:i/>
          <w:color w:val="000000"/>
          <w:spacing w:val="1"/>
          <w:sz w:val="28"/>
          <w:szCs w:val="28"/>
        </w:rPr>
        <w:t xml:space="preserve"> </w:t>
      </w:r>
      <w:r>
        <w:rPr>
          <w:rFonts w:cs="Arial"/>
          <w:i/>
          <w:color w:val="000000"/>
          <w:spacing w:val="1"/>
          <w:sz w:val="28"/>
          <w:szCs w:val="28"/>
          <w:lang w:val="en-US"/>
        </w:rPr>
        <w:t>Password</w:t>
      </w:r>
      <w:r>
        <w:rPr>
          <w:rFonts w:cs="Arial"/>
          <w:i/>
          <w:color w:val="000000"/>
          <w:spacing w:val="1"/>
          <w:sz w:val="28"/>
          <w:szCs w:val="28"/>
        </w:rPr>
        <w:t xml:space="preserve"> (</w:t>
      </w:r>
      <w:r>
        <w:rPr>
          <w:rFonts w:cs="Arial"/>
          <w:i/>
          <w:color w:val="000000"/>
          <w:spacing w:val="1"/>
          <w:sz w:val="28"/>
          <w:szCs w:val="28"/>
          <w:lang w:val="en-US"/>
        </w:rPr>
        <w:t>He</w:t>
      </w:r>
      <w:r>
        <w:rPr>
          <w:rFonts w:cs="Arial"/>
          <w:i/>
          <w:color w:val="000000"/>
          <w:spacing w:val="1"/>
          <w:sz w:val="28"/>
          <w:szCs w:val="28"/>
        </w:rPr>
        <w:t xml:space="preserve"> отображать пароль)</w:t>
      </w:r>
      <w:r>
        <w:rPr>
          <w:color w:val="000000"/>
          <w:spacing w:val="1"/>
          <w:sz w:val="28"/>
          <w:szCs w:val="28"/>
        </w:rPr>
        <w:t xml:space="preserve">. Если он </w:t>
      </w:r>
      <w:r>
        <w:rPr>
          <w:color w:val="000000"/>
          <w:spacing w:val="3"/>
          <w:sz w:val="28"/>
          <w:szCs w:val="28"/>
        </w:rPr>
        <w:t xml:space="preserve">установлен, пароль при вводе не будет отображаться на экране, а его символы </w:t>
      </w:r>
      <w:r>
        <w:rPr>
          <w:color w:val="000000"/>
          <w:spacing w:val="5"/>
          <w:sz w:val="28"/>
          <w:szCs w:val="28"/>
        </w:rPr>
        <w:t xml:space="preserve">будут заменены подстановочным символом «*». Это мера защиты пароля от посторонних. Однако в данном случае пользователь не может быть уверен в </w:t>
      </w:r>
      <w:r>
        <w:rPr>
          <w:color w:val="000000"/>
          <w:sz w:val="28"/>
          <w:szCs w:val="28"/>
        </w:rPr>
        <w:t xml:space="preserve">том, что он набрал пароль правильно. Поэтому при установленном флажке </w:t>
      </w:r>
      <w:r>
        <w:rPr>
          <w:rFonts w:cs="Arial"/>
          <w:i/>
          <w:color w:val="000000"/>
          <w:sz w:val="28"/>
          <w:szCs w:val="28"/>
          <w:lang w:val="en-US"/>
        </w:rPr>
        <w:t>Mask</w:t>
      </w:r>
      <w:r w:rsidRPr="00C1633E">
        <w:rPr>
          <w:rFonts w:cs="Arial"/>
          <w:i/>
          <w:color w:val="000000"/>
          <w:sz w:val="28"/>
          <w:szCs w:val="28"/>
        </w:rPr>
        <w:t xml:space="preserve"> </w:t>
      </w:r>
      <w:r>
        <w:rPr>
          <w:rFonts w:cs="Arial"/>
          <w:i/>
          <w:color w:val="000000"/>
          <w:spacing w:val="5"/>
          <w:sz w:val="28"/>
          <w:szCs w:val="28"/>
          <w:lang w:val="en-US"/>
        </w:rPr>
        <w:t>password</w:t>
      </w:r>
      <w:r>
        <w:rPr>
          <w:color w:val="000000"/>
          <w:spacing w:val="5"/>
          <w:sz w:val="28"/>
          <w:szCs w:val="28"/>
        </w:rPr>
        <w:t xml:space="preserve"> система запрашивает повторный (контрольный) ввод пароля.</w:t>
      </w:r>
    </w:p>
    <w:p w:rsidR="00C1633E" w:rsidRDefault="00C1633E" w:rsidP="00CA2772">
      <w:pPr>
        <w:widowControl w:val="0"/>
        <w:numPr>
          <w:ilvl w:val="0"/>
          <w:numId w:val="92"/>
        </w:numPr>
        <w:shd w:val="clear" w:color="auto" w:fill="FFFFFF"/>
        <w:tabs>
          <w:tab w:val="left" w:pos="638"/>
        </w:tabs>
        <w:autoSpaceDE w:val="0"/>
        <w:autoSpaceDN w:val="0"/>
        <w:adjustRightInd w:val="0"/>
        <w:spacing w:line="360" w:lineRule="auto"/>
        <w:ind w:left="720" w:hanging="360"/>
        <w:rPr>
          <w:color w:val="000000"/>
          <w:spacing w:val="-5"/>
          <w:sz w:val="28"/>
          <w:szCs w:val="28"/>
        </w:rPr>
      </w:pPr>
      <w:r>
        <w:rPr>
          <w:color w:val="000000"/>
          <w:spacing w:val="5"/>
          <w:sz w:val="28"/>
          <w:szCs w:val="28"/>
        </w:rPr>
        <w:t xml:space="preserve"> Введите </w:t>
      </w:r>
      <w:r>
        <w:rPr>
          <w:color w:val="000000"/>
          <w:spacing w:val="1"/>
          <w:sz w:val="28"/>
          <w:szCs w:val="28"/>
        </w:rPr>
        <w:t>пароль</w:t>
      </w:r>
      <w:r>
        <w:rPr>
          <w:color w:val="000000"/>
          <w:spacing w:val="5"/>
          <w:sz w:val="28"/>
          <w:szCs w:val="28"/>
        </w:rPr>
        <w:t xml:space="preserve">, </w:t>
      </w:r>
      <w:r>
        <w:rPr>
          <w:color w:val="000000"/>
          <w:sz w:val="28"/>
          <w:szCs w:val="28"/>
        </w:rPr>
        <w:t>например</w:t>
      </w:r>
      <w:r>
        <w:rPr>
          <w:color w:val="000000"/>
          <w:spacing w:val="5"/>
          <w:sz w:val="28"/>
          <w:szCs w:val="28"/>
        </w:rPr>
        <w:t xml:space="preserve"> слово </w:t>
      </w:r>
      <w:r>
        <w:rPr>
          <w:rFonts w:cs="Arial"/>
          <w:i/>
          <w:color w:val="000000"/>
          <w:spacing w:val="5"/>
          <w:sz w:val="28"/>
          <w:szCs w:val="28"/>
          <w:lang w:val="en-US"/>
        </w:rPr>
        <w:t>test</w:t>
      </w:r>
      <w:r>
        <w:rPr>
          <w:color w:val="000000"/>
          <w:spacing w:val="5"/>
          <w:sz w:val="28"/>
          <w:szCs w:val="28"/>
        </w:rPr>
        <w:t xml:space="preserve">, используя кроме алфавитных символов </w:t>
      </w:r>
      <w:r>
        <w:rPr>
          <w:color w:val="000000"/>
          <w:spacing w:val="4"/>
          <w:sz w:val="28"/>
          <w:szCs w:val="28"/>
        </w:rPr>
        <w:t xml:space="preserve">знаки препинания, например, так: </w:t>
      </w:r>
      <w:r>
        <w:rPr>
          <w:rFonts w:cs="Arial"/>
          <w:i/>
          <w:color w:val="000000"/>
          <w:spacing w:val="4"/>
          <w:sz w:val="28"/>
          <w:szCs w:val="28"/>
          <w:lang w:val="en-US"/>
        </w:rPr>
        <w:t>t</w:t>
      </w:r>
      <w:r>
        <w:rPr>
          <w:rFonts w:cs="Arial"/>
          <w:i/>
          <w:color w:val="000000"/>
          <w:spacing w:val="4"/>
          <w:sz w:val="28"/>
          <w:szCs w:val="28"/>
        </w:rPr>
        <w:t>,</w:t>
      </w:r>
      <w:r>
        <w:rPr>
          <w:rFonts w:cs="Arial"/>
          <w:i/>
          <w:color w:val="000000"/>
          <w:spacing w:val="4"/>
          <w:sz w:val="28"/>
          <w:szCs w:val="28"/>
          <w:lang w:val="en-US"/>
        </w:rPr>
        <w:t>e</w:t>
      </w:r>
      <w:r>
        <w:rPr>
          <w:rFonts w:cs="Arial"/>
          <w:i/>
          <w:color w:val="000000"/>
          <w:spacing w:val="4"/>
          <w:sz w:val="28"/>
          <w:szCs w:val="28"/>
        </w:rPr>
        <w:t>/</w:t>
      </w:r>
      <w:r>
        <w:rPr>
          <w:rFonts w:cs="Arial"/>
          <w:i/>
          <w:color w:val="000000"/>
          <w:spacing w:val="4"/>
          <w:sz w:val="28"/>
          <w:szCs w:val="28"/>
          <w:lang w:val="en-US"/>
        </w:rPr>
        <w:t>s</w:t>
      </w:r>
      <w:r>
        <w:rPr>
          <w:rFonts w:cs="Arial"/>
          <w:i/>
          <w:color w:val="000000"/>
          <w:spacing w:val="4"/>
          <w:sz w:val="28"/>
          <w:szCs w:val="28"/>
        </w:rPr>
        <w:t>:</w:t>
      </w:r>
      <w:r>
        <w:rPr>
          <w:rFonts w:cs="Arial"/>
          <w:i/>
          <w:color w:val="000000"/>
          <w:spacing w:val="4"/>
          <w:sz w:val="28"/>
          <w:szCs w:val="28"/>
          <w:lang w:val="en-US"/>
        </w:rPr>
        <w:t>t</w:t>
      </w:r>
      <w:r>
        <w:rPr>
          <w:color w:val="000000"/>
          <w:spacing w:val="4"/>
          <w:sz w:val="28"/>
          <w:szCs w:val="28"/>
        </w:rPr>
        <w:t>.</w:t>
      </w:r>
    </w:p>
    <w:p w:rsidR="00C1633E" w:rsidRDefault="00C1633E" w:rsidP="00CA2772">
      <w:pPr>
        <w:widowControl w:val="0"/>
        <w:numPr>
          <w:ilvl w:val="0"/>
          <w:numId w:val="92"/>
        </w:numPr>
        <w:shd w:val="clear" w:color="auto" w:fill="FFFFFF"/>
        <w:tabs>
          <w:tab w:val="left" w:pos="638"/>
        </w:tabs>
        <w:autoSpaceDE w:val="0"/>
        <w:autoSpaceDN w:val="0"/>
        <w:adjustRightInd w:val="0"/>
        <w:spacing w:line="360" w:lineRule="auto"/>
        <w:ind w:left="720" w:hanging="360"/>
        <w:rPr>
          <w:sz w:val="28"/>
          <w:szCs w:val="28"/>
        </w:rPr>
      </w:pPr>
      <w:r>
        <w:rPr>
          <w:color w:val="000000"/>
          <w:spacing w:val="4"/>
          <w:sz w:val="28"/>
          <w:szCs w:val="28"/>
        </w:rPr>
        <w:t xml:space="preserve"> Щелкните на </w:t>
      </w:r>
      <w:r>
        <w:rPr>
          <w:color w:val="000000"/>
          <w:spacing w:val="5"/>
          <w:sz w:val="28"/>
          <w:szCs w:val="28"/>
        </w:rPr>
        <w:t>кнопке</w:t>
      </w:r>
      <w:r>
        <w:rPr>
          <w:color w:val="000000"/>
          <w:spacing w:val="4"/>
          <w:sz w:val="28"/>
          <w:szCs w:val="28"/>
        </w:rPr>
        <w:t xml:space="preserve"> </w:t>
      </w:r>
      <w:r>
        <w:rPr>
          <w:rFonts w:cs="Arial"/>
          <w:i/>
          <w:color w:val="000000"/>
          <w:spacing w:val="4"/>
          <w:sz w:val="28"/>
          <w:szCs w:val="28"/>
        </w:rPr>
        <w:t>ОК</w:t>
      </w:r>
      <w:r>
        <w:rPr>
          <w:color w:val="000000"/>
          <w:spacing w:val="4"/>
          <w:sz w:val="28"/>
          <w:szCs w:val="28"/>
        </w:rPr>
        <w:t xml:space="preserve">. Обратите внимание на то, что диалоговое окно </w:t>
      </w:r>
      <w:r>
        <w:rPr>
          <w:rFonts w:cs="Arial"/>
          <w:i/>
          <w:color w:val="000000"/>
          <w:spacing w:val="4"/>
          <w:sz w:val="28"/>
          <w:szCs w:val="28"/>
          <w:lang w:val="en-US"/>
        </w:rPr>
        <w:t>Add</w:t>
      </w:r>
      <w:r w:rsidRPr="00C1633E">
        <w:rPr>
          <w:rFonts w:cs="Arial"/>
          <w:i/>
          <w:color w:val="000000"/>
          <w:spacing w:val="4"/>
          <w:sz w:val="28"/>
          <w:szCs w:val="28"/>
        </w:rPr>
        <w:t xml:space="preserve"> </w:t>
      </w:r>
      <w:r>
        <w:rPr>
          <w:rFonts w:cs="Arial"/>
          <w:i/>
          <w:color w:val="000000"/>
          <w:spacing w:val="-1"/>
          <w:sz w:val="28"/>
          <w:szCs w:val="28"/>
        </w:rPr>
        <w:t>(Добавление в архив)</w:t>
      </w:r>
      <w:r>
        <w:rPr>
          <w:color w:val="000000"/>
          <w:spacing w:val="-1"/>
          <w:sz w:val="28"/>
          <w:szCs w:val="28"/>
        </w:rPr>
        <w:t xml:space="preserve"> изменило название – </w:t>
      </w:r>
      <w:r>
        <w:rPr>
          <w:rFonts w:cs="Arial"/>
          <w:i/>
          <w:color w:val="000000"/>
          <w:spacing w:val="-1"/>
          <w:sz w:val="28"/>
          <w:szCs w:val="28"/>
          <w:lang w:val="en-US"/>
        </w:rPr>
        <w:t>Add</w:t>
      </w:r>
      <w:r w:rsidRPr="00C1633E">
        <w:rPr>
          <w:rFonts w:cs="Arial"/>
          <w:i/>
          <w:color w:val="000000"/>
          <w:spacing w:val="-1"/>
          <w:sz w:val="28"/>
          <w:szCs w:val="28"/>
        </w:rPr>
        <w:t xml:space="preserve"> </w:t>
      </w:r>
      <w:r>
        <w:rPr>
          <w:rFonts w:cs="Arial"/>
          <w:i/>
          <w:color w:val="000000"/>
          <w:spacing w:val="-1"/>
          <w:sz w:val="28"/>
          <w:szCs w:val="28"/>
          <w:lang w:val="en-US"/>
        </w:rPr>
        <w:t>with</w:t>
      </w:r>
      <w:r w:rsidRPr="00C1633E">
        <w:rPr>
          <w:rFonts w:cs="Arial"/>
          <w:i/>
          <w:color w:val="000000"/>
          <w:spacing w:val="-1"/>
          <w:sz w:val="28"/>
          <w:szCs w:val="28"/>
        </w:rPr>
        <w:t xml:space="preserve"> </w:t>
      </w:r>
      <w:r>
        <w:rPr>
          <w:rFonts w:cs="Arial"/>
          <w:i/>
          <w:color w:val="000000"/>
          <w:spacing w:val="-1"/>
          <w:sz w:val="28"/>
          <w:szCs w:val="28"/>
          <w:lang w:val="en-US"/>
        </w:rPr>
        <w:t>password</w:t>
      </w:r>
      <w:r>
        <w:rPr>
          <w:rFonts w:cs="Arial"/>
          <w:i/>
          <w:color w:val="000000"/>
          <w:spacing w:val="-1"/>
          <w:sz w:val="28"/>
          <w:szCs w:val="28"/>
        </w:rPr>
        <w:t xml:space="preserve"> </w:t>
      </w:r>
      <w:r>
        <w:rPr>
          <w:rFonts w:cs="Arial"/>
          <w:i/>
          <w:color w:val="000000"/>
          <w:spacing w:val="-1"/>
          <w:sz w:val="28"/>
          <w:szCs w:val="28"/>
        </w:rPr>
        <w:lastRenderedPageBreak/>
        <w:t>(Добавление в ар</w:t>
      </w:r>
      <w:r>
        <w:rPr>
          <w:rFonts w:cs="Arial"/>
          <w:i/>
          <w:color w:val="000000"/>
          <w:sz w:val="28"/>
          <w:szCs w:val="28"/>
        </w:rPr>
        <w:t>хив и защита паролем)</w:t>
      </w:r>
      <w:r>
        <w:rPr>
          <w:color w:val="000000"/>
          <w:sz w:val="28"/>
          <w:szCs w:val="28"/>
        </w:rPr>
        <w:t>.</w:t>
      </w:r>
    </w:p>
    <w:p w:rsidR="00C1633E" w:rsidRDefault="00C1633E" w:rsidP="00CA2772">
      <w:pPr>
        <w:widowControl w:val="0"/>
        <w:numPr>
          <w:ilvl w:val="0"/>
          <w:numId w:val="92"/>
        </w:numPr>
        <w:shd w:val="clear" w:color="auto" w:fill="FFFFFF"/>
        <w:tabs>
          <w:tab w:val="left" w:pos="638"/>
        </w:tabs>
        <w:autoSpaceDE w:val="0"/>
        <w:autoSpaceDN w:val="0"/>
        <w:adjustRightInd w:val="0"/>
        <w:spacing w:line="360" w:lineRule="auto"/>
        <w:ind w:left="720" w:hanging="360"/>
        <w:rPr>
          <w:color w:val="000000"/>
          <w:spacing w:val="-9"/>
          <w:sz w:val="28"/>
          <w:szCs w:val="28"/>
        </w:rPr>
      </w:pPr>
      <w:r>
        <w:rPr>
          <w:color w:val="000000"/>
          <w:spacing w:val="5"/>
          <w:sz w:val="28"/>
          <w:szCs w:val="28"/>
        </w:rPr>
        <w:t xml:space="preserve"> Щелкните</w:t>
      </w:r>
      <w:r>
        <w:rPr>
          <w:color w:val="000000"/>
          <w:spacing w:val="4"/>
          <w:sz w:val="28"/>
          <w:szCs w:val="28"/>
        </w:rPr>
        <w:t xml:space="preserve"> на командной </w:t>
      </w:r>
      <w:r>
        <w:rPr>
          <w:color w:val="000000"/>
          <w:sz w:val="28"/>
          <w:szCs w:val="28"/>
        </w:rPr>
        <w:t>кнопке</w:t>
      </w:r>
      <w:r>
        <w:rPr>
          <w:color w:val="000000"/>
          <w:spacing w:val="4"/>
          <w:sz w:val="28"/>
          <w:szCs w:val="28"/>
        </w:rPr>
        <w:t xml:space="preserve"> </w:t>
      </w:r>
      <w:r>
        <w:rPr>
          <w:rFonts w:cs="Arial"/>
          <w:i/>
          <w:color w:val="000000"/>
          <w:spacing w:val="4"/>
          <w:sz w:val="28"/>
          <w:szCs w:val="28"/>
          <w:lang w:val="en-US"/>
        </w:rPr>
        <w:t>Add</w:t>
      </w:r>
      <w:r>
        <w:rPr>
          <w:rFonts w:cs="Arial"/>
          <w:i/>
          <w:color w:val="000000"/>
          <w:spacing w:val="4"/>
          <w:sz w:val="28"/>
          <w:szCs w:val="28"/>
        </w:rPr>
        <w:t xml:space="preserve"> (Добавить в архив)</w:t>
      </w:r>
      <w:r>
        <w:rPr>
          <w:color w:val="000000"/>
          <w:spacing w:val="4"/>
          <w:sz w:val="28"/>
          <w:szCs w:val="28"/>
        </w:rPr>
        <w:t xml:space="preserve"> – начнется процесс </w:t>
      </w:r>
      <w:r>
        <w:rPr>
          <w:color w:val="000000"/>
          <w:spacing w:val="3"/>
          <w:sz w:val="28"/>
          <w:szCs w:val="28"/>
        </w:rPr>
        <w:t xml:space="preserve">создания защищенного архива </w:t>
      </w:r>
      <w:r>
        <w:rPr>
          <w:rFonts w:cs="Arial"/>
          <w:i/>
          <w:color w:val="000000"/>
          <w:spacing w:val="3"/>
          <w:sz w:val="28"/>
          <w:szCs w:val="28"/>
          <w:lang w:val="en-US"/>
        </w:rPr>
        <w:t>Media</w:t>
      </w:r>
      <w:r>
        <w:rPr>
          <w:rFonts w:cs="Arial"/>
          <w:i/>
          <w:color w:val="000000"/>
          <w:spacing w:val="3"/>
          <w:sz w:val="28"/>
          <w:szCs w:val="28"/>
        </w:rPr>
        <w:t>.</w:t>
      </w:r>
      <w:r>
        <w:rPr>
          <w:rFonts w:cs="Arial"/>
          <w:i/>
          <w:color w:val="000000"/>
          <w:spacing w:val="3"/>
          <w:sz w:val="28"/>
          <w:szCs w:val="28"/>
          <w:lang w:val="en-US"/>
        </w:rPr>
        <w:t>zip</w:t>
      </w:r>
      <w:r>
        <w:rPr>
          <w:color w:val="000000"/>
          <w:spacing w:val="3"/>
          <w:sz w:val="28"/>
          <w:szCs w:val="28"/>
        </w:rPr>
        <w:t>.</w:t>
      </w:r>
    </w:p>
    <w:p w:rsidR="00C1633E" w:rsidRDefault="00C1633E" w:rsidP="00CA2772">
      <w:pPr>
        <w:widowControl w:val="0"/>
        <w:numPr>
          <w:ilvl w:val="0"/>
          <w:numId w:val="92"/>
        </w:numPr>
        <w:shd w:val="clear" w:color="auto" w:fill="FFFFFF"/>
        <w:tabs>
          <w:tab w:val="left" w:pos="638"/>
        </w:tabs>
        <w:autoSpaceDE w:val="0"/>
        <w:autoSpaceDN w:val="0"/>
        <w:adjustRightInd w:val="0"/>
        <w:spacing w:line="360" w:lineRule="auto"/>
        <w:ind w:left="720" w:hanging="360"/>
        <w:rPr>
          <w:color w:val="000000"/>
          <w:spacing w:val="-10"/>
          <w:sz w:val="28"/>
          <w:szCs w:val="28"/>
        </w:rPr>
      </w:pPr>
      <w:r>
        <w:rPr>
          <w:color w:val="000000"/>
          <w:spacing w:val="-2"/>
          <w:sz w:val="28"/>
          <w:szCs w:val="28"/>
        </w:rPr>
        <w:t xml:space="preserve"> Откройте созданный архив командой </w:t>
      </w:r>
      <w:r>
        <w:rPr>
          <w:rFonts w:cs="Arial"/>
          <w:i/>
          <w:color w:val="000000"/>
          <w:spacing w:val="-2"/>
          <w:sz w:val="28"/>
          <w:szCs w:val="28"/>
          <w:lang w:val="en-US"/>
        </w:rPr>
        <w:t>File</w:t>
      </w:r>
      <w:r>
        <w:rPr>
          <w:rFonts w:cs="Arial"/>
          <w:i/>
          <w:color w:val="000000"/>
          <w:spacing w:val="-2"/>
          <w:sz w:val="28"/>
          <w:szCs w:val="28"/>
        </w:rPr>
        <w:t xml:space="preserve"> / </w:t>
      </w:r>
      <w:r>
        <w:rPr>
          <w:rFonts w:cs="Arial"/>
          <w:i/>
          <w:color w:val="000000"/>
          <w:spacing w:val="-2"/>
          <w:sz w:val="28"/>
          <w:szCs w:val="28"/>
          <w:lang w:val="en-US"/>
        </w:rPr>
        <w:t>Open</w:t>
      </w:r>
      <w:r>
        <w:rPr>
          <w:rFonts w:cs="Arial"/>
          <w:i/>
          <w:color w:val="000000"/>
          <w:spacing w:val="-2"/>
          <w:sz w:val="28"/>
          <w:szCs w:val="28"/>
        </w:rPr>
        <w:t xml:space="preserve"> (Файл / Открыть)</w:t>
      </w:r>
      <w:r>
        <w:rPr>
          <w:color w:val="000000"/>
          <w:spacing w:val="-2"/>
          <w:sz w:val="28"/>
          <w:szCs w:val="28"/>
        </w:rPr>
        <w:t>.</w:t>
      </w:r>
    </w:p>
    <w:p w:rsidR="00C1633E" w:rsidRDefault="00C1633E" w:rsidP="00CA2772">
      <w:pPr>
        <w:widowControl w:val="0"/>
        <w:numPr>
          <w:ilvl w:val="0"/>
          <w:numId w:val="92"/>
        </w:numPr>
        <w:shd w:val="clear" w:color="auto" w:fill="FFFFFF"/>
        <w:tabs>
          <w:tab w:val="left" w:pos="638"/>
        </w:tabs>
        <w:autoSpaceDE w:val="0"/>
        <w:autoSpaceDN w:val="0"/>
        <w:adjustRightInd w:val="0"/>
        <w:spacing w:line="360" w:lineRule="auto"/>
        <w:ind w:left="720" w:hanging="360"/>
        <w:rPr>
          <w:color w:val="000000"/>
          <w:spacing w:val="-8"/>
          <w:sz w:val="28"/>
          <w:szCs w:val="28"/>
        </w:rPr>
      </w:pPr>
      <w:r>
        <w:rPr>
          <w:color w:val="000000"/>
          <w:spacing w:val="3"/>
          <w:sz w:val="28"/>
          <w:szCs w:val="28"/>
        </w:rPr>
        <w:t xml:space="preserve"> Выделите любой файл, </w:t>
      </w:r>
      <w:r>
        <w:rPr>
          <w:color w:val="000000"/>
          <w:spacing w:val="4"/>
          <w:sz w:val="28"/>
          <w:szCs w:val="28"/>
        </w:rPr>
        <w:t>входящий</w:t>
      </w:r>
      <w:r>
        <w:rPr>
          <w:color w:val="000000"/>
          <w:spacing w:val="3"/>
          <w:sz w:val="28"/>
          <w:szCs w:val="28"/>
        </w:rPr>
        <w:t xml:space="preserve"> в состав архива, и дайте команду </w:t>
      </w:r>
      <w:r>
        <w:rPr>
          <w:rFonts w:cs="Arial"/>
          <w:i/>
          <w:color w:val="000000"/>
          <w:spacing w:val="3"/>
          <w:sz w:val="28"/>
          <w:szCs w:val="28"/>
          <w:lang w:val="en-US"/>
        </w:rPr>
        <w:t>Actions</w:t>
      </w:r>
      <w:r>
        <w:rPr>
          <w:rFonts w:cs="Arial"/>
          <w:i/>
          <w:color w:val="000000"/>
          <w:spacing w:val="3"/>
          <w:sz w:val="28"/>
          <w:szCs w:val="28"/>
        </w:rPr>
        <w:t xml:space="preserve"> /</w:t>
      </w:r>
      <w:r>
        <w:rPr>
          <w:rFonts w:cs="Arial"/>
          <w:i/>
          <w:color w:val="000000"/>
          <w:spacing w:val="-5"/>
          <w:sz w:val="28"/>
          <w:szCs w:val="28"/>
          <w:lang w:val="en-US"/>
        </w:rPr>
        <w:t>Extract</w:t>
      </w:r>
      <w:r>
        <w:rPr>
          <w:rFonts w:cs="Arial"/>
          <w:i/>
          <w:color w:val="000000"/>
          <w:spacing w:val="-5"/>
          <w:sz w:val="28"/>
          <w:szCs w:val="28"/>
        </w:rPr>
        <w:t xml:space="preserve"> (</w:t>
      </w:r>
      <w:r>
        <w:rPr>
          <w:rFonts w:cs="Arial"/>
          <w:i/>
          <w:color w:val="000000"/>
          <w:spacing w:val="5"/>
          <w:sz w:val="28"/>
          <w:szCs w:val="28"/>
        </w:rPr>
        <w:t>Действия</w:t>
      </w:r>
      <w:r>
        <w:rPr>
          <w:rFonts w:cs="Arial"/>
          <w:i/>
          <w:color w:val="000000"/>
          <w:spacing w:val="-5"/>
          <w:sz w:val="28"/>
          <w:szCs w:val="28"/>
        </w:rPr>
        <w:t xml:space="preserve"> / Извлечь)</w:t>
      </w:r>
      <w:r>
        <w:rPr>
          <w:color w:val="000000"/>
          <w:spacing w:val="-5"/>
          <w:sz w:val="28"/>
          <w:szCs w:val="28"/>
        </w:rPr>
        <w:t>.</w:t>
      </w:r>
    </w:p>
    <w:p w:rsidR="00C1633E" w:rsidRDefault="00C1633E" w:rsidP="00CA2772">
      <w:pPr>
        <w:widowControl w:val="0"/>
        <w:numPr>
          <w:ilvl w:val="0"/>
          <w:numId w:val="92"/>
        </w:numPr>
        <w:shd w:val="clear" w:color="auto" w:fill="FFFFFF"/>
        <w:tabs>
          <w:tab w:val="left" w:pos="638"/>
        </w:tabs>
        <w:autoSpaceDE w:val="0"/>
        <w:autoSpaceDN w:val="0"/>
        <w:adjustRightInd w:val="0"/>
        <w:spacing w:line="360" w:lineRule="auto"/>
        <w:ind w:left="720" w:hanging="360"/>
        <w:rPr>
          <w:color w:val="000000"/>
          <w:spacing w:val="-7"/>
          <w:sz w:val="28"/>
          <w:szCs w:val="28"/>
        </w:rPr>
      </w:pPr>
      <w:r>
        <w:rPr>
          <w:color w:val="000000"/>
          <w:spacing w:val="2"/>
          <w:sz w:val="28"/>
          <w:szCs w:val="28"/>
        </w:rPr>
        <w:t xml:space="preserve">В </w:t>
      </w:r>
      <w:r>
        <w:rPr>
          <w:color w:val="000000"/>
          <w:spacing w:val="5"/>
          <w:sz w:val="28"/>
          <w:szCs w:val="28"/>
        </w:rPr>
        <w:t>открывшемся</w:t>
      </w:r>
      <w:r>
        <w:rPr>
          <w:color w:val="000000"/>
          <w:spacing w:val="2"/>
          <w:sz w:val="28"/>
          <w:szCs w:val="28"/>
        </w:rPr>
        <w:t xml:space="preserve"> диалоговом окне </w:t>
      </w:r>
      <w:r>
        <w:rPr>
          <w:rFonts w:cs="Arial"/>
          <w:i/>
          <w:color w:val="000000"/>
          <w:spacing w:val="2"/>
          <w:sz w:val="28"/>
          <w:szCs w:val="28"/>
          <w:lang w:val="en-US"/>
        </w:rPr>
        <w:t>Extract</w:t>
      </w:r>
      <w:r>
        <w:rPr>
          <w:rFonts w:cs="Arial"/>
          <w:i/>
          <w:color w:val="000000"/>
          <w:spacing w:val="2"/>
          <w:sz w:val="28"/>
          <w:szCs w:val="28"/>
        </w:rPr>
        <w:t xml:space="preserve"> (Извлечение)</w:t>
      </w:r>
      <w:r>
        <w:rPr>
          <w:color w:val="000000"/>
          <w:spacing w:val="2"/>
          <w:sz w:val="28"/>
          <w:szCs w:val="28"/>
        </w:rPr>
        <w:t xml:space="preserve"> проверьте правильность </w:t>
      </w:r>
      <w:r>
        <w:rPr>
          <w:color w:val="000000"/>
          <w:spacing w:val="4"/>
          <w:sz w:val="28"/>
          <w:szCs w:val="28"/>
        </w:rPr>
        <w:t>установки необходимых элементов управления и выберите папку-приемник.</w:t>
      </w:r>
    </w:p>
    <w:p w:rsidR="00C1633E" w:rsidRDefault="00C1633E" w:rsidP="00CA2772">
      <w:pPr>
        <w:widowControl w:val="0"/>
        <w:numPr>
          <w:ilvl w:val="0"/>
          <w:numId w:val="92"/>
        </w:numPr>
        <w:shd w:val="clear" w:color="auto" w:fill="FFFFFF"/>
        <w:tabs>
          <w:tab w:val="left" w:pos="605"/>
        </w:tabs>
        <w:autoSpaceDE w:val="0"/>
        <w:autoSpaceDN w:val="0"/>
        <w:adjustRightInd w:val="0"/>
        <w:spacing w:line="360" w:lineRule="auto"/>
        <w:ind w:left="720" w:hanging="360"/>
        <w:rPr>
          <w:color w:val="000000"/>
          <w:spacing w:val="-10"/>
          <w:sz w:val="28"/>
          <w:szCs w:val="28"/>
        </w:rPr>
      </w:pPr>
      <w:r>
        <w:rPr>
          <w:color w:val="000000"/>
          <w:spacing w:val="-2"/>
          <w:sz w:val="28"/>
          <w:szCs w:val="28"/>
        </w:rPr>
        <w:t xml:space="preserve"> Щелкните на командной кнопке </w:t>
      </w:r>
      <w:r>
        <w:rPr>
          <w:rFonts w:cs="Arial"/>
          <w:i/>
          <w:color w:val="000000"/>
          <w:spacing w:val="-2"/>
          <w:sz w:val="28"/>
          <w:szCs w:val="28"/>
          <w:lang w:val="en-US"/>
        </w:rPr>
        <w:t>Extract</w:t>
      </w:r>
      <w:r>
        <w:rPr>
          <w:rFonts w:cs="Arial"/>
          <w:i/>
          <w:color w:val="000000"/>
          <w:spacing w:val="-2"/>
          <w:sz w:val="28"/>
          <w:szCs w:val="28"/>
        </w:rPr>
        <w:t xml:space="preserve"> (Извлечь)</w:t>
      </w:r>
      <w:r>
        <w:rPr>
          <w:color w:val="000000"/>
          <w:spacing w:val="-2"/>
          <w:sz w:val="28"/>
          <w:szCs w:val="28"/>
        </w:rPr>
        <w:t xml:space="preserve">. Процесс извлечения данных из </w:t>
      </w:r>
      <w:r>
        <w:rPr>
          <w:color w:val="000000"/>
          <w:spacing w:val="-1"/>
          <w:sz w:val="28"/>
          <w:szCs w:val="28"/>
        </w:rPr>
        <w:t>архива не запустится, а вместо него откроется диалоговое окно для ввода пароля.</w:t>
      </w:r>
    </w:p>
    <w:p w:rsidR="00C1633E" w:rsidRDefault="00C1633E" w:rsidP="00CA2772">
      <w:pPr>
        <w:widowControl w:val="0"/>
        <w:numPr>
          <w:ilvl w:val="0"/>
          <w:numId w:val="92"/>
        </w:numPr>
        <w:shd w:val="clear" w:color="auto" w:fill="FFFFFF"/>
        <w:tabs>
          <w:tab w:val="left" w:pos="605"/>
        </w:tabs>
        <w:autoSpaceDE w:val="0"/>
        <w:autoSpaceDN w:val="0"/>
        <w:adjustRightInd w:val="0"/>
        <w:spacing w:line="360" w:lineRule="auto"/>
        <w:ind w:left="720" w:hanging="360"/>
        <w:rPr>
          <w:color w:val="000000"/>
          <w:spacing w:val="-8"/>
          <w:sz w:val="28"/>
          <w:szCs w:val="28"/>
        </w:rPr>
      </w:pPr>
      <w:r>
        <w:rPr>
          <w:color w:val="000000"/>
          <w:spacing w:val="3"/>
          <w:sz w:val="28"/>
          <w:szCs w:val="28"/>
        </w:rPr>
        <w:t xml:space="preserve"> Убедитесь в том, что ввод неправильного пароля не позволяет извлечь файлы из архива.</w:t>
      </w:r>
    </w:p>
    <w:p w:rsidR="00C1633E" w:rsidRDefault="00C1633E" w:rsidP="00CA2772">
      <w:pPr>
        <w:widowControl w:val="0"/>
        <w:numPr>
          <w:ilvl w:val="0"/>
          <w:numId w:val="92"/>
        </w:numPr>
        <w:shd w:val="clear" w:color="auto" w:fill="FFFFFF"/>
        <w:tabs>
          <w:tab w:val="left" w:pos="605"/>
        </w:tabs>
        <w:autoSpaceDE w:val="0"/>
        <w:autoSpaceDN w:val="0"/>
        <w:adjustRightInd w:val="0"/>
        <w:spacing w:line="360" w:lineRule="auto"/>
        <w:ind w:left="720" w:hanging="360"/>
        <w:rPr>
          <w:color w:val="000000"/>
          <w:spacing w:val="-8"/>
          <w:sz w:val="28"/>
          <w:szCs w:val="28"/>
        </w:rPr>
      </w:pPr>
      <w:r>
        <w:rPr>
          <w:color w:val="000000"/>
          <w:spacing w:val="-1"/>
          <w:sz w:val="28"/>
          <w:szCs w:val="28"/>
        </w:rPr>
        <w:t xml:space="preserve"> Убедитесь в том, что правильный ввод пароля действительно запускает процесс.</w:t>
      </w:r>
    </w:p>
    <w:p w:rsidR="00C1633E" w:rsidRDefault="00C1633E" w:rsidP="00CA2772">
      <w:pPr>
        <w:widowControl w:val="0"/>
        <w:numPr>
          <w:ilvl w:val="0"/>
          <w:numId w:val="92"/>
        </w:numPr>
        <w:shd w:val="clear" w:color="auto" w:fill="FFFFFF"/>
        <w:tabs>
          <w:tab w:val="left" w:pos="605"/>
        </w:tabs>
        <w:autoSpaceDE w:val="0"/>
        <w:autoSpaceDN w:val="0"/>
        <w:adjustRightInd w:val="0"/>
        <w:spacing w:line="360" w:lineRule="auto"/>
        <w:ind w:left="720" w:hanging="360"/>
        <w:rPr>
          <w:color w:val="000000"/>
          <w:spacing w:val="-8"/>
          <w:sz w:val="28"/>
          <w:szCs w:val="28"/>
        </w:rPr>
      </w:pPr>
      <w:r>
        <w:rPr>
          <w:color w:val="000000"/>
          <w:spacing w:val="1"/>
          <w:sz w:val="28"/>
          <w:szCs w:val="28"/>
        </w:rPr>
        <w:t xml:space="preserve"> Закройте </w:t>
      </w:r>
      <w:r>
        <w:rPr>
          <w:color w:val="000000"/>
          <w:spacing w:val="-1"/>
          <w:sz w:val="28"/>
          <w:szCs w:val="28"/>
        </w:rPr>
        <w:t>программу</w:t>
      </w:r>
      <w:r>
        <w:rPr>
          <w:color w:val="000000"/>
          <w:spacing w:val="1"/>
          <w:sz w:val="28"/>
          <w:szCs w:val="28"/>
        </w:rPr>
        <w:t xml:space="preserve"> </w:t>
      </w:r>
      <w:r>
        <w:rPr>
          <w:rFonts w:cs="Arial"/>
          <w:i/>
          <w:color w:val="000000"/>
          <w:spacing w:val="1"/>
          <w:sz w:val="28"/>
          <w:szCs w:val="28"/>
          <w:lang w:val="en-US"/>
        </w:rPr>
        <w:t xml:space="preserve">WinZip </w:t>
      </w:r>
      <w:r>
        <w:rPr>
          <w:rFonts w:cs="Arial"/>
          <w:i/>
          <w:color w:val="000000"/>
          <w:spacing w:val="1"/>
          <w:sz w:val="28"/>
          <w:szCs w:val="28"/>
        </w:rPr>
        <w:t>7.0</w:t>
      </w:r>
      <w:r>
        <w:rPr>
          <w:color w:val="000000"/>
          <w:spacing w:val="1"/>
          <w:sz w:val="28"/>
          <w:szCs w:val="28"/>
        </w:rPr>
        <w:t>.</w:t>
      </w:r>
    </w:p>
    <w:p w:rsidR="00C1633E" w:rsidRDefault="00C1633E" w:rsidP="00C1633E">
      <w:pPr>
        <w:shd w:val="clear" w:color="auto" w:fill="FFFFFF"/>
        <w:spacing w:line="360" w:lineRule="auto"/>
        <w:rPr>
          <w:sz w:val="28"/>
          <w:szCs w:val="28"/>
        </w:rPr>
      </w:pPr>
      <w:r>
        <w:rPr>
          <w:b/>
          <w:bCs/>
          <w:color w:val="000000"/>
          <w:spacing w:val="-8"/>
          <w:sz w:val="28"/>
          <w:szCs w:val="28"/>
        </w:rPr>
        <w:t xml:space="preserve">Задание 5. Создание самораспаковывающегося </w:t>
      </w:r>
      <w:r>
        <w:rPr>
          <w:b/>
          <w:bCs/>
          <w:color w:val="000000"/>
          <w:spacing w:val="-5"/>
          <w:sz w:val="28"/>
          <w:szCs w:val="28"/>
          <w:lang w:val="en-US"/>
        </w:rPr>
        <w:t>ZIP</w:t>
      </w:r>
      <w:r>
        <w:rPr>
          <w:b/>
          <w:bCs/>
          <w:color w:val="000000"/>
          <w:spacing w:val="-5"/>
          <w:sz w:val="28"/>
          <w:szCs w:val="28"/>
        </w:rPr>
        <w:t>-архива</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17"/>
          <w:sz w:val="28"/>
          <w:szCs w:val="28"/>
        </w:rPr>
      </w:pPr>
      <w:r>
        <w:rPr>
          <w:color w:val="000000"/>
          <w:spacing w:val="-1"/>
          <w:sz w:val="28"/>
          <w:szCs w:val="28"/>
        </w:rPr>
        <w:t xml:space="preserve">Запустите программу </w:t>
      </w:r>
      <w:r>
        <w:rPr>
          <w:rFonts w:cs="Arial"/>
          <w:i/>
          <w:color w:val="000000"/>
          <w:spacing w:val="-1"/>
          <w:sz w:val="28"/>
          <w:szCs w:val="28"/>
          <w:lang w:val="en-US"/>
        </w:rPr>
        <w:t>WinZip 7.</w:t>
      </w:r>
      <w:r>
        <w:rPr>
          <w:rFonts w:cs="Arial"/>
          <w:i/>
          <w:color w:val="000000"/>
          <w:spacing w:val="-1"/>
          <w:sz w:val="28"/>
          <w:szCs w:val="28"/>
        </w:rPr>
        <w:t>0</w:t>
      </w:r>
      <w:r>
        <w:rPr>
          <w:color w:val="000000"/>
          <w:spacing w:val="-1"/>
          <w:sz w:val="28"/>
          <w:szCs w:val="28"/>
          <w:lang w:val="en-US"/>
        </w:rPr>
        <w:t>.</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9"/>
          <w:sz w:val="28"/>
          <w:szCs w:val="28"/>
        </w:rPr>
      </w:pPr>
      <w:r>
        <w:rPr>
          <w:color w:val="000000"/>
          <w:spacing w:val="-6"/>
          <w:sz w:val="28"/>
          <w:szCs w:val="28"/>
        </w:rPr>
        <w:t xml:space="preserve">Дайте команду </w:t>
      </w:r>
      <w:r>
        <w:rPr>
          <w:rFonts w:cs="Arial"/>
          <w:i/>
          <w:color w:val="000000"/>
          <w:spacing w:val="-6"/>
          <w:sz w:val="28"/>
          <w:szCs w:val="28"/>
          <w:lang w:val="en-US"/>
        </w:rPr>
        <w:t>File</w:t>
      </w:r>
      <w:r>
        <w:rPr>
          <w:rFonts w:cs="Arial"/>
          <w:i/>
          <w:color w:val="000000"/>
          <w:spacing w:val="-6"/>
          <w:sz w:val="28"/>
          <w:szCs w:val="28"/>
        </w:rPr>
        <w:t xml:space="preserve"> / </w:t>
      </w:r>
      <w:r>
        <w:rPr>
          <w:rFonts w:cs="Arial"/>
          <w:i/>
          <w:color w:val="000000"/>
          <w:spacing w:val="-6"/>
          <w:sz w:val="28"/>
          <w:szCs w:val="28"/>
          <w:lang w:val="en-US"/>
        </w:rPr>
        <w:t>Open</w:t>
      </w:r>
      <w:r w:rsidRPr="00C1633E">
        <w:rPr>
          <w:rFonts w:cs="Arial"/>
          <w:i/>
          <w:color w:val="000000"/>
          <w:spacing w:val="-6"/>
          <w:sz w:val="28"/>
          <w:szCs w:val="28"/>
        </w:rPr>
        <w:t xml:space="preserve"> </w:t>
      </w:r>
      <w:r>
        <w:rPr>
          <w:rFonts w:cs="Arial"/>
          <w:i/>
          <w:color w:val="000000"/>
          <w:spacing w:val="-6"/>
          <w:sz w:val="28"/>
          <w:szCs w:val="28"/>
          <w:lang w:val="en-US"/>
        </w:rPr>
        <w:t>Archive</w:t>
      </w:r>
      <w:r>
        <w:rPr>
          <w:rFonts w:cs="Arial"/>
          <w:i/>
          <w:color w:val="000000"/>
          <w:spacing w:val="-6"/>
          <w:sz w:val="28"/>
          <w:szCs w:val="28"/>
        </w:rPr>
        <w:t xml:space="preserve"> (Файл / Открыть архив)</w:t>
      </w:r>
      <w:r>
        <w:rPr>
          <w:color w:val="000000"/>
          <w:spacing w:val="-6"/>
          <w:sz w:val="28"/>
          <w:szCs w:val="28"/>
        </w:rPr>
        <w:t>. Откройте ранее создан</w:t>
      </w:r>
      <w:r>
        <w:rPr>
          <w:color w:val="000000"/>
          <w:sz w:val="28"/>
          <w:szCs w:val="28"/>
        </w:rPr>
        <w:t xml:space="preserve">ный архив </w:t>
      </w:r>
      <w:r>
        <w:rPr>
          <w:rFonts w:cs="Arial"/>
          <w:i/>
          <w:color w:val="000000"/>
          <w:sz w:val="28"/>
          <w:szCs w:val="28"/>
          <w:lang w:val="en-US"/>
        </w:rPr>
        <w:t>Media</w:t>
      </w:r>
      <w:r>
        <w:rPr>
          <w:rFonts w:cs="Arial"/>
          <w:i/>
          <w:color w:val="000000"/>
          <w:sz w:val="28"/>
          <w:szCs w:val="28"/>
        </w:rPr>
        <w:t>.</w:t>
      </w:r>
      <w:r>
        <w:rPr>
          <w:rFonts w:cs="Arial"/>
          <w:i/>
          <w:color w:val="000000"/>
          <w:sz w:val="28"/>
          <w:szCs w:val="28"/>
          <w:lang w:val="en-US"/>
        </w:rPr>
        <w:t>zip</w:t>
      </w:r>
      <w:r>
        <w:rPr>
          <w:color w:val="000000"/>
          <w:sz w:val="28"/>
          <w:szCs w:val="28"/>
        </w:rPr>
        <w:t>.</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9"/>
          <w:sz w:val="28"/>
          <w:szCs w:val="28"/>
        </w:rPr>
      </w:pPr>
      <w:r>
        <w:rPr>
          <w:color w:val="000000"/>
          <w:spacing w:val="-5"/>
          <w:sz w:val="28"/>
          <w:szCs w:val="28"/>
        </w:rPr>
        <w:t xml:space="preserve">Дайте команду </w:t>
      </w:r>
      <w:r>
        <w:rPr>
          <w:rFonts w:cs="Arial"/>
          <w:i/>
          <w:color w:val="000000"/>
          <w:spacing w:val="-5"/>
          <w:sz w:val="28"/>
          <w:szCs w:val="28"/>
          <w:lang w:val="en-US"/>
        </w:rPr>
        <w:t>Actions</w:t>
      </w:r>
      <w:r>
        <w:rPr>
          <w:rFonts w:cs="Arial"/>
          <w:i/>
          <w:color w:val="000000"/>
          <w:spacing w:val="-5"/>
          <w:sz w:val="28"/>
          <w:szCs w:val="28"/>
        </w:rPr>
        <w:t xml:space="preserve"> / </w:t>
      </w:r>
      <w:r>
        <w:rPr>
          <w:rFonts w:cs="Arial"/>
          <w:i/>
          <w:color w:val="000000"/>
          <w:spacing w:val="-5"/>
          <w:sz w:val="28"/>
          <w:szCs w:val="28"/>
          <w:lang w:val="en-US"/>
        </w:rPr>
        <w:t>Make</w:t>
      </w:r>
      <w:r>
        <w:rPr>
          <w:rFonts w:cs="Arial"/>
          <w:i/>
          <w:color w:val="000000"/>
          <w:spacing w:val="-5"/>
          <w:sz w:val="28"/>
          <w:szCs w:val="28"/>
        </w:rPr>
        <w:t xml:space="preserve"> .</w:t>
      </w:r>
      <w:r>
        <w:rPr>
          <w:rFonts w:cs="Arial"/>
          <w:i/>
          <w:color w:val="000000"/>
          <w:spacing w:val="-5"/>
          <w:sz w:val="28"/>
          <w:szCs w:val="28"/>
          <w:lang w:val="en-US"/>
        </w:rPr>
        <w:t>Exe</w:t>
      </w:r>
      <w:r w:rsidRPr="00C1633E">
        <w:rPr>
          <w:rFonts w:cs="Arial"/>
          <w:i/>
          <w:color w:val="000000"/>
          <w:spacing w:val="-5"/>
          <w:sz w:val="28"/>
          <w:szCs w:val="28"/>
        </w:rPr>
        <w:t xml:space="preserve"> </w:t>
      </w:r>
      <w:r>
        <w:rPr>
          <w:rFonts w:cs="Arial"/>
          <w:i/>
          <w:color w:val="000000"/>
          <w:spacing w:val="-5"/>
          <w:sz w:val="28"/>
          <w:szCs w:val="28"/>
          <w:lang w:val="en-US"/>
        </w:rPr>
        <w:t>File</w:t>
      </w:r>
      <w:r>
        <w:rPr>
          <w:rFonts w:cs="Arial"/>
          <w:i/>
          <w:color w:val="000000"/>
          <w:spacing w:val="-5"/>
          <w:sz w:val="28"/>
          <w:szCs w:val="28"/>
        </w:rPr>
        <w:t xml:space="preserve"> (Действия / Создать исполнимый файл)</w:t>
      </w:r>
      <w:r>
        <w:rPr>
          <w:color w:val="000000"/>
          <w:spacing w:val="-5"/>
          <w:sz w:val="28"/>
          <w:szCs w:val="28"/>
        </w:rPr>
        <w:t xml:space="preserve"> – </w:t>
      </w:r>
      <w:r>
        <w:rPr>
          <w:color w:val="000000"/>
          <w:sz w:val="28"/>
          <w:szCs w:val="28"/>
        </w:rPr>
        <w:t xml:space="preserve">откроется диалоговое окно </w:t>
      </w:r>
      <w:r>
        <w:rPr>
          <w:rFonts w:cs="Arial"/>
          <w:i/>
          <w:color w:val="000000"/>
          <w:sz w:val="28"/>
          <w:szCs w:val="28"/>
          <w:lang w:val="en-US"/>
        </w:rPr>
        <w:t>WinZip</w:t>
      </w:r>
      <w:r w:rsidRPr="00C1633E">
        <w:rPr>
          <w:rFonts w:cs="Arial"/>
          <w:i/>
          <w:color w:val="000000"/>
          <w:sz w:val="28"/>
          <w:szCs w:val="28"/>
        </w:rPr>
        <w:t xml:space="preserve"> </w:t>
      </w:r>
      <w:r>
        <w:rPr>
          <w:rFonts w:cs="Arial"/>
          <w:i/>
          <w:color w:val="000000"/>
          <w:sz w:val="28"/>
          <w:szCs w:val="28"/>
          <w:lang w:val="en-US"/>
        </w:rPr>
        <w:t>Self</w:t>
      </w:r>
      <w:r>
        <w:rPr>
          <w:rFonts w:cs="Arial"/>
          <w:i/>
          <w:color w:val="000000"/>
          <w:sz w:val="28"/>
          <w:szCs w:val="28"/>
        </w:rPr>
        <w:t>-</w:t>
      </w:r>
      <w:r>
        <w:rPr>
          <w:rFonts w:cs="Arial"/>
          <w:i/>
          <w:color w:val="000000"/>
          <w:sz w:val="28"/>
          <w:szCs w:val="28"/>
          <w:lang w:val="en-US"/>
        </w:rPr>
        <w:t>Extractor</w:t>
      </w:r>
      <w:r>
        <w:rPr>
          <w:rFonts w:cs="Arial"/>
          <w:i/>
          <w:color w:val="000000"/>
          <w:sz w:val="28"/>
          <w:szCs w:val="28"/>
        </w:rPr>
        <w:t xml:space="preserve"> (Генератор самораспаковываю</w:t>
      </w:r>
      <w:r>
        <w:rPr>
          <w:rFonts w:cs="Arial"/>
          <w:i/>
          <w:color w:val="000000"/>
          <w:spacing w:val="2"/>
          <w:sz w:val="28"/>
          <w:szCs w:val="28"/>
        </w:rPr>
        <w:t>щегося архива)</w:t>
      </w:r>
      <w:r>
        <w:rPr>
          <w:color w:val="000000"/>
          <w:spacing w:val="2"/>
          <w:sz w:val="28"/>
          <w:szCs w:val="28"/>
        </w:rPr>
        <w:t>.</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8"/>
          <w:sz w:val="28"/>
          <w:szCs w:val="28"/>
        </w:rPr>
      </w:pPr>
      <w:r>
        <w:rPr>
          <w:color w:val="000000"/>
          <w:spacing w:val="3"/>
          <w:sz w:val="28"/>
          <w:szCs w:val="28"/>
        </w:rPr>
        <w:t xml:space="preserve">Самораспаковывающийся архив создается на базе ранее созданного обычного </w:t>
      </w:r>
      <w:r>
        <w:rPr>
          <w:color w:val="000000"/>
          <w:sz w:val="28"/>
          <w:szCs w:val="28"/>
        </w:rPr>
        <w:t xml:space="preserve">архива. Убедитесь в том, что в поле </w:t>
      </w:r>
      <w:r>
        <w:rPr>
          <w:rFonts w:cs="Arial"/>
          <w:i/>
          <w:color w:val="000000"/>
          <w:sz w:val="28"/>
          <w:szCs w:val="28"/>
          <w:lang w:val="en-US"/>
        </w:rPr>
        <w:t>Create</w:t>
      </w:r>
      <w:r w:rsidRPr="00C1633E">
        <w:rPr>
          <w:rFonts w:cs="Arial"/>
          <w:i/>
          <w:color w:val="000000"/>
          <w:sz w:val="28"/>
          <w:szCs w:val="28"/>
        </w:rPr>
        <w:t xml:space="preserve"> </w:t>
      </w:r>
      <w:r>
        <w:rPr>
          <w:rFonts w:cs="Arial"/>
          <w:i/>
          <w:color w:val="000000"/>
          <w:sz w:val="28"/>
          <w:szCs w:val="28"/>
          <w:lang w:val="en-US"/>
        </w:rPr>
        <w:t>Self</w:t>
      </w:r>
      <w:r>
        <w:rPr>
          <w:rFonts w:cs="Arial"/>
          <w:i/>
          <w:color w:val="000000"/>
          <w:sz w:val="28"/>
          <w:szCs w:val="28"/>
        </w:rPr>
        <w:t>-</w:t>
      </w:r>
      <w:r>
        <w:rPr>
          <w:rFonts w:cs="Arial"/>
          <w:i/>
          <w:color w:val="000000"/>
          <w:sz w:val="28"/>
          <w:szCs w:val="28"/>
          <w:lang w:val="en-US"/>
        </w:rPr>
        <w:t>Extracting</w:t>
      </w:r>
      <w:r w:rsidRPr="00C1633E">
        <w:rPr>
          <w:rFonts w:cs="Arial"/>
          <w:i/>
          <w:color w:val="000000"/>
          <w:sz w:val="28"/>
          <w:szCs w:val="28"/>
        </w:rPr>
        <w:t xml:space="preserve"> </w:t>
      </w:r>
      <w:r>
        <w:rPr>
          <w:rFonts w:cs="Arial"/>
          <w:i/>
          <w:color w:val="000000"/>
          <w:sz w:val="28"/>
          <w:szCs w:val="28"/>
          <w:lang w:val="en-US"/>
        </w:rPr>
        <w:t>Zip</w:t>
      </w:r>
      <w:r w:rsidRPr="00C1633E">
        <w:rPr>
          <w:rFonts w:cs="Arial"/>
          <w:i/>
          <w:color w:val="000000"/>
          <w:sz w:val="28"/>
          <w:szCs w:val="28"/>
        </w:rPr>
        <w:t xml:space="preserve"> </w:t>
      </w:r>
      <w:r>
        <w:rPr>
          <w:rFonts w:cs="Arial"/>
          <w:i/>
          <w:color w:val="000000"/>
          <w:sz w:val="28"/>
          <w:szCs w:val="28"/>
          <w:lang w:val="en-US"/>
        </w:rPr>
        <w:t>files</w:t>
      </w:r>
      <w:r w:rsidRPr="00C1633E">
        <w:rPr>
          <w:rFonts w:cs="Arial"/>
          <w:i/>
          <w:color w:val="000000"/>
          <w:sz w:val="28"/>
          <w:szCs w:val="28"/>
        </w:rPr>
        <w:t xml:space="preserve"> </w:t>
      </w:r>
      <w:r>
        <w:rPr>
          <w:rFonts w:cs="Arial"/>
          <w:i/>
          <w:color w:val="000000"/>
          <w:sz w:val="28"/>
          <w:szCs w:val="28"/>
          <w:lang w:val="en-US"/>
        </w:rPr>
        <w:t>from</w:t>
      </w:r>
      <w:r>
        <w:rPr>
          <w:rFonts w:cs="Arial"/>
          <w:i/>
          <w:color w:val="000000"/>
          <w:sz w:val="28"/>
          <w:szCs w:val="28"/>
        </w:rPr>
        <w:t xml:space="preserve"> (Создать </w:t>
      </w:r>
      <w:r>
        <w:rPr>
          <w:rFonts w:cs="Arial"/>
          <w:i/>
          <w:color w:val="000000"/>
          <w:spacing w:val="2"/>
          <w:sz w:val="28"/>
          <w:szCs w:val="28"/>
        </w:rPr>
        <w:t>самораспаковывающийся архив из ...)</w:t>
      </w:r>
      <w:r>
        <w:rPr>
          <w:color w:val="000000"/>
          <w:spacing w:val="2"/>
          <w:sz w:val="28"/>
          <w:szCs w:val="28"/>
        </w:rPr>
        <w:t xml:space="preserve"> правильно записан адрес исходного </w:t>
      </w:r>
      <w:r>
        <w:rPr>
          <w:i/>
          <w:iCs/>
          <w:color w:val="000000"/>
          <w:spacing w:val="2"/>
          <w:sz w:val="28"/>
          <w:szCs w:val="28"/>
          <w:lang w:val="en-US"/>
        </w:rPr>
        <w:t>ZIP</w:t>
      </w:r>
      <w:r>
        <w:rPr>
          <w:i/>
          <w:iCs/>
          <w:color w:val="000000"/>
          <w:spacing w:val="2"/>
          <w:sz w:val="28"/>
          <w:szCs w:val="28"/>
        </w:rPr>
        <w:t>-</w:t>
      </w:r>
      <w:r>
        <w:rPr>
          <w:color w:val="000000"/>
          <w:sz w:val="28"/>
          <w:szCs w:val="28"/>
        </w:rPr>
        <w:t xml:space="preserve">файла. Если это не так, воспользуйтесь кнопкой </w:t>
      </w:r>
      <w:r>
        <w:rPr>
          <w:rFonts w:cs="Arial"/>
          <w:i/>
          <w:color w:val="000000"/>
          <w:sz w:val="28"/>
          <w:szCs w:val="28"/>
          <w:lang w:val="en-US"/>
        </w:rPr>
        <w:t>Browse</w:t>
      </w:r>
      <w:r>
        <w:rPr>
          <w:rFonts w:cs="Arial"/>
          <w:i/>
          <w:color w:val="000000"/>
          <w:sz w:val="28"/>
          <w:szCs w:val="28"/>
        </w:rPr>
        <w:t xml:space="preserve"> (Обзор)</w:t>
      </w:r>
      <w:r>
        <w:rPr>
          <w:color w:val="000000"/>
          <w:sz w:val="28"/>
          <w:szCs w:val="28"/>
        </w:rPr>
        <w:t xml:space="preserve"> для поиска нуж</w:t>
      </w:r>
      <w:r>
        <w:rPr>
          <w:color w:val="000000"/>
          <w:spacing w:val="4"/>
          <w:sz w:val="28"/>
          <w:szCs w:val="28"/>
        </w:rPr>
        <w:t>ного файла.</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5"/>
          <w:sz w:val="28"/>
          <w:szCs w:val="28"/>
        </w:rPr>
      </w:pPr>
      <w:r>
        <w:rPr>
          <w:color w:val="000000"/>
          <w:spacing w:val="-4"/>
          <w:sz w:val="28"/>
          <w:szCs w:val="28"/>
        </w:rPr>
        <w:t xml:space="preserve">В группе </w:t>
      </w:r>
      <w:r>
        <w:rPr>
          <w:rFonts w:cs="Arial"/>
          <w:i/>
          <w:color w:val="000000"/>
          <w:spacing w:val="-4"/>
          <w:sz w:val="28"/>
          <w:szCs w:val="28"/>
          <w:lang w:val="en-US"/>
        </w:rPr>
        <w:t>Self</w:t>
      </w:r>
      <w:r w:rsidRPr="00C1633E">
        <w:rPr>
          <w:rFonts w:cs="Arial"/>
          <w:i/>
          <w:color w:val="000000"/>
          <w:spacing w:val="-4"/>
          <w:sz w:val="28"/>
          <w:szCs w:val="28"/>
        </w:rPr>
        <w:t xml:space="preserve"> </w:t>
      </w:r>
      <w:r>
        <w:rPr>
          <w:rFonts w:cs="Arial"/>
          <w:i/>
          <w:color w:val="000000"/>
          <w:spacing w:val="-4"/>
          <w:sz w:val="28"/>
          <w:szCs w:val="28"/>
          <w:lang w:val="en-US"/>
        </w:rPr>
        <w:t>Extractor</w:t>
      </w:r>
      <w:r w:rsidRPr="00C1633E">
        <w:rPr>
          <w:rFonts w:cs="Arial"/>
          <w:i/>
          <w:color w:val="000000"/>
          <w:spacing w:val="-4"/>
          <w:sz w:val="28"/>
          <w:szCs w:val="28"/>
        </w:rPr>
        <w:t xml:space="preserve"> </w:t>
      </w:r>
      <w:r>
        <w:rPr>
          <w:rFonts w:cs="Arial"/>
          <w:i/>
          <w:color w:val="000000"/>
          <w:spacing w:val="-4"/>
          <w:sz w:val="28"/>
          <w:szCs w:val="28"/>
          <w:lang w:val="en-US"/>
        </w:rPr>
        <w:t>Type</w:t>
      </w:r>
      <w:r>
        <w:rPr>
          <w:rFonts w:cs="Arial"/>
          <w:i/>
          <w:color w:val="000000"/>
          <w:spacing w:val="-4"/>
          <w:sz w:val="28"/>
          <w:szCs w:val="28"/>
        </w:rPr>
        <w:t xml:space="preserve"> (Тип самораспаковывающегося архива)</w:t>
      </w:r>
      <w:r>
        <w:rPr>
          <w:color w:val="000000"/>
          <w:spacing w:val="-4"/>
          <w:sz w:val="28"/>
          <w:szCs w:val="28"/>
        </w:rPr>
        <w:t xml:space="preserve"> вклю</w:t>
      </w:r>
      <w:r>
        <w:rPr>
          <w:color w:val="000000"/>
          <w:spacing w:val="-4"/>
          <w:sz w:val="28"/>
          <w:szCs w:val="28"/>
        </w:rPr>
        <w:lastRenderedPageBreak/>
        <w:t>чите пере</w:t>
      </w:r>
      <w:r>
        <w:rPr>
          <w:color w:val="000000"/>
          <w:spacing w:val="1"/>
          <w:sz w:val="28"/>
          <w:szCs w:val="28"/>
        </w:rPr>
        <w:t xml:space="preserve">ключатель, соответствующий операционной системе компьютера, для которого </w:t>
      </w:r>
      <w:r>
        <w:rPr>
          <w:color w:val="000000"/>
          <w:spacing w:val="4"/>
          <w:sz w:val="28"/>
          <w:szCs w:val="28"/>
        </w:rPr>
        <w:t>готовится архив.</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8"/>
          <w:sz w:val="28"/>
          <w:szCs w:val="28"/>
        </w:rPr>
      </w:pPr>
      <w:r>
        <w:rPr>
          <w:color w:val="000000"/>
          <w:sz w:val="28"/>
          <w:szCs w:val="28"/>
        </w:rPr>
        <w:t xml:space="preserve">В группе </w:t>
      </w:r>
      <w:r>
        <w:rPr>
          <w:rFonts w:cs="Arial"/>
          <w:i/>
          <w:color w:val="000000"/>
          <w:sz w:val="28"/>
          <w:szCs w:val="28"/>
          <w:lang w:val="en-US"/>
        </w:rPr>
        <w:t>Spanning</w:t>
      </w:r>
      <w:r w:rsidRPr="00C1633E">
        <w:rPr>
          <w:rFonts w:cs="Arial"/>
          <w:i/>
          <w:color w:val="000000"/>
          <w:sz w:val="28"/>
          <w:szCs w:val="28"/>
        </w:rPr>
        <w:t xml:space="preserve"> </w:t>
      </w:r>
      <w:r>
        <w:rPr>
          <w:rFonts w:cs="Arial"/>
          <w:i/>
          <w:color w:val="000000"/>
          <w:sz w:val="28"/>
          <w:szCs w:val="28"/>
          <w:lang w:val="en-US"/>
        </w:rPr>
        <w:t>Support</w:t>
      </w:r>
      <w:r>
        <w:rPr>
          <w:rFonts w:cs="Arial"/>
          <w:i/>
          <w:color w:val="000000"/>
          <w:sz w:val="28"/>
          <w:szCs w:val="28"/>
        </w:rPr>
        <w:t xml:space="preserve"> (Поддержка распределенного архива)</w:t>
      </w:r>
      <w:r>
        <w:rPr>
          <w:color w:val="000000"/>
          <w:sz w:val="28"/>
          <w:szCs w:val="28"/>
        </w:rPr>
        <w:t xml:space="preserve"> включите пере</w:t>
      </w:r>
      <w:r>
        <w:rPr>
          <w:color w:val="000000"/>
          <w:spacing w:val="2"/>
          <w:sz w:val="28"/>
          <w:szCs w:val="28"/>
        </w:rPr>
        <w:t xml:space="preserve">ключатель </w:t>
      </w:r>
      <w:r>
        <w:rPr>
          <w:rFonts w:cs="Arial"/>
          <w:i/>
          <w:color w:val="000000"/>
          <w:spacing w:val="2"/>
          <w:sz w:val="28"/>
          <w:szCs w:val="28"/>
          <w:lang w:val="en-US"/>
        </w:rPr>
        <w:t>No</w:t>
      </w:r>
      <w:r w:rsidRPr="00C1633E">
        <w:rPr>
          <w:rFonts w:cs="Arial"/>
          <w:i/>
          <w:color w:val="000000"/>
          <w:spacing w:val="2"/>
          <w:sz w:val="28"/>
          <w:szCs w:val="28"/>
        </w:rPr>
        <w:t xml:space="preserve"> </w:t>
      </w:r>
      <w:r>
        <w:rPr>
          <w:rFonts w:cs="Arial"/>
          <w:i/>
          <w:color w:val="000000"/>
          <w:spacing w:val="2"/>
          <w:sz w:val="28"/>
          <w:szCs w:val="28"/>
          <w:lang w:val="en-US"/>
        </w:rPr>
        <w:t>spanning</w:t>
      </w:r>
      <w:r>
        <w:rPr>
          <w:rFonts w:cs="Arial"/>
          <w:i/>
          <w:color w:val="000000"/>
          <w:spacing w:val="2"/>
          <w:sz w:val="28"/>
          <w:szCs w:val="28"/>
        </w:rPr>
        <w:t xml:space="preserve"> (Без распределения)</w:t>
      </w:r>
      <w:r>
        <w:rPr>
          <w:color w:val="000000"/>
          <w:spacing w:val="2"/>
          <w:sz w:val="28"/>
          <w:szCs w:val="28"/>
        </w:rPr>
        <w:t>.</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8"/>
          <w:sz w:val="28"/>
          <w:szCs w:val="28"/>
        </w:rPr>
      </w:pPr>
      <w:r>
        <w:rPr>
          <w:color w:val="000000"/>
          <w:spacing w:val="2"/>
          <w:sz w:val="28"/>
          <w:szCs w:val="28"/>
        </w:rPr>
        <w:t xml:space="preserve">Щелкните на кнопке </w:t>
      </w:r>
      <w:r>
        <w:rPr>
          <w:rFonts w:cs="Arial"/>
          <w:i/>
          <w:color w:val="000000"/>
          <w:spacing w:val="2"/>
          <w:sz w:val="28"/>
          <w:szCs w:val="28"/>
        </w:rPr>
        <w:t>ОК</w:t>
      </w:r>
      <w:r>
        <w:rPr>
          <w:color w:val="000000"/>
          <w:spacing w:val="2"/>
          <w:sz w:val="28"/>
          <w:szCs w:val="28"/>
        </w:rPr>
        <w:t>.</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4"/>
          <w:sz w:val="28"/>
          <w:szCs w:val="28"/>
        </w:rPr>
      </w:pPr>
      <w:r>
        <w:rPr>
          <w:color w:val="000000"/>
          <w:spacing w:val="5"/>
          <w:sz w:val="28"/>
          <w:szCs w:val="28"/>
        </w:rPr>
        <w:t>Поскольку исходный архив имеет парольную защиту, то перед началом пре</w:t>
      </w:r>
      <w:r>
        <w:rPr>
          <w:color w:val="000000"/>
          <w:spacing w:val="2"/>
          <w:sz w:val="28"/>
          <w:szCs w:val="28"/>
        </w:rPr>
        <w:t xml:space="preserve">образования появится предупреждающее сообщение. Закройте его щелчком на </w:t>
      </w:r>
      <w:r>
        <w:rPr>
          <w:color w:val="000000"/>
          <w:spacing w:val="-1"/>
          <w:sz w:val="28"/>
          <w:szCs w:val="28"/>
        </w:rPr>
        <w:t>кнопке</w:t>
      </w:r>
      <w:r>
        <w:rPr>
          <w:rFonts w:cs="Arial"/>
          <w:i/>
          <w:color w:val="000000"/>
          <w:spacing w:val="-1"/>
          <w:sz w:val="28"/>
          <w:szCs w:val="28"/>
        </w:rPr>
        <w:t xml:space="preserve"> ОК</w:t>
      </w:r>
      <w:r>
        <w:rPr>
          <w:color w:val="000000"/>
          <w:spacing w:val="-1"/>
          <w:sz w:val="28"/>
          <w:szCs w:val="28"/>
        </w:rPr>
        <w:t>.</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6"/>
          <w:sz w:val="28"/>
          <w:szCs w:val="28"/>
        </w:rPr>
      </w:pPr>
      <w:r>
        <w:rPr>
          <w:color w:val="000000"/>
          <w:spacing w:val="4"/>
          <w:sz w:val="28"/>
          <w:szCs w:val="28"/>
        </w:rPr>
        <w:t xml:space="preserve">По окончании преобразования появится диалоговое окно с предупреждением </w:t>
      </w:r>
      <w:r>
        <w:rPr>
          <w:color w:val="000000"/>
          <w:spacing w:val="-1"/>
          <w:sz w:val="28"/>
          <w:szCs w:val="28"/>
        </w:rPr>
        <w:t xml:space="preserve">о том, что самораспаковывающийся архив следует испытать. Подтвердите начало </w:t>
      </w:r>
      <w:r>
        <w:rPr>
          <w:color w:val="000000"/>
          <w:spacing w:val="4"/>
          <w:sz w:val="28"/>
          <w:szCs w:val="28"/>
        </w:rPr>
        <w:t xml:space="preserve">испытания щелчком на кнопке </w:t>
      </w:r>
      <w:r>
        <w:rPr>
          <w:rFonts w:cs="Arial"/>
          <w:i/>
          <w:color w:val="000000"/>
          <w:spacing w:val="4"/>
          <w:sz w:val="28"/>
          <w:szCs w:val="28"/>
        </w:rPr>
        <w:t>Да</w:t>
      </w:r>
      <w:r>
        <w:rPr>
          <w:color w:val="000000"/>
          <w:spacing w:val="4"/>
          <w:sz w:val="28"/>
          <w:szCs w:val="28"/>
        </w:rPr>
        <w:t>.</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9"/>
          <w:sz w:val="28"/>
          <w:szCs w:val="28"/>
        </w:rPr>
      </w:pPr>
      <w:r>
        <w:rPr>
          <w:color w:val="000000"/>
          <w:spacing w:val="3"/>
          <w:sz w:val="28"/>
          <w:szCs w:val="28"/>
        </w:rPr>
        <w:t xml:space="preserve"> В очередном окне выберите папку, в которую произойдет проверочная распа</w:t>
      </w:r>
      <w:r>
        <w:rPr>
          <w:color w:val="000000"/>
          <w:spacing w:val="4"/>
          <w:sz w:val="28"/>
          <w:szCs w:val="28"/>
        </w:rPr>
        <w:t xml:space="preserve">ковка архива. По умолчанию предлагается папка </w:t>
      </w:r>
      <w:r>
        <w:rPr>
          <w:rFonts w:cs="Arial"/>
          <w:i/>
          <w:color w:val="000000"/>
          <w:spacing w:val="4"/>
          <w:sz w:val="28"/>
          <w:szCs w:val="28"/>
          <w:lang w:val="en-US"/>
        </w:rPr>
        <w:t>C</w:t>
      </w:r>
      <w:r>
        <w:rPr>
          <w:rFonts w:cs="Arial"/>
          <w:i/>
          <w:color w:val="000000"/>
          <w:spacing w:val="4"/>
          <w:sz w:val="28"/>
          <w:szCs w:val="28"/>
        </w:rPr>
        <w:t>:\</w:t>
      </w:r>
      <w:r>
        <w:rPr>
          <w:rFonts w:cs="Arial"/>
          <w:i/>
          <w:color w:val="000000"/>
          <w:spacing w:val="4"/>
          <w:sz w:val="28"/>
          <w:szCs w:val="28"/>
          <w:lang w:val="en-US"/>
        </w:rPr>
        <w:t>Windows</w:t>
      </w:r>
      <w:r>
        <w:rPr>
          <w:rFonts w:cs="Arial"/>
          <w:i/>
          <w:color w:val="000000"/>
          <w:spacing w:val="4"/>
          <w:sz w:val="28"/>
          <w:szCs w:val="28"/>
        </w:rPr>
        <w:t>\</w:t>
      </w:r>
      <w:r>
        <w:rPr>
          <w:rFonts w:cs="Arial"/>
          <w:i/>
          <w:color w:val="000000"/>
          <w:spacing w:val="4"/>
          <w:sz w:val="28"/>
          <w:szCs w:val="28"/>
          <w:lang w:val="en-US"/>
        </w:rPr>
        <w:t>Temp</w:t>
      </w:r>
      <w:r>
        <w:rPr>
          <w:color w:val="000000"/>
          <w:spacing w:val="4"/>
          <w:sz w:val="28"/>
          <w:szCs w:val="28"/>
        </w:rPr>
        <w:t xml:space="preserve">. Если она не устраивает, воспользуйтесь командной кнопкой </w:t>
      </w:r>
      <w:r>
        <w:rPr>
          <w:rFonts w:cs="Arial"/>
          <w:i/>
          <w:color w:val="000000"/>
          <w:spacing w:val="4"/>
          <w:sz w:val="28"/>
          <w:szCs w:val="28"/>
          <w:lang w:val="en-US"/>
        </w:rPr>
        <w:t>Browse</w:t>
      </w:r>
      <w:r>
        <w:rPr>
          <w:rFonts w:cs="Arial"/>
          <w:i/>
          <w:color w:val="000000"/>
          <w:spacing w:val="4"/>
          <w:sz w:val="28"/>
          <w:szCs w:val="28"/>
        </w:rPr>
        <w:t xml:space="preserve"> (Обзор)</w:t>
      </w:r>
      <w:r>
        <w:rPr>
          <w:color w:val="000000"/>
          <w:spacing w:val="4"/>
          <w:sz w:val="28"/>
          <w:szCs w:val="28"/>
        </w:rPr>
        <w:t xml:space="preserve">, выберите </w:t>
      </w:r>
      <w:r>
        <w:rPr>
          <w:color w:val="000000"/>
          <w:spacing w:val="2"/>
          <w:sz w:val="28"/>
          <w:szCs w:val="28"/>
        </w:rPr>
        <w:t xml:space="preserve">нужную папку и щелкните на кнопке </w:t>
      </w:r>
      <w:r>
        <w:rPr>
          <w:rFonts w:cs="Arial"/>
          <w:i/>
          <w:color w:val="000000"/>
          <w:spacing w:val="2"/>
          <w:sz w:val="28"/>
          <w:szCs w:val="28"/>
          <w:lang w:val="en-US"/>
        </w:rPr>
        <w:t>Unzip</w:t>
      </w:r>
      <w:r>
        <w:rPr>
          <w:rFonts w:cs="Arial"/>
          <w:i/>
          <w:color w:val="000000"/>
          <w:spacing w:val="2"/>
          <w:sz w:val="28"/>
          <w:szCs w:val="28"/>
        </w:rPr>
        <w:t xml:space="preserve"> (Распаковать)</w:t>
      </w:r>
      <w:r>
        <w:rPr>
          <w:color w:val="000000"/>
          <w:spacing w:val="2"/>
          <w:sz w:val="28"/>
          <w:szCs w:val="28"/>
        </w:rPr>
        <w:t>.</w:t>
      </w:r>
      <w:r>
        <w:rPr>
          <w:color w:val="000000"/>
          <w:spacing w:val="1"/>
          <w:sz w:val="28"/>
          <w:szCs w:val="28"/>
        </w:rPr>
        <w:t xml:space="preserve"> Поскольку архивный файл защищен, его распаковка не начнется, пока не будет </w:t>
      </w:r>
      <w:r>
        <w:rPr>
          <w:color w:val="000000"/>
          <w:spacing w:val="4"/>
          <w:sz w:val="28"/>
          <w:szCs w:val="28"/>
        </w:rPr>
        <w:t>введен правильный пароль.</w:t>
      </w:r>
    </w:p>
    <w:p w:rsidR="00C1633E" w:rsidRDefault="00C1633E" w:rsidP="00CA2772">
      <w:pPr>
        <w:widowControl w:val="0"/>
        <w:numPr>
          <w:ilvl w:val="0"/>
          <w:numId w:val="93"/>
        </w:numPr>
        <w:shd w:val="clear" w:color="auto" w:fill="FFFFFF"/>
        <w:tabs>
          <w:tab w:val="left" w:pos="624"/>
        </w:tabs>
        <w:autoSpaceDE w:val="0"/>
        <w:autoSpaceDN w:val="0"/>
        <w:adjustRightInd w:val="0"/>
        <w:spacing w:line="360" w:lineRule="auto"/>
        <w:ind w:left="360" w:hanging="360"/>
        <w:rPr>
          <w:color w:val="000000"/>
          <w:spacing w:val="-10"/>
          <w:sz w:val="28"/>
          <w:szCs w:val="28"/>
        </w:rPr>
      </w:pPr>
      <w:r>
        <w:rPr>
          <w:color w:val="000000"/>
          <w:spacing w:val="4"/>
          <w:sz w:val="28"/>
          <w:szCs w:val="28"/>
        </w:rPr>
        <w:t xml:space="preserve"> По завершении работы закройте текущие диалоговые окна.</w:t>
      </w:r>
    </w:p>
    <w:p w:rsidR="00C1633E" w:rsidRDefault="00C1633E" w:rsidP="00C1633E">
      <w:pPr>
        <w:shd w:val="clear" w:color="auto" w:fill="FFFFFF"/>
        <w:spacing w:line="360" w:lineRule="auto"/>
        <w:rPr>
          <w:b/>
          <w:sz w:val="28"/>
          <w:szCs w:val="28"/>
        </w:rPr>
      </w:pPr>
      <w:r>
        <w:rPr>
          <w:b/>
          <w:color w:val="000000"/>
          <w:sz w:val="28"/>
          <w:szCs w:val="28"/>
        </w:rPr>
        <w:t xml:space="preserve">Задание 6. Создание самораспаковывающегося </w:t>
      </w:r>
      <w:r>
        <w:rPr>
          <w:b/>
          <w:color w:val="000000"/>
          <w:spacing w:val="1"/>
          <w:sz w:val="28"/>
          <w:szCs w:val="28"/>
        </w:rPr>
        <w:t>распределенного архива</w:t>
      </w:r>
    </w:p>
    <w:p w:rsidR="00C1633E" w:rsidRDefault="00C1633E" w:rsidP="00CA2772">
      <w:pPr>
        <w:widowControl w:val="0"/>
        <w:numPr>
          <w:ilvl w:val="0"/>
          <w:numId w:val="94"/>
        </w:numPr>
        <w:shd w:val="clear" w:color="auto" w:fill="FFFFFF"/>
        <w:tabs>
          <w:tab w:val="left" w:pos="624"/>
        </w:tabs>
        <w:autoSpaceDE w:val="0"/>
        <w:autoSpaceDN w:val="0"/>
        <w:adjustRightInd w:val="0"/>
        <w:spacing w:line="360" w:lineRule="auto"/>
        <w:ind w:firstLine="709"/>
        <w:rPr>
          <w:color w:val="000000"/>
          <w:spacing w:val="-16"/>
          <w:sz w:val="28"/>
          <w:szCs w:val="28"/>
        </w:rPr>
      </w:pPr>
      <w:r>
        <w:rPr>
          <w:color w:val="000000"/>
          <w:spacing w:val="-1"/>
          <w:sz w:val="28"/>
          <w:szCs w:val="28"/>
        </w:rPr>
        <w:t xml:space="preserve">Запустите программу </w:t>
      </w:r>
      <w:r>
        <w:rPr>
          <w:rFonts w:cs="Arial"/>
          <w:i/>
          <w:color w:val="000000"/>
          <w:spacing w:val="-1"/>
          <w:sz w:val="28"/>
          <w:szCs w:val="28"/>
          <w:lang w:val="en-US"/>
        </w:rPr>
        <w:t>WinZip 7.</w:t>
      </w:r>
      <w:r>
        <w:rPr>
          <w:rFonts w:cs="Arial"/>
          <w:i/>
          <w:color w:val="000000"/>
          <w:spacing w:val="-1"/>
          <w:sz w:val="28"/>
          <w:szCs w:val="28"/>
        </w:rPr>
        <w:t>0</w:t>
      </w:r>
      <w:r>
        <w:rPr>
          <w:color w:val="000000"/>
          <w:spacing w:val="-1"/>
          <w:sz w:val="28"/>
          <w:szCs w:val="28"/>
          <w:lang w:val="en-US"/>
        </w:rPr>
        <w:t>.</w:t>
      </w:r>
    </w:p>
    <w:p w:rsidR="00C1633E" w:rsidRDefault="00C1633E" w:rsidP="00CA2772">
      <w:pPr>
        <w:widowControl w:val="0"/>
        <w:numPr>
          <w:ilvl w:val="0"/>
          <w:numId w:val="94"/>
        </w:numPr>
        <w:shd w:val="clear" w:color="auto" w:fill="FFFFFF"/>
        <w:tabs>
          <w:tab w:val="left" w:pos="624"/>
        </w:tabs>
        <w:autoSpaceDE w:val="0"/>
        <w:autoSpaceDN w:val="0"/>
        <w:adjustRightInd w:val="0"/>
        <w:spacing w:line="360" w:lineRule="auto"/>
        <w:ind w:firstLine="709"/>
        <w:rPr>
          <w:color w:val="000000"/>
          <w:spacing w:val="-9"/>
          <w:sz w:val="28"/>
          <w:szCs w:val="28"/>
        </w:rPr>
      </w:pPr>
      <w:r>
        <w:rPr>
          <w:color w:val="000000"/>
          <w:spacing w:val="-4"/>
          <w:sz w:val="28"/>
          <w:szCs w:val="28"/>
        </w:rPr>
        <w:t xml:space="preserve">Дайте команду </w:t>
      </w:r>
      <w:r>
        <w:rPr>
          <w:rFonts w:cs="Arial"/>
          <w:i/>
          <w:color w:val="000000"/>
          <w:spacing w:val="-4"/>
          <w:sz w:val="28"/>
          <w:szCs w:val="28"/>
          <w:lang w:val="en-US"/>
        </w:rPr>
        <w:t>File</w:t>
      </w:r>
      <w:r>
        <w:rPr>
          <w:rFonts w:cs="Arial"/>
          <w:i/>
          <w:color w:val="000000"/>
          <w:spacing w:val="-4"/>
          <w:sz w:val="28"/>
          <w:szCs w:val="28"/>
        </w:rPr>
        <w:t xml:space="preserve"> / </w:t>
      </w:r>
      <w:r>
        <w:rPr>
          <w:rFonts w:cs="Arial"/>
          <w:i/>
          <w:color w:val="000000"/>
          <w:spacing w:val="-4"/>
          <w:sz w:val="28"/>
          <w:szCs w:val="28"/>
          <w:lang w:val="en-US"/>
        </w:rPr>
        <w:t>Open</w:t>
      </w:r>
      <w:r w:rsidRPr="00C1633E">
        <w:rPr>
          <w:rFonts w:cs="Arial"/>
          <w:i/>
          <w:color w:val="000000"/>
          <w:spacing w:val="-4"/>
          <w:sz w:val="28"/>
          <w:szCs w:val="28"/>
        </w:rPr>
        <w:t xml:space="preserve"> </w:t>
      </w:r>
      <w:r>
        <w:rPr>
          <w:rFonts w:cs="Arial"/>
          <w:i/>
          <w:color w:val="000000"/>
          <w:spacing w:val="-4"/>
          <w:sz w:val="28"/>
          <w:szCs w:val="28"/>
          <w:lang w:val="en-US"/>
        </w:rPr>
        <w:t>Archive</w:t>
      </w:r>
      <w:r>
        <w:rPr>
          <w:rFonts w:cs="Arial"/>
          <w:i/>
          <w:color w:val="000000"/>
          <w:spacing w:val="-4"/>
          <w:sz w:val="28"/>
          <w:szCs w:val="28"/>
        </w:rPr>
        <w:t xml:space="preserve"> (Файл / Открыть архив)</w:t>
      </w:r>
      <w:r>
        <w:rPr>
          <w:color w:val="000000"/>
          <w:spacing w:val="-4"/>
          <w:sz w:val="28"/>
          <w:szCs w:val="28"/>
        </w:rPr>
        <w:t xml:space="preserve">. Разыщите и откройте </w:t>
      </w:r>
      <w:r>
        <w:rPr>
          <w:color w:val="000000"/>
          <w:spacing w:val="2"/>
          <w:sz w:val="28"/>
          <w:szCs w:val="28"/>
        </w:rPr>
        <w:t xml:space="preserve">ранее созданный архив </w:t>
      </w:r>
      <w:r>
        <w:rPr>
          <w:rFonts w:cs="Arial"/>
          <w:i/>
          <w:color w:val="000000"/>
          <w:spacing w:val="2"/>
          <w:sz w:val="28"/>
          <w:szCs w:val="28"/>
          <w:lang w:val="en-US"/>
        </w:rPr>
        <w:t>Media</w:t>
      </w:r>
      <w:r>
        <w:rPr>
          <w:rFonts w:cs="Arial"/>
          <w:i/>
          <w:color w:val="000000"/>
          <w:spacing w:val="2"/>
          <w:sz w:val="28"/>
          <w:szCs w:val="28"/>
        </w:rPr>
        <w:t>.</w:t>
      </w:r>
      <w:r>
        <w:rPr>
          <w:rFonts w:cs="Arial"/>
          <w:i/>
          <w:color w:val="000000"/>
          <w:spacing w:val="2"/>
          <w:sz w:val="28"/>
          <w:szCs w:val="28"/>
          <w:lang w:val="en-US"/>
        </w:rPr>
        <w:t>zip</w:t>
      </w:r>
      <w:r>
        <w:rPr>
          <w:color w:val="000000"/>
          <w:spacing w:val="2"/>
          <w:sz w:val="28"/>
          <w:szCs w:val="28"/>
        </w:rPr>
        <w:t>.</w:t>
      </w:r>
    </w:p>
    <w:p w:rsidR="00C1633E" w:rsidRDefault="00C1633E" w:rsidP="00CA2772">
      <w:pPr>
        <w:widowControl w:val="0"/>
        <w:numPr>
          <w:ilvl w:val="0"/>
          <w:numId w:val="95"/>
        </w:numPr>
        <w:shd w:val="clear" w:color="auto" w:fill="FFFFFF"/>
        <w:tabs>
          <w:tab w:val="left" w:pos="619"/>
        </w:tabs>
        <w:autoSpaceDE w:val="0"/>
        <w:autoSpaceDN w:val="0"/>
        <w:adjustRightInd w:val="0"/>
        <w:spacing w:line="360" w:lineRule="auto"/>
        <w:ind w:firstLine="709"/>
        <w:rPr>
          <w:color w:val="000000"/>
          <w:spacing w:val="-5"/>
          <w:sz w:val="28"/>
          <w:szCs w:val="28"/>
        </w:rPr>
      </w:pPr>
      <w:r>
        <w:rPr>
          <w:color w:val="000000"/>
          <w:spacing w:val="-4"/>
          <w:sz w:val="28"/>
          <w:szCs w:val="28"/>
        </w:rPr>
        <w:t xml:space="preserve">Дайте команду </w:t>
      </w:r>
      <w:r>
        <w:rPr>
          <w:rFonts w:cs="Arial"/>
          <w:i/>
          <w:color w:val="000000"/>
          <w:spacing w:val="-4"/>
          <w:sz w:val="28"/>
          <w:szCs w:val="28"/>
          <w:lang w:val="en-US"/>
        </w:rPr>
        <w:t>Actions</w:t>
      </w:r>
      <w:r w:rsidRPr="00C1633E">
        <w:rPr>
          <w:rFonts w:cs="Arial"/>
          <w:i/>
          <w:color w:val="000000"/>
          <w:spacing w:val="-4"/>
          <w:sz w:val="28"/>
          <w:szCs w:val="28"/>
        </w:rPr>
        <w:t xml:space="preserve"> </w:t>
      </w:r>
      <w:r>
        <w:rPr>
          <w:rFonts w:cs="Arial"/>
          <w:i/>
          <w:iCs/>
          <w:color w:val="000000"/>
          <w:spacing w:val="-4"/>
          <w:sz w:val="28"/>
          <w:szCs w:val="28"/>
        </w:rPr>
        <w:t xml:space="preserve">/ </w:t>
      </w:r>
      <w:r>
        <w:rPr>
          <w:rFonts w:cs="Arial"/>
          <w:i/>
          <w:color w:val="000000"/>
          <w:spacing w:val="-4"/>
          <w:sz w:val="28"/>
          <w:szCs w:val="28"/>
          <w:lang w:val="en-US"/>
        </w:rPr>
        <w:t>Make</w:t>
      </w:r>
      <w:r>
        <w:rPr>
          <w:rFonts w:cs="Arial"/>
          <w:i/>
          <w:color w:val="000000"/>
          <w:spacing w:val="-4"/>
          <w:sz w:val="28"/>
          <w:szCs w:val="28"/>
        </w:rPr>
        <w:t xml:space="preserve"> .</w:t>
      </w:r>
      <w:r>
        <w:rPr>
          <w:rFonts w:cs="Arial"/>
          <w:i/>
          <w:color w:val="000000"/>
          <w:spacing w:val="-4"/>
          <w:sz w:val="28"/>
          <w:szCs w:val="28"/>
          <w:lang w:val="en-US"/>
        </w:rPr>
        <w:t>Exe</w:t>
      </w:r>
      <w:r w:rsidRPr="00C1633E">
        <w:rPr>
          <w:rFonts w:cs="Arial"/>
          <w:i/>
          <w:color w:val="000000"/>
          <w:spacing w:val="-4"/>
          <w:sz w:val="28"/>
          <w:szCs w:val="28"/>
        </w:rPr>
        <w:t xml:space="preserve"> </w:t>
      </w:r>
      <w:r>
        <w:rPr>
          <w:rFonts w:cs="Arial"/>
          <w:i/>
          <w:color w:val="000000"/>
          <w:spacing w:val="-4"/>
          <w:sz w:val="28"/>
          <w:szCs w:val="28"/>
          <w:lang w:val="en-US"/>
        </w:rPr>
        <w:t>File</w:t>
      </w:r>
      <w:r>
        <w:rPr>
          <w:rFonts w:cs="Arial"/>
          <w:i/>
          <w:color w:val="000000"/>
          <w:spacing w:val="-4"/>
          <w:sz w:val="28"/>
          <w:szCs w:val="28"/>
        </w:rPr>
        <w:t xml:space="preserve"> (Действия / Создать исполнимый файл)</w:t>
      </w:r>
      <w:r>
        <w:rPr>
          <w:color w:val="000000"/>
          <w:spacing w:val="-4"/>
          <w:sz w:val="28"/>
          <w:szCs w:val="28"/>
        </w:rPr>
        <w:t xml:space="preserve"> – </w:t>
      </w:r>
      <w:r>
        <w:rPr>
          <w:color w:val="000000"/>
          <w:sz w:val="28"/>
          <w:szCs w:val="28"/>
        </w:rPr>
        <w:t xml:space="preserve">откроется диалоговое окно </w:t>
      </w:r>
      <w:r>
        <w:rPr>
          <w:rFonts w:cs="Arial"/>
          <w:i/>
          <w:color w:val="000000"/>
          <w:sz w:val="28"/>
          <w:szCs w:val="28"/>
          <w:lang w:val="en-US"/>
        </w:rPr>
        <w:t>WinZip</w:t>
      </w:r>
      <w:r w:rsidRPr="00C1633E">
        <w:rPr>
          <w:rFonts w:cs="Arial"/>
          <w:i/>
          <w:color w:val="000000"/>
          <w:sz w:val="28"/>
          <w:szCs w:val="28"/>
        </w:rPr>
        <w:t xml:space="preserve"> </w:t>
      </w:r>
      <w:r>
        <w:rPr>
          <w:rFonts w:cs="Arial"/>
          <w:i/>
          <w:color w:val="000000"/>
          <w:sz w:val="28"/>
          <w:szCs w:val="28"/>
          <w:lang w:val="en-US"/>
        </w:rPr>
        <w:t>Self</w:t>
      </w:r>
      <w:r>
        <w:rPr>
          <w:rFonts w:cs="Arial"/>
          <w:i/>
          <w:color w:val="000000"/>
          <w:sz w:val="28"/>
          <w:szCs w:val="28"/>
        </w:rPr>
        <w:t>-</w:t>
      </w:r>
      <w:r>
        <w:rPr>
          <w:rFonts w:cs="Arial"/>
          <w:i/>
          <w:color w:val="000000"/>
          <w:sz w:val="28"/>
          <w:szCs w:val="28"/>
          <w:lang w:val="en-US"/>
        </w:rPr>
        <w:t>Extractor</w:t>
      </w:r>
      <w:r>
        <w:rPr>
          <w:rFonts w:cs="Arial"/>
          <w:i/>
          <w:color w:val="000000"/>
          <w:sz w:val="28"/>
          <w:szCs w:val="28"/>
        </w:rPr>
        <w:t xml:space="preserve"> (Генератор самораспаковываю</w:t>
      </w:r>
      <w:r>
        <w:rPr>
          <w:rFonts w:cs="Arial"/>
          <w:i/>
          <w:color w:val="000000"/>
          <w:spacing w:val="3"/>
          <w:sz w:val="28"/>
          <w:szCs w:val="28"/>
        </w:rPr>
        <w:t>щегося архива)</w:t>
      </w:r>
      <w:r>
        <w:rPr>
          <w:color w:val="000000"/>
          <w:spacing w:val="3"/>
          <w:sz w:val="28"/>
          <w:szCs w:val="28"/>
        </w:rPr>
        <w:t>.</w:t>
      </w:r>
    </w:p>
    <w:p w:rsidR="00C1633E" w:rsidRDefault="00C1633E" w:rsidP="00CA2772">
      <w:pPr>
        <w:widowControl w:val="0"/>
        <w:numPr>
          <w:ilvl w:val="0"/>
          <w:numId w:val="95"/>
        </w:numPr>
        <w:shd w:val="clear" w:color="auto" w:fill="FFFFFF"/>
        <w:tabs>
          <w:tab w:val="left" w:pos="619"/>
        </w:tabs>
        <w:autoSpaceDE w:val="0"/>
        <w:autoSpaceDN w:val="0"/>
        <w:adjustRightInd w:val="0"/>
        <w:spacing w:line="360" w:lineRule="auto"/>
        <w:ind w:firstLine="709"/>
        <w:rPr>
          <w:color w:val="000000"/>
          <w:spacing w:val="-9"/>
          <w:sz w:val="28"/>
          <w:szCs w:val="28"/>
        </w:rPr>
      </w:pPr>
      <w:r>
        <w:rPr>
          <w:color w:val="000000"/>
          <w:spacing w:val="2"/>
          <w:sz w:val="28"/>
          <w:szCs w:val="28"/>
        </w:rPr>
        <w:t xml:space="preserve">В группе элементов управления </w:t>
      </w:r>
      <w:r>
        <w:rPr>
          <w:rFonts w:cs="Arial"/>
          <w:i/>
          <w:color w:val="000000"/>
          <w:spacing w:val="2"/>
          <w:sz w:val="28"/>
          <w:szCs w:val="28"/>
          <w:lang w:val="en-US"/>
        </w:rPr>
        <w:t>Spanning</w:t>
      </w:r>
      <w:r w:rsidRPr="00C1633E">
        <w:rPr>
          <w:rFonts w:cs="Arial"/>
          <w:i/>
          <w:color w:val="000000"/>
          <w:spacing w:val="2"/>
          <w:sz w:val="28"/>
          <w:szCs w:val="28"/>
        </w:rPr>
        <w:t xml:space="preserve"> </w:t>
      </w:r>
      <w:r>
        <w:rPr>
          <w:rFonts w:cs="Arial"/>
          <w:i/>
          <w:color w:val="000000"/>
          <w:spacing w:val="2"/>
          <w:sz w:val="28"/>
          <w:szCs w:val="28"/>
          <w:lang w:val="en-US"/>
        </w:rPr>
        <w:t>Support</w:t>
      </w:r>
      <w:r>
        <w:rPr>
          <w:rFonts w:cs="Arial"/>
          <w:i/>
          <w:color w:val="000000"/>
          <w:spacing w:val="2"/>
          <w:sz w:val="28"/>
          <w:szCs w:val="28"/>
        </w:rPr>
        <w:t xml:space="preserve"> (Поддержка распределенного </w:t>
      </w:r>
      <w:r>
        <w:rPr>
          <w:rFonts w:cs="Arial"/>
          <w:i/>
          <w:color w:val="000000"/>
          <w:spacing w:val="-1"/>
          <w:sz w:val="28"/>
          <w:szCs w:val="28"/>
        </w:rPr>
        <w:t>архива)</w:t>
      </w:r>
      <w:r>
        <w:rPr>
          <w:color w:val="000000"/>
          <w:spacing w:val="-1"/>
          <w:sz w:val="28"/>
          <w:szCs w:val="28"/>
        </w:rPr>
        <w:t xml:space="preserve"> включите переключатель </w:t>
      </w:r>
      <w:r>
        <w:rPr>
          <w:rFonts w:cs="Arial"/>
          <w:i/>
          <w:color w:val="000000"/>
          <w:spacing w:val="-1"/>
          <w:sz w:val="28"/>
          <w:szCs w:val="28"/>
          <w:lang w:val="en-US"/>
        </w:rPr>
        <w:t>Safe</w:t>
      </w:r>
      <w:r w:rsidRPr="00C1633E">
        <w:rPr>
          <w:rFonts w:cs="Arial"/>
          <w:i/>
          <w:color w:val="000000"/>
          <w:spacing w:val="-1"/>
          <w:sz w:val="28"/>
          <w:szCs w:val="28"/>
        </w:rPr>
        <w:t xml:space="preserve"> </w:t>
      </w:r>
      <w:r>
        <w:rPr>
          <w:rFonts w:cs="Arial"/>
          <w:i/>
          <w:color w:val="000000"/>
          <w:spacing w:val="-1"/>
          <w:sz w:val="28"/>
          <w:szCs w:val="28"/>
          <w:lang w:val="en-US"/>
        </w:rPr>
        <w:t>Spanning</w:t>
      </w:r>
      <w:r w:rsidRPr="00C1633E">
        <w:rPr>
          <w:rFonts w:cs="Arial"/>
          <w:i/>
          <w:color w:val="000000"/>
          <w:spacing w:val="-1"/>
          <w:sz w:val="28"/>
          <w:szCs w:val="28"/>
        </w:rPr>
        <w:t xml:space="preserve"> </w:t>
      </w:r>
      <w:r>
        <w:rPr>
          <w:rFonts w:cs="Arial"/>
          <w:i/>
          <w:color w:val="000000"/>
          <w:spacing w:val="-1"/>
          <w:sz w:val="28"/>
          <w:szCs w:val="28"/>
          <w:lang w:val="en-US"/>
        </w:rPr>
        <w:t>Method</w:t>
      </w:r>
      <w:r>
        <w:rPr>
          <w:rFonts w:cs="Arial"/>
          <w:i/>
          <w:color w:val="000000"/>
          <w:spacing w:val="-1"/>
          <w:sz w:val="28"/>
          <w:szCs w:val="28"/>
        </w:rPr>
        <w:t xml:space="preserve"> (Защищенный метод рас</w:t>
      </w:r>
      <w:r>
        <w:rPr>
          <w:rFonts w:cs="Arial"/>
          <w:i/>
          <w:color w:val="000000"/>
          <w:spacing w:val="2"/>
          <w:sz w:val="28"/>
          <w:szCs w:val="28"/>
        </w:rPr>
        <w:t>пределения)</w:t>
      </w:r>
      <w:r>
        <w:rPr>
          <w:color w:val="000000"/>
          <w:spacing w:val="2"/>
          <w:sz w:val="28"/>
          <w:szCs w:val="28"/>
        </w:rPr>
        <w:t xml:space="preserve"> или </w:t>
      </w:r>
      <w:r>
        <w:rPr>
          <w:rFonts w:cs="Arial"/>
          <w:i/>
          <w:color w:val="000000"/>
          <w:spacing w:val="2"/>
          <w:sz w:val="28"/>
          <w:szCs w:val="28"/>
          <w:lang w:val="en-US"/>
        </w:rPr>
        <w:t>Old</w:t>
      </w:r>
      <w:r w:rsidRPr="00C1633E">
        <w:rPr>
          <w:rFonts w:cs="Arial"/>
          <w:i/>
          <w:color w:val="000000"/>
          <w:spacing w:val="2"/>
          <w:sz w:val="28"/>
          <w:szCs w:val="28"/>
        </w:rPr>
        <w:t xml:space="preserve"> </w:t>
      </w:r>
      <w:r>
        <w:rPr>
          <w:rFonts w:cs="Arial"/>
          <w:i/>
          <w:color w:val="000000"/>
          <w:spacing w:val="2"/>
          <w:sz w:val="28"/>
          <w:szCs w:val="28"/>
          <w:lang w:val="en-US"/>
        </w:rPr>
        <w:t>Spanning</w:t>
      </w:r>
      <w:r w:rsidRPr="00C1633E">
        <w:rPr>
          <w:rFonts w:cs="Arial"/>
          <w:i/>
          <w:color w:val="000000"/>
          <w:spacing w:val="2"/>
          <w:sz w:val="28"/>
          <w:szCs w:val="28"/>
        </w:rPr>
        <w:t xml:space="preserve"> </w:t>
      </w:r>
      <w:r>
        <w:rPr>
          <w:rFonts w:cs="Arial"/>
          <w:i/>
          <w:color w:val="000000"/>
          <w:spacing w:val="2"/>
          <w:sz w:val="28"/>
          <w:szCs w:val="28"/>
          <w:lang w:val="en-US"/>
        </w:rPr>
        <w:t>Method</w:t>
      </w:r>
      <w:r>
        <w:rPr>
          <w:rFonts w:cs="Arial"/>
          <w:i/>
          <w:color w:val="000000"/>
          <w:spacing w:val="2"/>
          <w:sz w:val="28"/>
          <w:szCs w:val="28"/>
        </w:rPr>
        <w:t xml:space="preserve"> (Обычный метод распределения)</w:t>
      </w:r>
      <w:r>
        <w:rPr>
          <w:color w:val="000000"/>
          <w:spacing w:val="2"/>
          <w:sz w:val="28"/>
          <w:szCs w:val="28"/>
        </w:rPr>
        <w:t>.</w:t>
      </w:r>
    </w:p>
    <w:p w:rsidR="00C1633E" w:rsidRDefault="00C1633E" w:rsidP="00C1633E">
      <w:pPr>
        <w:shd w:val="clear" w:color="auto" w:fill="FFFFFF"/>
        <w:spacing w:line="360" w:lineRule="auto"/>
        <w:ind w:firstLine="709"/>
        <w:rPr>
          <w:sz w:val="28"/>
          <w:szCs w:val="28"/>
        </w:rPr>
      </w:pPr>
      <w:r>
        <w:rPr>
          <w:i/>
          <w:iCs/>
          <w:color w:val="000000"/>
          <w:spacing w:val="4"/>
          <w:sz w:val="28"/>
          <w:szCs w:val="28"/>
        </w:rPr>
        <w:t xml:space="preserve">Защищенный метод </w:t>
      </w:r>
      <w:r>
        <w:rPr>
          <w:color w:val="000000"/>
          <w:spacing w:val="4"/>
          <w:sz w:val="28"/>
          <w:szCs w:val="28"/>
        </w:rPr>
        <w:t xml:space="preserve">создает на первом гибком диске два файла; исполнимый </w:t>
      </w:r>
      <w:r>
        <w:rPr>
          <w:color w:val="000000"/>
          <w:spacing w:val="-1"/>
          <w:sz w:val="28"/>
          <w:szCs w:val="28"/>
        </w:rPr>
        <w:t xml:space="preserve">файл, выполняющий автоматическую распаковку, и первый том </w:t>
      </w:r>
      <w:r>
        <w:rPr>
          <w:color w:val="000000"/>
          <w:spacing w:val="-1"/>
          <w:sz w:val="28"/>
          <w:szCs w:val="28"/>
        </w:rPr>
        <w:lastRenderedPageBreak/>
        <w:t xml:space="preserve">распределенного </w:t>
      </w:r>
      <w:r>
        <w:rPr>
          <w:color w:val="000000"/>
          <w:spacing w:val="-2"/>
          <w:sz w:val="28"/>
          <w:szCs w:val="28"/>
        </w:rPr>
        <w:t xml:space="preserve">архива. На последующих дисках создается продолжение распределенного архива. </w:t>
      </w:r>
      <w:r>
        <w:rPr>
          <w:color w:val="000000"/>
          <w:spacing w:val="4"/>
          <w:sz w:val="28"/>
          <w:szCs w:val="28"/>
        </w:rPr>
        <w:t xml:space="preserve">Такой подход повышает уровень безопасности, поскольку даже в том случае, </w:t>
      </w:r>
      <w:r>
        <w:rPr>
          <w:color w:val="000000"/>
          <w:spacing w:val="-2"/>
          <w:sz w:val="28"/>
          <w:szCs w:val="28"/>
        </w:rPr>
        <w:t>когда исполнимый файл поврежден, например компьютерным вирусом, информа</w:t>
      </w:r>
      <w:r>
        <w:rPr>
          <w:color w:val="000000"/>
          <w:spacing w:val="-1"/>
          <w:sz w:val="28"/>
          <w:szCs w:val="28"/>
        </w:rPr>
        <w:t xml:space="preserve">ция не пропадает и остается в архивном файле. После применения антивирусных </w:t>
      </w:r>
      <w:r>
        <w:rPr>
          <w:color w:val="000000"/>
          <w:spacing w:val="4"/>
          <w:sz w:val="28"/>
          <w:szCs w:val="28"/>
        </w:rPr>
        <w:t xml:space="preserve">средств для «лечения» зараженного исполнимого файла также не происходит </w:t>
      </w:r>
      <w:r>
        <w:rPr>
          <w:color w:val="000000"/>
          <w:spacing w:val="3"/>
          <w:sz w:val="28"/>
          <w:szCs w:val="28"/>
        </w:rPr>
        <w:t xml:space="preserve">нарушений в структуре архива, поскольку исполнимый файл автономен. Этот </w:t>
      </w:r>
      <w:r>
        <w:rPr>
          <w:color w:val="000000"/>
          <w:spacing w:val="4"/>
          <w:sz w:val="28"/>
          <w:szCs w:val="28"/>
        </w:rPr>
        <w:t>метод применяют для передачи архивных материалов на гибких дисках.</w:t>
      </w:r>
    </w:p>
    <w:p w:rsidR="00C1633E" w:rsidRDefault="00C1633E" w:rsidP="00C1633E">
      <w:pPr>
        <w:shd w:val="clear" w:color="auto" w:fill="FFFFFF"/>
        <w:spacing w:line="360" w:lineRule="auto"/>
        <w:ind w:firstLine="709"/>
        <w:rPr>
          <w:sz w:val="28"/>
          <w:szCs w:val="28"/>
        </w:rPr>
      </w:pPr>
      <w:r>
        <w:rPr>
          <w:i/>
          <w:iCs/>
          <w:color w:val="000000"/>
          <w:spacing w:val="-3"/>
          <w:sz w:val="28"/>
          <w:szCs w:val="28"/>
        </w:rPr>
        <w:t xml:space="preserve">Обычный метод </w:t>
      </w:r>
      <w:r>
        <w:rPr>
          <w:color w:val="000000"/>
          <w:spacing w:val="-3"/>
          <w:sz w:val="28"/>
          <w:szCs w:val="28"/>
        </w:rPr>
        <w:t xml:space="preserve">считается «устаревшим», поскольку он обеспечивался прошлыми </w:t>
      </w:r>
      <w:r>
        <w:rPr>
          <w:color w:val="000000"/>
          <w:spacing w:val="3"/>
          <w:sz w:val="28"/>
          <w:szCs w:val="28"/>
        </w:rPr>
        <w:t xml:space="preserve">версиями программы </w:t>
      </w:r>
      <w:r>
        <w:rPr>
          <w:rFonts w:cs="Arial"/>
          <w:i/>
          <w:color w:val="000000"/>
          <w:spacing w:val="3"/>
          <w:sz w:val="28"/>
          <w:szCs w:val="28"/>
          <w:lang w:val="en-US"/>
        </w:rPr>
        <w:t>WinZip</w:t>
      </w:r>
      <w:r>
        <w:rPr>
          <w:color w:val="000000"/>
          <w:spacing w:val="3"/>
          <w:sz w:val="28"/>
          <w:szCs w:val="28"/>
        </w:rPr>
        <w:t xml:space="preserve">. Этот метод не создает отдельного исполнимого </w:t>
      </w:r>
      <w:r>
        <w:rPr>
          <w:color w:val="000000"/>
          <w:spacing w:val="4"/>
          <w:sz w:val="28"/>
          <w:szCs w:val="28"/>
        </w:rPr>
        <w:t xml:space="preserve">файла, и весь архив хранится в одном исполнимом файле, распределенном по </w:t>
      </w:r>
      <w:r>
        <w:rPr>
          <w:color w:val="000000"/>
          <w:sz w:val="28"/>
          <w:szCs w:val="28"/>
        </w:rPr>
        <w:t xml:space="preserve">нескольким носителям. Данный метод используют для самораспаковывающихся </w:t>
      </w:r>
      <w:r>
        <w:rPr>
          <w:color w:val="000000"/>
          <w:spacing w:val="2"/>
          <w:sz w:val="28"/>
          <w:szCs w:val="28"/>
        </w:rPr>
        <w:t>архивов, передаваемых по каналам компьютерных сетей.</w:t>
      </w:r>
    </w:p>
    <w:p w:rsidR="00C1633E" w:rsidRDefault="00C1633E" w:rsidP="00CA2772">
      <w:pPr>
        <w:widowControl w:val="0"/>
        <w:numPr>
          <w:ilvl w:val="0"/>
          <w:numId w:val="96"/>
        </w:numPr>
        <w:shd w:val="clear" w:color="auto" w:fill="FFFFFF"/>
        <w:tabs>
          <w:tab w:val="left" w:pos="619"/>
        </w:tabs>
        <w:autoSpaceDE w:val="0"/>
        <w:autoSpaceDN w:val="0"/>
        <w:adjustRightInd w:val="0"/>
        <w:spacing w:line="360" w:lineRule="auto"/>
        <w:ind w:firstLine="709"/>
        <w:rPr>
          <w:color w:val="000000"/>
          <w:spacing w:val="-8"/>
          <w:sz w:val="28"/>
          <w:szCs w:val="28"/>
        </w:rPr>
      </w:pPr>
      <w:r>
        <w:rPr>
          <w:color w:val="000000"/>
          <w:spacing w:val="1"/>
          <w:sz w:val="28"/>
          <w:szCs w:val="28"/>
        </w:rPr>
        <w:t xml:space="preserve">Щелкните на командной кнопке </w:t>
      </w:r>
      <w:r>
        <w:rPr>
          <w:rFonts w:cs="Arial"/>
          <w:i/>
          <w:color w:val="000000"/>
          <w:spacing w:val="1"/>
          <w:sz w:val="28"/>
          <w:szCs w:val="28"/>
        </w:rPr>
        <w:t>ОК</w:t>
      </w:r>
      <w:r>
        <w:rPr>
          <w:color w:val="000000"/>
          <w:spacing w:val="1"/>
          <w:sz w:val="28"/>
          <w:szCs w:val="28"/>
        </w:rPr>
        <w:t xml:space="preserve"> – откроется диалоговое окно </w:t>
      </w:r>
      <w:r>
        <w:rPr>
          <w:rFonts w:cs="Arial"/>
          <w:i/>
          <w:color w:val="000000"/>
          <w:spacing w:val="1"/>
          <w:sz w:val="28"/>
          <w:szCs w:val="28"/>
          <w:lang w:val="en-US"/>
        </w:rPr>
        <w:t>WinZip</w:t>
      </w:r>
      <w:r w:rsidRPr="00C1633E">
        <w:rPr>
          <w:rFonts w:cs="Arial"/>
          <w:i/>
          <w:color w:val="000000"/>
          <w:spacing w:val="1"/>
          <w:sz w:val="28"/>
          <w:szCs w:val="28"/>
        </w:rPr>
        <w:t xml:space="preserve"> </w:t>
      </w:r>
      <w:r>
        <w:rPr>
          <w:rFonts w:cs="Arial"/>
          <w:i/>
          <w:color w:val="000000"/>
          <w:spacing w:val="1"/>
          <w:sz w:val="28"/>
          <w:szCs w:val="28"/>
          <w:lang w:val="en-US"/>
        </w:rPr>
        <w:t>Self</w:t>
      </w:r>
      <w:r>
        <w:rPr>
          <w:rFonts w:cs="Arial"/>
          <w:i/>
          <w:color w:val="000000"/>
          <w:spacing w:val="1"/>
          <w:sz w:val="28"/>
          <w:szCs w:val="28"/>
        </w:rPr>
        <w:t>-</w:t>
      </w:r>
      <w:r>
        <w:rPr>
          <w:rFonts w:cs="Arial"/>
          <w:i/>
          <w:color w:val="000000"/>
          <w:spacing w:val="-4"/>
          <w:sz w:val="28"/>
          <w:szCs w:val="28"/>
          <w:lang w:val="en-US"/>
        </w:rPr>
        <w:t>Extractor</w:t>
      </w:r>
      <w:r>
        <w:rPr>
          <w:rFonts w:cs="Arial"/>
          <w:i/>
          <w:color w:val="000000"/>
          <w:spacing w:val="-4"/>
          <w:sz w:val="28"/>
          <w:szCs w:val="28"/>
        </w:rPr>
        <w:t xml:space="preserve"> (Генератор самораспаковывающегося архива)</w:t>
      </w:r>
      <w:r>
        <w:rPr>
          <w:color w:val="000000"/>
          <w:spacing w:val="-4"/>
          <w:sz w:val="28"/>
          <w:szCs w:val="28"/>
        </w:rPr>
        <w:t>.</w:t>
      </w:r>
    </w:p>
    <w:p w:rsidR="00C1633E" w:rsidRDefault="00C1633E" w:rsidP="00CA2772">
      <w:pPr>
        <w:widowControl w:val="0"/>
        <w:numPr>
          <w:ilvl w:val="0"/>
          <w:numId w:val="97"/>
        </w:numPr>
        <w:shd w:val="clear" w:color="auto" w:fill="FFFFFF"/>
        <w:tabs>
          <w:tab w:val="left" w:pos="619"/>
        </w:tabs>
        <w:autoSpaceDE w:val="0"/>
        <w:autoSpaceDN w:val="0"/>
        <w:adjustRightInd w:val="0"/>
        <w:spacing w:line="360" w:lineRule="auto"/>
        <w:ind w:left="720" w:hanging="360"/>
        <w:rPr>
          <w:rFonts w:cs="Arial"/>
          <w:i/>
          <w:color w:val="000000"/>
          <w:spacing w:val="-10"/>
          <w:sz w:val="28"/>
          <w:szCs w:val="28"/>
        </w:rPr>
      </w:pPr>
      <w:r>
        <w:rPr>
          <w:color w:val="000000"/>
          <w:sz w:val="28"/>
          <w:szCs w:val="28"/>
        </w:rPr>
        <w:t xml:space="preserve">Установите флажок </w:t>
      </w:r>
      <w:r>
        <w:rPr>
          <w:rFonts w:cs="Arial"/>
          <w:i/>
          <w:color w:val="000000"/>
          <w:sz w:val="28"/>
          <w:szCs w:val="28"/>
          <w:lang w:val="en-US"/>
        </w:rPr>
        <w:t>Erase</w:t>
      </w:r>
      <w:r w:rsidRPr="00C1633E">
        <w:rPr>
          <w:rFonts w:cs="Arial"/>
          <w:i/>
          <w:color w:val="000000"/>
          <w:sz w:val="28"/>
          <w:szCs w:val="28"/>
        </w:rPr>
        <w:t xml:space="preserve"> </w:t>
      </w:r>
      <w:r>
        <w:rPr>
          <w:rFonts w:cs="Arial"/>
          <w:i/>
          <w:color w:val="000000"/>
          <w:sz w:val="28"/>
          <w:szCs w:val="28"/>
          <w:lang w:val="en-US"/>
        </w:rPr>
        <w:t>any</w:t>
      </w:r>
      <w:r w:rsidRPr="00C1633E">
        <w:rPr>
          <w:rFonts w:cs="Arial"/>
          <w:i/>
          <w:color w:val="000000"/>
          <w:sz w:val="28"/>
          <w:szCs w:val="28"/>
        </w:rPr>
        <w:t xml:space="preserve"> </w:t>
      </w:r>
      <w:r>
        <w:rPr>
          <w:rFonts w:cs="Arial"/>
          <w:i/>
          <w:color w:val="000000"/>
          <w:sz w:val="28"/>
          <w:szCs w:val="28"/>
          <w:lang w:val="en-US"/>
        </w:rPr>
        <w:t>existing</w:t>
      </w:r>
      <w:r w:rsidRPr="00C1633E">
        <w:rPr>
          <w:rFonts w:cs="Arial"/>
          <w:i/>
          <w:color w:val="000000"/>
          <w:sz w:val="28"/>
          <w:szCs w:val="28"/>
        </w:rPr>
        <w:t xml:space="preserve"> </w:t>
      </w:r>
      <w:r>
        <w:rPr>
          <w:rFonts w:cs="Arial"/>
          <w:i/>
          <w:color w:val="000000"/>
          <w:sz w:val="28"/>
          <w:szCs w:val="28"/>
          <w:lang w:val="en-US"/>
        </w:rPr>
        <w:t>files</w:t>
      </w:r>
      <w:r w:rsidRPr="00C1633E">
        <w:rPr>
          <w:rFonts w:cs="Arial"/>
          <w:i/>
          <w:color w:val="000000"/>
          <w:sz w:val="28"/>
          <w:szCs w:val="28"/>
        </w:rPr>
        <w:t xml:space="preserve"> </w:t>
      </w:r>
      <w:r>
        <w:rPr>
          <w:rFonts w:cs="Arial"/>
          <w:i/>
          <w:color w:val="000000"/>
          <w:sz w:val="28"/>
          <w:szCs w:val="28"/>
          <w:lang w:val="en-US"/>
        </w:rPr>
        <w:t>on</w:t>
      </w:r>
      <w:r w:rsidRPr="00C1633E">
        <w:rPr>
          <w:rFonts w:cs="Arial"/>
          <w:i/>
          <w:color w:val="000000"/>
          <w:sz w:val="28"/>
          <w:szCs w:val="28"/>
        </w:rPr>
        <w:t xml:space="preserve"> </w:t>
      </w:r>
      <w:r>
        <w:rPr>
          <w:rFonts w:cs="Arial"/>
          <w:i/>
          <w:color w:val="000000"/>
          <w:sz w:val="28"/>
          <w:szCs w:val="28"/>
          <w:lang w:val="en-US"/>
        </w:rPr>
        <w:t>the</w:t>
      </w:r>
      <w:r w:rsidRPr="00C1633E">
        <w:rPr>
          <w:rFonts w:cs="Arial"/>
          <w:i/>
          <w:color w:val="000000"/>
          <w:sz w:val="28"/>
          <w:szCs w:val="28"/>
        </w:rPr>
        <w:t xml:space="preserve"> </w:t>
      </w:r>
      <w:r>
        <w:rPr>
          <w:rFonts w:cs="Arial"/>
          <w:i/>
          <w:color w:val="000000"/>
          <w:sz w:val="28"/>
          <w:szCs w:val="28"/>
          <w:lang w:val="en-US"/>
        </w:rPr>
        <w:t>new</w:t>
      </w:r>
      <w:r w:rsidRPr="00C1633E">
        <w:rPr>
          <w:rFonts w:cs="Arial"/>
          <w:i/>
          <w:color w:val="000000"/>
          <w:sz w:val="28"/>
          <w:szCs w:val="28"/>
        </w:rPr>
        <w:t xml:space="preserve"> </w:t>
      </w:r>
      <w:r>
        <w:rPr>
          <w:rFonts w:cs="Arial"/>
          <w:i/>
          <w:color w:val="000000"/>
          <w:sz w:val="28"/>
          <w:szCs w:val="28"/>
          <w:lang w:val="en-US"/>
        </w:rPr>
        <w:t>disk</w:t>
      </w:r>
      <w:r w:rsidRPr="00C1633E">
        <w:rPr>
          <w:rFonts w:cs="Arial"/>
          <w:i/>
          <w:color w:val="000000"/>
          <w:sz w:val="28"/>
          <w:szCs w:val="28"/>
        </w:rPr>
        <w:t xml:space="preserve"> </w:t>
      </w:r>
      <w:r>
        <w:rPr>
          <w:rFonts w:cs="Arial"/>
          <w:i/>
          <w:color w:val="000000"/>
          <w:sz w:val="28"/>
          <w:szCs w:val="28"/>
          <w:lang w:val="en-US"/>
        </w:rPr>
        <w:t>before</w:t>
      </w:r>
      <w:r w:rsidRPr="00C1633E">
        <w:rPr>
          <w:rFonts w:cs="Arial"/>
          <w:i/>
          <w:color w:val="000000"/>
          <w:sz w:val="28"/>
          <w:szCs w:val="28"/>
        </w:rPr>
        <w:t xml:space="preserve"> </w:t>
      </w:r>
      <w:r>
        <w:rPr>
          <w:rFonts w:cs="Arial"/>
          <w:i/>
          <w:color w:val="000000"/>
          <w:sz w:val="28"/>
          <w:szCs w:val="28"/>
          <w:lang w:val="en-US"/>
        </w:rPr>
        <w:t>continuing</w:t>
      </w:r>
      <w:r>
        <w:rPr>
          <w:rFonts w:cs="Arial"/>
          <w:i/>
          <w:color w:val="000000"/>
          <w:sz w:val="28"/>
          <w:szCs w:val="28"/>
        </w:rPr>
        <w:t xml:space="preserve"> (</w:t>
      </w:r>
      <w:r>
        <w:rPr>
          <w:i/>
          <w:color w:val="000000"/>
          <w:sz w:val="28"/>
          <w:szCs w:val="28"/>
        </w:rPr>
        <w:t>Пред</w:t>
      </w:r>
      <w:r>
        <w:rPr>
          <w:i/>
          <w:color w:val="000000"/>
          <w:spacing w:val="1"/>
          <w:sz w:val="28"/>
          <w:szCs w:val="28"/>
        </w:rPr>
        <w:t>варительно</w:t>
      </w:r>
      <w:r>
        <w:rPr>
          <w:rFonts w:cs="Arial"/>
          <w:i/>
          <w:color w:val="000000"/>
          <w:spacing w:val="1"/>
          <w:sz w:val="28"/>
          <w:szCs w:val="28"/>
        </w:rPr>
        <w:t xml:space="preserve"> </w:t>
      </w:r>
      <w:r>
        <w:rPr>
          <w:i/>
          <w:color w:val="000000"/>
          <w:spacing w:val="1"/>
          <w:sz w:val="28"/>
          <w:szCs w:val="28"/>
        </w:rPr>
        <w:t>стереть</w:t>
      </w:r>
      <w:r>
        <w:rPr>
          <w:rFonts w:cs="Arial"/>
          <w:i/>
          <w:color w:val="000000"/>
          <w:spacing w:val="1"/>
          <w:sz w:val="28"/>
          <w:szCs w:val="28"/>
        </w:rPr>
        <w:t xml:space="preserve"> </w:t>
      </w:r>
      <w:r>
        <w:rPr>
          <w:i/>
          <w:color w:val="000000"/>
          <w:spacing w:val="1"/>
          <w:sz w:val="28"/>
          <w:szCs w:val="28"/>
        </w:rPr>
        <w:t>все</w:t>
      </w:r>
      <w:r>
        <w:rPr>
          <w:rFonts w:cs="Arial"/>
          <w:i/>
          <w:color w:val="000000"/>
          <w:spacing w:val="1"/>
          <w:sz w:val="28"/>
          <w:szCs w:val="28"/>
        </w:rPr>
        <w:t xml:space="preserve"> </w:t>
      </w:r>
      <w:r>
        <w:rPr>
          <w:i/>
          <w:color w:val="000000"/>
          <w:spacing w:val="1"/>
          <w:sz w:val="28"/>
          <w:szCs w:val="28"/>
        </w:rPr>
        <w:t>существующие</w:t>
      </w:r>
      <w:r>
        <w:rPr>
          <w:rFonts w:cs="Arial"/>
          <w:i/>
          <w:color w:val="000000"/>
          <w:spacing w:val="1"/>
          <w:sz w:val="28"/>
          <w:szCs w:val="28"/>
        </w:rPr>
        <w:t xml:space="preserve"> </w:t>
      </w:r>
      <w:r>
        <w:rPr>
          <w:i/>
          <w:color w:val="000000"/>
          <w:spacing w:val="1"/>
          <w:sz w:val="28"/>
          <w:szCs w:val="28"/>
        </w:rPr>
        <w:t>файлы</w:t>
      </w:r>
      <w:r>
        <w:rPr>
          <w:rFonts w:cs="Arial"/>
          <w:i/>
          <w:color w:val="000000"/>
          <w:spacing w:val="1"/>
          <w:sz w:val="28"/>
          <w:szCs w:val="28"/>
        </w:rPr>
        <w:t xml:space="preserve"> </w:t>
      </w:r>
      <w:r>
        <w:rPr>
          <w:i/>
          <w:color w:val="000000"/>
          <w:spacing w:val="1"/>
          <w:sz w:val="28"/>
          <w:szCs w:val="28"/>
        </w:rPr>
        <w:t>на</w:t>
      </w:r>
      <w:r>
        <w:rPr>
          <w:rFonts w:cs="Arial"/>
          <w:i/>
          <w:color w:val="000000"/>
          <w:spacing w:val="1"/>
          <w:sz w:val="28"/>
          <w:szCs w:val="28"/>
        </w:rPr>
        <w:t xml:space="preserve"> </w:t>
      </w:r>
      <w:r>
        <w:rPr>
          <w:i/>
          <w:color w:val="000000"/>
          <w:spacing w:val="1"/>
          <w:sz w:val="28"/>
          <w:szCs w:val="28"/>
        </w:rPr>
        <w:t>гибких</w:t>
      </w:r>
      <w:r>
        <w:rPr>
          <w:rFonts w:cs="Arial"/>
          <w:i/>
          <w:color w:val="000000"/>
          <w:spacing w:val="1"/>
          <w:sz w:val="28"/>
          <w:szCs w:val="28"/>
        </w:rPr>
        <w:t xml:space="preserve"> </w:t>
      </w:r>
      <w:r>
        <w:rPr>
          <w:i/>
          <w:color w:val="000000"/>
          <w:spacing w:val="1"/>
          <w:sz w:val="28"/>
          <w:szCs w:val="28"/>
        </w:rPr>
        <w:t>дисках</w:t>
      </w:r>
      <w:r>
        <w:rPr>
          <w:rFonts w:cs="Arial"/>
          <w:i/>
          <w:color w:val="000000"/>
          <w:spacing w:val="1"/>
          <w:sz w:val="28"/>
          <w:szCs w:val="28"/>
        </w:rPr>
        <w:t>).</w:t>
      </w:r>
    </w:p>
    <w:p w:rsidR="00C1633E" w:rsidRDefault="00C1633E" w:rsidP="00CA2772">
      <w:pPr>
        <w:widowControl w:val="0"/>
        <w:numPr>
          <w:ilvl w:val="0"/>
          <w:numId w:val="96"/>
        </w:numPr>
        <w:shd w:val="clear" w:color="auto" w:fill="FFFFFF"/>
        <w:tabs>
          <w:tab w:val="left" w:pos="619"/>
        </w:tabs>
        <w:autoSpaceDE w:val="0"/>
        <w:autoSpaceDN w:val="0"/>
        <w:adjustRightInd w:val="0"/>
        <w:spacing w:line="360" w:lineRule="auto"/>
        <w:ind w:firstLine="709"/>
        <w:rPr>
          <w:color w:val="000000"/>
          <w:spacing w:val="-8"/>
          <w:sz w:val="28"/>
          <w:szCs w:val="28"/>
        </w:rPr>
      </w:pPr>
      <w:r>
        <w:rPr>
          <w:color w:val="000000"/>
          <w:spacing w:val="2"/>
          <w:sz w:val="28"/>
          <w:szCs w:val="28"/>
        </w:rPr>
        <w:t xml:space="preserve">Щелкните на кнопке </w:t>
      </w:r>
      <w:r>
        <w:rPr>
          <w:rFonts w:cs="Arial"/>
          <w:i/>
          <w:color w:val="000000"/>
          <w:spacing w:val="2"/>
          <w:sz w:val="28"/>
          <w:szCs w:val="28"/>
        </w:rPr>
        <w:t>ОК</w:t>
      </w:r>
      <w:r>
        <w:rPr>
          <w:color w:val="000000"/>
          <w:spacing w:val="2"/>
          <w:sz w:val="28"/>
          <w:szCs w:val="28"/>
        </w:rPr>
        <w:t xml:space="preserve"> – начнется процесс создания первого тома распреде</w:t>
      </w:r>
      <w:r>
        <w:rPr>
          <w:color w:val="000000"/>
          <w:spacing w:val="3"/>
          <w:sz w:val="28"/>
          <w:szCs w:val="28"/>
        </w:rPr>
        <w:t xml:space="preserve">ленного архива. По окончании процесса по указанию от программы извлеките </w:t>
      </w:r>
      <w:r>
        <w:rPr>
          <w:color w:val="000000"/>
          <w:spacing w:val="4"/>
          <w:sz w:val="28"/>
          <w:szCs w:val="28"/>
        </w:rPr>
        <w:t>записанный гибкий диск и вставьте новый.</w:t>
      </w:r>
    </w:p>
    <w:p w:rsidR="00C1633E" w:rsidRDefault="00C1633E" w:rsidP="00CA2772">
      <w:pPr>
        <w:widowControl w:val="0"/>
        <w:numPr>
          <w:ilvl w:val="0"/>
          <w:numId w:val="96"/>
        </w:numPr>
        <w:shd w:val="clear" w:color="auto" w:fill="FFFFFF"/>
        <w:tabs>
          <w:tab w:val="left" w:pos="619"/>
        </w:tabs>
        <w:autoSpaceDE w:val="0"/>
        <w:autoSpaceDN w:val="0"/>
        <w:adjustRightInd w:val="0"/>
        <w:spacing w:line="360" w:lineRule="auto"/>
        <w:ind w:firstLine="709"/>
        <w:rPr>
          <w:color w:val="000000"/>
          <w:spacing w:val="-9"/>
          <w:sz w:val="28"/>
          <w:szCs w:val="28"/>
        </w:rPr>
      </w:pPr>
      <w:r>
        <w:rPr>
          <w:color w:val="000000"/>
          <w:spacing w:val="3"/>
          <w:sz w:val="28"/>
          <w:szCs w:val="28"/>
        </w:rPr>
        <w:t>Создав последний том, программа предложит извлечь последний диск и вста</w:t>
      </w:r>
      <w:r>
        <w:rPr>
          <w:color w:val="000000"/>
          <w:spacing w:val="4"/>
          <w:sz w:val="28"/>
          <w:szCs w:val="28"/>
        </w:rPr>
        <w:t>вить первый для внесения правок в заголовок архива.</w:t>
      </w:r>
    </w:p>
    <w:p w:rsidR="00C1633E" w:rsidRDefault="00C1633E" w:rsidP="00C1633E">
      <w:pPr>
        <w:shd w:val="clear" w:color="auto" w:fill="FFFFFF"/>
        <w:spacing w:line="360" w:lineRule="auto"/>
        <w:rPr>
          <w:b/>
          <w:sz w:val="28"/>
          <w:szCs w:val="28"/>
        </w:rPr>
      </w:pPr>
      <w:r>
        <w:rPr>
          <w:b/>
          <w:color w:val="000000"/>
          <w:spacing w:val="-1"/>
          <w:sz w:val="28"/>
          <w:szCs w:val="28"/>
        </w:rPr>
        <w:t xml:space="preserve">Задание 7. Исследование свойств форматов сжатия </w:t>
      </w:r>
      <w:r>
        <w:rPr>
          <w:b/>
          <w:color w:val="000000"/>
          <w:spacing w:val="1"/>
          <w:sz w:val="28"/>
          <w:szCs w:val="28"/>
        </w:rPr>
        <w:t>графических данных</w:t>
      </w:r>
    </w:p>
    <w:p w:rsidR="00C1633E" w:rsidRDefault="00C1633E" w:rsidP="00CA2772">
      <w:pPr>
        <w:widowControl w:val="0"/>
        <w:numPr>
          <w:ilvl w:val="0"/>
          <w:numId w:val="98"/>
        </w:numPr>
        <w:shd w:val="clear" w:color="auto" w:fill="FFFFFF"/>
        <w:tabs>
          <w:tab w:val="left" w:pos="624"/>
          <w:tab w:val="left" w:pos="7646"/>
        </w:tabs>
        <w:autoSpaceDE w:val="0"/>
        <w:autoSpaceDN w:val="0"/>
        <w:adjustRightInd w:val="0"/>
        <w:spacing w:line="360" w:lineRule="auto"/>
        <w:ind w:left="1069" w:hanging="360"/>
        <w:rPr>
          <w:color w:val="000000"/>
          <w:spacing w:val="-22"/>
          <w:sz w:val="28"/>
          <w:szCs w:val="28"/>
        </w:rPr>
      </w:pPr>
      <w:r>
        <w:rPr>
          <w:color w:val="000000"/>
          <w:spacing w:val="-7"/>
          <w:sz w:val="28"/>
          <w:szCs w:val="28"/>
        </w:rPr>
        <w:t xml:space="preserve">Подготовьте для экспериментов папку </w:t>
      </w:r>
      <w:r>
        <w:rPr>
          <w:rFonts w:cs="Arial"/>
          <w:i/>
          <w:color w:val="000000"/>
          <w:spacing w:val="-7"/>
          <w:sz w:val="28"/>
          <w:szCs w:val="28"/>
          <w:lang w:val="en-US"/>
        </w:rPr>
        <w:t>C</w:t>
      </w:r>
      <w:r>
        <w:rPr>
          <w:rFonts w:cs="Arial"/>
          <w:i/>
          <w:color w:val="000000"/>
          <w:spacing w:val="-7"/>
          <w:sz w:val="28"/>
          <w:szCs w:val="28"/>
        </w:rPr>
        <w:t>:\</w:t>
      </w:r>
      <w:r>
        <w:rPr>
          <w:rFonts w:cs="Arial"/>
          <w:i/>
          <w:color w:val="000000"/>
          <w:spacing w:val="-7"/>
          <w:sz w:val="28"/>
          <w:szCs w:val="28"/>
          <w:lang w:val="en-US"/>
        </w:rPr>
        <w:t>Temp</w:t>
      </w:r>
      <w:r>
        <w:rPr>
          <w:rFonts w:cs="Arial"/>
          <w:i/>
          <w:color w:val="000000"/>
          <w:spacing w:val="-7"/>
          <w:sz w:val="28"/>
          <w:szCs w:val="28"/>
        </w:rPr>
        <w:t>\</w:t>
      </w:r>
      <w:r>
        <w:rPr>
          <w:rFonts w:cs="Arial"/>
          <w:i/>
          <w:color w:val="000000"/>
          <w:spacing w:val="-7"/>
          <w:sz w:val="28"/>
          <w:szCs w:val="28"/>
          <w:lang w:val="en-US"/>
        </w:rPr>
        <w:t>Pictures</w:t>
      </w:r>
      <w:r>
        <w:rPr>
          <w:color w:val="000000"/>
          <w:spacing w:val="-7"/>
          <w:sz w:val="28"/>
          <w:szCs w:val="28"/>
        </w:rPr>
        <w:t>.</w:t>
      </w:r>
    </w:p>
    <w:p w:rsidR="00C1633E" w:rsidRDefault="00C1633E" w:rsidP="00CA2772">
      <w:pPr>
        <w:widowControl w:val="0"/>
        <w:numPr>
          <w:ilvl w:val="0"/>
          <w:numId w:val="98"/>
        </w:numPr>
        <w:shd w:val="clear" w:color="auto" w:fill="FFFFFF"/>
        <w:tabs>
          <w:tab w:val="left" w:pos="624"/>
        </w:tabs>
        <w:autoSpaceDE w:val="0"/>
        <w:autoSpaceDN w:val="0"/>
        <w:adjustRightInd w:val="0"/>
        <w:spacing w:line="360" w:lineRule="auto"/>
        <w:ind w:left="1069" w:hanging="360"/>
        <w:rPr>
          <w:color w:val="000000"/>
          <w:spacing w:val="-16"/>
          <w:sz w:val="28"/>
          <w:szCs w:val="28"/>
        </w:rPr>
      </w:pPr>
      <w:r>
        <w:rPr>
          <w:color w:val="000000"/>
          <w:spacing w:val="-13"/>
          <w:sz w:val="28"/>
          <w:szCs w:val="28"/>
        </w:rPr>
        <w:t>Откройте графический редактор</w:t>
      </w:r>
      <w:r>
        <w:rPr>
          <w:rFonts w:cs="Arial"/>
          <w:i/>
          <w:color w:val="000000"/>
          <w:spacing w:val="-13"/>
          <w:sz w:val="28"/>
          <w:szCs w:val="28"/>
        </w:rPr>
        <w:t xml:space="preserve"> </w:t>
      </w:r>
      <w:r>
        <w:rPr>
          <w:rFonts w:cs="Arial"/>
          <w:i/>
          <w:color w:val="000000"/>
          <w:spacing w:val="-13"/>
          <w:sz w:val="28"/>
          <w:szCs w:val="28"/>
          <w:lang w:val="en-US"/>
        </w:rPr>
        <w:t>Paint</w:t>
      </w:r>
      <w:r>
        <w:rPr>
          <w:rFonts w:cs="Arial"/>
          <w:i/>
          <w:color w:val="000000"/>
          <w:spacing w:val="-13"/>
          <w:sz w:val="28"/>
          <w:szCs w:val="28"/>
        </w:rPr>
        <w:t xml:space="preserve"> (Пуск </w:t>
      </w:r>
      <w:r>
        <w:rPr>
          <w:rFonts w:cs="Arial"/>
          <w:i/>
          <w:iCs/>
          <w:color w:val="000000"/>
          <w:spacing w:val="-13"/>
          <w:sz w:val="28"/>
          <w:szCs w:val="28"/>
        </w:rPr>
        <w:t xml:space="preserve">/ </w:t>
      </w:r>
      <w:r>
        <w:rPr>
          <w:rFonts w:cs="Arial"/>
          <w:i/>
          <w:color w:val="000000"/>
          <w:spacing w:val="-13"/>
          <w:sz w:val="28"/>
          <w:szCs w:val="28"/>
        </w:rPr>
        <w:t xml:space="preserve">Программы / Стандартные / </w:t>
      </w:r>
      <w:r>
        <w:rPr>
          <w:rFonts w:cs="Arial"/>
          <w:i/>
          <w:color w:val="000000"/>
          <w:spacing w:val="-13"/>
          <w:sz w:val="28"/>
          <w:szCs w:val="28"/>
          <w:lang w:val="en-US"/>
        </w:rPr>
        <w:t>Paint</w:t>
      </w:r>
      <w:r>
        <w:rPr>
          <w:rFonts w:cs="Arial"/>
          <w:i/>
          <w:color w:val="000000"/>
          <w:spacing w:val="-13"/>
          <w:sz w:val="28"/>
          <w:szCs w:val="28"/>
        </w:rPr>
        <w:t xml:space="preserve">) </w:t>
      </w:r>
      <w:r>
        <w:rPr>
          <w:color w:val="000000"/>
          <w:spacing w:val="-6"/>
          <w:sz w:val="28"/>
          <w:szCs w:val="28"/>
        </w:rPr>
        <w:t xml:space="preserve">и загрузите в него заранее подготовленный многоцветный рисунок, например </w:t>
      </w:r>
      <w:r>
        <w:rPr>
          <w:rFonts w:cs="Arial"/>
          <w:i/>
          <w:color w:val="000000"/>
          <w:spacing w:val="-6"/>
          <w:sz w:val="28"/>
          <w:szCs w:val="28"/>
        </w:rPr>
        <w:t>С</w:t>
      </w:r>
      <w:r>
        <w:rPr>
          <w:rFonts w:cs="Arial"/>
          <w:i/>
          <w:color w:val="000000"/>
          <w:spacing w:val="-10"/>
          <w:sz w:val="28"/>
          <w:szCs w:val="28"/>
        </w:rPr>
        <w:t>:\</w:t>
      </w:r>
      <w:r>
        <w:rPr>
          <w:rFonts w:cs="Arial"/>
          <w:i/>
          <w:color w:val="000000"/>
          <w:spacing w:val="-10"/>
          <w:sz w:val="28"/>
          <w:szCs w:val="28"/>
          <w:lang w:val="en-US"/>
        </w:rPr>
        <w:t>Windows</w:t>
      </w:r>
      <w:r>
        <w:rPr>
          <w:rFonts w:cs="Arial"/>
          <w:i/>
          <w:color w:val="000000"/>
          <w:spacing w:val="-10"/>
          <w:sz w:val="28"/>
          <w:szCs w:val="28"/>
        </w:rPr>
        <w:t>\ Облака.</w:t>
      </w:r>
      <w:r>
        <w:rPr>
          <w:rFonts w:cs="Arial"/>
          <w:i/>
          <w:color w:val="000000"/>
          <w:spacing w:val="-10"/>
          <w:sz w:val="28"/>
          <w:szCs w:val="28"/>
          <w:lang w:val="en-US"/>
        </w:rPr>
        <w:t>bmp</w:t>
      </w:r>
      <w:r>
        <w:rPr>
          <w:color w:val="000000"/>
          <w:spacing w:val="-10"/>
          <w:sz w:val="28"/>
          <w:szCs w:val="28"/>
        </w:rPr>
        <w:t>.</w:t>
      </w:r>
    </w:p>
    <w:p w:rsidR="00C1633E" w:rsidRDefault="00C1633E" w:rsidP="00CA2772">
      <w:pPr>
        <w:widowControl w:val="0"/>
        <w:numPr>
          <w:ilvl w:val="0"/>
          <w:numId w:val="98"/>
        </w:numPr>
        <w:shd w:val="clear" w:color="auto" w:fill="FFFFFF"/>
        <w:tabs>
          <w:tab w:val="left" w:pos="624"/>
        </w:tabs>
        <w:autoSpaceDE w:val="0"/>
        <w:autoSpaceDN w:val="0"/>
        <w:adjustRightInd w:val="0"/>
        <w:spacing w:line="360" w:lineRule="auto"/>
        <w:ind w:left="1069" w:hanging="360"/>
        <w:rPr>
          <w:sz w:val="28"/>
          <w:szCs w:val="28"/>
        </w:rPr>
      </w:pPr>
      <w:r>
        <w:rPr>
          <w:color w:val="000000"/>
          <w:spacing w:val="-11"/>
          <w:sz w:val="28"/>
          <w:szCs w:val="28"/>
        </w:rPr>
        <w:t xml:space="preserve">Определите размер рисунка в пикселах </w:t>
      </w:r>
      <w:r>
        <w:rPr>
          <w:rFonts w:cs="Arial"/>
          <w:i/>
          <w:color w:val="000000"/>
          <w:spacing w:val="-11"/>
          <w:sz w:val="28"/>
          <w:szCs w:val="28"/>
        </w:rPr>
        <w:t>(Рисунок / Атрибуты)</w:t>
      </w:r>
      <w:r>
        <w:rPr>
          <w:color w:val="000000"/>
          <w:spacing w:val="-11"/>
          <w:sz w:val="28"/>
          <w:szCs w:val="28"/>
        </w:rPr>
        <w:t>. Оцените теорети</w:t>
      </w:r>
      <w:r>
        <w:rPr>
          <w:color w:val="000000"/>
          <w:spacing w:val="-7"/>
          <w:sz w:val="28"/>
          <w:szCs w:val="28"/>
        </w:rPr>
        <w:t xml:space="preserve">ческий размер рисунка в 24-разрядной палитре (3 байта на точку) </w:t>
      </w:r>
      <w:r>
        <w:rPr>
          <w:color w:val="000000"/>
          <w:spacing w:val="-7"/>
          <w:sz w:val="28"/>
          <w:szCs w:val="28"/>
        </w:rPr>
        <w:lastRenderedPageBreak/>
        <w:t xml:space="preserve">по формуле: </w:t>
      </w:r>
      <w:r>
        <w:rPr>
          <w:color w:val="000000"/>
          <w:spacing w:val="-7"/>
          <w:position w:val="-6"/>
          <w:sz w:val="28"/>
          <w:szCs w:val="28"/>
        </w:rPr>
        <w:object w:dxaOrig="165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8pt" o:ole="">
            <v:imagedata r:id="rId80" o:title=""/>
          </v:shape>
          <o:OLEObject Type="Embed" ProgID="Equation.3" ShapeID="_x0000_i1025" DrawAspect="Content" ObjectID="_1744816751" r:id="rId81"/>
        </w:object>
      </w:r>
      <w:r>
        <w:rPr>
          <w:color w:val="000000"/>
          <w:spacing w:val="-7"/>
          <w:sz w:val="28"/>
          <w:szCs w:val="28"/>
        </w:rPr>
        <w:t xml:space="preserve">, </w:t>
      </w:r>
    </w:p>
    <w:p w:rsidR="00C1633E" w:rsidRDefault="00C1633E" w:rsidP="00C1633E">
      <w:pPr>
        <w:shd w:val="clear" w:color="auto" w:fill="FFFFFF"/>
        <w:spacing w:line="360" w:lineRule="auto"/>
        <w:ind w:left="709" w:hanging="425"/>
        <w:rPr>
          <w:sz w:val="28"/>
          <w:szCs w:val="28"/>
        </w:rPr>
      </w:pPr>
      <w:r>
        <w:rPr>
          <w:color w:val="000000"/>
          <w:spacing w:val="-7"/>
          <w:sz w:val="28"/>
          <w:szCs w:val="28"/>
        </w:rPr>
        <w:t xml:space="preserve">где </w:t>
      </w:r>
      <w:r>
        <w:rPr>
          <w:color w:val="000000"/>
          <w:spacing w:val="-7"/>
          <w:sz w:val="28"/>
          <w:szCs w:val="28"/>
          <w:lang w:val="en-US"/>
        </w:rPr>
        <w:t>S</w:t>
      </w:r>
      <w:r>
        <w:rPr>
          <w:color w:val="000000"/>
          <w:spacing w:val="-7"/>
          <w:sz w:val="28"/>
          <w:szCs w:val="28"/>
        </w:rPr>
        <w:t xml:space="preserve"> – размер </w:t>
      </w:r>
      <w:r>
        <w:rPr>
          <w:color w:val="000000"/>
          <w:spacing w:val="-4"/>
          <w:sz w:val="28"/>
          <w:szCs w:val="28"/>
        </w:rPr>
        <w:t>файла</w:t>
      </w:r>
      <w:r>
        <w:rPr>
          <w:color w:val="000000"/>
          <w:spacing w:val="-7"/>
          <w:sz w:val="28"/>
          <w:szCs w:val="28"/>
        </w:rPr>
        <w:t xml:space="preserve"> с рисунком (байт);</w:t>
      </w:r>
    </w:p>
    <w:p w:rsidR="00C1633E" w:rsidRDefault="00C1633E" w:rsidP="00C1633E">
      <w:pPr>
        <w:shd w:val="clear" w:color="auto" w:fill="FFFFFF"/>
        <w:spacing w:line="360" w:lineRule="auto"/>
        <w:ind w:left="709"/>
        <w:rPr>
          <w:sz w:val="28"/>
          <w:szCs w:val="28"/>
        </w:rPr>
      </w:pPr>
      <w:r>
        <w:rPr>
          <w:i/>
          <w:iCs/>
          <w:color w:val="000000"/>
          <w:spacing w:val="-4"/>
          <w:sz w:val="28"/>
          <w:szCs w:val="28"/>
        </w:rPr>
        <w:t xml:space="preserve">М – </w:t>
      </w:r>
      <w:r>
        <w:rPr>
          <w:color w:val="000000"/>
          <w:spacing w:val="-4"/>
          <w:sz w:val="28"/>
          <w:szCs w:val="28"/>
        </w:rPr>
        <w:t>ширина рисунка (точек);</w:t>
      </w:r>
    </w:p>
    <w:p w:rsidR="00C1633E" w:rsidRDefault="00C1633E" w:rsidP="00C1633E">
      <w:pPr>
        <w:shd w:val="clear" w:color="auto" w:fill="FFFFFF"/>
        <w:tabs>
          <w:tab w:val="left" w:leader="underscore" w:pos="4445"/>
        </w:tabs>
        <w:spacing w:line="360" w:lineRule="auto"/>
        <w:ind w:left="709"/>
        <w:rPr>
          <w:color w:val="000000"/>
          <w:spacing w:val="-5"/>
          <w:sz w:val="28"/>
          <w:szCs w:val="28"/>
        </w:rPr>
      </w:pPr>
      <w:r>
        <w:rPr>
          <w:i/>
          <w:iCs/>
          <w:color w:val="000000"/>
          <w:spacing w:val="-5"/>
          <w:sz w:val="28"/>
          <w:szCs w:val="28"/>
          <w:lang w:val="en-US"/>
        </w:rPr>
        <w:t>N</w:t>
      </w:r>
      <w:r>
        <w:rPr>
          <w:i/>
          <w:iCs/>
          <w:color w:val="000000"/>
          <w:spacing w:val="-5"/>
          <w:sz w:val="28"/>
          <w:szCs w:val="28"/>
        </w:rPr>
        <w:t xml:space="preserve"> – </w:t>
      </w:r>
      <w:r>
        <w:rPr>
          <w:color w:val="000000"/>
          <w:spacing w:val="-5"/>
          <w:sz w:val="28"/>
          <w:szCs w:val="28"/>
        </w:rPr>
        <w:t>высота рисунка (точек).</w:t>
      </w:r>
    </w:p>
    <w:p w:rsidR="00C1633E" w:rsidRDefault="00C1633E" w:rsidP="00C1633E">
      <w:pPr>
        <w:shd w:val="clear" w:color="auto" w:fill="FFFFFF"/>
        <w:tabs>
          <w:tab w:val="left" w:leader="underscore" w:pos="4445"/>
        </w:tabs>
        <w:spacing w:line="360" w:lineRule="auto"/>
        <w:ind w:left="709"/>
        <w:rPr>
          <w:sz w:val="28"/>
          <w:szCs w:val="28"/>
          <w:lang w:val="en-US"/>
        </w:rPr>
      </w:pPr>
      <w:r>
        <w:rPr>
          <w:color w:val="000000"/>
          <w:spacing w:val="-6"/>
          <w:sz w:val="28"/>
          <w:szCs w:val="28"/>
        </w:rPr>
        <w:t xml:space="preserve">Запишите результат: </w:t>
      </w:r>
      <w:r>
        <w:rPr>
          <w:color w:val="000000"/>
          <w:spacing w:val="-6"/>
          <w:sz w:val="28"/>
          <w:szCs w:val="28"/>
          <w:lang w:val="en-US"/>
        </w:rPr>
        <w:t>S</w:t>
      </w:r>
      <w:r>
        <w:rPr>
          <w:color w:val="000000"/>
          <w:spacing w:val="-6"/>
          <w:sz w:val="28"/>
          <w:szCs w:val="28"/>
        </w:rPr>
        <w:t xml:space="preserve"> =</w:t>
      </w:r>
      <w:r>
        <w:rPr>
          <w:color w:val="000000"/>
          <w:spacing w:val="-6"/>
          <w:sz w:val="28"/>
          <w:szCs w:val="28"/>
          <w:lang w:val="en-US"/>
        </w:rPr>
        <w:t>____________</w:t>
      </w:r>
    </w:p>
    <w:p w:rsidR="00C1633E" w:rsidRDefault="00C1633E" w:rsidP="00CA2772">
      <w:pPr>
        <w:widowControl w:val="0"/>
        <w:numPr>
          <w:ilvl w:val="0"/>
          <w:numId w:val="98"/>
        </w:numPr>
        <w:shd w:val="clear" w:color="auto" w:fill="FFFFFF"/>
        <w:tabs>
          <w:tab w:val="left" w:pos="624"/>
        </w:tabs>
        <w:autoSpaceDE w:val="0"/>
        <w:autoSpaceDN w:val="0"/>
        <w:adjustRightInd w:val="0"/>
        <w:spacing w:line="360" w:lineRule="auto"/>
        <w:ind w:left="1069" w:hanging="360"/>
        <w:rPr>
          <w:color w:val="000000"/>
          <w:spacing w:val="-13"/>
          <w:sz w:val="28"/>
          <w:szCs w:val="28"/>
        </w:rPr>
      </w:pPr>
      <w:r>
        <w:rPr>
          <w:color w:val="000000"/>
          <w:spacing w:val="-8"/>
          <w:sz w:val="28"/>
          <w:szCs w:val="28"/>
        </w:rPr>
        <w:t xml:space="preserve">Сохраните рисунок в папку </w:t>
      </w:r>
      <w:r>
        <w:rPr>
          <w:rFonts w:cs="Arial"/>
          <w:i/>
          <w:color w:val="000000"/>
          <w:spacing w:val="-8"/>
          <w:sz w:val="28"/>
          <w:szCs w:val="28"/>
          <w:lang w:val="en-US"/>
        </w:rPr>
        <w:t>C</w:t>
      </w:r>
      <w:r>
        <w:rPr>
          <w:rFonts w:cs="Arial"/>
          <w:i/>
          <w:color w:val="000000"/>
          <w:spacing w:val="-8"/>
          <w:sz w:val="28"/>
          <w:szCs w:val="28"/>
        </w:rPr>
        <w:t>:\</w:t>
      </w:r>
      <w:r>
        <w:rPr>
          <w:rFonts w:cs="Arial"/>
          <w:i/>
          <w:color w:val="000000"/>
          <w:spacing w:val="-8"/>
          <w:sz w:val="28"/>
          <w:szCs w:val="28"/>
          <w:lang w:val="en-US"/>
        </w:rPr>
        <w:t>Temp</w:t>
      </w:r>
      <w:r>
        <w:rPr>
          <w:rFonts w:cs="Arial"/>
          <w:i/>
          <w:color w:val="000000"/>
          <w:spacing w:val="-8"/>
          <w:sz w:val="28"/>
          <w:szCs w:val="28"/>
        </w:rPr>
        <w:t>\</w:t>
      </w:r>
      <w:r>
        <w:rPr>
          <w:rFonts w:cs="Arial"/>
          <w:i/>
          <w:color w:val="000000"/>
          <w:spacing w:val="-8"/>
          <w:sz w:val="28"/>
          <w:szCs w:val="28"/>
          <w:lang w:val="en-US"/>
        </w:rPr>
        <w:t>Pictures</w:t>
      </w:r>
      <w:r>
        <w:rPr>
          <w:color w:val="000000"/>
          <w:spacing w:val="-8"/>
          <w:sz w:val="28"/>
          <w:szCs w:val="28"/>
        </w:rPr>
        <w:t xml:space="preserve">, выбрав имя файла </w:t>
      </w:r>
      <w:r>
        <w:rPr>
          <w:rFonts w:cs="Arial"/>
          <w:i/>
          <w:color w:val="000000"/>
          <w:spacing w:val="-8"/>
          <w:sz w:val="28"/>
          <w:szCs w:val="28"/>
          <w:lang w:val="en-US"/>
        </w:rPr>
        <w:t>Test</w:t>
      </w:r>
      <w:r>
        <w:rPr>
          <w:color w:val="000000"/>
          <w:spacing w:val="-8"/>
          <w:sz w:val="28"/>
          <w:szCs w:val="28"/>
        </w:rPr>
        <w:t xml:space="preserve"> и назначив тип файла: 24-разрядный рисунок (</w:t>
      </w:r>
      <w:r>
        <w:rPr>
          <w:rFonts w:cs="Arial"/>
          <w:i/>
          <w:color w:val="000000"/>
          <w:spacing w:val="-8"/>
          <w:sz w:val="28"/>
          <w:szCs w:val="28"/>
        </w:rPr>
        <w:t>.</w:t>
      </w:r>
      <w:r>
        <w:rPr>
          <w:rFonts w:cs="Arial"/>
          <w:i/>
          <w:color w:val="000000"/>
          <w:spacing w:val="-8"/>
          <w:sz w:val="28"/>
          <w:szCs w:val="28"/>
          <w:lang w:val="en-US"/>
        </w:rPr>
        <w:t>BMP</w:t>
      </w:r>
      <w:r>
        <w:rPr>
          <w:color w:val="000000"/>
          <w:spacing w:val="-8"/>
          <w:sz w:val="28"/>
          <w:szCs w:val="28"/>
        </w:rPr>
        <w:t>).</w:t>
      </w:r>
    </w:p>
    <w:p w:rsidR="00C1633E" w:rsidRDefault="00C1633E" w:rsidP="00CA2772">
      <w:pPr>
        <w:widowControl w:val="0"/>
        <w:numPr>
          <w:ilvl w:val="0"/>
          <w:numId w:val="98"/>
        </w:numPr>
        <w:shd w:val="clear" w:color="auto" w:fill="FFFFFF"/>
        <w:tabs>
          <w:tab w:val="left" w:pos="624"/>
        </w:tabs>
        <w:autoSpaceDE w:val="0"/>
        <w:autoSpaceDN w:val="0"/>
        <w:adjustRightInd w:val="0"/>
        <w:spacing w:line="360" w:lineRule="auto"/>
        <w:ind w:left="1069" w:hanging="360"/>
        <w:rPr>
          <w:color w:val="000000"/>
          <w:spacing w:val="-13"/>
          <w:sz w:val="28"/>
          <w:szCs w:val="28"/>
        </w:rPr>
      </w:pPr>
      <w:r>
        <w:rPr>
          <w:color w:val="000000"/>
          <w:spacing w:val="-11"/>
          <w:sz w:val="28"/>
          <w:szCs w:val="28"/>
        </w:rPr>
        <w:t xml:space="preserve">Повторно сохраните рисунок, выбрав то же имя </w:t>
      </w:r>
      <w:r>
        <w:rPr>
          <w:rFonts w:cs="Arial"/>
          <w:i/>
          <w:color w:val="000000"/>
          <w:spacing w:val="-11"/>
          <w:sz w:val="28"/>
          <w:szCs w:val="28"/>
          <w:lang w:val="en-US"/>
        </w:rPr>
        <w:t>Test</w:t>
      </w:r>
      <w:r>
        <w:rPr>
          <w:color w:val="000000"/>
          <w:spacing w:val="-11"/>
          <w:sz w:val="28"/>
          <w:szCs w:val="28"/>
        </w:rPr>
        <w:t xml:space="preserve"> но, назначив тип файла </w:t>
      </w:r>
      <w:r>
        <w:rPr>
          <w:rFonts w:cs="Arial"/>
          <w:i/>
          <w:color w:val="000000"/>
          <w:spacing w:val="-11"/>
          <w:sz w:val="28"/>
          <w:szCs w:val="28"/>
        </w:rPr>
        <w:t>.</w:t>
      </w:r>
      <w:r>
        <w:rPr>
          <w:rFonts w:cs="Arial"/>
          <w:i/>
          <w:color w:val="000000"/>
          <w:spacing w:val="-11"/>
          <w:sz w:val="28"/>
          <w:szCs w:val="28"/>
          <w:lang w:val="en-US"/>
        </w:rPr>
        <w:t>GIF</w:t>
      </w:r>
      <w:r>
        <w:rPr>
          <w:color w:val="000000"/>
          <w:spacing w:val="-11"/>
          <w:sz w:val="28"/>
          <w:szCs w:val="28"/>
        </w:rPr>
        <w:t>.</w:t>
      </w:r>
      <w:r>
        <w:rPr>
          <w:color w:val="000000"/>
          <w:spacing w:val="-5"/>
          <w:sz w:val="28"/>
          <w:szCs w:val="28"/>
        </w:rPr>
        <w:t>При сохранении произойдет потеря определенной части графической инфор</w:t>
      </w:r>
      <w:r>
        <w:rPr>
          <w:color w:val="000000"/>
          <w:spacing w:val="-6"/>
          <w:sz w:val="28"/>
          <w:szCs w:val="28"/>
        </w:rPr>
        <w:t>мации.</w:t>
      </w:r>
    </w:p>
    <w:p w:rsidR="00C1633E" w:rsidRDefault="00C1633E" w:rsidP="00CA2772">
      <w:pPr>
        <w:widowControl w:val="0"/>
        <w:numPr>
          <w:ilvl w:val="0"/>
          <w:numId w:val="98"/>
        </w:numPr>
        <w:shd w:val="clear" w:color="auto" w:fill="FFFFFF"/>
        <w:tabs>
          <w:tab w:val="left" w:pos="624"/>
        </w:tabs>
        <w:autoSpaceDE w:val="0"/>
        <w:autoSpaceDN w:val="0"/>
        <w:adjustRightInd w:val="0"/>
        <w:spacing w:line="360" w:lineRule="auto"/>
        <w:ind w:left="1069" w:hanging="360"/>
        <w:rPr>
          <w:color w:val="000000"/>
          <w:spacing w:val="-15"/>
          <w:sz w:val="28"/>
          <w:szCs w:val="28"/>
        </w:rPr>
      </w:pPr>
      <w:r>
        <w:rPr>
          <w:color w:val="000000"/>
          <w:spacing w:val="-5"/>
          <w:sz w:val="28"/>
          <w:szCs w:val="28"/>
        </w:rPr>
        <w:t xml:space="preserve">Восстановите рисунок, загрузив его из ранее сохраненного файла </w:t>
      </w:r>
      <w:r>
        <w:rPr>
          <w:rFonts w:cs="Arial"/>
          <w:i/>
          <w:color w:val="000000"/>
          <w:spacing w:val="-5"/>
          <w:sz w:val="28"/>
          <w:szCs w:val="28"/>
          <w:lang w:val="en-US"/>
        </w:rPr>
        <w:t>Test</w:t>
      </w:r>
      <w:r>
        <w:rPr>
          <w:rFonts w:cs="Arial"/>
          <w:i/>
          <w:color w:val="000000"/>
          <w:spacing w:val="-5"/>
          <w:sz w:val="28"/>
          <w:szCs w:val="28"/>
        </w:rPr>
        <w:t>.</w:t>
      </w:r>
      <w:r>
        <w:rPr>
          <w:rFonts w:cs="Arial"/>
          <w:i/>
          <w:color w:val="000000"/>
          <w:spacing w:val="-5"/>
          <w:sz w:val="28"/>
          <w:szCs w:val="28"/>
          <w:lang w:val="en-US"/>
        </w:rPr>
        <w:t>bmp</w:t>
      </w:r>
      <w:r>
        <w:rPr>
          <w:color w:val="000000"/>
          <w:spacing w:val="-5"/>
          <w:sz w:val="28"/>
          <w:szCs w:val="28"/>
        </w:rPr>
        <w:t xml:space="preserve">, и </w:t>
      </w:r>
      <w:r>
        <w:rPr>
          <w:color w:val="000000"/>
          <w:spacing w:val="-7"/>
          <w:sz w:val="28"/>
          <w:szCs w:val="28"/>
        </w:rPr>
        <w:t>вновь сохраните его под тем же именем, но выбрав в качестве типа файла фор</w:t>
      </w:r>
      <w:r>
        <w:rPr>
          <w:color w:val="000000"/>
          <w:spacing w:val="-13"/>
          <w:sz w:val="28"/>
          <w:szCs w:val="28"/>
        </w:rPr>
        <w:t xml:space="preserve">мат </w:t>
      </w:r>
      <w:r>
        <w:rPr>
          <w:rFonts w:cs="Arial"/>
          <w:i/>
          <w:color w:val="000000"/>
          <w:spacing w:val="-13"/>
          <w:sz w:val="28"/>
          <w:szCs w:val="28"/>
        </w:rPr>
        <w:t>.</w:t>
      </w:r>
      <w:r>
        <w:rPr>
          <w:rFonts w:cs="Arial"/>
          <w:i/>
          <w:iCs/>
          <w:color w:val="000000"/>
          <w:spacing w:val="-13"/>
          <w:sz w:val="28"/>
          <w:szCs w:val="28"/>
          <w:lang w:val="en-US"/>
        </w:rPr>
        <w:t>JPEG</w:t>
      </w:r>
      <w:r>
        <w:rPr>
          <w:i/>
          <w:iCs/>
          <w:color w:val="000000"/>
          <w:spacing w:val="-13"/>
          <w:sz w:val="28"/>
          <w:szCs w:val="28"/>
        </w:rPr>
        <w:t>.</w:t>
      </w:r>
    </w:p>
    <w:p w:rsidR="00C1633E" w:rsidRDefault="00C1633E" w:rsidP="00CA2772">
      <w:pPr>
        <w:widowControl w:val="0"/>
        <w:numPr>
          <w:ilvl w:val="0"/>
          <w:numId w:val="98"/>
        </w:numPr>
        <w:shd w:val="clear" w:color="auto" w:fill="FFFFFF"/>
        <w:tabs>
          <w:tab w:val="left" w:pos="624"/>
        </w:tabs>
        <w:autoSpaceDE w:val="0"/>
        <w:autoSpaceDN w:val="0"/>
        <w:adjustRightInd w:val="0"/>
        <w:spacing w:line="360" w:lineRule="auto"/>
        <w:ind w:left="1069" w:hanging="360"/>
        <w:rPr>
          <w:color w:val="000000"/>
          <w:spacing w:val="-15"/>
          <w:sz w:val="28"/>
          <w:szCs w:val="28"/>
        </w:rPr>
      </w:pPr>
      <w:r>
        <w:rPr>
          <w:color w:val="000000"/>
          <w:spacing w:val="-5"/>
          <w:sz w:val="28"/>
          <w:szCs w:val="28"/>
        </w:rPr>
        <w:t xml:space="preserve">Запустите программу </w:t>
      </w:r>
      <w:r>
        <w:rPr>
          <w:rFonts w:cs="Arial"/>
          <w:i/>
          <w:color w:val="000000"/>
          <w:spacing w:val="-5"/>
          <w:sz w:val="28"/>
          <w:szCs w:val="28"/>
        </w:rPr>
        <w:t>Проводник</w:t>
      </w:r>
      <w:r>
        <w:rPr>
          <w:color w:val="000000"/>
          <w:spacing w:val="-5"/>
          <w:sz w:val="28"/>
          <w:szCs w:val="28"/>
        </w:rPr>
        <w:t xml:space="preserve">. Откройте папку </w:t>
      </w:r>
      <w:r>
        <w:rPr>
          <w:rFonts w:cs="Arial"/>
          <w:i/>
          <w:color w:val="000000"/>
          <w:spacing w:val="-5"/>
          <w:sz w:val="28"/>
          <w:szCs w:val="28"/>
          <w:lang w:val="en-US"/>
        </w:rPr>
        <w:t>C</w:t>
      </w:r>
      <w:r>
        <w:rPr>
          <w:rFonts w:cs="Arial"/>
          <w:i/>
          <w:color w:val="000000"/>
          <w:spacing w:val="-5"/>
          <w:sz w:val="28"/>
          <w:szCs w:val="28"/>
        </w:rPr>
        <w:t>:\</w:t>
      </w:r>
      <w:r>
        <w:rPr>
          <w:rFonts w:cs="Arial"/>
          <w:i/>
          <w:color w:val="000000"/>
          <w:spacing w:val="-5"/>
          <w:sz w:val="28"/>
          <w:szCs w:val="28"/>
          <w:lang w:val="en-US"/>
        </w:rPr>
        <w:t>Temp</w:t>
      </w:r>
      <w:r>
        <w:rPr>
          <w:rFonts w:cs="Arial"/>
          <w:i/>
          <w:color w:val="000000"/>
          <w:spacing w:val="-5"/>
          <w:sz w:val="28"/>
          <w:szCs w:val="28"/>
        </w:rPr>
        <w:t>\</w:t>
      </w:r>
      <w:r>
        <w:rPr>
          <w:rFonts w:cs="Arial"/>
          <w:i/>
          <w:color w:val="000000"/>
          <w:spacing w:val="-5"/>
          <w:sz w:val="28"/>
          <w:szCs w:val="28"/>
          <w:lang w:val="en-US"/>
        </w:rPr>
        <w:t>Pictures</w:t>
      </w:r>
      <w:r>
        <w:rPr>
          <w:color w:val="000000"/>
          <w:spacing w:val="-5"/>
          <w:sz w:val="28"/>
          <w:szCs w:val="28"/>
        </w:rPr>
        <w:t xml:space="preserve"> в режиме </w:t>
      </w:r>
      <w:r>
        <w:rPr>
          <w:rFonts w:cs="Arial"/>
          <w:i/>
          <w:color w:val="000000"/>
          <w:spacing w:val="-7"/>
          <w:sz w:val="28"/>
          <w:szCs w:val="28"/>
        </w:rPr>
        <w:t>Таблица</w:t>
      </w:r>
      <w:r>
        <w:rPr>
          <w:color w:val="000000"/>
          <w:spacing w:val="-7"/>
          <w:sz w:val="28"/>
          <w:szCs w:val="28"/>
        </w:rPr>
        <w:t xml:space="preserve">. Определите размеры файлов </w:t>
      </w:r>
      <w:r>
        <w:rPr>
          <w:rFonts w:cs="Arial"/>
          <w:i/>
          <w:color w:val="000000"/>
          <w:spacing w:val="-7"/>
          <w:sz w:val="28"/>
          <w:szCs w:val="28"/>
          <w:lang w:val="en-US"/>
        </w:rPr>
        <w:t>Test</w:t>
      </w:r>
      <w:r>
        <w:rPr>
          <w:rFonts w:cs="Arial"/>
          <w:i/>
          <w:color w:val="000000"/>
          <w:spacing w:val="-7"/>
          <w:sz w:val="28"/>
          <w:szCs w:val="28"/>
        </w:rPr>
        <w:t>.</w:t>
      </w:r>
      <w:r>
        <w:rPr>
          <w:rFonts w:cs="Arial"/>
          <w:i/>
          <w:color w:val="000000"/>
          <w:spacing w:val="-7"/>
          <w:sz w:val="28"/>
          <w:szCs w:val="28"/>
          <w:lang w:val="en-US"/>
        </w:rPr>
        <w:t>bmp</w:t>
      </w:r>
      <w:r>
        <w:rPr>
          <w:rFonts w:cs="Arial"/>
          <w:i/>
          <w:color w:val="000000"/>
          <w:spacing w:val="-7"/>
          <w:sz w:val="28"/>
          <w:szCs w:val="28"/>
        </w:rPr>
        <w:t xml:space="preserve">, </w:t>
      </w:r>
      <w:r>
        <w:rPr>
          <w:rFonts w:cs="Arial"/>
          <w:i/>
          <w:color w:val="000000"/>
          <w:spacing w:val="-7"/>
          <w:sz w:val="28"/>
          <w:szCs w:val="28"/>
          <w:lang w:val="en-US"/>
        </w:rPr>
        <w:t>Test</w:t>
      </w:r>
      <w:r>
        <w:rPr>
          <w:rFonts w:cs="Arial"/>
          <w:i/>
          <w:color w:val="000000"/>
          <w:spacing w:val="-7"/>
          <w:sz w:val="28"/>
          <w:szCs w:val="28"/>
        </w:rPr>
        <w:t>.</w:t>
      </w:r>
      <w:r>
        <w:rPr>
          <w:rFonts w:cs="Arial"/>
          <w:i/>
          <w:color w:val="000000"/>
          <w:spacing w:val="-7"/>
          <w:sz w:val="28"/>
          <w:szCs w:val="28"/>
          <w:lang w:val="en-US"/>
        </w:rPr>
        <w:t>gif</w:t>
      </w:r>
      <w:r>
        <w:rPr>
          <w:color w:val="000000"/>
          <w:spacing w:val="-7"/>
          <w:sz w:val="28"/>
          <w:szCs w:val="28"/>
        </w:rPr>
        <w:t xml:space="preserve"> и </w:t>
      </w:r>
      <w:r>
        <w:rPr>
          <w:rFonts w:cs="Arial"/>
          <w:i/>
          <w:color w:val="000000"/>
          <w:spacing w:val="-7"/>
          <w:sz w:val="28"/>
          <w:szCs w:val="28"/>
          <w:lang w:val="en-US"/>
        </w:rPr>
        <w:t>Test</w:t>
      </w:r>
      <w:r>
        <w:rPr>
          <w:rFonts w:cs="Arial"/>
          <w:i/>
          <w:color w:val="000000"/>
          <w:spacing w:val="-7"/>
          <w:sz w:val="28"/>
          <w:szCs w:val="28"/>
        </w:rPr>
        <w:t>.</w:t>
      </w:r>
      <w:r>
        <w:rPr>
          <w:rFonts w:cs="Arial"/>
          <w:i/>
          <w:color w:val="000000"/>
          <w:spacing w:val="-7"/>
          <w:sz w:val="28"/>
          <w:szCs w:val="28"/>
          <w:lang w:val="en-US"/>
        </w:rPr>
        <w:t>jpg</w:t>
      </w:r>
      <w:r>
        <w:rPr>
          <w:color w:val="000000"/>
          <w:spacing w:val="-7"/>
          <w:sz w:val="28"/>
          <w:szCs w:val="28"/>
        </w:rPr>
        <w:t xml:space="preserve">. Определите </w:t>
      </w:r>
      <w:r>
        <w:rPr>
          <w:color w:val="000000"/>
          <w:spacing w:val="-6"/>
          <w:sz w:val="28"/>
          <w:szCs w:val="28"/>
        </w:rPr>
        <w:t xml:space="preserve">коэффициент сжатия файлов </w:t>
      </w:r>
      <w:r>
        <w:rPr>
          <w:i/>
          <w:iCs/>
          <w:color w:val="000000"/>
          <w:spacing w:val="-6"/>
          <w:sz w:val="28"/>
          <w:szCs w:val="28"/>
        </w:rPr>
        <w:t xml:space="preserve">(К), </w:t>
      </w:r>
      <w:r>
        <w:rPr>
          <w:color w:val="000000"/>
          <w:spacing w:val="-6"/>
          <w:sz w:val="28"/>
          <w:szCs w:val="28"/>
        </w:rPr>
        <w:t>взяв отношения размеров файлов к теорети</w:t>
      </w:r>
      <w:r>
        <w:rPr>
          <w:color w:val="000000"/>
          <w:spacing w:val="-4"/>
          <w:sz w:val="28"/>
          <w:szCs w:val="28"/>
        </w:rPr>
        <w:t xml:space="preserve">ческой величине, полученной расчетным путем в п. 3. Результаты занесите в </w:t>
      </w:r>
      <w:r>
        <w:rPr>
          <w:color w:val="000000"/>
          <w:spacing w:val="-5"/>
          <w:sz w:val="28"/>
          <w:szCs w:val="28"/>
        </w:rPr>
        <w:t>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Формат файла</w:t>
            </w:r>
          </w:p>
        </w:tc>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Размер файла (Кбайт)</w:t>
            </w:r>
          </w:p>
        </w:tc>
        <w:tc>
          <w:tcPr>
            <w:tcW w:w="2659"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Степень сжатия</w:t>
            </w:r>
          </w:p>
        </w:tc>
      </w:tr>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rPr>
              <w:t>24-разрядный .</w:t>
            </w:r>
            <w:r>
              <w:rPr>
                <w:sz w:val="28"/>
                <w:szCs w:val="28"/>
                <w:lang w:val="en-US"/>
              </w:rPr>
              <w:t>BMP</w:t>
            </w:r>
          </w:p>
        </w:tc>
        <w:tc>
          <w:tcPr>
            <w:tcW w:w="3190"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.GIF</w:t>
            </w:r>
          </w:p>
        </w:tc>
        <w:tc>
          <w:tcPr>
            <w:tcW w:w="3190"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.JPG</w:t>
            </w:r>
          </w:p>
        </w:tc>
        <w:tc>
          <w:tcPr>
            <w:tcW w:w="3190"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bl>
    <w:p w:rsidR="00C1633E" w:rsidRDefault="00C1633E" w:rsidP="00CA2772">
      <w:pPr>
        <w:widowControl w:val="0"/>
        <w:numPr>
          <w:ilvl w:val="0"/>
          <w:numId w:val="98"/>
        </w:numPr>
        <w:shd w:val="clear" w:color="auto" w:fill="FFFFFF"/>
        <w:tabs>
          <w:tab w:val="left" w:pos="610"/>
        </w:tabs>
        <w:autoSpaceDE w:val="0"/>
        <w:autoSpaceDN w:val="0"/>
        <w:adjustRightInd w:val="0"/>
        <w:spacing w:line="360" w:lineRule="auto"/>
        <w:ind w:left="1069" w:hanging="360"/>
        <w:rPr>
          <w:sz w:val="28"/>
          <w:szCs w:val="28"/>
        </w:rPr>
      </w:pPr>
      <w:r>
        <w:rPr>
          <w:color w:val="000000"/>
          <w:spacing w:val="-12"/>
          <w:sz w:val="28"/>
          <w:szCs w:val="28"/>
        </w:rPr>
        <w:t xml:space="preserve"> В </w:t>
      </w:r>
      <w:r>
        <w:rPr>
          <w:color w:val="000000"/>
          <w:spacing w:val="-7"/>
          <w:sz w:val="28"/>
          <w:szCs w:val="28"/>
        </w:rPr>
        <w:t>графическом</w:t>
      </w:r>
      <w:r>
        <w:rPr>
          <w:color w:val="000000"/>
          <w:spacing w:val="-12"/>
          <w:sz w:val="28"/>
          <w:szCs w:val="28"/>
        </w:rPr>
        <w:t xml:space="preserve"> редакторе </w:t>
      </w:r>
      <w:r>
        <w:rPr>
          <w:rFonts w:cs="Arial"/>
          <w:i/>
          <w:color w:val="000000"/>
          <w:spacing w:val="-12"/>
          <w:sz w:val="28"/>
          <w:szCs w:val="28"/>
          <w:lang w:val="en-US"/>
        </w:rPr>
        <w:t>Paint</w:t>
      </w:r>
      <w:r>
        <w:rPr>
          <w:color w:val="000000"/>
          <w:spacing w:val="-12"/>
          <w:sz w:val="28"/>
          <w:szCs w:val="28"/>
        </w:rPr>
        <w:t xml:space="preserve"> дайте команду создания нового документа </w:t>
      </w:r>
      <w:r>
        <w:rPr>
          <w:rFonts w:cs="Arial"/>
          <w:i/>
          <w:color w:val="000000"/>
          <w:spacing w:val="-12"/>
          <w:sz w:val="28"/>
          <w:szCs w:val="28"/>
        </w:rPr>
        <w:t>Файл /</w:t>
      </w:r>
      <w:r>
        <w:rPr>
          <w:rFonts w:cs="Arial"/>
          <w:i/>
          <w:color w:val="000000"/>
          <w:spacing w:val="-6"/>
          <w:sz w:val="28"/>
          <w:szCs w:val="28"/>
        </w:rPr>
        <w:t>Создать</w:t>
      </w:r>
      <w:r>
        <w:rPr>
          <w:color w:val="000000"/>
          <w:spacing w:val="-6"/>
          <w:sz w:val="28"/>
          <w:szCs w:val="28"/>
        </w:rPr>
        <w:t xml:space="preserve">. Убедитесь в том, что полотно имеет размер 640x480. Если это не так, </w:t>
      </w:r>
      <w:r>
        <w:rPr>
          <w:color w:val="000000"/>
          <w:spacing w:val="-13"/>
          <w:sz w:val="28"/>
          <w:szCs w:val="28"/>
        </w:rPr>
        <w:t xml:space="preserve">измените его размер командой </w:t>
      </w:r>
      <w:r>
        <w:rPr>
          <w:rFonts w:cs="Arial"/>
          <w:i/>
          <w:color w:val="000000"/>
          <w:spacing w:val="-13"/>
          <w:sz w:val="28"/>
          <w:szCs w:val="28"/>
        </w:rPr>
        <w:t>Рисунок / Атрибуты / Ширина (Высота).</w:t>
      </w:r>
    </w:p>
    <w:p w:rsidR="00C1633E" w:rsidRDefault="00C1633E" w:rsidP="00CA2772">
      <w:pPr>
        <w:widowControl w:val="0"/>
        <w:numPr>
          <w:ilvl w:val="0"/>
          <w:numId w:val="98"/>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7"/>
          <w:sz w:val="28"/>
          <w:szCs w:val="28"/>
        </w:rPr>
        <w:t xml:space="preserve">В качестве </w:t>
      </w:r>
      <w:r>
        <w:rPr>
          <w:color w:val="000000"/>
          <w:spacing w:val="-6"/>
          <w:sz w:val="28"/>
          <w:szCs w:val="28"/>
        </w:rPr>
        <w:t>инструмента</w:t>
      </w:r>
      <w:r>
        <w:rPr>
          <w:color w:val="000000"/>
          <w:spacing w:val="-7"/>
          <w:sz w:val="28"/>
          <w:szCs w:val="28"/>
        </w:rPr>
        <w:t xml:space="preserve"> выберите </w:t>
      </w:r>
      <w:r>
        <w:rPr>
          <w:rFonts w:cs="Arial"/>
          <w:i/>
          <w:color w:val="000000"/>
          <w:spacing w:val="-7"/>
          <w:sz w:val="28"/>
          <w:szCs w:val="28"/>
        </w:rPr>
        <w:t>Кисть</w:t>
      </w:r>
      <w:r>
        <w:rPr>
          <w:color w:val="000000"/>
          <w:spacing w:val="-7"/>
          <w:sz w:val="28"/>
          <w:szCs w:val="28"/>
        </w:rPr>
        <w:t xml:space="preserve">. Задайте максимальный размер кисти. </w:t>
      </w:r>
      <w:r>
        <w:rPr>
          <w:color w:val="000000"/>
          <w:spacing w:val="-4"/>
          <w:sz w:val="28"/>
          <w:szCs w:val="28"/>
        </w:rPr>
        <w:t>Поочередно используя 8-10 разных красок, грубо закрасьте полотно.</w:t>
      </w:r>
    </w:p>
    <w:p w:rsidR="00C1633E" w:rsidRDefault="00C1633E" w:rsidP="00CA2772">
      <w:pPr>
        <w:widowControl w:val="0"/>
        <w:numPr>
          <w:ilvl w:val="0"/>
          <w:numId w:val="98"/>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9"/>
          <w:sz w:val="28"/>
          <w:szCs w:val="28"/>
        </w:rPr>
        <w:t xml:space="preserve"> Сохраните </w:t>
      </w:r>
      <w:r>
        <w:rPr>
          <w:color w:val="000000"/>
          <w:spacing w:val="-6"/>
          <w:sz w:val="28"/>
          <w:szCs w:val="28"/>
        </w:rPr>
        <w:t>рисунок</w:t>
      </w:r>
      <w:r>
        <w:rPr>
          <w:color w:val="000000"/>
          <w:spacing w:val="-9"/>
          <w:sz w:val="28"/>
          <w:szCs w:val="28"/>
        </w:rPr>
        <w:t xml:space="preserve"> под именем </w:t>
      </w:r>
      <w:r>
        <w:rPr>
          <w:rFonts w:cs="Arial"/>
          <w:i/>
          <w:color w:val="000000"/>
          <w:spacing w:val="-9"/>
          <w:sz w:val="28"/>
          <w:szCs w:val="28"/>
          <w:lang w:val="en-US"/>
        </w:rPr>
        <w:t>Test</w:t>
      </w:r>
      <w:r>
        <w:rPr>
          <w:rFonts w:cs="Arial"/>
          <w:i/>
          <w:color w:val="000000"/>
          <w:spacing w:val="-9"/>
          <w:sz w:val="28"/>
          <w:szCs w:val="28"/>
        </w:rPr>
        <w:t xml:space="preserve">_1 </w:t>
      </w:r>
      <w:r>
        <w:rPr>
          <w:color w:val="000000"/>
          <w:spacing w:val="-9"/>
          <w:sz w:val="28"/>
          <w:szCs w:val="28"/>
        </w:rPr>
        <w:t>в формате 24-разрядный рисунок (</w:t>
      </w:r>
      <w:r>
        <w:rPr>
          <w:color w:val="000000"/>
          <w:spacing w:val="-9"/>
          <w:sz w:val="28"/>
          <w:szCs w:val="28"/>
          <w:lang w:val="en-US"/>
        </w:rPr>
        <w:t>bmp</w:t>
      </w:r>
      <w:r>
        <w:rPr>
          <w:color w:val="000000"/>
          <w:spacing w:val="-9"/>
          <w:sz w:val="28"/>
          <w:szCs w:val="28"/>
        </w:rPr>
        <w:t>).</w:t>
      </w:r>
    </w:p>
    <w:p w:rsidR="00C1633E" w:rsidRDefault="00C1633E" w:rsidP="00CA2772">
      <w:pPr>
        <w:widowControl w:val="0"/>
        <w:numPr>
          <w:ilvl w:val="0"/>
          <w:numId w:val="98"/>
        </w:numPr>
        <w:shd w:val="clear" w:color="auto" w:fill="FFFFFF"/>
        <w:tabs>
          <w:tab w:val="left" w:pos="605"/>
        </w:tabs>
        <w:autoSpaceDE w:val="0"/>
        <w:autoSpaceDN w:val="0"/>
        <w:adjustRightInd w:val="0"/>
        <w:spacing w:line="360" w:lineRule="auto"/>
        <w:ind w:left="1069" w:hanging="360"/>
        <w:rPr>
          <w:color w:val="000000"/>
          <w:spacing w:val="-17"/>
          <w:sz w:val="28"/>
          <w:szCs w:val="28"/>
        </w:rPr>
      </w:pPr>
      <w:r>
        <w:rPr>
          <w:color w:val="000000"/>
          <w:spacing w:val="-7"/>
          <w:sz w:val="28"/>
          <w:szCs w:val="28"/>
        </w:rPr>
        <w:lastRenderedPageBreak/>
        <w:t xml:space="preserve"> Сохраните </w:t>
      </w:r>
      <w:r>
        <w:rPr>
          <w:color w:val="000000"/>
          <w:spacing w:val="-6"/>
          <w:sz w:val="28"/>
          <w:szCs w:val="28"/>
        </w:rPr>
        <w:t>рисунок</w:t>
      </w:r>
      <w:r>
        <w:rPr>
          <w:color w:val="000000"/>
          <w:spacing w:val="-7"/>
          <w:sz w:val="28"/>
          <w:szCs w:val="28"/>
        </w:rPr>
        <w:t xml:space="preserve"> под именем </w:t>
      </w:r>
      <w:r>
        <w:rPr>
          <w:rFonts w:cs="Arial"/>
          <w:i/>
          <w:color w:val="000000"/>
          <w:spacing w:val="-7"/>
          <w:sz w:val="28"/>
          <w:szCs w:val="28"/>
          <w:lang w:val="en-US"/>
        </w:rPr>
        <w:t>Test</w:t>
      </w:r>
      <w:r>
        <w:rPr>
          <w:rFonts w:cs="Arial"/>
          <w:i/>
          <w:color w:val="000000"/>
          <w:spacing w:val="-7"/>
          <w:sz w:val="28"/>
          <w:szCs w:val="28"/>
        </w:rPr>
        <w:t>_1</w:t>
      </w:r>
      <w:r>
        <w:rPr>
          <w:color w:val="000000"/>
          <w:spacing w:val="-7"/>
          <w:sz w:val="28"/>
          <w:szCs w:val="28"/>
        </w:rPr>
        <w:t xml:space="preserve"> в формате </w:t>
      </w:r>
      <w:r>
        <w:rPr>
          <w:rFonts w:cs="Arial"/>
          <w:i/>
          <w:iCs/>
          <w:color w:val="000000"/>
          <w:spacing w:val="-7"/>
          <w:sz w:val="28"/>
          <w:szCs w:val="28"/>
          <w:lang w:val="en-US"/>
        </w:rPr>
        <w:t>GIF</w:t>
      </w:r>
      <w:r>
        <w:rPr>
          <w:i/>
          <w:iCs/>
          <w:color w:val="000000"/>
          <w:spacing w:val="-7"/>
          <w:sz w:val="28"/>
          <w:szCs w:val="28"/>
        </w:rPr>
        <w:t>.</w:t>
      </w:r>
    </w:p>
    <w:p w:rsidR="00C1633E" w:rsidRDefault="00C1633E" w:rsidP="00CA2772">
      <w:pPr>
        <w:widowControl w:val="0"/>
        <w:numPr>
          <w:ilvl w:val="0"/>
          <w:numId w:val="98"/>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7"/>
          <w:sz w:val="28"/>
          <w:szCs w:val="28"/>
        </w:rPr>
        <w:t xml:space="preserve"> Восстановите рисунок из файла </w:t>
      </w:r>
      <w:r>
        <w:rPr>
          <w:rFonts w:cs="Arial"/>
          <w:i/>
          <w:color w:val="000000"/>
          <w:spacing w:val="-7"/>
          <w:sz w:val="28"/>
          <w:szCs w:val="28"/>
          <w:lang w:val="en-US"/>
        </w:rPr>
        <w:t>Test</w:t>
      </w:r>
      <w:r>
        <w:rPr>
          <w:rFonts w:cs="Arial"/>
          <w:i/>
          <w:color w:val="000000"/>
          <w:spacing w:val="-7"/>
          <w:sz w:val="28"/>
          <w:szCs w:val="28"/>
        </w:rPr>
        <w:t>_1 .</w:t>
      </w:r>
      <w:r>
        <w:rPr>
          <w:rFonts w:cs="Arial"/>
          <w:i/>
          <w:color w:val="000000"/>
          <w:spacing w:val="-7"/>
          <w:sz w:val="28"/>
          <w:szCs w:val="28"/>
          <w:lang w:val="en-US"/>
        </w:rPr>
        <w:t>bmp</w:t>
      </w:r>
      <w:r>
        <w:rPr>
          <w:color w:val="000000"/>
          <w:spacing w:val="-7"/>
          <w:sz w:val="28"/>
          <w:szCs w:val="28"/>
        </w:rPr>
        <w:t>.</w:t>
      </w:r>
    </w:p>
    <w:p w:rsidR="00C1633E" w:rsidRDefault="00C1633E" w:rsidP="00CA2772">
      <w:pPr>
        <w:widowControl w:val="0"/>
        <w:numPr>
          <w:ilvl w:val="0"/>
          <w:numId w:val="98"/>
        </w:numPr>
        <w:shd w:val="clear" w:color="auto" w:fill="FFFFFF"/>
        <w:tabs>
          <w:tab w:val="left" w:pos="605"/>
        </w:tabs>
        <w:autoSpaceDE w:val="0"/>
        <w:autoSpaceDN w:val="0"/>
        <w:adjustRightInd w:val="0"/>
        <w:spacing w:line="360" w:lineRule="auto"/>
        <w:ind w:left="1069" w:hanging="360"/>
        <w:rPr>
          <w:color w:val="000000"/>
          <w:spacing w:val="-18"/>
          <w:sz w:val="28"/>
          <w:szCs w:val="28"/>
        </w:rPr>
      </w:pPr>
      <w:r>
        <w:rPr>
          <w:color w:val="000000"/>
          <w:spacing w:val="-3"/>
          <w:sz w:val="28"/>
          <w:szCs w:val="28"/>
        </w:rPr>
        <w:t xml:space="preserve"> Сохраните </w:t>
      </w:r>
      <w:r>
        <w:rPr>
          <w:color w:val="000000"/>
          <w:spacing w:val="-6"/>
          <w:sz w:val="28"/>
          <w:szCs w:val="28"/>
        </w:rPr>
        <w:t>рисунок</w:t>
      </w:r>
      <w:r>
        <w:rPr>
          <w:color w:val="000000"/>
          <w:spacing w:val="-3"/>
          <w:sz w:val="28"/>
          <w:szCs w:val="28"/>
        </w:rPr>
        <w:t xml:space="preserve"> под именем </w:t>
      </w:r>
      <w:r>
        <w:rPr>
          <w:rFonts w:cs="Arial"/>
          <w:i/>
          <w:color w:val="000000"/>
          <w:spacing w:val="-3"/>
          <w:sz w:val="28"/>
          <w:szCs w:val="28"/>
          <w:lang w:val="en-US"/>
        </w:rPr>
        <w:t>Test</w:t>
      </w:r>
      <w:r>
        <w:rPr>
          <w:rFonts w:cs="Arial"/>
          <w:i/>
          <w:color w:val="000000"/>
          <w:spacing w:val="-3"/>
          <w:sz w:val="28"/>
          <w:szCs w:val="28"/>
        </w:rPr>
        <w:t>_1</w:t>
      </w:r>
      <w:r>
        <w:rPr>
          <w:color w:val="000000"/>
          <w:spacing w:val="-3"/>
          <w:sz w:val="28"/>
          <w:szCs w:val="28"/>
        </w:rPr>
        <w:t xml:space="preserve"> в формате  </w:t>
      </w:r>
      <w:r>
        <w:rPr>
          <w:rFonts w:cs="Arial"/>
          <w:i/>
          <w:color w:val="000000"/>
          <w:spacing w:val="-3"/>
          <w:sz w:val="28"/>
          <w:szCs w:val="28"/>
          <w:lang w:val="en-US"/>
        </w:rPr>
        <w:t>JPEG</w:t>
      </w:r>
      <w:r>
        <w:rPr>
          <w:color w:val="000000"/>
          <w:spacing w:val="-3"/>
          <w:sz w:val="28"/>
          <w:szCs w:val="28"/>
        </w:rPr>
        <w:t>.</w:t>
      </w:r>
    </w:p>
    <w:p w:rsidR="00C1633E" w:rsidRDefault="00C1633E" w:rsidP="00CA2772">
      <w:pPr>
        <w:widowControl w:val="0"/>
        <w:numPr>
          <w:ilvl w:val="0"/>
          <w:numId w:val="98"/>
        </w:numPr>
        <w:shd w:val="clear" w:color="auto" w:fill="FFFFFF"/>
        <w:tabs>
          <w:tab w:val="left" w:pos="605"/>
        </w:tabs>
        <w:autoSpaceDE w:val="0"/>
        <w:autoSpaceDN w:val="0"/>
        <w:adjustRightInd w:val="0"/>
        <w:spacing w:line="360" w:lineRule="auto"/>
        <w:ind w:left="1069" w:hanging="360"/>
        <w:rPr>
          <w:color w:val="000000"/>
          <w:spacing w:val="-17"/>
          <w:sz w:val="28"/>
          <w:szCs w:val="28"/>
        </w:rPr>
      </w:pPr>
      <w:r>
        <w:rPr>
          <w:color w:val="000000"/>
          <w:spacing w:val="-8"/>
          <w:sz w:val="28"/>
          <w:szCs w:val="28"/>
        </w:rPr>
        <w:t xml:space="preserve"> С помощью </w:t>
      </w:r>
      <w:r>
        <w:rPr>
          <w:color w:val="000000"/>
          <w:spacing w:val="-6"/>
          <w:sz w:val="28"/>
          <w:szCs w:val="28"/>
        </w:rPr>
        <w:t>программы</w:t>
      </w:r>
      <w:r>
        <w:rPr>
          <w:rFonts w:cs="Arial"/>
          <w:i/>
          <w:color w:val="000000"/>
          <w:spacing w:val="-8"/>
          <w:sz w:val="28"/>
          <w:szCs w:val="28"/>
        </w:rPr>
        <w:t xml:space="preserve"> Проводник</w:t>
      </w:r>
      <w:r>
        <w:rPr>
          <w:color w:val="000000"/>
          <w:spacing w:val="-8"/>
          <w:sz w:val="28"/>
          <w:szCs w:val="28"/>
        </w:rPr>
        <w:t xml:space="preserve"> определите размеры сохраненных файлов и </w:t>
      </w:r>
      <w:r>
        <w:rPr>
          <w:color w:val="000000"/>
          <w:spacing w:val="-4"/>
          <w:sz w:val="28"/>
          <w:szCs w:val="28"/>
        </w:rPr>
        <w:t>заполните 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Формат файла</w:t>
            </w:r>
          </w:p>
        </w:tc>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Размер файла (Кбайт)</w:t>
            </w:r>
          </w:p>
        </w:tc>
        <w:tc>
          <w:tcPr>
            <w:tcW w:w="2659"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Степень сжатия</w:t>
            </w:r>
          </w:p>
        </w:tc>
      </w:tr>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rPr>
              <w:t>24-разрядный .</w:t>
            </w:r>
            <w:r>
              <w:rPr>
                <w:sz w:val="28"/>
                <w:szCs w:val="28"/>
                <w:lang w:val="en-US"/>
              </w:rPr>
              <w:t>BMP</w:t>
            </w:r>
          </w:p>
        </w:tc>
        <w:tc>
          <w:tcPr>
            <w:tcW w:w="3190"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.GIF</w:t>
            </w:r>
          </w:p>
        </w:tc>
        <w:tc>
          <w:tcPr>
            <w:tcW w:w="3190"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319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.JPG</w:t>
            </w:r>
          </w:p>
        </w:tc>
        <w:tc>
          <w:tcPr>
            <w:tcW w:w="3190"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65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bl>
    <w:p w:rsidR="00C1633E" w:rsidRDefault="00C1633E" w:rsidP="00CA2772">
      <w:pPr>
        <w:widowControl w:val="0"/>
        <w:numPr>
          <w:ilvl w:val="0"/>
          <w:numId w:val="98"/>
        </w:numPr>
        <w:shd w:val="clear" w:color="auto" w:fill="FFFFFF"/>
        <w:tabs>
          <w:tab w:val="left" w:pos="595"/>
        </w:tabs>
        <w:autoSpaceDE w:val="0"/>
        <w:autoSpaceDN w:val="0"/>
        <w:adjustRightInd w:val="0"/>
        <w:spacing w:line="360" w:lineRule="auto"/>
        <w:ind w:left="1069" w:hanging="360"/>
        <w:rPr>
          <w:color w:val="000000"/>
          <w:spacing w:val="-16"/>
          <w:sz w:val="28"/>
          <w:szCs w:val="28"/>
        </w:rPr>
      </w:pPr>
      <w:r>
        <w:rPr>
          <w:color w:val="000000"/>
          <w:spacing w:val="-5"/>
          <w:sz w:val="28"/>
          <w:szCs w:val="28"/>
        </w:rPr>
        <w:t xml:space="preserve"> Уточнит</w:t>
      </w:r>
      <w:r>
        <w:rPr>
          <w:color w:val="000000"/>
          <w:spacing w:val="-6"/>
          <w:sz w:val="28"/>
          <w:szCs w:val="28"/>
        </w:rPr>
        <w:t>е</w:t>
      </w:r>
      <w:r>
        <w:rPr>
          <w:color w:val="000000"/>
          <w:spacing w:val="-5"/>
          <w:sz w:val="28"/>
          <w:szCs w:val="28"/>
        </w:rPr>
        <w:t xml:space="preserve"> </w:t>
      </w:r>
      <w:r>
        <w:rPr>
          <w:color w:val="000000"/>
          <w:spacing w:val="-6"/>
          <w:sz w:val="28"/>
          <w:szCs w:val="28"/>
        </w:rPr>
        <w:t>ранее</w:t>
      </w:r>
      <w:r>
        <w:rPr>
          <w:color w:val="000000"/>
          <w:spacing w:val="-5"/>
          <w:sz w:val="28"/>
          <w:szCs w:val="28"/>
        </w:rPr>
        <w:t xml:space="preserve"> сделанный вывод о степени сжатия данных в формате </w:t>
      </w:r>
      <w:r>
        <w:rPr>
          <w:rFonts w:cs="Arial"/>
          <w:i/>
          <w:iCs/>
          <w:color w:val="000000"/>
          <w:spacing w:val="-5"/>
          <w:sz w:val="28"/>
          <w:szCs w:val="28"/>
          <w:lang w:val="en-US"/>
        </w:rPr>
        <w:t>JPEG</w:t>
      </w:r>
      <w:r>
        <w:rPr>
          <w:i/>
          <w:iCs/>
          <w:color w:val="000000"/>
          <w:spacing w:val="-5"/>
          <w:sz w:val="28"/>
          <w:szCs w:val="28"/>
        </w:rPr>
        <w:t>,</w:t>
      </w:r>
      <w:r>
        <w:rPr>
          <w:color w:val="000000"/>
          <w:spacing w:val="-7"/>
          <w:sz w:val="28"/>
          <w:szCs w:val="28"/>
        </w:rPr>
        <w:t xml:space="preserve">учитывая тот факт, что в первом случае изображение было многоцветным, а во </w:t>
      </w:r>
      <w:r>
        <w:rPr>
          <w:color w:val="000000"/>
          <w:spacing w:val="-6"/>
          <w:sz w:val="28"/>
          <w:szCs w:val="28"/>
        </w:rPr>
        <w:t>втором случае оно имело небольшое количество цветовых оттенков.</w:t>
      </w:r>
    </w:p>
    <w:p w:rsidR="00C1633E" w:rsidRDefault="00B53D86" w:rsidP="00CA2772">
      <w:pPr>
        <w:widowControl w:val="0"/>
        <w:numPr>
          <w:ilvl w:val="0"/>
          <w:numId w:val="98"/>
        </w:numPr>
        <w:shd w:val="clear" w:color="auto" w:fill="FFFFFF"/>
        <w:tabs>
          <w:tab w:val="left" w:pos="595"/>
        </w:tabs>
        <w:autoSpaceDE w:val="0"/>
        <w:autoSpaceDN w:val="0"/>
        <w:adjustRightInd w:val="0"/>
        <w:spacing w:line="360" w:lineRule="auto"/>
        <w:ind w:left="1069" w:hanging="360"/>
        <w:rPr>
          <w:sz w:val="28"/>
          <w:szCs w:val="28"/>
        </w:rPr>
      </w:pPr>
      <w:r>
        <w:rPr>
          <w:noProof/>
        </w:rPr>
        <mc:AlternateContent>
          <mc:Choice Requires="wps">
            <w:drawing>
              <wp:anchor distT="0" distB="0" distL="114300" distR="114300" simplePos="0" relativeHeight="251658752" behindDoc="0" locked="0" layoutInCell="0" allowOverlap="1">
                <wp:simplePos x="0" y="0"/>
                <wp:positionH relativeFrom="margin">
                  <wp:posOffset>5812790</wp:posOffset>
                </wp:positionH>
                <wp:positionV relativeFrom="paragraph">
                  <wp:posOffset>7644130</wp:posOffset>
                </wp:positionV>
                <wp:extent cx="0" cy="743585"/>
                <wp:effectExtent l="12065" t="5080" r="6985" b="13335"/>
                <wp:wrapNone/>
                <wp:docPr id="5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D91CF" id="Line 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7.7pt,601.9pt" to="457.7pt,6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8sEQIAACgEAAAOAAAAZHJzL2Uyb0RvYy54bWysU8GO2yAQvVfqPyDfE9tZJ+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" o:allowincell="f" strokeweight=".7pt">
                <w10:wrap anchorx="margin"/>
              </v:line>
            </w:pict>
          </mc:Fallback>
        </mc:AlternateContent>
      </w:r>
      <w:r w:rsidR="00C1633E">
        <w:rPr>
          <w:color w:val="000000"/>
          <w:spacing w:val="-6"/>
          <w:sz w:val="28"/>
          <w:szCs w:val="28"/>
        </w:rPr>
        <w:t xml:space="preserve"> В программе </w:t>
      </w:r>
      <w:r w:rsidR="00C1633E">
        <w:rPr>
          <w:rFonts w:cs="Arial"/>
          <w:i/>
          <w:color w:val="000000"/>
          <w:spacing w:val="-6"/>
          <w:sz w:val="28"/>
          <w:szCs w:val="28"/>
        </w:rPr>
        <w:t>Проводник</w:t>
      </w:r>
      <w:r w:rsidR="00C1633E">
        <w:rPr>
          <w:color w:val="000000"/>
          <w:spacing w:val="-6"/>
          <w:sz w:val="28"/>
          <w:szCs w:val="28"/>
        </w:rPr>
        <w:t xml:space="preserve"> удалите экспериментальную папку </w:t>
      </w:r>
      <w:r w:rsidR="00C1633E">
        <w:rPr>
          <w:rFonts w:cs="Arial"/>
          <w:i/>
          <w:color w:val="000000"/>
          <w:spacing w:val="-6"/>
          <w:sz w:val="28"/>
          <w:szCs w:val="28"/>
          <w:lang w:val="en-US"/>
        </w:rPr>
        <w:t>C</w:t>
      </w:r>
      <w:r w:rsidR="00C1633E">
        <w:rPr>
          <w:rFonts w:cs="Arial"/>
          <w:i/>
          <w:color w:val="000000"/>
          <w:spacing w:val="-6"/>
          <w:sz w:val="28"/>
          <w:szCs w:val="28"/>
        </w:rPr>
        <w:t>:\</w:t>
      </w:r>
      <w:r w:rsidR="00C1633E">
        <w:rPr>
          <w:rFonts w:cs="Arial"/>
          <w:i/>
          <w:color w:val="000000"/>
          <w:spacing w:val="-6"/>
          <w:sz w:val="28"/>
          <w:szCs w:val="28"/>
          <w:lang w:val="en-US"/>
        </w:rPr>
        <w:t>Temp</w:t>
      </w:r>
      <w:r w:rsidR="00C1633E">
        <w:rPr>
          <w:rFonts w:cs="Arial"/>
          <w:i/>
          <w:color w:val="000000"/>
          <w:spacing w:val="-6"/>
          <w:sz w:val="28"/>
          <w:szCs w:val="28"/>
        </w:rPr>
        <w:t>\</w:t>
      </w:r>
      <w:r w:rsidR="00C1633E">
        <w:rPr>
          <w:rFonts w:cs="Arial"/>
          <w:i/>
          <w:color w:val="000000"/>
          <w:spacing w:val="-6"/>
          <w:sz w:val="28"/>
          <w:szCs w:val="28"/>
          <w:lang w:val="en-US"/>
        </w:rPr>
        <w:t>Pictures</w:t>
      </w:r>
      <w:r w:rsidR="00C1633E">
        <w:rPr>
          <w:color w:val="000000"/>
          <w:spacing w:val="-6"/>
          <w:sz w:val="28"/>
          <w:szCs w:val="28"/>
        </w:rPr>
        <w:t>.</w:t>
      </w:r>
    </w:p>
    <w:p w:rsidR="00C1633E" w:rsidRDefault="00C1633E" w:rsidP="00C1633E">
      <w:pPr>
        <w:shd w:val="clear" w:color="auto" w:fill="FFFFFF"/>
        <w:spacing w:line="360" w:lineRule="auto"/>
        <w:rPr>
          <w:b/>
          <w:sz w:val="28"/>
          <w:szCs w:val="28"/>
        </w:rPr>
      </w:pPr>
      <w:r>
        <w:rPr>
          <w:b/>
          <w:color w:val="000000"/>
          <w:spacing w:val="-1"/>
          <w:sz w:val="28"/>
          <w:szCs w:val="28"/>
        </w:rPr>
        <w:t xml:space="preserve">Задание 8. Исследование алгоритмов сжатия </w:t>
      </w:r>
      <w:r>
        <w:rPr>
          <w:b/>
          <w:color w:val="000000"/>
          <w:spacing w:val="1"/>
          <w:sz w:val="28"/>
          <w:szCs w:val="28"/>
        </w:rPr>
        <w:t xml:space="preserve">программы </w:t>
      </w:r>
      <w:r>
        <w:rPr>
          <w:b/>
          <w:color w:val="000000"/>
          <w:spacing w:val="1"/>
          <w:sz w:val="28"/>
          <w:szCs w:val="28"/>
          <w:lang w:val="en-US"/>
        </w:rPr>
        <w:t>WinZip</w:t>
      </w:r>
      <w:r>
        <w:rPr>
          <w:b/>
          <w:color w:val="000000"/>
          <w:spacing w:val="1"/>
          <w:sz w:val="28"/>
          <w:szCs w:val="28"/>
        </w:rPr>
        <w:t xml:space="preserve"> 7.0</w:t>
      </w:r>
    </w:p>
    <w:p w:rsidR="00C1633E" w:rsidRDefault="00C1633E" w:rsidP="00C1633E">
      <w:pPr>
        <w:shd w:val="clear" w:color="auto" w:fill="FFFFFF"/>
        <w:spacing w:line="360" w:lineRule="auto"/>
        <w:ind w:firstLine="709"/>
        <w:rPr>
          <w:sz w:val="28"/>
          <w:szCs w:val="28"/>
        </w:rPr>
      </w:pPr>
      <w:r>
        <w:rPr>
          <w:color w:val="000000"/>
          <w:spacing w:val="-7"/>
          <w:sz w:val="28"/>
          <w:szCs w:val="28"/>
        </w:rPr>
        <w:t xml:space="preserve">1. Подготовьте для экспериментов две папки </w:t>
      </w:r>
      <w:r>
        <w:rPr>
          <w:rFonts w:cs="Arial"/>
          <w:i/>
          <w:color w:val="000000"/>
          <w:spacing w:val="-7"/>
          <w:sz w:val="28"/>
          <w:szCs w:val="28"/>
          <w:lang w:val="en-US"/>
        </w:rPr>
        <w:t>C</w:t>
      </w:r>
      <w:r>
        <w:rPr>
          <w:rFonts w:cs="Arial"/>
          <w:i/>
          <w:color w:val="000000"/>
          <w:spacing w:val="-7"/>
          <w:sz w:val="28"/>
          <w:szCs w:val="28"/>
        </w:rPr>
        <w:t>:\</w:t>
      </w:r>
      <w:r>
        <w:rPr>
          <w:rFonts w:cs="Arial"/>
          <w:i/>
          <w:color w:val="000000"/>
          <w:spacing w:val="-7"/>
          <w:sz w:val="28"/>
          <w:szCs w:val="28"/>
          <w:lang w:val="en-US"/>
        </w:rPr>
        <w:t>Temp</w:t>
      </w:r>
      <w:r>
        <w:rPr>
          <w:rFonts w:cs="Arial"/>
          <w:i/>
          <w:color w:val="000000"/>
          <w:spacing w:val="-7"/>
          <w:sz w:val="28"/>
          <w:szCs w:val="28"/>
        </w:rPr>
        <w:t>\</w:t>
      </w:r>
      <w:r>
        <w:rPr>
          <w:rFonts w:cs="Arial"/>
          <w:i/>
          <w:color w:val="000000"/>
          <w:spacing w:val="-7"/>
          <w:sz w:val="28"/>
          <w:szCs w:val="28"/>
          <w:lang w:val="en-US"/>
        </w:rPr>
        <w:t>Input</w:t>
      </w:r>
      <w:r>
        <w:rPr>
          <w:color w:val="000000"/>
          <w:spacing w:val="-7"/>
          <w:sz w:val="28"/>
          <w:szCs w:val="28"/>
        </w:rPr>
        <w:t xml:space="preserve"> и </w:t>
      </w:r>
      <w:r>
        <w:rPr>
          <w:rFonts w:cs="Arial"/>
          <w:i/>
          <w:color w:val="000000"/>
          <w:spacing w:val="-7"/>
          <w:sz w:val="28"/>
          <w:szCs w:val="28"/>
          <w:lang w:val="en-US"/>
        </w:rPr>
        <w:t>C</w:t>
      </w:r>
      <w:r>
        <w:rPr>
          <w:rFonts w:cs="Arial"/>
          <w:i/>
          <w:color w:val="000000"/>
          <w:spacing w:val="-7"/>
          <w:sz w:val="28"/>
          <w:szCs w:val="28"/>
        </w:rPr>
        <w:t>:\</w:t>
      </w:r>
      <w:r>
        <w:rPr>
          <w:rFonts w:cs="Arial"/>
          <w:i/>
          <w:color w:val="000000"/>
          <w:spacing w:val="-7"/>
          <w:sz w:val="28"/>
          <w:szCs w:val="28"/>
          <w:lang w:val="en-US"/>
        </w:rPr>
        <w:t>Temp</w:t>
      </w:r>
      <w:r>
        <w:rPr>
          <w:rFonts w:cs="Arial"/>
          <w:i/>
          <w:color w:val="000000"/>
          <w:spacing w:val="-7"/>
          <w:sz w:val="28"/>
          <w:szCs w:val="28"/>
        </w:rPr>
        <w:t>\</w:t>
      </w:r>
      <w:r>
        <w:rPr>
          <w:rFonts w:cs="Arial"/>
          <w:i/>
          <w:color w:val="000000"/>
          <w:spacing w:val="-7"/>
          <w:sz w:val="28"/>
          <w:szCs w:val="28"/>
          <w:lang w:val="en-US"/>
        </w:rPr>
        <w:t>Output</w:t>
      </w:r>
      <w:r>
        <w:rPr>
          <w:color w:val="000000"/>
          <w:spacing w:val="-7"/>
          <w:sz w:val="28"/>
          <w:szCs w:val="28"/>
        </w:rPr>
        <w:t>.</w:t>
      </w:r>
    </w:p>
    <w:p w:rsidR="00C1633E" w:rsidRDefault="00C1633E" w:rsidP="00C1633E">
      <w:pPr>
        <w:shd w:val="clear" w:color="auto" w:fill="FFFFFF"/>
        <w:tabs>
          <w:tab w:val="left" w:pos="710"/>
        </w:tabs>
        <w:spacing w:line="360" w:lineRule="auto"/>
        <w:ind w:firstLine="709"/>
        <w:rPr>
          <w:sz w:val="28"/>
          <w:szCs w:val="28"/>
        </w:rPr>
      </w:pPr>
      <w:r>
        <w:rPr>
          <w:color w:val="000000"/>
          <w:spacing w:val="-4"/>
          <w:sz w:val="28"/>
          <w:szCs w:val="28"/>
        </w:rPr>
        <w:t xml:space="preserve">2. </w:t>
      </w:r>
      <w:r>
        <w:rPr>
          <w:color w:val="000000"/>
          <w:spacing w:val="-1"/>
          <w:sz w:val="28"/>
          <w:szCs w:val="28"/>
        </w:rPr>
        <w:t xml:space="preserve">Наполните экспериментальную папку </w:t>
      </w:r>
      <w:r>
        <w:rPr>
          <w:rFonts w:cs="Arial"/>
          <w:i/>
          <w:color w:val="000000"/>
          <w:spacing w:val="-1"/>
          <w:sz w:val="28"/>
          <w:szCs w:val="28"/>
          <w:lang w:val="en-US"/>
        </w:rPr>
        <w:t>C</w:t>
      </w:r>
      <w:r>
        <w:rPr>
          <w:rFonts w:cs="Arial"/>
          <w:i/>
          <w:color w:val="000000"/>
          <w:spacing w:val="-1"/>
          <w:sz w:val="28"/>
          <w:szCs w:val="28"/>
        </w:rPr>
        <w:t>:\</w:t>
      </w:r>
      <w:r>
        <w:rPr>
          <w:rFonts w:cs="Arial"/>
          <w:i/>
          <w:color w:val="000000"/>
          <w:spacing w:val="-1"/>
          <w:sz w:val="28"/>
          <w:szCs w:val="28"/>
          <w:lang w:val="en-US"/>
        </w:rPr>
        <w:t>Temp</w:t>
      </w:r>
      <w:r>
        <w:rPr>
          <w:rFonts w:cs="Arial"/>
          <w:i/>
          <w:color w:val="000000"/>
          <w:spacing w:val="-1"/>
          <w:sz w:val="28"/>
          <w:szCs w:val="28"/>
        </w:rPr>
        <w:t>\</w:t>
      </w:r>
      <w:r>
        <w:rPr>
          <w:rFonts w:cs="Arial"/>
          <w:i/>
          <w:color w:val="000000"/>
          <w:spacing w:val="-1"/>
          <w:sz w:val="28"/>
          <w:szCs w:val="28"/>
          <w:lang w:val="en-US"/>
        </w:rPr>
        <w:t>Input</w:t>
      </w:r>
      <w:r>
        <w:rPr>
          <w:color w:val="000000"/>
          <w:spacing w:val="-1"/>
          <w:sz w:val="28"/>
          <w:szCs w:val="28"/>
        </w:rPr>
        <w:t xml:space="preserve"> произвольным материалом в </w:t>
      </w:r>
      <w:r>
        <w:rPr>
          <w:color w:val="000000"/>
          <w:sz w:val="28"/>
          <w:szCs w:val="28"/>
        </w:rPr>
        <w:t xml:space="preserve">объеме 20-30 Мбайт, например, скопировав в нее следующие папки </w:t>
      </w:r>
      <w:r>
        <w:rPr>
          <w:color w:val="000000"/>
          <w:sz w:val="28"/>
          <w:szCs w:val="28"/>
          <w:lang w:val="en-US"/>
        </w:rPr>
        <w:t>Windows</w:t>
      </w:r>
      <w:r>
        <w:rPr>
          <w:color w:val="000000"/>
          <w:sz w:val="28"/>
          <w:szCs w:val="28"/>
        </w:rPr>
        <w:t>:</w:t>
      </w:r>
    </w:p>
    <w:p w:rsidR="00C1633E" w:rsidRDefault="00C1633E" w:rsidP="00CA2772">
      <w:pPr>
        <w:widowControl w:val="0"/>
        <w:numPr>
          <w:ilvl w:val="0"/>
          <w:numId w:val="99"/>
        </w:numPr>
        <w:shd w:val="clear" w:color="auto" w:fill="FFFFFF"/>
        <w:tabs>
          <w:tab w:val="left" w:pos="941"/>
        </w:tabs>
        <w:autoSpaceDE w:val="0"/>
        <w:autoSpaceDN w:val="0"/>
        <w:adjustRightInd w:val="0"/>
        <w:spacing w:line="360" w:lineRule="auto"/>
        <w:ind w:left="720" w:hanging="360"/>
        <w:rPr>
          <w:rFonts w:cs="Arial"/>
          <w:i/>
          <w:color w:val="000000"/>
          <w:sz w:val="28"/>
          <w:szCs w:val="28"/>
        </w:rPr>
      </w:pPr>
      <w:r>
        <w:rPr>
          <w:rFonts w:cs="Arial"/>
          <w:i/>
          <w:color w:val="000000"/>
          <w:spacing w:val="-1"/>
          <w:sz w:val="28"/>
          <w:szCs w:val="28"/>
          <w:lang w:val="en-US"/>
        </w:rPr>
        <w:t>C:\Windows\Help;</w:t>
      </w:r>
    </w:p>
    <w:p w:rsidR="00C1633E" w:rsidRDefault="00C1633E" w:rsidP="00CA2772">
      <w:pPr>
        <w:widowControl w:val="0"/>
        <w:numPr>
          <w:ilvl w:val="0"/>
          <w:numId w:val="99"/>
        </w:numPr>
        <w:shd w:val="clear" w:color="auto" w:fill="FFFFFF"/>
        <w:tabs>
          <w:tab w:val="left" w:pos="941"/>
        </w:tabs>
        <w:autoSpaceDE w:val="0"/>
        <w:autoSpaceDN w:val="0"/>
        <w:adjustRightInd w:val="0"/>
        <w:spacing w:line="360" w:lineRule="auto"/>
        <w:ind w:left="720" w:hanging="360"/>
        <w:rPr>
          <w:rFonts w:cs="Arial"/>
          <w:i/>
          <w:color w:val="000000"/>
          <w:sz w:val="28"/>
          <w:szCs w:val="28"/>
        </w:rPr>
      </w:pPr>
      <w:r>
        <w:rPr>
          <w:rFonts w:cs="Arial"/>
          <w:i/>
          <w:color w:val="000000"/>
          <w:spacing w:val="-1"/>
          <w:sz w:val="28"/>
          <w:szCs w:val="28"/>
          <w:lang w:val="en-US"/>
        </w:rPr>
        <w:t>C:\Windows\Media;</w:t>
      </w:r>
    </w:p>
    <w:p w:rsidR="00C1633E" w:rsidRDefault="00C1633E" w:rsidP="00CA2772">
      <w:pPr>
        <w:widowControl w:val="0"/>
        <w:numPr>
          <w:ilvl w:val="0"/>
          <w:numId w:val="99"/>
        </w:numPr>
        <w:shd w:val="clear" w:color="auto" w:fill="FFFFFF"/>
        <w:tabs>
          <w:tab w:val="left" w:pos="941"/>
        </w:tabs>
        <w:autoSpaceDE w:val="0"/>
        <w:autoSpaceDN w:val="0"/>
        <w:adjustRightInd w:val="0"/>
        <w:spacing w:line="360" w:lineRule="auto"/>
        <w:ind w:left="720" w:hanging="360"/>
        <w:rPr>
          <w:color w:val="000000"/>
          <w:sz w:val="28"/>
          <w:szCs w:val="28"/>
        </w:rPr>
      </w:pPr>
      <w:r>
        <w:rPr>
          <w:rFonts w:cs="Arial"/>
          <w:i/>
          <w:color w:val="000000"/>
          <w:sz w:val="28"/>
          <w:szCs w:val="28"/>
          <w:lang w:val="en-US"/>
        </w:rPr>
        <w:t>C:\Windows\Java</w:t>
      </w:r>
      <w:r>
        <w:rPr>
          <w:color w:val="000000"/>
          <w:sz w:val="28"/>
          <w:szCs w:val="28"/>
          <w:lang w:val="en-US"/>
        </w:rPr>
        <w:t>.</w:t>
      </w:r>
    </w:p>
    <w:p w:rsidR="00C1633E" w:rsidRDefault="00C1633E" w:rsidP="00CA2772">
      <w:pPr>
        <w:widowControl w:val="0"/>
        <w:numPr>
          <w:ilvl w:val="0"/>
          <w:numId w:val="100"/>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1"/>
          <w:sz w:val="28"/>
          <w:szCs w:val="28"/>
        </w:rPr>
        <w:t xml:space="preserve"> Запустите диспетчер архивов </w:t>
      </w:r>
      <w:r>
        <w:rPr>
          <w:rFonts w:cs="Arial"/>
          <w:i/>
          <w:color w:val="000000"/>
          <w:spacing w:val="1"/>
          <w:sz w:val="28"/>
          <w:szCs w:val="28"/>
          <w:lang w:val="en-US"/>
        </w:rPr>
        <w:t xml:space="preserve">WinZip </w:t>
      </w:r>
      <w:r>
        <w:rPr>
          <w:rFonts w:cs="Arial"/>
          <w:i/>
          <w:color w:val="000000"/>
          <w:spacing w:val="1"/>
          <w:sz w:val="28"/>
          <w:szCs w:val="28"/>
        </w:rPr>
        <w:t>7.0</w:t>
      </w:r>
      <w:r>
        <w:rPr>
          <w:color w:val="000000"/>
          <w:spacing w:val="1"/>
          <w:sz w:val="28"/>
          <w:szCs w:val="28"/>
        </w:rPr>
        <w:t>.</w:t>
      </w:r>
    </w:p>
    <w:p w:rsidR="00C1633E" w:rsidRDefault="00C1633E" w:rsidP="00CA2772">
      <w:pPr>
        <w:widowControl w:val="0"/>
        <w:numPr>
          <w:ilvl w:val="0"/>
          <w:numId w:val="100"/>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2"/>
          <w:sz w:val="28"/>
          <w:szCs w:val="28"/>
        </w:rPr>
        <w:t xml:space="preserve"> Дайте команду </w:t>
      </w:r>
      <w:r>
        <w:rPr>
          <w:rFonts w:cs="Arial"/>
          <w:i/>
          <w:color w:val="000000"/>
          <w:spacing w:val="-2"/>
          <w:sz w:val="28"/>
          <w:szCs w:val="28"/>
          <w:lang w:val="en-US"/>
        </w:rPr>
        <w:t>File</w:t>
      </w:r>
      <w:r>
        <w:rPr>
          <w:rFonts w:cs="Arial"/>
          <w:i/>
          <w:color w:val="000000"/>
          <w:spacing w:val="-2"/>
          <w:sz w:val="28"/>
          <w:szCs w:val="28"/>
        </w:rPr>
        <w:t xml:space="preserve"> /</w:t>
      </w:r>
      <w:r>
        <w:rPr>
          <w:rFonts w:cs="Arial"/>
          <w:i/>
          <w:color w:val="000000"/>
          <w:spacing w:val="-2"/>
          <w:sz w:val="28"/>
          <w:szCs w:val="28"/>
          <w:lang w:val="en-US"/>
        </w:rPr>
        <w:t>New</w:t>
      </w:r>
      <w:r w:rsidRPr="00C1633E">
        <w:rPr>
          <w:rFonts w:cs="Arial"/>
          <w:i/>
          <w:color w:val="000000"/>
          <w:spacing w:val="-2"/>
          <w:sz w:val="28"/>
          <w:szCs w:val="28"/>
        </w:rPr>
        <w:t xml:space="preserve"> </w:t>
      </w:r>
      <w:r>
        <w:rPr>
          <w:rFonts w:cs="Arial"/>
          <w:i/>
          <w:color w:val="000000"/>
          <w:spacing w:val="-2"/>
          <w:sz w:val="28"/>
          <w:szCs w:val="28"/>
          <w:lang w:val="en-US"/>
        </w:rPr>
        <w:t>Archive</w:t>
      </w:r>
      <w:r>
        <w:rPr>
          <w:rFonts w:cs="Arial"/>
          <w:i/>
          <w:color w:val="000000"/>
          <w:spacing w:val="-2"/>
          <w:sz w:val="28"/>
          <w:szCs w:val="28"/>
        </w:rPr>
        <w:t xml:space="preserve"> (Файл / Создать архив)</w:t>
      </w:r>
      <w:r>
        <w:rPr>
          <w:color w:val="000000"/>
          <w:spacing w:val="-2"/>
          <w:sz w:val="28"/>
          <w:szCs w:val="28"/>
        </w:rPr>
        <w:t xml:space="preserve"> и создайте архив </w:t>
      </w:r>
      <w:r>
        <w:rPr>
          <w:rFonts w:cs="Arial"/>
          <w:i/>
          <w:color w:val="000000"/>
          <w:spacing w:val="-2"/>
          <w:sz w:val="28"/>
          <w:szCs w:val="28"/>
          <w:lang w:val="en-US"/>
        </w:rPr>
        <w:t>test</w:t>
      </w:r>
      <w:r>
        <w:rPr>
          <w:rFonts w:cs="Arial"/>
          <w:i/>
          <w:color w:val="000000"/>
          <w:spacing w:val="-2"/>
          <w:sz w:val="28"/>
          <w:szCs w:val="28"/>
        </w:rPr>
        <w:t>_1</w:t>
      </w:r>
      <w:r>
        <w:rPr>
          <w:color w:val="000000"/>
          <w:spacing w:val="-2"/>
          <w:sz w:val="28"/>
          <w:szCs w:val="28"/>
        </w:rPr>
        <w:t xml:space="preserve"> </w:t>
      </w:r>
      <w:r>
        <w:rPr>
          <w:color w:val="000000"/>
          <w:spacing w:val="2"/>
          <w:sz w:val="28"/>
          <w:szCs w:val="28"/>
        </w:rPr>
        <w:t>в папке</w:t>
      </w:r>
      <w:r>
        <w:rPr>
          <w:rFonts w:cs="Arial"/>
          <w:i/>
          <w:color w:val="000000"/>
          <w:spacing w:val="2"/>
          <w:sz w:val="28"/>
          <w:szCs w:val="28"/>
        </w:rPr>
        <w:t xml:space="preserve"> </w:t>
      </w:r>
      <w:r>
        <w:rPr>
          <w:rFonts w:cs="Arial"/>
          <w:i/>
          <w:color w:val="000000"/>
          <w:spacing w:val="2"/>
          <w:sz w:val="28"/>
          <w:szCs w:val="28"/>
          <w:lang w:val="en-US"/>
        </w:rPr>
        <w:t>C</w:t>
      </w:r>
      <w:r>
        <w:rPr>
          <w:rFonts w:cs="Arial"/>
          <w:i/>
          <w:color w:val="000000"/>
          <w:spacing w:val="2"/>
          <w:sz w:val="28"/>
          <w:szCs w:val="28"/>
        </w:rPr>
        <w:t>:\</w:t>
      </w:r>
      <w:r>
        <w:rPr>
          <w:rFonts w:cs="Arial"/>
          <w:i/>
          <w:color w:val="000000"/>
          <w:spacing w:val="2"/>
          <w:sz w:val="28"/>
          <w:szCs w:val="28"/>
          <w:lang w:val="en-US"/>
        </w:rPr>
        <w:t>Temp</w:t>
      </w:r>
      <w:r>
        <w:rPr>
          <w:rFonts w:cs="Arial"/>
          <w:i/>
          <w:color w:val="000000"/>
          <w:spacing w:val="2"/>
          <w:sz w:val="28"/>
          <w:szCs w:val="28"/>
        </w:rPr>
        <w:t>\</w:t>
      </w:r>
      <w:r>
        <w:rPr>
          <w:rFonts w:cs="Arial"/>
          <w:i/>
          <w:color w:val="000000"/>
          <w:spacing w:val="2"/>
          <w:sz w:val="28"/>
          <w:szCs w:val="28"/>
          <w:lang w:val="en-US"/>
        </w:rPr>
        <w:t>Output</w:t>
      </w:r>
      <w:r>
        <w:rPr>
          <w:color w:val="000000"/>
          <w:spacing w:val="2"/>
          <w:sz w:val="28"/>
          <w:szCs w:val="28"/>
        </w:rPr>
        <w:t>.</w:t>
      </w:r>
    </w:p>
    <w:p w:rsidR="00C1633E" w:rsidRDefault="00C1633E" w:rsidP="00CA2772">
      <w:pPr>
        <w:widowControl w:val="0"/>
        <w:numPr>
          <w:ilvl w:val="0"/>
          <w:numId w:val="100"/>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1"/>
          <w:sz w:val="28"/>
          <w:szCs w:val="28"/>
        </w:rPr>
        <w:t xml:space="preserve"> В диалоговом окне </w:t>
      </w:r>
      <w:r>
        <w:rPr>
          <w:rFonts w:cs="Arial"/>
          <w:i/>
          <w:color w:val="000000"/>
          <w:spacing w:val="-1"/>
          <w:sz w:val="28"/>
          <w:szCs w:val="28"/>
          <w:lang w:val="en-US"/>
        </w:rPr>
        <w:t>Add</w:t>
      </w:r>
      <w:r>
        <w:rPr>
          <w:rFonts w:cs="Arial"/>
          <w:i/>
          <w:color w:val="000000"/>
          <w:spacing w:val="-1"/>
          <w:sz w:val="28"/>
          <w:szCs w:val="28"/>
        </w:rPr>
        <w:t xml:space="preserve"> (Добавление в архив)</w:t>
      </w:r>
      <w:r>
        <w:rPr>
          <w:color w:val="000000"/>
          <w:spacing w:val="-1"/>
          <w:sz w:val="28"/>
          <w:szCs w:val="28"/>
        </w:rPr>
        <w:t xml:space="preserve"> выделите все папки, включаемые в </w:t>
      </w:r>
      <w:r>
        <w:rPr>
          <w:color w:val="000000"/>
          <w:spacing w:val="-6"/>
          <w:sz w:val="28"/>
          <w:szCs w:val="28"/>
        </w:rPr>
        <w:t>архив (</w:t>
      </w:r>
      <w:r>
        <w:rPr>
          <w:rFonts w:cs="Arial"/>
          <w:i/>
          <w:color w:val="000000"/>
          <w:spacing w:val="-6"/>
          <w:sz w:val="28"/>
          <w:szCs w:val="28"/>
          <w:lang w:val="en-US"/>
        </w:rPr>
        <w:t>CTRL</w:t>
      </w:r>
      <w:r>
        <w:rPr>
          <w:rFonts w:cs="Arial"/>
          <w:i/>
          <w:color w:val="000000"/>
          <w:spacing w:val="-6"/>
          <w:sz w:val="28"/>
          <w:szCs w:val="28"/>
        </w:rPr>
        <w:t>+</w:t>
      </w:r>
      <w:r>
        <w:rPr>
          <w:rFonts w:cs="Arial"/>
          <w:i/>
          <w:color w:val="000000"/>
          <w:spacing w:val="-6"/>
          <w:sz w:val="28"/>
          <w:szCs w:val="28"/>
          <w:lang w:val="en-US"/>
        </w:rPr>
        <w:t>A</w:t>
      </w:r>
      <w:r>
        <w:rPr>
          <w:color w:val="000000"/>
          <w:spacing w:val="-6"/>
          <w:sz w:val="28"/>
          <w:szCs w:val="28"/>
        </w:rPr>
        <w:t xml:space="preserve">), убедитесь в том, что установлены флажки </w:t>
      </w:r>
      <w:r>
        <w:rPr>
          <w:rFonts w:cs="Arial"/>
          <w:i/>
          <w:color w:val="000000"/>
          <w:spacing w:val="-6"/>
          <w:sz w:val="28"/>
          <w:szCs w:val="28"/>
          <w:lang w:val="en-US"/>
        </w:rPr>
        <w:t>Include</w:t>
      </w:r>
      <w:r w:rsidRPr="00C1633E">
        <w:rPr>
          <w:rFonts w:cs="Arial"/>
          <w:i/>
          <w:color w:val="000000"/>
          <w:spacing w:val="-6"/>
          <w:sz w:val="28"/>
          <w:szCs w:val="28"/>
        </w:rPr>
        <w:t xml:space="preserve"> </w:t>
      </w:r>
      <w:r>
        <w:rPr>
          <w:rFonts w:cs="Arial"/>
          <w:i/>
          <w:color w:val="000000"/>
          <w:spacing w:val="-6"/>
          <w:sz w:val="28"/>
          <w:szCs w:val="28"/>
          <w:lang w:val="en-US"/>
        </w:rPr>
        <w:t>subfolders</w:t>
      </w:r>
      <w:r>
        <w:rPr>
          <w:rFonts w:cs="Arial"/>
          <w:i/>
          <w:color w:val="000000"/>
          <w:spacing w:val="-6"/>
          <w:sz w:val="28"/>
          <w:szCs w:val="28"/>
        </w:rPr>
        <w:t xml:space="preserve"> (Вклю</w:t>
      </w:r>
      <w:r>
        <w:rPr>
          <w:rFonts w:cs="Arial"/>
          <w:i/>
          <w:color w:val="000000"/>
          <w:spacing w:val="-8"/>
          <w:sz w:val="28"/>
          <w:szCs w:val="28"/>
        </w:rPr>
        <w:t>чая вложенные папки)</w:t>
      </w:r>
      <w:r>
        <w:rPr>
          <w:color w:val="000000"/>
          <w:spacing w:val="-8"/>
          <w:sz w:val="28"/>
          <w:szCs w:val="28"/>
        </w:rPr>
        <w:t xml:space="preserve"> и</w:t>
      </w:r>
      <w:r>
        <w:rPr>
          <w:rFonts w:cs="Arial"/>
          <w:i/>
          <w:color w:val="000000"/>
          <w:spacing w:val="-8"/>
          <w:sz w:val="28"/>
          <w:szCs w:val="28"/>
        </w:rPr>
        <w:t xml:space="preserve"> </w:t>
      </w:r>
      <w:r>
        <w:rPr>
          <w:rFonts w:cs="Arial"/>
          <w:i/>
          <w:color w:val="000000"/>
          <w:spacing w:val="-8"/>
          <w:sz w:val="28"/>
          <w:szCs w:val="28"/>
          <w:lang w:val="en-US"/>
        </w:rPr>
        <w:t>Save</w:t>
      </w:r>
      <w:r w:rsidRPr="00C1633E">
        <w:rPr>
          <w:rFonts w:cs="Arial"/>
          <w:i/>
          <w:color w:val="000000"/>
          <w:spacing w:val="-8"/>
          <w:sz w:val="28"/>
          <w:szCs w:val="28"/>
        </w:rPr>
        <w:t xml:space="preserve"> </w:t>
      </w:r>
      <w:r>
        <w:rPr>
          <w:rFonts w:cs="Arial"/>
          <w:i/>
          <w:color w:val="000000"/>
          <w:spacing w:val="-8"/>
          <w:sz w:val="28"/>
          <w:szCs w:val="28"/>
          <w:lang w:val="en-US"/>
        </w:rPr>
        <w:t>extra</w:t>
      </w:r>
      <w:r w:rsidRPr="00C1633E">
        <w:rPr>
          <w:rFonts w:cs="Arial"/>
          <w:i/>
          <w:color w:val="000000"/>
          <w:spacing w:val="-8"/>
          <w:sz w:val="28"/>
          <w:szCs w:val="28"/>
        </w:rPr>
        <w:t xml:space="preserve"> </w:t>
      </w:r>
      <w:r>
        <w:rPr>
          <w:rFonts w:cs="Arial"/>
          <w:i/>
          <w:color w:val="000000"/>
          <w:spacing w:val="-8"/>
          <w:sz w:val="28"/>
          <w:szCs w:val="28"/>
          <w:lang w:val="en-US"/>
        </w:rPr>
        <w:t>folder</w:t>
      </w:r>
      <w:r w:rsidRPr="00C1633E">
        <w:rPr>
          <w:rFonts w:cs="Arial"/>
          <w:i/>
          <w:color w:val="000000"/>
          <w:spacing w:val="-8"/>
          <w:sz w:val="28"/>
          <w:szCs w:val="28"/>
        </w:rPr>
        <w:t xml:space="preserve"> </w:t>
      </w:r>
      <w:r>
        <w:rPr>
          <w:rFonts w:cs="Arial"/>
          <w:i/>
          <w:color w:val="000000"/>
          <w:spacing w:val="-8"/>
          <w:sz w:val="28"/>
          <w:szCs w:val="28"/>
          <w:lang w:val="en-US"/>
        </w:rPr>
        <w:t>info</w:t>
      </w:r>
      <w:r>
        <w:rPr>
          <w:rFonts w:cs="Arial"/>
          <w:i/>
          <w:color w:val="000000"/>
          <w:spacing w:val="-8"/>
          <w:sz w:val="28"/>
          <w:szCs w:val="28"/>
        </w:rPr>
        <w:t xml:space="preserve"> (Сохранить структуру папок)</w:t>
      </w:r>
      <w:r>
        <w:rPr>
          <w:color w:val="000000"/>
          <w:spacing w:val="-8"/>
          <w:sz w:val="28"/>
          <w:szCs w:val="28"/>
        </w:rPr>
        <w:t>. В раскрыва</w:t>
      </w:r>
      <w:r>
        <w:rPr>
          <w:color w:val="000000"/>
          <w:spacing w:val="-2"/>
          <w:sz w:val="28"/>
          <w:szCs w:val="28"/>
        </w:rPr>
        <w:t xml:space="preserve">ющемся списке </w:t>
      </w:r>
      <w:r>
        <w:rPr>
          <w:rFonts w:cs="Arial"/>
          <w:i/>
          <w:color w:val="000000"/>
          <w:spacing w:val="-2"/>
          <w:sz w:val="28"/>
          <w:szCs w:val="28"/>
          <w:lang w:val="en-US"/>
        </w:rPr>
        <w:t>Compression</w:t>
      </w:r>
      <w:r>
        <w:rPr>
          <w:rFonts w:cs="Arial"/>
          <w:i/>
          <w:color w:val="000000"/>
          <w:spacing w:val="-2"/>
          <w:sz w:val="28"/>
          <w:szCs w:val="28"/>
        </w:rPr>
        <w:t xml:space="preserve"> (Степень </w:t>
      </w:r>
      <w:r>
        <w:rPr>
          <w:rFonts w:cs="Arial"/>
          <w:i/>
          <w:color w:val="000000"/>
          <w:spacing w:val="-2"/>
          <w:sz w:val="28"/>
          <w:szCs w:val="28"/>
        </w:rPr>
        <w:lastRenderedPageBreak/>
        <w:t>сжатия)</w:t>
      </w:r>
      <w:r>
        <w:rPr>
          <w:color w:val="000000"/>
          <w:spacing w:val="-2"/>
          <w:sz w:val="28"/>
          <w:szCs w:val="28"/>
        </w:rPr>
        <w:t xml:space="preserve"> выберите пункт </w:t>
      </w:r>
      <w:r>
        <w:rPr>
          <w:rFonts w:cs="Arial"/>
          <w:i/>
          <w:color w:val="000000"/>
          <w:spacing w:val="-2"/>
          <w:sz w:val="28"/>
          <w:szCs w:val="28"/>
          <w:lang w:val="en-US"/>
        </w:rPr>
        <w:t>None</w:t>
      </w:r>
      <w:r>
        <w:rPr>
          <w:rFonts w:cs="Arial"/>
          <w:i/>
          <w:color w:val="000000"/>
          <w:spacing w:val="-2"/>
          <w:sz w:val="28"/>
          <w:szCs w:val="28"/>
        </w:rPr>
        <w:t xml:space="preserve"> (Без сжатия)</w:t>
      </w:r>
      <w:r>
        <w:rPr>
          <w:color w:val="000000"/>
          <w:spacing w:val="-2"/>
          <w:sz w:val="28"/>
          <w:szCs w:val="28"/>
        </w:rPr>
        <w:t>.</w:t>
      </w:r>
    </w:p>
    <w:p w:rsidR="00C1633E" w:rsidRDefault="00C1633E" w:rsidP="00CA2772">
      <w:pPr>
        <w:widowControl w:val="0"/>
        <w:numPr>
          <w:ilvl w:val="0"/>
          <w:numId w:val="100"/>
        </w:numPr>
        <w:shd w:val="clear" w:color="auto" w:fill="FFFFFF"/>
        <w:tabs>
          <w:tab w:val="left" w:pos="710"/>
          <w:tab w:val="left" w:pos="7675"/>
        </w:tabs>
        <w:autoSpaceDE w:val="0"/>
        <w:autoSpaceDN w:val="0"/>
        <w:adjustRightInd w:val="0"/>
        <w:spacing w:line="360" w:lineRule="auto"/>
        <w:ind w:left="720" w:hanging="360"/>
        <w:rPr>
          <w:color w:val="000000"/>
          <w:spacing w:val="-9"/>
          <w:sz w:val="28"/>
          <w:szCs w:val="28"/>
        </w:rPr>
      </w:pPr>
      <w:r>
        <w:rPr>
          <w:color w:val="000000"/>
          <w:spacing w:val="2"/>
          <w:sz w:val="28"/>
          <w:szCs w:val="28"/>
        </w:rPr>
        <w:t xml:space="preserve"> Зафиксируйте время начала архивации по секундомеру и щелкните на команд</w:t>
      </w:r>
      <w:r>
        <w:rPr>
          <w:color w:val="000000"/>
          <w:sz w:val="28"/>
          <w:szCs w:val="28"/>
        </w:rPr>
        <w:t xml:space="preserve">ной кнопке </w:t>
      </w:r>
      <w:r>
        <w:rPr>
          <w:rFonts w:cs="Arial"/>
          <w:i/>
          <w:color w:val="000000"/>
          <w:sz w:val="28"/>
          <w:szCs w:val="28"/>
          <w:lang w:val="en-US"/>
        </w:rPr>
        <w:t>Add</w:t>
      </w:r>
      <w:r>
        <w:rPr>
          <w:rFonts w:cs="Arial"/>
          <w:i/>
          <w:color w:val="000000"/>
          <w:sz w:val="28"/>
          <w:szCs w:val="28"/>
        </w:rPr>
        <w:t xml:space="preserve"> (Добавить)</w:t>
      </w:r>
      <w:r>
        <w:rPr>
          <w:color w:val="000000"/>
          <w:sz w:val="28"/>
          <w:szCs w:val="28"/>
        </w:rPr>
        <w:t>.</w:t>
      </w:r>
    </w:p>
    <w:p w:rsidR="00C1633E" w:rsidRDefault="00C1633E" w:rsidP="00CA2772">
      <w:pPr>
        <w:widowControl w:val="0"/>
        <w:numPr>
          <w:ilvl w:val="0"/>
          <w:numId w:val="100"/>
        </w:numPr>
        <w:shd w:val="clear" w:color="auto" w:fill="FFFFFF"/>
        <w:tabs>
          <w:tab w:val="left" w:pos="710"/>
        </w:tabs>
        <w:autoSpaceDE w:val="0"/>
        <w:autoSpaceDN w:val="0"/>
        <w:adjustRightInd w:val="0"/>
        <w:spacing w:line="360" w:lineRule="auto"/>
        <w:ind w:left="720" w:hanging="360"/>
        <w:rPr>
          <w:color w:val="000000"/>
          <w:spacing w:val="-6"/>
          <w:sz w:val="28"/>
          <w:szCs w:val="28"/>
        </w:rPr>
      </w:pPr>
      <w:r>
        <w:rPr>
          <w:color w:val="000000"/>
          <w:spacing w:val="-2"/>
          <w:sz w:val="28"/>
          <w:szCs w:val="28"/>
        </w:rPr>
        <w:t xml:space="preserve"> Зафиксируйте время конца архивации и определите продолжительность процесса.</w:t>
      </w:r>
    </w:p>
    <w:p w:rsidR="00C1633E" w:rsidRDefault="00C1633E" w:rsidP="00CA2772">
      <w:pPr>
        <w:widowControl w:val="0"/>
        <w:numPr>
          <w:ilvl w:val="0"/>
          <w:numId w:val="100"/>
        </w:numPr>
        <w:shd w:val="clear" w:color="auto" w:fill="FFFFFF"/>
        <w:tabs>
          <w:tab w:val="left" w:pos="710"/>
        </w:tabs>
        <w:autoSpaceDE w:val="0"/>
        <w:autoSpaceDN w:val="0"/>
        <w:adjustRightInd w:val="0"/>
        <w:spacing w:line="360" w:lineRule="auto"/>
        <w:ind w:left="720" w:hanging="360"/>
        <w:rPr>
          <w:color w:val="000000"/>
          <w:spacing w:val="-6"/>
          <w:sz w:val="28"/>
          <w:szCs w:val="28"/>
        </w:rPr>
      </w:pPr>
      <w:r>
        <w:rPr>
          <w:color w:val="000000"/>
          <w:spacing w:val="4"/>
          <w:sz w:val="28"/>
          <w:szCs w:val="28"/>
        </w:rPr>
        <w:t xml:space="preserve"> Аналогичным образом создайте файл </w:t>
      </w:r>
      <w:r>
        <w:rPr>
          <w:rFonts w:cs="Arial"/>
          <w:i/>
          <w:color w:val="000000"/>
          <w:spacing w:val="4"/>
          <w:sz w:val="28"/>
          <w:szCs w:val="28"/>
          <w:lang w:val="en-US"/>
        </w:rPr>
        <w:t>Test</w:t>
      </w:r>
      <w:r>
        <w:rPr>
          <w:rFonts w:cs="Arial"/>
          <w:i/>
          <w:color w:val="000000"/>
          <w:spacing w:val="4"/>
          <w:sz w:val="28"/>
          <w:szCs w:val="28"/>
        </w:rPr>
        <w:t>_2</w:t>
      </w:r>
      <w:r>
        <w:rPr>
          <w:color w:val="000000"/>
          <w:spacing w:val="4"/>
          <w:sz w:val="28"/>
          <w:szCs w:val="28"/>
        </w:rPr>
        <w:t xml:space="preserve">, выбрав режим сжатия </w:t>
      </w:r>
      <w:r>
        <w:rPr>
          <w:rFonts w:cs="Arial"/>
          <w:i/>
          <w:color w:val="000000"/>
          <w:spacing w:val="4"/>
          <w:sz w:val="28"/>
          <w:szCs w:val="28"/>
          <w:lang w:val="en-US"/>
        </w:rPr>
        <w:t>Super</w:t>
      </w:r>
      <w:r w:rsidRPr="00C1633E">
        <w:rPr>
          <w:rFonts w:cs="Arial"/>
          <w:i/>
          <w:color w:val="000000"/>
          <w:spacing w:val="4"/>
          <w:sz w:val="28"/>
          <w:szCs w:val="28"/>
        </w:rPr>
        <w:t xml:space="preserve"> </w:t>
      </w:r>
      <w:r>
        <w:rPr>
          <w:rFonts w:cs="Arial"/>
          <w:i/>
          <w:color w:val="000000"/>
          <w:spacing w:val="4"/>
          <w:sz w:val="28"/>
          <w:szCs w:val="28"/>
          <w:lang w:val="en-US"/>
        </w:rPr>
        <w:t>fast</w:t>
      </w:r>
      <w:r>
        <w:rPr>
          <w:rFonts w:cs="Arial"/>
          <w:i/>
          <w:color w:val="000000"/>
          <w:spacing w:val="3"/>
          <w:sz w:val="28"/>
          <w:szCs w:val="28"/>
        </w:rPr>
        <w:t>(Сверхбыстрое сжатие)</w:t>
      </w:r>
      <w:r>
        <w:rPr>
          <w:color w:val="000000"/>
          <w:spacing w:val="3"/>
          <w:sz w:val="28"/>
          <w:szCs w:val="28"/>
        </w:rPr>
        <w:t xml:space="preserve"> и замерив продолжительность процесса.</w:t>
      </w:r>
    </w:p>
    <w:p w:rsidR="00C1633E" w:rsidRDefault="00C1633E" w:rsidP="00CA2772">
      <w:pPr>
        <w:widowControl w:val="0"/>
        <w:numPr>
          <w:ilvl w:val="0"/>
          <w:numId w:val="100"/>
        </w:numPr>
        <w:shd w:val="clear" w:color="auto" w:fill="FFFFFF"/>
        <w:tabs>
          <w:tab w:val="left" w:pos="710"/>
        </w:tabs>
        <w:autoSpaceDE w:val="0"/>
        <w:autoSpaceDN w:val="0"/>
        <w:adjustRightInd w:val="0"/>
        <w:spacing w:line="360" w:lineRule="auto"/>
        <w:ind w:left="720" w:hanging="360"/>
        <w:rPr>
          <w:color w:val="000000"/>
          <w:spacing w:val="-6"/>
          <w:sz w:val="28"/>
          <w:szCs w:val="28"/>
        </w:rPr>
      </w:pPr>
      <w:r>
        <w:rPr>
          <w:color w:val="000000"/>
          <w:spacing w:val="3"/>
          <w:sz w:val="28"/>
          <w:szCs w:val="28"/>
        </w:rPr>
        <w:t xml:space="preserve"> Создайте файл </w:t>
      </w:r>
      <w:r>
        <w:rPr>
          <w:rFonts w:cs="Arial"/>
          <w:i/>
          <w:color w:val="000000"/>
          <w:spacing w:val="3"/>
          <w:sz w:val="28"/>
          <w:szCs w:val="28"/>
          <w:lang w:val="en-US"/>
        </w:rPr>
        <w:t>Test</w:t>
      </w:r>
      <w:r>
        <w:rPr>
          <w:rFonts w:cs="Arial"/>
          <w:i/>
          <w:color w:val="000000"/>
          <w:spacing w:val="3"/>
          <w:sz w:val="28"/>
          <w:szCs w:val="28"/>
        </w:rPr>
        <w:t>_3</w:t>
      </w:r>
      <w:r>
        <w:rPr>
          <w:color w:val="000000"/>
          <w:spacing w:val="3"/>
          <w:sz w:val="28"/>
          <w:szCs w:val="28"/>
        </w:rPr>
        <w:t xml:space="preserve"> в режиме сжатия </w:t>
      </w:r>
      <w:r>
        <w:rPr>
          <w:rFonts w:cs="Arial"/>
          <w:i/>
          <w:color w:val="000000"/>
          <w:spacing w:val="3"/>
          <w:sz w:val="28"/>
          <w:szCs w:val="28"/>
          <w:lang w:val="en-US"/>
        </w:rPr>
        <w:t>Fast</w:t>
      </w:r>
      <w:r>
        <w:rPr>
          <w:rFonts w:cs="Arial"/>
          <w:i/>
          <w:color w:val="000000"/>
          <w:spacing w:val="3"/>
          <w:sz w:val="28"/>
          <w:szCs w:val="28"/>
        </w:rPr>
        <w:t xml:space="preserve"> (Быстрое сжатие)</w:t>
      </w:r>
      <w:r>
        <w:rPr>
          <w:color w:val="000000"/>
          <w:spacing w:val="3"/>
          <w:sz w:val="28"/>
          <w:szCs w:val="28"/>
        </w:rPr>
        <w:t xml:space="preserve"> и замерьте про</w:t>
      </w:r>
      <w:r>
        <w:rPr>
          <w:color w:val="000000"/>
          <w:spacing w:val="5"/>
          <w:sz w:val="28"/>
          <w:szCs w:val="28"/>
        </w:rPr>
        <w:t>должительность.</w:t>
      </w:r>
    </w:p>
    <w:p w:rsidR="00C1633E" w:rsidRDefault="00C1633E" w:rsidP="00CA2772">
      <w:pPr>
        <w:widowControl w:val="0"/>
        <w:numPr>
          <w:ilvl w:val="0"/>
          <w:numId w:val="101"/>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2"/>
          <w:sz w:val="28"/>
          <w:szCs w:val="28"/>
        </w:rPr>
        <w:t xml:space="preserve"> Создайте файл </w:t>
      </w:r>
      <w:r>
        <w:rPr>
          <w:rFonts w:cs="Arial"/>
          <w:i/>
          <w:color w:val="000000"/>
          <w:spacing w:val="-2"/>
          <w:sz w:val="28"/>
          <w:szCs w:val="28"/>
          <w:lang w:val="en-US"/>
        </w:rPr>
        <w:t>Test</w:t>
      </w:r>
      <w:r>
        <w:rPr>
          <w:rFonts w:cs="Arial"/>
          <w:i/>
          <w:color w:val="000000"/>
          <w:spacing w:val="-2"/>
          <w:sz w:val="28"/>
          <w:szCs w:val="28"/>
        </w:rPr>
        <w:t>_4</w:t>
      </w:r>
      <w:r>
        <w:rPr>
          <w:color w:val="000000"/>
          <w:spacing w:val="-2"/>
          <w:sz w:val="28"/>
          <w:szCs w:val="28"/>
        </w:rPr>
        <w:t xml:space="preserve"> в режиме сжатия </w:t>
      </w:r>
      <w:r>
        <w:rPr>
          <w:rFonts w:cs="Arial"/>
          <w:i/>
          <w:color w:val="000000"/>
          <w:spacing w:val="-2"/>
          <w:sz w:val="28"/>
          <w:szCs w:val="28"/>
          <w:lang w:val="en-US"/>
        </w:rPr>
        <w:t>Normal</w:t>
      </w:r>
      <w:r>
        <w:rPr>
          <w:rFonts w:cs="Arial"/>
          <w:i/>
          <w:color w:val="000000"/>
          <w:spacing w:val="-2"/>
          <w:sz w:val="28"/>
          <w:szCs w:val="28"/>
        </w:rPr>
        <w:t xml:space="preserve"> (Обычное сжатие)</w:t>
      </w:r>
      <w:r>
        <w:rPr>
          <w:color w:val="000000"/>
          <w:spacing w:val="-2"/>
          <w:sz w:val="28"/>
          <w:szCs w:val="28"/>
        </w:rPr>
        <w:t xml:space="preserve"> и замерьте про</w:t>
      </w:r>
      <w:r>
        <w:rPr>
          <w:color w:val="000000"/>
          <w:spacing w:val="5"/>
          <w:sz w:val="28"/>
          <w:szCs w:val="28"/>
        </w:rPr>
        <w:t>должительность.</w:t>
      </w:r>
    </w:p>
    <w:p w:rsidR="00C1633E" w:rsidRDefault="00C1633E" w:rsidP="00CA2772">
      <w:pPr>
        <w:widowControl w:val="0"/>
        <w:numPr>
          <w:ilvl w:val="0"/>
          <w:numId w:val="101"/>
        </w:numPr>
        <w:shd w:val="clear" w:color="auto" w:fill="FFFFFF"/>
        <w:tabs>
          <w:tab w:val="left" w:pos="710"/>
        </w:tabs>
        <w:autoSpaceDE w:val="0"/>
        <w:autoSpaceDN w:val="0"/>
        <w:adjustRightInd w:val="0"/>
        <w:spacing w:line="360" w:lineRule="auto"/>
        <w:ind w:left="720" w:hanging="360"/>
        <w:rPr>
          <w:color w:val="000000"/>
          <w:spacing w:val="-9"/>
          <w:sz w:val="28"/>
          <w:szCs w:val="28"/>
        </w:rPr>
      </w:pPr>
      <w:r>
        <w:rPr>
          <w:color w:val="000000"/>
          <w:spacing w:val="-4"/>
          <w:sz w:val="28"/>
          <w:szCs w:val="28"/>
        </w:rPr>
        <w:t xml:space="preserve"> Создайте файл </w:t>
      </w:r>
      <w:r>
        <w:rPr>
          <w:rFonts w:cs="Arial"/>
          <w:i/>
          <w:color w:val="000000"/>
          <w:spacing w:val="-4"/>
          <w:sz w:val="28"/>
          <w:szCs w:val="28"/>
          <w:lang w:val="en-US"/>
        </w:rPr>
        <w:t>Test</w:t>
      </w:r>
      <w:r>
        <w:rPr>
          <w:rFonts w:cs="Arial"/>
          <w:i/>
          <w:color w:val="000000"/>
          <w:spacing w:val="-4"/>
          <w:sz w:val="28"/>
          <w:szCs w:val="28"/>
        </w:rPr>
        <w:t>_5</w:t>
      </w:r>
      <w:r>
        <w:rPr>
          <w:color w:val="000000"/>
          <w:spacing w:val="-4"/>
          <w:sz w:val="28"/>
          <w:szCs w:val="28"/>
        </w:rPr>
        <w:t xml:space="preserve"> в режиме сжатия </w:t>
      </w:r>
      <w:r>
        <w:rPr>
          <w:rFonts w:cs="Arial"/>
          <w:i/>
          <w:color w:val="000000"/>
          <w:spacing w:val="-4"/>
          <w:sz w:val="28"/>
          <w:szCs w:val="28"/>
          <w:lang w:val="en-US"/>
        </w:rPr>
        <w:t>Maximum</w:t>
      </w:r>
      <w:r>
        <w:rPr>
          <w:rFonts w:cs="Arial"/>
          <w:i/>
          <w:color w:val="000000"/>
          <w:spacing w:val="-4"/>
          <w:sz w:val="28"/>
          <w:szCs w:val="28"/>
        </w:rPr>
        <w:t xml:space="preserve"> (Максимальное сжатие)</w:t>
      </w:r>
      <w:r>
        <w:rPr>
          <w:color w:val="000000"/>
          <w:spacing w:val="-4"/>
          <w:sz w:val="28"/>
          <w:szCs w:val="28"/>
        </w:rPr>
        <w:t xml:space="preserve">, замерьте </w:t>
      </w:r>
      <w:r>
        <w:rPr>
          <w:color w:val="000000"/>
          <w:spacing w:val="4"/>
          <w:sz w:val="28"/>
          <w:szCs w:val="28"/>
        </w:rPr>
        <w:t>продолжительность процесса и результаты сведите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438"/>
        <w:gridCol w:w="2219"/>
        <w:gridCol w:w="1086"/>
        <w:gridCol w:w="1208"/>
        <w:gridCol w:w="2025"/>
      </w:tblGrid>
      <w:tr w:rsidR="00C1633E" w:rsidTr="00C1633E">
        <w:tc>
          <w:tcPr>
            <w:tcW w:w="140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Режим сжатия</w:t>
            </w:r>
          </w:p>
        </w:tc>
        <w:tc>
          <w:tcPr>
            <w:tcW w:w="1464"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Исходный</w:t>
            </w:r>
          </w:p>
          <w:p w:rsidR="00C1633E" w:rsidRDefault="00C1633E">
            <w:pPr>
              <w:autoSpaceDE w:val="0"/>
              <w:autoSpaceDN w:val="0"/>
              <w:adjustRightInd w:val="0"/>
              <w:spacing w:line="360" w:lineRule="auto"/>
              <w:rPr>
                <w:sz w:val="28"/>
                <w:szCs w:val="28"/>
              </w:rPr>
            </w:pPr>
            <w:r>
              <w:rPr>
                <w:sz w:val="28"/>
                <w:szCs w:val="28"/>
              </w:rPr>
              <w:t>размер,</w:t>
            </w:r>
          </w:p>
          <w:p w:rsidR="00C1633E" w:rsidRDefault="00C1633E">
            <w:pPr>
              <w:autoSpaceDE w:val="0"/>
              <w:autoSpaceDN w:val="0"/>
              <w:adjustRightInd w:val="0"/>
              <w:spacing w:line="360" w:lineRule="auto"/>
              <w:rPr>
                <w:sz w:val="28"/>
                <w:szCs w:val="28"/>
              </w:rPr>
            </w:pPr>
            <w:r>
              <w:rPr>
                <w:sz w:val="28"/>
                <w:szCs w:val="28"/>
              </w:rPr>
              <w:t>Мбайт</w:t>
            </w:r>
          </w:p>
        </w:tc>
        <w:tc>
          <w:tcPr>
            <w:tcW w:w="2291"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Результирующий</w:t>
            </w:r>
          </w:p>
          <w:p w:rsidR="00C1633E" w:rsidRDefault="00C1633E">
            <w:pPr>
              <w:autoSpaceDE w:val="0"/>
              <w:autoSpaceDN w:val="0"/>
              <w:adjustRightInd w:val="0"/>
              <w:spacing w:line="360" w:lineRule="auto"/>
              <w:rPr>
                <w:sz w:val="28"/>
                <w:szCs w:val="28"/>
              </w:rPr>
            </w:pPr>
            <w:r>
              <w:rPr>
                <w:sz w:val="28"/>
                <w:szCs w:val="28"/>
              </w:rPr>
              <w:t>размер,</w:t>
            </w:r>
          </w:p>
          <w:p w:rsidR="00C1633E" w:rsidRDefault="00C1633E">
            <w:pPr>
              <w:autoSpaceDE w:val="0"/>
              <w:autoSpaceDN w:val="0"/>
              <w:adjustRightInd w:val="0"/>
              <w:spacing w:line="360" w:lineRule="auto"/>
              <w:rPr>
                <w:sz w:val="28"/>
                <w:szCs w:val="28"/>
              </w:rPr>
            </w:pPr>
            <w:r>
              <w:rPr>
                <w:sz w:val="28"/>
                <w:szCs w:val="28"/>
              </w:rPr>
              <w:t>Мбайт</w:t>
            </w:r>
          </w:p>
        </w:tc>
        <w:tc>
          <w:tcPr>
            <w:tcW w:w="1089"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Время, с</w:t>
            </w:r>
          </w:p>
        </w:tc>
        <w:tc>
          <w:tcPr>
            <w:tcW w:w="1234"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Степень</w:t>
            </w:r>
          </w:p>
          <w:p w:rsidR="00C1633E" w:rsidRDefault="00C1633E">
            <w:pPr>
              <w:autoSpaceDE w:val="0"/>
              <w:autoSpaceDN w:val="0"/>
              <w:adjustRightInd w:val="0"/>
              <w:spacing w:line="360" w:lineRule="auto"/>
              <w:rPr>
                <w:sz w:val="28"/>
                <w:szCs w:val="28"/>
              </w:rPr>
            </w:pPr>
            <w:r>
              <w:rPr>
                <w:sz w:val="28"/>
                <w:szCs w:val="28"/>
              </w:rPr>
              <w:t>сжатия,</w:t>
            </w:r>
          </w:p>
          <w:p w:rsidR="00C1633E" w:rsidRDefault="00C1633E">
            <w:pPr>
              <w:autoSpaceDE w:val="0"/>
              <w:autoSpaceDN w:val="0"/>
              <w:adjustRightInd w:val="0"/>
              <w:spacing w:line="360" w:lineRule="auto"/>
              <w:rPr>
                <w:sz w:val="28"/>
                <w:szCs w:val="28"/>
              </w:rPr>
            </w:pPr>
            <w:r>
              <w:rPr>
                <w:sz w:val="28"/>
                <w:szCs w:val="28"/>
              </w:rPr>
              <w:t>%</w:t>
            </w:r>
          </w:p>
        </w:tc>
        <w:tc>
          <w:tcPr>
            <w:tcW w:w="2093"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rPr>
            </w:pPr>
            <w:r>
              <w:rPr>
                <w:sz w:val="28"/>
                <w:szCs w:val="28"/>
              </w:rPr>
              <w:t>Эффективность</w:t>
            </w:r>
          </w:p>
          <w:p w:rsidR="00C1633E" w:rsidRDefault="00C1633E">
            <w:pPr>
              <w:autoSpaceDE w:val="0"/>
              <w:autoSpaceDN w:val="0"/>
              <w:adjustRightInd w:val="0"/>
              <w:spacing w:line="360" w:lineRule="auto"/>
              <w:rPr>
                <w:sz w:val="28"/>
                <w:szCs w:val="28"/>
              </w:rPr>
            </w:pPr>
            <w:r>
              <w:rPr>
                <w:sz w:val="28"/>
                <w:szCs w:val="28"/>
              </w:rPr>
              <w:t>Метода</w:t>
            </w:r>
          </w:p>
        </w:tc>
      </w:tr>
      <w:tr w:rsidR="00C1633E" w:rsidTr="00C1633E">
        <w:tc>
          <w:tcPr>
            <w:tcW w:w="140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None</w:t>
            </w:r>
          </w:p>
        </w:tc>
        <w:tc>
          <w:tcPr>
            <w:tcW w:w="146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140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Super fast</w:t>
            </w:r>
          </w:p>
        </w:tc>
        <w:tc>
          <w:tcPr>
            <w:tcW w:w="146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140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Fast</w:t>
            </w:r>
          </w:p>
        </w:tc>
        <w:tc>
          <w:tcPr>
            <w:tcW w:w="146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140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Normal</w:t>
            </w:r>
          </w:p>
        </w:tc>
        <w:tc>
          <w:tcPr>
            <w:tcW w:w="146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r w:rsidR="00C1633E" w:rsidTr="00C1633E">
        <w:tc>
          <w:tcPr>
            <w:tcW w:w="1400" w:type="dxa"/>
            <w:tcBorders>
              <w:top w:val="single" w:sz="4" w:space="0" w:color="auto"/>
              <w:left w:val="single" w:sz="4" w:space="0" w:color="auto"/>
              <w:bottom w:val="single" w:sz="4" w:space="0" w:color="auto"/>
              <w:right w:val="single" w:sz="4" w:space="0" w:color="auto"/>
            </w:tcBorders>
            <w:hideMark/>
          </w:tcPr>
          <w:p w:rsidR="00C1633E" w:rsidRDefault="00C1633E">
            <w:pPr>
              <w:autoSpaceDE w:val="0"/>
              <w:autoSpaceDN w:val="0"/>
              <w:adjustRightInd w:val="0"/>
              <w:spacing w:line="360" w:lineRule="auto"/>
              <w:rPr>
                <w:sz w:val="28"/>
                <w:szCs w:val="28"/>
                <w:lang w:val="en-US"/>
              </w:rPr>
            </w:pPr>
            <w:r>
              <w:rPr>
                <w:sz w:val="28"/>
                <w:szCs w:val="28"/>
                <w:lang w:val="en-US"/>
              </w:rPr>
              <w:t>Maximum</w:t>
            </w:r>
          </w:p>
        </w:tc>
        <w:tc>
          <w:tcPr>
            <w:tcW w:w="146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291"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089"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1234"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c>
          <w:tcPr>
            <w:tcW w:w="2093" w:type="dxa"/>
            <w:tcBorders>
              <w:top w:val="single" w:sz="4" w:space="0" w:color="auto"/>
              <w:left w:val="single" w:sz="4" w:space="0" w:color="auto"/>
              <w:bottom w:val="single" w:sz="4" w:space="0" w:color="auto"/>
              <w:right w:val="single" w:sz="4" w:space="0" w:color="auto"/>
            </w:tcBorders>
          </w:tcPr>
          <w:p w:rsidR="00C1633E" w:rsidRDefault="00C1633E">
            <w:pPr>
              <w:autoSpaceDE w:val="0"/>
              <w:autoSpaceDN w:val="0"/>
              <w:adjustRightInd w:val="0"/>
              <w:spacing w:line="360" w:lineRule="auto"/>
              <w:rPr>
                <w:sz w:val="28"/>
                <w:szCs w:val="28"/>
                <w:lang w:val="en-US"/>
              </w:rPr>
            </w:pPr>
          </w:p>
        </w:tc>
      </w:tr>
    </w:tbl>
    <w:p w:rsidR="00C1633E" w:rsidRDefault="00C1633E" w:rsidP="00C1633E">
      <w:pPr>
        <w:shd w:val="clear" w:color="auto" w:fill="FFFFFF"/>
        <w:spacing w:line="360" w:lineRule="auto"/>
        <w:ind w:firstLine="709"/>
        <w:rPr>
          <w:color w:val="000000"/>
          <w:spacing w:val="3"/>
          <w:sz w:val="28"/>
          <w:szCs w:val="28"/>
        </w:rPr>
      </w:pPr>
      <w:r>
        <w:rPr>
          <w:color w:val="000000"/>
          <w:spacing w:val="3"/>
          <w:sz w:val="28"/>
          <w:szCs w:val="28"/>
        </w:rPr>
        <w:t>Определите степень сжатия по формуле:</w:t>
      </w:r>
    </w:p>
    <w:p w:rsidR="00C1633E" w:rsidRDefault="00C1633E" w:rsidP="00C1633E">
      <w:pPr>
        <w:shd w:val="clear" w:color="auto" w:fill="FFFFFF"/>
        <w:spacing w:line="360" w:lineRule="auto"/>
        <w:jc w:val="center"/>
        <w:rPr>
          <w:sz w:val="28"/>
          <w:szCs w:val="28"/>
        </w:rPr>
      </w:pPr>
      <w:r>
        <w:rPr>
          <w:position w:val="-30"/>
          <w:sz w:val="28"/>
          <w:szCs w:val="28"/>
        </w:rPr>
        <w:object w:dxaOrig="1875" w:dyaOrig="855">
          <v:shape id="_x0000_i1026" type="#_x0000_t75" style="width:96pt;height:42pt" o:ole="">
            <v:imagedata r:id="rId82" o:title=""/>
          </v:shape>
          <o:OLEObject Type="Embed" ProgID="Equation.3" ShapeID="_x0000_i1026" DrawAspect="Content" ObjectID="_1744816752" r:id="rId83"/>
        </w:object>
      </w:r>
      <w:r>
        <w:rPr>
          <w:sz w:val="28"/>
          <w:szCs w:val="28"/>
        </w:rPr>
        <w:t>, где:</w:t>
      </w:r>
    </w:p>
    <w:p w:rsidR="00C1633E" w:rsidRDefault="00C1633E" w:rsidP="00C1633E">
      <w:pPr>
        <w:shd w:val="clear" w:color="auto" w:fill="FFFFFF"/>
        <w:spacing w:line="360" w:lineRule="auto"/>
        <w:ind w:firstLine="709"/>
        <w:rPr>
          <w:sz w:val="28"/>
          <w:szCs w:val="28"/>
        </w:rPr>
      </w:pPr>
      <w:r>
        <w:rPr>
          <w:i/>
          <w:iCs/>
          <w:color w:val="000000"/>
          <w:spacing w:val="2"/>
          <w:sz w:val="28"/>
          <w:szCs w:val="28"/>
          <w:lang w:val="en-US"/>
        </w:rPr>
        <w:t>S</w:t>
      </w:r>
      <w:r>
        <w:rPr>
          <w:i/>
          <w:iCs/>
          <w:color w:val="000000"/>
          <w:spacing w:val="2"/>
          <w:sz w:val="28"/>
          <w:szCs w:val="28"/>
          <w:vertAlign w:val="subscript"/>
          <w:lang w:val="en-US"/>
        </w:rPr>
        <w:t>r</w:t>
      </w:r>
      <w:r>
        <w:rPr>
          <w:color w:val="000000"/>
          <w:spacing w:val="2"/>
          <w:sz w:val="28"/>
          <w:szCs w:val="28"/>
        </w:rPr>
        <w:t xml:space="preserve"> – Размер результирующего файла, Мбайт; </w:t>
      </w:r>
      <w:r>
        <w:rPr>
          <w:i/>
          <w:iCs/>
          <w:color w:val="000000"/>
          <w:spacing w:val="2"/>
          <w:sz w:val="28"/>
          <w:szCs w:val="28"/>
          <w:lang w:val="en-US"/>
        </w:rPr>
        <w:t>S</w:t>
      </w:r>
      <w:r>
        <w:rPr>
          <w:i/>
          <w:iCs/>
          <w:color w:val="000000"/>
          <w:spacing w:val="2"/>
          <w:sz w:val="28"/>
          <w:szCs w:val="28"/>
          <w:vertAlign w:val="subscript"/>
          <w:lang w:val="en-US"/>
        </w:rPr>
        <w:t>i</w:t>
      </w:r>
      <w:r>
        <w:rPr>
          <w:color w:val="000000"/>
          <w:spacing w:val="2"/>
          <w:sz w:val="28"/>
          <w:szCs w:val="28"/>
        </w:rPr>
        <w:t xml:space="preserve"> – размер исходного файла, Мбайт; </w:t>
      </w:r>
      <w:r>
        <w:rPr>
          <w:i/>
          <w:iCs/>
          <w:color w:val="000000"/>
          <w:spacing w:val="1"/>
          <w:sz w:val="28"/>
          <w:szCs w:val="28"/>
          <w:lang w:val="en-US"/>
        </w:rPr>
        <w:t>R</w:t>
      </w:r>
      <w:r>
        <w:rPr>
          <w:i/>
          <w:iCs/>
          <w:color w:val="000000"/>
          <w:spacing w:val="1"/>
          <w:sz w:val="28"/>
          <w:szCs w:val="28"/>
        </w:rPr>
        <w:t xml:space="preserve"> –</w:t>
      </w:r>
      <w:r>
        <w:rPr>
          <w:color w:val="000000"/>
          <w:spacing w:val="1"/>
          <w:sz w:val="28"/>
          <w:szCs w:val="28"/>
        </w:rPr>
        <w:t xml:space="preserve"> степень сжатия.</w:t>
      </w:r>
    </w:p>
    <w:p w:rsidR="00C1633E" w:rsidRDefault="00C1633E" w:rsidP="00C1633E">
      <w:pPr>
        <w:shd w:val="clear" w:color="auto" w:fill="FFFFFF"/>
        <w:spacing w:line="360" w:lineRule="auto"/>
        <w:ind w:firstLine="709"/>
        <w:rPr>
          <w:color w:val="000000"/>
          <w:spacing w:val="-5"/>
          <w:sz w:val="28"/>
          <w:szCs w:val="28"/>
        </w:rPr>
      </w:pPr>
      <w:r>
        <w:rPr>
          <w:color w:val="000000"/>
          <w:spacing w:val="-7"/>
          <w:sz w:val="28"/>
          <w:szCs w:val="28"/>
        </w:rPr>
        <w:lastRenderedPageBreak/>
        <w:t xml:space="preserve">Эффективность метода оцените по абсолютной величине приращения степени </w:t>
      </w:r>
      <w:r>
        <w:rPr>
          <w:color w:val="000000"/>
          <w:spacing w:val="-5"/>
          <w:sz w:val="28"/>
          <w:szCs w:val="28"/>
        </w:rPr>
        <w:t>сжатия к приращению времени сжатия:</w:t>
      </w:r>
    </w:p>
    <w:p w:rsidR="00C1633E" w:rsidRDefault="00C1633E" w:rsidP="00C1633E">
      <w:pPr>
        <w:shd w:val="clear" w:color="auto" w:fill="FFFFFF"/>
        <w:spacing w:line="360" w:lineRule="auto"/>
        <w:jc w:val="center"/>
        <w:rPr>
          <w:sz w:val="28"/>
          <w:szCs w:val="28"/>
        </w:rPr>
      </w:pPr>
      <w:r>
        <w:rPr>
          <w:position w:val="-32"/>
          <w:sz w:val="28"/>
          <w:szCs w:val="28"/>
        </w:rPr>
        <w:object w:dxaOrig="1845" w:dyaOrig="945">
          <v:shape id="_x0000_i1027" type="#_x0000_t75" style="width:90pt;height:48pt" o:ole="">
            <v:imagedata r:id="rId84" o:title=""/>
          </v:shape>
          <o:OLEObject Type="Embed" ProgID="Equation.3" ShapeID="_x0000_i1027" DrawAspect="Content" ObjectID="_1744816753" r:id="rId85"/>
        </w:object>
      </w:r>
    </w:p>
    <w:p w:rsidR="00C1633E" w:rsidRDefault="00C1633E" w:rsidP="00CA2772">
      <w:pPr>
        <w:widowControl w:val="0"/>
        <w:numPr>
          <w:ilvl w:val="0"/>
          <w:numId w:val="102"/>
        </w:numPr>
        <w:shd w:val="clear" w:color="auto" w:fill="FFFFFF"/>
        <w:tabs>
          <w:tab w:val="left" w:pos="322"/>
        </w:tabs>
        <w:autoSpaceDE w:val="0"/>
        <w:autoSpaceDN w:val="0"/>
        <w:adjustRightInd w:val="0"/>
        <w:spacing w:line="360" w:lineRule="auto"/>
        <w:ind w:left="360" w:hanging="360"/>
        <w:rPr>
          <w:color w:val="000000"/>
          <w:spacing w:val="-17"/>
          <w:sz w:val="28"/>
          <w:szCs w:val="28"/>
        </w:rPr>
      </w:pPr>
      <w:r>
        <w:rPr>
          <w:color w:val="000000"/>
          <w:spacing w:val="-10"/>
          <w:sz w:val="28"/>
          <w:szCs w:val="28"/>
        </w:rPr>
        <w:t>Сделайте вывод о наиболее эффективном методе сжатия по критерию соотноше</w:t>
      </w:r>
      <w:r>
        <w:rPr>
          <w:color w:val="000000"/>
          <w:spacing w:val="-6"/>
          <w:sz w:val="28"/>
          <w:szCs w:val="28"/>
        </w:rPr>
        <w:t>ния степени сжатия и расхода времени на операцию.</w:t>
      </w:r>
    </w:p>
    <w:p w:rsidR="00C1633E" w:rsidRDefault="00C1633E" w:rsidP="00CA2772">
      <w:pPr>
        <w:widowControl w:val="0"/>
        <w:numPr>
          <w:ilvl w:val="0"/>
          <w:numId w:val="102"/>
        </w:numPr>
        <w:shd w:val="clear" w:color="auto" w:fill="FFFFFF"/>
        <w:tabs>
          <w:tab w:val="left" w:pos="322"/>
        </w:tabs>
        <w:autoSpaceDE w:val="0"/>
        <w:autoSpaceDN w:val="0"/>
        <w:adjustRightInd w:val="0"/>
        <w:spacing w:line="360" w:lineRule="auto"/>
        <w:ind w:left="360" w:hanging="360"/>
        <w:rPr>
          <w:color w:val="000000"/>
          <w:spacing w:val="-16"/>
          <w:sz w:val="28"/>
          <w:szCs w:val="28"/>
        </w:rPr>
      </w:pPr>
      <w:r>
        <w:rPr>
          <w:color w:val="000000"/>
          <w:spacing w:val="-4"/>
          <w:sz w:val="28"/>
          <w:szCs w:val="28"/>
        </w:rPr>
        <w:t xml:space="preserve"> В программе </w:t>
      </w:r>
      <w:r>
        <w:rPr>
          <w:rFonts w:cs="Arial"/>
          <w:i/>
          <w:color w:val="000000"/>
          <w:spacing w:val="-4"/>
          <w:sz w:val="28"/>
          <w:szCs w:val="28"/>
        </w:rPr>
        <w:t>Проводник</w:t>
      </w:r>
      <w:r>
        <w:rPr>
          <w:color w:val="000000"/>
          <w:spacing w:val="-4"/>
          <w:sz w:val="28"/>
          <w:szCs w:val="28"/>
        </w:rPr>
        <w:t xml:space="preserve"> удалите экспериментальные папки </w:t>
      </w:r>
      <w:r>
        <w:rPr>
          <w:rFonts w:cs="Arial"/>
          <w:i/>
          <w:color w:val="000000"/>
          <w:spacing w:val="-4"/>
          <w:sz w:val="28"/>
          <w:szCs w:val="28"/>
          <w:lang w:val="en-US"/>
        </w:rPr>
        <w:t>C</w:t>
      </w:r>
      <w:r>
        <w:rPr>
          <w:rFonts w:cs="Arial"/>
          <w:i/>
          <w:color w:val="000000"/>
          <w:spacing w:val="-4"/>
          <w:sz w:val="28"/>
          <w:szCs w:val="28"/>
        </w:rPr>
        <w:t>:\</w:t>
      </w:r>
      <w:r>
        <w:rPr>
          <w:rFonts w:cs="Arial"/>
          <w:i/>
          <w:color w:val="000000"/>
          <w:spacing w:val="-4"/>
          <w:sz w:val="28"/>
          <w:szCs w:val="28"/>
          <w:lang w:val="en-US"/>
        </w:rPr>
        <w:t>Temp</w:t>
      </w:r>
      <w:r>
        <w:rPr>
          <w:rFonts w:cs="Arial"/>
          <w:i/>
          <w:color w:val="000000"/>
          <w:spacing w:val="-4"/>
          <w:sz w:val="28"/>
          <w:szCs w:val="28"/>
        </w:rPr>
        <w:t>\</w:t>
      </w:r>
      <w:r>
        <w:rPr>
          <w:rFonts w:cs="Arial"/>
          <w:i/>
          <w:color w:val="000000"/>
          <w:spacing w:val="-4"/>
          <w:sz w:val="28"/>
          <w:szCs w:val="28"/>
          <w:lang w:val="en-US"/>
        </w:rPr>
        <w:t>Input</w:t>
      </w:r>
      <w:r>
        <w:rPr>
          <w:color w:val="000000"/>
          <w:spacing w:val="-4"/>
          <w:sz w:val="28"/>
          <w:szCs w:val="28"/>
        </w:rPr>
        <w:t xml:space="preserve"> и </w:t>
      </w:r>
      <w:r>
        <w:rPr>
          <w:rFonts w:cs="Arial"/>
          <w:i/>
          <w:color w:val="000000"/>
          <w:spacing w:val="-9"/>
          <w:sz w:val="28"/>
          <w:szCs w:val="28"/>
          <w:lang w:val="en-US"/>
        </w:rPr>
        <w:t>C</w:t>
      </w:r>
      <w:r>
        <w:rPr>
          <w:rFonts w:cs="Arial"/>
          <w:i/>
          <w:color w:val="000000"/>
          <w:spacing w:val="-9"/>
          <w:sz w:val="28"/>
          <w:szCs w:val="28"/>
        </w:rPr>
        <w:t>:\</w:t>
      </w:r>
      <w:r>
        <w:rPr>
          <w:rFonts w:cs="Arial"/>
          <w:i/>
          <w:color w:val="000000"/>
          <w:spacing w:val="-9"/>
          <w:sz w:val="28"/>
          <w:szCs w:val="28"/>
          <w:lang w:val="en-US"/>
        </w:rPr>
        <w:t>Temp</w:t>
      </w:r>
      <w:r>
        <w:rPr>
          <w:rFonts w:cs="Arial"/>
          <w:i/>
          <w:color w:val="000000"/>
          <w:spacing w:val="-9"/>
          <w:sz w:val="28"/>
          <w:szCs w:val="28"/>
        </w:rPr>
        <w:t>\</w:t>
      </w:r>
      <w:r>
        <w:rPr>
          <w:rFonts w:cs="Arial"/>
          <w:i/>
          <w:color w:val="000000"/>
          <w:spacing w:val="-9"/>
          <w:sz w:val="28"/>
          <w:szCs w:val="28"/>
          <w:lang w:val="en-US"/>
        </w:rPr>
        <w:t>Output</w:t>
      </w:r>
      <w:r>
        <w:rPr>
          <w:color w:val="000000"/>
          <w:spacing w:val="-9"/>
          <w:sz w:val="28"/>
          <w:szCs w:val="28"/>
        </w:rPr>
        <w:t>.</w:t>
      </w:r>
    </w:p>
    <w:p w:rsidR="007637AC" w:rsidRPr="00390416" w:rsidRDefault="007637AC" w:rsidP="007637AC">
      <w:pPr>
        <w:widowControl w:val="0"/>
        <w:shd w:val="clear" w:color="auto" w:fill="FFFFFF"/>
        <w:autoSpaceDE w:val="0"/>
        <w:autoSpaceDN w:val="0"/>
        <w:adjustRightInd w:val="0"/>
        <w:spacing w:line="360" w:lineRule="auto"/>
        <w:jc w:val="center"/>
        <w:rPr>
          <w:sz w:val="28"/>
        </w:rPr>
      </w:pPr>
      <w:r w:rsidRPr="00390416">
        <w:rPr>
          <w:b/>
          <w:bCs/>
          <w:sz w:val="28"/>
        </w:rPr>
        <w:t xml:space="preserve">Вопросы для </w:t>
      </w:r>
      <w:r w:rsidRPr="007637AC">
        <w:rPr>
          <w:b/>
          <w:bCs/>
          <w:sz w:val="28"/>
        </w:rPr>
        <w:t>лабораторной работ</w:t>
      </w:r>
      <w:r>
        <w:rPr>
          <w:b/>
          <w:bCs/>
          <w:sz w:val="28"/>
        </w:rPr>
        <w:t>ы</w:t>
      </w:r>
    </w:p>
    <w:p w:rsidR="00C1633E" w:rsidRDefault="00C1633E" w:rsidP="00CA2772">
      <w:pPr>
        <w:widowControl w:val="0"/>
        <w:numPr>
          <w:ilvl w:val="0"/>
          <w:numId w:val="103"/>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10"/>
          <w:sz w:val="28"/>
          <w:szCs w:val="28"/>
        </w:rPr>
        <w:t xml:space="preserve"> Какой формат графических данных из рассмотренных здесь наилучшим образом подходит для передачи цветного фотографического материала по каналам </w:t>
      </w:r>
      <w:r>
        <w:rPr>
          <w:color w:val="000000"/>
          <w:spacing w:val="-4"/>
          <w:sz w:val="28"/>
          <w:szCs w:val="28"/>
        </w:rPr>
        <w:t>электронных сетей?</w:t>
      </w:r>
    </w:p>
    <w:p w:rsidR="00C1633E" w:rsidRDefault="00C1633E" w:rsidP="00CA2772">
      <w:pPr>
        <w:widowControl w:val="0"/>
        <w:numPr>
          <w:ilvl w:val="0"/>
          <w:numId w:val="103"/>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9"/>
          <w:sz w:val="28"/>
          <w:szCs w:val="28"/>
        </w:rPr>
        <w:t xml:space="preserve"> Какой формат графических данных целесообразно использовать для передачи </w:t>
      </w:r>
      <w:r>
        <w:rPr>
          <w:color w:val="000000"/>
          <w:spacing w:val="-7"/>
          <w:sz w:val="28"/>
          <w:szCs w:val="28"/>
        </w:rPr>
        <w:t>черно-белого фотографического материала по каналам электронных сетей?</w:t>
      </w:r>
    </w:p>
    <w:p w:rsidR="00C1633E" w:rsidRDefault="00C1633E" w:rsidP="00CA2772">
      <w:pPr>
        <w:widowControl w:val="0"/>
        <w:numPr>
          <w:ilvl w:val="0"/>
          <w:numId w:val="103"/>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10"/>
          <w:sz w:val="28"/>
          <w:szCs w:val="28"/>
        </w:rPr>
        <w:t xml:space="preserve"> Какой формат наиболее благоприятен для передачи рисунков, имеющих малое </w:t>
      </w:r>
      <w:r>
        <w:rPr>
          <w:color w:val="000000"/>
          <w:spacing w:val="-4"/>
          <w:sz w:val="28"/>
          <w:szCs w:val="28"/>
        </w:rPr>
        <w:t>количество цветовых оттенков (до 256)?</w:t>
      </w:r>
    </w:p>
    <w:p w:rsidR="00C1633E" w:rsidRDefault="00C1633E" w:rsidP="00CA2772">
      <w:pPr>
        <w:widowControl w:val="0"/>
        <w:numPr>
          <w:ilvl w:val="0"/>
          <w:numId w:val="103"/>
        </w:numPr>
        <w:shd w:val="clear" w:color="auto" w:fill="FFFFFF"/>
        <w:tabs>
          <w:tab w:val="left" w:pos="816"/>
        </w:tabs>
        <w:autoSpaceDE w:val="0"/>
        <w:autoSpaceDN w:val="0"/>
        <w:adjustRightInd w:val="0"/>
        <w:spacing w:line="360" w:lineRule="auto"/>
        <w:ind w:firstLine="709"/>
        <w:rPr>
          <w:color w:val="000000"/>
          <w:sz w:val="28"/>
          <w:szCs w:val="28"/>
        </w:rPr>
      </w:pPr>
      <w:r>
        <w:rPr>
          <w:color w:val="000000"/>
          <w:spacing w:val="-4"/>
          <w:sz w:val="28"/>
          <w:szCs w:val="28"/>
        </w:rPr>
        <w:t xml:space="preserve"> Какой формат графических данных не годится для передачи информации </w:t>
      </w:r>
      <w:r>
        <w:rPr>
          <w:color w:val="000000"/>
          <w:spacing w:val="-6"/>
          <w:sz w:val="28"/>
          <w:szCs w:val="28"/>
        </w:rPr>
        <w:t>по каналам электронных сетей, но удобен для хранения изображений, пред</w:t>
      </w:r>
      <w:r>
        <w:rPr>
          <w:color w:val="000000"/>
          <w:spacing w:val="-4"/>
          <w:sz w:val="28"/>
          <w:szCs w:val="28"/>
        </w:rPr>
        <w:t>назначенных для дальнейшей обработки?</w:t>
      </w:r>
    </w:p>
    <w:p w:rsidR="00C1633E" w:rsidRDefault="00C1633E" w:rsidP="00CA2772">
      <w:pPr>
        <w:widowControl w:val="0"/>
        <w:numPr>
          <w:ilvl w:val="0"/>
          <w:numId w:val="103"/>
        </w:numPr>
        <w:shd w:val="clear" w:color="auto" w:fill="FFFFFF"/>
        <w:tabs>
          <w:tab w:val="left" w:pos="835"/>
        </w:tabs>
        <w:autoSpaceDE w:val="0"/>
        <w:autoSpaceDN w:val="0"/>
        <w:adjustRightInd w:val="0"/>
        <w:spacing w:line="360" w:lineRule="auto"/>
        <w:ind w:firstLine="709"/>
        <w:rPr>
          <w:color w:val="000000"/>
          <w:sz w:val="28"/>
          <w:szCs w:val="28"/>
        </w:rPr>
      </w:pPr>
      <w:r>
        <w:rPr>
          <w:color w:val="000000"/>
          <w:spacing w:val="-7"/>
          <w:sz w:val="28"/>
          <w:szCs w:val="28"/>
        </w:rPr>
        <w:t xml:space="preserve"> Что можно сказать о степени сжатия данных в формате  </w:t>
      </w:r>
      <w:r>
        <w:rPr>
          <w:rFonts w:cs="Arial"/>
          <w:i/>
          <w:iCs/>
          <w:color w:val="000000"/>
          <w:spacing w:val="-7"/>
          <w:sz w:val="28"/>
          <w:szCs w:val="28"/>
        </w:rPr>
        <w:t>ВМР</w:t>
      </w:r>
      <w:r>
        <w:rPr>
          <w:iCs/>
          <w:color w:val="000000"/>
          <w:spacing w:val="-7"/>
          <w:sz w:val="28"/>
          <w:szCs w:val="28"/>
        </w:rPr>
        <w:t>?</w:t>
      </w:r>
    </w:p>
    <w:p w:rsidR="00C1633E" w:rsidRDefault="00C1633E" w:rsidP="00CA2772">
      <w:pPr>
        <w:widowControl w:val="0"/>
        <w:numPr>
          <w:ilvl w:val="0"/>
          <w:numId w:val="103"/>
        </w:numPr>
        <w:shd w:val="clear" w:color="auto" w:fill="FFFFFF"/>
        <w:tabs>
          <w:tab w:val="left" w:pos="835"/>
        </w:tabs>
        <w:autoSpaceDE w:val="0"/>
        <w:autoSpaceDN w:val="0"/>
        <w:adjustRightInd w:val="0"/>
        <w:spacing w:line="360" w:lineRule="auto"/>
        <w:ind w:firstLine="709"/>
        <w:rPr>
          <w:color w:val="000000"/>
          <w:sz w:val="28"/>
          <w:szCs w:val="28"/>
        </w:rPr>
      </w:pPr>
      <w:r>
        <w:rPr>
          <w:color w:val="000000"/>
          <w:spacing w:val="-6"/>
          <w:sz w:val="28"/>
          <w:szCs w:val="28"/>
        </w:rPr>
        <w:t xml:space="preserve"> Что можно сказать о степени сжатия данных в формате  </w:t>
      </w:r>
      <w:r>
        <w:rPr>
          <w:rFonts w:cs="Arial"/>
          <w:i/>
          <w:color w:val="000000"/>
          <w:spacing w:val="-6"/>
          <w:sz w:val="28"/>
          <w:szCs w:val="28"/>
          <w:lang w:val="en-US"/>
        </w:rPr>
        <w:t>JPEG</w:t>
      </w:r>
      <w:r>
        <w:rPr>
          <w:color w:val="000000"/>
          <w:spacing w:val="-6"/>
          <w:sz w:val="28"/>
          <w:szCs w:val="28"/>
        </w:rPr>
        <w:t>?</w:t>
      </w:r>
    </w:p>
    <w:p w:rsidR="00C1633E" w:rsidRDefault="00C1633E" w:rsidP="00CA2772">
      <w:pPr>
        <w:widowControl w:val="0"/>
        <w:numPr>
          <w:ilvl w:val="0"/>
          <w:numId w:val="103"/>
        </w:numPr>
        <w:shd w:val="clear" w:color="auto" w:fill="FFFFFF"/>
        <w:tabs>
          <w:tab w:val="left" w:pos="835"/>
        </w:tabs>
        <w:autoSpaceDE w:val="0"/>
        <w:autoSpaceDN w:val="0"/>
        <w:adjustRightInd w:val="0"/>
        <w:spacing w:line="360" w:lineRule="auto"/>
        <w:ind w:firstLine="709"/>
        <w:rPr>
          <w:color w:val="000000"/>
          <w:sz w:val="28"/>
          <w:szCs w:val="28"/>
        </w:rPr>
      </w:pPr>
      <w:r>
        <w:rPr>
          <w:color w:val="000000"/>
          <w:spacing w:val="-6"/>
          <w:sz w:val="28"/>
          <w:szCs w:val="28"/>
        </w:rPr>
        <w:t xml:space="preserve"> В чем разница между «з</w:t>
      </w:r>
      <w:r>
        <w:rPr>
          <w:color w:val="000000"/>
          <w:spacing w:val="-1"/>
          <w:sz w:val="28"/>
          <w:szCs w:val="28"/>
        </w:rPr>
        <w:t>ащищенным методом рас</w:t>
      </w:r>
      <w:r>
        <w:rPr>
          <w:color w:val="000000"/>
          <w:spacing w:val="2"/>
          <w:sz w:val="28"/>
          <w:szCs w:val="28"/>
        </w:rPr>
        <w:t xml:space="preserve">пределения» и </w:t>
      </w:r>
      <w:r>
        <w:rPr>
          <w:color w:val="000000"/>
          <w:spacing w:val="-6"/>
          <w:sz w:val="28"/>
          <w:szCs w:val="28"/>
        </w:rPr>
        <w:t>«обычным</w:t>
      </w:r>
      <w:r>
        <w:rPr>
          <w:color w:val="000000"/>
          <w:spacing w:val="-1"/>
          <w:sz w:val="28"/>
          <w:szCs w:val="28"/>
        </w:rPr>
        <w:t xml:space="preserve"> методом рас</w:t>
      </w:r>
      <w:r>
        <w:rPr>
          <w:color w:val="000000"/>
          <w:spacing w:val="2"/>
          <w:sz w:val="28"/>
          <w:szCs w:val="28"/>
        </w:rPr>
        <w:t xml:space="preserve">пределения»? </w:t>
      </w:r>
    </w:p>
    <w:p w:rsidR="00A01C1F" w:rsidRDefault="00A01C1F" w:rsidP="00553137">
      <w:pPr>
        <w:pStyle w:val="a3"/>
        <w:spacing w:after="0" w:line="360" w:lineRule="auto"/>
        <w:ind w:firstLine="851"/>
        <w:rPr>
          <w:b/>
          <w:iCs/>
          <w:sz w:val="28"/>
          <w:szCs w:val="28"/>
        </w:rPr>
      </w:pPr>
    </w:p>
    <w:p w:rsidR="008F3C99" w:rsidRDefault="008F3C99" w:rsidP="00553137">
      <w:pPr>
        <w:pageBreakBefore/>
        <w:widowControl w:val="0"/>
        <w:spacing w:line="360" w:lineRule="auto"/>
        <w:jc w:val="center"/>
        <w:rPr>
          <w:b/>
          <w:bCs/>
          <w:webHidden/>
          <w:color w:val="000000"/>
          <w:sz w:val="32"/>
          <w:szCs w:val="28"/>
        </w:rPr>
      </w:pPr>
      <w:r>
        <w:rPr>
          <w:b/>
          <w:bCs/>
          <w:webHidden/>
          <w:color w:val="000000"/>
          <w:sz w:val="32"/>
          <w:szCs w:val="28"/>
        </w:rPr>
        <w:lastRenderedPageBreak/>
        <w:t>Список рекомендуемой литературы</w:t>
      </w:r>
    </w:p>
    <w:p w:rsidR="002E21BB" w:rsidRDefault="002E21BB"/>
    <w:p w:rsidR="009A05F2" w:rsidRPr="009A05F2" w:rsidRDefault="009A05F2" w:rsidP="009A05F2">
      <w:pPr>
        <w:spacing w:line="360" w:lineRule="auto"/>
        <w:jc w:val="center"/>
        <w:rPr>
          <w:b/>
          <w:sz w:val="28"/>
          <w:szCs w:val="28"/>
        </w:rPr>
      </w:pPr>
      <w:r w:rsidRPr="009A05F2">
        <w:rPr>
          <w:b/>
          <w:sz w:val="28"/>
          <w:szCs w:val="28"/>
        </w:rPr>
        <w:t>Основная</w:t>
      </w:r>
    </w:p>
    <w:p w:rsidR="009A05F2" w:rsidRDefault="009A05F2" w:rsidP="009A05F2">
      <w:pPr>
        <w:spacing w:line="360" w:lineRule="auto"/>
        <w:jc w:val="both"/>
        <w:rPr>
          <w:sz w:val="28"/>
          <w:szCs w:val="28"/>
          <w:shd w:val="clear" w:color="auto" w:fill="FFFFFF"/>
        </w:rPr>
      </w:pPr>
      <w:r w:rsidRPr="009A05F2">
        <w:rPr>
          <w:b/>
          <w:bCs/>
          <w:sz w:val="28"/>
          <w:szCs w:val="28"/>
          <w:shd w:val="clear" w:color="auto" w:fill="FFFFFF"/>
        </w:rPr>
        <w:t>Филимонова, Е.В.</w:t>
      </w:r>
      <w:r w:rsidRPr="009A05F2">
        <w:rPr>
          <w:sz w:val="28"/>
          <w:szCs w:val="28"/>
          <w:shd w:val="clear" w:color="auto" w:fill="FFFFFF"/>
        </w:rPr>
        <w:t xml:space="preserve"> Информационные технологии в профессиональной деятельности. : учебник / Филимонова Е.В. — Москва : КноРус, 2019. — 482 с. — (СПО). — ISBN 978-5-406-06532-7. — URL: </w:t>
      </w:r>
      <w:hyperlink r:id="rId86" w:history="1">
        <w:r w:rsidR="00B8323D" w:rsidRPr="00B41378">
          <w:rPr>
            <w:rStyle w:val="af"/>
            <w:sz w:val="28"/>
            <w:szCs w:val="28"/>
            <w:shd w:val="clear" w:color="auto" w:fill="FFFFFF"/>
          </w:rPr>
          <w:t>https://book.ru/book/929468</w:t>
        </w:r>
      </w:hyperlink>
    </w:p>
    <w:p w:rsidR="00B8323D" w:rsidRPr="009A05F2" w:rsidRDefault="00B8323D" w:rsidP="009A05F2">
      <w:pPr>
        <w:spacing w:line="360" w:lineRule="auto"/>
        <w:jc w:val="both"/>
        <w:rPr>
          <w:b/>
          <w:sz w:val="28"/>
          <w:szCs w:val="28"/>
        </w:rPr>
      </w:pPr>
    </w:p>
    <w:p w:rsidR="009A05F2" w:rsidRPr="009A05F2" w:rsidRDefault="00B53D86" w:rsidP="009A05F2">
      <w:pPr>
        <w:spacing w:line="360" w:lineRule="auto"/>
        <w:jc w:val="both"/>
        <w:rPr>
          <w:sz w:val="28"/>
          <w:szCs w:val="28"/>
        </w:rPr>
      </w:pPr>
      <w:r w:rsidRPr="009A05F2">
        <w:rPr>
          <w:noProof/>
          <w:sz w:val="28"/>
          <w:szCs w:val="28"/>
        </w:rPr>
        <w:drawing>
          <wp:inline distT="0" distB="0" distL="0" distR="0">
            <wp:extent cx="5943600" cy="3345180"/>
            <wp:effectExtent l="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9A05F2" w:rsidRDefault="009A05F2" w:rsidP="009A05F2">
      <w:pPr>
        <w:spacing w:line="360" w:lineRule="auto"/>
        <w:jc w:val="center"/>
        <w:rPr>
          <w:b/>
          <w:sz w:val="28"/>
          <w:szCs w:val="28"/>
        </w:rPr>
      </w:pPr>
    </w:p>
    <w:p w:rsidR="009A05F2" w:rsidRPr="009A05F2" w:rsidRDefault="009A05F2" w:rsidP="009A05F2">
      <w:pPr>
        <w:spacing w:line="360" w:lineRule="auto"/>
        <w:jc w:val="center"/>
        <w:rPr>
          <w:b/>
          <w:sz w:val="28"/>
          <w:szCs w:val="28"/>
        </w:rPr>
      </w:pPr>
      <w:r w:rsidRPr="009A05F2">
        <w:rPr>
          <w:b/>
          <w:sz w:val="28"/>
          <w:szCs w:val="28"/>
        </w:rPr>
        <w:t>Дополнительная</w:t>
      </w:r>
    </w:p>
    <w:p w:rsidR="009A05F2" w:rsidRDefault="009A05F2" w:rsidP="009A05F2">
      <w:pPr>
        <w:spacing w:line="360" w:lineRule="auto"/>
        <w:jc w:val="both"/>
        <w:rPr>
          <w:sz w:val="28"/>
          <w:szCs w:val="28"/>
          <w:shd w:val="clear" w:color="auto" w:fill="FFFFFF"/>
        </w:rPr>
      </w:pPr>
      <w:r w:rsidRPr="009A05F2">
        <w:rPr>
          <w:b/>
          <w:bCs/>
          <w:sz w:val="28"/>
          <w:szCs w:val="28"/>
          <w:shd w:val="clear" w:color="auto" w:fill="FFFFFF"/>
        </w:rPr>
        <w:t>Информатика, автоматизированные информационные технологии и системы</w:t>
      </w:r>
      <w:r w:rsidRPr="009A05F2">
        <w:rPr>
          <w:sz w:val="28"/>
          <w:szCs w:val="28"/>
          <w:shd w:val="clear" w:color="auto" w:fill="FFFFFF"/>
        </w:rPr>
        <w:t xml:space="preserve"> : учебник / В.А. Гвоздева. — М. : ИД «ФОРУМ» : ИНФРА-М, 2019. — 542 с. — (Среднее профессиональное образование). - Режим доступа: </w:t>
      </w:r>
      <w:hyperlink r:id="rId88" w:history="1">
        <w:r w:rsidR="00B8323D" w:rsidRPr="00B41378">
          <w:rPr>
            <w:rStyle w:val="af"/>
            <w:sz w:val="28"/>
            <w:szCs w:val="28"/>
            <w:shd w:val="clear" w:color="auto" w:fill="FFFFFF"/>
          </w:rPr>
          <w:t>http://znanium.com/catalog/product/999615</w:t>
        </w:r>
      </w:hyperlink>
    </w:p>
    <w:p w:rsidR="00B8323D" w:rsidRPr="009A05F2" w:rsidRDefault="00B8323D" w:rsidP="009A05F2">
      <w:pPr>
        <w:spacing w:line="360" w:lineRule="auto"/>
        <w:jc w:val="both"/>
        <w:rPr>
          <w:b/>
          <w:sz w:val="28"/>
          <w:szCs w:val="28"/>
        </w:rPr>
      </w:pPr>
    </w:p>
    <w:p w:rsidR="009A05F2" w:rsidRPr="009A05F2" w:rsidRDefault="00B53D86" w:rsidP="009A05F2">
      <w:pPr>
        <w:spacing w:line="360" w:lineRule="auto"/>
        <w:jc w:val="both"/>
        <w:rPr>
          <w:b/>
          <w:sz w:val="28"/>
          <w:szCs w:val="28"/>
        </w:rPr>
      </w:pPr>
      <w:r w:rsidRPr="009A05F2">
        <w:rPr>
          <w:noProof/>
          <w:sz w:val="28"/>
          <w:szCs w:val="28"/>
        </w:rPr>
        <w:lastRenderedPageBreak/>
        <w:drawing>
          <wp:inline distT="0" distB="0" distL="0" distR="0">
            <wp:extent cx="5943600" cy="3345180"/>
            <wp:effectExtent l="0" t="0" r="0"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0D62B8" w:rsidRPr="003B5571" w:rsidRDefault="000D62B8" w:rsidP="00553137">
      <w:pPr>
        <w:widowControl w:val="0"/>
        <w:spacing w:line="360" w:lineRule="auto"/>
        <w:ind w:firstLine="851"/>
        <w:rPr>
          <w:b/>
          <w:color w:val="000000"/>
          <w:sz w:val="28"/>
          <w:szCs w:val="28"/>
        </w:rPr>
      </w:pPr>
    </w:p>
    <w:sectPr w:rsidR="000D62B8" w:rsidRPr="003B5571" w:rsidSect="00BC1520">
      <w:headerReference w:type="even" r:id="rId90"/>
      <w:headerReference w:type="default" r:id="rId91"/>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F38" w:rsidRDefault="00D66F38">
      <w:r>
        <w:separator/>
      </w:r>
    </w:p>
  </w:endnote>
  <w:endnote w:type="continuationSeparator" w:id="0">
    <w:p w:rsidR="00D66F38" w:rsidRDefault="00D6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NewtonC">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F38" w:rsidRDefault="00D66F38">
      <w:r>
        <w:separator/>
      </w:r>
    </w:p>
  </w:footnote>
  <w:footnote w:type="continuationSeparator" w:id="0">
    <w:p w:rsidR="00D66F38" w:rsidRDefault="00D66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33E" w:rsidRDefault="00C1633E" w:rsidP="00362E1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1633E" w:rsidRDefault="00C1633E" w:rsidP="00E250A4">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33E" w:rsidRDefault="00C1633E">
    <w:pPr>
      <w:pStyle w:val="ab"/>
      <w:jc w:val="center"/>
    </w:pPr>
    <w:r>
      <w:fldChar w:fldCharType="begin"/>
    </w:r>
    <w:r>
      <w:instrText xml:space="preserve"> PAGE   \* MERGEFORMAT </w:instrText>
    </w:r>
    <w:r>
      <w:fldChar w:fldCharType="separate"/>
    </w:r>
    <w:r w:rsidR="00D65889">
      <w:rPr>
        <w:noProof/>
      </w:rPr>
      <w:t>169</w:t>
    </w:r>
    <w:r>
      <w:fldChar w:fldCharType="end"/>
    </w:r>
  </w:p>
  <w:p w:rsidR="00C1633E" w:rsidRDefault="00C1633E" w:rsidP="00E250A4">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lvl>
  </w:abstractNum>
  <w:abstractNum w:abstractNumId="2"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15:restartNumberingAfterBreak="0">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5" w15:restartNumberingAfterBreak="0">
    <w:nsid w:val="0000001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6" w15:restartNumberingAfterBreak="0">
    <w:nsid w:val="00000014"/>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7" w15:restartNumberingAfterBreak="0">
    <w:nsid w:val="0000001B"/>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8" w15:restartNumberingAfterBreak="0">
    <w:nsid w:val="019E3478"/>
    <w:multiLevelType w:val="hybridMultilevel"/>
    <w:tmpl w:val="79D42622"/>
    <w:lvl w:ilvl="0" w:tplc="BED0DCDC">
      <w:start w:val="6"/>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FF3D26"/>
    <w:multiLevelType w:val="singleLevel"/>
    <w:tmpl w:val="D482FF32"/>
    <w:lvl w:ilvl="0">
      <w:start w:val="12"/>
      <w:numFmt w:val="decimal"/>
      <w:lvlText w:val="%1."/>
      <w:legacy w:legacy="1" w:legacySpace="0" w:legacyIndent="422"/>
      <w:lvlJc w:val="left"/>
      <w:rPr>
        <w:rFonts w:ascii="Times New Roman" w:hAnsi="Times New Roman" w:cs="Times New Roman" w:hint="default"/>
      </w:rPr>
    </w:lvl>
  </w:abstractNum>
  <w:abstractNum w:abstractNumId="13" w15:restartNumberingAfterBreak="0">
    <w:nsid w:val="08037F1D"/>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8FF4DAB"/>
    <w:multiLevelType w:val="singleLevel"/>
    <w:tmpl w:val="DE68FBBC"/>
    <w:lvl w:ilvl="0">
      <w:start w:val="11"/>
      <w:numFmt w:val="decimal"/>
      <w:lvlText w:val="%1."/>
      <w:legacy w:legacy="1" w:legacySpace="0" w:legacyIndent="322"/>
      <w:lvlJc w:val="left"/>
      <w:pPr>
        <w:ind w:left="0" w:firstLine="0"/>
      </w:pPr>
      <w:rPr>
        <w:rFonts w:ascii="Times New Roman" w:hAnsi="Times New Roman" w:cs="Times New Roman" w:hint="default"/>
      </w:rPr>
    </w:lvl>
  </w:abstractNum>
  <w:abstractNum w:abstractNumId="15"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CC0569D"/>
    <w:multiLevelType w:val="hybridMultilevel"/>
    <w:tmpl w:val="04C421A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E81C7B"/>
    <w:multiLevelType w:val="hybridMultilevel"/>
    <w:tmpl w:val="B81490E2"/>
    <w:lvl w:ilvl="0" w:tplc="C30E791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B36963"/>
    <w:multiLevelType w:val="singleLevel"/>
    <w:tmpl w:val="5BC2A378"/>
    <w:lvl w:ilvl="0">
      <w:start w:val="5"/>
      <w:numFmt w:val="decimal"/>
      <w:lvlText w:val="%1."/>
      <w:legacy w:legacy="1" w:legacySpace="0" w:legacyIndent="341"/>
      <w:lvlJc w:val="left"/>
      <w:rPr>
        <w:rFonts w:ascii="Times New Roman" w:hAnsi="Times New Roman" w:cs="Times New Roman" w:hint="default"/>
      </w:rPr>
    </w:lvl>
  </w:abstractNum>
  <w:abstractNum w:abstractNumId="21" w15:restartNumberingAfterBreak="0">
    <w:nsid w:val="17915080"/>
    <w:multiLevelType w:val="singleLevel"/>
    <w:tmpl w:val="EFC4D24C"/>
    <w:lvl w:ilvl="0">
      <w:start w:val="7"/>
      <w:numFmt w:val="decimal"/>
      <w:lvlText w:val="%1."/>
      <w:legacy w:legacy="1" w:legacySpace="0" w:legacyIndent="340"/>
      <w:lvlJc w:val="left"/>
      <w:rPr>
        <w:rFonts w:ascii="Times New Roman" w:hAnsi="Times New Roman" w:cs="Times New Roman" w:hint="default"/>
      </w:rPr>
    </w:lvl>
  </w:abstractNum>
  <w:abstractNum w:abstractNumId="22"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ABA14D7"/>
    <w:multiLevelType w:val="hybridMultilevel"/>
    <w:tmpl w:val="5B089F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9B1D61"/>
    <w:multiLevelType w:val="hybridMultilevel"/>
    <w:tmpl w:val="113CAEC4"/>
    <w:lvl w:ilvl="0" w:tplc="BE3A51C2">
      <w:start w:val="1"/>
      <w:numFmt w:val="decimal"/>
      <w:lvlText w:val="%1."/>
      <w:lvlJc w:val="left"/>
      <w:pPr>
        <w:tabs>
          <w:tab w:val="num" w:pos="1080"/>
        </w:tabs>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C97077"/>
    <w:multiLevelType w:val="singleLevel"/>
    <w:tmpl w:val="8F5C2634"/>
    <w:lvl w:ilvl="0">
      <w:start w:val="10"/>
      <w:numFmt w:val="decimal"/>
      <w:lvlText w:val="%1."/>
      <w:legacy w:legacy="1" w:legacySpace="0" w:legacyIndent="432"/>
      <w:lvlJc w:val="left"/>
      <w:rPr>
        <w:rFonts w:ascii="Times New Roman" w:hAnsi="Times New Roman" w:cs="Times New Roman" w:hint="default"/>
      </w:rPr>
    </w:lvl>
  </w:abstractNum>
  <w:abstractNum w:abstractNumId="28"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387E75"/>
    <w:multiLevelType w:val="hybridMultilevel"/>
    <w:tmpl w:val="3CE4527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1" w15:restartNumberingAfterBreak="0">
    <w:nsid w:val="22ED087A"/>
    <w:multiLevelType w:val="singleLevel"/>
    <w:tmpl w:val="B936BAE0"/>
    <w:lvl w:ilvl="0">
      <w:start w:val="2"/>
      <w:numFmt w:val="decimal"/>
      <w:lvlText w:val="%1."/>
      <w:legacy w:legacy="1" w:legacySpace="0" w:legacyIndent="413"/>
      <w:lvlJc w:val="left"/>
      <w:rPr>
        <w:rFonts w:ascii="Times New Roman" w:hAnsi="Times New Roman" w:cs="Times New Roman" w:hint="default"/>
      </w:rPr>
    </w:lvl>
  </w:abstractNum>
  <w:abstractNum w:abstractNumId="32"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33" w15:restartNumberingAfterBreak="0">
    <w:nsid w:val="251C5BB9"/>
    <w:multiLevelType w:val="hybridMultilevel"/>
    <w:tmpl w:val="3FE81C0E"/>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257B240B"/>
    <w:multiLevelType w:val="hybridMultilevel"/>
    <w:tmpl w:val="ABA68A4E"/>
    <w:lvl w:ilvl="0" w:tplc="61B60CB8">
      <w:start w:val="5"/>
      <w:numFmt w:val="decimal"/>
      <w:lvlText w:val="%1."/>
      <w:legacy w:legacy="1" w:legacySpace="0" w:legacyIndent="451"/>
      <w:lvlJc w:val="left"/>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7731FB7"/>
    <w:multiLevelType w:val="hybridMultilevel"/>
    <w:tmpl w:val="E062A202"/>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hint="default"/>
      </w:rPr>
    </w:lvl>
    <w:lvl w:ilvl="3" w:tplc="04190001">
      <w:start w:val="1"/>
      <w:numFmt w:val="bullet"/>
      <w:lvlText w:val=""/>
      <w:lvlJc w:val="left"/>
      <w:pPr>
        <w:tabs>
          <w:tab w:val="num" w:pos="3390"/>
        </w:tabs>
        <w:ind w:left="3390" w:hanging="360"/>
      </w:pPr>
      <w:rPr>
        <w:rFonts w:ascii="Symbol" w:hAnsi="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hint="default"/>
      </w:rPr>
    </w:lvl>
    <w:lvl w:ilvl="6" w:tplc="04190001">
      <w:start w:val="1"/>
      <w:numFmt w:val="bullet"/>
      <w:lvlText w:val=""/>
      <w:lvlJc w:val="left"/>
      <w:pPr>
        <w:tabs>
          <w:tab w:val="num" w:pos="5550"/>
        </w:tabs>
        <w:ind w:left="5550" w:hanging="360"/>
      </w:pPr>
      <w:rPr>
        <w:rFonts w:ascii="Symbol" w:hAnsi="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hint="default"/>
      </w:rPr>
    </w:lvl>
  </w:abstractNum>
  <w:abstractNum w:abstractNumId="36"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BD67D98"/>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018565E"/>
    <w:multiLevelType w:val="hybridMultilevel"/>
    <w:tmpl w:val="4062497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B634F4"/>
    <w:multiLevelType w:val="hybridMultilevel"/>
    <w:tmpl w:val="5A68E29E"/>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2"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35629D4"/>
    <w:multiLevelType w:val="multilevel"/>
    <w:tmpl w:val="1054DBBA"/>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15:restartNumberingAfterBreak="0">
    <w:nsid w:val="349F0124"/>
    <w:multiLevelType w:val="singleLevel"/>
    <w:tmpl w:val="4F503BDA"/>
    <w:lvl w:ilvl="0">
      <w:start w:val="10"/>
      <w:numFmt w:val="decimal"/>
      <w:lvlText w:val="%1."/>
      <w:legacy w:legacy="1" w:legacySpace="0" w:legacyIndent="322"/>
      <w:lvlJc w:val="left"/>
      <w:pPr>
        <w:ind w:left="0" w:firstLine="0"/>
      </w:pPr>
      <w:rPr>
        <w:rFonts w:ascii="Times New Roman" w:hAnsi="Times New Roman" w:cs="Times New Roman" w:hint="default"/>
      </w:rPr>
    </w:lvl>
  </w:abstractNum>
  <w:abstractNum w:abstractNumId="45"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7D363F"/>
    <w:multiLevelType w:val="singleLevel"/>
    <w:tmpl w:val="EDCC2AEA"/>
    <w:lvl w:ilvl="0">
      <w:start w:val="1"/>
      <w:numFmt w:val="decimal"/>
      <w:lvlText w:val="%1."/>
      <w:legacy w:legacy="1" w:legacySpace="0" w:legacyIndent="432"/>
      <w:lvlJc w:val="left"/>
      <w:rPr>
        <w:rFonts w:ascii="Times New Roman" w:hAnsi="Times New Roman" w:cs="Times New Roman" w:hint="default"/>
      </w:rPr>
    </w:lvl>
  </w:abstractNum>
  <w:abstractNum w:abstractNumId="47" w15:restartNumberingAfterBreak="0">
    <w:nsid w:val="37F906D2"/>
    <w:multiLevelType w:val="singleLevel"/>
    <w:tmpl w:val="62FA969A"/>
    <w:lvl w:ilvl="0">
      <w:start w:val="3"/>
      <w:numFmt w:val="decimal"/>
      <w:lvlText w:val="%1."/>
      <w:legacy w:legacy="1" w:legacySpace="0" w:legacyIndent="451"/>
      <w:lvlJc w:val="left"/>
      <w:rPr>
        <w:rFonts w:ascii="Times New Roman" w:hAnsi="Times New Roman" w:cs="Times New Roman" w:hint="default"/>
      </w:rPr>
    </w:lvl>
  </w:abstractNum>
  <w:abstractNum w:abstractNumId="48"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3C875370"/>
    <w:multiLevelType w:val="hybridMultilevel"/>
    <w:tmpl w:val="5204DB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DDD7883"/>
    <w:multiLevelType w:val="singleLevel"/>
    <w:tmpl w:val="5A8C379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51" w15:restartNumberingAfterBreak="0">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CC4946"/>
    <w:multiLevelType w:val="multilevel"/>
    <w:tmpl w:val="A8FEA630"/>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3"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24801C0"/>
    <w:multiLevelType w:val="hybridMultilevel"/>
    <w:tmpl w:val="9F2E4D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438A514F"/>
    <w:multiLevelType w:val="multilevel"/>
    <w:tmpl w:val="21FC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5424824"/>
    <w:multiLevelType w:val="multilevel"/>
    <w:tmpl w:val="B82C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A74197C"/>
    <w:multiLevelType w:val="hybridMultilevel"/>
    <w:tmpl w:val="D1DA16BC"/>
    <w:lvl w:ilvl="0" w:tplc="D5B4DA7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B692EDB"/>
    <w:multiLevelType w:val="hybridMultilevel"/>
    <w:tmpl w:val="785035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527172A1"/>
    <w:multiLevelType w:val="singleLevel"/>
    <w:tmpl w:val="C2ACE2A2"/>
    <w:lvl w:ilvl="0">
      <w:start w:val="1"/>
      <w:numFmt w:val="decimal"/>
      <w:lvlText w:val="%1."/>
      <w:legacy w:legacy="1" w:legacySpace="0" w:legacyIndent="427"/>
      <w:lvlJc w:val="left"/>
      <w:rPr>
        <w:rFonts w:ascii="Times New Roman" w:hAnsi="Times New Roman" w:cs="Times New Roman" w:hint="default"/>
      </w:rPr>
    </w:lvl>
  </w:abstractNum>
  <w:abstractNum w:abstractNumId="61"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6A1352F"/>
    <w:multiLevelType w:val="singleLevel"/>
    <w:tmpl w:val="6B6431A4"/>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63"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66"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19106E"/>
    <w:multiLevelType w:val="singleLevel"/>
    <w:tmpl w:val="6B6431A4"/>
    <w:lvl w:ilvl="0">
      <w:start w:val="3"/>
      <w:numFmt w:val="decimal"/>
      <w:lvlText w:val="%1."/>
      <w:legacy w:legacy="1" w:legacySpace="0" w:legacyIndent="235"/>
      <w:lvlJc w:val="left"/>
      <w:pPr>
        <w:ind w:left="0" w:firstLine="0"/>
      </w:pPr>
      <w:rPr>
        <w:rFonts w:ascii="Times New Roman" w:hAnsi="Times New Roman" w:cs="Times New Roman" w:hint="default"/>
      </w:rPr>
    </w:lvl>
  </w:abstractNum>
  <w:abstractNum w:abstractNumId="68" w15:restartNumberingAfterBreak="0">
    <w:nsid w:val="5BBB64EF"/>
    <w:multiLevelType w:val="multilevel"/>
    <w:tmpl w:val="F086C3DE"/>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9" w15:restartNumberingAfterBreak="0">
    <w:nsid w:val="5F75509D"/>
    <w:multiLevelType w:val="multilevel"/>
    <w:tmpl w:val="A84AC172"/>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0" w15:restartNumberingAfterBreak="0">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71" w15:restartNumberingAfterBreak="0">
    <w:nsid w:val="619B4955"/>
    <w:multiLevelType w:val="hybridMultilevel"/>
    <w:tmpl w:val="EEB0881C"/>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15:restartNumberingAfterBreak="0">
    <w:nsid w:val="62385108"/>
    <w:multiLevelType w:val="hybridMultilevel"/>
    <w:tmpl w:val="BC1AD572"/>
    <w:lvl w:ilvl="0" w:tplc="6ACED7DA">
      <w:start w:val="1"/>
      <w:numFmt w:val="bullet"/>
      <w:lvlText w:val=""/>
      <w:lvlJc w:val="left"/>
      <w:pPr>
        <w:tabs>
          <w:tab w:val="num" w:pos="1429"/>
        </w:tabs>
        <w:ind w:left="1429" w:hanging="360"/>
      </w:pPr>
      <w:rPr>
        <w:rFonts w:ascii="Symbol" w:hAnsi="Symbol" w:hint="default"/>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630748E7"/>
    <w:multiLevelType w:val="multilevel"/>
    <w:tmpl w:val="22C2E348"/>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5"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76"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5F24A23"/>
    <w:multiLevelType w:val="singleLevel"/>
    <w:tmpl w:val="6B6431A4"/>
    <w:lvl w:ilvl="0">
      <w:start w:val="5"/>
      <w:numFmt w:val="decimal"/>
      <w:lvlText w:val="%1."/>
      <w:legacy w:legacy="1" w:legacySpace="0" w:legacyIndent="235"/>
      <w:lvlJc w:val="left"/>
      <w:pPr>
        <w:ind w:left="0" w:firstLine="0"/>
      </w:pPr>
      <w:rPr>
        <w:rFonts w:ascii="Times New Roman" w:hAnsi="Times New Roman" w:cs="Times New Roman" w:hint="default"/>
      </w:rPr>
    </w:lvl>
  </w:abstractNum>
  <w:abstractNum w:abstractNumId="78" w15:restartNumberingAfterBreak="0">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9303682"/>
    <w:multiLevelType w:val="hybridMultilevel"/>
    <w:tmpl w:val="C7ACCCD2"/>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80"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A5F113A"/>
    <w:multiLevelType w:val="singleLevel"/>
    <w:tmpl w:val="0D90A52A"/>
    <w:lvl w:ilvl="0">
      <w:start w:val="12"/>
      <w:numFmt w:val="decimal"/>
      <w:lvlText w:val="%1."/>
      <w:legacy w:legacy="1" w:legacySpace="0" w:legacyIndent="322"/>
      <w:lvlJc w:val="left"/>
      <w:pPr>
        <w:ind w:left="0" w:firstLine="0"/>
      </w:pPr>
      <w:rPr>
        <w:rFonts w:ascii="Times New Roman" w:hAnsi="Times New Roman" w:cs="Times New Roman" w:hint="default"/>
      </w:rPr>
    </w:lvl>
  </w:abstractNum>
  <w:abstractNum w:abstractNumId="82"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BEF7A5C"/>
    <w:multiLevelType w:val="hybridMultilevel"/>
    <w:tmpl w:val="9EA8F996"/>
    <w:lvl w:ilvl="0" w:tplc="F2D45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6DB46E6F"/>
    <w:multiLevelType w:val="multilevel"/>
    <w:tmpl w:val="F536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F86EF2"/>
    <w:multiLevelType w:val="hybridMultilevel"/>
    <w:tmpl w:val="5B089F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7" w15:restartNumberingAfterBreak="0">
    <w:nsid w:val="6F7A7D92"/>
    <w:multiLevelType w:val="singleLevel"/>
    <w:tmpl w:val="20BAEB56"/>
    <w:lvl w:ilvl="0">
      <w:start w:val="2"/>
      <w:numFmt w:val="bullet"/>
      <w:lvlText w:val="-"/>
      <w:lvlJc w:val="left"/>
      <w:pPr>
        <w:tabs>
          <w:tab w:val="num" w:pos="748"/>
        </w:tabs>
        <w:ind w:left="748" w:hanging="360"/>
      </w:pPr>
    </w:lvl>
  </w:abstractNum>
  <w:abstractNum w:abstractNumId="88" w15:restartNumberingAfterBreak="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90" w15:restartNumberingAfterBreak="0">
    <w:nsid w:val="75DA6F62"/>
    <w:multiLevelType w:val="singleLevel"/>
    <w:tmpl w:val="5A8C379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91" w15:restartNumberingAfterBreak="0">
    <w:nsid w:val="7609051C"/>
    <w:multiLevelType w:val="hybridMultilevel"/>
    <w:tmpl w:val="88885A9C"/>
    <w:lvl w:ilvl="0" w:tplc="934EA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8FE01D5"/>
    <w:multiLevelType w:val="hybridMultilevel"/>
    <w:tmpl w:val="08CA76E4"/>
    <w:lvl w:ilvl="0" w:tplc="AADAE342">
      <w:start w:val="1"/>
      <w:numFmt w:val="decimal"/>
      <w:lvlText w:val="%1."/>
      <w:legacy w:legacy="1" w:legacySpace="0" w:legacyIndent="235"/>
      <w:lvlJc w:val="left"/>
      <w:pPr>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15:restartNumberingAfterBreak="0">
    <w:nsid w:val="7D707C45"/>
    <w:multiLevelType w:val="hybridMultilevel"/>
    <w:tmpl w:val="67520AFE"/>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EC50D5E"/>
    <w:multiLevelType w:val="singleLevel"/>
    <w:tmpl w:val="66D437F2"/>
    <w:lvl w:ilvl="0">
      <w:start w:val="1"/>
      <w:numFmt w:val="decimal"/>
      <w:lvlText w:val="%1."/>
      <w:legacy w:legacy="1" w:legacySpace="0" w:legacyIndent="442"/>
      <w:lvlJc w:val="left"/>
      <w:rPr>
        <w:rFonts w:ascii="Times New Roman" w:hAnsi="Times New Roman" w:cs="Times New Roman" w:hint="default"/>
      </w:rPr>
    </w:lvl>
  </w:abstractNum>
  <w:num w:numId="1">
    <w:abstractNumId w:val="48"/>
  </w:num>
  <w:num w:numId="2">
    <w:abstractNumId w:val="42"/>
  </w:num>
  <w:num w:numId="3">
    <w:abstractNumId w:val="93"/>
  </w:num>
  <w:num w:numId="4">
    <w:abstractNumId w:val="29"/>
  </w:num>
  <w:num w:numId="5">
    <w:abstractNumId w:val="75"/>
  </w:num>
  <w:num w:numId="6">
    <w:abstractNumId w:val="13"/>
  </w:num>
  <w:num w:numId="7">
    <w:abstractNumId w:val="15"/>
  </w:num>
  <w:num w:numId="8">
    <w:abstractNumId w:val="28"/>
  </w:num>
  <w:num w:numId="9">
    <w:abstractNumId w:val="9"/>
  </w:num>
  <w:num w:numId="10">
    <w:abstractNumId w:val="61"/>
  </w:num>
  <w:num w:numId="11">
    <w:abstractNumId w:val="57"/>
  </w:num>
  <w:num w:numId="12">
    <w:abstractNumId w:val="66"/>
  </w:num>
  <w:num w:numId="13">
    <w:abstractNumId w:val="17"/>
  </w:num>
  <w:num w:numId="14">
    <w:abstractNumId w:val="84"/>
  </w:num>
  <w:num w:numId="15">
    <w:abstractNumId w:val="43"/>
  </w:num>
  <w:num w:numId="16">
    <w:abstractNumId w:val="74"/>
  </w:num>
  <w:num w:numId="17">
    <w:abstractNumId w:val="63"/>
  </w:num>
  <w:num w:numId="18">
    <w:abstractNumId w:val="38"/>
  </w:num>
  <w:num w:numId="19">
    <w:abstractNumId w:val="19"/>
  </w:num>
  <w:num w:numId="20">
    <w:abstractNumId w:val="64"/>
  </w:num>
  <w:num w:numId="21">
    <w:abstractNumId w:val="11"/>
  </w:num>
  <w:num w:numId="22">
    <w:abstractNumId w:val="88"/>
  </w:num>
  <w:num w:numId="23">
    <w:abstractNumId w:val="51"/>
  </w:num>
  <w:num w:numId="24">
    <w:abstractNumId w:val="68"/>
  </w:num>
  <w:num w:numId="25">
    <w:abstractNumId w:val="26"/>
  </w:num>
  <w:num w:numId="26">
    <w:abstractNumId w:val="45"/>
  </w:num>
  <w:num w:numId="27">
    <w:abstractNumId w:val="40"/>
  </w:num>
  <w:num w:numId="28">
    <w:abstractNumId w:val="36"/>
  </w:num>
  <w:num w:numId="29">
    <w:abstractNumId w:val="76"/>
  </w:num>
  <w:num w:numId="30">
    <w:abstractNumId w:val="10"/>
  </w:num>
  <w:num w:numId="31">
    <w:abstractNumId w:val="2"/>
    <w:lvlOverride w:ilvl="0">
      <w:lvl w:ilvl="0">
        <w:numFmt w:val="decimal"/>
        <w:lvlText w:val=""/>
        <w:lvlJc w:val="left"/>
      </w:lvl>
    </w:lvlOverride>
    <w:lvlOverride w:ilvl="1">
      <w:startOverride w:val="1"/>
      <w:lvl w:ilvl="1">
        <w:start w:val="1"/>
        <w:numFmt w:val="decimal"/>
        <w:lvlText w:val="%2."/>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num>
  <w:num w:numId="32">
    <w:abstractNumId w:val="3"/>
    <w:lvlOverride w:ilvl="0">
      <w:startOverride w:val="2"/>
      <w:lvl w:ilvl="0">
        <w:start w:val="2"/>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3">
    <w:abstractNumId w:val="4"/>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4">
    <w:abstractNumId w:val="5"/>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5">
    <w:abstractNumId w:val="6"/>
    <w:lvlOverride w:ilvl="0">
      <w:startOverride w:val="2"/>
      <w:lvl w:ilvl="0">
        <w:start w:val="2"/>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6">
    <w:abstractNumId w:val="7"/>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7">
    <w:abstractNumId w:val="56"/>
  </w:num>
  <w:num w:numId="38">
    <w:abstractNumId w:val="55"/>
  </w:num>
  <w:num w:numId="39">
    <w:abstractNumId w:val="85"/>
  </w:num>
  <w:num w:numId="40">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41">
    <w:abstractNumId w:val="32"/>
  </w:num>
  <w:num w:numId="42">
    <w:abstractNumId w:val="70"/>
  </w:num>
  <w:num w:numId="43">
    <w:abstractNumId w:val="78"/>
  </w:num>
  <w:num w:numId="44">
    <w:abstractNumId w:val="52"/>
  </w:num>
  <w:num w:numId="45">
    <w:abstractNumId w:val="69"/>
  </w:num>
  <w:num w:numId="46">
    <w:abstractNumId w:val="18"/>
  </w:num>
  <w:num w:numId="47">
    <w:abstractNumId w:val="72"/>
  </w:num>
  <w:num w:numId="48">
    <w:abstractNumId w:val="30"/>
  </w:num>
  <w:num w:numId="49">
    <w:abstractNumId w:val="39"/>
  </w:num>
  <w:num w:numId="50">
    <w:abstractNumId w:val="46"/>
  </w:num>
  <w:num w:numId="51">
    <w:abstractNumId w:val="31"/>
  </w:num>
  <w:num w:numId="52">
    <w:abstractNumId w:val="58"/>
  </w:num>
  <w:num w:numId="53">
    <w:abstractNumId w:val="20"/>
  </w:num>
  <w:num w:numId="54">
    <w:abstractNumId w:val="21"/>
  </w:num>
  <w:num w:numId="55">
    <w:abstractNumId w:val="21"/>
    <w:lvlOverride w:ilvl="0">
      <w:lvl w:ilvl="0">
        <w:start w:val="7"/>
        <w:numFmt w:val="decimal"/>
        <w:lvlText w:val="%1."/>
        <w:legacy w:legacy="1" w:legacySpace="0" w:legacyIndent="341"/>
        <w:lvlJc w:val="left"/>
        <w:rPr>
          <w:rFonts w:ascii="Times New Roman" w:hAnsi="Times New Roman" w:cs="Times New Roman" w:hint="default"/>
        </w:rPr>
      </w:lvl>
    </w:lvlOverride>
  </w:num>
  <w:num w:numId="56">
    <w:abstractNumId w:val="27"/>
  </w:num>
  <w:num w:numId="57">
    <w:abstractNumId w:val="1"/>
    <w:lvlOverride w:ilvl="0">
      <w:lvl w:ilvl="0">
        <w:start w:val="65535"/>
        <w:numFmt w:val="bullet"/>
        <w:lvlText w:val="•"/>
        <w:legacy w:legacy="1" w:legacySpace="0" w:legacyIndent="446"/>
        <w:lvlJc w:val="left"/>
        <w:rPr>
          <w:rFonts w:ascii="Times New Roman" w:hAnsi="Times New Roman" w:cs="Times New Roman" w:hint="default"/>
        </w:rPr>
      </w:lvl>
    </w:lvlOverride>
  </w:num>
  <w:num w:numId="58">
    <w:abstractNumId w:val="60"/>
  </w:num>
  <w:num w:numId="59">
    <w:abstractNumId w:val="96"/>
  </w:num>
  <w:num w:numId="60">
    <w:abstractNumId w:val="12"/>
  </w:num>
  <w:num w:numId="61">
    <w:abstractNumId w:val="47"/>
  </w:num>
  <w:num w:numId="62">
    <w:abstractNumId w:val="34"/>
  </w:num>
  <w:num w:numId="63">
    <w:abstractNumId w:val="49"/>
  </w:num>
  <w:num w:numId="64">
    <w:abstractNumId w:val="8"/>
  </w:num>
  <w:num w:numId="65">
    <w:abstractNumId w:val="59"/>
  </w:num>
  <w:num w:numId="66">
    <w:abstractNumId w:val="54"/>
  </w:num>
  <w:num w:numId="67">
    <w:abstractNumId w:val="24"/>
  </w:num>
  <w:num w:numId="68">
    <w:abstractNumId w:val="82"/>
  </w:num>
  <w:num w:numId="69">
    <w:abstractNumId w:val="91"/>
  </w:num>
  <w:num w:numId="70">
    <w:abstractNumId w:val="80"/>
  </w:num>
  <w:num w:numId="71">
    <w:abstractNumId w:val="73"/>
  </w:num>
  <w:num w:numId="72">
    <w:abstractNumId w:val="53"/>
  </w:num>
  <w:num w:numId="73">
    <w:abstractNumId w:val="83"/>
  </w:num>
  <w:num w:numId="74">
    <w:abstractNumId w:val="92"/>
  </w:num>
  <w:num w:numId="75">
    <w:abstractNumId w:val="22"/>
  </w:num>
  <w:num w:numId="76">
    <w:abstractNumId w:val="65"/>
  </w:num>
  <w:num w:numId="77">
    <w:abstractNumId w:val="89"/>
  </w:num>
  <w:num w:numId="78">
    <w:abstractNumId w:val="16"/>
  </w:num>
  <w:num w:numId="79">
    <w:abstractNumId w:val="95"/>
  </w:num>
  <w:num w:numId="80">
    <w:abstractNumId w:val="23"/>
  </w:num>
  <w:num w:numId="81">
    <w:abstractNumId w:val="86"/>
  </w:num>
  <w:num w:numId="82">
    <w:abstractNumId w:val="0"/>
  </w:num>
  <w:num w:numId="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num>
  <w:num w:numId="85">
    <w:abstractNumId w:val="87"/>
  </w:num>
  <w:num w:numId="86">
    <w:abstractNumId w:val="35"/>
    <w:lvlOverride w:ilvl="0">
      <w:startOverride w:val="1"/>
    </w:lvlOverride>
    <w:lvlOverride w:ilvl="1"/>
    <w:lvlOverride w:ilvl="2"/>
    <w:lvlOverride w:ilvl="3"/>
    <w:lvlOverride w:ilvl="4"/>
    <w:lvlOverride w:ilvl="5"/>
    <w:lvlOverride w:ilvl="6"/>
    <w:lvlOverride w:ilvl="7"/>
    <w:lvlOverride w:ilvl="8"/>
  </w:num>
  <w:num w:numId="87">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88">
    <w:abstractNumId w:val="90"/>
    <w:lvlOverride w:ilvl="0">
      <w:startOverride w:val="1"/>
    </w:lvlOverride>
  </w:num>
  <w:num w:numId="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num>
  <w:num w:numId="91">
    <w:abstractNumId w:val="14"/>
    <w:lvlOverride w:ilvl="0">
      <w:startOverride w:val="11"/>
    </w:lvlOverride>
  </w:num>
  <w:num w:numId="9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2"/>
    <w:lvlOverride w:ilvl="0">
      <w:startOverride w:val="1"/>
    </w:lvlOverride>
  </w:num>
  <w:num w:numId="95">
    <w:abstractNumId w:val="62"/>
    <w:lvlOverride w:ilvl="0">
      <w:lvl w:ilvl="0">
        <w:start w:val="1"/>
        <w:numFmt w:val="decimal"/>
        <w:lvlText w:val="%1."/>
        <w:legacy w:legacy="1" w:legacySpace="0" w:legacyIndent="235"/>
        <w:lvlJc w:val="left"/>
        <w:pPr>
          <w:ind w:left="0" w:firstLine="0"/>
        </w:pPr>
        <w:rPr>
          <w:rFonts w:ascii="Times New Roman" w:hAnsi="Times New Roman" w:cs="Times New Roman" w:hint="default"/>
        </w:rPr>
      </w:lvl>
    </w:lvlOverride>
  </w:num>
  <w:num w:numId="96">
    <w:abstractNumId w:val="77"/>
    <w:lvlOverride w:ilvl="0">
      <w:startOverride w:val="5"/>
    </w:lvlOverride>
  </w:num>
  <w:num w:numId="97">
    <w:abstractNumId w:val="77"/>
    <w:lvlOverride w:ilvl="0">
      <w:lvl w:ilvl="0">
        <w:start w:val="5"/>
        <w:numFmt w:val="decimal"/>
        <w:lvlText w:val="%1."/>
        <w:legacy w:legacy="1" w:legacySpace="0" w:legacyIndent="235"/>
        <w:lvlJc w:val="left"/>
        <w:pPr>
          <w:ind w:left="0" w:firstLine="0"/>
        </w:pPr>
        <w:rPr>
          <w:rFonts w:ascii="Arial" w:hAnsi="Arial" w:cs="Arial" w:hint="default"/>
        </w:rPr>
      </w:lvl>
    </w:lvlOverride>
  </w:num>
  <w:num w:numId="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100">
    <w:abstractNumId w:val="67"/>
    <w:lvlOverride w:ilvl="0">
      <w:startOverride w:val="3"/>
    </w:lvlOverride>
  </w:num>
  <w:num w:numId="101">
    <w:abstractNumId w:val="44"/>
    <w:lvlOverride w:ilvl="0">
      <w:startOverride w:val="10"/>
    </w:lvlOverride>
  </w:num>
  <w:num w:numId="102">
    <w:abstractNumId w:val="81"/>
    <w:lvlOverride w:ilvl="0">
      <w:startOverride w:val="12"/>
    </w:lvlOverride>
  </w:num>
  <w:num w:numId="1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3D3"/>
    <w:rsid w:val="0000009D"/>
    <w:rsid w:val="00000C22"/>
    <w:rsid w:val="00001D62"/>
    <w:rsid w:val="0001271B"/>
    <w:rsid w:val="00013800"/>
    <w:rsid w:val="00013899"/>
    <w:rsid w:val="00014262"/>
    <w:rsid w:val="00015D5E"/>
    <w:rsid w:val="00017E86"/>
    <w:rsid w:val="00022157"/>
    <w:rsid w:val="00030511"/>
    <w:rsid w:val="00032F00"/>
    <w:rsid w:val="00035989"/>
    <w:rsid w:val="00037E0D"/>
    <w:rsid w:val="00044900"/>
    <w:rsid w:val="00050B09"/>
    <w:rsid w:val="00051D92"/>
    <w:rsid w:val="00053949"/>
    <w:rsid w:val="000561D6"/>
    <w:rsid w:val="00057225"/>
    <w:rsid w:val="00060510"/>
    <w:rsid w:val="0006355F"/>
    <w:rsid w:val="00066704"/>
    <w:rsid w:val="0006681D"/>
    <w:rsid w:val="000777E5"/>
    <w:rsid w:val="000801A0"/>
    <w:rsid w:val="00081468"/>
    <w:rsid w:val="00081AFB"/>
    <w:rsid w:val="00083011"/>
    <w:rsid w:val="0009428B"/>
    <w:rsid w:val="0009469F"/>
    <w:rsid w:val="00095271"/>
    <w:rsid w:val="000A0326"/>
    <w:rsid w:val="000A4717"/>
    <w:rsid w:val="000A52E7"/>
    <w:rsid w:val="000B1C98"/>
    <w:rsid w:val="000B21ED"/>
    <w:rsid w:val="000B2829"/>
    <w:rsid w:val="000C610A"/>
    <w:rsid w:val="000D0B02"/>
    <w:rsid w:val="000D3941"/>
    <w:rsid w:val="000D62B8"/>
    <w:rsid w:val="000E004F"/>
    <w:rsid w:val="000E0FA2"/>
    <w:rsid w:val="000E119B"/>
    <w:rsid w:val="000E2898"/>
    <w:rsid w:val="000E3F5B"/>
    <w:rsid w:val="000F2825"/>
    <w:rsid w:val="000F2BF9"/>
    <w:rsid w:val="00100F6A"/>
    <w:rsid w:val="00105A36"/>
    <w:rsid w:val="001137D2"/>
    <w:rsid w:val="00115B81"/>
    <w:rsid w:val="00116A68"/>
    <w:rsid w:val="001179D8"/>
    <w:rsid w:val="001200AB"/>
    <w:rsid w:val="00126319"/>
    <w:rsid w:val="00126DDD"/>
    <w:rsid w:val="00135A35"/>
    <w:rsid w:val="001370DE"/>
    <w:rsid w:val="0014079E"/>
    <w:rsid w:val="00140B58"/>
    <w:rsid w:val="00141C00"/>
    <w:rsid w:val="00143B72"/>
    <w:rsid w:val="00147F5C"/>
    <w:rsid w:val="001514C1"/>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B4401"/>
    <w:rsid w:val="001B7013"/>
    <w:rsid w:val="001C59C3"/>
    <w:rsid w:val="001C6EAA"/>
    <w:rsid w:val="001D1DA9"/>
    <w:rsid w:val="001D2301"/>
    <w:rsid w:val="001D362B"/>
    <w:rsid w:val="001D63D0"/>
    <w:rsid w:val="001D6C2E"/>
    <w:rsid w:val="001D70E6"/>
    <w:rsid w:val="001D75CE"/>
    <w:rsid w:val="001E269D"/>
    <w:rsid w:val="001E2B72"/>
    <w:rsid w:val="001E333F"/>
    <w:rsid w:val="001E366A"/>
    <w:rsid w:val="001E7C9A"/>
    <w:rsid w:val="001F3E07"/>
    <w:rsid w:val="001F7B9D"/>
    <w:rsid w:val="0020144A"/>
    <w:rsid w:val="00201564"/>
    <w:rsid w:val="00207AA6"/>
    <w:rsid w:val="00210FEA"/>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380B"/>
    <w:rsid w:val="002639EB"/>
    <w:rsid w:val="00264234"/>
    <w:rsid w:val="0026505C"/>
    <w:rsid w:val="00267C59"/>
    <w:rsid w:val="00271A98"/>
    <w:rsid w:val="002763E8"/>
    <w:rsid w:val="00282CB4"/>
    <w:rsid w:val="0029364B"/>
    <w:rsid w:val="00295FF2"/>
    <w:rsid w:val="00296715"/>
    <w:rsid w:val="002A0AD4"/>
    <w:rsid w:val="002A7DCD"/>
    <w:rsid w:val="002B047B"/>
    <w:rsid w:val="002D06F4"/>
    <w:rsid w:val="002D5552"/>
    <w:rsid w:val="002E1707"/>
    <w:rsid w:val="002E21BB"/>
    <w:rsid w:val="002E4116"/>
    <w:rsid w:val="002F121A"/>
    <w:rsid w:val="002F1728"/>
    <w:rsid w:val="002F349F"/>
    <w:rsid w:val="002F75F3"/>
    <w:rsid w:val="00301440"/>
    <w:rsid w:val="003020F8"/>
    <w:rsid w:val="00302ABB"/>
    <w:rsid w:val="003053CE"/>
    <w:rsid w:val="0031026B"/>
    <w:rsid w:val="0031026C"/>
    <w:rsid w:val="00311BEF"/>
    <w:rsid w:val="0031472D"/>
    <w:rsid w:val="00314FAD"/>
    <w:rsid w:val="00316A24"/>
    <w:rsid w:val="00316A8A"/>
    <w:rsid w:val="003204A8"/>
    <w:rsid w:val="003220B5"/>
    <w:rsid w:val="00324FF6"/>
    <w:rsid w:val="003305BE"/>
    <w:rsid w:val="00331A93"/>
    <w:rsid w:val="00332236"/>
    <w:rsid w:val="00333EAF"/>
    <w:rsid w:val="003370DA"/>
    <w:rsid w:val="0034355A"/>
    <w:rsid w:val="00346065"/>
    <w:rsid w:val="0034691A"/>
    <w:rsid w:val="00350893"/>
    <w:rsid w:val="003523B2"/>
    <w:rsid w:val="003523B6"/>
    <w:rsid w:val="00355C74"/>
    <w:rsid w:val="00356066"/>
    <w:rsid w:val="0035675C"/>
    <w:rsid w:val="00356ABE"/>
    <w:rsid w:val="00362E16"/>
    <w:rsid w:val="0037124E"/>
    <w:rsid w:val="003752B7"/>
    <w:rsid w:val="00383EF6"/>
    <w:rsid w:val="0038517F"/>
    <w:rsid w:val="003865AE"/>
    <w:rsid w:val="00391144"/>
    <w:rsid w:val="003935BD"/>
    <w:rsid w:val="00394EA5"/>
    <w:rsid w:val="0039798B"/>
    <w:rsid w:val="003A0547"/>
    <w:rsid w:val="003A2EE1"/>
    <w:rsid w:val="003A4D4E"/>
    <w:rsid w:val="003A5D64"/>
    <w:rsid w:val="003A6623"/>
    <w:rsid w:val="003B3C2C"/>
    <w:rsid w:val="003B5571"/>
    <w:rsid w:val="003B7052"/>
    <w:rsid w:val="003C29F2"/>
    <w:rsid w:val="003D3653"/>
    <w:rsid w:val="003D46FD"/>
    <w:rsid w:val="003D6049"/>
    <w:rsid w:val="003D6274"/>
    <w:rsid w:val="003E01E6"/>
    <w:rsid w:val="003F317E"/>
    <w:rsid w:val="003F6155"/>
    <w:rsid w:val="003F6D45"/>
    <w:rsid w:val="0040610F"/>
    <w:rsid w:val="00406F30"/>
    <w:rsid w:val="00407F95"/>
    <w:rsid w:val="00412508"/>
    <w:rsid w:val="0041291C"/>
    <w:rsid w:val="004132D7"/>
    <w:rsid w:val="00430525"/>
    <w:rsid w:val="00431958"/>
    <w:rsid w:val="00431ABC"/>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1424"/>
    <w:rsid w:val="004719FA"/>
    <w:rsid w:val="00473B42"/>
    <w:rsid w:val="00486273"/>
    <w:rsid w:val="00493B45"/>
    <w:rsid w:val="004950E3"/>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A4"/>
    <w:rsid w:val="0051072E"/>
    <w:rsid w:val="00510A81"/>
    <w:rsid w:val="00514E68"/>
    <w:rsid w:val="00515AAD"/>
    <w:rsid w:val="00516159"/>
    <w:rsid w:val="00517A7D"/>
    <w:rsid w:val="005236E9"/>
    <w:rsid w:val="00524444"/>
    <w:rsid w:val="0052517C"/>
    <w:rsid w:val="00525264"/>
    <w:rsid w:val="00533150"/>
    <w:rsid w:val="00533B45"/>
    <w:rsid w:val="00535090"/>
    <w:rsid w:val="00537A28"/>
    <w:rsid w:val="005412D4"/>
    <w:rsid w:val="00541635"/>
    <w:rsid w:val="00543946"/>
    <w:rsid w:val="005448E8"/>
    <w:rsid w:val="005517B3"/>
    <w:rsid w:val="00553137"/>
    <w:rsid w:val="00555311"/>
    <w:rsid w:val="0055646C"/>
    <w:rsid w:val="0056237E"/>
    <w:rsid w:val="00567852"/>
    <w:rsid w:val="005718C0"/>
    <w:rsid w:val="00573EBF"/>
    <w:rsid w:val="00574E6A"/>
    <w:rsid w:val="00575C8A"/>
    <w:rsid w:val="00575EBA"/>
    <w:rsid w:val="005772C7"/>
    <w:rsid w:val="00584C2A"/>
    <w:rsid w:val="00586BB5"/>
    <w:rsid w:val="00591187"/>
    <w:rsid w:val="00591A13"/>
    <w:rsid w:val="00597C94"/>
    <w:rsid w:val="005A30D0"/>
    <w:rsid w:val="005A3CEA"/>
    <w:rsid w:val="005B03D3"/>
    <w:rsid w:val="005B2717"/>
    <w:rsid w:val="005B3FA2"/>
    <w:rsid w:val="005B4088"/>
    <w:rsid w:val="005B455E"/>
    <w:rsid w:val="005C0198"/>
    <w:rsid w:val="005D28C8"/>
    <w:rsid w:val="005D393E"/>
    <w:rsid w:val="005D5956"/>
    <w:rsid w:val="005D6120"/>
    <w:rsid w:val="005E3253"/>
    <w:rsid w:val="005E4B8A"/>
    <w:rsid w:val="005E643F"/>
    <w:rsid w:val="005E70DB"/>
    <w:rsid w:val="005E70F0"/>
    <w:rsid w:val="005F0BD6"/>
    <w:rsid w:val="005F2733"/>
    <w:rsid w:val="005F4C85"/>
    <w:rsid w:val="005F6A47"/>
    <w:rsid w:val="00600662"/>
    <w:rsid w:val="00604BFC"/>
    <w:rsid w:val="00606911"/>
    <w:rsid w:val="00606EBE"/>
    <w:rsid w:val="00610787"/>
    <w:rsid w:val="0061573D"/>
    <w:rsid w:val="00616425"/>
    <w:rsid w:val="00624575"/>
    <w:rsid w:val="00630A8B"/>
    <w:rsid w:val="00632D1A"/>
    <w:rsid w:val="00634F01"/>
    <w:rsid w:val="006354A9"/>
    <w:rsid w:val="0065247F"/>
    <w:rsid w:val="0065605B"/>
    <w:rsid w:val="00661179"/>
    <w:rsid w:val="00661713"/>
    <w:rsid w:val="00670519"/>
    <w:rsid w:val="00684701"/>
    <w:rsid w:val="006872B7"/>
    <w:rsid w:val="006A026E"/>
    <w:rsid w:val="006A2AFF"/>
    <w:rsid w:val="006B1215"/>
    <w:rsid w:val="006B15D4"/>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720463"/>
    <w:rsid w:val="007238A6"/>
    <w:rsid w:val="00723DE3"/>
    <w:rsid w:val="00735001"/>
    <w:rsid w:val="00736737"/>
    <w:rsid w:val="007432DE"/>
    <w:rsid w:val="007479A1"/>
    <w:rsid w:val="00750A49"/>
    <w:rsid w:val="00750D9D"/>
    <w:rsid w:val="00751BA1"/>
    <w:rsid w:val="00751D38"/>
    <w:rsid w:val="007637AC"/>
    <w:rsid w:val="00770364"/>
    <w:rsid w:val="007718E5"/>
    <w:rsid w:val="00774756"/>
    <w:rsid w:val="00776B37"/>
    <w:rsid w:val="007777E9"/>
    <w:rsid w:val="00777A52"/>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601E"/>
    <w:rsid w:val="0084605C"/>
    <w:rsid w:val="00851DF1"/>
    <w:rsid w:val="008525A0"/>
    <w:rsid w:val="0086019B"/>
    <w:rsid w:val="008734EC"/>
    <w:rsid w:val="00875338"/>
    <w:rsid w:val="00876801"/>
    <w:rsid w:val="00881245"/>
    <w:rsid w:val="008813CE"/>
    <w:rsid w:val="00884D50"/>
    <w:rsid w:val="00886C32"/>
    <w:rsid w:val="00891B4C"/>
    <w:rsid w:val="00893456"/>
    <w:rsid w:val="008A37BF"/>
    <w:rsid w:val="008A394A"/>
    <w:rsid w:val="008A48CF"/>
    <w:rsid w:val="008A5656"/>
    <w:rsid w:val="008A5D3A"/>
    <w:rsid w:val="008B56CF"/>
    <w:rsid w:val="008B74D3"/>
    <w:rsid w:val="008C0286"/>
    <w:rsid w:val="008C0385"/>
    <w:rsid w:val="008C0E6A"/>
    <w:rsid w:val="008C1BE0"/>
    <w:rsid w:val="008C5541"/>
    <w:rsid w:val="008C5C5A"/>
    <w:rsid w:val="008D17AC"/>
    <w:rsid w:val="008D1FE5"/>
    <w:rsid w:val="008E3BDE"/>
    <w:rsid w:val="008F07CB"/>
    <w:rsid w:val="008F2E8F"/>
    <w:rsid w:val="008F3C99"/>
    <w:rsid w:val="008F5A00"/>
    <w:rsid w:val="008F6B82"/>
    <w:rsid w:val="00902A4F"/>
    <w:rsid w:val="009100E4"/>
    <w:rsid w:val="009129B7"/>
    <w:rsid w:val="00914B90"/>
    <w:rsid w:val="00915672"/>
    <w:rsid w:val="00915928"/>
    <w:rsid w:val="00917217"/>
    <w:rsid w:val="009241C2"/>
    <w:rsid w:val="00926648"/>
    <w:rsid w:val="00926A48"/>
    <w:rsid w:val="00930902"/>
    <w:rsid w:val="0093160B"/>
    <w:rsid w:val="009322CD"/>
    <w:rsid w:val="009326B5"/>
    <w:rsid w:val="00937AF3"/>
    <w:rsid w:val="009417FF"/>
    <w:rsid w:val="00944C83"/>
    <w:rsid w:val="00944EEF"/>
    <w:rsid w:val="009459B4"/>
    <w:rsid w:val="00946B4A"/>
    <w:rsid w:val="0095130B"/>
    <w:rsid w:val="00951CF6"/>
    <w:rsid w:val="00955CB7"/>
    <w:rsid w:val="00957D95"/>
    <w:rsid w:val="00963FAA"/>
    <w:rsid w:val="00971F6B"/>
    <w:rsid w:val="0097399E"/>
    <w:rsid w:val="009801D6"/>
    <w:rsid w:val="00981EB7"/>
    <w:rsid w:val="009827AD"/>
    <w:rsid w:val="009831EC"/>
    <w:rsid w:val="009A05F2"/>
    <w:rsid w:val="009A28ED"/>
    <w:rsid w:val="009A43BB"/>
    <w:rsid w:val="009A479F"/>
    <w:rsid w:val="009B37A8"/>
    <w:rsid w:val="009B5C4A"/>
    <w:rsid w:val="009D1706"/>
    <w:rsid w:val="009D26F2"/>
    <w:rsid w:val="009E25ED"/>
    <w:rsid w:val="009E3B23"/>
    <w:rsid w:val="009E738F"/>
    <w:rsid w:val="009E755B"/>
    <w:rsid w:val="009F41A3"/>
    <w:rsid w:val="009F53DD"/>
    <w:rsid w:val="009F5B86"/>
    <w:rsid w:val="009F6D2A"/>
    <w:rsid w:val="009F72F4"/>
    <w:rsid w:val="00A01C1F"/>
    <w:rsid w:val="00A03136"/>
    <w:rsid w:val="00A04EC6"/>
    <w:rsid w:val="00A0589B"/>
    <w:rsid w:val="00A10446"/>
    <w:rsid w:val="00A14E2B"/>
    <w:rsid w:val="00A160B7"/>
    <w:rsid w:val="00A16C86"/>
    <w:rsid w:val="00A210CE"/>
    <w:rsid w:val="00A23FE0"/>
    <w:rsid w:val="00A259EA"/>
    <w:rsid w:val="00A25CCC"/>
    <w:rsid w:val="00A30CB7"/>
    <w:rsid w:val="00A33508"/>
    <w:rsid w:val="00A34C2E"/>
    <w:rsid w:val="00A44DD7"/>
    <w:rsid w:val="00A45970"/>
    <w:rsid w:val="00A4608B"/>
    <w:rsid w:val="00A46A78"/>
    <w:rsid w:val="00A47350"/>
    <w:rsid w:val="00A512B0"/>
    <w:rsid w:val="00A55AC4"/>
    <w:rsid w:val="00A645E7"/>
    <w:rsid w:val="00A64DD1"/>
    <w:rsid w:val="00A675EB"/>
    <w:rsid w:val="00A67847"/>
    <w:rsid w:val="00A71843"/>
    <w:rsid w:val="00A728A0"/>
    <w:rsid w:val="00A73625"/>
    <w:rsid w:val="00A82FC7"/>
    <w:rsid w:val="00A85B48"/>
    <w:rsid w:val="00A93DF4"/>
    <w:rsid w:val="00AA0B6D"/>
    <w:rsid w:val="00AA17E7"/>
    <w:rsid w:val="00AA25B1"/>
    <w:rsid w:val="00AA4980"/>
    <w:rsid w:val="00AA4DAA"/>
    <w:rsid w:val="00AA7D18"/>
    <w:rsid w:val="00AB7833"/>
    <w:rsid w:val="00AC1E3C"/>
    <w:rsid w:val="00AE1CF6"/>
    <w:rsid w:val="00AE4C40"/>
    <w:rsid w:val="00AF2C9E"/>
    <w:rsid w:val="00AF4A1C"/>
    <w:rsid w:val="00AF6A06"/>
    <w:rsid w:val="00B11DC8"/>
    <w:rsid w:val="00B12306"/>
    <w:rsid w:val="00B139C8"/>
    <w:rsid w:val="00B13E00"/>
    <w:rsid w:val="00B164ED"/>
    <w:rsid w:val="00B17B58"/>
    <w:rsid w:val="00B245B8"/>
    <w:rsid w:val="00B27B4E"/>
    <w:rsid w:val="00B3032F"/>
    <w:rsid w:val="00B333C2"/>
    <w:rsid w:val="00B368AC"/>
    <w:rsid w:val="00B37E06"/>
    <w:rsid w:val="00B41F71"/>
    <w:rsid w:val="00B51B5B"/>
    <w:rsid w:val="00B522FA"/>
    <w:rsid w:val="00B53D86"/>
    <w:rsid w:val="00B53F4A"/>
    <w:rsid w:val="00B54FCF"/>
    <w:rsid w:val="00B55951"/>
    <w:rsid w:val="00B56BA1"/>
    <w:rsid w:val="00B61615"/>
    <w:rsid w:val="00B63B77"/>
    <w:rsid w:val="00B66871"/>
    <w:rsid w:val="00B71A5B"/>
    <w:rsid w:val="00B769A7"/>
    <w:rsid w:val="00B77082"/>
    <w:rsid w:val="00B8323D"/>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2633"/>
    <w:rsid w:val="00BC4027"/>
    <w:rsid w:val="00BD310E"/>
    <w:rsid w:val="00BD629D"/>
    <w:rsid w:val="00BD7296"/>
    <w:rsid w:val="00BE3189"/>
    <w:rsid w:val="00BE4299"/>
    <w:rsid w:val="00BE55AF"/>
    <w:rsid w:val="00C00EE7"/>
    <w:rsid w:val="00C07782"/>
    <w:rsid w:val="00C1422D"/>
    <w:rsid w:val="00C1633E"/>
    <w:rsid w:val="00C1683D"/>
    <w:rsid w:val="00C16C87"/>
    <w:rsid w:val="00C23602"/>
    <w:rsid w:val="00C27F8E"/>
    <w:rsid w:val="00C30F50"/>
    <w:rsid w:val="00C3179A"/>
    <w:rsid w:val="00C44CB6"/>
    <w:rsid w:val="00C45EEA"/>
    <w:rsid w:val="00C46212"/>
    <w:rsid w:val="00C46C0F"/>
    <w:rsid w:val="00C46F69"/>
    <w:rsid w:val="00C4714F"/>
    <w:rsid w:val="00C471C1"/>
    <w:rsid w:val="00C501DD"/>
    <w:rsid w:val="00C50B21"/>
    <w:rsid w:val="00C52DAD"/>
    <w:rsid w:val="00C568BC"/>
    <w:rsid w:val="00C605CB"/>
    <w:rsid w:val="00C60AC4"/>
    <w:rsid w:val="00C644B1"/>
    <w:rsid w:val="00C64971"/>
    <w:rsid w:val="00C649FC"/>
    <w:rsid w:val="00C65713"/>
    <w:rsid w:val="00C74D6A"/>
    <w:rsid w:val="00C7524C"/>
    <w:rsid w:val="00C759F8"/>
    <w:rsid w:val="00C82846"/>
    <w:rsid w:val="00C8563A"/>
    <w:rsid w:val="00C87EF3"/>
    <w:rsid w:val="00C9125E"/>
    <w:rsid w:val="00C9135D"/>
    <w:rsid w:val="00C91FF4"/>
    <w:rsid w:val="00C92196"/>
    <w:rsid w:val="00C956E5"/>
    <w:rsid w:val="00C95C99"/>
    <w:rsid w:val="00CA2772"/>
    <w:rsid w:val="00CA313D"/>
    <w:rsid w:val="00CA31E9"/>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23F3"/>
    <w:rsid w:val="00D44744"/>
    <w:rsid w:val="00D45137"/>
    <w:rsid w:val="00D45BF4"/>
    <w:rsid w:val="00D572F3"/>
    <w:rsid w:val="00D61576"/>
    <w:rsid w:val="00D63DCF"/>
    <w:rsid w:val="00D65889"/>
    <w:rsid w:val="00D65A99"/>
    <w:rsid w:val="00D66F38"/>
    <w:rsid w:val="00D72C84"/>
    <w:rsid w:val="00D75F50"/>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B1093"/>
    <w:rsid w:val="00DB6645"/>
    <w:rsid w:val="00DC036E"/>
    <w:rsid w:val="00DC0AF6"/>
    <w:rsid w:val="00DC3DAD"/>
    <w:rsid w:val="00DC76EF"/>
    <w:rsid w:val="00DD262C"/>
    <w:rsid w:val="00DD5226"/>
    <w:rsid w:val="00DD7A16"/>
    <w:rsid w:val="00DE09DA"/>
    <w:rsid w:val="00DE39D7"/>
    <w:rsid w:val="00DF2038"/>
    <w:rsid w:val="00DF26C8"/>
    <w:rsid w:val="00E021DA"/>
    <w:rsid w:val="00E03318"/>
    <w:rsid w:val="00E12F82"/>
    <w:rsid w:val="00E13D25"/>
    <w:rsid w:val="00E21F51"/>
    <w:rsid w:val="00E24345"/>
    <w:rsid w:val="00E250A4"/>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AA1"/>
    <w:rsid w:val="00E974BD"/>
    <w:rsid w:val="00EA3106"/>
    <w:rsid w:val="00EB18C9"/>
    <w:rsid w:val="00EB2D8E"/>
    <w:rsid w:val="00EB30B7"/>
    <w:rsid w:val="00EB47D1"/>
    <w:rsid w:val="00ED18C4"/>
    <w:rsid w:val="00EE1B6C"/>
    <w:rsid w:val="00EE5724"/>
    <w:rsid w:val="00EF31BB"/>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52F8B"/>
    <w:rsid w:val="00F54350"/>
    <w:rsid w:val="00F55671"/>
    <w:rsid w:val="00F57A46"/>
    <w:rsid w:val="00F63529"/>
    <w:rsid w:val="00F657CF"/>
    <w:rsid w:val="00F755F8"/>
    <w:rsid w:val="00F81BAA"/>
    <w:rsid w:val="00F8257D"/>
    <w:rsid w:val="00F94AD8"/>
    <w:rsid w:val="00F96174"/>
    <w:rsid w:val="00F9691F"/>
    <w:rsid w:val="00FA1714"/>
    <w:rsid w:val="00FA17F1"/>
    <w:rsid w:val="00FA215C"/>
    <w:rsid w:val="00FA3F32"/>
    <w:rsid w:val="00FA66E7"/>
    <w:rsid w:val="00FA7E02"/>
    <w:rsid w:val="00FB1F45"/>
    <w:rsid w:val="00FB4821"/>
    <w:rsid w:val="00FB52C8"/>
    <w:rsid w:val="00FB6B78"/>
    <w:rsid w:val="00FC07B0"/>
    <w:rsid w:val="00FC2FD2"/>
    <w:rsid w:val="00FC4425"/>
    <w:rsid w:val="00FC6267"/>
    <w:rsid w:val="00FD14B2"/>
    <w:rsid w:val="00FD69B6"/>
    <w:rsid w:val="00FE0AFF"/>
    <w:rsid w:val="00FE20E2"/>
    <w:rsid w:val="00FE230A"/>
    <w:rsid w:val="00FE2536"/>
    <w:rsid w:val="00FE2FDE"/>
    <w:rsid w:val="00FE342C"/>
    <w:rsid w:val="00FE6F91"/>
    <w:rsid w:val="00FE74C7"/>
    <w:rsid w:val="00FF0D12"/>
    <w:rsid w:val="00FF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4:docId w14:val="4931C81D"/>
  <w15:chartTrackingRefBased/>
  <w15:docId w15:val="{E7437289-771C-48C7-9ECE-634E35BCD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header" w:uiPriority="99"/>
    <w:lsdException w:name="footer" w:uiPriority="99"/>
    <w:lsdException w:name="caption" w:uiPriority="99" w:qFormat="1"/>
    <w:lsdException w:name="table of figures" w:uiPriority="99"/>
    <w:lsdException w:name="List" w:uiPriority="99"/>
    <w:lsdException w:name="List Bullet 2" w:uiPriority="99"/>
    <w:lsdException w:name="Title" w:uiPriority="99" w:qFormat="1"/>
    <w:lsdException w:name="Body Text" w:uiPriority="99"/>
    <w:lsdException w:name="Body Text Indent" w:uiPriority="99"/>
    <w:lsdException w:name="List Continue" w:uiPriority="99"/>
    <w:lsdException w:name="Subtitle"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HTML Top of Form" w:uiPriority="99"/>
    <w:lsdException w:name="HTML Bottom of Form" w:uiPriority="99"/>
    <w:lsdException w:name="Normal (Web)" w:uiPriority="99"/>
    <w:lsdException w:name="HTML Code" w:uiPriority="99"/>
    <w:lsdException w:name="HTML Keyboard" w:uiPriority="99"/>
    <w:lsdException w:name="HTML Preformatted" w:uiPriority="99"/>
    <w:lsdException w:name="HTML Typewriter"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37AC"/>
    <w:rPr>
      <w:sz w:val="24"/>
      <w:szCs w:val="24"/>
    </w:rPr>
  </w:style>
  <w:style w:type="paragraph" w:styleId="1">
    <w:name w:val="heading 1"/>
    <w:basedOn w:val="a"/>
    <w:next w:val="a"/>
    <w:link w:val="10"/>
    <w:qFormat/>
    <w:rsid w:val="0065605B"/>
    <w:pPr>
      <w:keepNext/>
      <w:ind w:left="1440" w:hanging="1440"/>
      <w:jc w:val="both"/>
      <w:outlineLvl w:val="0"/>
    </w:pPr>
    <w:rPr>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semiHidden/>
    <w:unhideWhenUsed/>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paragraph" w:styleId="9">
    <w:name w:val="heading 9"/>
    <w:basedOn w:val="a"/>
    <w:next w:val="a"/>
    <w:link w:val="90"/>
    <w:semiHidden/>
    <w:unhideWhenUsed/>
    <w:qFormat/>
    <w:rsid w:val="005E643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uiPriority w:val="99"/>
    <w:rsid w:val="005B03D3"/>
    <w:pPr>
      <w:ind w:left="1134" w:firstLine="567"/>
      <w:jc w:val="both"/>
    </w:pPr>
    <w:rPr>
      <w:sz w:val="28"/>
      <w:szCs w:val="20"/>
    </w:rPr>
  </w:style>
  <w:style w:type="paragraph" w:styleId="a3">
    <w:name w:val="Body Text"/>
    <w:basedOn w:val="a"/>
    <w:link w:val="a4"/>
    <w:uiPriority w:val="99"/>
    <w:rsid w:val="0065605B"/>
    <w:pPr>
      <w:spacing w:after="120"/>
    </w:pPr>
  </w:style>
  <w:style w:type="paragraph" w:styleId="a5">
    <w:name w:val="Body Text Indent"/>
    <w:basedOn w:val="a"/>
    <w:link w:val="a6"/>
    <w:uiPriority w:val="99"/>
    <w:rsid w:val="0065605B"/>
    <w:pPr>
      <w:spacing w:after="120"/>
      <w:ind w:left="283"/>
    </w:pPr>
  </w:style>
  <w:style w:type="paragraph" w:styleId="a7">
    <w:name w:val="caption"/>
    <w:basedOn w:val="a"/>
    <w:next w:val="a"/>
    <w:uiPriority w:val="99"/>
    <w:qFormat/>
    <w:rsid w:val="0065605B"/>
    <w:pPr>
      <w:keepLines/>
      <w:spacing w:before="120" w:after="120"/>
      <w:jc w:val="center"/>
    </w:pPr>
    <w:rPr>
      <w:rFonts w:ascii="Arial" w:hAnsi="Arial"/>
      <w:b/>
      <w:szCs w:val="20"/>
    </w:rPr>
  </w:style>
  <w:style w:type="paragraph" w:customStyle="1" w:styleId="a8">
    <w:name w:val="Название"/>
    <w:basedOn w:val="a"/>
    <w:next w:val="a"/>
    <w:link w:val="a9"/>
    <w:uiPriority w:val="99"/>
    <w:qFormat/>
    <w:rsid w:val="0065605B"/>
    <w:pPr>
      <w:keepLines/>
      <w:spacing w:before="120" w:after="120"/>
      <w:jc w:val="center"/>
    </w:pPr>
    <w:rPr>
      <w:rFonts w:ascii="Arial" w:hAnsi="Arial"/>
      <w:b/>
      <w:szCs w:val="20"/>
    </w:rPr>
  </w:style>
  <w:style w:type="table" w:styleId="aa">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rsid w:val="001D70E6"/>
    <w:pPr>
      <w:tabs>
        <w:tab w:val="center" w:pos="4677"/>
        <w:tab w:val="right" w:pos="9355"/>
      </w:tabs>
    </w:pPr>
    <w:rPr>
      <w:sz w:val="20"/>
      <w:szCs w:val="20"/>
    </w:rPr>
  </w:style>
  <w:style w:type="character" w:styleId="ad">
    <w:name w:val="page number"/>
    <w:basedOn w:val="a0"/>
    <w:rsid w:val="001D70E6"/>
  </w:style>
  <w:style w:type="paragraph" w:customStyle="1" w:styleId="11">
    <w:name w:val="Обычный1"/>
    <w:uiPriority w:val="99"/>
    <w:rsid w:val="000A4717"/>
    <w:pPr>
      <w:widowControl w:val="0"/>
      <w:jc w:val="both"/>
    </w:pPr>
    <w:rPr>
      <w:snapToGrid w:val="0"/>
      <w:sz w:val="18"/>
    </w:rPr>
  </w:style>
  <w:style w:type="paragraph" w:customStyle="1" w:styleId="7">
    <w:name w:val="заголовок 7"/>
    <w:basedOn w:val="a"/>
    <w:next w:val="a"/>
    <w:uiPriority w:val="99"/>
    <w:rsid w:val="000E119B"/>
    <w:pPr>
      <w:keepNext/>
      <w:spacing w:line="360" w:lineRule="auto"/>
      <w:ind w:left="142" w:right="866" w:firstLine="284"/>
      <w:jc w:val="center"/>
    </w:pPr>
    <w:rPr>
      <w:snapToGrid w:val="0"/>
      <w:szCs w:val="20"/>
    </w:rPr>
  </w:style>
  <w:style w:type="paragraph" w:styleId="ae">
    <w:name w:val="table of figures"/>
    <w:basedOn w:val="a"/>
    <w:next w:val="a"/>
    <w:uiPriority w:val="99"/>
    <w:semiHidden/>
    <w:rsid w:val="00776B37"/>
    <w:pPr>
      <w:ind w:left="480" w:hanging="480"/>
    </w:pPr>
  </w:style>
  <w:style w:type="character" w:styleId="af">
    <w:name w:val="Hyperlink"/>
    <w:uiPriority w:val="99"/>
    <w:rsid w:val="00776B37"/>
    <w:rPr>
      <w:color w:val="0000FF"/>
      <w:u w:val="single"/>
    </w:rPr>
  </w:style>
  <w:style w:type="paragraph" w:styleId="af0">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2">
    <w:name w:val="Выделение1"/>
    <w:basedOn w:val="a0"/>
    <w:rsid w:val="00316A8A"/>
  </w:style>
  <w:style w:type="character" w:styleId="af1">
    <w:name w:val="FollowedHyperlink"/>
    <w:uiPriority w:val="99"/>
    <w:rsid w:val="00316A8A"/>
    <w:rPr>
      <w:color w:val="800080"/>
      <w:u w:val="single"/>
    </w:rPr>
  </w:style>
  <w:style w:type="character" w:styleId="af2">
    <w:name w:val="Strong"/>
    <w:uiPriority w:val="99"/>
    <w:qFormat/>
    <w:rsid w:val="001A2CC9"/>
    <w:rPr>
      <w:b/>
      <w:bCs/>
    </w:rPr>
  </w:style>
  <w:style w:type="paragraph" w:styleId="31">
    <w:name w:val="Body Text Indent 3"/>
    <w:basedOn w:val="a"/>
    <w:link w:val="32"/>
    <w:uiPriority w:val="99"/>
    <w:rsid w:val="005448E8"/>
    <w:pPr>
      <w:spacing w:after="120"/>
      <w:ind w:left="283"/>
    </w:pPr>
    <w:rPr>
      <w:sz w:val="16"/>
      <w:szCs w:val="16"/>
    </w:rPr>
  </w:style>
  <w:style w:type="paragraph" w:customStyle="1" w:styleId="text">
    <w:name w:val="text"/>
    <w:basedOn w:val="a"/>
    <w:uiPriority w:val="99"/>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semiHidden/>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3">
    <w:name w:val="footer"/>
    <w:basedOn w:val="a"/>
    <w:link w:val="af4"/>
    <w:uiPriority w:val="99"/>
    <w:rsid w:val="002763E8"/>
    <w:pPr>
      <w:tabs>
        <w:tab w:val="center" w:pos="4677"/>
        <w:tab w:val="right" w:pos="9355"/>
      </w:tabs>
    </w:pPr>
    <w:rPr>
      <w:lang w:val="x-none" w:eastAsia="x-none"/>
    </w:rPr>
  </w:style>
  <w:style w:type="character" w:customStyle="1" w:styleId="af4">
    <w:name w:val="Нижний колонтитул Знак"/>
    <w:link w:val="af3"/>
    <w:uiPriority w:val="99"/>
    <w:rsid w:val="002763E8"/>
    <w:rPr>
      <w:sz w:val="24"/>
      <w:szCs w:val="24"/>
    </w:rPr>
  </w:style>
  <w:style w:type="character" w:styleId="af5">
    <w:name w:val="Emphasis"/>
    <w:uiPriority w:val="99"/>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uiPriority w:val="99"/>
    <w:rsid w:val="00D16B73"/>
    <w:pPr>
      <w:tabs>
        <w:tab w:val="left" w:pos="540"/>
      </w:tabs>
      <w:spacing w:before="160"/>
      <w:ind w:left="540" w:hanging="540"/>
    </w:pPr>
    <w:rPr>
      <w:rFonts w:ascii="Times New Roman" w:hAnsi="Times New Roman"/>
      <w:bCs w:val="0"/>
      <w:i w:val="0"/>
      <w:iCs w:val="0"/>
      <w:sz w:val="20"/>
      <w:szCs w:val="20"/>
      <w:lang w:val="uk-UA" w:eastAsia="ru-RU"/>
    </w:rPr>
  </w:style>
  <w:style w:type="paragraph" w:customStyle="1" w:styleId="210">
    <w:name w:val="Заголовок 2_1"/>
    <w:basedOn w:val="20"/>
    <w:next w:val="a3"/>
    <w:autoRedefine/>
    <w:uiPriority w:val="99"/>
    <w:rsid w:val="00D16B73"/>
    <w:pPr>
      <w:tabs>
        <w:tab w:val="left" w:pos="-180"/>
        <w:tab w:val="left" w:pos="360"/>
      </w:tabs>
      <w:spacing w:before="200"/>
      <w:jc w:val="center"/>
    </w:pPr>
    <w:rPr>
      <w:rFonts w:ascii="Times New Roman" w:hAnsi="Times New Roman"/>
      <w:b w:val="0"/>
      <w:bCs w:val="0"/>
      <w:iCs w:val="0"/>
      <w:caps/>
      <w:color w:val="0000FF"/>
      <w:sz w:val="22"/>
      <w:szCs w:val="22"/>
      <w:lang w:val="uk-UA" w:eastAsia="ru-RU"/>
    </w:rPr>
  </w:style>
  <w:style w:type="paragraph" w:customStyle="1" w:styleId="af6">
    <w:name w:val="Рисунки"/>
    <w:basedOn w:val="a"/>
    <w:uiPriority w:val="99"/>
    <w:rsid w:val="00D16B73"/>
    <w:pPr>
      <w:spacing w:before="120"/>
      <w:jc w:val="center"/>
    </w:pPr>
    <w:rPr>
      <w:i/>
      <w:iCs/>
      <w:sz w:val="20"/>
      <w:lang w:val="uk-UA"/>
    </w:rPr>
  </w:style>
  <w:style w:type="paragraph" w:customStyle="1" w:styleId="af7">
    <w:name w:val="Мой абзац"/>
    <w:basedOn w:val="a5"/>
    <w:link w:val="af8"/>
    <w:rsid w:val="00D16B73"/>
    <w:pPr>
      <w:widowControl w:val="0"/>
      <w:autoSpaceDE w:val="0"/>
      <w:autoSpaceDN w:val="0"/>
      <w:adjustRightInd w:val="0"/>
      <w:spacing w:after="0"/>
      <w:ind w:left="0" w:firstLine="709"/>
      <w:jc w:val="both"/>
    </w:pPr>
    <w:rPr>
      <w:sz w:val="20"/>
    </w:rPr>
  </w:style>
  <w:style w:type="character" w:customStyle="1" w:styleId="af8">
    <w:name w:val="Мой абзац Знак"/>
    <w:link w:val="af7"/>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c">
    <w:name w:val="Верхний колонтитул Знак"/>
    <w:basedOn w:val="a0"/>
    <w:link w:val="ab"/>
    <w:uiPriority w:val="99"/>
    <w:rsid w:val="005E70DB"/>
  </w:style>
  <w:style w:type="paragraph" w:styleId="af9">
    <w:name w:val="Balloon Text"/>
    <w:basedOn w:val="a"/>
    <w:link w:val="afa"/>
    <w:uiPriority w:val="99"/>
    <w:rsid w:val="00D332C2"/>
    <w:rPr>
      <w:rFonts w:ascii="Tahoma" w:hAnsi="Tahoma" w:cs="Tahoma"/>
      <w:sz w:val="16"/>
      <w:szCs w:val="16"/>
    </w:rPr>
  </w:style>
  <w:style w:type="character" w:customStyle="1" w:styleId="afa">
    <w:name w:val="Текст выноски Знак"/>
    <w:link w:val="af9"/>
    <w:uiPriority w:val="99"/>
    <w:rsid w:val="00D332C2"/>
    <w:rPr>
      <w:rFonts w:ascii="Tahoma" w:hAnsi="Tahoma" w:cs="Tahoma"/>
      <w:sz w:val="16"/>
      <w:szCs w:val="16"/>
    </w:rPr>
  </w:style>
  <w:style w:type="character" w:customStyle="1" w:styleId="23">
    <w:name w:val="Основной текст с отступом 2 Знак"/>
    <w:link w:val="22"/>
    <w:uiPriority w:val="99"/>
    <w:rsid w:val="00440E79"/>
    <w:rPr>
      <w:sz w:val="28"/>
    </w:rPr>
  </w:style>
  <w:style w:type="paragraph" w:styleId="afb">
    <w:name w:val="TOC Heading"/>
    <w:basedOn w:val="1"/>
    <w:next w:val="a"/>
    <w:uiPriority w:val="39"/>
    <w:semiHidden/>
    <w:unhideWhenUsed/>
    <w:qFormat/>
    <w:rsid w:val="00CD47AB"/>
    <w:pPr>
      <w:keepLines/>
      <w:spacing w:before="480" w:line="276" w:lineRule="auto"/>
      <w:ind w:left="0" w:firstLine="0"/>
      <w:jc w:val="left"/>
      <w:outlineLvl w:val="9"/>
    </w:pPr>
    <w:rPr>
      <w:rFonts w:ascii="Cambria" w:hAnsi="Cambria"/>
      <w:b/>
      <w:bCs/>
      <w:color w:val="365F91"/>
      <w:sz w:val="28"/>
      <w:szCs w:val="28"/>
    </w:rPr>
  </w:style>
  <w:style w:type="paragraph" w:styleId="13">
    <w:name w:val="toc 1"/>
    <w:basedOn w:val="a"/>
    <w:next w:val="a"/>
    <w:autoRedefine/>
    <w:uiPriority w:val="39"/>
    <w:rsid w:val="00CD47AB"/>
  </w:style>
  <w:style w:type="paragraph" w:customStyle="1" w:styleId="ConsPlusNormal">
    <w:name w:val="ConsPlusNormal"/>
    <w:uiPriority w:val="99"/>
    <w:rsid w:val="005718C0"/>
    <w:pPr>
      <w:widowControl w:val="0"/>
      <w:autoSpaceDE w:val="0"/>
      <w:autoSpaceDN w:val="0"/>
      <w:adjustRightInd w:val="0"/>
    </w:pPr>
    <w:rPr>
      <w:rFonts w:ascii="Arial" w:hAnsi="Arial" w:cs="Arial"/>
    </w:rPr>
  </w:style>
  <w:style w:type="character" w:customStyle="1" w:styleId="90">
    <w:name w:val="Заголовок 9 Знак"/>
    <w:link w:val="9"/>
    <w:semiHidden/>
    <w:rsid w:val="005E643F"/>
    <w:rPr>
      <w:rFonts w:ascii="Cambria" w:eastAsia="Times New Roman" w:hAnsi="Cambria" w:cs="Times New Roman"/>
      <w:sz w:val="22"/>
      <w:szCs w:val="22"/>
    </w:rPr>
  </w:style>
  <w:style w:type="paragraph" w:customStyle="1" w:styleId="allbold">
    <w:name w:val="allbold"/>
    <w:basedOn w:val="a"/>
    <w:rsid w:val="00A16C86"/>
    <w:pPr>
      <w:spacing w:before="100" w:beforeAutospacing="1" w:after="100" w:afterAutospacing="1"/>
      <w:jc w:val="center"/>
    </w:pPr>
    <w:rPr>
      <w:b/>
      <w:bCs/>
      <w:color w:val="000000"/>
      <w:sz w:val="27"/>
      <w:szCs w:val="27"/>
    </w:rPr>
  </w:style>
  <w:style w:type="paragraph" w:customStyle="1" w:styleId="14">
    <w:name w:val="Обычный (веб)1"/>
    <w:basedOn w:val="a"/>
    <w:uiPriority w:val="99"/>
    <w:rsid w:val="00A16C86"/>
    <w:pPr>
      <w:spacing w:before="100" w:beforeAutospacing="1" w:after="100" w:afterAutospacing="1"/>
    </w:pPr>
    <w:rPr>
      <w:color w:val="000000"/>
    </w:rPr>
  </w:style>
  <w:style w:type="character" w:customStyle="1" w:styleId="10">
    <w:name w:val="Заголовок 1 Знак"/>
    <w:link w:val="1"/>
    <w:rsid w:val="00C1633E"/>
    <w:rPr>
      <w:sz w:val="24"/>
    </w:rPr>
  </w:style>
  <w:style w:type="character" w:customStyle="1" w:styleId="60">
    <w:name w:val="Заголовок 6 Знак"/>
    <w:link w:val="6"/>
    <w:rsid w:val="00C1633E"/>
    <w:rPr>
      <w:b/>
      <w:bCs/>
      <w:sz w:val="22"/>
      <w:szCs w:val="22"/>
      <w:lang w:eastAsia="ar-SA"/>
    </w:rPr>
  </w:style>
  <w:style w:type="character" w:styleId="HTML1">
    <w:name w:val="HTML Code"/>
    <w:uiPriority w:val="99"/>
    <w:unhideWhenUsed/>
    <w:rsid w:val="00C1633E"/>
    <w:rPr>
      <w:rFonts w:ascii="Courier New" w:eastAsia="Times New Roman" w:hAnsi="Courier New" w:cs="Courier New" w:hint="default"/>
      <w:sz w:val="20"/>
      <w:szCs w:val="20"/>
    </w:rPr>
  </w:style>
  <w:style w:type="character" w:styleId="HTML2">
    <w:name w:val="HTML Keyboard"/>
    <w:uiPriority w:val="99"/>
    <w:unhideWhenUsed/>
    <w:rsid w:val="00C1633E"/>
    <w:rPr>
      <w:rFonts w:ascii="Courier New" w:eastAsia="Times New Roman" w:hAnsi="Courier New" w:cs="Courier New" w:hint="default"/>
      <w:sz w:val="20"/>
      <w:szCs w:val="20"/>
    </w:rPr>
  </w:style>
  <w:style w:type="character" w:styleId="HTML3">
    <w:name w:val="HTML Typewriter"/>
    <w:uiPriority w:val="99"/>
    <w:unhideWhenUsed/>
    <w:rsid w:val="00C1633E"/>
    <w:rPr>
      <w:rFonts w:ascii="Courier New" w:eastAsia="Times New Roman" w:hAnsi="Courier New" w:cs="Courier New" w:hint="default"/>
      <w:sz w:val="20"/>
      <w:szCs w:val="20"/>
    </w:rPr>
  </w:style>
  <w:style w:type="paragraph" w:styleId="24">
    <w:name w:val="toc 2"/>
    <w:basedOn w:val="a"/>
    <w:next w:val="a"/>
    <w:autoRedefine/>
    <w:uiPriority w:val="39"/>
    <w:unhideWhenUsed/>
    <w:rsid w:val="00C1633E"/>
    <w:pPr>
      <w:spacing w:after="200" w:line="276" w:lineRule="auto"/>
      <w:ind w:left="220"/>
      <w:jc w:val="both"/>
    </w:pPr>
    <w:rPr>
      <w:rFonts w:eastAsia="Calibri"/>
      <w:szCs w:val="22"/>
      <w:lang w:eastAsia="en-US"/>
    </w:rPr>
  </w:style>
  <w:style w:type="paragraph" w:styleId="33">
    <w:name w:val="toc 3"/>
    <w:basedOn w:val="a"/>
    <w:next w:val="a"/>
    <w:autoRedefine/>
    <w:uiPriority w:val="99"/>
    <w:unhideWhenUsed/>
    <w:rsid w:val="00C1633E"/>
    <w:pPr>
      <w:spacing w:after="200" w:line="276" w:lineRule="auto"/>
      <w:ind w:left="440"/>
      <w:jc w:val="both"/>
    </w:pPr>
    <w:rPr>
      <w:rFonts w:eastAsia="Calibri"/>
      <w:szCs w:val="22"/>
      <w:lang w:eastAsia="en-US"/>
    </w:rPr>
  </w:style>
  <w:style w:type="paragraph" w:styleId="41">
    <w:name w:val="toc 4"/>
    <w:basedOn w:val="a"/>
    <w:next w:val="a"/>
    <w:autoRedefine/>
    <w:uiPriority w:val="99"/>
    <w:unhideWhenUsed/>
    <w:rsid w:val="00C1633E"/>
    <w:pPr>
      <w:ind w:left="840"/>
    </w:pPr>
    <w:rPr>
      <w:sz w:val="28"/>
      <w:szCs w:val="20"/>
    </w:rPr>
  </w:style>
  <w:style w:type="paragraph" w:styleId="51">
    <w:name w:val="toc 5"/>
    <w:basedOn w:val="a"/>
    <w:next w:val="a"/>
    <w:autoRedefine/>
    <w:uiPriority w:val="99"/>
    <w:unhideWhenUsed/>
    <w:rsid w:val="00C1633E"/>
    <w:pPr>
      <w:ind w:left="1120"/>
    </w:pPr>
    <w:rPr>
      <w:sz w:val="28"/>
      <w:szCs w:val="20"/>
    </w:rPr>
  </w:style>
  <w:style w:type="paragraph" w:styleId="61">
    <w:name w:val="toc 6"/>
    <w:basedOn w:val="a"/>
    <w:next w:val="a"/>
    <w:autoRedefine/>
    <w:uiPriority w:val="99"/>
    <w:unhideWhenUsed/>
    <w:rsid w:val="00C1633E"/>
    <w:pPr>
      <w:ind w:left="1400"/>
    </w:pPr>
    <w:rPr>
      <w:sz w:val="28"/>
      <w:szCs w:val="20"/>
    </w:rPr>
  </w:style>
  <w:style w:type="paragraph" w:styleId="70">
    <w:name w:val="toc 7"/>
    <w:basedOn w:val="a"/>
    <w:next w:val="a"/>
    <w:autoRedefine/>
    <w:uiPriority w:val="99"/>
    <w:unhideWhenUsed/>
    <w:rsid w:val="00C1633E"/>
    <w:pPr>
      <w:ind w:left="1680"/>
    </w:pPr>
    <w:rPr>
      <w:sz w:val="28"/>
      <w:szCs w:val="20"/>
    </w:rPr>
  </w:style>
  <w:style w:type="paragraph" w:styleId="8">
    <w:name w:val="toc 8"/>
    <w:basedOn w:val="a"/>
    <w:next w:val="a"/>
    <w:autoRedefine/>
    <w:uiPriority w:val="99"/>
    <w:unhideWhenUsed/>
    <w:rsid w:val="00C1633E"/>
    <w:pPr>
      <w:ind w:left="1960"/>
    </w:pPr>
    <w:rPr>
      <w:sz w:val="28"/>
      <w:szCs w:val="20"/>
    </w:rPr>
  </w:style>
  <w:style w:type="paragraph" w:styleId="91">
    <w:name w:val="toc 9"/>
    <w:basedOn w:val="a"/>
    <w:next w:val="a"/>
    <w:autoRedefine/>
    <w:uiPriority w:val="99"/>
    <w:unhideWhenUsed/>
    <w:rsid w:val="00C1633E"/>
    <w:pPr>
      <w:ind w:left="2240"/>
    </w:pPr>
    <w:rPr>
      <w:sz w:val="28"/>
      <w:szCs w:val="20"/>
    </w:rPr>
  </w:style>
  <w:style w:type="paragraph" w:styleId="afc">
    <w:name w:val="List"/>
    <w:basedOn w:val="a"/>
    <w:uiPriority w:val="99"/>
    <w:unhideWhenUsed/>
    <w:rsid w:val="00C1633E"/>
    <w:pPr>
      <w:ind w:left="283" w:hanging="283"/>
    </w:pPr>
    <w:rPr>
      <w:sz w:val="20"/>
      <w:szCs w:val="20"/>
    </w:rPr>
  </w:style>
  <w:style w:type="paragraph" w:styleId="2">
    <w:name w:val="List Bullet 2"/>
    <w:basedOn w:val="a"/>
    <w:autoRedefine/>
    <w:uiPriority w:val="99"/>
    <w:unhideWhenUsed/>
    <w:rsid w:val="00C1633E"/>
    <w:pPr>
      <w:numPr>
        <w:numId w:val="82"/>
      </w:numPr>
    </w:pPr>
    <w:rPr>
      <w:sz w:val="20"/>
      <w:szCs w:val="20"/>
    </w:rPr>
  </w:style>
  <w:style w:type="character" w:customStyle="1" w:styleId="a9">
    <w:name w:val="Название Знак"/>
    <w:link w:val="a8"/>
    <w:uiPriority w:val="99"/>
    <w:rsid w:val="00C1633E"/>
    <w:rPr>
      <w:rFonts w:ascii="Arial" w:hAnsi="Arial"/>
      <w:b/>
      <w:sz w:val="24"/>
    </w:rPr>
  </w:style>
  <w:style w:type="character" w:customStyle="1" w:styleId="a4">
    <w:name w:val="Основной текст Знак"/>
    <w:link w:val="a3"/>
    <w:uiPriority w:val="99"/>
    <w:rsid w:val="00C1633E"/>
    <w:rPr>
      <w:sz w:val="24"/>
      <w:szCs w:val="24"/>
    </w:rPr>
  </w:style>
  <w:style w:type="character" w:customStyle="1" w:styleId="a6">
    <w:name w:val="Основной текст с отступом Знак"/>
    <w:link w:val="a5"/>
    <w:uiPriority w:val="99"/>
    <w:rsid w:val="00C1633E"/>
    <w:rPr>
      <w:sz w:val="24"/>
      <w:szCs w:val="24"/>
    </w:rPr>
  </w:style>
  <w:style w:type="paragraph" w:styleId="afd">
    <w:name w:val="List Continue"/>
    <w:basedOn w:val="a"/>
    <w:uiPriority w:val="99"/>
    <w:unhideWhenUsed/>
    <w:rsid w:val="00C1633E"/>
    <w:pPr>
      <w:spacing w:after="120"/>
      <w:ind w:left="283"/>
    </w:pPr>
    <w:rPr>
      <w:sz w:val="20"/>
      <w:szCs w:val="20"/>
    </w:rPr>
  </w:style>
  <w:style w:type="paragraph" w:styleId="25">
    <w:name w:val="Body Text 2"/>
    <w:basedOn w:val="a"/>
    <w:link w:val="26"/>
    <w:uiPriority w:val="99"/>
    <w:unhideWhenUsed/>
    <w:rsid w:val="00C1633E"/>
    <w:pPr>
      <w:spacing w:after="120" w:line="480" w:lineRule="auto"/>
      <w:jc w:val="both"/>
    </w:pPr>
    <w:rPr>
      <w:rFonts w:eastAsia="Calibri"/>
      <w:szCs w:val="22"/>
      <w:lang w:eastAsia="en-US"/>
    </w:rPr>
  </w:style>
  <w:style w:type="character" w:customStyle="1" w:styleId="26">
    <w:name w:val="Основной текст 2 Знак"/>
    <w:link w:val="25"/>
    <w:uiPriority w:val="99"/>
    <w:rsid w:val="00C1633E"/>
    <w:rPr>
      <w:rFonts w:eastAsia="Calibri"/>
      <w:sz w:val="24"/>
      <w:szCs w:val="22"/>
      <w:lang w:eastAsia="en-US"/>
    </w:rPr>
  </w:style>
  <w:style w:type="character" w:customStyle="1" w:styleId="32">
    <w:name w:val="Основной текст с отступом 3 Знак"/>
    <w:link w:val="31"/>
    <w:uiPriority w:val="99"/>
    <w:rsid w:val="00C1633E"/>
    <w:rPr>
      <w:sz w:val="16"/>
      <w:szCs w:val="16"/>
    </w:rPr>
  </w:style>
  <w:style w:type="paragraph" w:styleId="afe">
    <w:name w:val="List Paragraph"/>
    <w:basedOn w:val="a"/>
    <w:uiPriority w:val="34"/>
    <w:qFormat/>
    <w:rsid w:val="00C1633E"/>
    <w:pPr>
      <w:spacing w:after="200" w:line="276" w:lineRule="auto"/>
      <w:ind w:left="720"/>
      <w:contextualSpacing/>
    </w:pPr>
    <w:rPr>
      <w:rFonts w:ascii="Calibri" w:eastAsia="Calibri" w:hAnsi="Calibri"/>
      <w:sz w:val="22"/>
      <w:szCs w:val="22"/>
      <w:lang w:eastAsia="en-US"/>
    </w:rPr>
  </w:style>
  <w:style w:type="paragraph" w:customStyle="1" w:styleId="aff">
    <w:name w:val="Содержимое таблицы"/>
    <w:basedOn w:val="a"/>
    <w:uiPriority w:val="99"/>
    <w:rsid w:val="00C1633E"/>
    <w:pPr>
      <w:widowControl w:val="0"/>
      <w:suppressLineNumbers/>
      <w:suppressAutoHyphens/>
      <w:jc w:val="both"/>
    </w:pPr>
    <w:rPr>
      <w:rFonts w:eastAsia="Arial Unicode MS"/>
      <w:kern w:val="2"/>
    </w:rPr>
  </w:style>
  <w:style w:type="paragraph" w:customStyle="1" w:styleId="aff0">
    <w:name w:val="Горизонтальная линия"/>
    <w:basedOn w:val="a"/>
    <w:next w:val="a3"/>
    <w:uiPriority w:val="99"/>
    <w:rsid w:val="00C1633E"/>
    <w:pPr>
      <w:widowControl w:val="0"/>
      <w:suppressLineNumbers/>
      <w:pBdr>
        <w:bottom w:val="double" w:sz="2" w:space="0" w:color="808080"/>
      </w:pBdr>
      <w:suppressAutoHyphens/>
      <w:spacing w:after="283"/>
      <w:jc w:val="both"/>
    </w:pPr>
    <w:rPr>
      <w:rFonts w:eastAsia="Arial Unicode MS"/>
      <w:kern w:val="2"/>
      <w:sz w:val="12"/>
      <w:szCs w:val="12"/>
    </w:rPr>
  </w:style>
  <w:style w:type="paragraph" w:customStyle="1" w:styleId="picture">
    <w:name w:val="picture"/>
    <w:basedOn w:val="a"/>
    <w:uiPriority w:val="99"/>
    <w:rsid w:val="00C1633E"/>
    <w:pPr>
      <w:spacing w:before="100" w:beforeAutospacing="1" w:after="100" w:afterAutospacing="1"/>
      <w:jc w:val="both"/>
    </w:pPr>
  </w:style>
  <w:style w:type="paragraph" w:customStyle="1" w:styleId="mtx5">
    <w:name w:val="mtx5"/>
    <w:basedOn w:val="a"/>
    <w:uiPriority w:val="99"/>
    <w:rsid w:val="00C1633E"/>
    <w:pPr>
      <w:spacing w:before="100" w:beforeAutospacing="1" w:after="100" w:afterAutospacing="1"/>
      <w:jc w:val="both"/>
    </w:pPr>
  </w:style>
  <w:style w:type="paragraph" w:customStyle="1" w:styleId="highlight">
    <w:name w:val="highlight"/>
    <w:basedOn w:val="a"/>
    <w:uiPriority w:val="99"/>
    <w:rsid w:val="00C1633E"/>
    <w:pPr>
      <w:spacing w:before="100" w:beforeAutospacing="1" w:after="100" w:afterAutospacing="1"/>
      <w:jc w:val="both"/>
    </w:pPr>
  </w:style>
  <w:style w:type="paragraph" w:customStyle="1" w:styleId="Default">
    <w:name w:val="Default"/>
    <w:uiPriority w:val="99"/>
    <w:rsid w:val="00C1633E"/>
    <w:pPr>
      <w:autoSpaceDE w:val="0"/>
      <w:autoSpaceDN w:val="0"/>
      <w:adjustRightInd w:val="0"/>
    </w:pPr>
    <w:rPr>
      <w:rFonts w:eastAsia="Calibri"/>
      <w:color w:val="000000"/>
      <w:sz w:val="24"/>
      <w:szCs w:val="24"/>
    </w:rPr>
  </w:style>
  <w:style w:type="paragraph" w:customStyle="1" w:styleId="text1">
    <w:name w:val="text1"/>
    <w:basedOn w:val="a"/>
    <w:uiPriority w:val="99"/>
    <w:rsid w:val="00C1633E"/>
    <w:pPr>
      <w:spacing w:before="100" w:beforeAutospacing="1" w:after="100" w:afterAutospacing="1"/>
    </w:pPr>
  </w:style>
  <w:style w:type="paragraph" w:customStyle="1" w:styleId="hd1">
    <w:name w:val="hd1"/>
    <w:basedOn w:val="a"/>
    <w:uiPriority w:val="99"/>
    <w:rsid w:val="00C1633E"/>
    <w:pPr>
      <w:spacing w:before="75" w:after="75"/>
    </w:pPr>
    <w:rPr>
      <w:rFonts w:ascii="Arial" w:hAnsi="Arial" w:cs="Arial"/>
      <w:b/>
      <w:bCs/>
      <w:caps/>
      <w:color w:val="082D60"/>
      <w:spacing w:val="15"/>
      <w:sz w:val="17"/>
      <w:szCs w:val="17"/>
    </w:rPr>
  </w:style>
  <w:style w:type="paragraph" w:customStyle="1" w:styleId="Style1">
    <w:name w:val="Style1"/>
    <w:basedOn w:val="a"/>
    <w:uiPriority w:val="99"/>
    <w:rsid w:val="00C1633E"/>
    <w:pPr>
      <w:widowControl w:val="0"/>
      <w:autoSpaceDE w:val="0"/>
      <w:autoSpaceDN w:val="0"/>
      <w:adjustRightInd w:val="0"/>
    </w:pPr>
    <w:rPr>
      <w:rFonts w:ascii="Bookman Old Style" w:hAnsi="Bookman Old Style"/>
    </w:rPr>
  </w:style>
  <w:style w:type="paragraph" w:customStyle="1" w:styleId="Style2">
    <w:name w:val="Style2"/>
    <w:basedOn w:val="a"/>
    <w:uiPriority w:val="99"/>
    <w:rsid w:val="00C1633E"/>
    <w:pPr>
      <w:widowControl w:val="0"/>
      <w:autoSpaceDE w:val="0"/>
      <w:autoSpaceDN w:val="0"/>
      <w:adjustRightInd w:val="0"/>
    </w:pPr>
    <w:rPr>
      <w:rFonts w:ascii="Bookman Old Style" w:hAnsi="Bookman Old Style"/>
    </w:rPr>
  </w:style>
  <w:style w:type="paragraph" w:customStyle="1" w:styleId="Style3">
    <w:name w:val="Style3"/>
    <w:basedOn w:val="a"/>
    <w:uiPriority w:val="99"/>
    <w:rsid w:val="00C1633E"/>
    <w:pPr>
      <w:widowControl w:val="0"/>
      <w:autoSpaceDE w:val="0"/>
      <w:autoSpaceDN w:val="0"/>
      <w:adjustRightInd w:val="0"/>
    </w:pPr>
    <w:rPr>
      <w:rFonts w:ascii="Bookman Old Style" w:hAnsi="Bookman Old Style"/>
    </w:rPr>
  </w:style>
  <w:style w:type="paragraph" w:customStyle="1" w:styleId="Style4">
    <w:name w:val="Style4"/>
    <w:basedOn w:val="a"/>
    <w:uiPriority w:val="99"/>
    <w:rsid w:val="00C1633E"/>
    <w:pPr>
      <w:widowControl w:val="0"/>
      <w:autoSpaceDE w:val="0"/>
      <w:autoSpaceDN w:val="0"/>
      <w:adjustRightInd w:val="0"/>
    </w:pPr>
    <w:rPr>
      <w:rFonts w:ascii="Bookman Old Style" w:hAnsi="Bookman Old Style"/>
    </w:rPr>
  </w:style>
  <w:style w:type="paragraph" w:customStyle="1" w:styleId="Style5">
    <w:name w:val="Style5"/>
    <w:basedOn w:val="a"/>
    <w:uiPriority w:val="99"/>
    <w:rsid w:val="00C1633E"/>
    <w:pPr>
      <w:widowControl w:val="0"/>
      <w:autoSpaceDE w:val="0"/>
      <w:autoSpaceDN w:val="0"/>
      <w:adjustRightInd w:val="0"/>
    </w:pPr>
    <w:rPr>
      <w:rFonts w:ascii="Bookman Old Style" w:hAnsi="Bookman Old Style"/>
    </w:rPr>
  </w:style>
  <w:style w:type="paragraph" w:customStyle="1" w:styleId="Style6">
    <w:name w:val="Style6"/>
    <w:basedOn w:val="a"/>
    <w:uiPriority w:val="99"/>
    <w:rsid w:val="00C1633E"/>
    <w:pPr>
      <w:widowControl w:val="0"/>
      <w:autoSpaceDE w:val="0"/>
      <w:autoSpaceDN w:val="0"/>
      <w:adjustRightInd w:val="0"/>
    </w:pPr>
    <w:rPr>
      <w:rFonts w:ascii="Bookman Old Style" w:hAnsi="Bookman Old Style"/>
    </w:rPr>
  </w:style>
  <w:style w:type="paragraph" w:customStyle="1" w:styleId="Style7">
    <w:name w:val="Style7"/>
    <w:basedOn w:val="a"/>
    <w:uiPriority w:val="99"/>
    <w:rsid w:val="00C1633E"/>
    <w:pPr>
      <w:widowControl w:val="0"/>
      <w:autoSpaceDE w:val="0"/>
      <w:autoSpaceDN w:val="0"/>
      <w:adjustRightInd w:val="0"/>
    </w:pPr>
    <w:rPr>
      <w:rFonts w:ascii="Bookman Old Style" w:hAnsi="Bookman Old Style"/>
    </w:rPr>
  </w:style>
  <w:style w:type="paragraph" w:customStyle="1" w:styleId="Style8">
    <w:name w:val="Style8"/>
    <w:basedOn w:val="a"/>
    <w:uiPriority w:val="99"/>
    <w:rsid w:val="00C1633E"/>
    <w:pPr>
      <w:widowControl w:val="0"/>
      <w:autoSpaceDE w:val="0"/>
      <w:autoSpaceDN w:val="0"/>
      <w:adjustRightInd w:val="0"/>
    </w:pPr>
    <w:rPr>
      <w:rFonts w:ascii="Bookman Old Style" w:hAnsi="Bookman Old Style"/>
    </w:rPr>
  </w:style>
  <w:style w:type="paragraph" w:customStyle="1" w:styleId="Style10">
    <w:name w:val="Style10"/>
    <w:basedOn w:val="a"/>
    <w:uiPriority w:val="99"/>
    <w:rsid w:val="00C1633E"/>
    <w:pPr>
      <w:widowControl w:val="0"/>
      <w:autoSpaceDE w:val="0"/>
      <w:autoSpaceDN w:val="0"/>
      <w:adjustRightInd w:val="0"/>
    </w:pPr>
    <w:rPr>
      <w:rFonts w:ascii="Bookman Old Style" w:hAnsi="Bookman Old Style"/>
    </w:rPr>
  </w:style>
  <w:style w:type="paragraph" w:customStyle="1" w:styleId="Style11">
    <w:name w:val="Style11"/>
    <w:basedOn w:val="a"/>
    <w:uiPriority w:val="99"/>
    <w:rsid w:val="00C1633E"/>
    <w:pPr>
      <w:widowControl w:val="0"/>
      <w:autoSpaceDE w:val="0"/>
      <w:autoSpaceDN w:val="0"/>
      <w:adjustRightInd w:val="0"/>
    </w:pPr>
    <w:rPr>
      <w:rFonts w:ascii="Bookman Old Style" w:hAnsi="Bookman Old Style"/>
    </w:rPr>
  </w:style>
  <w:style w:type="paragraph" w:customStyle="1" w:styleId="Style12">
    <w:name w:val="Style12"/>
    <w:basedOn w:val="a"/>
    <w:uiPriority w:val="99"/>
    <w:rsid w:val="00C1633E"/>
    <w:pPr>
      <w:widowControl w:val="0"/>
      <w:autoSpaceDE w:val="0"/>
      <w:autoSpaceDN w:val="0"/>
      <w:adjustRightInd w:val="0"/>
    </w:pPr>
    <w:rPr>
      <w:rFonts w:ascii="Bookman Old Style" w:hAnsi="Bookman Old Style"/>
    </w:rPr>
  </w:style>
  <w:style w:type="paragraph" w:customStyle="1" w:styleId="Style13">
    <w:name w:val="Style13"/>
    <w:basedOn w:val="a"/>
    <w:uiPriority w:val="99"/>
    <w:rsid w:val="00C1633E"/>
    <w:pPr>
      <w:widowControl w:val="0"/>
      <w:autoSpaceDE w:val="0"/>
      <w:autoSpaceDN w:val="0"/>
      <w:adjustRightInd w:val="0"/>
    </w:pPr>
    <w:rPr>
      <w:rFonts w:ascii="Bookman Old Style" w:hAnsi="Bookman Old Style"/>
    </w:rPr>
  </w:style>
  <w:style w:type="paragraph" w:customStyle="1" w:styleId="Style14">
    <w:name w:val="Style14"/>
    <w:basedOn w:val="a"/>
    <w:uiPriority w:val="99"/>
    <w:rsid w:val="00C1633E"/>
    <w:pPr>
      <w:widowControl w:val="0"/>
      <w:autoSpaceDE w:val="0"/>
      <w:autoSpaceDN w:val="0"/>
      <w:adjustRightInd w:val="0"/>
    </w:pPr>
    <w:rPr>
      <w:rFonts w:ascii="Bookman Old Style" w:hAnsi="Bookman Old Style"/>
    </w:rPr>
  </w:style>
  <w:style w:type="paragraph" w:customStyle="1" w:styleId="Style15">
    <w:name w:val="Style15"/>
    <w:basedOn w:val="a"/>
    <w:uiPriority w:val="99"/>
    <w:rsid w:val="00C1633E"/>
    <w:pPr>
      <w:widowControl w:val="0"/>
      <w:autoSpaceDE w:val="0"/>
      <w:autoSpaceDN w:val="0"/>
      <w:adjustRightInd w:val="0"/>
    </w:pPr>
    <w:rPr>
      <w:rFonts w:ascii="Bookman Old Style" w:hAnsi="Bookman Old Style"/>
    </w:rPr>
  </w:style>
  <w:style w:type="paragraph" w:customStyle="1" w:styleId="Style16">
    <w:name w:val="Style16"/>
    <w:basedOn w:val="a"/>
    <w:uiPriority w:val="99"/>
    <w:rsid w:val="00C1633E"/>
    <w:pPr>
      <w:widowControl w:val="0"/>
      <w:autoSpaceDE w:val="0"/>
      <w:autoSpaceDN w:val="0"/>
      <w:adjustRightInd w:val="0"/>
    </w:pPr>
    <w:rPr>
      <w:rFonts w:ascii="Bookman Old Style" w:hAnsi="Bookman Old Style"/>
    </w:rPr>
  </w:style>
  <w:style w:type="paragraph" w:customStyle="1" w:styleId="Style17">
    <w:name w:val="Style17"/>
    <w:basedOn w:val="a"/>
    <w:uiPriority w:val="99"/>
    <w:rsid w:val="00C1633E"/>
    <w:pPr>
      <w:widowControl w:val="0"/>
      <w:autoSpaceDE w:val="0"/>
      <w:autoSpaceDN w:val="0"/>
      <w:adjustRightInd w:val="0"/>
    </w:pPr>
    <w:rPr>
      <w:rFonts w:ascii="Bookman Old Style" w:hAnsi="Bookman Old Style"/>
    </w:rPr>
  </w:style>
  <w:style w:type="paragraph" w:customStyle="1" w:styleId="Style18">
    <w:name w:val="Style18"/>
    <w:basedOn w:val="a"/>
    <w:uiPriority w:val="99"/>
    <w:rsid w:val="00C1633E"/>
    <w:pPr>
      <w:widowControl w:val="0"/>
      <w:autoSpaceDE w:val="0"/>
      <w:autoSpaceDN w:val="0"/>
      <w:adjustRightInd w:val="0"/>
    </w:pPr>
    <w:rPr>
      <w:rFonts w:ascii="Bookman Old Style" w:hAnsi="Bookman Old Style"/>
    </w:rPr>
  </w:style>
  <w:style w:type="paragraph" w:customStyle="1" w:styleId="Style19">
    <w:name w:val="Style19"/>
    <w:basedOn w:val="a"/>
    <w:uiPriority w:val="99"/>
    <w:rsid w:val="00C1633E"/>
    <w:pPr>
      <w:widowControl w:val="0"/>
      <w:autoSpaceDE w:val="0"/>
      <w:autoSpaceDN w:val="0"/>
      <w:adjustRightInd w:val="0"/>
    </w:pPr>
    <w:rPr>
      <w:rFonts w:ascii="Bookman Old Style" w:hAnsi="Bookman Old Style"/>
    </w:rPr>
  </w:style>
  <w:style w:type="paragraph" w:customStyle="1" w:styleId="Style20">
    <w:name w:val="Style20"/>
    <w:basedOn w:val="a"/>
    <w:uiPriority w:val="99"/>
    <w:rsid w:val="00C1633E"/>
    <w:pPr>
      <w:widowControl w:val="0"/>
      <w:autoSpaceDE w:val="0"/>
      <w:autoSpaceDN w:val="0"/>
      <w:adjustRightInd w:val="0"/>
    </w:pPr>
    <w:rPr>
      <w:rFonts w:ascii="Bookman Old Style" w:hAnsi="Bookman Old Style"/>
    </w:rPr>
  </w:style>
  <w:style w:type="paragraph" w:customStyle="1" w:styleId="Style21">
    <w:name w:val="Style21"/>
    <w:basedOn w:val="a"/>
    <w:uiPriority w:val="99"/>
    <w:rsid w:val="00C1633E"/>
    <w:pPr>
      <w:widowControl w:val="0"/>
      <w:autoSpaceDE w:val="0"/>
      <w:autoSpaceDN w:val="0"/>
      <w:adjustRightInd w:val="0"/>
    </w:pPr>
    <w:rPr>
      <w:rFonts w:ascii="Bookman Old Style" w:hAnsi="Bookman Old Style"/>
    </w:rPr>
  </w:style>
  <w:style w:type="paragraph" w:customStyle="1" w:styleId="Style22">
    <w:name w:val="Style22"/>
    <w:basedOn w:val="a"/>
    <w:uiPriority w:val="99"/>
    <w:rsid w:val="00C1633E"/>
    <w:pPr>
      <w:widowControl w:val="0"/>
      <w:autoSpaceDE w:val="0"/>
      <w:autoSpaceDN w:val="0"/>
      <w:adjustRightInd w:val="0"/>
    </w:pPr>
    <w:rPr>
      <w:rFonts w:ascii="Bookman Old Style" w:hAnsi="Bookman Old Style"/>
    </w:rPr>
  </w:style>
  <w:style w:type="paragraph" w:customStyle="1" w:styleId="Style23">
    <w:name w:val="Style23"/>
    <w:basedOn w:val="a"/>
    <w:uiPriority w:val="99"/>
    <w:rsid w:val="00C1633E"/>
    <w:pPr>
      <w:widowControl w:val="0"/>
      <w:autoSpaceDE w:val="0"/>
      <w:autoSpaceDN w:val="0"/>
      <w:adjustRightInd w:val="0"/>
    </w:pPr>
    <w:rPr>
      <w:rFonts w:ascii="Bookman Old Style" w:hAnsi="Bookman Old Style"/>
    </w:rPr>
  </w:style>
  <w:style w:type="paragraph" w:customStyle="1" w:styleId="Style24">
    <w:name w:val="Style24"/>
    <w:basedOn w:val="a"/>
    <w:uiPriority w:val="99"/>
    <w:rsid w:val="00C1633E"/>
    <w:pPr>
      <w:widowControl w:val="0"/>
      <w:autoSpaceDE w:val="0"/>
      <w:autoSpaceDN w:val="0"/>
      <w:adjustRightInd w:val="0"/>
    </w:pPr>
    <w:rPr>
      <w:rFonts w:ascii="Bookman Old Style" w:hAnsi="Bookman Old Style"/>
    </w:rPr>
  </w:style>
  <w:style w:type="paragraph" w:customStyle="1" w:styleId="Style25">
    <w:name w:val="Style25"/>
    <w:basedOn w:val="a"/>
    <w:uiPriority w:val="99"/>
    <w:rsid w:val="00C1633E"/>
    <w:pPr>
      <w:widowControl w:val="0"/>
      <w:autoSpaceDE w:val="0"/>
      <w:autoSpaceDN w:val="0"/>
      <w:adjustRightInd w:val="0"/>
    </w:pPr>
    <w:rPr>
      <w:rFonts w:ascii="Bookman Old Style" w:hAnsi="Bookman Old Style"/>
    </w:rPr>
  </w:style>
  <w:style w:type="paragraph" w:customStyle="1" w:styleId="Style26">
    <w:name w:val="Style26"/>
    <w:basedOn w:val="a"/>
    <w:uiPriority w:val="99"/>
    <w:rsid w:val="00C1633E"/>
    <w:pPr>
      <w:widowControl w:val="0"/>
      <w:autoSpaceDE w:val="0"/>
      <w:autoSpaceDN w:val="0"/>
      <w:adjustRightInd w:val="0"/>
    </w:pPr>
    <w:rPr>
      <w:rFonts w:ascii="Bookman Old Style" w:hAnsi="Bookman Old Style"/>
    </w:rPr>
  </w:style>
  <w:style w:type="paragraph" w:customStyle="1" w:styleId="Style27">
    <w:name w:val="Style27"/>
    <w:basedOn w:val="a"/>
    <w:uiPriority w:val="99"/>
    <w:rsid w:val="00C1633E"/>
    <w:pPr>
      <w:widowControl w:val="0"/>
      <w:autoSpaceDE w:val="0"/>
      <w:autoSpaceDN w:val="0"/>
      <w:adjustRightInd w:val="0"/>
    </w:pPr>
    <w:rPr>
      <w:rFonts w:ascii="Bookman Old Style" w:hAnsi="Bookman Old Style"/>
    </w:rPr>
  </w:style>
  <w:style w:type="paragraph" w:customStyle="1" w:styleId="Style9">
    <w:name w:val="Style9"/>
    <w:basedOn w:val="a"/>
    <w:uiPriority w:val="99"/>
    <w:rsid w:val="00C1633E"/>
    <w:pPr>
      <w:widowControl w:val="0"/>
      <w:autoSpaceDE w:val="0"/>
      <w:autoSpaceDN w:val="0"/>
      <w:adjustRightInd w:val="0"/>
    </w:pPr>
  </w:style>
  <w:style w:type="paragraph" w:customStyle="1" w:styleId="Style28">
    <w:name w:val="Style28"/>
    <w:basedOn w:val="a"/>
    <w:uiPriority w:val="99"/>
    <w:rsid w:val="00C1633E"/>
    <w:pPr>
      <w:widowControl w:val="0"/>
      <w:autoSpaceDE w:val="0"/>
      <w:autoSpaceDN w:val="0"/>
      <w:adjustRightInd w:val="0"/>
    </w:pPr>
  </w:style>
  <w:style w:type="paragraph" w:customStyle="1" w:styleId="Style30">
    <w:name w:val="Style30"/>
    <w:basedOn w:val="a"/>
    <w:uiPriority w:val="99"/>
    <w:rsid w:val="00C1633E"/>
    <w:pPr>
      <w:widowControl w:val="0"/>
      <w:autoSpaceDE w:val="0"/>
      <w:autoSpaceDN w:val="0"/>
      <w:adjustRightInd w:val="0"/>
    </w:pPr>
  </w:style>
  <w:style w:type="paragraph" w:customStyle="1" w:styleId="FR2">
    <w:name w:val="FR2"/>
    <w:uiPriority w:val="99"/>
    <w:rsid w:val="00C1633E"/>
    <w:pPr>
      <w:widowControl w:val="0"/>
      <w:spacing w:line="420" w:lineRule="auto"/>
      <w:ind w:firstLine="480"/>
      <w:jc w:val="both"/>
    </w:pPr>
    <w:rPr>
      <w:rFonts w:ascii="Courier New" w:eastAsia="Calibri" w:hAnsi="Courier New"/>
      <w:sz w:val="18"/>
    </w:rPr>
  </w:style>
  <w:style w:type="paragraph" w:customStyle="1" w:styleId="15">
    <w:name w:val="Обычный1"/>
    <w:uiPriority w:val="99"/>
    <w:rsid w:val="00C1633E"/>
    <w:pPr>
      <w:widowControl w:val="0"/>
      <w:snapToGrid w:val="0"/>
      <w:spacing w:line="379" w:lineRule="auto"/>
      <w:jc w:val="both"/>
    </w:pPr>
  </w:style>
  <w:style w:type="paragraph" w:customStyle="1" w:styleId="FR1">
    <w:name w:val="FR1"/>
    <w:uiPriority w:val="99"/>
    <w:rsid w:val="00C1633E"/>
    <w:pPr>
      <w:widowControl w:val="0"/>
      <w:snapToGrid w:val="0"/>
      <w:spacing w:before="560" w:line="379" w:lineRule="auto"/>
      <w:ind w:firstLine="500"/>
    </w:pPr>
    <w:rPr>
      <w:rFonts w:ascii="Arial" w:hAnsi="Arial"/>
    </w:rPr>
  </w:style>
  <w:style w:type="character" w:customStyle="1" w:styleId="code-php">
    <w:name w:val="code-php"/>
    <w:rsid w:val="00C1633E"/>
  </w:style>
  <w:style w:type="character" w:customStyle="1" w:styleId="code-comments">
    <w:name w:val="code-comments"/>
    <w:rsid w:val="00C1633E"/>
  </w:style>
  <w:style w:type="character" w:customStyle="1" w:styleId="apple-converted-space">
    <w:name w:val="apple-converted-space"/>
    <w:rsid w:val="00C1633E"/>
  </w:style>
  <w:style w:type="character" w:customStyle="1" w:styleId="apple-style-span">
    <w:name w:val="apple-style-span"/>
    <w:rsid w:val="00C1633E"/>
  </w:style>
  <w:style w:type="character" w:customStyle="1" w:styleId="101">
    <w:name w:val="стиль101"/>
    <w:rsid w:val="00C1633E"/>
    <w:rPr>
      <w:b/>
      <w:bCs/>
      <w:color w:val="1C5500"/>
      <w:sz w:val="24"/>
      <w:szCs w:val="24"/>
    </w:rPr>
  </w:style>
  <w:style w:type="character" w:customStyle="1" w:styleId="curr1">
    <w:name w:val="curr1"/>
    <w:rsid w:val="00C1633E"/>
    <w:rPr>
      <w:spacing w:val="15"/>
      <w:sz w:val="17"/>
      <w:szCs w:val="17"/>
    </w:rPr>
  </w:style>
  <w:style w:type="character" w:customStyle="1" w:styleId="keyword1">
    <w:name w:val="keyword1"/>
    <w:rsid w:val="00C1633E"/>
    <w:rPr>
      <w:i/>
      <w:iCs/>
    </w:rPr>
  </w:style>
  <w:style w:type="character" w:customStyle="1" w:styleId="213pt">
    <w:name w:val="Основной текст (2) + 13 pt"/>
    <w:uiPriority w:val="99"/>
    <w:rsid w:val="00C1633E"/>
    <w:rPr>
      <w:rFonts w:ascii="Times New Roman" w:hAnsi="Times New Roman" w:cs="Times New Roman" w:hint="default"/>
      <w:b/>
      <w:bCs/>
      <w:strike w:val="0"/>
      <w:dstrike w:val="0"/>
      <w:sz w:val="26"/>
      <w:szCs w:val="26"/>
      <w:u w:val="none"/>
      <w:effect w:val="none"/>
    </w:rPr>
  </w:style>
  <w:style w:type="character" w:customStyle="1" w:styleId="FontStyle29">
    <w:name w:val="Font Style29"/>
    <w:rsid w:val="00C1633E"/>
    <w:rPr>
      <w:rFonts w:ascii="Bookman Old Style" w:hAnsi="Bookman Old Style" w:cs="Bookman Old Style" w:hint="default"/>
      <w:b/>
      <w:bCs/>
      <w:sz w:val="18"/>
      <w:szCs w:val="18"/>
    </w:rPr>
  </w:style>
  <w:style w:type="character" w:customStyle="1" w:styleId="FontStyle30">
    <w:name w:val="Font Style30"/>
    <w:rsid w:val="00C1633E"/>
    <w:rPr>
      <w:rFonts w:ascii="Franklin Gothic Heavy" w:hAnsi="Franklin Gothic Heavy" w:cs="Franklin Gothic Heavy" w:hint="default"/>
      <w:w w:val="30"/>
      <w:sz w:val="24"/>
      <w:szCs w:val="24"/>
    </w:rPr>
  </w:style>
  <w:style w:type="character" w:customStyle="1" w:styleId="FontStyle31">
    <w:name w:val="Font Style31"/>
    <w:rsid w:val="00C1633E"/>
    <w:rPr>
      <w:rFonts w:ascii="Lucida Sans Unicode" w:hAnsi="Lucida Sans Unicode" w:cs="Lucida Sans Unicode" w:hint="default"/>
      <w:b/>
      <w:bCs/>
      <w:sz w:val="24"/>
      <w:szCs w:val="24"/>
    </w:rPr>
  </w:style>
  <w:style w:type="character" w:customStyle="1" w:styleId="FontStyle32">
    <w:name w:val="Font Style32"/>
    <w:rsid w:val="00C1633E"/>
    <w:rPr>
      <w:rFonts w:ascii="Arial" w:hAnsi="Arial" w:cs="Arial" w:hint="default"/>
      <w:b/>
      <w:bCs/>
      <w:sz w:val="16"/>
      <w:szCs w:val="16"/>
    </w:rPr>
  </w:style>
  <w:style w:type="character" w:customStyle="1" w:styleId="FontStyle34">
    <w:name w:val="Font Style34"/>
    <w:rsid w:val="00C1633E"/>
    <w:rPr>
      <w:rFonts w:ascii="Trebuchet MS" w:hAnsi="Trebuchet MS" w:cs="Trebuchet MS" w:hint="default"/>
      <w:b/>
      <w:bCs/>
      <w:i/>
      <w:iCs/>
      <w:sz w:val="16"/>
      <w:szCs w:val="16"/>
    </w:rPr>
  </w:style>
  <w:style w:type="character" w:customStyle="1" w:styleId="FontStyle35">
    <w:name w:val="Font Style35"/>
    <w:rsid w:val="00C1633E"/>
    <w:rPr>
      <w:rFonts w:ascii="Trebuchet MS" w:hAnsi="Trebuchet MS" w:cs="Trebuchet MS" w:hint="default"/>
      <w:sz w:val="16"/>
      <w:szCs w:val="16"/>
    </w:rPr>
  </w:style>
  <w:style w:type="character" w:customStyle="1" w:styleId="FontStyle36">
    <w:name w:val="Font Style36"/>
    <w:rsid w:val="00C1633E"/>
    <w:rPr>
      <w:rFonts w:ascii="Sylfaen" w:hAnsi="Sylfaen" w:cs="Sylfaen" w:hint="default"/>
      <w:b/>
      <w:bCs/>
      <w:i/>
      <w:iCs/>
      <w:spacing w:val="20"/>
      <w:sz w:val="14"/>
      <w:szCs w:val="14"/>
    </w:rPr>
  </w:style>
  <w:style w:type="character" w:customStyle="1" w:styleId="FontStyle37">
    <w:name w:val="Font Style37"/>
    <w:rsid w:val="00C1633E"/>
    <w:rPr>
      <w:rFonts w:ascii="Trebuchet MS" w:hAnsi="Trebuchet MS" w:cs="Trebuchet MS" w:hint="default"/>
      <w:sz w:val="26"/>
      <w:szCs w:val="26"/>
    </w:rPr>
  </w:style>
  <w:style w:type="character" w:customStyle="1" w:styleId="FontStyle38">
    <w:name w:val="Font Style38"/>
    <w:rsid w:val="00C1633E"/>
    <w:rPr>
      <w:rFonts w:ascii="Trebuchet MS" w:hAnsi="Trebuchet MS" w:cs="Trebuchet MS" w:hint="default"/>
      <w:i/>
      <w:iCs/>
      <w:sz w:val="16"/>
      <w:szCs w:val="16"/>
    </w:rPr>
  </w:style>
  <w:style w:type="character" w:customStyle="1" w:styleId="FontStyle39">
    <w:name w:val="Font Style39"/>
    <w:rsid w:val="00C1633E"/>
    <w:rPr>
      <w:rFonts w:ascii="Trebuchet MS" w:hAnsi="Trebuchet MS" w:cs="Trebuchet MS" w:hint="default"/>
      <w:i/>
      <w:iCs/>
      <w:w w:val="66"/>
      <w:sz w:val="26"/>
      <w:szCs w:val="26"/>
    </w:rPr>
  </w:style>
  <w:style w:type="character" w:customStyle="1" w:styleId="FontStyle40">
    <w:name w:val="Font Style40"/>
    <w:rsid w:val="00C1633E"/>
    <w:rPr>
      <w:rFonts w:ascii="Trebuchet MS" w:hAnsi="Trebuchet MS" w:cs="Trebuchet MS" w:hint="default"/>
      <w:i/>
      <w:iCs/>
      <w:sz w:val="26"/>
      <w:szCs w:val="26"/>
    </w:rPr>
  </w:style>
  <w:style w:type="character" w:customStyle="1" w:styleId="FontStyle41">
    <w:name w:val="Font Style41"/>
    <w:rsid w:val="00C1633E"/>
    <w:rPr>
      <w:rFonts w:ascii="Verdana" w:hAnsi="Verdana" w:cs="Verdana" w:hint="default"/>
      <w:sz w:val="18"/>
      <w:szCs w:val="18"/>
    </w:rPr>
  </w:style>
  <w:style w:type="character" w:customStyle="1" w:styleId="FontStyle42">
    <w:name w:val="Font Style42"/>
    <w:rsid w:val="00C1633E"/>
    <w:rPr>
      <w:rFonts w:ascii="Trebuchet MS" w:hAnsi="Trebuchet MS" w:cs="Trebuchet MS" w:hint="default"/>
      <w:b/>
      <w:bCs/>
      <w:i/>
      <w:iCs/>
      <w:spacing w:val="-20"/>
      <w:w w:val="66"/>
      <w:sz w:val="26"/>
      <w:szCs w:val="26"/>
    </w:rPr>
  </w:style>
  <w:style w:type="character" w:customStyle="1" w:styleId="FontStyle43">
    <w:name w:val="Font Style43"/>
    <w:rsid w:val="00C1633E"/>
    <w:rPr>
      <w:rFonts w:ascii="Sylfaen" w:hAnsi="Sylfaen" w:cs="Sylfaen" w:hint="default"/>
      <w:b/>
      <w:bCs/>
      <w:sz w:val="18"/>
      <w:szCs w:val="18"/>
    </w:rPr>
  </w:style>
  <w:style w:type="character" w:customStyle="1" w:styleId="FontStyle44">
    <w:name w:val="Font Style44"/>
    <w:rsid w:val="00C1633E"/>
    <w:rPr>
      <w:rFonts w:ascii="Bookman Old Style" w:hAnsi="Bookman Old Style" w:cs="Bookman Old Style" w:hint="default"/>
      <w:sz w:val="14"/>
      <w:szCs w:val="14"/>
    </w:rPr>
  </w:style>
  <w:style w:type="character" w:customStyle="1" w:styleId="FontStyle45">
    <w:name w:val="Font Style45"/>
    <w:rsid w:val="00C1633E"/>
    <w:rPr>
      <w:rFonts w:ascii="Bookman Old Style" w:hAnsi="Bookman Old Style" w:cs="Bookman Old Style" w:hint="default"/>
      <w:b/>
      <w:bCs/>
      <w:sz w:val="14"/>
      <w:szCs w:val="14"/>
    </w:rPr>
  </w:style>
  <w:style w:type="character" w:customStyle="1" w:styleId="FontStyle11">
    <w:name w:val="Font Style11"/>
    <w:rsid w:val="00C1633E"/>
    <w:rPr>
      <w:rFonts w:ascii="Microsoft Sans Serif" w:hAnsi="Microsoft Sans Serif" w:cs="Microsoft Sans Serif" w:hint="default"/>
      <w:i/>
      <w:iCs/>
      <w:sz w:val="16"/>
      <w:szCs w:val="16"/>
    </w:rPr>
  </w:style>
  <w:style w:type="character" w:customStyle="1" w:styleId="FontStyle12">
    <w:name w:val="Font Style12"/>
    <w:rsid w:val="00C1633E"/>
    <w:rPr>
      <w:rFonts w:ascii="Microsoft Sans Serif" w:hAnsi="Microsoft Sans Serif" w:cs="Microsoft Sans Serif" w:hint="default"/>
      <w:sz w:val="16"/>
      <w:szCs w:val="16"/>
    </w:rPr>
  </w:style>
  <w:style w:type="character" w:customStyle="1" w:styleId="FontStyle13">
    <w:name w:val="Font Style13"/>
    <w:rsid w:val="00C1633E"/>
    <w:rPr>
      <w:rFonts w:ascii="Times New Roman" w:hAnsi="Times New Roman" w:cs="Times New Roman" w:hint="default"/>
      <w:b/>
      <w:bCs/>
      <w:sz w:val="22"/>
      <w:szCs w:val="22"/>
    </w:rPr>
  </w:style>
  <w:style w:type="character" w:customStyle="1" w:styleId="FontStyle14">
    <w:name w:val="Font Style14"/>
    <w:rsid w:val="00C1633E"/>
    <w:rPr>
      <w:rFonts w:ascii="Times New Roman" w:hAnsi="Times New Roman" w:cs="Times New Roman" w:hint="default"/>
      <w:b/>
      <w:bCs/>
      <w:i/>
      <w:iCs/>
      <w:sz w:val="20"/>
      <w:szCs w:val="20"/>
    </w:rPr>
  </w:style>
  <w:style w:type="character" w:customStyle="1" w:styleId="FontStyle15">
    <w:name w:val="Font Style15"/>
    <w:rsid w:val="00C1633E"/>
    <w:rPr>
      <w:rFonts w:ascii="Times New Roman" w:hAnsi="Times New Roman" w:cs="Times New Roman" w:hint="default"/>
      <w:sz w:val="20"/>
      <w:szCs w:val="20"/>
    </w:rPr>
  </w:style>
  <w:style w:type="character" w:customStyle="1" w:styleId="FontStyle16">
    <w:name w:val="Font Style16"/>
    <w:rsid w:val="00C1633E"/>
    <w:rPr>
      <w:rFonts w:ascii="Times New Roman" w:hAnsi="Times New Roman" w:cs="Times New Roman" w:hint="default"/>
      <w:b/>
      <w:bCs/>
      <w:sz w:val="16"/>
      <w:szCs w:val="16"/>
    </w:rPr>
  </w:style>
  <w:style w:type="character" w:customStyle="1" w:styleId="FontStyle46">
    <w:name w:val="Font Style46"/>
    <w:rsid w:val="00C1633E"/>
    <w:rPr>
      <w:rFonts w:ascii="Times New Roman" w:hAnsi="Times New Roman" w:cs="Times New Roman" w:hint="default"/>
      <w:i/>
      <w:iCs/>
      <w:sz w:val="16"/>
      <w:szCs w:val="16"/>
    </w:rPr>
  </w:style>
  <w:style w:type="character" w:customStyle="1" w:styleId="FontStyle47">
    <w:name w:val="Font Style47"/>
    <w:rsid w:val="00C1633E"/>
    <w:rPr>
      <w:rFonts w:ascii="Verdana" w:hAnsi="Verdana" w:cs="Verdana" w:hint="default"/>
      <w:i/>
      <w:iCs/>
      <w:sz w:val="14"/>
      <w:szCs w:val="14"/>
    </w:rPr>
  </w:style>
  <w:style w:type="character" w:customStyle="1" w:styleId="FontStyle48">
    <w:name w:val="Font Style48"/>
    <w:rsid w:val="00C1633E"/>
    <w:rPr>
      <w:rFonts w:ascii="Verdana" w:hAnsi="Verdana" w:cs="Verdana" w:hint="default"/>
      <w:i/>
      <w:iCs/>
      <w:sz w:val="14"/>
      <w:szCs w:val="14"/>
    </w:rPr>
  </w:style>
  <w:style w:type="character" w:customStyle="1" w:styleId="FontStyle49">
    <w:name w:val="Font Style49"/>
    <w:rsid w:val="00C1633E"/>
    <w:rPr>
      <w:rFonts w:ascii="Verdana" w:hAnsi="Verdana" w:cs="Verdana" w:hint="default"/>
      <w:b/>
      <w:bCs/>
      <w:sz w:val="16"/>
      <w:szCs w:val="16"/>
    </w:rPr>
  </w:style>
  <w:style w:type="character" w:customStyle="1" w:styleId="FontStyle50">
    <w:name w:val="Font Style50"/>
    <w:rsid w:val="00C1633E"/>
    <w:rPr>
      <w:rFonts w:ascii="Times New Roman" w:hAnsi="Times New Roman" w:cs="Times New Roman" w:hint="default"/>
      <w:b/>
      <w:bCs/>
      <w:sz w:val="18"/>
      <w:szCs w:val="18"/>
    </w:rPr>
  </w:style>
  <w:style w:type="character" w:customStyle="1" w:styleId="FontStyle51">
    <w:name w:val="Font Style51"/>
    <w:rsid w:val="00C1633E"/>
    <w:rPr>
      <w:rFonts w:ascii="Times New Roman" w:hAnsi="Times New Roman" w:cs="Times New Roman" w:hint="default"/>
      <w:sz w:val="10"/>
      <w:szCs w:val="10"/>
    </w:rPr>
  </w:style>
  <w:style w:type="character" w:customStyle="1" w:styleId="FontStyle52">
    <w:name w:val="Font Style52"/>
    <w:rsid w:val="00C1633E"/>
    <w:rPr>
      <w:rFonts w:ascii="Times New Roman" w:hAnsi="Times New Roman" w:cs="Times New Roman" w:hint="default"/>
      <w:b/>
      <w:bCs/>
      <w:smallCaps/>
      <w:sz w:val="8"/>
      <w:szCs w:val="8"/>
    </w:rPr>
  </w:style>
  <w:style w:type="character" w:customStyle="1" w:styleId="FontStyle53">
    <w:name w:val="Font Style53"/>
    <w:rsid w:val="00C1633E"/>
    <w:rPr>
      <w:rFonts w:ascii="Times New Roman" w:hAnsi="Times New Roman" w:cs="Times New Roman" w:hint="default"/>
      <w:sz w:val="10"/>
      <w:szCs w:val="10"/>
    </w:rPr>
  </w:style>
  <w:style w:type="character" w:customStyle="1" w:styleId="FontStyle54">
    <w:name w:val="Font Style54"/>
    <w:rsid w:val="00C1633E"/>
    <w:rPr>
      <w:rFonts w:ascii="Times New Roman" w:hAnsi="Times New Roman" w:cs="Times New Roman" w:hint="default"/>
      <w:b/>
      <w:bCs/>
      <w:sz w:val="12"/>
      <w:szCs w:val="12"/>
    </w:rPr>
  </w:style>
  <w:style w:type="character" w:customStyle="1" w:styleId="FontStyle57">
    <w:name w:val="Font Style57"/>
    <w:rsid w:val="00C1633E"/>
    <w:rPr>
      <w:rFonts w:ascii="Verdana" w:hAnsi="Verdana" w:cs="Verdana" w:hint="default"/>
      <w:b/>
      <w:bCs/>
      <w:sz w:val="8"/>
      <w:szCs w:val="8"/>
    </w:rPr>
  </w:style>
  <w:style w:type="character" w:customStyle="1" w:styleId="FontStyle67">
    <w:name w:val="Font Style67"/>
    <w:rsid w:val="00C1633E"/>
    <w:rPr>
      <w:rFonts w:ascii="Times New Roman" w:hAnsi="Times New Roman" w:cs="Times New Roman" w:hint="default"/>
      <w:b/>
      <w:bCs/>
      <w:i/>
      <w:iCs/>
      <w:sz w:val="16"/>
      <w:szCs w:val="16"/>
    </w:rPr>
  </w:style>
  <w:style w:type="character" w:customStyle="1" w:styleId="FontStyle69">
    <w:name w:val="Font Style69"/>
    <w:rsid w:val="00C1633E"/>
    <w:rPr>
      <w:rFonts w:ascii="Verdana" w:hAnsi="Verdana" w:cs="Verdana" w:hint="default"/>
      <w:spacing w:val="-10"/>
      <w:sz w:val="18"/>
      <w:szCs w:val="18"/>
    </w:rPr>
  </w:style>
  <w:style w:type="character" w:customStyle="1" w:styleId="FontStyle70">
    <w:name w:val="Font Style70"/>
    <w:rsid w:val="00C1633E"/>
    <w:rPr>
      <w:rFonts w:ascii="Times New Roman" w:hAnsi="Times New Roman" w:cs="Times New Roman" w:hint="default"/>
      <w:b/>
      <w:bCs/>
      <w:sz w:val="20"/>
      <w:szCs w:val="20"/>
    </w:rPr>
  </w:style>
  <w:style w:type="character" w:customStyle="1" w:styleId="FontStyle111">
    <w:name w:val="Font Style111"/>
    <w:rsid w:val="00C1633E"/>
    <w:rPr>
      <w:rFonts w:ascii="Times New Roman" w:hAnsi="Times New Roman" w:cs="Times New Roman"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62786462">
      <w:bodyDiv w:val="1"/>
      <w:marLeft w:val="0"/>
      <w:marRight w:val="0"/>
      <w:marTop w:val="0"/>
      <w:marBottom w:val="0"/>
      <w:divBdr>
        <w:top w:val="none" w:sz="0" w:space="0" w:color="auto"/>
        <w:left w:val="none" w:sz="0" w:space="0" w:color="auto"/>
        <w:bottom w:val="none" w:sz="0" w:space="0" w:color="auto"/>
        <w:right w:val="none" w:sz="0" w:space="0" w:color="auto"/>
      </w:divBdr>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0389">
      <w:bodyDiv w:val="1"/>
      <w:marLeft w:val="0"/>
      <w:marRight w:val="0"/>
      <w:marTop w:val="0"/>
      <w:marBottom w:val="0"/>
      <w:divBdr>
        <w:top w:val="none" w:sz="0" w:space="0" w:color="auto"/>
        <w:left w:val="none" w:sz="0" w:space="0" w:color="auto"/>
        <w:bottom w:val="none" w:sz="0" w:space="0" w:color="auto"/>
        <w:right w:val="none" w:sz="0" w:space="0" w:color="auto"/>
      </w:divBdr>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3980">
      <w:bodyDiv w:val="1"/>
      <w:marLeft w:val="0"/>
      <w:marRight w:val="0"/>
      <w:marTop w:val="0"/>
      <w:marBottom w:val="0"/>
      <w:divBdr>
        <w:top w:val="none" w:sz="0" w:space="0" w:color="auto"/>
        <w:left w:val="none" w:sz="0" w:space="0" w:color="auto"/>
        <w:bottom w:val="none" w:sz="0" w:space="0" w:color="auto"/>
        <w:right w:val="none" w:sz="0" w:space="0" w:color="auto"/>
      </w:divBdr>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75477120">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5685525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3.wmf"/><Relationship Id="rId89" Type="http://schemas.openxmlformats.org/officeDocument/2006/relationships/image" Target="media/image75.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http://prjsoft.ru/rus/excel/MET7_files/image009.jpg" TargetMode="External"/><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wmf"/><Relationship Id="rId80" Type="http://schemas.openxmlformats.org/officeDocument/2006/relationships/image" Target="media/image71.wmf"/><Relationship Id="rId85" Type="http://schemas.openxmlformats.org/officeDocument/2006/relationships/oleObject" Target="embeddings/oleObject3.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oleObject" Target="embeddings/oleObject2.bin"/><Relationship Id="rId88" Type="http://schemas.openxmlformats.org/officeDocument/2006/relationships/hyperlink" Target="http://znanium.com/catalog/product/999615"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yperlink" Target="javascript:AppendPopup(this,'425655044_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emf"/><Relationship Id="rId81" Type="http://schemas.openxmlformats.org/officeDocument/2006/relationships/oleObject" Target="embeddings/oleObject1.bin"/><Relationship Id="rId86" Type="http://schemas.openxmlformats.org/officeDocument/2006/relationships/hyperlink" Target="https://book.ru/book/92946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7.emf"/><Relationship Id="rId87" Type="http://schemas.openxmlformats.org/officeDocument/2006/relationships/image" Target="media/image74.png"/><Relationship Id="rId61" Type="http://schemas.openxmlformats.org/officeDocument/2006/relationships/image" Target="media/image52.png"/><Relationship Id="rId82" Type="http://schemas.openxmlformats.org/officeDocument/2006/relationships/image" Target="media/image72.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F9F2C-5DB3-4C38-A75C-00CE48CA2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171</Pages>
  <Words>34097</Words>
  <Characters>194357</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227999</CharactersWithSpaces>
  <SharedDoc>false</SharedDoc>
  <HLinks>
    <vt:vector size="192" baseType="variant">
      <vt:variant>
        <vt:i4>1769488</vt:i4>
      </vt:variant>
      <vt:variant>
        <vt:i4>267</vt:i4>
      </vt:variant>
      <vt:variant>
        <vt:i4>0</vt:i4>
      </vt:variant>
      <vt:variant>
        <vt:i4>5</vt:i4>
      </vt:variant>
      <vt:variant>
        <vt:lpwstr/>
      </vt:variant>
      <vt:variant>
        <vt:lpwstr>BMdeletemacro</vt:lpwstr>
      </vt:variant>
      <vt:variant>
        <vt:i4>655385</vt:i4>
      </vt:variant>
      <vt:variant>
        <vt:i4>264</vt:i4>
      </vt:variant>
      <vt:variant>
        <vt:i4>0</vt:i4>
      </vt:variant>
      <vt:variant>
        <vt:i4>5</vt:i4>
      </vt:variant>
      <vt:variant>
        <vt:lpwstr/>
      </vt:variant>
      <vt:variant>
        <vt:lpwstr>BMassignmacro</vt:lpwstr>
      </vt:variant>
      <vt:variant>
        <vt:i4>6815871</vt:i4>
      </vt:variant>
      <vt:variant>
        <vt:i4>261</vt:i4>
      </vt:variant>
      <vt:variant>
        <vt:i4>0</vt:i4>
      </vt:variant>
      <vt:variant>
        <vt:i4>5</vt:i4>
      </vt:variant>
      <vt:variant>
        <vt:lpwstr/>
      </vt:variant>
      <vt:variant>
        <vt:lpwstr>BMcopymacro</vt:lpwstr>
      </vt:variant>
      <vt:variant>
        <vt:i4>1048591</vt:i4>
      </vt:variant>
      <vt:variant>
        <vt:i4>258</vt:i4>
      </vt:variant>
      <vt:variant>
        <vt:i4>0</vt:i4>
      </vt:variant>
      <vt:variant>
        <vt:i4>5</vt:i4>
      </vt:variant>
      <vt:variant>
        <vt:lpwstr/>
      </vt:variant>
      <vt:variant>
        <vt:lpwstr>BMrecordmacro</vt:lpwstr>
      </vt:variant>
      <vt:variant>
        <vt:i4>6946901</vt:i4>
      </vt:variant>
      <vt:variant>
        <vt:i4>237</vt:i4>
      </vt:variant>
      <vt:variant>
        <vt:i4>0</vt:i4>
      </vt:variant>
      <vt:variant>
        <vt:i4>5</vt:i4>
      </vt:variant>
      <vt:variant>
        <vt:lpwstr>javascript:AppendPopup(this,'425655044_3')</vt:lpwstr>
      </vt:variant>
      <vt:variant>
        <vt:lpwstr/>
      </vt:variant>
      <vt:variant>
        <vt:i4>2031666</vt:i4>
      </vt:variant>
      <vt:variant>
        <vt:i4>152</vt:i4>
      </vt:variant>
      <vt:variant>
        <vt:i4>0</vt:i4>
      </vt:variant>
      <vt:variant>
        <vt:i4>5</vt:i4>
      </vt:variant>
      <vt:variant>
        <vt:lpwstr/>
      </vt:variant>
      <vt:variant>
        <vt:lpwstr>_Toc496007069</vt:lpwstr>
      </vt:variant>
      <vt:variant>
        <vt:i4>2031666</vt:i4>
      </vt:variant>
      <vt:variant>
        <vt:i4>146</vt:i4>
      </vt:variant>
      <vt:variant>
        <vt:i4>0</vt:i4>
      </vt:variant>
      <vt:variant>
        <vt:i4>5</vt:i4>
      </vt:variant>
      <vt:variant>
        <vt:lpwstr/>
      </vt:variant>
      <vt:variant>
        <vt:lpwstr>_Toc496007068</vt:lpwstr>
      </vt:variant>
      <vt:variant>
        <vt:i4>2031666</vt:i4>
      </vt:variant>
      <vt:variant>
        <vt:i4>140</vt:i4>
      </vt:variant>
      <vt:variant>
        <vt:i4>0</vt:i4>
      </vt:variant>
      <vt:variant>
        <vt:i4>5</vt:i4>
      </vt:variant>
      <vt:variant>
        <vt:lpwstr/>
      </vt:variant>
      <vt:variant>
        <vt:lpwstr>_Toc496007067</vt:lpwstr>
      </vt:variant>
      <vt:variant>
        <vt:i4>2031666</vt:i4>
      </vt:variant>
      <vt:variant>
        <vt:i4>134</vt:i4>
      </vt:variant>
      <vt:variant>
        <vt:i4>0</vt:i4>
      </vt:variant>
      <vt:variant>
        <vt:i4>5</vt:i4>
      </vt:variant>
      <vt:variant>
        <vt:lpwstr/>
      </vt:variant>
      <vt:variant>
        <vt:lpwstr>_Toc496007066</vt:lpwstr>
      </vt:variant>
      <vt:variant>
        <vt:i4>2031666</vt:i4>
      </vt:variant>
      <vt:variant>
        <vt:i4>128</vt:i4>
      </vt:variant>
      <vt:variant>
        <vt:i4>0</vt:i4>
      </vt:variant>
      <vt:variant>
        <vt:i4>5</vt:i4>
      </vt:variant>
      <vt:variant>
        <vt:lpwstr/>
      </vt:variant>
      <vt:variant>
        <vt:lpwstr>_Toc496007065</vt:lpwstr>
      </vt:variant>
      <vt:variant>
        <vt:i4>2031666</vt:i4>
      </vt:variant>
      <vt:variant>
        <vt:i4>122</vt:i4>
      </vt:variant>
      <vt:variant>
        <vt:i4>0</vt:i4>
      </vt:variant>
      <vt:variant>
        <vt:i4>5</vt:i4>
      </vt:variant>
      <vt:variant>
        <vt:lpwstr/>
      </vt:variant>
      <vt:variant>
        <vt:lpwstr>_Toc496007064</vt:lpwstr>
      </vt:variant>
      <vt:variant>
        <vt:i4>2031666</vt:i4>
      </vt:variant>
      <vt:variant>
        <vt:i4>116</vt:i4>
      </vt:variant>
      <vt:variant>
        <vt:i4>0</vt:i4>
      </vt:variant>
      <vt:variant>
        <vt:i4>5</vt:i4>
      </vt:variant>
      <vt:variant>
        <vt:lpwstr/>
      </vt:variant>
      <vt:variant>
        <vt:lpwstr>_Toc496007063</vt:lpwstr>
      </vt:variant>
      <vt:variant>
        <vt:i4>2031666</vt:i4>
      </vt:variant>
      <vt:variant>
        <vt:i4>110</vt:i4>
      </vt:variant>
      <vt:variant>
        <vt:i4>0</vt:i4>
      </vt:variant>
      <vt:variant>
        <vt:i4>5</vt:i4>
      </vt:variant>
      <vt:variant>
        <vt:lpwstr/>
      </vt:variant>
      <vt:variant>
        <vt:lpwstr>_Toc496007062</vt:lpwstr>
      </vt:variant>
      <vt:variant>
        <vt:i4>2031666</vt:i4>
      </vt:variant>
      <vt:variant>
        <vt:i4>104</vt:i4>
      </vt:variant>
      <vt:variant>
        <vt:i4>0</vt:i4>
      </vt:variant>
      <vt:variant>
        <vt:i4>5</vt:i4>
      </vt:variant>
      <vt:variant>
        <vt:lpwstr/>
      </vt:variant>
      <vt:variant>
        <vt:lpwstr>_Toc496007061</vt:lpwstr>
      </vt:variant>
      <vt:variant>
        <vt:i4>2031666</vt:i4>
      </vt:variant>
      <vt:variant>
        <vt:i4>98</vt:i4>
      </vt:variant>
      <vt:variant>
        <vt:i4>0</vt:i4>
      </vt:variant>
      <vt:variant>
        <vt:i4>5</vt:i4>
      </vt:variant>
      <vt:variant>
        <vt:lpwstr/>
      </vt:variant>
      <vt:variant>
        <vt:lpwstr>_Toc496007060</vt:lpwstr>
      </vt:variant>
      <vt:variant>
        <vt:i4>1835058</vt:i4>
      </vt:variant>
      <vt:variant>
        <vt:i4>92</vt:i4>
      </vt:variant>
      <vt:variant>
        <vt:i4>0</vt:i4>
      </vt:variant>
      <vt:variant>
        <vt:i4>5</vt:i4>
      </vt:variant>
      <vt:variant>
        <vt:lpwstr/>
      </vt:variant>
      <vt:variant>
        <vt:lpwstr>_Toc496007059</vt:lpwstr>
      </vt:variant>
      <vt:variant>
        <vt:i4>1835058</vt:i4>
      </vt:variant>
      <vt:variant>
        <vt:i4>86</vt:i4>
      </vt:variant>
      <vt:variant>
        <vt:i4>0</vt:i4>
      </vt:variant>
      <vt:variant>
        <vt:i4>5</vt:i4>
      </vt:variant>
      <vt:variant>
        <vt:lpwstr/>
      </vt:variant>
      <vt:variant>
        <vt:lpwstr>_Toc496007058</vt:lpwstr>
      </vt:variant>
      <vt:variant>
        <vt:i4>1835058</vt:i4>
      </vt:variant>
      <vt:variant>
        <vt:i4>80</vt:i4>
      </vt:variant>
      <vt:variant>
        <vt:i4>0</vt:i4>
      </vt:variant>
      <vt:variant>
        <vt:i4>5</vt:i4>
      </vt:variant>
      <vt:variant>
        <vt:lpwstr/>
      </vt:variant>
      <vt:variant>
        <vt:lpwstr>_Toc496007057</vt:lpwstr>
      </vt:variant>
      <vt:variant>
        <vt:i4>1835058</vt:i4>
      </vt:variant>
      <vt:variant>
        <vt:i4>74</vt:i4>
      </vt:variant>
      <vt:variant>
        <vt:i4>0</vt:i4>
      </vt:variant>
      <vt:variant>
        <vt:i4>5</vt:i4>
      </vt:variant>
      <vt:variant>
        <vt:lpwstr/>
      </vt:variant>
      <vt:variant>
        <vt:lpwstr>_Toc496007056</vt:lpwstr>
      </vt:variant>
      <vt:variant>
        <vt:i4>1835058</vt:i4>
      </vt:variant>
      <vt:variant>
        <vt:i4>68</vt:i4>
      </vt:variant>
      <vt:variant>
        <vt:i4>0</vt:i4>
      </vt:variant>
      <vt:variant>
        <vt:i4>5</vt:i4>
      </vt:variant>
      <vt:variant>
        <vt:lpwstr/>
      </vt:variant>
      <vt:variant>
        <vt:lpwstr>_Toc496007055</vt:lpwstr>
      </vt:variant>
      <vt:variant>
        <vt:i4>1835058</vt:i4>
      </vt:variant>
      <vt:variant>
        <vt:i4>62</vt:i4>
      </vt:variant>
      <vt:variant>
        <vt:i4>0</vt:i4>
      </vt:variant>
      <vt:variant>
        <vt:i4>5</vt:i4>
      </vt:variant>
      <vt:variant>
        <vt:lpwstr/>
      </vt:variant>
      <vt:variant>
        <vt:lpwstr>_Toc496007054</vt:lpwstr>
      </vt:variant>
      <vt:variant>
        <vt:i4>1835058</vt:i4>
      </vt:variant>
      <vt:variant>
        <vt:i4>56</vt:i4>
      </vt:variant>
      <vt:variant>
        <vt:i4>0</vt:i4>
      </vt:variant>
      <vt:variant>
        <vt:i4>5</vt:i4>
      </vt:variant>
      <vt:variant>
        <vt:lpwstr/>
      </vt:variant>
      <vt:variant>
        <vt:lpwstr>_Toc496007053</vt:lpwstr>
      </vt:variant>
      <vt:variant>
        <vt:i4>1835058</vt:i4>
      </vt:variant>
      <vt:variant>
        <vt:i4>50</vt:i4>
      </vt:variant>
      <vt:variant>
        <vt:i4>0</vt:i4>
      </vt:variant>
      <vt:variant>
        <vt:i4>5</vt:i4>
      </vt:variant>
      <vt:variant>
        <vt:lpwstr/>
      </vt:variant>
      <vt:variant>
        <vt:lpwstr>_Toc496007052</vt:lpwstr>
      </vt:variant>
      <vt:variant>
        <vt:i4>1835058</vt:i4>
      </vt:variant>
      <vt:variant>
        <vt:i4>44</vt:i4>
      </vt:variant>
      <vt:variant>
        <vt:i4>0</vt:i4>
      </vt:variant>
      <vt:variant>
        <vt:i4>5</vt:i4>
      </vt:variant>
      <vt:variant>
        <vt:lpwstr/>
      </vt:variant>
      <vt:variant>
        <vt:lpwstr>_Toc496007051</vt:lpwstr>
      </vt:variant>
      <vt:variant>
        <vt:i4>1835058</vt:i4>
      </vt:variant>
      <vt:variant>
        <vt:i4>38</vt:i4>
      </vt:variant>
      <vt:variant>
        <vt:i4>0</vt:i4>
      </vt:variant>
      <vt:variant>
        <vt:i4>5</vt:i4>
      </vt:variant>
      <vt:variant>
        <vt:lpwstr/>
      </vt:variant>
      <vt:variant>
        <vt:lpwstr>_Toc496007050</vt:lpwstr>
      </vt:variant>
      <vt:variant>
        <vt:i4>1900594</vt:i4>
      </vt:variant>
      <vt:variant>
        <vt:i4>32</vt:i4>
      </vt:variant>
      <vt:variant>
        <vt:i4>0</vt:i4>
      </vt:variant>
      <vt:variant>
        <vt:i4>5</vt:i4>
      </vt:variant>
      <vt:variant>
        <vt:lpwstr/>
      </vt:variant>
      <vt:variant>
        <vt:lpwstr>_Toc496007049</vt:lpwstr>
      </vt:variant>
      <vt:variant>
        <vt:i4>1900594</vt:i4>
      </vt:variant>
      <vt:variant>
        <vt:i4>26</vt:i4>
      </vt:variant>
      <vt:variant>
        <vt:i4>0</vt:i4>
      </vt:variant>
      <vt:variant>
        <vt:i4>5</vt:i4>
      </vt:variant>
      <vt:variant>
        <vt:lpwstr/>
      </vt:variant>
      <vt:variant>
        <vt:lpwstr>_Toc496007048</vt:lpwstr>
      </vt:variant>
      <vt:variant>
        <vt:i4>1900594</vt:i4>
      </vt:variant>
      <vt:variant>
        <vt:i4>20</vt:i4>
      </vt:variant>
      <vt:variant>
        <vt:i4>0</vt:i4>
      </vt:variant>
      <vt:variant>
        <vt:i4>5</vt:i4>
      </vt:variant>
      <vt:variant>
        <vt:lpwstr/>
      </vt:variant>
      <vt:variant>
        <vt:lpwstr>_Toc496007047</vt:lpwstr>
      </vt:variant>
      <vt:variant>
        <vt:i4>1900594</vt:i4>
      </vt:variant>
      <vt:variant>
        <vt:i4>14</vt:i4>
      </vt:variant>
      <vt:variant>
        <vt:i4>0</vt:i4>
      </vt:variant>
      <vt:variant>
        <vt:i4>5</vt:i4>
      </vt:variant>
      <vt:variant>
        <vt:lpwstr/>
      </vt:variant>
      <vt:variant>
        <vt:lpwstr>_Toc496007046</vt:lpwstr>
      </vt:variant>
      <vt:variant>
        <vt:i4>1900594</vt:i4>
      </vt:variant>
      <vt:variant>
        <vt:i4>8</vt:i4>
      </vt:variant>
      <vt:variant>
        <vt:i4>0</vt:i4>
      </vt:variant>
      <vt:variant>
        <vt:i4>5</vt:i4>
      </vt:variant>
      <vt:variant>
        <vt:lpwstr/>
      </vt:variant>
      <vt:variant>
        <vt:lpwstr>_Toc496007045</vt:lpwstr>
      </vt:variant>
      <vt:variant>
        <vt:i4>1900594</vt:i4>
      </vt:variant>
      <vt:variant>
        <vt:i4>2</vt:i4>
      </vt:variant>
      <vt:variant>
        <vt:i4>0</vt:i4>
      </vt:variant>
      <vt:variant>
        <vt:i4>5</vt:i4>
      </vt:variant>
      <vt:variant>
        <vt:lpwstr/>
      </vt:variant>
      <vt:variant>
        <vt:lpwstr>_Toc496007044</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Anna</cp:lastModifiedBy>
  <cp:revision>8</cp:revision>
  <cp:lastPrinted>2022-09-18T14:09:00Z</cp:lastPrinted>
  <dcterms:created xsi:type="dcterms:W3CDTF">2021-09-19T09:32:00Z</dcterms:created>
  <dcterms:modified xsi:type="dcterms:W3CDTF">2023-05-05T15:32:00Z</dcterms:modified>
</cp:coreProperties>
</file>